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Angaben zur montage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Werkstatthandbuch KDI 1903TCR / KDI 1903TCRE5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22734194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716900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81248252" w:name="ctxt"/>
    <w:bookmarkEnd w:id="81248252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Angaben zur montage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Angaben zur Konfiguration des Motors</w:t>
      </w:r>
    </w:p>
    <w:p>
      <w:pPr>
        <w:numPr>
          <w:ilvl w:val="0"/>
          <w:numId w:val="2969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diesem Kapitel wird der Motor in der " </w:t>
      </w:r>
      <w:r>
        <w:rPr>
          <w:b/>
          <w:bCs/>
          <w:color w:val="00274C"/>
          <w:sz w:val="20"/>
          <w:szCs w:val="20"/>
          <w:u w:val="none"/>
        </w:rPr>
        <w:t xml:space="preserve">Grundausstattung</w:t>
      </w:r>
      <w:r>
        <w:rPr>
          <w:color w:val="00274C"/>
          <w:sz w:val="20"/>
          <w:szCs w:val="20"/>
          <w:u w:val="none"/>
        </w:rPr>
        <w:t xml:space="preserve"> " gezeigt (vgl. </w:t>
      </w:r>
      <w:hyperlink r:id="rId6217649da754033e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Abs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 </w:t>
      </w:r>
      <w:r>
        <w:rPr>
          <w:color w:val="00274C"/>
          <w:sz w:val="20"/>
          <w:szCs w:val="20"/>
          <w:u w:val="none"/>
        </w:rPr>
        <w:t xml:space="preserve"> </w:t>
      </w:r>
      <w:hyperlink r:id="rId5567649da7540393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2969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Für die Montage aller in diesem Kapitel nicht beschriebenen Komponenten, siehe </w:t>
      </w:r>
      <w:hyperlink r:id="rId9630649da7540402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Kap.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969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Im Folgenden werden die in </w:t>
      </w:r>
      <w:hyperlink r:id="rId3526649da7540477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Kap. 11</w:t>
        </w:r>
      </w:hyperlink>
      <w:r>
        <w:rPr>
          <w:color w:val="00274C"/>
          <w:sz w:val="20"/>
          <w:szCs w:val="20"/>
          <w:u w:val="none"/>
        </w:rPr>
        <w:t xml:space="preserve"> beschriebenen Komponenten aufgelistet.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3637649da7540508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Ölmessstab im Zylinderkopf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6446649da754053b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9273649da7540574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Riemen Drehstromgenerator Poly-V (Austausch und Regulierung)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6786649da75405a9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Führungsrolle und Drehstromgenerator für Poly-V Riemen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8504649da75405dc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Angetriebenes Rad (für 3. / 4. Zapfwelle)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6550649da7540616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3. Zapfwelle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9836649da754064a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4. Zapfwelle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4481649da754067c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3. + 4. Zapfwelle (Ausführungen)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8657649da75406ac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Ausgleichswellen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8023649da75406df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Luftfilter (Austausch Patrone)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4349649da7540715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Externer Ölfilter (Ausbau und Einbau)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3100649da7540746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Ölwanne mit Träger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6929649da75407b1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4359649da75407f0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4910649da7540873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6622649da7540959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2660649da7540a48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DPF &amp; DOC -Filter (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8649649da7540a78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2952649da7540b1f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Ölmessstab Steuerzahnradseite</w:t>
        </w:r>
      </w:hyperlink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Empfehlungen für die Montage</w:t>
      </w:r>
    </w:p>
    <w:p>
      <w:pPr>
        <w:numPr>
          <w:ilvl w:val="0"/>
          <w:numId w:val="2969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Informationen wurden vom technischen Personal des Herstellers ausgewählt, geprüft und genehmigt.</w:t>
      </w:r>
    </w:p>
    <w:p>
      <w:pPr>
        <w:numPr>
          <w:ilvl w:val="0"/>
          <w:numId w:val="2969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diesem Kapitel sind alle Installationsmodalitäten von bereits kontrollierten, überholten oder eventuell ausgetauschten Baugruppen und/oder einzelnen Komponenten beschrieben.</w:t>
      </w:r>
    </w:p>
    <w:p>
      <w:pPr>
        <w:numPr>
          <w:ilvl w:val="0"/>
          <w:numId w:val="2969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Bei der Beschreibung der Einbauarbeiten wird ggf. das nötige Spezialwerkzeug angegeben. Es kann anhand der  </w:t>
      </w:r>
      <w:hyperlink r:id="rId6190649da7540c25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Tab 13.1 - 13.2 - 13.3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 </w:t>
      </w:r>
      <w:r>
        <w:rPr>
          <w:color w:val="00274C"/>
          <w:sz w:val="20"/>
          <w:szCs w:val="20"/>
          <w:u w:val="none"/>
        </w:rPr>
        <w:t xml:space="preserve"> identifiziert werden. Im Folgenden in Tab. 9.1 ein Beispiel für ein Spezialwerkzeug ( </w:t>
      </w:r>
      <w:hyperlink r:id="rId8087649da7540c64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SPEZIALWERKZEUG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Foto/Zeichnung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BESCHREIBUNG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SERIENNUMMER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47314674" name="name4228649da75425981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6690649da754259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Schlüssel Six nicks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10974448" name="name9840649da7543b60a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3072649da7543b6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Wichtig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2969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Vor Ausführung der Arbeiten </w:t>
      </w:r>
      <w:hyperlink r:id="rId6419649da7543bc9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Abs. 3.3.2</w:t>
        </w:r>
      </w:hyperlink>
      <w:r>
        <w:rPr>
          <w:color w:val="00274C"/>
          <w:sz w:val="20"/>
          <w:szCs w:val="20"/>
          <w:u w:val="none"/>
        </w:rPr>
        <w:t xml:space="preserve"> lesen.</w:t>
      </w:r>
    </w:p>
    <w:p>
      <w:pPr>
        <w:numPr>
          <w:ilvl w:val="0"/>
          <w:numId w:val="2969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Über das </w:t>
      </w:r>
      <w:r>
        <w:rPr>
          <w:b/>
          <w:bCs/>
          <w:color w:val="00274C"/>
          <w:sz w:val="20"/>
          <w:szCs w:val="20"/>
          <w:u w:val="none"/>
        </w:rPr>
        <w:t xml:space="preserve">Sachverzeichnis</w:t>
      </w:r>
      <w:r>
        <w:rPr>
          <w:color w:val="00274C"/>
          <w:sz w:val="20"/>
          <w:szCs w:val="20"/>
          <w:u w:val="none"/>
        </w:rPr>
        <w:t xml:space="preserve"> oder den </w:t>
      </w:r>
      <w:r>
        <w:rPr>
          <w:b/>
          <w:bCs/>
          <w:color w:val="00274C"/>
          <w:sz w:val="20"/>
          <w:szCs w:val="20"/>
          <w:u w:val="none"/>
        </w:rPr>
        <w:t xml:space="preserve">Kapitelindex</w:t>
      </w:r>
      <w:r>
        <w:rPr>
          <w:color w:val="00274C"/>
          <w:sz w:val="20"/>
          <w:szCs w:val="20"/>
          <w:u w:val="none"/>
        </w:rPr>
        <w:t xml:space="preserve"> kann schnell die gesuchte Information gefunden werden.</w:t>
      </w:r>
    </w:p>
    <w:p>
      <w:pPr>
        <w:numPr>
          <w:ilvl w:val="0"/>
          <w:numId w:val="2969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Der Bediener muss überprüfen, dass:
</w:t>
      </w:r>
    </w:p>
    <w:p>
      <w:pPr>
        <w:numPr>
          <w:ilvl w:val="1"/>
          <w:numId w:val="2969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Komponenten, die Baugruppen sowie die Verbindungsflächen der Teile sorgfältig gewaschen, gereinigt und getrocknet wurden;</w:t>
      </w:r>
    </w:p>
    <w:p>
      <w:pPr>
        <w:numPr>
          <w:ilvl w:val="1"/>
          <w:numId w:val="2969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Verbindungsflächen keine Beschädigungen aufweisen;</w:t>
      </w:r>
    </w:p>
    <w:p>
      <w:pPr>
        <w:numPr>
          <w:ilvl w:val="1"/>
          <w:numId w:val="2969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Ausrüstungen und die Werkzeuge für die korrekte und sichere Durchführung der Tätigkeiten geeignet sind;</w:t>
      </w:r>
    </w:p>
    <w:p>
      <w:pPr>
        <w:numPr>
          <w:ilvl w:val="1"/>
          <w:numId w:val="2969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entsprechenden Sicherheitsbedingungen vorliegen.</w:t>
      </w:r>
    </w:p>
    <w:p>
      <w:pPr>
        <w:numPr>
          <w:ilvl w:val="0"/>
          <w:numId w:val="2969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Der Bediener muss:
</w:t>
      </w:r>
    </w:p>
    <w:p>
      <w:pPr>
        <w:numPr>
          <w:ilvl w:val="1"/>
          <w:numId w:val="2969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Tätigkeiten mühelos und sicher durchführen können; demnach wird empfohlen, den Motor für die Überholungen auf dem entsprechenden drehbaren Auflagerbock zu installieren, um Sicherheit des Bedieners und der involvierten Personen gewährleisten zu können.</w:t>
      </w:r>
    </w:p>
    <w:p>
      <w:pPr>
        <w:numPr>
          <w:ilvl w:val="1"/>
          <w:numId w:val="2969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Baugruppen und/oder Komponenten kreuzweise und abwechselnd festziehen, zuerst mit einem geringeren Anziehmoment als dem festgelegten und erst anschließend mit dem im Verfahren angegebenen Wert.</w:t>
      </w:r>
    </w:p>
    <w:p>
      <w:pPr>
        <w:numPr>
          <w:ilvl w:val="1"/>
          <w:numId w:val="2969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Austausch sämtlicher Dichtungen, bei jeder Montage von Bestandteilen, für die Dichtungen vorgesehen sind, sämtliche Dichtungen austauschen..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Motorblock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Hauptlager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56001" name="name5978649da754532e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53649da754532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Verfahren aus </w:t>
            </w:r>
            <w:hyperlink r:id="rId2058649da75453ae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8.2.1 und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durchführen, bevor mit der Montage begonnen wird.</w:t>
            </w:r>
          </w:p>
          <w:p>
            <w:pPr>
              <w:numPr>
                <w:ilvl w:val="0"/>
                <w:numId w:val="29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 die Haupthalblager aus einem speziellen Material hergestellt wurden, müssen sie unbedingt bei jeder Montage ausgewechselt werden, um ein Festfressen zu vermeiden.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7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neuen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Bezugsnuten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649145" name="name8054649da7546cc3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10649da7546cc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 der Montage der Halblager überprüfen, dass die Schmieröffnungen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Kanälen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übereinstimmen.</w:t>
            </w:r>
          </w:p>
          <w:p>
            <w:pPr>
              <w:numPr>
                <w:ilvl w:val="0"/>
                <w:numId w:val="29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oberen und unteren Halblager dürfen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NICHT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einzeln ausgetauscht werden, sondern immer alle zusammen.</w:t>
            </w:r>
          </w:p>
          <w:p/>
          <w:p/>
          <w:p/>
          <w:p/>
          <w:p>
            <w:pPr>
              <w:numPr>
                <w:ilvl w:val="0"/>
                <w:numId w:val="297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neuen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Bezugsnuten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297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217705" name="name1830649da7548960a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5230649da754896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477507" name="name2754649da754a53d6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9544649da754a53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Stößel</w:t>
            </w:r>
          </w:p>
          <w:p/>
          <w:p/>
          <w:p>
            <w:pPr>
              <w:numPr>
                <w:ilvl w:val="0"/>
                <w:numId w:val="297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Stößel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297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Stößel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oberen Gehäusehälfte einsetzen.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957518" name="name7855649da754c11d1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2470649da754c11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Nockenwelle</w:t>
            </w:r>
          </w:p>
          <w:p/>
          <w:p/>
          <w:p>
            <w:pPr>
              <w:numPr>
                <w:ilvl w:val="0"/>
                <w:numId w:val="29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Lagerschale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montiert wurde.</w:t>
            </w:r>
          </w:p>
          <w:p>
            <w:pPr>
              <w:numPr>
                <w:ilvl w:val="0"/>
                <w:numId w:val="29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Nocken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sämtliche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Lagerschale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nur die Lagerschale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Verteilerseite vorhanden.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in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29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montieren, um die Positionierung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beizubehalten</w:t>
            </w:r>
          </w:p>
          <w:p>
            <w:pPr>
              <w:numPr>
                <w:ilvl w:val="0"/>
                <w:numId w:val="29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drehen und überprüfen, dass ihre Bewegung nicht behindert wird.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53636304" name="name9083649da754dd925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3109649da754dd9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Ölsprühdüsen</w:t>
            </w:r>
          </w:p>
          <w:p/>
          <w:p/>
          <w:p>
            <w:pPr>
              <w:numPr>
                <w:ilvl w:val="0"/>
                <w:numId w:val="29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Einspritzdüsen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obere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die Verbindungsschrauben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festziehen.</w:t>
            </w:r>
          </w:p>
          <w:p>
            <w:pPr>
              <w:numPr>
                <w:ilvl w:val="0"/>
                <w:numId w:val="29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Einspritzdüsen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ausrichten, wie in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 und die Verbindungsschrauben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903837" name="name5551649da755031dc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9419649da755031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Kurbelwelle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279388" name="name2006649da75519c9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00649da75519c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5806649da7551a3e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8.4.1 und Abs.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beschriebenen Kontrollen durchführen.</w:t>
            </w:r>
          </w:p>
          <w:p/>
          <w:p/>
          <w:p>
            <w:pPr>
              <w:numPr>
                <w:ilvl w:val="0"/>
                <w:numId w:val="29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Halblager korrekt auf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wurden.</w:t>
            </w:r>
          </w:p>
          <w:p>
            <w:pPr>
              <w:numPr>
                <w:ilvl w:val="0"/>
                <w:numId w:val="29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Lager- und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29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ihren Sitz auf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9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Schulterringhälften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073770" name="name6854649da755356f4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6845649da755356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Untere Gehäusehälfte</w:t>
            </w:r>
          </w:p>
          <w:p/>
          <w:p/>
          <w:p>
            <w:pPr>
              <w:numPr>
                <w:ilvl w:val="0"/>
                <w:numId w:val="29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Halblager korrekt auf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montiert wurden.</w:t>
            </w:r>
          </w:p>
          <w:p>
            <w:pPr>
              <w:numPr>
                <w:ilvl w:val="0"/>
                <w:numId w:val="29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Schulterringhälften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ein wenig Schmierfett  auftragen, um sie in ihrem Sitz zu halten.</w:t>
            </w:r>
          </w:p>
          <w:p>
            <w:pPr>
              <w:numPr>
                <w:ilvl w:val="0"/>
                <w:numId w:val="29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Verbindungsflächen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1292081" name="name5729649da7555081c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8365649da755508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Streifen Loctite 5660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vgl.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mit einer Stärke von etwa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auftragen; dabei darauf achten dass die Kanäle für die Ölzufuhr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Ölrückfluss in die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verstopft werden.</w:t>
            </w:r>
          </w:p>
          <w:p>
            <w:pPr>
              <w:numPr>
                <w:ilvl w:val="0"/>
                <w:numId w:val="29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Gehäusehälften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entsprechenden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zusammenfügen.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724622" name="name3758649da75563e36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2372649da75563e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694752" name="name2137649da7557bd3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86649da7557bd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Befestigungsvorgänge nicht eingehalten, kann dies den Betrieb des Motors beeinträchtigen und schwere Sach- und Personenschäden hervorrufen.</w:t>
            </w:r>
          </w:p>
          <w:p/>
          <w:p/>
          <w:p>
            <w:pPr>
              <w:numPr>
                <w:ilvl w:val="0"/>
                <w:numId w:val="29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anziehen, dabei müssen unbedingt die angeführte Abfolge sowie die angegebenen Anziehmomente eingehalten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Abfolge für das Anziehen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bei 3 Zylindern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2. ZYKLUS 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6210649da7557dab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>
            <w:pPr>
              <w:numPr>
                <w:ilvl w:val="0"/>
                <w:numId w:val="29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ohne Behinderungen rotiert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folgenden Abbildungen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wird die zusammengesetzte Gehäusehälften mit dem Buchstaben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gekennzeichnet.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3 Zylindren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15357885" name="name6143649da755a01a2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1627649da755a01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803864" name="name9901649da755ba83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90649da755ba8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Befestigungsvorgänge nicht eingehalten, kann dies den Betrieb des Motors beeinträchtigen und schwere Sach- und Personenschäden hervorrufen.</w:t>
            </w:r>
          </w:p>
          <w:p>
            <w:pPr>
              <w:numPr>
                <w:ilvl w:val="0"/>
                <w:numId w:val="29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Abfolge für das Anziehen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von 4 Zylindern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2. ZYKLUS 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8394649da755bc46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>
            <w:pPr>
              <w:numPr>
                <w:ilvl w:val="0"/>
                <w:numId w:val="29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ohne Behinderungen rotiert.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 Zylindren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42"/>
              </w:rPr>
              <w:drawing>
                <wp:inline distT="0" distB="0" distL="0" distR="0">
                  <wp:extent cx="2131200" cy="2829600"/>
                  <wp:effectExtent b="0" l="0" r="0" t="0"/>
                  <wp:docPr id="31394093" name="name7964649da755dd5df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5485649da755dd5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200" cy="282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Kolbenringe</w:t>
            </w:r>
          </w:p>
          <w:p/>
          <w:p/>
          <w:p>
            <w:pPr>
              <w:numPr>
                <w:ilvl w:val="0"/>
                <w:numId w:val="29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in </w:t>
            </w:r>
            <w:hyperlink r:id="rId4454649da755dddc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beschriebenen Kontrollen durchführen.</w:t>
            </w:r>
          </w:p>
          <w:p>
            <w:pPr>
              <w:numPr>
                <w:ilvl w:val="0"/>
                <w:numId w:val="29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Ölabstreifring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9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2. Dichtring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9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1. Dichtring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4018157" name="name4324649da756044da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1669649da756044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   </w:t>
            </w:r>
            <w:hyperlink r:id="rId4435649da756049e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132649da75604b2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>
            <w:pPr>
              <w:numPr>
                <w:ilvl w:val="0"/>
                <w:numId w:val="29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Öffnung der Segmente auf 120° zueinander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 ausrichten.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Öffnung des Segments nicht zur Bohrung für den Kolbenbolzen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(N)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ausrichten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29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Den Kolbenmantel und die Kolbenringe mit Öl schmieren.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6258996" name="name9318649da75624cae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5015649da75624c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Kolben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132836" name="name2967649da756404f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00649da756404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der aus Kolben und Pleuelstange bestehenden Baugruppe, sind die in </w:t>
            </w:r>
            <w:hyperlink r:id="rId2314649da75640b9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durchzuführen.</w:t>
            </w:r>
          </w:p>
          <w:p>
            <w:pPr>
              <w:numPr>
                <w:ilvl w:val="0"/>
                <w:numId w:val="29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Lagerschalen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jedem Einbau ausgetauscht werden.</w:t>
            </w:r>
          </w:p>
          <w:p>
            <w:pPr>
              <w:numPr>
                <w:ilvl w:val="0"/>
                <w:numId w:val="29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Komponenten laut die Bezugszeichen auf  </w:t>
            </w:r>
            <w:hyperlink r:id="rId9283649da7564118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8.5.1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zusammenfugen.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Deckel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  <w:p>
            <w:pPr>
              <w:numPr>
                <w:ilvl w:val="0"/>
                <w:numId w:val="29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neuen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29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 und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abgleichen.</w:t>
            </w:r>
          </w:p>
          <w:p>
            <w:pPr>
              <w:numPr>
                <w:ilvl w:val="0"/>
                <w:numId w:val="29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Kolbenbolzen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Montage der Baugruppe Pleuelstange-Kolben einführen.</w:t>
            </w:r>
          </w:p>
          <w:p>
            <w:pPr>
              <w:numPr>
                <w:ilvl w:val="0"/>
                <w:numId w:val="29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Sicherungsringe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Kolbens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Fixierung des Kolbenbolzens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8287399" name="name6370649da7565d67b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1336649da7565d6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37868656" name="name4985649da756797d8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4203649da756797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9.14 -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Baugruppe Kolben und Pleuelstange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756558" name="name1363649da7568f84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61649da7568f8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der Einheit Kolben und Pleuelstange die in </w:t>
            </w:r>
            <w:hyperlink r:id="rId5175649da7568ff7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/>
          <w:p/>
          <w:p>
            <w:pPr>
              <w:numPr>
                <w:ilvl w:val="0"/>
                <w:numId w:val="29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drehen und dabei den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oberen OT des entsprechenden Zylinders verschieben.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712223" name="name9611649da756a51e4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6820649da756a51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7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Mantel und die Kolbenringe von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schmieren.</w:t>
            </w:r>
          </w:p>
          <w:p>
            <w:pPr>
              <w:numPr>
                <w:ilvl w:val="0"/>
                <w:numId w:val="297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das Halblager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montiert und ausreichend geschmiert wurde.</w:t>
            </w:r>
          </w:p>
          <w:p>
            <w:pPr>
              <w:numPr>
                <w:ilvl w:val="0"/>
                <w:numId w:val="297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Hilfe einer Spannzange den Kolben ungefähr 10 mm (Maß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weit in den Zylinder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871572" name="name3126649da756bb57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57649da756bb5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unter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 Bedingung vorliegt.</w:t>
            </w:r>
          </w:p>
          <w:p>
            <w:pPr>
              <w:numPr>
                <w:ilvl w:val="0"/>
                <w:numId w:val="29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so montiert werden, dass der Pfeil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(der auf den Kolbenboden aufgedruckt ist) auf die Verteilerseite weist.</w:t>
            </w:r>
          </w:p>
          <w:p/>
          <w:p/>
          <w:p/>
          <w:p/>
          <w:p>
            <w:pPr>
              <w:numPr>
                <w:ilvl w:val="0"/>
                <w:numId w:val="29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um 10° gegen den Uhrzeigersinn, ausgehend von seiner korrekten Montageposition drehen (Abb.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wird eine Kollision zwischen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Einspritzdüse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vermieden.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499405" name="name6944649da756d4c98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4434649da756d4c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665272" name="name4601649da756eb07f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5031649da756eb0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75538" name="name7194649da7570f0d1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6697649da7570f0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44596" name="name3703649da7572668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90649da757266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9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Kolbenringspanner am Kolben montiert lassen.</w:t>
            </w:r>
          </w:p>
          <w:p>
            <w:pPr>
              <w:numPr>
                <w:ilvl w:val="0"/>
                <w:numId w:val="29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ohne die Zylindersegmente einzuführen, 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um 10° im Uhrzeigersinn drehen (Maß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richtige Montageposition).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65615914" name="name1193649da7573f1cf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8963649da7573f1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7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dabei den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zentrieren.</w:t>
            </w:r>
          </w:p>
          <w:p>
            <w:pPr>
              <w:numPr>
                <w:ilvl w:val="0"/>
                <w:numId w:val="297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Kurbelgehäuse drehen, um den Kopfdeckel der Pleuelstange für die Zylinder 1 und 4 einzusetzen.</w:t>
            </w:r>
          </w:p>
          <w:p>
            <w:pPr>
              <w:numPr>
                <w:ilvl w:val="0"/>
                <w:numId w:val="297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das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dem Deckel der Pleuelstange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755767" name="name9439649da7575454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97649da757545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Sicherstellen, dass die Bruchflächen des Pleueldeckels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passgenau mit dem Pleuel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übereinstimmen, bevor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angezogen werden.</w:t>
            </w:r>
          </w:p>
          <w:p/>
          <w:p/>
          <w:p/>
          <w:p/>
          <w:p>
            <w:pPr>
              <w:numPr>
                <w:ilvl w:val="0"/>
                <w:numId w:val="29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verbinden; dabei die bei der Demontage angebrachten Bezugszeichen berücksichtigen ( </w:t>
            </w:r>
            <w:hyperlink r:id="rId9752649da7575540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7.15.2 und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festziehen.</w:t>
            </w:r>
          </w:p>
          <w:p>
            <w:pPr>
              <w:numPr>
                <w:ilvl w:val="0"/>
                <w:numId w:val="29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Vorgänge von 1 bis 10 für jeden Zylinder wiederholen.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473147" name="name4143649da75769a2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90649da75769a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Werden die Montagevorgänge nicht eingehalten, kann dies den Betrieb des Motors beeinträchtigen und schwere Sach- und Personenschäden hervorrufen.</w:t>
            </w:r>
          </w:p>
          <w:p/>
          <w:p/>
          <w:p/>
          <w:p/>
          <w:p/>
          <w:p/>
          <w:p>
            <w:pPr>
              <w:numPr>
                <w:ilvl w:val="0"/>
                <w:numId w:val="29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abwechselnd anziehen, dabei unbedingt die angegebenen Anziehmomente einhalten.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Abfolge für das Anziehen der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 ZYKLUS - mit einem Anziehmoment von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Pleuelstangen über ein gewisses Spiel verfügen und dass sich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ohne Behinderung dreht.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Durchführung der unter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angeführten Kontrolle, die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ersten Zylinder OT positionieren.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45649383" name="name2288649da757855c3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7598649da757855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264249" name="name5610649da75799f3b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5493649da75799f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934529" name="name5146649da757b4244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1072649da757b42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3854649da757b4860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Öldichtflansch der Antriebswelle Kurbelantriebswelle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343167" name="name9979649da757c9ef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94649da757c9e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Kontaktfläche zwischen dem Flansch und der Gehäusehälfte einwandfrei sauber ist.</w:t>
            </w:r>
          </w:p>
          <w:p>
            <w:pPr>
              <w:numPr>
                <w:ilvl w:val="0"/>
                <w:numId w:val="29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vorhanden sind.</w:t>
            </w:r>
          </w:p>
          <w:p>
            <w:pPr>
              <w:numPr>
                <w:ilvl w:val="0"/>
                <w:numId w:val="29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Lippe der Öldichtung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29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29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den 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entsprechen, auftragen.</w:t>
            </w:r>
          </w:p>
          <w:p>
            <w:pPr>
              <w:numPr>
                <w:ilvl w:val="0"/>
                <w:numId w:val="29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einschrauben, ohne sie festzuziehen.</w:t>
            </w:r>
          </w:p>
          <w:p>
            <w:pPr>
              <w:numPr>
                <w:ilvl w:val="0"/>
                <w:numId w:val="29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festziehen, dabei muss unbedingt die angegebene Abfolge eingehalten werden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083327" name="name4135649da757e3a5c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8599649da757e3a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685304" name="name2781649da7580848a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3762649da758084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Deckel der 3. Zapfwelle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425848" name="name3903649da7581e60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15649da7581e6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austauschen oder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auftragen.</w:t>
            </w:r>
          </w:p>
          <w:p/>
          <w:p/>
          <w:p>
            <w:pPr>
              <w:numPr>
                <w:ilvl w:val="0"/>
                <w:numId w:val="29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623915" name="name7165649da7583f43e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7266649da7583f4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Baugruppe Ölwanne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Öldampfrohre</w:t>
            </w:r>
          </w:p>
          <w:p/>
          <w:p/>
          <w:p>
            <w:pPr>
              <w:numPr>
                <w:ilvl w:val="0"/>
                <w:numId w:val="29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Gewinde der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29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 und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653240" name="name3213649da7585c651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4308649da7585c6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Ölsaugleitung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793096" name="name6091649da7588c3c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41649da7588c3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29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immer durch neue ersetzen oder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des Flansches der Ölsaugleitung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9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78445040" name="name1837649da758a8153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5174649da758a81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Ölwanne</w:t>
            </w:r>
          </w:p>
          <w:p/>
          <w:p/>
          <w:p>
            <w:pPr>
              <w:numPr>
                <w:ilvl w:val="0"/>
                <w:numId w:val="297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Kontaktflächen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der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Kurbelgehäuse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297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etwa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mm starken Streifen Dichtungsmasse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auf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  </w:t>
            </w:r>
          </w:p>
          <w:p>
            <w:pPr>
              <w:numPr>
                <w:ilvl w:val="0"/>
                <w:numId w:val="297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9 auftragen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2549758" name="name4727649da758c1d0d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9552649da758c1d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183925" name="name4632649da758decb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17649da758dec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festziehen, dabei müssen unbedingt die angeführte Abfolge sowie die angegebenen Anziehmomente eingehalten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angeführten Abfolge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Nachdem alle Schrauben angezogen wurden,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erneut mit dem unter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angegebenen Anziehmoment festziehen.</w:t>
            </w:r>
          </w:p>
          <w:p>
            <w:pPr>
              <w:numPr>
                <w:ilvl w:val="0"/>
                <w:numId w:val="29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Ölablassschrauben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angezogen sind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4358986" name="name9639649da7592b449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3617649da7592b4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Flansch-Baugruppe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Flanschglocke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453473" name="name9042649da7594ce78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1328649da7594ce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sehr schwer, deshalb ist bei der Montage besonders vorsichtig vorzugehen, um schwerwiegende Gefahren für den Bediener, durch ein Herunterfallen der Glocke zu vermeiden.</w:t>
            </w:r>
          </w:p>
          <w:p/>
          <w:p/>
          <w:p>
            <w:pPr>
              <w:numPr>
                <w:ilvl w:val="0"/>
                <w:numId w:val="297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entsprechenden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294163" name="name8058649da7596e2f7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2487649da7596e2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744710" name="name7589649da7599354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33649da759935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Montagevorgänge nicht eingehalten, kann dies den Betrieb des Motors beeinträchtigen und schwere Sach- und Personenschäden hervorrufen.</w:t>
            </w:r>
          </w:p>
          <w:p/>
          <w:p/>
          <w:p>
            <w:pPr>
              <w:numPr>
                <w:ilvl w:val="0"/>
                <w:numId w:val="29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festziehen, dabei muss unbedingt die angegebene Abfolge eingehalten werden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2074631" name="name7373649da759bdf5c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5397649da759bdf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Schwungrad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940491" name="name8966649da759e1f62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343649da759e1f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Schwungrad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sehr schwer, deshalb ist bei der Montage besonders vorsichtig vorzugehen, um schwerwiegende Gefahren für den Bediener, durch ein Herunterfallen der Glocke zu vermeiden.</w:t>
            </w:r>
          </w:p>
          <w:p/>
          <w:p/>
          <w:p>
            <w:pPr>
              <w:numPr>
                <w:ilvl w:val="0"/>
                <w:numId w:val="29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5415649da759e28c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Stelle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an der höchsten Stelle angebracht ist, aufschrauben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 </w:t>
            </w:r>
          </w:p>
          <w:p>
            <w:pPr>
              <w:numPr>
                <w:ilvl w:val="0"/>
                <w:numId w:val="29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Schwungrad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dabei das Werkzeug  </w:t>
            </w:r>
            <w:hyperlink r:id="rId5004649da759e310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Hilfe nehmen und sämtliche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das Werkzeug </w:t>
            </w:r>
            <w:hyperlink r:id="rId8877649da759e334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 und die letzte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9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5428649da759e36f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befestigen und anschließend mit den beiden Befestigungsschrauben des Anlassers festziehen.</w:t>
            </w:r>
          </w:p>
          <w:p>
            <w:pPr>
              <w:numPr>
                <w:ilvl w:val="0"/>
                <w:numId w:val="29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567649" name="name5673649da75a1120a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7947649da75a11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der Verteilerzahnräder und der Einspritzpumpe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Verteilerzahnräder</w:t>
            </w:r>
          </w:p>
          <w:p/>
          <w:p/>
          <w:p>
            <w:pPr>
              <w:numPr>
                <w:ilvl w:val="0"/>
                <w:numId w:val="29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der 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</w:t>
            </w:r>
          </w:p>
          <w:p>
            <w:pPr>
              <w:numPr>
                <w:ilvl w:val="0"/>
                <w:numId w:val="29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Bezugszeichen des Keils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29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festziehen.</w:t>
            </w:r>
          </w:p>
          <w:p>
            <w:pPr>
              <w:numPr>
                <w:ilvl w:val="0"/>
                <w:numId w:val="29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Bezugsstift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9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dabei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29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des mittleren 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Gehäusehälfte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147866" name="name9539649da75a2e40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03649da75a2e3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Montage des mittleren Zahnradzapfens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kann nur in einer Position erfolgen, da die 4 Bohrungen für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im gleichen Abstand angebracht sind.</w:t>
            </w:r>
          </w:p>
          <w:p>
            <w:pPr>
              <w:numPr>
                <w:ilvl w:val="0"/>
                <w:numId w:val="29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/>
          <w:p/>
          <w:p>
            <w:pPr>
              <w:numPr>
                <w:ilvl w:val="0"/>
                <w:numId w:val="29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9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mittleren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Beschädigungen und Verunreinigungen aufweist.</w:t>
            </w:r>
          </w:p>
          <w:p>
            <w:pPr>
              <w:numPr>
                <w:ilvl w:val="0"/>
                <w:numId w:val="29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großzügig mit Öl schmieren.</w:t>
            </w:r>
          </w:p>
          <w:p>
            <w:pPr>
              <w:numPr>
                <w:ilvl w:val="0"/>
                <w:numId w:val="29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alle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Zahnräder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9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525947" name="name1389649da75a4cb0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13649da75a4cb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 Nichtbeachtung der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Zahnrädern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führt zu einer Störung des Motors und kann schwere Schäden zur Folge haben.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663329" name="name3548649da75a7c9e9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2170649da75a7c9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70882922" name="name2378649da75aa46d0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1477649da75aa46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41374933" name="name6752649da75ac62b4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6478649da75ac62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400086" name="name4277649da75ae2559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7746649da75ae25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Hochdruckpumpe Einspritzpumpe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numPr>
                <w:ilvl w:val="0"/>
                <w:numId w:val="297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ist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178505" name="name5655649da75af318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62649da75af3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ersetzen.</w:t>
            </w:r>
          </w:p>
          <w:p>
            <w:pPr>
              <w:numPr>
                <w:ilvl w:val="0"/>
                <w:numId w:val="29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verfügt über eine bestimmte Montagerichtung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neue ersetzen oder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numPr>
                <w:ilvl w:val="0"/>
                <w:numId w:val="29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der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korrekte Montage des Keils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Pumpe kontrollieren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Pumpe positionieren, dabei das Bezugszeichen des Keils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6076649da75b01a9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demontieren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922006" name="name5101649da75b25b6c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3810649da75b25b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431240" name="name3677649da75b3f71c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6675649da75b3f7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319180" name="name9126649da75b58033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3494649da75b580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Baugruppe Zylinderkopf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Öldichtung Ventilschaft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705351" name="name7526649da75b74a8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23649da75b74a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Durchführung der folgenden Tätigkeiten sind die in  </w:t>
            </w:r>
            <w:hyperlink r:id="rId3398649da75b7515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auszuführen.</w:t>
            </w:r>
          </w:p>
          <w:p>
            <w:pPr>
              <w:numPr>
                <w:ilvl w:val="0"/>
                <w:numId w:val="29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Innenseite der Öldichtungen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des Werkzeugs </w:t>
            </w:r>
            <w:hyperlink r:id="rId6348649da75b758d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Ventilführungen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277469" name="name5853649da75b8f5cf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8985649da75b8f5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Hohlnieten der Elektro-Einspritzdüsen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3609311" name="name2243649da75ba31d7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204649da75ba31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97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Aufnahmen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97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nach oben zeigender Wölbung an der Basis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97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297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vorsichtig in der Aufnahme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festschrauben.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darf nicht über den 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hinausstehen.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7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6122937" name="name7209649da75bc8acd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3573649da75bc8a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Überstand der Elektro-Einspritzventile</w:t>
            </w:r>
          </w:p>
          <w:p/>
          <w:p/>
          <w:p>
            <w:pPr>
              <w:numPr>
                <w:ilvl w:val="0"/>
                <w:numId w:val="297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97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 des Kipphebelzapfens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anziehen.</w:t>
            </w:r>
          </w:p>
          <w:p>
            <w:pPr>
              <w:numPr>
                <w:ilvl w:val="0"/>
                <w:numId w:val="297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Befestigungsbügel des Elektro-Einspritzventils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ihn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ohne eine Eichung durchzuführen.</w:t>
            </w:r>
          </w:p>
          <w:p>
            <w:pPr>
              <w:numPr>
                <w:ilvl w:val="0"/>
                <w:numId w:val="297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dem Werkzeug </w:t>
            </w:r>
            <w:hyperlink r:id="rId6001649da75bc9ac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(Abb.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den Überstand des Elektro-Einspritzventils kontrollieren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9.44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den Überstand des Elektro-Einspritzventils kontrollieren, der zwischen 1,68 - 2,42 mm liegen muss.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Wenn der gemessene Wert nicht in diesem Bereich liegt,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eine andere mit einer anderen Dicke ersetzen.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547678" name="name7219649da75be3ca2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6238649da75be3c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6405430" name="name4699649da75c0c5cc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5154649da75c0c5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Ventile</w:t>
            </w:r>
          </w:p>
          <w:p/>
          <w:p/>
          <w:p>
            <w:pPr>
              <w:numPr>
                <w:ilvl w:val="0"/>
                <w:numId w:val="297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Ventile X mit Öl schmieren und an den ursprünglichen Positionen in 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in </w:t>
            </w:r>
            <w:hyperlink r:id="rId1395649da75c0cea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hergestellten Bezugszeichen, einsetzen.</w:t>
            </w:r>
          </w:p>
          <w:p>
            <w:pPr>
              <w:numPr>
                <w:ilvl w:val="0"/>
                <w:numId w:val="297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297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Federteller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dabei das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zentrieren.</w:t>
            </w:r>
          </w:p>
          <w:p/>
          <w:p/>
          <w:p/>
          <w:p/>
          <w:p>
            <w:pPr>
              <w:numPr>
                <w:ilvl w:val="0"/>
                <w:numId w:val="297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4667649da75c0daf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in einer der Öffnungen zur Befestigung des Kipphebeldeckels fixieren.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Öffnung zur Befestigung je nach Position des zu montierenden Ventils ändern.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7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  </w:t>
            </w:r>
            <w:hyperlink r:id="rId6120649da75c0e24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 in der Abbildung dargestellt auf dem Ventil positionieren.</w:t>
            </w:r>
          </w:p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29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Hebel des Werkzeugs </w:t>
            </w:r>
            <w:hyperlink r:id="rId5482649da75c0e69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so dass die Ventilteller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abgesenkt werden, und die Kegelhälften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des Federtellers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9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die Kegelhälften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den Ventilsitzen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sind und das Werkzeug </w:t>
            </w:r>
            <w:hyperlink r:id="rId3492649da75c0ef2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Sämtliche Vorgänge für alle betroffenen Ventile wiederholen und anschließend das Werkzeug  </w:t>
            </w:r>
            <w:hyperlink r:id="rId2471649da75c0f2b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417237" name="name4678649da75c46e11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4682649da75c46e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6049536" name="name1493649da75c90189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1452649da75c90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49484865" name="name8679649da75cbd20f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8536649da75cbd2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Zylinderkopf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297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Ringschrauben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7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oberen OT positionieren.</w:t>
            </w:r>
          </w:p>
          <w:p>
            <w:pPr>
              <w:numPr>
                <w:ilvl w:val="0"/>
                <w:numId w:val="297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6401649da75cbe16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Fläche des Zylinderkopfs positionieren und den Überstand des Kolbens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 die Fläche des Zylinderkopfs an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diametral entgegengesetzten Punkten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messen.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Den Vorgang für alle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 und den höchsten Mittelwert notieren, um das 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 bestimmen.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Anzahl der Öffnungen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55075788" name="name4366649da75ceb882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8513649da75ceb87e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2780291" name="name2345649da75d28cc9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1822649da75d28cc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34927297" name="name9136649da75d66f64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7673649da75d66f5f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297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Auf der Grundlage des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erhobenen Werts,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Angaben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wählen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7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Kurbelgehäuses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042367" name="name4004649da75db0ad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69649da75db0a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Zylinderkopfdichtung muss bei jedem Einbau ausgetauscht werden.</w:t>
            </w:r>
          </w:p>
          <w:p/>
          <w:p/>
          <w:p/>
          <w:p/>
          <w:p>
            <w:pPr>
              <w:numPr>
                <w:ilvl w:val="0"/>
                <w:numId w:val="29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Zentrierbuchsen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Bezug verwenden.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8042942" name="name8879649da75dd566c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2442649da75dd56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353816" name="name2007649da75df177d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8875649da75df17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48361012" name="name3314649da75e1ef81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9953649da75e1ef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7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Zylinderkopfs einwandfrei sauber ist.</w:t>
            </w:r>
          </w:p>
          <w:p>
            <w:pPr>
              <w:numPr>
                <w:ilvl w:val="0"/>
                <w:numId w:val="297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Zentrierbuchsen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Bezug verwenden.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390431" name="name1936649da75e388f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11649da75e388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unbedingt bei jeder Montage ausgetauscht werden.</w:t>
            </w:r>
          </w:p>
          <w:p/>
          <w:p/>
          <w:p>
            <w:pPr>
              <w:numPr>
                <w:ilvl w:val="0"/>
                <w:numId w:val="297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befestigen; dabei müssen unbedingt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angeführte Abfolge sowie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angegebenen Anziehmomente eingehalten werden.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20298620" name="name8991649da75e500df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5558649da75e500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815394" name="name2723649da75e66a4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88649da75e66a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Montagevorgänge nicht eingehalten, kann dies den Betrieb des Motors beeinträchtigen und schwere Sachund Personenschäden hervorrufen.</w:t>
            </w:r>
          </w:p>
          <w:p>
            <w:pPr>
              <w:numPr>
                <w:ilvl w:val="0"/>
                <w:numId w:val="29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Zyklen, das Anziehmoment und die folgenden Drehungen berücksichtigen, gemäß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den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 (Abb. 9.52).</w:t>
            </w:r>
          </w:p>
          <w:p>
            <w:pPr>
              <w:numPr>
                <w:ilvl w:val="0"/>
                <w:numId w:val="29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den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 (Abb.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ZYLINDER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90400" cy="1548000"/>
                  <wp:effectExtent b="0" l="0" r="0" t="0"/>
                  <wp:docPr id="11142559" name="name9238649da75e8374c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2291649da75e837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ZYKLUS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ANZIEHMOMENT</w:t>
                  </w:r>
                </w:p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ZYLINDER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8"/>
              </w:rPr>
              <w:drawing>
                <wp:inline distT="0" distB="0" distL="0" distR="0">
                  <wp:extent cx="2325600" cy="1562400"/>
                  <wp:effectExtent b="0" l="0" r="0" t="0"/>
                  <wp:docPr id="40245078" name="name1576649da75ea289b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1223649da75ea28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9.53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Stangen und Brücken Ventile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29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Steuerstangen der 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Nischen im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673168" name="name2081649da75ebace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15649da75ebac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Stangen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kugelförmigen Gehäuse der Stößel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zentrieren.</w:t>
            </w:r>
          </w:p>
          <w:p>
            <w:pPr>
              <w:numPr>
                <w:ilvl w:val="0"/>
                <w:numId w:val="297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Ventilbrücke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paarweise angeordneten Ein- und Auslassventile montieren.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647474" name="name3693649da75ed96d3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3274649da75ed96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67137779" name="name7931649da75f024e7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7435649da75f024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Kipphebel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268978" name="name4054649da75f2010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81649da75f200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eine korrekte Positionierung der Kipphebel den Kipphebelzapfen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ausrichten, dass das untere 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Verteilerseite zeigt,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nehmen.</w:t>
            </w:r>
          </w:p>
          <w:p>
            <w:pPr>
              <w:numPr>
                <w:ilvl w:val="0"/>
                <w:numId w:val="29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Auslass-Kipphebel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kürzer als der Einlass-Kipphebel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Kipphebelzapfens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29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Auflagefläche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 positionieren und die beiden Schulterringe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9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Nacheinander den Einlass-Kipphebel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Auslass-Kipphebel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9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9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alle Kipphebel wiederholen.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mit dem letzten Kipphebel-Paar auf der Seite des Schwungrads montiert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Schulterringe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einsetzen, um alle in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eingefügten Komponenten zu blockieren.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sorgt dafür, dass die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richtigen Position bleiben.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84907804" name="name2644649da75f37ff9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7519649da75f37f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7210969" name="name2820649da75f50546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1856649da75f505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Baugruppe Kipphebelzapfen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242560" name="name8797649da75f8927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48649da75f892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Abgleich aller Lagerflächen, die Baugruppe Kipphebelzapfen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einer Fläche ablegen.</w:t>
            </w:r>
          </w:p>
          <w:p>
            <w:pPr>
              <w:numPr>
                <w:ilvl w:val="0"/>
                <w:numId w:val="29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sich die Kolben in der Mitte zwischen OT und UT befinden. Die Kurbelwelle um 90° im Gegenuhrzeigersinn drehen, in Bezug auf den OT des 1. Zylinders. Dabei den Stecker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Kurbelwelle so positionieren,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ist. Wenn die Riemenscheibe auf der Kurbelwelle und das Verteilergehäuse entfernt wurden, die Kurbelwelle drehen, dabei das Bezugszeichen BQ auf dem Impulsring am Drehzahlsensor positionieren,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gezeigt.</w:t>
            </w:r>
          </w:p>
          <w:p>
            <w:pPr>
              <w:numPr>
                <w:ilvl w:val="0"/>
                <w:numId w:val="29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die Befestigungsschrauben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ersetzen.</w:t>
            </w:r>
          </w:p>
          <w:p>
            <w:pPr>
              <w:numPr>
                <w:ilvl w:val="0"/>
                <w:numId w:val="297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Kipphebelzapfen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positionieren, dabei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mit dem Bezugszeichen des Lagers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297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sich alle Kipphebel und alle Ventilsteuerbügel in der richtigen Position befinden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Den Stößel in die Aufnahme der Kipphebel-Steuerstange einsetzen.</w:t>
            </w:r>
          </w:p>
          <w:p>
            <w:pPr>
              <w:numPr>
                <w:ilvl w:val="0"/>
                <w:numId w:val="297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Beim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dargestellte Abfolge einhalten.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5179227" name="name5842649da75fa72f1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9070649da75fa72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358070" name="name2067649da75fc001d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9137649da75fc00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82755553" name="name8844649da75fda032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4657649da75fda0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 9.60a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185204" name="name6844649da76000950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3728649da760009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Kipphebeldeckel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652843" name="name9070649da7601b4b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27649da7601b4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ersetzen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6459649da7601bd7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8361649da7601be9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Geänderte Komponente, siehe Technisches Rundschreiben 700027.</w:t>
            </w:r>
          </w:p>
          <w:p>
            <w:pPr>
              <w:numPr>
                <w:ilvl w:val="0"/>
                <w:numId w:val="29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Reihenfolge beim Festziehen beachten, gemäß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9.62 - 9.63.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8103649da7601c52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Kopf, an den beiden Aussparungen für die Befestigung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29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dazu das Werkzeug </w:t>
            </w:r>
            <w:hyperlink r:id="rId9983649da7601ccd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als Führung verwenden.</w:t>
            </w:r>
          </w:p>
          <w:p>
            <w:pPr>
              <w:numPr>
                <w:ilvl w:val="0"/>
                <w:numId w:val="29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oberen Bereich der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unteren Bereich  der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Vaselinöl schmieren.</w:t>
            </w:r>
          </w:p>
          <w:p>
            <w:pPr>
              <w:numPr>
                <w:ilvl w:val="0"/>
                <w:numId w:val="29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4716058" name="name6459649da7603c953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3554649da7603c9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57756319" name="name1296649da76052d82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2297649da76052d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 9.62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44854" name="name7257649da7606fc61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6244649da7606fc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Kraftstoffkreislaufs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464549" name="name9751649da7609685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36649da760968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KEINE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neuen oder andersartigen Elektro-Einspritzventile montieren, wenn nicht die notwendige Werkzeug  vorhanden ist ( </w:t>
            </w:r>
            <w:hyperlink r:id="rId2247649da7609704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Kap.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Schutzkappen sämtlicher Komponenten des Kraftstoffkreislaufs  dürfen erst während der Montage entfernt werden.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Kraftstofffilter</w:t>
            </w:r>
          </w:p>
          <w:p/>
          <w:p/>
          <w:p>
            <w:pPr>
              <w:numPr>
                <w:ilvl w:val="0"/>
                <w:numId w:val="297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des Kraftstofffilters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Montage der Kraftstofffilterpatrone wird auf 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</w:t>
            </w:r>
            <w:hyperlink r:id="rId6650649da76097f8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verwiesen.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957610" name="name5015649da760c0dde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5444649da760c0d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7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Anschlussstück am Ausgang des Filterträgers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das Anschlussstück am Kraftstoffeinlass der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 und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801735" name="name4561649da760f209d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4463649da760f20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297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5791480" name="name8924649da76121746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4856649da761217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29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so zusammengebauten Teile auf dem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mit der Öffnung des Verbindungsstücks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765609" name="name7463649da7613c7a0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9847649da7613c7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Elektro-Einspritzventile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446084" name="name1007649da7615c0a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48649da7615c0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jedem Einbau müssen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ausgewechselt und mit Öl geschmiert werden. </w:t>
            </w:r>
          </w:p>
          <w:p>
            <w:pPr>
              <w:numPr>
                <w:ilvl w:val="0"/>
                <w:numId w:val="29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Neupositionierung der Elektro-Einspritzventile ist besondere Vorsicht geboten und die Bezugszeichen sind zu berücksichtigen, wie inl </w:t>
            </w:r>
            <w:hyperlink r:id="rId8850649da7615cce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beschrieben.</w:t>
            </w:r>
          </w:p>
          <w:p>
            <w:pPr>
              <w:numPr>
                <w:ilvl w:val="0"/>
                <w:numId w:val="29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Wird ein neues (oder andersartiges) Elektro-Einspritzventil am Motor montiert, ist das Werkzeug </w:t>
            </w:r>
            <w:hyperlink r:id="rId8746649da7615cfe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erforderlich.</w:t>
            </w:r>
          </w:p>
          <w:p>
            <w:pPr>
              <w:numPr>
                <w:ilvl w:val="0"/>
                <w:numId w:val="29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den Lack am Elektro-Einspritzventil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 der Nähe des Teils reinigen, das mit der Dichtung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Berührung kommt. </w:t>
            </w:r>
          </w:p>
          <w:p>
            <w:pPr>
              <w:numPr>
                <w:ilvl w:val="0"/>
                <w:numId w:val="29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der Hohlniete des Elektro-Einspritzventils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 </w:t>
            </w:r>
          </w:p>
          <w:p>
            <w:pPr>
              <w:numPr>
                <w:ilvl w:val="0"/>
                <w:numId w:val="29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sie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dargestellt ausrichten.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466181" name="name4687649da76193a5d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9332649da76193a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Kraftstoff-Hochdruckleitungen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337015" name="name9370649da761bb0d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49649da761bb0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Rohr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jedem Einbau ausgetauscht werden.</w:t>
            </w:r>
          </w:p>
          <w:p>
            <w:pPr>
              <w:numPr>
                <w:ilvl w:val="0"/>
                <w:numId w:val="29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die Position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des Einlaufs der Anschlussstücke zu den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korrigieren.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020765" name="name2296649da761d01e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09649da761d01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ohne sie festzuziehen.</w:t>
            </w:r>
          </w:p>
          <w:p>
            <w:pPr>
              <w:numPr>
                <w:ilvl w:val="0"/>
                <w:numId w:val="29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die Befestigungsschrauben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zur Gewährleistung der korrekten Abdichtung der Dichtungs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ersetzen.</w:t>
            </w:r>
          </w:p>
          <w:p/>
          <w:p/>
          <w:p>
            <w:pPr>
              <w:numPr>
                <w:ilvl w:val="0"/>
                <w:numId w:val="29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Befestigungsbügel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765783" name="name7181649da761e410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73649da761e4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austauschen, wenn sich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mehr ungehindert anschrauben lassen.</w:t>
            </w:r>
          </w:p>
          <w:p>
            <w:pPr>
              <w:numPr>
                <w:ilvl w:val="0"/>
                <w:numId w:val="297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7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7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die Befestigungsbügel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den Befestigungsschrauben des Kipphebelzapfens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positioniert sind.</w:t>
            </w:r>
          </w:p>
          <w:p>
            <w:pPr>
              <w:numPr>
                <w:ilvl w:val="0"/>
                <w:numId w:val="297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Befestigung der Bügel für die Elektro-Einspritzventile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7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 und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970172" name="name2104649da7620d1e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00649da7620d1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ohne sie festzuziehen.</w:t>
            </w:r>
          </w:p>
          <w:p>
            <w:pPr>
              <w:numPr>
                <w:ilvl w:val="0"/>
                <w:numId w:val="297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7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7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Befestigung des Common Rail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4635449" name="name1105649da76225bf2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3112649da76225b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923912" name="name6057649da7623c889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3978649da7623c8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20962890" name="name9489649da76251463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6914649da762514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Kraftstoff-Rücklaufleitung</w:t>
            </w:r>
          </w:p>
          <w:p/>
          <w:p/>
          <w:p>
            <w:pPr>
              <w:numPr>
                <w:ilvl w:val="0"/>
                <w:numId w:val="29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Anschlussstücken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Beschädigungen aufweisen.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Leitungen nicht vom Verteiler trennen.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517220" name="name5584649da762680be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5458649da762680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Rücklaufleitungen positionieren und das Verteiler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</w:t>
            </w:r>
          </w:p>
          <w:p>
            <w:pPr>
              <w:numPr>
                <w:ilvl w:val="0"/>
                <w:numId w:val="29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9.74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auf 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 und sie mit den 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blockieren.</w:t>
            </w:r>
          </w:p>
          <w:p>
            <w:pPr>
              <w:numPr>
                <w:ilvl w:val="0"/>
                <w:numId w:val="29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  <w:p>
            <w:pPr>
              <w:numPr>
                <w:ilvl w:val="0"/>
                <w:numId w:val="29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284513" name="name9568649da7627fb29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3817649da7627fb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591557" name="name1089649da7629497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61649da762949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 sind die Leitungen des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STANDARDKONFIGURATION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(siehe </w:t>
            </w:r>
            <w:hyperlink r:id="rId7824649da7629511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dargestellt. Andere Rücklaufleitungen können eventuell fehlen oder anders aussehen.</w:t>
            </w:r>
          </w:p>
          <w:p>
            <w:pPr>
              <w:numPr>
                <w:ilvl w:val="0"/>
                <w:numId w:val="29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Je nach Motorausführung können die Anzahl oder die Abmessungen dieser Leitungen variieren.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9699949" name="name7221649da762ab493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7776649da762ab4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Ansaugsammelrohrs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Innere Sammelrohrhälfte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222371" name="name8557649da762c13e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18649da762c13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Kontaktflächen zwischen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7564649da762c234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angegebenen Punkten einführen.</w:t>
            </w:r>
          </w:p>
          <w:p>
            <w:pPr>
              <w:numPr>
                <w:ilvl w:val="0"/>
                <w:numId w:val="29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9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 </w:t>
            </w:r>
            <w:hyperlink r:id="rId4540649da762c39e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hyperlink r:id="rId3334649da762c402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3427862" name="name4502649da762dc745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7822649da762dc7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276883" name="name2279649da762ed87c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2424649da762ed8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Äußere Sammelrohrhälfte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373331" name="name4816649da7630997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48649da763099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Kontaktflächen zwischen den beiden Sammelrohrhälften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29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anbringen, dabei die Bohrungen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freilassen,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dargestellt.</w:t>
            </w:r>
          </w:p>
          <w:p>
            <w:pPr>
              <w:numPr>
                <w:ilvl w:val="0"/>
                <w:numId w:val="29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Einfügen des Trennblechs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montieren.</w:t>
            </w:r>
          </w:p>
          <w:p>
            <w:pPr>
              <w:numPr>
                <w:ilvl w:val="0"/>
                <w:numId w:val="29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-  </w:t>
            </w:r>
            <w:hyperlink r:id="rId5439649da7630b23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44949" name="name4361649da7631e4cf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7889649da7631e4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833205" name="name9716649da7633be90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8774649da7633be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Auspuffsammelrohrs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700367" name="name2595649da76351fa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11649da76351f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Metalldichtungen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Sammelrohr und Zylinderkopf müssen bei jedem Ausbau ausgetauscht werden.</w:t>
            </w:r>
          </w:p>
          <w:p>
            <w:pPr>
              <w:numPr>
                <w:ilvl w:val="0"/>
                <w:numId w:val="29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Gewinde.</w:t>
            </w:r>
          </w:p>
          <w:p>
            <w:pPr>
              <w:numPr>
                <w:ilvl w:val="0"/>
                <w:numId w:val="297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Verbindungsflächen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297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97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297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befestigen, dafür 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2315165" name="name9512649da7636737f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9894649da763673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Schmierkreislaufs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Baugruppe Öldampf-Abscheider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941390" name="name5059649da76377fc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91649da76377f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29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immer auf Beschädigungen überprüfen und sie austauschen, wenn Zweifel hinsichtlich ihrer Dichtheit bestehen.</w:t>
            </w:r>
          </w:p>
          <w:p>
            <w:pPr>
              <w:numPr>
                <w:ilvl w:val="0"/>
                <w:numId w:val="29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Verbindungsflächen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29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29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des Abscheiderkörpers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nachdem zuvor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 wurde.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337741" name="name4328649da7638c6df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7105649da7638c6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9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Entlüfterkörper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und mit den Rohren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numPr>
                <w:ilvl w:val="0"/>
                <w:numId w:val="29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Entlüfterkörper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742285" name="name8029649da763a273f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1422649da763a27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Baugruppe Oil Cooler und Ölfilter</w:t>
            </w:r>
          </w:p>
          <w:p/>
          <w:p/>
          <w:p>
            <w:pPr>
              <w:numPr>
                <w:ilvl w:val="0"/>
                <w:numId w:val="297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der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297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auf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919234" name="name9367649da763b6e2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29649da763b6e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jedem Ausbau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7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bzw.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in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bzw.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97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175201" name="name2480649da763cb5c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83649da763cb5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Gewinde).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26790959" name="name7151649da763e302d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2746649da763e30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9.83 und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Montage der Ölfilterpatrone wird auf 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</w:t>
            </w:r>
            <w:hyperlink r:id="rId2001649da763e3ab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verwiesen.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568192" name="name1282649da764034b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13649da764034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jeder Montage  ausgetauscht werden.</w:t>
            </w:r>
          </w:p>
          <w:p>
            <w:pPr>
              <w:numPr>
                <w:ilvl w:val="0"/>
                <w:numId w:val="29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mit Patronenhalter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Filterträger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und festschrauben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725078" name="name8712649da7641e7f8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4935649da7641e7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Ölpumpe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 Durchführung der folgenden Tätigkeiten sind die in </w:t>
            </w:r>
            <w:hyperlink r:id="rId8727649da7641f24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auszuführen.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alle Kontaktoberflächen zwischen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frei von Unreinheiten - Kratzern - Dellen sind.</w:t>
            </w:r>
          </w:p>
          <w:p>
            <w:pPr>
              <w:numPr>
                <w:ilvl w:val="0"/>
                <w:numId w:val="29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keinerlei Dichtung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verwenden.</w:t>
            </w:r>
          </w:p>
          <w:p>
            <w:pPr>
              <w:numPr>
                <w:ilvl w:val="0"/>
                <w:numId w:val="29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Sitz der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Ölpumpengehäuse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die beiden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großzügig mit Öl schmieren.</w:t>
            </w:r>
          </w:p>
          <w:p>
            <w:pPr>
              <w:numPr>
                <w:ilvl w:val="0"/>
                <w:numId w:val="29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die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beiden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(in dieser Reihenfolge) einsetzen, dabei die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berücksichtigen, wie in der Abbildung dargestellt (oder auf Abschn. </w:t>
            </w:r>
            <w:hyperlink r:id="rId1543649da7642065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Bezug nehmen)</w:t>
            </w:r>
          </w:p>
          <w:p>
            <w:pPr>
              <w:numPr>
                <w:ilvl w:val="0"/>
                <w:numId w:val="29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beiden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richtig auf dem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aufgesetzt sind.</w:t>
            </w:r>
          </w:p>
          <w:p>
            <w:pPr>
              <w:numPr>
                <w:ilvl w:val="0"/>
                <w:numId w:val="29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der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dabei die Bezugszeichen für die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29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der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8195556" name="name7307649da76433e07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8876649da76433e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8217735" name="name3060649da764499bf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4758649da764499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432409" name="name4219649da7645d27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80649da7645d2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 ( </w:t>
            </w:r>
            <w:hyperlink r:id="rId5702649da7645d9e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29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Um die Oberfläche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-Ebene für den neuen Auftrag des Dichtstoffes vorzubereiten, muss diese gereinigt werden mit: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zunächst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nachträglich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Vermeiden Sie jeglichen Kontakt mit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-Ebene und achten Sie darauf, die durchgeführte Reinigung nicht zu beeinträchtigen.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7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Streifen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einer Stärke von ungefähr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297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der 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korrekt in die Kurbelwelle eingesetzt wurde und nach oben weist.</w:t>
            </w:r>
          </w:p>
          <w:p>
            <w:pPr>
              <w:numPr>
                <w:ilvl w:val="0"/>
                <w:numId w:val="297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 und in den Sitz der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97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Kurbelwelle aufschrauben.</w:t>
            </w:r>
          </w:p>
          <w:p>
            <w:pPr>
              <w:numPr>
                <w:ilvl w:val="0"/>
                <w:numId w:val="297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2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korrekt auf dem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angebracht sind.</w:t>
            </w:r>
          </w:p>
          <w:p>
            <w:pPr>
              <w:numPr>
                <w:ilvl w:val="0"/>
                <w:numId w:val="297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Dichtring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 und das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dafür die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und die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Kurbelwelle einsetzen.</w:t>
            </w:r>
          </w:p>
          <w:p>
            <w:pPr>
              <w:numPr>
                <w:ilvl w:val="0"/>
                <w:numId w:val="297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467074" name="name7000649da76476629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9365649da764766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602698" name="name4685649da7648acfd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2792649da7648ac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6380261" name="name7503649da7649efc2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6563649da7649ef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Flansch zur Ölbefüllung am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916197" name="name9155649da764b31b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10649da764b31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29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am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9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 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hyperlink r:id="rId4848649da764b430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648034" name="name3224649da764c77de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7388649da764c77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Ölüberdruck-Ventil</w:t>
            </w:r>
          </w:p>
          <w:p/>
          <w:p/>
          <w:p>
            <w:pPr>
              <w:numPr>
                <w:ilvl w:val="0"/>
                <w:numId w:val="297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Pumpenkolben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bis zum Anschlag in den Sitz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297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Pumpenkolben einsetzen.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16396" name="name8935649da764dc3d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60649da764dc3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7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97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563438" name="name7880649da76505481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5277649da765054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Baugruppe Riemenscheibe der Kurbelwelle und Impulsring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den Einbau des Impulsrings wird auf die in  </w:t>
            </w:r>
            <w:hyperlink r:id="rId8452649da7650686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Tätigkeiten verwiesen.</w:t>
            </w:r>
          </w:p>
          <w:p/>
          <w:p/>
          <w:p>
            <w:pPr>
              <w:numPr>
                <w:ilvl w:val="0"/>
                <w:numId w:val="297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der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</w:t>
            </w:r>
          </w:p>
          <w:p>
            <w:pPr>
              <w:numPr>
                <w:ilvl w:val="0"/>
                <w:numId w:val="297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Riemenscheiben-Baugruppe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Bezugszeichen für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7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Schmierfett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297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 T mit der Schraube Z befestigen (Anziehmoment 360 Nm) und das Werkzeug  </w:t>
            </w:r>
            <w:hyperlink r:id="rId9447649da765078f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(Abb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144154" name="name4862649da76524820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5806649da765248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Kältemittelkreislauf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Thermostatventil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98561" name="name9001649da7653ea6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89649da7653ea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29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Beschädigungen aufweist und sie auf dem Thermostatventil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29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Thermostatventil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am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86451968" name="name9270649da76559f39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9828649da76559f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Kältemittelpumpe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414270" name="name4377649da7657111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58649da76571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jeder Montage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81120283" name="name7967649da7658d8b5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3610649da7658d8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Oil Cooler -Hüllen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L hinter der Hochdruckpumpe-Einspritzpumpe vorbeiführen und auf dem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9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9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53979464" name="name4306649da765aaae6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9161649da765aaa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7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auf dem Oil Cooler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numPr>
                <w:ilvl w:val="0"/>
                <w:numId w:val="297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9 auftragen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086434" name="name8310649da765c2059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2910649da765c20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Turbokompressors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25155" name="name6952649da765dd63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65649da765dd6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Durchführung der Montage sind die in </w:t>
            </w:r>
            <w:hyperlink r:id="rId5654649da765ddd0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angeführten Tätigkeiten durchzuführen.</w:t>
            </w:r>
          </w:p>
          <w:p>
            <w:pPr>
              <w:numPr>
                <w:ilvl w:val="0"/>
                <w:numId w:val="29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verstopft ist.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Verbindungshülle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dem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Anschlussstück des Flansches Dbefestigen.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718013" name="name1792649da7660642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14649da766064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/>
          <w:p/>
          <w:p>
            <w:pPr>
              <w:numPr>
                <w:ilvl w:val="0"/>
                <w:numId w:val="29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 und in den Sitz am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838710" name="name6760649da7662e87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99649da7662e8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die Kunststoff- oder Schaumstopfen vom Turbokompressor entfernen.</w:t>
            </w:r>
          </w:p>
          <w:p>
            <w:pPr>
              <w:numPr>
                <w:ilvl w:val="0"/>
                <w:numId w:val="29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ersetzen.</w:t>
            </w:r>
          </w:p>
          <w:p/>
          <w:p/>
          <w:p>
            <w:pPr>
              <w:numPr>
                <w:ilvl w:val="0"/>
                <w:numId w:val="297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Kontaktflächen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 und keine Verformungen oder Risse vorhanden sind. Andernfalls das Auspuffsammelrohr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ersetzen.</w:t>
            </w:r>
          </w:p>
          <w:p>
            <w:pPr>
              <w:numPr>
                <w:ilvl w:val="0"/>
                <w:numId w:val="297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Stiftschrauben am Sammelrohr L positionieren.</w:t>
            </w:r>
          </w:p>
          <w:p>
            <w:pPr>
              <w:numPr>
                <w:ilvl w:val="0"/>
                <w:numId w:val="297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Muttern M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7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723387" name="name1106649da7664c2e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78649da7664c2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9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29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des Rohrs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2.19.2 - Punkt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Arbeiten durchführen.</w:t>
            </w:r>
          </w:p>
          <w:p>
            <w:pPr>
              <w:numPr>
                <w:ilvl w:val="0"/>
                <w:numId w:val="29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verstopft ist.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9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Öldruckleitung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Anschlussstücken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P zwischen folgende Komponenten einfügen:</w:t>
            </w:r>
          </w:p>
          <w:p>
            <w:pPr>
              <w:numPr>
                <w:ilvl w:val="0"/>
                <w:numId w:val="29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und R;</w:t>
            </w:r>
          </w:p>
          <w:p>
            <w:pPr>
              <w:numPr>
                <w:ilvl w:val="0"/>
                <w:numId w:val="29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und S;</w:t>
            </w:r>
          </w:p>
          <w:p>
            <w:pPr>
              <w:numPr>
                <w:ilvl w:val="0"/>
                <w:numId w:val="29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und H.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7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Turbokompressor H anbringen und mit bder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fixieren.</w:t>
            </w:r>
          </w:p>
          <w:p>
            <w:pPr>
              <w:numPr>
                <w:ilvl w:val="0"/>
                <w:numId w:val="297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Entlüfterkörper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W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762927" name="name6411649da7666bd19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5820649da7666b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223780" name="name2100649da766865da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4102649da766865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547589" name="name4107649da766a5168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2701649da766a5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194818" name="name8882649da766c554f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8097649da766c55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9.100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der elektrischen Komponenten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9.15.1 Sensoren und Schalter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T-MAP Sensor</w:t>
            </w:r>
          </w:p>
          <w:p/>
          <w:p/>
          <w:p>
            <w:pPr>
              <w:numPr>
                <w:ilvl w:val="0"/>
                <w:numId w:val="29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und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hyperlink r:id="rId8919649da766c733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269401" name="name9470649da766e4021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6639649da766e40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Kältemitteltemperatursensor</w:t>
            </w:r>
          </w:p>
          <w:p/>
          <w:p/>
          <w:p>
            <w:pPr>
              <w:numPr>
                <w:ilvl w:val="0"/>
                <w:numId w:val="297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886651" name="name4530649da76706ab4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2145649da76706a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Öldruckschalter</w:t>
            </w:r>
          </w:p>
          <w:p/>
          <w:p/>
          <w:p>
            <w:pPr>
              <w:numPr>
                <w:ilvl w:val="0"/>
                <w:numId w:val="297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441407" name="name1532649da7671f2d0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6217649da7671f2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Phasensensor an Nockenwelle</w:t>
            </w:r>
          </w:p>
          <w:p/>
          <w:p/>
          <w:p>
            <w:pPr>
              <w:numPr>
                <w:ilvl w:val="0"/>
                <w:numId w:val="297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drehen und so positionieren, ein Zahn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Impulsrings auf der Nockenwelle in der Mitte der Öffnung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liegt.</w:t>
            </w:r>
          </w:p>
          <w:p>
            <w:pPr>
              <w:numPr>
                <w:ilvl w:val="0"/>
                <w:numId w:val="297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 den Punkten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Tätigkeiten durchführen, um die richtige Anzahl an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einzusetzen.</w:t>
            </w:r>
          </w:p>
          <w:p>
            <w:pPr>
              <w:numPr>
                <w:ilvl w:val="0"/>
                <w:numId w:val="297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297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Phasensensor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Verteilergehäuse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2649649da76720ed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6429271" name="name7375649da76735794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7346649da767357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Fläche des Zahns auf dem Impulsring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29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Sensorfläche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29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Differenz der beiden Werte ergibt den Wert des Luftspalts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Der zulässige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muss mindestens 0.2 mm und höchstens 1.2 mm betragen.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Eine oder mehrere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9.104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je nach gemessenem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geeichten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haben eine Stärke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96336" name="name8408649da7674e4c1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5522649da7674e4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Drehzahlsensor</w:t>
            </w:r>
          </w:p>
          <w:p/>
          <w:p/>
          <w:p>
            <w:pPr>
              <w:numPr>
                <w:ilvl w:val="0"/>
                <w:numId w:val="29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Außendurchmesser des Impulsrings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29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Sensorfläche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29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Differenz der beiden Werte ergibt den Wert des Luftspalts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Der zulässige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muss mindestens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höchstens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betragen.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Eine oder mehrere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einsetzen, je nach gemessenem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geeichten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haben eine Stärke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hyperlink r:id="rId5441649da767509b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9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hyperlink r:id="rId2973649da7675143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199549" name="name9188649da7676809b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1447649da767680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977660" name="name9274649da7677fb02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7963649da7677fa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Wassersensor im Kraftstofffilter</w:t>
            </w:r>
          </w:p>
          <w:p/>
          <w:p/>
          <w:p>
            <w:pPr>
              <w:numPr>
                <w:ilvl w:val="0"/>
                <w:numId w:val="29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auf dem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 </w:t>
            </w:r>
          </w:p>
          <w:p>
            <w:pPr>
              <w:numPr>
                <w:ilvl w:val="0"/>
                <w:numId w:val="29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080591" name="name4871649da76797e39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1186649da76797e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Drehstromgenerator</w:t>
            </w:r>
          </w:p>
          <w:p/>
          <w:p/>
          <w:p>
            <w:pPr>
              <w:numPr>
                <w:ilvl w:val="0"/>
                <w:numId w:val="29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 </w:t>
            </w:r>
          </w:p>
          <w:p>
            <w:pPr>
              <w:numPr>
                <w:ilvl w:val="0"/>
                <w:numId w:val="29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9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in die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einschrauben, ohne sie jedoch festzuziehen.</w:t>
            </w:r>
          </w:p>
          <w:p>
            <w:pPr>
              <w:numPr>
                <w:ilvl w:val="0"/>
                <w:numId w:val="29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in 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einschrauben, ohne sie jedoch festzuziehen.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897661" name="name7315649da767b2527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7429649da767b25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7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schieben.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539016" name="name9338649da767c5e3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88649da767c5e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unbedingt bei jedem Einbau ausgetauscht werden, auch wenn er nicht die für den Austausch vorgesehene Anzahl an Betriebsstunden erreicht hat.</w:t>
            </w:r>
          </w:p>
          <w:p/>
          <w:p/>
          <w:p>
            <w:pPr>
              <w:numPr>
                <w:ilvl w:val="0"/>
                <w:numId w:val="297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Riemenscheiben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4944106" name="name7739649da767dbf46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8571649da767dbf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7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herausziehen.</w:t>
            </w:r>
          </w:p>
          <w:p>
            <w:pPr>
              <w:numPr>
                <w:ilvl w:val="0"/>
                <w:numId w:val="297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gespannt halten und zuerst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und anschließend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[Schraubengewinde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[Schraubengewinde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013414" name="name4925649da7680025c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1271649da768002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Spannung des Riemens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einem Gerät vom Typ Clavis überprüfen; dafür das Gerät 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ansetzen (die Spannung muss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liegen).</w:t>
            </w:r>
          </w:p>
          <w:p>
            <w:pPr>
              <w:numPr>
                <w:ilvl w:val="0"/>
                <w:numId w:val="29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Sollten die Spannungswerte nicht den vorgegebenen Werten entsprechen,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anschließend die Schritte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5247" name="name8972649da76817ad4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8639649da76817a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Anlasser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789073" name="name6714649da7682e0c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29649da7682e0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                                                                      entfernen, falls es noch vorhanden ist.</w:t>
            </w:r>
          </w:p>
          <w:p/>
          <w:p/>
          <w:p>
            <w:pPr>
              <w:numPr>
                <w:ilvl w:val="0"/>
                <w:numId w:val="29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Anlasser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Flanschglocke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922240" name="name1698649da768471dc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1502649da768471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Elektroverkabelung</w:t>
            </w:r>
          </w:p>
          <w:p/>
          <w:p/>
          <w:p>
            <w:pPr>
              <w:numPr>
                <w:ilvl w:val="0"/>
                <w:numId w:val="297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für die Verkabelung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der Verkabelung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297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97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der Verkabelung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8604649da7684903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13009631" name="name3483649da76862aae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1820649da76862a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9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9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652347" name="name2294649da7688d11b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3681649da7688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Kraftstoffansaugventil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9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Kraftstofftemperatursensor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712956" name="name2556649da768b071b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9264649da768b07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9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9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Thermostatdeckel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Seitenflansch Öleinlass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9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3181942" name="name8151649da768cabfe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3613649da768cab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Schalter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9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Anschlussklemme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Anlasser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9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Kabel des Drehstromgenerators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9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Entlüfterhalterung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813592" name="name8591649da768e142b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6833649da768e14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Abgasrückführkreislauf (EGR)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EGR Ventil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435604" name="name5839649da7690135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63649da769013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Kontaktflächen zwischen dem Flansch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29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29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29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439699" name="name9259649da76917bae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6263649da76917b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9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29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des EGR 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89076" name="name8340649da76933064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4774649da769330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8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98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4053704" name="name4588649da7694d477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4208649da7694d4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Baugurppe EGR Cooler</w:t>
            </w:r>
          </w:p>
          <w:p/>
          <w:p/>
          <w:p>
            <w:pPr>
              <w:numPr>
                <w:ilvl w:val="0"/>
                <w:numId w:val="29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Baugruppe EGR Ventil einführen.</w:t>
            </w:r>
          </w:p>
          <w:p>
            <w:pPr>
              <w:numPr>
                <w:ilvl w:val="0"/>
                <w:numId w:val="29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EGR Cooler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2076649da7694e63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005562" name="name5686649da769614b6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2182649da769614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8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Baugruppe EGR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1645649da7696246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8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7384064" name="name2047649da76997ba7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7537649da76997b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9.123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8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Ansaugsammelrohr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hyperlink r:id="rId5380649da7699890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wurde.</w:t>
            </w:r>
          </w:p>
          <w:p>
            <w:pPr>
              <w:numPr>
                <w:ilvl w:val="0"/>
                <w:numId w:val="298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wurde.</w:t>
            </w:r>
          </w:p>
          <w:p>
            <w:pPr>
              <w:numPr>
                <w:ilvl w:val="0"/>
                <w:numId w:val="298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8537649da7699990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Abb.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8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EGR Cooler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996741" name="name7993649da769c5ebb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1556649da769c5e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Anziehmomente und Verwendung der Dichtungsmasse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*Alternativ zu den Ersatzschrauben, mit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STANDARDKONFIGURATION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MOTORBLOCK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Ölspritzdüsen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unteres Kurbelgehäuse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siehe Abschn.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unteres Kurbelgehäuse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siehe Abschn.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Pleuelstangenschraube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siehe Abschn.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Öldichtflansch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Verschlussdeckel 3. Zapfwelle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Verschlussstopfen Schmieröffnung angetriebenes Zahnrad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Verschlussstopfen Öffnung Kältemittelablass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GRUPPE ÖLWANNE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Öldampfrohr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Ölsaugrohr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Wanne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Ölauslaufstopfen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FLANSCHGRUPPE (1a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Flanschglocke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Schwungrad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VERTEILERGETRIEBE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mittlerer Zahnradzapfen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Zahnradsteuerung Nockenwelle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Zahnrad auf Hochdruckpumpe zur Kraftstoffeinspritzung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GRUPPE MOTORKOPF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Entlüftungsstopfen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Hebebügel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Hülse Elektroeinspritzventil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Kopf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siehe Abschn.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Kipphebelzapfen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Kipphebeldeckel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EINSPRITZSYSTEM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Kraftstofffilter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 Kraftstoffpatrone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Elektroeinspritzventil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Verteiler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Ösenschraube zur Befestigung der Rücklaufleitung am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Einspritzleitung Seite Elektroeinspritzventil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Einspritzleitung Seite  Einspritzpumpe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Einspritzleitung Seite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Einspritzpumpe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ANSAUGSAMMELROHR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innere Sammelrohrhälfte (am Kopf)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äußere Sammelrohrhälfte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Ansaugflansch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ABGASKRÜMMER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Stiftschraube zur Befestigung des Auspuffsammelrohrs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Abgassammelrohr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Abgasflansch/Krümmer/Auspuff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SCHMIERKREISLAUF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Halterung Öldämpfe (auf Kurbelgehäuse)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Verbinder zur Befestigung des Ölfilters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Oil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Deckel mit Patronenhalter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Ölpumpengehäuse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Verteilergehäuse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Flansch seitliche Öleinfüllung (am Verteilergehäuse)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Stopfen Überdruckventil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GRUPPE RIEMENSCHEIBE KURBELWELLE UND IMPULSRING (2.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Spindelgeber (auf der Losscheibe der Kurbelwelle)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Losscheibe auf Kurbelwelle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KALTEMITTELKREISLAUF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Kältemittelrrohrschelle (Rücklauf Oil Cooler)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Deckel Thermostatventil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Kältemittelpumpe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TURBOLADER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Ölzulaufleitung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Ölzulaufleitung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Stiftschraube zur Befestigung der Turbine (auf dem Sammelrohr)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Stiftschraube zur Befestigung des Abgasflansches (auf der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Turbine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Abgasflansch (auf der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ELEKTRISCHE BAUTEILE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MAP-Sensor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Kältemitteltemperatursensor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Öldruckschalter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Phasensensor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Drehzahlsensor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für Wasser im Kraftstoff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Drehstromgenerator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Anlasser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Versorgungskabel (Anlasser)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Kabelträger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EGR-KREISLAUF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Flansch EGR-Ventil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EGR-Ventil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Rohr EGR-Kühler (auf Flansch EGR Ventil)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EGR-Kühler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Rohr auf EGR-Kühler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Rohr auf Ansaugsammelrohr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* Alternativ zu den Ersatzschrauben, mit "Dri-loc"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OPTIONALE BAUTEILE (KAP.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ÖLSTANDSTAB AUF KOPF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für Führungsrohr des Ölmessstabs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Saugflansch mit Heater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WECHSELSTROMGENERATOR MIT POLY-V-RIEMEN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Schraube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der schraube zur Positionierung der Rolle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Drehstromgenerator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 (oben)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 (unten)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Gleitplatte Rolle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ANGETRIEBENES ZAHNRAD (NUR 3. /4.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Ösenschraube zur Befestigung des Zahnrads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3.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Pumpenhalter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4.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Keilwelle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Deckel (Seite 3. Zapfwelle)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Pumpenhalter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AUSGLEICHSWELLEN (4 ZYLINDER)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Verschlussblech 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Wellenhalter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EXTERNER ÖLFILTER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Verbinder zur Befestigung von Kopf und Oil Cooler auf Kurbelgehäuse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Nippel auf Kopf und Kurbelgehäuse und Ölfilterträger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Rohranschluss auf Kopf am Kurbelgehäuse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Rohranschluss auf Filterträger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Entlüftungsstopfen Kopf Filterträger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ANSAUGKREISLAUF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Platte Luftfilterträger (auf Flanschglocke)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Luftfilterträger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AUSPUFFKREISLAUF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Auspuffhalter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Auspuff auf Bügel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Auspuff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KÜHLKREISLAUF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Gebläse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Kühlerträger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Luftleitung an 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unterer Bügel 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Schwingungsdämpfer an 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für die Befestigung des Schwingungsdämpfers (am unteren Bügel)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für die Befestigung des Schwingungsdämpfers und des Bügels (oben)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oberer Bügel (am Motorkopf)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Seitenwände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MOTORHALTERUNG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Seitenfüße (auf Flanschglocke oder Kurbelgehäuse)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vorderer Fuß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9805">
    <w:multiLevelType w:val="hybridMultilevel"/>
    <w:lvl w:ilvl="0" w:tplc="48814647">
      <w:start w:val="1"/>
      <w:numFmt w:val="decimal"/>
      <w:lvlText w:val="%1."/>
      <w:lvlJc w:val="left"/>
      <w:pPr>
        <w:ind w:left="720" w:hanging="360"/>
      </w:pPr>
    </w:lvl>
    <w:lvl w:ilvl="1" w:tplc="48814647" w:tentative="1">
      <w:start w:val="1"/>
      <w:numFmt w:val="lowerLetter"/>
      <w:lvlText w:val="%2."/>
      <w:lvlJc w:val="left"/>
      <w:pPr>
        <w:ind w:left="1440" w:hanging="360"/>
      </w:pPr>
    </w:lvl>
    <w:lvl w:ilvl="2" w:tplc="48814647" w:tentative="1">
      <w:start w:val="1"/>
      <w:numFmt w:val="lowerRoman"/>
      <w:lvlText w:val="%3."/>
      <w:lvlJc w:val="right"/>
      <w:pPr>
        <w:ind w:left="2160" w:hanging="180"/>
      </w:pPr>
    </w:lvl>
    <w:lvl w:ilvl="3" w:tplc="48814647" w:tentative="1">
      <w:start w:val="1"/>
      <w:numFmt w:val="decimal"/>
      <w:lvlText w:val="%4."/>
      <w:lvlJc w:val="left"/>
      <w:pPr>
        <w:ind w:left="2880" w:hanging="360"/>
      </w:pPr>
    </w:lvl>
    <w:lvl w:ilvl="4" w:tplc="48814647" w:tentative="1">
      <w:start w:val="1"/>
      <w:numFmt w:val="lowerLetter"/>
      <w:lvlText w:val="%5."/>
      <w:lvlJc w:val="left"/>
      <w:pPr>
        <w:ind w:left="3600" w:hanging="360"/>
      </w:pPr>
    </w:lvl>
    <w:lvl w:ilvl="5" w:tplc="48814647" w:tentative="1">
      <w:start w:val="1"/>
      <w:numFmt w:val="lowerRoman"/>
      <w:lvlText w:val="%6."/>
      <w:lvlJc w:val="right"/>
      <w:pPr>
        <w:ind w:left="4320" w:hanging="180"/>
      </w:pPr>
    </w:lvl>
    <w:lvl w:ilvl="6" w:tplc="48814647" w:tentative="1">
      <w:start w:val="1"/>
      <w:numFmt w:val="decimal"/>
      <w:lvlText w:val="%7."/>
      <w:lvlJc w:val="left"/>
      <w:pPr>
        <w:ind w:left="5040" w:hanging="360"/>
      </w:pPr>
    </w:lvl>
    <w:lvl w:ilvl="7" w:tplc="48814647" w:tentative="1">
      <w:start w:val="1"/>
      <w:numFmt w:val="lowerLetter"/>
      <w:lvlText w:val="%8."/>
      <w:lvlJc w:val="left"/>
      <w:pPr>
        <w:ind w:left="5760" w:hanging="360"/>
      </w:pPr>
    </w:lvl>
    <w:lvl w:ilvl="8" w:tplc="488146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804">
    <w:multiLevelType w:val="hybridMultilevel"/>
    <w:lvl w:ilvl="0" w:tplc="52278608">
      <w:start w:val="1"/>
      <w:numFmt w:val="decimal"/>
      <w:lvlText w:val="%1."/>
      <w:lvlJc w:val="left"/>
      <w:pPr>
        <w:ind w:left="720" w:hanging="360"/>
      </w:pPr>
    </w:lvl>
    <w:lvl w:ilvl="1" w:tplc="52278608" w:tentative="1">
      <w:start w:val="1"/>
      <w:numFmt w:val="lowerLetter"/>
      <w:lvlText w:val="%2."/>
      <w:lvlJc w:val="left"/>
      <w:pPr>
        <w:ind w:left="1440" w:hanging="360"/>
      </w:pPr>
    </w:lvl>
    <w:lvl w:ilvl="2" w:tplc="52278608" w:tentative="1">
      <w:start w:val="1"/>
      <w:numFmt w:val="lowerRoman"/>
      <w:lvlText w:val="%3."/>
      <w:lvlJc w:val="right"/>
      <w:pPr>
        <w:ind w:left="2160" w:hanging="180"/>
      </w:pPr>
    </w:lvl>
    <w:lvl w:ilvl="3" w:tplc="52278608" w:tentative="1">
      <w:start w:val="1"/>
      <w:numFmt w:val="decimal"/>
      <w:lvlText w:val="%4."/>
      <w:lvlJc w:val="left"/>
      <w:pPr>
        <w:ind w:left="2880" w:hanging="360"/>
      </w:pPr>
    </w:lvl>
    <w:lvl w:ilvl="4" w:tplc="52278608" w:tentative="1">
      <w:start w:val="1"/>
      <w:numFmt w:val="lowerLetter"/>
      <w:lvlText w:val="%5."/>
      <w:lvlJc w:val="left"/>
      <w:pPr>
        <w:ind w:left="3600" w:hanging="360"/>
      </w:pPr>
    </w:lvl>
    <w:lvl w:ilvl="5" w:tplc="52278608" w:tentative="1">
      <w:start w:val="1"/>
      <w:numFmt w:val="lowerRoman"/>
      <w:lvlText w:val="%6."/>
      <w:lvlJc w:val="right"/>
      <w:pPr>
        <w:ind w:left="4320" w:hanging="180"/>
      </w:pPr>
    </w:lvl>
    <w:lvl w:ilvl="6" w:tplc="52278608" w:tentative="1">
      <w:start w:val="1"/>
      <w:numFmt w:val="decimal"/>
      <w:lvlText w:val="%7."/>
      <w:lvlJc w:val="left"/>
      <w:pPr>
        <w:ind w:left="5040" w:hanging="360"/>
      </w:pPr>
    </w:lvl>
    <w:lvl w:ilvl="7" w:tplc="52278608" w:tentative="1">
      <w:start w:val="1"/>
      <w:numFmt w:val="lowerLetter"/>
      <w:lvlText w:val="%8."/>
      <w:lvlJc w:val="left"/>
      <w:pPr>
        <w:ind w:left="5760" w:hanging="360"/>
      </w:pPr>
    </w:lvl>
    <w:lvl w:ilvl="8" w:tplc="522786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803">
    <w:multiLevelType w:val="hybridMultilevel"/>
    <w:lvl w:ilvl="0" w:tplc="30263129">
      <w:start w:val="1"/>
      <w:numFmt w:val="decimal"/>
      <w:lvlText w:val="%1."/>
      <w:lvlJc w:val="left"/>
      <w:pPr>
        <w:ind w:left="720" w:hanging="360"/>
      </w:pPr>
    </w:lvl>
    <w:lvl w:ilvl="1" w:tplc="30263129" w:tentative="1">
      <w:start w:val="1"/>
      <w:numFmt w:val="lowerLetter"/>
      <w:lvlText w:val="%2."/>
      <w:lvlJc w:val="left"/>
      <w:pPr>
        <w:ind w:left="1440" w:hanging="360"/>
      </w:pPr>
    </w:lvl>
    <w:lvl w:ilvl="2" w:tplc="30263129" w:tentative="1">
      <w:start w:val="1"/>
      <w:numFmt w:val="lowerRoman"/>
      <w:lvlText w:val="%3."/>
      <w:lvlJc w:val="right"/>
      <w:pPr>
        <w:ind w:left="2160" w:hanging="180"/>
      </w:pPr>
    </w:lvl>
    <w:lvl w:ilvl="3" w:tplc="30263129" w:tentative="1">
      <w:start w:val="1"/>
      <w:numFmt w:val="decimal"/>
      <w:lvlText w:val="%4."/>
      <w:lvlJc w:val="left"/>
      <w:pPr>
        <w:ind w:left="2880" w:hanging="360"/>
      </w:pPr>
    </w:lvl>
    <w:lvl w:ilvl="4" w:tplc="30263129" w:tentative="1">
      <w:start w:val="1"/>
      <w:numFmt w:val="lowerLetter"/>
      <w:lvlText w:val="%5."/>
      <w:lvlJc w:val="left"/>
      <w:pPr>
        <w:ind w:left="3600" w:hanging="360"/>
      </w:pPr>
    </w:lvl>
    <w:lvl w:ilvl="5" w:tplc="30263129" w:tentative="1">
      <w:start w:val="1"/>
      <w:numFmt w:val="lowerRoman"/>
      <w:lvlText w:val="%6."/>
      <w:lvlJc w:val="right"/>
      <w:pPr>
        <w:ind w:left="4320" w:hanging="180"/>
      </w:pPr>
    </w:lvl>
    <w:lvl w:ilvl="6" w:tplc="30263129" w:tentative="1">
      <w:start w:val="1"/>
      <w:numFmt w:val="decimal"/>
      <w:lvlText w:val="%7."/>
      <w:lvlJc w:val="left"/>
      <w:pPr>
        <w:ind w:left="5040" w:hanging="360"/>
      </w:pPr>
    </w:lvl>
    <w:lvl w:ilvl="7" w:tplc="30263129" w:tentative="1">
      <w:start w:val="1"/>
      <w:numFmt w:val="lowerLetter"/>
      <w:lvlText w:val="%8."/>
      <w:lvlJc w:val="left"/>
      <w:pPr>
        <w:ind w:left="5760" w:hanging="360"/>
      </w:pPr>
    </w:lvl>
    <w:lvl w:ilvl="8" w:tplc="302631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802">
    <w:multiLevelType w:val="hybridMultilevel"/>
    <w:lvl w:ilvl="0" w:tplc="43145034">
      <w:start w:val="1"/>
      <w:numFmt w:val="decimal"/>
      <w:lvlText w:val="%1."/>
      <w:lvlJc w:val="left"/>
      <w:pPr>
        <w:ind w:left="720" w:hanging="360"/>
      </w:pPr>
    </w:lvl>
    <w:lvl w:ilvl="1" w:tplc="43145034" w:tentative="1">
      <w:start w:val="1"/>
      <w:numFmt w:val="lowerLetter"/>
      <w:lvlText w:val="%2."/>
      <w:lvlJc w:val="left"/>
      <w:pPr>
        <w:ind w:left="1440" w:hanging="360"/>
      </w:pPr>
    </w:lvl>
    <w:lvl w:ilvl="2" w:tplc="43145034" w:tentative="1">
      <w:start w:val="1"/>
      <w:numFmt w:val="lowerRoman"/>
      <w:lvlText w:val="%3."/>
      <w:lvlJc w:val="right"/>
      <w:pPr>
        <w:ind w:left="2160" w:hanging="180"/>
      </w:pPr>
    </w:lvl>
    <w:lvl w:ilvl="3" w:tplc="43145034" w:tentative="1">
      <w:start w:val="1"/>
      <w:numFmt w:val="decimal"/>
      <w:lvlText w:val="%4."/>
      <w:lvlJc w:val="left"/>
      <w:pPr>
        <w:ind w:left="2880" w:hanging="360"/>
      </w:pPr>
    </w:lvl>
    <w:lvl w:ilvl="4" w:tplc="43145034" w:tentative="1">
      <w:start w:val="1"/>
      <w:numFmt w:val="lowerLetter"/>
      <w:lvlText w:val="%5."/>
      <w:lvlJc w:val="left"/>
      <w:pPr>
        <w:ind w:left="3600" w:hanging="360"/>
      </w:pPr>
    </w:lvl>
    <w:lvl w:ilvl="5" w:tplc="43145034" w:tentative="1">
      <w:start w:val="1"/>
      <w:numFmt w:val="lowerRoman"/>
      <w:lvlText w:val="%6."/>
      <w:lvlJc w:val="right"/>
      <w:pPr>
        <w:ind w:left="4320" w:hanging="180"/>
      </w:pPr>
    </w:lvl>
    <w:lvl w:ilvl="6" w:tplc="43145034" w:tentative="1">
      <w:start w:val="1"/>
      <w:numFmt w:val="decimal"/>
      <w:lvlText w:val="%7."/>
      <w:lvlJc w:val="left"/>
      <w:pPr>
        <w:ind w:left="5040" w:hanging="360"/>
      </w:pPr>
    </w:lvl>
    <w:lvl w:ilvl="7" w:tplc="43145034" w:tentative="1">
      <w:start w:val="1"/>
      <w:numFmt w:val="lowerLetter"/>
      <w:lvlText w:val="%8."/>
      <w:lvlJc w:val="left"/>
      <w:pPr>
        <w:ind w:left="5760" w:hanging="360"/>
      </w:pPr>
    </w:lvl>
    <w:lvl w:ilvl="8" w:tplc="431450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801">
    <w:multiLevelType w:val="hybridMultilevel"/>
    <w:lvl w:ilvl="0" w:tplc="63233385">
      <w:start w:val="1"/>
      <w:numFmt w:val="decimal"/>
      <w:lvlText w:val="%1."/>
      <w:lvlJc w:val="left"/>
      <w:pPr>
        <w:ind w:left="720" w:hanging="360"/>
      </w:pPr>
    </w:lvl>
    <w:lvl w:ilvl="1" w:tplc="63233385" w:tentative="1">
      <w:start w:val="1"/>
      <w:numFmt w:val="lowerLetter"/>
      <w:lvlText w:val="%2."/>
      <w:lvlJc w:val="left"/>
      <w:pPr>
        <w:ind w:left="1440" w:hanging="360"/>
      </w:pPr>
    </w:lvl>
    <w:lvl w:ilvl="2" w:tplc="63233385" w:tentative="1">
      <w:start w:val="1"/>
      <w:numFmt w:val="lowerRoman"/>
      <w:lvlText w:val="%3."/>
      <w:lvlJc w:val="right"/>
      <w:pPr>
        <w:ind w:left="2160" w:hanging="180"/>
      </w:pPr>
    </w:lvl>
    <w:lvl w:ilvl="3" w:tplc="63233385" w:tentative="1">
      <w:start w:val="1"/>
      <w:numFmt w:val="decimal"/>
      <w:lvlText w:val="%4."/>
      <w:lvlJc w:val="left"/>
      <w:pPr>
        <w:ind w:left="2880" w:hanging="360"/>
      </w:pPr>
    </w:lvl>
    <w:lvl w:ilvl="4" w:tplc="63233385" w:tentative="1">
      <w:start w:val="1"/>
      <w:numFmt w:val="lowerLetter"/>
      <w:lvlText w:val="%5."/>
      <w:lvlJc w:val="left"/>
      <w:pPr>
        <w:ind w:left="3600" w:hanging="360"/>
      </w:pPr>
    </w:lvl>
    <w:lvl w:ilvl="5" w:tplc="63233385" w:tentative="1">
      <w:start w:val="1"/>
      <w:numFmt w:val="lowerRoman"/>
      <w:lvlText w:val="%6."/>
      <w:lvlJc w:val="right"/>
      <w:pPr>
        <w:ind w:left="4320" w:hanging="180"/>
      </w:pPr>
    </w:lvl>
    <w:lvl w:ilvl="6" w:tplc="63233385" w:tentative="1">
      <w:start w:val="1"/>
      <w:numFmt w:val="decimal"/>
      <w:lvlText w:val="%7."/>
      <w:lvlJc w:val="left"/>
      <w:pPr>
        <w:ind w:left="5040" w:hanging="360"/>
      </w:pPr>
    </w:lvl>
    <w:lvl w:ilvl="7" w:tplc="63233385" w:tentative="1">
      <w:start w:val="1"/>
      <w:numFmt w:val="lowerLetter"/>
      <w:lvlText w:val="%8."/>
      <w:lvlJc w:val="left"/>
      <w:pPr>
        <w:ind w:left="5760" w:hanging="360"/>
      </w:pPr>
    </w:lvl>
    <w:lvl w:ilvl="8" w:tplc="632333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800">
    <w:multiLevelType w:val="hybridMultilevel"/>
    <w:lvl w:ilvl="0" w:tplc="20966981">
      <w:start w:val="1"/>
      <w:numFmt w:val="decimal"/>
      <w:lvlText w:val="%1."/>
      <w:lvlJc w:val="left"/>
      <w:pPr>
        <w:ind w:left="720" w:hanging="360"/>
      </w:pPr>
    </w:lvl>
    <w:lvl w:ilvl="1" w:tplc="20966981" w:tentative="1">
      <w:start w:val="1"/>
      <w:numFmt w:val="lowerLetter"/>
      <w:lvlText w:val="%2."/>
      <w:lvlJc w:val="left"/>
      <w:pPr>
        <w:ind w:left="1440" w:hanging="360"/>
      </w:pPr>
    </w:lvl>
    <w:lvl w:ilvl="2" w:tplc="20966981" w:tentative="1">
      <w:start w:val="1"/>
      <w:numFmt w:val="lowerRoman"/>
      <w:lvlText w:val="%3."/>
      <w:lvlJc w:val="right"/>
      <w:pPr>
        <w:ind w:left="2160" w:hanging="180"/>
      </w:pPr>
    </w:lvl>
    <w:lvl w:ilvl="3" w:tplc="20966981" w:tentative="1">
      <w:start w:val="1"/>
      <w:numFmt w:val="decimal"/>
      <w:lvlText w:val="%4."/>
      <w:lvlJc w:val="left"/>
      <w:pPr>
        <w:ind w:left="2880" w:hanging="360"/>
      </w:pPr>
    </w:lvl>
    <w:lvl w:ilvl="4" w:tplc="20966981" w:tentative="1">
      <w:start w:val="1"/>
      <w:numFmt w:val="lowerLetter"/>
      <w:lvlText w:val="%5."/>
      <w:lvlJc w:val="left"/>
      <w:pPr>
        <w:ind w:left="3600" w:hanging="360"/>
      </w:pPr>
    </w:lvl>
    <w:lvl w:ilvl="5" w:tplc="20966981" w:tentative="1">
      <w:start w:val="1"/>
      <w:numFmt w:val="lowerRoman"/>
      <w:lvlText w:val="%6."/>
      <w:lvlJc w:val="right"/>
      <w:pPr>
        <w:ind w:left="4320" w:hanging="180"/>
      </w:pPr>
    </w:lvl>
    <w:lvl w:ilvl="6" w:tplc="20966981" w:tentative="1">
      <w:start w:val="1"/>
      <w:numFmt w:val="decimal"/>
      <w:lvlText w:val="%7."/>
      <w:lvlJc w:val="left"/>
      <w:pPr>
        <w:ind w:left="5040" w:hanging="360"/>
      </w:pPr>
    </w:lvl>
    <w:lvl w:ilvl="7" w:tplc="20966981" w:tentative="1">
      <w:start w:val="1"/>
      <w:numFmt w:val="lowerLetter"/>
      <w:lvlText w:val="%8."/>
      <w:lvlJc w:val="left"/>
      <w:pPr>
        <w:ind w:left="5760" w:hanging="360"/>
      </w:pPr>
    </w:lvl>
    <w:lvl w:ilvl="8" w:tplc="209669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99">
    <w:multiLevelType w:val="hybridMultilevel"/>
    <w:lvl w:ilvl="0" w:tplc="73651165">
      <w:start w:val="1"/>
      <w:numFmt w:val="decimal"/>
      <w:lvlText w:val="%1."/>
      <w:lvlJc w:val="left"/>
      <w:pPr>
        <w:ind w:left="720" w:hanging="360"/>
      </w:pPr>
    </w:lvl>
    <w:lvl w:ilvl="1" w:tplc="73651165" w:tentative="1">
      <w:start w:val="1"/>
      <w:numFmt w:val="lowerLetter"/>
      <w:lvlText w:val="%2."/>
      <w:lvlJc w:val="left"/>
      <w:pPr>
        <w:ind w:left="1440" w:hanging="360"/>
      </w:pPr>
    </w:lvl>
    <w:lvl w:ilvl="2" w:tplc="73651165" w:tentative="1">
      <w:start w:val="1"/>
      <w:numFmt w:val="lowerRoman"/>
      <w:lvlText w:val="%3."/>
      <w:lvlJc w:val="right"/>
      <w:pPr>
        <w:ind w:left="2160" w:hanging="180"/>
      </w:pPr>
    </w:lvl>
    <w:lvl w:ilvl="3" w:tplc="73651165" w:tentative="1">
      <w:start w:val="1"/>
      <w:numFmt w:val="decimal"/>
      <w:lvlText w:val="%4."/>
      <w:lvlJc w:val="left"/>
      <w:pPr>
        <w:ind w:left="2880" w:hanging="360"/>
      </w:pPr>
    </w:lvl>
    <w:lvl w:ilvl="4" w:tplc="73651165" w:tentative="1">
      <w:start w:val="1"/>
      <w:numFmt w:val="lowerLetter"/>
      <w:lvlText w:val="%5."/>
      <w:lvlJc w:val="left"/>
      <w:pPr>
        <w:ind w:left="3600" w:hanging="360"/>
      </w:pPr>
    </w:lvl>
    <w:lvl w:ilvl="5" w:tplc="73651165" w:tentative="1">
      <w:start w:val="1"/>
      <w:numFmt w:val="lowerRoman"/>
      <w:lvlText w:val="%6."/>
      <w:lvlJc w:val="right"/>
      <w:pPr>
        <w:ind w:left="4320" w:hanging="180"/>
      </w:pPr>
    </w:lvl>
    <w:lvl w:ilvl="6" w:tplc="73651165" w:tentative="1">
      <w:start w:val="1"/>
      <w:numFmt w:val="decimal"/>
      <w:lvlText w:val="%7."/>
      <w:lvlJc w:val="left"/>
      <w:pPr>
        <w:ind w:left="5040" w:hanging="360"/>
      </w:pPr>
    </w:lvl>
    <w:lvl w:ilvl="7" w:tplc="73651165" w:tentative="1">
      <w:start w:val="1"/>
      <w:numFmt w:val="lowerLetter"/>
      <w:lvlText w:val="%8."/>
      <w:lvlJc w:val="left"/>
      <w:pPr>
        <w:ind w:left="5760" w:hanging="360"/>
      </w:pPr>
    </w:lvl>
    <w:lvl w:ilvl="8" w:tplc="736511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98">
    <w:multiLevelType w:val="hybridMultilevel"/>
    <w:lvl w:ilvl="0" w:tplc="62514053">
      <w:start w:val="1"/>
      <w:numFmt w:val="decimal"/>
      <w:lvlText w:val="%1."/>
      <w:lvlJc w:val="left"/>
      <w:pPr>
        <w:ind w:left="720" w:hanging="360"/>
      </w:pPr>
    </w:lvl>
    <w:lvl w:ilvl="1" w:tplc="62514053" w:tentative="1">
      <w:start w:val="1"/>
      <w:numFmt w:val="lowerLetter"/>
      <w:lvlText w:val="%2."/>
      <w:lvlJc w:val="left"/>
      <w:pPr>
        <w:ind w:left="1440" w:hanging="360"/>
      </w:pPr>
    </w:lvl>
    <w:lvl w:ilvl="2" w:tplc="62514053" w:tentative="1">
      <w:start w:val="1"/>
      <w:numFmt w:val="lowerRoman"/>
      <w:lvlText w:val="%3."/>
      <w:lvlJc w:val="right"/>
      <w:pPr>
        <w:ind w:left="2160" w:hanging="180"/>
      </w:pPr>
    </w:lvl>
    <w:lvl w:ilvl="3" w:tplc="62514053" w:tentative="1">
      <w:start w:val="1"/>
      <w:numFmt w:val="decimal"/>
      <w:lvlText w:val="%4."/>
      <w:lvlJc w:val="left"/>
      <w:pPr>
        <w:ind w:left="2880" w:hanging="360"/>
      </w:pPr>
    </w:lvl>
    <w:lvl w:ilvl="4" w:tplc="62514053" w:tentative="1">
      <w:start w:val="1"/>
      <w:numFmt w:val="lowerLetter"/>
      <w:lvlText w:val="%5."/>
      <w:lvlJc w:val="left"/>
      <w:pPr>
        <w:ind w:left="3600" w:hanging="360"/>
      </w:pPr>
    </w:lvl>
    <w:lvl w:ilvl="5" w:tplc="62514053" w:tentative="1">
      <w:start w:val="1"/>
      <w:numFmt w:val="lowerRoman"/>
      <w:lvlText w:val="%6."/>
      <w:lvlJc w:val="right"/>
      <w:pPr>
        <w:ind w:left="4320" w:hanging="180"/>
      </w:pPr>
    </w:lvl>
    <w:lvl w:ilvl="6" w:tplc="62514053" w:tentative="1">
      <w:start w:val="1"/>
      <w:numFmt w:val="decimal"/>
      <w:lvlText w:val="%7."/>
      <w:lvlJc w:val="left"/>
      <w:pPr>
        <w:ind w:left="5040" w:hanging="360"/>
      </w:pPr>
    </w:lvl>
    <w:lvl w:ilvl="7" w:tplc="62514053" w:tentative="1">
      <w:start w:val="1"/>
      <w:numFmt w:val="lowerLetter"/>
      <w:lvlText w:val="%8."/>
      <w:lvlJc w:val="left"/>
      <w:pPr>
        <w:ind w:left="5760" w:hanging="360"/>
      </w:pPr>
    </w:lvl>
    <w:lvl w:ilvl="8" w:tplc="625140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97">
    <w:multiLevelType w:val="hybridMultilevel"/>
    <w:lvl w:ilvl="0" w:tplc="71168751">
      <w:start w:val="1"/>
      <w:numFmt w:val="decimal"/>
      <w:lvlText w:val="%1."/>
      <w:lvlJc w:val="left"/>
      <w:pPr>
        <w:ind w:left="720" w:hanging="360"/>
      </w:pPr>
    </w:lvl>
    <w:lvl w:ilvl="1" w:tplc="71168751" w:tentative="1">
      <w:start w:val="1"/>
      <w:numFmt w:val="lowerLetter"/>
      <w:lvlText w:val="%2."/>
      <w:lvlJc w:val="left"/>
      <w:pPr>
        <w:ind w:left="1440" w:hanging="360"/>
      </w:pPr>
    </w:lvl>
    <w:lvl w:ilvl="2" w:tplc="71168751" w:tentative="1">
      <w:start w:val="1"/>
      <w:numFmt w:val="lowerRoman"/>
      <w:lvlText w:val="%3."/>
      <w:lvlJc w:val="right"/>
      <w:pPr>
        <w:ind w:left="2160" w:hanging="180"/>
      </w:pPr>
    </w:lvl>
    <w:lvl w:ilvl="3" w:tplc="71168751" w:tentative="1">
      <w:start w:val="1"/>
      <w:numFmt w:val="decimal"/>
      <w:lvlText w:val="%4."/>
      <w:lvlJc w:val="left"/>
      <w:pPr>
        <w:ind w:left="2880" w:hanging="360"/>
      </w:pPr>
    </w:lvl>
    <w:lvl w:ilvl="4" w:tplc="71168751" w:tentative="1">
      <w:start w:val="1"/>
      <w:numFmt w:val="lowerLetter"/>
      <w:lvlText w:val="%5."/>
      <w:lvlJc w:val="left"/>
      <w:pPr>
        <w:ind w:left="3600" w:hanging="360"/>
      </w:pPr>
    </w:lvl>
    <w:lvl w:ilvl="5" w:tplc="71168751" w:tentative="1">
      <w:start w:val="1"/>
      <w:numFmt w:val="lowerRoman"/>
      <w:lvlText w:val="%6."/>
      <w:lvlJc w:val="right"/>
      <w:pPr>
        <w:ind w:left="4320" w:hanging="180"/>
      </w:pPr>
    </w:lvl>
    <w:lvl w:ilvl="6" w:tplc="71168751" w:tentative="1">
      <w:start w:val="1"/>
      <w:numFmt w:val="decimal"/>
      <w:lvlText w:val="%7."/>
      <w:lvlJc w:val="left"/>
      <w:pPr>
        <w:ind w:left="5040" w:hanging="360"/>
      </w:pPr>
    </w:lvl>
    <w:lvl w:ilvl="7" w:tplc="71168751" w:tentative="1">
      <w:start w:val="1"/>
      <w:numFmt w:val="lowerLetter"/>
      <w:lvlText w:val="%8."/>
      <w:lvlJc w:val="left"/>
      <w:pPr>
        <w:ind w:left="5760" w:hanging="360"/>
      </w:pPr>
    </w:lvl>
    <w:lvl w:ilvl="8" w:tplc="711687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96">
    <w:multiLevelType w:val="hybridMultilevel"/>
    <w:lvl w:ilvl="0" w:tplc="60783402">
      <w:start w:val="1"/>
      <w:numFmt w:val="decimal"/>
      <w:lvlText w:val="%1."/>
      <w:lvlJc w:val="left"/>
      <w:pPr>
        <w:ind w:left="720" w:hanging="360"/>
      </w:pPr>
    </w:lvl>
    <w:lvl w:ilvl="1" w:tplc="60783402" w:tentative="1">
      <w:start w:val="1"/>
      <w:numFmt w:val="lowerLetter"/>
      <w:lvlText w:val="%2."/>
      <w:lvlJc w:val="left"/>
      <w:pPr>
        <w:ind w:left="1440" w:hanging="360"/>
      </w:pPr>
    </w:lvl>
    <w:lvl w:ilvl="2" w:tplc="60783402" w:tentative="1">
      <w:start w:val="1"/>
      <w:numFmt w:val="lowerRoman"/>
      <w:lvlText w:val="%3."/>
      <w:lvlJc w:val="right"/>
      <w:pPr>
        <w:ind w:left="2160" w:hanging="180"/>
      </w:pPr>
    </w:lvl>
    <w:lvl w:ilvl="3" w:tplc="60783402" w:tentative="1">
      <w:start w:val="1"/>
      <w:numFmt w:val="decimal"/>
      <w:lvlText w:val="%4."/>
      <w:lvlJc w:val="left"/>
      <w:pPr>
        <w:ind w:left="2880" w:hanging="360"/>
      </w:pPr>
    </w:lvl>
    <w:lvl w:ilvl="4" w:tplc="60783402" w:tentative="1">
      <w:start w:val="1"/>
      <w:numFmt w:val="lowerLetter"/>
      <w:lvlText w:val="%5."/>
      <w:lvlJc w:val="left"/>
      <w:pPr>
        <w:ind w:left="3600" w:hanging="360"/>
      </w:pPr>
    </w:lvl>
    <w:lvl w:ilvl="5" w:tplc="60783402" w:tentative="1">
      <w:start w:val="1"/>
      <w:numFmt w:val="lowerRoman"/>
      <w:lvlText w:val="%6."/>
      <w:lvlJc w:val="right"/>
      <w:pPr>
        <w:ind w:left="4320" w:hanging="180"/>
      </w:pPr>
    </w:lvl>
    <w:lvl w:ilvl="6" w:tplc="60783402" w:tentative="1">
      <w:start w:val="1"/>
      <w:numFmt w:val="decimal"/>
      <w:lvlText w:val="%7."/>
      <w:lvlJc w:val="left"/>
      <w:pPr>
        <w:ind w:left="5040" w:hanging="360"/>
      </w:pPr>
    </w:lvl>
    <w:lvl w:ilvl="7" w:tplc="60783402" w:tentative="1">
      <w:start w:val="1"/>
      <w:numFmt w:val="lowerLetter"/>
      <w:lvlText w:val="%8."/>
      <w:lvlJc w:val="left"/>
      <w:pPr>
        <w:ind w:left="5760" w:hanging="360"/>
      </w:pPr>
    </w:lvl>
    <w:lvl w:ilvl="8" w:tplc="607834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95">
    <w:multiLevelType w:val="hybridMultilevel"/>
    <w:lvl w:ilvl="0" w:tplc="24479362">
      <w:start w:val="1"/>
      <w:numFmt w:val="decimal"/>
      <w:lvlText w:val="%1."/>
      <w:lvlJc w:val="left"/>
      <w:pPr>
        <w:ind w:left="720" w:hanging="360"/>
      </w:pPr>
    </w:lvl>
    <w:lvl w:ilvl="1" w:tplc="24479362" w:tentative="1">
      <w:start w:val="1"/>
      <w:numFmt w:val="lowerLetter"/>
      <w:lvlText w:val="%2."/>
      <w:lvlJc w:val="left"/>
      <w:pPr>
        <w:ind w:left="1440" w:hanging="360"/>
      </w:pPr>
    </w:lvl>
    <w:lvl w:ilvl="2" w:tplc="24479362" w:tentative="1">
      <w:start w:val="1"/>
      <w:numFmt w:val="lowerRoman"/>
      <w:lvlText w:val="%3."/>
      <w:lvlJc w:val="right"/>
      <w:pPr>
        <w:ind w:left="2160" w:hanging="180"/>
      </w:pPr>
    </w:lvl>
    <w:lvl w:ilvl="3" w:tplc="24479362" w:tentative="1">
      <w:start w:val="1"/>
      <w:numFmt w:val="decimal"/>
      <w:lvlText w:val="%4."/>
      <w:lvlJc w:val="left"/>
      <w:pPr>
        <w:ind w:left="2880" w:hanging="360"/>
      </w:pPr>
    </w:lvl>
    <w:lvl w:ilvl="4" w:tplc="24479362" w:tentative="1">
      <w:start w:val="1"/>
      <w:numFmt w:val="lowerLetter"/>
      <w:lvlText w:val="%5."/>
      <w:lvlJc w:val="left"/>
      <w:pPr>
        <w:ind w:left="3600" w:hanging="360"/>
      </w:pPr>
    </w:lvl>
    <w:lvl w:ilvl="5" w:tplc="24479362" w:tentative="1">
      <w:start w:val="1"/>
      <w:numFmt w:val="lowerRoman"/>
      <w:lvlText w:val="%6."/>
      <w:lvlJc w:val="right"/>
      <w:pPr>
        <w:ind w:left="4320" w:hanging="180"/>
      </w:pPr>
    </w:lvl>
    <w:lvl w:ilvl="6" w:tplc="24479362" w:tentative="1">
      <w:start w:val="1"/>
      <w:numFmt w:val="decimal"/>
      <w:lvlText w:val="%7."/>
      <w:lvlJc w:val="left"/>
      <w:pPr>
        <w:ind w:left="5040" w:hanging="360"/>
      </w:pPr>
    </w:lvl>
    <w:lvl w:ilvl="7" w:tplc="24479362" w:tentative="1">
      <w:start w:val="1"/>
      <w:numFmt w:val="lowerLetter"/>
      <w:lvlText w:val="%8."/>
      <w:lvlJc w:val="left"/>
      <w:pPr>
        <w:ind w:left="5760" w:hanging="360"/>
      </w:pPr>
    </w:lvl>
    <w:lvl w:ilvl="8" w:tplc="244793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94">
    <w:multiLevelType w:val="hybridMultilevel"/>
    <w:lvl w:ilvl="0" w:tplc="62980667">
      <w:start w:val="1"/>
      <w:numFmt w:val="decimal"/>
      <w:lvlText w:val="%1."/>
      <w:lvlJc w:val="left"/>
      <w:pPr>
        <w:ind w:left="720" w:hanging="360"/>
      </w:pPr>
    </w:lvl>
    <w:lvl w:ilvl="1" w:tplc="62980667" w:tentative="1">
      <w:start w:val="1"/>
      <w:numFmt w:val="lowerLetter"/>
      <w:lvlText w:val="%2."/>
      <w:lvlJc w:val="left"/>
      <w:pPr>
        <w:ind w:left="1440" w:hanging="360"/>
      </w:pPr>
    </w:lvl>
    <w:lvl w:ilvl="2" w:tplc="62980667" w:tentative="1">
      <w:start w:val="1"/>
      <w:numFmt w:val="lowerRoman"/>
      <w:lvlText w:val="%3."/>
      <w:lvlJc w:val="right"/>
      <w:pPr>
        <w:ind w:left="2160" w:hanging="180"/>
      </w:pPr>
    </w:lvl>
    <w:lvl w:ilvl="3" w:tplc="62980667" w:tentative="1">
      <w:start w:val="1"/>
      <w:numFmt w:val="decimal"/>
      <w:lvlText w:val="%4."/>
      <w:lvlJc w:val="left"/>
      <w:pPr>
        <w:ind w:left="2880" w:hanging="360"/>
      </w:pPr>
    </w:lvl>
    <w:lvl w:ilvl="4" w:tplc="62980667" w:tentative="1">
      <w:start w:val="1"/>
      <w:numFmt w:val="lowerLetter"/>
      <w:lvlText w:val="%5."/>
      <w:lvlJc w:val="left"/>
      <w:pPr>
        <w:ind w:left="3600" w:hanging="360"/>
      </w:pPr>
    </w:lvl>
    <w:lvl w:ilvl="5" w:tplc="62980667" w:tentative="1">
      <w:start w:val="1"/>
      <w:numFmt w:val="lowerRoman"/>
      <w:lvlText w:val="%6."/>
      <w:lvlJc w:val="right"/>
      <w:pPr>
        <w:ind w:left="4320" w:hanging="180"/>
      </w:pPr>
    </w:lvl>
    <w:lvl w:ilvl="6" w:tplc="62980667" w:tentative="1">
      <w:start w:val="1"/>
      <w:numFmt w:val="decimal"/>
      <w:lvlText w:val="%7."/>
      <w:lvlJc w:val="left"/>
      <w:pPr>
        <w:ind w:left="5040" w:hanging="360"/>
      </w:pPr>
    </w:lvl>
    <w:lvl w:ilvl="7" w:tplc="62980667" w:tentative="1">
      <w:start w:val="1"/>
      <w:numFmt w:val="lowerLetter"/>
      <w:lvlText w:val="%8."/>
      <w:lvlJc w:val="left"/>
      <w:pPr>
        <w:ind w:left="5760" w:hanging="360"/>
      </w:pPr>
    </w:lvl>
    <w:lvl w:ilvl="8" w:tplc="629806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93">
    <w:multiLevelType w:val="hybridMultilevel"/>
    <w:lvl w:ilvl="0" w:tplc="44873375">
      <w:start w:val="1"/>
      <w:numFmt w:val="decimal"/>
      <w:lvlText w:val="%1."/>
      <w:lvlJc w:val="left"/>
      <w:pPr>
        <w:ind w:left="720" w:hanging="360"/>
      </w:pPr>
    </w:lvl>
    <w:lvl w:ilvl="1" w:tplc="44873375" w:tentative="1">
      <w:start w:val="1"/>
      <w:numFmt w:val="lowerLetter"/>
      <w:lvlText w:val="%2."/>
      <w:lvlJc w:val="left"/>
      <w:pPr>
        <w:ind w:left="1440" w:hanging="360"/>
      </w:pPr>
    </w:lvl>
    <w:lvl w:ilvl="2" w:tplc="44873375" w:tentative="1">
      <w:start w:val="1"/>
      <w:numFmt w:val="lowerRoman"/>
      <w:lvlText w:val="%3."/>
      <w:lvlJc w:val="right"/>
      <w:pPr>
        <w:ind w:left="2160" w:hanging="180"/>
      </w:pPr>
    </w:lvl>
    <w:lvl w:ilvl="3" w:tplc="44873375" w:tentative="1">
      <w:start w:val="1"/>
      <w:numFmt w:val="decimal"/>
      <w:lvlText w:val="%4."/>
      <w:lvlJc w:val="left"/>
      <w:pPr>
        <w:ind w:left="2880" w:hanging="360"/>
      </w:pPr>
    </w:lvl>
    <w:lvl w:ilvl="4" w:tplc="44873375" w:tentative="1">
      <w:start w:val="1"/>
      <w:numFmt w:val="lowerLetter"/>
      <w:lvlText w:val="%5."/>
      <w:lvlJc w:val="left"/>
      <w:pPr>
        <w:ind w:left="3600" w:hanging="360"/>
      </w:pPr>
    </w:lvl>
    <w:lvl w:ilvl="5" w:tplc="44873375" w:tentative="1">
      <w:start w:val="1"/>
      <w:numFmt w:val="lowerRoman"/>
      <w:lvlText w:val="%6."/>
      <w:lvlJc w:val="right"/>
      <w:pPr>
        <w:ind w:left="4320" w:hanging="180"/>
      </w:pPr>
    </w:lvl>
    <w:lvl w:ilvl="6" w:tplc="44873375" w:tentative="1">
      <w:start w:val="1"/>
      <w:numFmt w:val="decimal"/>
      <w:lvlText w:val="%7."/>
      <w:lvlJc w:val="left"/>
      <w:pPr>
        <w:ind w:left="5040" w:hanging="360"/>
      </w:pPr>
    </w:lvl>
    <w:lvl w:ilvl="7" w:tplc="44873375" w:tentative="1">
      <w:start w:val="1"/>
      <w:numFmt w:val="lowerLetter"/>
      <w:lvlText w:val="%8."/>
      <w:lvlJc w:val="left"/>
      <w:pPr>
        <w:ind w:left="5760" w:hanging="360"/>
      </w:pPr>
    </w:lvl>
    <w:lvl w:ilvl="8" w:tplc="448733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92">
    <w:multiLevelType w:val="hybridMultilevel"/>
    <w:lvl w:ilvl="0" w:tplc="67032020">
      <w:start w:val="1"/>
      <w:numFmt w:val="decimal"/>
      <w:lvlText w:val="%1."/>
      <w:lvlJc w:val="left"/>
      <w:pPr>
        <w:ind w:left="720" w:hanging="360"/>
      </w:pPr>
    </w:lvl>
    <w:lvl w:ilvl="1" w:tplc="67032020" w:tentative="1">
      <w:start w:val="1"/>
      <w:numFmt w:val="lowerLetter"/>
      <w:lvlText w:val="%2."/>
      <w:lvlJc w:val="left"/>
      <w:pPr>
        <w:ind w:left="1440" w:hanging="360"/>
      </w:pPr>
    </w:lvl>
    <w:lvl w:ilvl="2" w:tplc="67032020" w:tentative="1">
      <w:start w:val="1"/>
      <w:numFmt w:val="lowerRoman"/>
      <w:lvlText w:val="%3."/>
      <w:lvlJc w:val="right"/>
      <w:pPr>
        <w:ind w:left="2160" w:hanging="180"/>
      </w:pPr>
    </w:lvl>
    <w:lvl w:ilvl="3" w:tplc="67032020" w:tentative="1">
      <w:start w:val="1"/>
      <w:numFmt w:val="decimal"/>
      <w:lvlText w:val="%4."/>
      <w:lvlJc w:val="left"/>
      <w:pPr>
        <w:ind w:left="2880" w:hanging="360"/>
      </w:pPr>
    </w:lvl>
    <w:lvl w:ilvl="4" w:tplc="67032020" w:tentative="1">
      <w:start w:val="1"/>
      <w:numFmt w:val="lowerLetter"/>
      <w:lvlText w:val="%5."/>
      <w:lvlJc w:val="left"/>
      <w:pPr>
        <w:ind w:left="3600" w:hanging="360"/>
      </w:pPr>
    </w:lvl>
    <w:lvl w:ilvl="5" w:tplc="67032020" w:tentative="1">
      <w:start w:val="1"/>
      <w:numFmt w:val="lowerRoman"/>
      <w:lvlText w:val="%6."/>
      <w:lvlJc w:val="right"/>
      <w:pPr>
        <w:ind w:left="4320" w:hanging="180"/>
      </w:pPr>
    </w:lvl>
    <w:lvl w:ilvl="6" w:tplc="67032020" w:tentative="1">
      <w:start w:val="1"/>
      <w:numFmt w:val="decimal"/>
      <w:lvlText w:val="%7."/>
      <w:lvlJc w:val="left"/>
      <w:pPr>
        <w:ind w:left="5040" w:hanging="360"/>
      </w:pPr>
    </w:lvl>
    <w:lvl w:ilvl="7" w:tplc="67032020" w:tentative="1">
      <w:start w:val="1"/>
      <w:numFmt w:val="lowerLetter"/>
      <w:lvlText w:val="%8."/>
      <w:lvlJc w:val="left"/>
      <w:pPr>
        <w:ind w:left="5760" w:hanging="360"/>
      </w:pPr>
    </w:lvl>
    <w:lvl w:ilvl="8" w:tplc="670320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91">
    <w:multiLevelType w:val="hybridMultilevel"/>
    <w:lvl w:ilvl="0" w:tplc="45244606">
      <w:start w:val="1"/>
      <w:numFmt w:val="decimal"/>
      <w:lvlText w:val="%1."/>
      <w:lvlJc w:val="left"/>
      <w:pPr>
        <w:ind w:left="720" w:hanging="360"/>
      </w:pPr>
    </w:lvl>
    <w:lvl w:ilvl="1" w:tplc="45244606" w:tentative="1">
      <w:start w:val="1"/>
      <w:numFmt w:val="lowerLetter"/>
      <w:lvlText w:val="%2."/>
      <w:lvlJc w:val="left"/>
      <w:pPr>
        <w:ind w:left="1440" w:hanging="360"/>
      </w:pPr>
    </w:lvl>
    <w:lvl w:ilvl="2" w:tplc="45244606" w:tentative="1">
      <w:start w:val="1"/>
      <w:numFmt w:val="lowerRoman"/>
      <w:lvlText w:val="%3."/>
      <w:lvlJc w:val="right"/>
      <w:pPr>
        <w:ind w:left="2160" w:hanging="180"/>
      </w:pPr>
    </w:lvl>
    <w:lvl w:ilvl="3" w:tplc="45244606" w:tentative="1">
      <w:start w:val="1"/>
      <w:numFmt w:val="decimal"/>
      <w:lvlText w:val="%4."/>
      <w:lvlJc w:val="left"/>
      <w:pPr>
        <w:ind w:left="2880" w:hanging="360"/>
      </w:pPr>
    </w:lvl>
    <w:lvl w:ilvl="4" w:tplc="45244606" w:tentative="1">
      <w:start w:val="1"/>
      <w:numFmt w:val="lowerLetter"/>
      <w:lvlText w:val="%5."/>
      <w:lvlJc w:val="left"/>
      <w:pPr>
        <w:ind w:left="3600" w:hanging="360"/>
      </w:pPr>
    </w:lvl>
    <w:lvl w:ilvl="5" w:tplc="45244606" w:tentative="1">
      <w:start w:val="1"/>
      <w:numFmt w:val="lowerRoman"/>
      <w:lvlText w:val="%6."/>
      <w:lvlJc w:val="right"/>
      <w:pPr>
        <w:ind w:left="4320" w:hanging="180"/>
      </w:pPr>
    </w:lvl>
    <w:lvl w:ilvl="6" w:tplc="45244606" w:tentative="1">
      <w:start w:val="1"/>
      <w:numFmt w:val="decimal"/>
      <w:lvlText w:val="%7."/>
      <w:lvlJc w:val="left"/>
      <w:pPr>
        <w:ind w:left="5040" w:hanging="360"/>
      </w:pPr>
    </w:lvl>
    <w:lvl w:ilvl="7" w:tplc="45244606" w:tentative="1">
      <w:start w:val="1"/>
      <w:numFmt w:val="lowerLetter"/>
      <w:lvlText w:val="%8."/>
      <w:lvlJc w:val="left"/>
      <w:pPr>
        <w:ind w:left="5760" w:hanging="360"/>
      </w:pPr>
    </w:lvl>
    <w:lvl w:ilvl="8" w:tplc="452446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90">
    <w:multiLevelType w:val="hybridMultilevel"/>
    <w:lvl w:ilvl="0" w:tplc="89225566">
      <w:start w:val="1"/>
      <w:numFmt w:val="decimal"/>
      <w:lvlText w:val="%1."/>
      <w:lvlJc w:val="left"/>
      <w:pPr>
        <w:ind w:left="720" w:hanging="360"/>
      </w:pPr>
    </w:lvl>
    <w:lvl w:ilvl="1" w:tplc="89225566" w:tentative="1">
      <w:start w:val="1"/>
      <w:numFmt w:val="lowerLetter"/>
      <w:lvlText w:val="%2."/>
      <w:lvlJc w:val="left"/>
      <w:pPr>
        <w:ind w:left="1440" w:hanging="360"/>
      </w:pPr>
    </w:lvl>
    <w:lvl w:ilvl="2" w:tplc="89225566" w:tentative="1">
      <w:start w:val="1"/>
      <w:numFmt w:val="lowerRoman"/>
      <w:lvlText w:val="%3."/>
      <w:lvlJc w:val="right"/>
      <w:pPr>
        <w:ind w:left="2160" w:hanging="180"/>
      </w:pPr>
    </w:lvl>
    <w:lvl w:ilvl="3" w:tplc="89225566" w:tentative="1">
      <w:start w:val="1"/>
      <w:numFmt w:val="decimal"/>
      <w:lvlText w:val="%4."/>
      <w:lvlJc w:val="left"/>
      <w:pPr>
        <w:ind w:left="2880" w:hanging="360"/>
      </w:pPr>
    </w:lvl>
    <w:lvl w:ilvl="4" w:tplc="89225566" w:tentative="1">
      <w:start w:val="1"/>
      <w:numFmt w:val="lowerLetter"/>
      <w:lvlText w:val="%5."/>
      <w:lvlJc w:val="left"/>
      <w:pPr>
        <w:ind w:left="3600" w:hanging="360"/>
      </w:pPr>
    </w:lvl>
    <w:lvl w:ilvl="5" w:tplc="89225566" w:tentative="1">
      <w:start w:val="1"/>
      <w:numFmt w:val="lowerRoman"/>
      <w:lvlText w:val="%6."/>
      <w:lvlJc w:val="right"/>
      <w:pPr>
        <w:ind w:left="4320" w:hanging="180"/>
      </w:pPr>
    </w:lvl>
    <w:lvl w:ilvl="6" w:tplc="89225566" w:tentative="1">
      <w:start w:val="1"/>
      <w:numFmt w:val="decimal"/>
      <w:lvlText w:val="%7."/>
      <w:lvlJc w:val="left"/>
      <w:pPr>
        <w:ind w:left="5040" w:hanging="360"/>
      </w:pPr>
    </w:lvl>
    <w:lvl w:ilvl="7" w:tplc="89225566" w:tentative="1">
      <w:start w:val="1"/>
      <w:numFmt w:val="lowerLetter"/>
      <w:lvlText w:val="%8."/>
      <w:lvlJc w:val="left"/>
      <w:pPr>
        <w:ind w:left="5760" w:hanging="360"/>
      </w:pPr>
    </w:lvl>
    <w:lvl w:ilvl="8" w:tplc="892255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89">
    <w:multiLevelType w:val="hybridMultilevel"/>
    <w:lvl w:ilvl="0" w:tplc="77639467">
      <w:start w:val="1"/>
      <w:numFmt w:val="decimal"/>
      <w:lvlText w:val="%1."/>
      <w:lvlJc w:val="left"/>
      <w:pPr>
        <w:ind w:left="720" w:hanging="360"/>
      </w:pPr>
    </w:lvl>
    <w:lvl w:ilvl="1" w:tplc="77639467" w:tentative="1">
      <w:start w:val="1"/>
      <w:numFmt w:val="lowerLetter"/>
      <w:lvlText w:val="%2."/>
      <w:lvlJc w:val="left"/>
      <w:pPr>
        <w:ind w:left="1440" w:hanging="360"/>
      </w:pPr>
    </w:lvl>
    <w:lvl w:ilvl="2" w:tplc="77639467" w:tentative="1">
      <w:start w:val="1"/>
      <w:numFmt w:val="lowerRoman"/>
      <w:lvlText w:val="%3."/>
      <w:lvlJc w:val="right"/>
      <w:pPr>
        <w:ind w:left="2160" w:hanging="180"/>
      </w:pPr>
    </w:lvl>
    <w:lvl w:ilvl="3" w:tplc="77639467" w:tentative="1">
      <w:start w:val="1"/>
      <w:numFmt w:val="decimal"/>
      <w:lvlText w:val="%4."/>
      <w:lvlJc w:val="left"/>
      <w:pPr>
        <w:ind w:left="2880" w:hanging="360"/>
      </w:pPr>
    </w:lvl>
    <w:lvl w:ilvl="4" w:tplc="77639467" w:tentative="1">
      <w:start w:val="1"/>
      <w:numFmt w:val="lowerLetter"/>
      <w:lvlText w:val="%5."/>
      <w:lvlJc w:val="left"/>
      <w:pPr>
        <w:ind w:left="3600" w:hanging="360"/>
      </w:pPr>
    </w:lvl>
    <w:lvl w:ilvl="5" w:tplc="77639467" w:tentative="1">
      <w:start w:val="1"/>
      <w:numFmt w:val="lowerRoman"/>
      <w:lvlText w:val="%6."/>
      <w:lvlJc w:val="right"/>
      <w:pPr>
        <w:ind w:left="4320" w:hanging="180"/>
      </w:pPr>
    </w:lvl>
    <w:lvl w:ilvl="6" w:tplc="77639467" w:tentative="1">
      <w:start w:val="1"/>
      <w:numFmt w:val="decimal"/>
      <w:lvlText w:val="%7."/>
      <w:lvlJc w:val="left"/>
      <w:pPr>
        <w:ind w:left="5040" w:hanging="360"/>
      </w:pPr>
    </w:lvl>
    <w:lvl w:ilvl="7" w:tplc="77639467" w:tentative="1">
      <w:start w:val="1"/>
      <w:numFmt w:val="lowerLetter"/>
      <w:lvlText w:val="%8."/>
      <w:lvlJc w:val="left"/>
      <w:pPr>
        <w:ind w:left="5760" w:hanging="360"/>
      </w:pPr>
    </w:lvl>
    <w:lvl w:ilvl="8" w:tplc="776394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88">
    <w:multiLevelType w:val="hybridMultilevel"/>
    <w:lvl w:ilvl="0" w:tplc="34120665">
      <w:start w:val="1"/>
      <w:numFmt w:val="decimal"/>
      <w:lvlText w:val="%1."/>
      <w:lvlJc w:val="left"/>
      <w:pPr>
        <w:ind w:left="720" w:hanging="360"/>
      </w:pPr>
    </w:lvl>
    <w:lvl w:ilvl="1" w:tplc="34120665" w:tentative="1">
      <w:start w:val="1"/>
      <w:numFmt w:val="lowerLetter"/>
      <w:lvlText w:val="%2."/>
      <w:lvlJc w:val="left"/>
      <w:pPr>
        <w:ind w:left="1440" w:hanging="360"/>
      </w:pPr>
    </w:lvl>
    <w:lvl w:ilvl="2" w:tplc="34120665" w:tentative="1">
      <w:start w:val="1"/>
      <w:numFmt w:val="lowerRoman"/>
      <w:lvlText w:val="%3."/>
      <w:lvlJc w:val="right"/>
      <w:pPr>
        <w:ind w:left="2160" w:hanging="180"/>
      </w:pPr>
    </w:lvl>
    <w:lvl w:ilvl="3" w:tplc="34120665" w:tentative="1">
      <w:start w:val="1"/>
      <w:numFmt w:val="decimal"/>
      <w:lvlText w:val="%4."/>
      <w:lvlJc w:val="left"/>
      <w:pPr>
        <w:ind w:left="2880" w:hanging="360"/>
      </w:pPr>
    </w:lvl>
    <w:lvl w:ilvl="4" w:tplc="34120665" w:tentative="1">
      <w:start w:val="1"/>
      <w:numFmt w:val="lowerLetter"/>
      <w:lvlText w:val="%5."/>
      <w:lvlJc w:val="left"/>
      <w:pPr>
        <w:ind w:left="3600" w:hanging="360"/>
      </w:pPr>
    </w:lvl>
    <w:lvl w:ilvl="5" w:tplc="34120665" w:tentative="1">
      <w:start w:val="1"/>
      <w:numFmt w:val="lowerRoman"/>
      <w:lvlText w:val="%6."/>
      <w:lvlJc w:val="right"/>
      <w:pPr>
        <w:ind w:left="4320" w:hanging="180"/>
      </w:pPr>
    </w:lvl>
    <w:lvl w:ilvl="6" w:tplc="34120665" w:tentative="1">
      <w:start w:val="1"/>
      <w:numFmt w:val="decimal"/>
      <w:lvlText w:val="%7."/>
      <w:lvlJc w:val="left"/>
      <w:pPr>
        <w:ind w:left="5040" w:hanging="360"/>
      </w:pPr>
    </w:lvl>
    <w:lvl w:ilvl="7" w:tplc="34120665" w:tentative="1">
      <w:start w:val="1"/>
      <w:numFmt w:val="lowerLetter"/>
      <w:lvlText w:val="%8."/>
      <w:lvlJc w:val="left"/>
      <w:pPr>
        <w:ind w:left="5760" w:hanging="360"/>
      </w:pPr>
    </w:lvl>
    <w:lvl w:ilvl="8" w:tplc="341206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87">
    <w:multiLevelType w:val="hybridMultilevel"/>
    <w:lvl w:ilvl="0" w:tplc="25894042">
      <w:start w:val="1"/>
      <w:numFmt w:val="decimal"/>
      <w:lvlText w:val="%1."/>
      <w:lvlJc w:val="left"/>
      <w:pPr>
        <w:ind w:left="720" w:hanging="360"/>
      </w:pPr>
    </w:lvl>
    <w:lvl w:ilvl="1" w:tplc="25894042" w:tentative="1">
      <w:start w:val="1"/>
      <w:numFmt w:val="lowerLetter"/>
      <w:lvlText w:val="%2."/>
      <w:lvlJc w:val="left"/>
      <w:pPr>
        <w:ind w:left="1440" w:hanging="360"/>
      </w:pPr>
    </w:lvl>
    <w:lvl w:ilvl="2" w:tplc="25894042" w:tentative="1">
      <w:start w:val="1"/>
      <w:numFmt w:val="lowerRoman"/>
      <w:lvlText w:val="%3."/>
      <w:lvlJc w:val="right"/>
      <w:pPr>
        <w:ind w:left="2160" w:hanging="180"/>
      </w:pPr>
    </w:lvl>
    <w:lvl w:ilvl="3" w:tplc="25894042" w:tentative="1">
      <w:start w:val="1"/>
      <w:numFmt w:val="decimal"/>
      <w:lvlText w:val="%4."/>
      <w:lvlJc w:val="left"/>
      <w:pPr>
        <w:ind w:left="2880" w:hanging="360"/>
      </w:pPr>
    </w:lvl>
    <w:lvl w:ilvl="4" w:tplc="25894042" w:tentative="1">
      <w:start w:val="1"/>
      <w:numFmt w:val="lowerLetter"/>
      <w:lvlText w:val="%5."/>
      <w:lvlJc w:val="left"/>
      <w:pPr>
        <w:ind w:left="3600" w:hanging="360"/>
      </w:pPr>
    </w:lvl>
    <w:lvl w:ilvl="5" w:tplc="25894042" w:tentative="1">
      <w:start w:val="1"/>
      <w:numFmt w:val="lowerRoman"/>
      <w:lvlText w:val="%6."/>
      <w:lvlJc w:val="right"/>
      <w:pPr>
        <w:ind w:left="4320" w:hanging="180"/>
      </w:pPr>
    </w:lvl>
    <w:lvl w:ilvl="6" w:tplc="25894042" w:tentative="1">
      <w:start w:val="1"/>
      <w:numFmt w:val="decimal"/>
      <w:lvlText w:val="%7."/>
      <w:lvlJc w:val="left"/>
      <w:pPr>
        <w:ind w:left="5040" w:hanging="360"/>
      </w:pPr>
    </w:lvl>
    <w:lvl w:ilvl="7" w:tplc="25894042" w:tentative="1">
      <w:start w:val="1"/>
      <w:numFmt w:val="lowerLetter"/>
      <w:lvlText w:val="%8."/>
      <w:lvlJc w:val="left"/>
      <w:pPr>
        <w:ind w:left="5760" w:hanging="360"/>
      </w:pPr>
    </w:lvl>
    <w:lvl w:ilvl="8" w:tplc="258940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86">
    <w:multiLevelType w:val="hybridMultilevel"/>
    <w:lvl w:ilvl="0" w:tplc="94557766">
      <w:start w:val="1"/>
      <w:numFmt w:val="decimal"/>
      <w:lvlText w:val="%1."/>
      <w:lvlJc w:val="left"/>
      <w:pPr>
        <w:ind w:left="720" w:hanging="360"/>
      </w:pPr>
    </w:lvl>
    <w:lvl w:ilvl="1" w:tplc="94557766" w:tentative="1">
      <w:start w:val="1"/>
      <w:numFmt w:val="lowerLetter"/>
      <w:lvlText w:val="%2."/>
      <w:lvlJc w:val="left"/>
      <w:pPr>
        <w:ind w:left="1440" w:hanging="360"/>
      </w:pPr>
    </w:lvl>
    <w:lvl w:ilvl="2" w:tplc="94557766" w:tentative="1">
      <w:start w:val="1"/>
      <w:numFmt w:val="lowerRoman"/>
      <w:lvlText w:val="%3."/>
      <w:lvlJc w:val="right"/>
      <w:pPr>
        <w:ind w:left="2160" w:hanging="180"/>
      </w:pPr>
    </w:lvl>
    <w:lvl w:ilvl="3" w:tplc="94557766" w:tentative="1">
      <w:start w:val="1"/>
      <w:numFmt w:val="decimal"/>
      <w:lvlText w:val="%4."/>
      <w:lvlJc w:val="left"/>
      <w:pPr>
        <w:ind w:left="2880" w:hanging="360"/>
      </w:pPr>
    </w:lvl>
    <w:lvl w:ilvl="4" w:tplc="94557766" w:tentative="1">
      <w:start w:val="1"/>
      <w:numFmt w:val="lowerLetter"/>
      <w:lvlText w:val="%5."/>
      <w:lvlJc w:val="left"/>
      <w:pPr>
        <w:ind w:left="3600" w:hanging="360"/>
      </w:pPr>
    </w:lvl>
    <w:lvl w:ilvl="5" w:tplc="94557766" w:tentative="1">
      <w:start w:val="1"/>
      <w:numFmt w:val="lowerRoman"/>
      <w:lvlText w:val="%6."/>
      <w:lvlJc w:val="right"/>
      <w:pPr>
        <w:ind w:left="4320" w:hanging="180"/>
      </w:pPr>
    </w:lvl>
    <w:lvl w:ilvl="6" w:tplc="94557766" w:tentative="1">
      <w:start w:val="1"/>
      <w:numFmt w:val="decimal"/>
      <w:lvlText w:val="%7."/>
      <w:lvlJc w:val="left"/>
      <w:pPr>
        <w:ind w:left="5040" w:hanging="360"/>
      </w:pPr>
    </w:lvl>
    <w:lvl w:ilvl="7" w:tplc="94557766" w:tentative="1">
      <w:start w:val="1"/>
      <w:numFmt w:val="lowerLetter"/>
      <w:lvlText w:val="%8."/>
      <w:lvlJc w:val="left"/>
      <w:pPr>
        <w:ind w:left="5760" w:hanging="360"/>
      </w:pPr>
    </w:lvl>
    <w:lvl w:ilvl="8" w:tplc="945577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85">
    <w:multiLevelType w:val="hybridMultilevel"/>
    <w:lvl w:ilvl="0" w:tplc="73434559">
      <w:start w:val="1"/>
      <w:numFmt w:val="decimal"/>
      <w:lvlText w:val="%1."/>
      <w:lvlJc w:val="left"/>
      <w:pPr>
        <w:ind w:left="720" w:hanging="360"/>
      </w:pPr>
    </w:lvl>
    <w:lvl w:ilvl="1" w:tplc="73434559" w:tentative="1">
      <w:start w:val="1"/>
      <w:numFmt w:val="lowerLetter"/>
      <w:lvlText w:val="%2."/>
      <w:lvlJc w:val="left"/>
      <w:pPr>
        <w:ind w:left="1440" w:hanging="360"/>
      </w:pPr>
    </w:lvl>
    <w:lvl w:ilvl="2" w:tplc="73434559" w:tentative="1">
      <w:start w:val="1"/>
      <w:numFmt w:val="lowerRoman"/>
      <w:lvlText w:val="%3."/>
      <w:lvlJc w:val="right"/>
      <w:pPr>
        <w:ind w:left="2160" w:hanging="180"/>
      </w:pPr>
    </w:lvl>
    <w:lvl w:ilvl="3" w:tplc="73434559" w:tentative="1">
      <w:start w:val="1"/>
      <w:numFmt w:val="decimal"/>
      <w:lvlText w:val="%4."/>
      <w:lvlJc w:val="left"/>
      <w:pPr>
        <w:ind w:left="2880" w:hanging="360"/>
      </w:pPr>
    </w:lvl>
    <w:lvl w:ilvl="4" w:tplc="73434559" w:tentative="1">
      <w:start w:val="1"/>
      <w:numFmt w:val="lowerLetter"/>
      <w:lvlText w:val="%5."/>
      <w:lvlJc w:val="left"/>
      <w:pPr>
        <w:ind w:left="3600" w:hanging="360"/>
      </w:pPr>
    </w:lvl>
    <w:lvl w:ilvl="5" w:tplc="73434559" w:tentative="1">
      <w:start w:val="1"/>
      <w:numFmt w:val="lowerRoman"/>
      <w:lvlText w:val="%6."/>
      <w:lvlJc w:val="right"/>
      <w:pPr>
        <w:ind w:left="4320" w:hanging="180"/>
      </w:pPr>
    </w:lvl>
    <w:lvl w:ilvl="6" w:tplc="73434559" w:tentative="1">
      <w:start w:val="1"/>
      <w:numFmt w:val="decimal"/>
      <w:lvlText w:val="%7."/>
      <w:lvlJc w:val="left"/>
      <w:pPr>
        <w:ind w:left="5040" w:hanging="360"/>
      </w:pPr>
    </w:lvl>
    <w:lvl w:ilvl="7" w:tplc="73434559" w:tentative="1">
      <w:start w:val="1"/>
      <w:numFmt w:val="lowerLetter"/>
      <w:lvlText w:val="%8."/>
      <w:lvlJc w:val="left"/>
      <w:pPr>
        <w:ind w:left="5760" w:hanging="360"/>
      </w:pPr>
    </w:lvl>
    <w:lvl w:ilvl="8" w:tplc="734345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84">
    <w:multiLevelType w:val="hybridMultilevel"/>
    <w:lvl w:ilvl="0" w:tplc="37548135">
      <w:start w:val="1"/>
      <w:numFmt w:val="decimal"/>
      <w:lvlText w:val="%1."/>
      <w:lvlJc w:val="left"/>
      <w:pPr>
        <w:ind w:left="720" w:hanging="360"/>
      </w:pPr>
    </w:lvl>
    <w:lvl w:ilvl="1" w:tplc="37548135" w:tentative="1">
      <w:start w:val="1"/>
      <w:numFmt w:val="lowerLetter"/>
      <w:lvlText w:val="%2."/>
      <w:lvlJc w:val="left"/>
      <w:pPr>
        <w:ind w:left="1440" w:hanging="360"/>
      </w:pPr>
    </w:lvl>
    <w:lvl w:ilvl="2" w:tplc="37548135" w:tentative="1">
      <w:start w:val="1"/>
      <w:numFmt w:val="lowerRoman"/>
      <w:lvlText w:val="%3."/>
      <w:lvlJc w:val="right"/>
      <w:pPr>
        <w:ind w:left="2160" w:hanging="180"/>
      </w:pPr>
    </w:lvl>
    <w:lvl w:ilvl="3" w:tplc="37548135" w:tentative="1">
      <w:start w:val="1"/>
      <w:numFmt w:val="decimal"/>
      <w:lvlText w:val="%4."/>
      <w:lvlJc w:val="left"/>
      <w:pPr>
        <w:ind w:left="2880" w:hanging="360"/>
      </w:pPr>
    </w:lvl>
    <w:lvl w:ilvl="4" w:tplc="37548135" w:tentative="1">
      <w:start w:val="1"/>
      <w:numFmt w:val="lowerLetter"/>
      <w:lvlText w:val="%5."/>
      <w:lvlJc w:val="left"/>
      <w:pPr>
        <w:ind w:left="3600" w:hanging="360"/>
      </w:pPr>
    </w:lvl>
    <w:lvl w:ilvl="5" w:tplc="37548135" w:tentative="1">
      <w:start w:val="1"/>
      <w:numFmt w:val="lowerRoman"/>
      <w:lvlText w:val="%6."/>
      <w:lvlJc w:val="right"/>
      <w:pPr>
        <w:ind w:left="4320" w:hanging="180"/>
      </w:pPr>
    </w:lvl>
    <w:lvl w:ilvl="6" w:tplc="37548135" w:tentative="1">
      <w:start w:val="1"/>
      <w:numFmt w:val="decimal"/>
      <w:lvlText w:val="%7."/>
      <w:lvlJc w:val="left"/>
      <w:pPr>
        <w:ind w:left="5040" w:hanging="360"/>
      </w:pPr>
    </w:lvl>
    <w:lvl w:ilvl="7" w:tplc="37548135" w:tentative="1">
      <w:start w:val="1"/>
      <w:numFmt w:val="lowerLetter"/>
      <w:lvlText w:val="%8."/>
      <w:lvlJc w:val="left"/>
      <w:pPr>
        <w:ind w:left="5760" w:hanging="360"/>
      </w:pPr>
    </w:lvl>
    <w:lvl w:ilvl="8" w:tplc="375481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83">
    <w:multiLevelType w:val="hybridMultilevel"/>
    <w:lvl w:ilvl="0" w:tplc="97905664">
      <w:start w:val="1"/>
      <w:numFmt w:val="decimal"/>
      <w:lvlText w:val="%1."/>
      <w:lvlJc w:val="left"/>
      <w:pPr>
        <w:ind w:left="720" w:hanging="360"/>
      </w:pPr>
    </w:lvl>
    <w:lvl w:ilvl="1" w:tplc="97905664" w:tentative="1">
      <w:start w:val="1"/>
      <w:numFmt w:val="lowerLetter"/>
      <w:lvlText w:val="%2."/>
      <w:lvlJc w:val="left"/>
      <w:pPr>
        <w:ind w:left="1440" w:hanging="360"/>
      </w:pPr>
    </w:lvl>
    <w:lvl w:ilvl="2" w:tplc="97905664" w:tentative="1">
      <w:start w:val="1"/>
      <w:numFmt w:val="lowerRoman"/>
      <w:lvlText w:val="%3."/>
      <w:lvlJc w:val="right"/>
      <w:pPr>
        <w:ind w:left="2160" w:hanging="180"/>
      </w:pPr>
    </w:lvl>
    <w:lvl w:ilvl="3" w:tplc="97905664" w:tentative="1">
      <w:start w:val="1"/>
      <w:numFmt w:val="decimal"/>
      <w:lvlText w:val="%4."/>
      <w:lvlJc w:val="left"/>
      <w:pPr>
        <w:ind w:left="2880" w:hanging="360"/>
      </w:pPr>
    </w:lvl>
    <w:lvl w:ilvl="4" w:tplc="97905664" w:tentative="1">
      <w:start w:val="1"/>
      <w:numFmt w:val="lowerLetter"/>
      <w:lvlText w:val="%5."/>
      <w:lvlJc w:val="left"/>
      <w:pPr>
        <w:ind w:left="3600" w:hanging="360"/>
      </w:pPr>
    </w:lvl>
    <w:lvl w:ilvl="5" w:tplc="97905664" w:tentative="1">
      <w:start w:val="1"/>
      <w:numFmt w:val="lowerRoman"/>
      <w:lvlText w:val="%6."/>
      <w:lvlJc w:val="right"/>
      <w:pPr>
        <w:ind w:left="4320" w:hanging="180"/>
      </w:pPr>
    </w:lvl>
    <w:lvl w:ilvl="6" w:tplc="97905664" w:tentative="1">
      <w:start w:val="1"/>
      <w:numFmt w:val="decimal"/>
      <w:lvlText w:val="%7."/>
      <w:lvlJc w:val="left"/>
      <w:pPr>
        <w:ind w:left="5040" w:hanging="360"/>
      </w:pPr>
    </w:lvl>
    <w:lvl w:ilvl="7" w:tplc="97905664" w:tentative="1">
      <w:start w:val="1"/>
      <w:numFmt w:val="lowerLetter"/>
      <w:lvlText w:val="%8."/>
      <w:lvlJc w:val="left"/>
      <w:pPr>
        <w:ind w:left="5760" w:hanging="360"/>
      </w:pPr>
    </w:lvl>
    <w:lvl w:ilvl="8" w:tplc="979056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82">
    <w:multiLevelType w:val="hybridMultilevel"/>
    <w:lvl w:ilvl="0" w:tplc="83455889">
      <w:start w:val="1"/>
      <w:numFmt w:val="decimal"/>
      <w:lvlText w:val="%1."/>
      <w:lvlJc w:val="left"/>
      <w:pPr>
        <w:ind w:left="720" w:hanging="360"/>
      </w:pPr>
    </w:lvl>
    <w:lvl w:ilvl="1" w:tplc="83455889" w:tentative="1">
      <w:start w:val="1"/>
      <w:numFmt w:val="lowerLetter"/>
      <w:lvlText w:val="%2."/>
      <w:lvlJc w:val="left"/>
      <w:pPr>
        <w:ind w:left="1440" w:hanging="360"/>
      </w:pPr>
    </w:lvl>
    <w:lvl w:ilvl="2" w:tplc="83455889" w:tentative="1">
      <w:start w:val="1"/>
      <w:numFmt w:val="lowerRoman"/>
      <w:lvlText w:val="%3."/>
      <w:lvlJc w:val="right"/>
      <w:pPr>
        <w:ind w:left="2160" w:hanging="180"/>
      </w:pPr>
    </w:lvl>
    <w:lvl w:ilvl="3" w:tplc="83455889" w:tentative="1">
      <w:start w:val="1"/>
      <w:numFmt w:val="decimal"/>
      <w:lvlText w:val="%4."/>
      <w:lvlJc w:val="left"/>
      <w:pPr>
        <w:ind w:left="2880" w:hanging="360"/>
      </w:pPr>
    </w:lvl>
    <w:lvl w:ilvl="4" w:tplc="83455889" w:tentative="1">
      <w:start w:val="1"/>
      <w:numFmt w:val="lowerLetter"/>
      <w:lvlText w:val="%5."/>
      <w:lvlJc w:val="left"/>
      <w:pPr>
        <w:ind w:left="3600" w:hanging="360"/>
      </w:pPr>
    </w:lvl>
    <w:lvl w:ilvl="5" w:tplc="83455889" w:tentative="1">
      <w:start w:val="1"/>
      <w:numFmt w:val="lowerRoman"/>
      <w:lvlText w:val="%6."/>
      <w:lvlJc w:val="right"/>
      <w:pPr>
        <w:ind w:left="4320" w:hanging="180"/>
      </w:pPr>
    </w:lvl>
    <w:lvl w:ilvl="6" w:tplc="83455889" w:tentative="1">
      <w:start w:val="1"/>
      <w:numFmt w:val="decimal"/>
      <w:lvlText w:val="%7."/>
      <w:lvlJc w:val="left"/>
      <w:pPr>
        <w:ind w:left="5040" w:hanging="360"/>
      </w:pPr>
    </w:lvl>
    <w:lvl w:ilvl="7" w:tplc="83455889" w:tentative="1">
      <w:start w:val="1"/>
      <w:numFmt w:val="lowerLetter"/>
      <w:lvlText w:val="%8."/>
      <w:lvlJc w:val="left"/>
      <w:pPr>
        <w:ind w:left="5760" w:hanging="360"/>
      </w:pPr>
    </w:lvl>
    <w:lvl w:ilvl="8" w:tplc="834558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81">
    <w:multiLevelType w:val="hybridMultilevel"/>
    <w:lvl w:ilvl="0" w:tplc="44621100">
      <w:start w:val="1"/>
      <w:numFmt w:val="decimal"/>
      <w:lvlText w:val="%1."/>
      <w:lvlJc w:val="left"/>
      <w:pPr>
        <w:ind w:left="720" w:hanging="360"/>
      </w:pPr>
    </w:lvl>
    <w:lvl w:ilvl="1" w:tplc="44621100" w:tentative="1">
      <w:start w:val="1"/>
      <w:numFmt w:val="lowerLetter"/>
      <w:lvlText w:val="%2."/>
      <w:lvlJc w:val="left"/>
      <w:pPr>
        <w:ind w:left="1440" w:hanging="360"/>
      </w:pPr>
    </w:lvl>
    <w:lvl w:ilvl="2" w:tplc="44621100" w:tentative="1">
      <w:start w:val="1"/>
      <w:numFmt w:val="lowerRoman"/>
      <w:lvlText w:val="%3."/>
      <w:lvlJc w:val="right"/>
      <w:pPr>
        <w:ind w:left="2160" w:hanging="180"/>
      </w:pPr>
    </w:lvl>
    <w:lvl w:ilvl="3" w:tplc="44621100" w:tentative="1">
      <w:start w:val="1"/>
      <w:numFmt w:val="decimal"/>
      <w:lvlText w:val="%4."/>
      <w:lvlJc w:val="left"/>
      <w:pPr>
        <w:ind w:left="2880" w:hanging="360"/>
      </w:pPr>
    </w:lvl>
    <w:lvl w:ilvl="4" w:tplc="44621100" w:tentative="1">
      <w:start w:val="1"/>
      <w:numFmt w:val="lowerLetter"/>
      <w:lvlText w:val="%5."/>
      <w:lvlJc w:val="left"/>
      <w:pPr>
        <w:ind w:left="3600" w:hanging="360"/>
      </w:pPr>
    </w:lvl>
    <w:lvl w:ilvl="5" w:tplc="44621100" w:tentative="1">
      <w:start w:val="1"/>
      <w:numFmt w:val="lowerRoman"/>
      <w:lvlText w:val="%6."/>
      <w:lvlJc w:val="right"/>
      <w:pPr>
        <w:ind w:left="4320" w:hanging="180"/>
      </w:pPr>
    </w:lvl>
    <w:lvl w:ilvl="6" w:tplc="44621100" w:tentative="1">
      <w:start w:val="1"/>
      <w:numFmt w:val="decimal"/>
      <w:lvlText w:val="%7."/>
      <w:lvlJc w:val="left"/>
      <w:pPr>
        <w:ind w:left="5040" w:hanging="360"/>
      </w:pPr>
    </w:lvl>
    <w:lvl w:ilvl="7" w:tplc="44621100" w:tentative="1">
      <w:start w:val="1"/>
      <w:numFmt w:val="lowerLetter"/>
      <w:lvlText w:val="%8."/>
      <w:lvlJc w:val="left"/>
      <w:pPr>
        <w:ind w:left="5760" w:hanging="360"/>
      </w:pPr>
    </w:lvl>
    <w:lvl w:ilvl="8" w:tplc="446211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80">
    <w:multiLevelType w:val="hybridMultilevel"/>
    <w:lvl w:ilvl="0" w:tplc="80746642">
      <w:start w:val="1"/>
      <w:numFmt w:val="decimal"/>
      <w:lvlText w:val="%1."/>
      <w:lvlJc w:val="left"/>
      <w:pPr>
        <w:ind w:left="720" w:hanging="360"/>
      </w:pPr>
    </w:lvl>
    <w:lvl w:ilvl="1" w:tplc="80746642" w:tentative="1">
      <w:start w:val="1"/>
      <w:numFmt w:val="lowerLetter"/>
      <w:lvlText w:val="%2."/>
      <w:lvlJc w:val="left"/>
      <w:pPr>
        <w:ind w:left="1440" w:hanging="360"/>
      </w:pPr>
    </w:lvl>
    <w:lvl w:ilvl="2" w:tplc="80746642" w:tentative="1">
      <w:start w:val="1"/>
      <w:numFmt w:val="lowerRoman"/>
      <w:lvlText w:val="%3."/>
      <w:lvlJc w:val="right"/>
      <w:pPr>
        <w:ind w:left="2160" w:hanging="180"/>
      </w:pPr>
    </w:lvl>
    <w:lvl w:ilvl="3" w:tplc="80746642" w:tentative="1">
      <w:start w:val="1"/>
      <w:numFmt w:val="decimal"/>
      <w:lvlText w:val="%4."/>
      <w:lvlJc w:val="left"/>
      <w:pPr>
        <w:ind w:left="2880" w:hanging="360"/>
      </w:pPr>
    </w:lvl>
    <w:lvl w:ilvl="4" w:tplc="80746642" w:tentative="1">
      <w:start w:val="1"/>
      <w:numFmt w:val="lowerLetter"/>
      <w:lvlText w:val="%5."/>
      <w:lvlJc w:val="left"/>
      <w:pPr>
        <w:ind w:left="3600" w:hanging="360"/>
      </w:pPr>
    </w:lvl>
    <w:lvl w:ilvl="5" w:tplc="80746642" w:tentative="1">
      <w:start w:val="1"/>
      <w:numFmt w:val="lowerRoman"/>
      <w:lvlText w:val="%6."/>
      <w:lvlJc w:val="right"/>
      <w:pPr>
        <w:ind w:left="4320" w:hanging="180"/>
      </w:pPr>
    </w:lvl>
    <w:lvl w:ilvl="6" w:tplc="80746642" w:tentative="1">
      <w:start w:val="1"/>
      <w:numFmt w:val="decimal"/>
      <w:lvlText w:val="%7."/>
      <w:lvlJc w:val="left"/>
      <w:pPr>
        <w:ind w:left="5040" w:hanging="360"/>
      </w:pPr>
    </w:lvl>
    <w:lvl w:ilvl="7" w:tplc="80746642" w:tentative="1">
      <w:start w:val="1"/>
      <w:numFmt w:val="lowerLetter"/>
      <w:lvlText w:val="%8."/>
      <w:lvlJc w:val="left"/>
      <w:pPr>
        <w:ind w:left="5760" w:hanging="360"/>
      </w:pPr>
    </w:lvl>
    <w:lvl w:ilvl="8" w:tplc="807466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79">
    <w:multiLevelType w:val="hybridMultilevel"/>
    <w:lvl w:ilvl="0" w:tplc="39156400">
      <w:start w:val="1"/>
      <w:numFmt w:val="decimal"/>
      <w:lvlText w:val="%1."/>
      <w:lvlJc w:val="left"/>
      <w:pPr>
        <w:ind w:left="720" w:hanging="360"/>
      </w:pPr>
    </w:lvl>
    <w:lvl w:ilvl="1" w:tplc="39156400" w:tentative="1">
      <w:start w:val="1"/>
      <w:numFmt w:val="lowerLetter"/>
      <w:lvlText w:val="%2."/>
      <w:lvlJc w:val="left"/>
      <w:pPr>
        <w:ind w:left="1440" w:hanging="360"/>
      </w:pPr>
    </w:lvl>
    <w:lvl w:ilvl="2" w:tplc="39156400" w:tentative="1">
      <w:start w:val="1"/>
      <w:numFmt w:val="lowerRoman"/>
      <w:lvlText w:val="%3."/>
      <w:lvlJc w:val="right"/>
      <w:pPr>
        <w:ind w:left="2160" w:hanging="180"/>
      </w:pPr>
    </w:lvl>
    <w:lvl w:ilvl="3" w:tplc="39156400" w:tentative="1">
      <w:start w:val="1"/>
      <w:numFmt w:val="decimal"/>
      <w:lvlText w:val="%4."/>
      <w:lvlJc w:val="left"/>
      <w:pPr>
        <w:ind w:left="2880" w:hanging="360"/>
      </w:pPr>
    </w:lvl>
    <w:lvl w:ilvl="4" w:tplc="39156400" w:tentative="1">
      <w:start w:val="1"/>
      <w:numFmt w:val="lowerLetter"/>
      <w:lvlText w:val="%5."/>
      <w:lvlJc w:val="left"/>
      <w:pPr>
        <w:ind w:left="3600" w:hanging="360"/>
      </w:pPr>
    </w:lvl>
    <w:lvl w:ilvl="5" w:tplc="39156400" w:tentative="1">
      <w:start w:val="1"/>
      <w:numFmt w:val="lowerRoman"/>
      <w:lvlText w:val="%6."/>
      <w:lvlJc w:val="right"/>
      <w:pPr>
        <w:ind w:left="4320" w:hanging="180"/>
      </w:pPr>
    </w:lvl>
    <w:lvl w:ilvl="6" w:tplc="39156400" w:tentative="1">
      <w:start w:val="1"/>
      <w:numFmt w:val="decimal"/>
      <w:lvlText w:val="%7."/>
      <w:lvlJc w:val="left"/>
      <w:pPr>
        <w:ind w:left="5040" w:hanging="360"/>
      </w:pPr>
    </w:lvl>
    <w:lvl w:ilvl="7" w:tplc="39156400" w:tentative="1">
      <w:start w:val="1"/>
      <w:numFmt w:val="lowerLetter"/>
      <w:lvlText w:val="%8."/>
      <w:lvlJc w:val="left"/>
      <w:pPr>
        <w:ind w:left="5760" w:hanging="360"/>
      </w:pPr>
    </w:lvl>
    <w:lvl w:ilvl="8" w:tplc="391564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78">
    <w:multiLevelType w:val="hybridMultilevel"/>
    <w:lvl w:ilvl="0" w:tplc="30688213">
      <w:start w:val="1"/>
      <w:numFmt w:val="decimal"/>
      <w:lvlText w:val="%1."/>
      <w:lvlJc w:val="left"/>
      <w:pPr>
        <w:ind w:left="720" w:hanging="360"/>
      </w:pPr>
    </w:lvl>
    <w:lvl w:ilvl="1" w:tplc="30688213" w:tentative="1">
      <w:start w:val="1"/>
      <w:numFmt w:val="lowerLetter"/>
      <w:lvlText w:val="%2."/>
      <w:lvlJc w:val="left"/>
      <w:pPr>
        <w:ind w:left="1440" w:hanging="360"/>
      </w:pPr>
    </w:lvl>
    <w:lvl w:ilvl="2" w:tplc="30688213" w:tentative="1">
      <w:start w:val="1"/>
      <w:numFmt w:val="lowerRoman"/>
      <w:lvlText w:val="%3."/>
      <w:lvlJc w:val="right"/>
      <w:pPr>
        <w:ind w:left="2160" w:hanging="180"/>
      </w:pPr>
    </w:lvl>
    <w:lvl w:ilvl="3" w:tplc="30688213" w:tentative="1">
      <w:start w:val="1"/>
      <w:numFmt w:val="decimal"/>
      <w:lvlText w:val="%4."/>
      <w:lvlJc w:val="left"/>
      <w:pPr>
        <w:ind w:left="2880" w:hanging="360"/>
      </w:pPr>
    </w:lvl>
    <w:lvl w:ilvl="4" w:tplc="30688213" w:tentative="1">
      <w:start w:val="1"/>
      <w:numFmt w:val="lowerLetter"/>
      <w:lvlText w:val="%5."/>
      <w:lvlJc w:val="left"/>
      <w:pPr>
        <w:ind w:left="3600" w:hanging="360"/>
      </w:pPr>
    </w:lvl>
    <w:lvl w:ilvl="5" w:tplc="30688213" w:tentative="1">
      <w:start w:val="1"/>
      <w:numFmt w:val="lowerRoman"/>
      <w:lvlText w:val="%6."/>
      <w:lvlJc w:val="right"/>
      <w:pPr>
        <w:ind w:left="4320" w:hanging="180"/>
      </w:pPr>
    </w:lvl>
    <w:lvl w:ilvl="6" w:tplc="30688213" w:tentative="1">
      <w:start w:val="1"/>
      <w:numFmt w:val="decimal"/>
      <w:lvlText w:val="%7."/>
      <w:lvlJc w:val="left"/>
      <w:pPr>
        <w:ind w:left="5040" w:hanging="360"/>
      </w:pPr>
    </w:lvl>
    <w:lvl w:ilvl="7" w:tplc="30688213" w:tentative="1">
      <w:start w:val="1"/>
      <w:numFmt w:val="lowerLetter"/>
      <w:lvlText w:val="%8."/>
      <w:lvlJc w:val="left"/>
      <w:pPr>
        <w:ind w:left="5760" w:hanging="360"/>
      </w:pPr>
    </w:lvl>
    <w:lvl w:ilvl="8" w:tplc="306882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77">
    <w:multiLevelType w:val="hybridMultilevel"/>
    <w:lvl w:ilvl="0" w:tplc="29145961">
      <w:start w:val="1"/>
      <w:numFmt w:val="decimal"/>
      <w:lvlText w:val="%1."/>
      <w:lvlJc w:val="left"/>
      <w:pPr>
        <w:ind w:left="720" w:hanging="360"/>
      </w:pPr>
    </w:lvl>
    <w:lvl w:ilvl="1" w:tplc="29145961" w:tentative="1">
      <w:start w:val="1"/>
      <w:numFmt w:val="lowerLetter"/>
      <w:lvlText w:val="%2."/>
      <w:lvlJc w:val="left"/>
      <w:pPr>
        <w:ind w:left="1440" w:hanging="360"/>
      </w:pPr>
    </w:lvl>
    <w:lvl w:ilvl="2" w:tplc="29145961" w:tentative="1">
      <w:start w:val="1"/>
      <w:numFmt w:val="lowerRoman"/>
      <w:lvlText w:val="%3."/>
      <w:lvlJc w:val="right"/>
      <w:pPr>
        <w:ind w:left="2160" w:hanging="180"/>
      </w:pPr>
    </w:lvl>
    <w:lvl w:ilvl="3" w:tplc="29145961" w:tentative="1">
      <w:start w:val="1"/>
      <w:numFmt w:val="decimal"/>
      <w:lvlText w:val="%4."/>
      <w:lvlJc w:val="left"/>
      <w:pPr>
        <w:ind w:left="2880" w:hanging="360"/>
      </w:pPr>
    </w:lvl>
    <w:lvl w:ilvl="4" w:tplc="29145961" w:tentative="1">
      <w:start w:val="1"/>
      <w:numFmt w:val="lowerLetter"/>
      <w:lvlText w:val="%5."/>
      <w:lvlJc w:val="left"/>
      <w:pPr>
        <w:ind w:left="3600" w:hanging="360"/>
      </w:pPr>
    </w:lvl>
    <w:lvl w:ilvl="5" w:tplc="29145961" w:tentative="1">
      <w:start w:val="1"/>
      <w:numFmt w:val="lowerRoman"/>
      <w:lvlText w:val="%6."/>
      <w:lvlJc w:val="right"/>
      <w:pPr>
        <w:ind w:left="4320" w:hanging="180"/>
      </w:pPr>
    </w:lvl>
    <w:lvl w:ilvl="6" w:tplc="29145961" w:tentative="1">
      <w:start w:val="1"/>
      <w:numFmt w:val="decimal"/>
      <w:lvlText w:val="%7."/>
      <w:lvlJc w:val="left"/>
      <w:pPr>
        <w:ind w:left="5040" w:hanging="360"/>
      </w:pPr>
    </w:lvl>
    <w:lvl w:ilvl="7" w:tplc="29145961" w:tentative="1">
      <w:start w:val="1"/>
      <w:numFmt w:val="lowerLetter"/>
      <w:lvlText w:val="%8."/>
      <w:lvlJc w:val="left"/>
      <w:pPr>
        <w:ind w:left="5760" w:hanging="360"/>
      </w:pPr>
    </w:lvl>
    <w:lvl w:ilvl="8" w:tplc="291459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76">
    <w:multiLevelType w:val="hybridMultilevel"/>
    <w:lvl w:ilvl="0" w:tplc="65280298">
      <w:start w:val="1"/>
      <w:numFmt w:val="decimal"/>
      <w:lvlText w:val="%1."/>
      <w:lvlJc w:val="left"/>
      <w:pPr>
        <w:ind w:left="720" w:hanging="360"/>
      </w:pPr>
    </w:lvl>
    <w:lvl w:ilvl="1" w:tplc="65280298" w:tentative="1">
      <w:start w:val="1"/>
      <w:numFmt w:val="lowerLetter"/>
      <w:lvlText w:val="%2."/>
      <w:lvlJc w:val="left"/>
      <w:pPr>
        <w:ind w:left="1440" w:hanging="360"/>
      </w:pPr>
    </w:lvl>
    <w:lvl w:ilvl="2" w:tplc="65280298" w:tentative="1">
      <w:start w:val="1"/>
      <w:numFmt w:val="lowerRoman"/>
      <w:lvlText w:val="%3."/>
      <w:lvlJc w:val="right"/>
      <w:pPr>
        <w:ind w:left="2160" w:hanging="180"/>
      </w:pPr>
    </w:lvl>
    <w:lvl w:ilvl="3" w:tplc="65280298" w:tentative="1">
      <w:start w:val="1"/>
      <w:numFmt w:val="decimal"/>
      <w:lvlText w:val="%4."/>
      <w:lvlJc w:val="left"/>
      <w:pPr>
        <w:ind w:left="2880" w:hanging="360"/>
      </w:pPr>
    </w:lvl>
    <w:lvl w:ilvl="4" w:tplc="65280298" w:tentative="1">
      <w:start w:val="1"/>
      <w:numFmt w:val="lowerLetter"/>
      <w:lvlText w:val="%5."/>
      <w:lvlJc w:val="left"/>
      <w:pPr>
        <w:ind w:left="3600" w:hanging="360"/>
      </w:pPr>
    </w:lvl>
    <w:lvl w:ilvl="5" w:tplc="65280298" w:tentative="1">
      <w:start w:val="1"/>
      <w:numFmt w:val="lowerRoman"/>
      <w:lvlText w:val="%6."/>
      <w:lvlJc w:val="right"/>
      <w:pPr>
        <w:ind w:left="4320" w:hanging="180"/>
      </w:pPr>
    </w:lvl>
    <w:lvl w:ilvl="6" w:tplc="65280298" w:tentative="1">
      <w:start w:val="1"/>
      <w:numFmt w:val="decimal"/>
      <w:lvlText w:val="%7."/>
      <w:lvlJc w:val="left"/>
      <w:pPr>
        <w:ind w:left="5040" w:hanging="360"/>
      </w:pPr>
    </w:lvl>
    <w:lvl w:ilvl="7" w:tplc="65280298" w:tentative="1">
      <w:start w:val="1"/>
      <w:numFmt w:val="lowerLetter"/>
      <w:lvlText w:val="%8."/>
      <w:lvlJc w:val="left"/>
      <w:pPr>
        <w:ind w:left="5760" w:hanging="360"/>
      </w:pPr>
    </w:lvl>
    <w:lvl w:ilvl="8" w:tplc="652802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75">
    <w:multiLevelType w:val="hybridMultilevel"/>
    <w:lvl w:ilvl="0" w:tplc="41767731">
      <w:start w:val="1"/>
      <w:numFmt w:val="decimal"/>
      <w:lvlText w:val="%1."/>
      <w:lvlJc w:val="left"/>
      <w:pPr>
        <w:ind w:left="720" w:hanging="360"/>
      </w:pPr>
    </w:lvl>
    <w:lvl w:ilvl="1" w:tplc="41767731" w:tentative="1">
      <w:start w:val="1"/>
      <w:numFmt w:val="lowerLetter"/>
      <w:lvlText w:val="%2."/>
      <w:lvlJc w:val="left"/>
      <w:pPr>
        <w:ind w:left="1440" w:hanging="360"/>
      </w:pPr>
    </w:lvl>
    <w:lvl w:ilvl="2" w:tplc="41767731" w:tentative="1">
      <w:start w:val="1"/>
      <w:numFmt w:val="lowerRoman"/>
      <w:lvlText w:val="%3."/>
      <w:lvlJc w:val="right"/>
      <w:pPr>
        <w:ind w:left="2160" w:hanging="180"/>
      </w:pPr>
    </w:lvl>
    <w:lvl w:ilvl="3" w:tplc="41767731" w:tentative="1">
      <w:start w:val="1"/>
      <w:numFmt w:val="decimal"/>
      <w:lvlText w:val="%4."/>
      <w:lvlJc w:val="left"/>
      <w:pPr>
        <w:ind w:left="2880" w:hanging="360"/>
      </w:pPr>
    </w:lvl>
    <w:lvl w:ilvl="4" w:tplc="41767731" w:tentative="1">
      <w:start w:val="1"/>
      <w:numFmt w:val="lowerLetter"/>
      <w:lvlText w:val="%5."/>
      <w:lvlJc w:val="left"/>
      <w:pPr>
        <w:ind w:left="3600" w:hanging="360"/>
      </w:pPr>
    </w:lvl>
    <w:lvl w:ilvl="5" w:tplc="41767731" w:tentative="1">
      <w:start w:val="1"/>
      <w:numFmt w:val="lowerRoman"/>
      <w:lvlText w:val="%6."/>
      <w:lvlJc w:val="right"/>
      <w:pPr>
        <w:ind w:left="4320" w:hanging="180"/>
      </w:pPr>
    </w:lvl>
    <w:lvl w:ilvl="6" w:tplc="41767731" w:tentative="1">
      <w:start w:val="1"/>
      <w:numFmt w:val="decimal"/>
      <w:lvlText w:val="%7."/>
      <w:lvlJc w:val="left"/>
      <w:pPr>
        <w:ind w:left="5040" w:hanging="360"/>
      </w:pPr>
    </w:lvl>
    <w:lvl w:ilvl="7" w:tplc="41767731" w:tentative="1">
      <w:start w:val="1"/>
      <w:numFmt w:val="lowerLetter"/>
      <w:lvlText w:val="%8."/>
      <w:lvlJc w:val="left"/>
      <w:pPr>
        <w:ind w:left="5760" w:hanging="360"/>
      </w:pPr>
    </w:lvl>
    <w:lvl w:ilvl="8" w:tplc="417677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74">
    <w:multiLevelType w:val="hybridMultilevel"/>
    <w:lvl w:ilvl="0" w:tplc="37946950">
      <w:start w:val="1"/>
      <w:numFmt w:val="decimal"/>
      <w:lvlText w:val="%1."/>
      <w:lvlJc w:val="left"/>
      <w:pPr>
        <w:ind w:left="720" w:hanging="360"/>
      </w:pPr>
    </w:lvl>
    <w:lvl w:ilvl="1" w:tplc="37946950" w:tentative="1">
      <w:start w:val="1"/>
      <w:numFmt w:val="lowerLetter"/>
      <w:lvlText w:val="%2."/>
      <w:lvlJc w:val="left"/>
      <w:pPr>
        <w:ind w:left="1440" w:hanging="360"/>
      </w:pPr>
    </w:lvl>
    <w:lvl w:ilvl="2" w:tplc="37946950" w:tentative="1">
      <w:start w:val="1"/>
      <w:numFmt w:val="lowerRoman"/>
      <w:lvlText w:val="%3."/>
      <w:lvlJc w:val="right"/>
      <w:pPr>
        <w:ind w:left="2160" w:hanging="180"/>
      </w:pPr>
    </w:lvl>
    <w:lvl w:ilvl="3" w:tplc="37946950" w:tentative="1">
      <w:start w:val="1"/>
      <w:numFmt w:val="decimal"/>
      <w:lvlText w:val="%4."/>
      <w:lvlJc w:val="left"/>
      <w:pPr>
        <w:ind w:left="2880" w:hanging="360"/>
      </w:pPr>
    </w:lvl>
    <w:lvl w:ilvl="4" w:tplc="37946950" w:tentative="1">
      <w:start w:val="1"/>
      <w:numFmt w:val="lowerLetter"/>
      <w:lvlText w:val="%5."/>
      <w:lvlJc w:val="left"/>
      <w:pPr>
        <w:ind w:left="3600" w:hanging="360"/>
      </w:pPr>
    </w:lvl>
    <w:lvl w:ilvl="5" w:tplc="37946950" w:tentative="1">
      <w:start w:val="1"/>
      <w:numFmt w:val="lowerRoman"/>
      <w:lvlText w:val="%6."/>
      <w:lvlJc w:val="right"/>
      <w:pPr>
        <w:ind w:left="4320" w:hanging="180"/>
      </w:pPr>
    </w:lvl>
    <w:lvl w:ilvl="6" w:tplc="37946950" w:tentative="1">
      <w:start w:val="1"/>
      <w:numFmt w:val="decimal"/>
      <w:lvlText w:val="%7."/>
      <w:lvlJc w:val="left"/>
      <w:pPr>
        <w:ind w:left="5040" w:hanging="360"/>
      </w:pPr>
    </w:lvl>
    <w:lvl w:ilvl="7" w:tplc="37946950" w:tentative="1">
      <w:start w:val="1"/>
      <w:numFmt w:val="lowerLetter"/>
      <w:lvlText w:val="%8."/>
      <w:lvlJc w:val="left"/>
      <w:pPr>
        <w:ind w:left="5760" w:hanging="360"/>
      </w:pPr>
    </w:lvl>
    <w:lvl w:ilvl="8" w:tplc="379469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73">
    <w:multiLevelType w:val="hybridMultilevel"/>
    <w:lvl w:ilvl="0" w:tplc="54238286">
      <w:start w:val="1"/>
      <w:numFmt w:val="decimal"/>
      <w:lvlText w:val="%1."/>
      <w:lvlJc w:val="left"/>
      <w:pPr>
        <w:ind w:left="720" w:hanging="360"/>
      </w:pPr>
    </w:lvl>
    <w:lvl w:ilvl="1" w:tplc="54238286" w:tentative="1">
      <w:start w:val="1"/>
      <w:numFmt w:val="lowerLetter"/>
      <w:lvlText w:val="%2."/>
      <w:lvlJc w:val="left"/>
      <w:pPr>
        <w:ind w:left="1440" w:hanging="360"/>
      </w:pPr>
    </w:lvl>
    <w:lvl w:ilvl="2" w:tplc="54238286" w:tentative="1">
      <w:start w:val="1"/>
      <w:numFmt w:val="lowerRoman"/>
      <w:lvlText w:val="%3."/>
      <w:lvlJc w:val="right"/>
      <w:pPr>
        <w:ind w:left="2160" w:hanging="180"/>
      </w:pPr>
    </w:lvl>
    <w:lvl w:ilvl="3" w:tplc="54238286" w:tentative="1">
      <w:start w:val="1"/>
      <w:numFmt w:val="decimal"/>
      <w:lvlText w:val="%4."/>
      <w:lvlJc w:val="left"/>
      <w:pPr>
        <w:ind w:left="2880" w:hanging="360"/>
      </w:pPr>
    </w:lvl>
    <w:lvl w:ilvl="4" w:tplc="54238286" w:tentative="1">
      <w:start w:val="1"/>
      <w:numFmt w:val="lowerLetter"/>
      <w:lvlText w:val="%5."/>
      <w:lvlJc w:val="left"/>
      <w:pPr>
        <w:ind w:left="3600" w:hanging="360"/>
      </w:pPr>
    </w:lvl>
    <w:lvl w:ilvl="5" w:tplc="54238286" w:tentative="1">
      <w:start w:val="1"/>
      <w:numFmt w:val="lowerRoman"/>
      <w:lvlText w:val="%6."/>
      <w:lvlJc w:val="right"/>
      <w:pPr>
        <w:ind w:left="4320" w:hanging="180"/>
      </w:pPr>
    </w:lvl>
    <w:lvl w:ilvl="6" w:tplc="54238286" w:tentative="1">
      <w:start w:val="1"/>
      <w:numFmt w:val="decimal"/>
      <w:lvlText w:val="%7."/>
      <w:lvlJc w:val="left"/>
      <w:pPr>
        <w:ind w:left="5040" w:hanging="360"/>
      </w:pPr>
    </w:lvl>
    <w:lvl w:ilvl="7" w:tplc="54238286" w:tentative="1">
      <w:start w:val="1"/>
      <w:numFmt w:val="lowerLetter"/>
      <w:lvlText w:val="%8."/>
      <w:lvlJc w:val="left"/>
      <w:pPr>
        <w:ind w:left="5760" w:hanging="360"/>
      </w:pPr>
    </w:lvl>
    <w:lvl w:ilvl="8" w:tplc="542382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72">
    <w:multiLevelType w:val="hybridMultilevel"/>
    <w:lvl w:ilvl="0" w:tplc="73523847">
      <w:start w:val="1"/>
      <w:numFmt w:val="decimal"/>
      <w:lvlText w:val="%1."/>
      <w:lvlJc w:val="left"/>
      <w:pPr>
        <w:ind w:left="720" w:hanging="360"/>
      </w:pPr>
    </w:lvl>
    <w:lvl w:ilvl="1" w:tplc="73523847" w:tentative="1">
      <w:start w:val="1"/>
      <w:numFmt w:val="lowerLetter"/>
      <w:lvlText w:val="%2."/>
      <w:lvlJc w:val="left"/>
      <w:pPr>
        <w:ind w:left="1440" w:hanging="360"/>
      </w:pPr>
    </w:lvl>
    <w:lvl w:ilvl="2" w:tplc="73523847" w:tentative="1">
      <w:start w:val="1"/>
      <w:numFmt w:val="lowerRoman"/>
      <w:lvlText w:val="%3."/>
      <w:lvlJc w:val="right"/>
      <w:pPr>
        <w:ind w:left="2160" w:hanging="180"/>
      </w:pPr>
    </w:lvl>
    <w:lvl w:ilvl="3" w:tplc="73523847" w:tentative="1">
      <w:start w:val="1"/>
      <w:numFmt w:val="decimal"/>
      <w:lvlText w:val="%4."/>
      <w:lvlJc w:val="left"/>
      <w:pPr>
        <w:ind w:left="2880" w:hanging="360"/>
      </w:pPr>
    </w:lvl>
    <w:lvl w:ilvl="4" w:tplc="73523847" w:tentative="1">
      <w:start w:val="1"/>
      <w:numFmt w:val="lowerLetter"/>
      <w:lvlText w:val="%5."/>
      <w:lvlJc w:val="left"/>
      <w:pPr>
        <w:ind w:left="3600" w:hanging="360"/>
      </w:pPr>
    </w:lvl>
    <w:lvl w:ilvl="5" w:tplc="73523847" w:tentative="1">
      <w:start w:val="1"/>
      <w:numFmt w:val="lowerRoman"/>
      <w:lvlText w:val="%6."/>
      <w:lvlJc w:val="right"/>
      <w:pPr>
        <w:ind w:left="4320" w:hanging="180"/>
      </w:pPr>
    </w:lvl>
    <w:lvl w:ilvl="6" w:tplc="73523847" w:tentative="1">
      <w:start w:val="1"/>
      <w:numFmt w:val="decimal"/>
      <w:lvlText w:val="%7."/>
      <w:lvlJc w:val="left"/>
      <w:pPr>
        <w:ind w:left="5040" w:hanging="360"/>
      </w:pPr>
    </w:lvl>
    <w:lvl w:ilvl="7" w:tplc="73523847" w:tentative="1">
      <w:start w:val="1"/>
      <w:numFmt w:val="lowerLetter"/>
      <w:lvlText w:val="%8."/>
      <w:lvlJc w:val="left"/>
      <w:pPr>
        <w:ind w:left="5760" w:hanging="360"/>
      </w:pPr>
    </w:lvl>
    <w:lvl w:ilvl="8" w:tplc="735238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71">
    <w:multiLevelType w:val="hybridMultilevel"/>
    <w:lvl w:ilvl="0" w:tplc="27533054">
      <w:start w:val="1"/>
      <w:numFmt w:val="decimal"/>
      <w:lvlText w:val="%1."/>
      <w:lvlJc w:val="left"/>
      <w:pPr>
        <w:ind w:left="720" w:hanging="360"/>
      </w:pPr>
    </w:lvl>
    <w:lvl w:ilvl="1" w:tplc="27533054" w:tentative="1">
      <w:start w:val="1"/>
      <w:numFmt w:val="lowerLetter"/>
      <w:lvlText w:val="%2."/>
      <w:lvlJc w:val="left"/>
      <w:pPr>
        <w:ind w:left="1440" w:hanging="360"/>
      </w:pPr>
    </w:lvl>
    <w:lvl w:ilvl="2" w:tplc="27533054" w:tentative="1">
      <w:start w:val="1"/>
      <w:numFmt w:val="lowerRoman"/>
      <w:lvlText w:val="%3."/>
      <w:lvlJc w:val="right"/>
      <w:pPr>
        <w:ind w:left="2160" w:hanging="180"/>
      </w:pPr>
    </w:lvl>
    <w:lvl w:ilvl="3" w:tplc="27533054" w:tentative="1">
      <w:start w:val="1"/>
      <w:numFmt w:val="decimal"/>
      <w:lvlText w:val="%4."/>
      <w:lvlJc w:val="left"/>
      <w:pPr>
        <w:ind w:left="2880" w:hanging="360"/>
      </w:pPr>
    </w:lvl>
    <w:lvl w:ilvl="4" w:tplc="27533054" w:tentative="1">
      <w:start w:val="1"/>
      <w:numFmt w:val="lowerLetter"/>
      <w:lvlText w:val="%5."/>
      <w:lvlJc w:val="left"/>
      <w:pPr>
        <w:ind w:left="3600" w:hanging="360"/>
      </w:pPr>
    </w:lvl>
    <w:lvl w:ilvl="5" w:tplc="27533054" w:tentative="1">
      <w:start w:val="1"/>
      <w:numFmt w:val="lowerRoman"/>
      <w:lvlText w:val="%6."/>
      <w:lvlJc w:val="right"/>
      <w:pPr>
        <w:ind w:left="4320" w:hanging="180"/>
      </w:pPr>
    </w:lvl>
    <w:lvl w:ilvl="6" w:tplc="27533054" w:tentative="1">
      <w:start w:val="1"/>
      <w:numFmt w:val="decimal"/>
      <w:lvlText w:val="%7."/>
      <w:lvlJc w:val="left"/>
      <w:pPr>
        <w:ind w:left="5040" w:hanging="360"/>
      </w:pPr>
    </w:lvl>
    <w:lvl w:ilvl="7" w:tplc="27533054" w:tentative="1">
      <w:start w:val="1"/>
      <w:numFmt w:val="lowerLetter"/>
      <w:lvlText w:val="%8."/>
      <w:lvlJc w:val="left"/>
      <w:pPr>
        <w:ind w:left="5760" w:hanging="360"/>
      </w:pPr>
    </w:lvl>
    <w:lvl w:ilvl="8" w:tplc="275330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70">
    <w:multiLevelType w:val="hybridMultilevel"/>
    <w:lvl w:ilvl="0" w:tplc="28672464">
      <w:start w:val="1"/>
      <w:numFmt w:val="decimal"/>
      <w:lvlText w:val="%1."/>
      <w:lvlJc w:val="left"/>
      <w:pPr>
        <w:ind w:left="720" w:hanging="360"/>
      </w:pPr>
    </w:lvl>
    <w:lvl w:ilvl="1" w:tplc="28672464" w:tentative="1">
      <w:start w:val="1"/>
      <w:numFmt w:val="lowerLetter"/>
      <w:lvlText w:val="%2."/>
      <w:lvlJc w:val="left"/>
      <w:pPr>
        <w:ind w:left="1440" w:hanging="360"/>
      </w:pPr>
    </w:lvl>
    <w:lvl w:ilvl="2" w:tplc="28672464" w:tentative="1">
      <w:start w:val="1"/>
      <w:numFmt w:val="lowerRoman"/>
      <w:lvlText w:val="%3."/>
      <w:lvlJc w:val="right"/>
      <w:pPr>
        <w:ind w:left="2160" w:hanging="180"/>
      </w:pPr>
    </w:lvl>
    <w:lvl w:ilvl="3" w:tplc="28672464" w:tentative="1">
      <w:start w:val="1"/>
      <w:numFmt w:val="decimal"/>
      <w:lvlText w:val="%4."/>
      <w:lvlJc w:val="left"/>
      <w:pPr>
        <w:ind w:left="2880" w:hanging="360"/>
      </w:pPr>
    </w:lvl>
    <w:lvl w:ilvl="4" w:tplc="28672464" w:tentative="1">
      <w:start w:val="1"/>
      <w:numFmt w:val="lowerLetter"/>
      <w:lvlText w:val="%5."/>
      <w:lvlJc w:val="left"/>
      <w:pPr>
        <w:ind w:left="3600" w:hanging="360"/>
      </w:pPr>
    </w:lvl>
    <w:lvl w:ilvl="5" w:tplc="28672464" w:tentative="1">
      <w:start w:val="1"/>
      <w:numFmt w:val="lowerRoman"/>
      <w:lvlText w:val="%6."/>
      <w:lvlJc w:val="right"/>
      <w:pPr>
        <w:ind w:left="4320" w:hanging="180"/>
      </w:pPr>
    </w:lvl>
    <w:lvl w:ilvl="6" w:tplc="28672464" w:tentative="1">
      <w:start w:val="1"/>
      <w:numFmt w:val="decimal"/>
      <w:lvlText w:val="%7."/>
      <w:lvlJc w:val="left"/>
      <w:pPr>
        <w:ind w:left="5040" w:hanging="360"/>
      </w:pPr>
    </w:lvl>
    <w:lvl w:ilvl="7" w:tplc="28672464" w:tentative="1">
      <w:start w:val="1"/>
      <w:numFmt w:val="lowerLetter"/>
      <w:lvlText w:val="%8."/>
      <w:lvlJc w:val="left"/>
      <w:pPr>
        <w:ind w:left="5760" w:hanging="360"/>
      </w:pPr>
    </w:lvl>
    <w:lvl w:ilvl="8" w:tplc="286724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69">
    <w:multiLevelType w:val="hybridMultilevel"/>
    <w:lvl w:ilvl="0" w:tplc="22407576">
      <w:start w:val="1"/>
      <w:numFmt w:val="decimal"/>
      <w:lvlText w:val="%1."/>
      <w:lvlJc w:val="left"/>
      <w:pPr>
        <w:ind w:left="720" w:hanging="360"/>
      </w:pPr>
    </w:lvl>
    <w:lvl w:ilvl="1" w:tplc="22407576" w:tentative="1">
      <w:start w:val="1"/>
      <w:numFmt w:val="lowerLetter"/>
      <w:lvlText w:val="%2."/>
      <w:lvlJc w:val="left"/>
      <w:pPr>
        <w:ind w:left="1440" w:hanging="360"/>
      </w:pPr>
    </w:lvl>
    <w:lvl w:ilvl="2" w:tplc="22407576" w:tentative="1">
      <w:start w:val="1"/>
      <w:numFmt w:val="lowerRoman"/>
      <w:lvlText w:val="%3."/>
      <w:lvlJc w:val="right"/>
      <w:pPr>
        <w:ind w:left="2160" w:hanging="180"/>
      </w:pPr>
    </w:lvl>
    <w:lvl w:ilvl="3" w:tplc="22407576" w:tentative="1">
      <w:start w:val="1"/>
      <w:numFmt w:val="decimal"/>
      <w:lvlText w:val="%4."/>
      <w:lvlJc w:val="left"/>
      <w:pPr>
        <w:ind w:left="2880" w:hanging="360"/>
      </w:pPr>
    </w:lvl>
    <w:lvl w:ilvl="4" w:tplc="22407576" w:tentative="1">
      <w:start w:val="1"/>
      <w:numFmt w:val="lowerLetter"/>
      <w:lvlText w:val="%5."/>
      <w:lvlJc w:val="left"/>
      <w:pPr>
        <w:ind w:left="3600" w:hanging="360"/>
      </w:pPr>
    </w:lvl>
    <w:lvl w:ilvl="5" w:tplc="22407576" w:tentative="1">
      <w:start w:val="1"/>
      <w:numFmt w:val="lowerRoman"/>
      <w:lvlText w:val="%6."/>
      <w:lvlJc w:val="right"/>
      <w:pPr>
        <w:ind w:left="4320" w:hanging="180"/>
      </w:pPr>
    </w:lvl>
    <w:lvl w:ilvl="6" w:tplc="22407576" w:tentative="1">
      <w:start w:val="1"/>
      <w:numFmt w:val="decimal"/>
      <w:lvlText w:val="%7."/>
      <w:lvlJc w:val="left"/>
      <w:pPr>
        <w:ind w:left="5040" w:hanging="360"/>
      </w:pPr>
    </w:lvl>
    <w:lvl w:ilvl="7" w:tplc="22407576" w:tentative="1">
      <w:start w:val="1"/>
      <w:numFmt w:val="lowerLetter"/>
      <w:lvlText w:val="%8."/>
      <w:lvlJc w:val="left"/>
      <w:pPr>
        <w:ind w:left="5760" w:hanging="360"/>
      </w:pPr>
    </w:lvl>
    <w:lvl w:ilvl="8" w:tplc="224075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68">
    <w:multiLevelType w:val="hybridMultilevel"/>
    <w:lvl w:ilvl="0" w:tplc="89457912">
      <w:start w:val="1"/>
      <w:numFmt w:val="decimal"/>
      <w:lvlText w:val="%1."/>
      <w:lvlJc w:val="left"/>
      <w:pPr>
        <w:ind w:left="720" w:hanging="360"/>
      </w:pPr>
    </w:lvl>
    <w:lvl w:ilvl="1" w:tplc="89457912" w:tentative="1">
      <w:start w:val="1"/>
      <w:numFmt w:val="lowerLetter"/>
      <w:lvlText w:val="%2."/>
      <w:lvlJc w:val="left"/>
      <w:pPr>
        <w:ind w:left="1440" w:hanging="360"/>
      </w:pPr>
    </w:lvl>
    <w:lvl w:ilvl="2" w:tplc="89457912" w:tentative="1">
      <w:start w:val="1"/>
      <w:numFmt w:val="lowerRoman"/>
      <w:lvlText w:val="%3."/>
      <w:lvlJc w:val="right"/>
      <w:pPr>
        <w:ind w:left="2160" w:hanging="180"/>
      </w:pPr>
    </w:lvl>
    <w:lvl w:ilvl="3" w:tplc="89457912" w:tentative="1">
      <w:start w:val="1"/>
      <w:numFmt w:val="decimal"/>
      <w:lvlText w:val="%4."/>
      <w:lvlJc w:val="left"/>
      <w:pPr>
        <w:ind w:left="2880" w:hanging="360"/>
      </w:pPr>
    </w:lvl>
    <w:lvl w:ilvl="4" w:tplc="89457912" w:tentative="1">
      <w:start w:val="1"/>
      <w:numFmt w:val="lowerLetter"/>
      <w:lvlText w:val="%5."/>
      <w:lvlJc w:val="left"/>
      <w:pPr>
        <w:ind w:left="3600" w:hanging="360"/>
      </w:pPr>
    </w:lvl>
    <w:lvl w:ilvl="5" w:tplc="89457912" w:tentative="1">
      <w:start w:val="1"/>
      <w:numFmt w:val="lowerRoman"/>
      <w:lvlText w:val="%6."/>
      <w:lvlJc w:val="right"/>
      <w:pPr>
        <w:ind w:left="4320" w:hanging="180"/>
      </w:pPr>
    </w:lvl>
    <w:lvl w:ilvl="6" w:tplc="89457912" w:tentative="1">
      <w:start w:val="1"/>
      <w:numFmt w:val="decimal"/>
      <w:lvlText w:val="%7."/>
      <w:lvlJc w:val="left"/>
      <w:pPr>
        <w:ind w:left="5040" w:hanging="360"/>
      </w:pPr>
    </w:lvl>
    <w:lvl w:ilvl="7" w:tplc="89457912" w:tentative="1">
      <w:start w:val="1"/>
      <w:numFmt w:val="lowerLetter"/>
      <w:lvlText w:val="%8."/>
      <w:lvlJc w:val="left"/>
      <w:pPr>
        <w:ind w:left="5760" w:hanging="360"/>
      </w:pPr>
    </w:lvl>
    <w:lvl w:ilvl="8" w:tplc="894579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67">
    <w:multiLevelType w:val="hybridMultilevel"/>
    <w:lvl w:ilvl="0" w:tplc="58903012">
      <w:start w:val="1"/>
      <w:numFmt w:val="decimal"/>
      <w:lvlText w:val="%1."/>
      <w:lvlJc w:val="left"/>
      <w:pPr>
        <w:ind w:left="720" w:hanging="360"/>
      </w:pPr>
    </w:lvl>
    <w:lvl w:ilvl="1" w:tplc="58903012" w:tentative="1">
      <w:start w:val="1"/>
      <w:numFmt w:val="lowerLetter"/>
      <w:lvlText w:val="%2."/>
      <w:lvlJc w:val="left"/>
      <w:pPr>
        <w:ind w:left="1440" w:hanging="360"/>
      </w:pPr>
    </w:lvl>
    <w:lvl w:ilvl="2" w:tplc="58903012" w:tentative="1">
      <w:start w:val="1"/>
      <w:numFmt w:val="lowerRoman"/>
      <w:lvlText w:val="%3."/>
      <w:lvlJc w:val="right"/>
      <w:pPr>
        <w:ind w:left="2160" w:hanging="180"/>
      </w:pPr>
    </w:lvl>
    <w:lvl w:ilvl="3" w:tplc="58903012" w:tentative="1">
      <w:start w:val="1"/>
      <w:numFmt w:val="decimal"/>
      <w:lvlText w:val="%4."/>
      <w:lvlJc w:val="left"/>
      <w:pPr>
        <w:ind w:left="2880" w:hanging="360"/>
      </w:pPr>
    </w:lvl>
    <w:lvl w:ilvl="4" w:tplc="58903012" w:tentative="1">
      <w:start w:val="1"/>
      <w:numFmt w:val="lowerLetter"/>
      <w:lvlText w:val="%5."/>
      <w:lvlJc w:val="left"/>
      <w:pPr>
        <w:ind w:left="3600" w:hanging="360"/>
      </w:pPr>
    </w:lvl>
    <w:lvl w:ilvl="5" w:tplc="58903012" w:tentative="1">
      <w:start w:val="1"/>
      <w:numFmt w:val="lowerRoman"/>
      <w:lvlText w:val="%6."/>
      <w:lvlJc w:val="right"/>
      <w:pPr>
        <w:ind w:left="4320" w:hanging="180"/>
      </w:pPr>
    </w:lvl>
    <w:lvl w:ilvl="6" w:tplc="58903012" w:tentative="1">
      <w:start w:val="1"/>
      <w:numFmt w:val="decimal"/>
      <w:lvlText w:val="%7."/>
      <w:lvlJc w:val="left"/>
      <w:pPr>
        <w:ind w:left="5040" w:hanging="360"/>
      </w:pPr>
    </w:lvl>
    <w:lvl w:ilvl="7" w:tplc="58903012" w:tentative="1">
      <w:start w:val="1"/>
      <w:numFmt w:val="lowerLetter"/>
      <w:lvlText w:val="%8."/>
      <w:lvlJc w:val="left"/>
      <w:pPr>
        <w:ind w:left="5760" w:hanging="360"/>
      </w:pPr>
    </w:lvl>
    <w:lvl w:ilvl="8" w:tplc="589030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66">
    <w:multiLevelType w:val="hybridMultilevel"/>
    <w:lvl w:ilvl="0" w:tplc="85463578">
      <w:start w:val="1"/>
      <w:numFmt w:val="decimal"/>
      <w:lvlText w:val="%1."/>
      <w:lvlJc w:val="left"/>
      <w:pPr>
        <w:ind w:left="720" w:hanging="360"/>
      </w:pPr>
    </w:lvl>
    <w:lvl w:ilvl="1" w:tplc="85463578" w:tentative="1">
      <w:start w:val="1"/>
      <w:numFmt w:val="lowerLetter"/>
      <w:lvlText w:val="%2."/>
      <w:lvlJc w:val="left"/>
      <w:pPr>
        <w:ind w:left="1440" w:hanging="360"/>
      </w:pPr>
    </w:lvl>
    <w:lvl w:ilvl="2" w:tplc="85463578" w:tentative="1">
      <w:start w:val="1"/>
      <w:numFmt w:val="lowerRoman"/>
      <w:lvlText w:val="%3."/>
      <w:lvlJc w:val="right"/>
      <w:pPr>
        <w:ind w:left="2160" w:hanging="180"/>
      </w:pPr>
    </w:lvl>
    <w:lvl w:ilvl="3" w:tplc="85463578" w:tentative="1">
      <w:start w:val="1"/>
      <w:numFmt w:val="decimal"/>
      <w:lvlText w:val="%4."/>
      <w:lvlJc w:val="left"/>
      <w:pPr>
        <w:ind w:left="2880" w:hanging="360"/>
      </w:pPr>
    </w:lvl>
    <w:lvl w:ilvl="4" w:tplc="85463578" w:tentative="1">
      <w:start w:val="1"/>
      <w:numFmt w:val="lowerLetter"/>
      <w:lvlText w:val="%5."/>
      <w:lvlJc w:val="left"/>
      <w:pPr>
        <w:ind w:left="3600" w:hanging="360"/>
      </w:pPr>
    </w:lvl>
    <w:lvl w:ilvl="5" w:tplc="85463578" w:tentative="1">
      <w:start w:val="1"/>
      <w:numFmt w:val="lowerRoman"/>
      <w:lvlText w:val="%6."/>
      <w:lvlJc w:val="right"/>
      <w:pPr>
        <w:ind w:left="4320" w:hanging="180"/>
      </w:pPr>
    </w:lvl>
    <w:lvl w:ilvl="6" w:tplc="85463578" w:tentative="1">
      <w:start w:val="1"/>
      <w:numFmt w:val="decimal"/>
      <w:lvlText w:val="%7."/>
      <w:lvlJc w:val="left"/>
      <w:pPr>
        <w:ind w:left="5040" w:hanging="360"/>
      </w:pPr>
    </w:lvl>
    <w:lvl w:ilvl="7" w:tplc="85463578" w:tentative="1">
      <w:start w:val="1"/>
      <w:numFmt w:val="lowerLetter"/>
      <w:lvlText w:val="%8."/>
      <w:lvlJc w:val="left"/>
      <w:pPr>
        <w:ind w:left="5760" w:hanging="360"/>
      </w:pPr>
    </w:lvl>
    <w:lvl w:ilvl="8" w:tplc="854635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65">
    <w:multiLevelType w:val="hybridMultilevel"/>
    <w:lvl w:ilvl="0" w:tplc="74693807">
      <w:start w:val="1"/>
      <w:numFmt w:val="decimal"/>
      <w:lvlText w:val="%1."/>
      <w:lvlJc w:val="left"/>
      <w:pPr>
        <w:ind w:left="720" w:hanging="360"/>
      </w:pPr>
    </w:lvl>
    <w:lvl w:ilvl="1" w:tplc="74693807" w:tentative="1">
      <w:start w:val="1"/>
      <w:numFmt w:val="lowerLetter"/>
      <w:lvlText w:val="%2."/>
      <w:lvlJc w:val="left"/>
      <w:pPr>
        <w:ind w:left="1440" w:hanging="360"/>
      </w:pPr>
    </w:lvl>
    <w:lvl w:ilvl="2" w:tplc="74693807" w:tentative="1">
      <w:start w:val="1"/>
      <w:numFmt w:val="lowerRoman"/>
      <w:lvlText w:val="%3."/>
      <w:lvlJc w:val="right"/>
      <w:pPr>
        <w:ind w:left="2160" w:hanging="180"/>
      </w:pPr>
    </w:lvl>
    <w:lvl w:ilvl="3" w:tplc="74693807" w:tentative="1">
      <w:start w:val="1"/>
      <w:numFmt w:val="decimal"/>
      <w:lvlText w:val="%4."/>
      <w:lvlJc w:val="left"/>
      <w:pPr>
        <w:ind w:left="2880" w:hanging="360"/>
      </w:pPr>
    </w:lvl>
    <w:lvl w:ilvl="4" w:tplc="74693807" w:tentative="1">
      <w:start w:val="1"/>
      <w:numFmt w:val="lowerLetter"/>
      <w:lvlText w:val="%5."/>
      <w:lvlJc w:val="left"/>
      <w:pPr>
        <w:ind w:left="3600" w:hanging="360"/>
      </w:pPr>
    </w:lvl>
    <w:lvl w:ilvl="5" w:tplc="74693807" w:tentative="1">
      <w:start w:val="1"/>
      <w:numFmt w:val="lowerRoman"/>
      <w:lvlText w:val="%6."/>
      <w:lvlJc w:val="right"/>
      <w:pPr>
        <w:ind w:left="4320" w:hanging="180"/>
      </w:pPr>
    </w:lvl>
    <w:lvl w:ilvl="6" w:tplc="74693807" w:tentative="1">
      <w:start w:val="1"/>
      <w:numFmt w:val="decimal"/>
      <w:lvlText w:val="%7."/>
      <w:lvlJc w:val="left"/>
      <w:pPr>
        <w:ind w:left="5040" w:hanging="360"/>
      </w:pPr>
    </w:lvl>
    <w:lvl w:ilvl="7" w:tplc="74693807" w:tentative="1">
      <w:start w:val="1"/>
      <w:numFmt w:val="lowerLetter"/>
      <w:lvlText w:val="%8."/>
      <w:lvlJc w:val="left"/>
      <w:pPr>
        <w:ind w:left="5760" w:hanging="360"/>
      </w:pPr>
    </w:lvl>
    <w:lvl w:ilvl="8" w:tplc="746938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64">
    <w:multiLevelType w:val="hybridMultilevel"/>
    <w:lvl w:ilvl="0" w:tplc="25634228">
      <w:start w:val="1"/>
      <w:numFmt w:val="decimal"/>
      <w:lvlText w:val="%1."/>
      <w:lvlJc w:val="left"/>
      <w:pPr>
        <w:ind w:left="720" w:hanging="360"/>
      </w:pPr>
    </w:lvl>
    <w:lvl w:ilvl="1" w:tplc="25634228" w:tentative="1">
      <w:start w:val="1"/>
      <w:numFmt w:val="lowerLetter"/>
      <w:lvlText w:val="%2."/>
      <w:lvlJc w:val="left"/>
      <w:pPr>
        <w:ind w:left="1440" w:hanging="360"/>
      </w:pPr>
    </w:lvl>
    <w:lvl w:ilvl="2" w:tplc="25634228" w:tentative="1">
      <w:start w:val="1"/>
      <w:numFmt w:val="lowerRoman"/>
      <w:lvlText w:val="%3."/>
      <w:lvlJc w:val="right"/>
      <w:pPr>
        <w:ind w:left="2160" w:hanging="180"/>
      </w:pPr>
    </w:lvl>
    <w:lvl w:ilvl="3" w:tplc="25634228" w:tentative="1">
      <w:start w:val="1"/>
      <w:numFmt w:val="decimal"/>
      <w:lvlText w:val="%4."/>
      <w:lvlJc w:val="left"/>
      <w:pPr>
        <w:ind w:left="2880" w:hanging="360"/>
      </w:pPr>
    </w:lvl>
    <w:lvl w:ilvl="4" w:tplc="25634228" w:tentative="1">
      <w:start w:val="1"/>
      <w:numFmt w:val="lowerLetter"/>
      <w:lvlText w:val="%5."/>
      <w:lvlJc w:val="left"/>
      <w:pPr>
        <w:ind w:left="3600" w:hanging="360"/>
      </w:pPr>
    </w:lvl>
    <w:lvl w:ilvl="5" w:tplc="25634228" w:tentative="1">
      <w:start w:val="1"/>
      <w:numFmt w:val="lowerRoman"/>
      <w:lvlText w:val="%6."/>
      <w:lvlJc w:val="right"/>
      <w:pPr>
        <w:ind w:left="4320" w:hanging="180"/>
      </w:pPr>
    </w:lvl>
    <w:lvl w:ilvl="6" w:tplc="25634228" w:tentative="1">
      <w:start w:val="1"/>
      <w:numFmt w:val="decimal"/>
      <w:lvlText w:val="%7."/>
      <w:lvlJc w:val="left"/>
      <w:pPr>
        <w:ind w:left="5040" w:hanging="360"/>
      </w:pPr>
    </w:lvl>
    <w:lvl w:ilvl="7" w:tplc="25634228" w:tentative="1">
      <w:start w:val="1"/>
      <w:numFmt w:val="lowerLetter"/>
      <w:lvlText w:val="%8."/>
      <w:lvlJc w:val="left"/>
      <w:pPr>
        <w:ind w:left="5760" w:hanging="360"/>
      </w:pPr>
    </w:lvl>
    <w:lvl w:ilvl="8" w:tplc="256342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63">
    <w:multiLevelType w:val="hybridMultilevel"/>
    <w:lvl w:ilvl="0" w:tplc="31816695">
      <w:start w:val="1"/>
      <w:numFmt w:val="decimal"/>
      <w:lvlText w:val="%1."/>
      <w:lvlJc w:val="left"/>
      <w:pPr>
        <w:ind w:left="720" w:hanging="360"/>
      </w:pPr>
    </w:lvl>
    <w:lvl w:ilvl="1" w:tplc="31816695" w:tentative="1">
      <w:start w:val="1"/>
      <w:numFmt w:val="lowerLetter"/>
      <w:lvlText w:val="%2."/>
      <w:lvlJc w:val="left"/>
      <w:pPr>
        <w:ind w:left="1440" w:hanging="360"/>
      </w:pPr>
    </w:lvl>
    <w:lvl w:ilvl="2" w:tplc="31816695" w:tentative="1">
      <w:start w:val="1"/>
      <w:numFmt w:val="lowerRoman"/>
      <w:lvlText w:val="%3."/>
      <w:lvlJc w:val="right"/>
      <w:pPr>
        <w:ind w:left="2160" w:hanging="180"/>
      </w:pPr>
    </w:lvl>
    <w:lvl w:ilvl="3" w:tplc="31816695" w:tentative="1">
      <w:start w:val="1"/>
      <w:numFmt w:val="decimal"/>
      <w:lvlText w:val="%4."/>
      <w:lvlJc w:val="left"/>
      <w:pPr>
        <w:ind w:left="2880" w:hanging="360"/>
      </w:pPr>
    </w:lvl>
    <w:lvl w:ilvl="4" w:tplc="31816695" w:tentative="1">
      <w:start w:val="1"/>
      <w:numFmt w:val="lowerLetter"/>
      <w:lvlText w:val="%5."/>
      <w:lvlJc w:val="left"/>
      <w:pPr>
        <w:ind w:left="3600" w:hanging="360"/>
      </w:pPr>
    </w:lvl>
    <w:lvl w:ilvl="5" w:tplc="31816695" w:tentative="1">
      <w:start w:val="1"/>
      <w:numFmt w:val="lowerRoman"/>
      <w:lvlText w:val="%6."/>
      <w:lvlJc w:val="right"/>
      <w:pPr>
        <w:ind w:left="4320" w:hanging="180"/>
      </w:pPr>
    </w:lvl>
    <w:lvl w:ilvl="6" w:tplc="31816695" w:tentative="1">
      <w:start w:val="1"/>
      <w:numFmt w:val="decimal"/>
      <w:lvlText w:val="%7."/>
      <w:lvlJc w:val="left"/>
      <w:pPr>
        <w:ind w:left="5040" w:hanging="360"/>
      </w:pPr>
    </w:lvl>
    <w:lvl w:ilvl="7" w:tplc="31816695" w:tentative="1">
      <w:start w:val="1"/>
      <w:numFmt w:val="lowerLetter"/>
      <w:lvlText w:val="%8."/>
      <w:lvlJc w:val="left"/>
      <w:pPr>
        <w:ind w:left="5760" w:hanging="360"/>
      </w:pPr>
    </w:lvl>
    <w:lvl w:ilvl="8" w:tplc="318166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62">
    <w:multiLevelType w:val="hybridMultilevel"/>
    <w:lvl w:ilvl="0" w:tplc="97928742">
      <w:start w:val="1"/>
      <w:numFmt w:val="decimal"/>
      <w:lvlText w:val="%1."/>
      <w:lvlJc w:val="left"/>
      <w:pPr>
        <w:ind w:left="720" w:hanging="360"/>
      </w:pPr>
    </w:lvl>
    <w:lvl w:ilvl="1" w:tplc="97928742" w:tentative="1">
      <w:start w:val="1"/>
      <w:numFmt w:val="lowerLetter"/>
      <w:lvlText w:val="%2."/>
      <w:lvlJc w:val="left"/>
      <w:pPr>
        <w:ind w:left="1440" w:hanging="360"/>
      </w:pPr>
    </w:lvl>
    <w:lvl w:ilvl="2" w:tplc="97928742" w:tentative="1">
      <w:start w:val="1"/>
      <w:numFmt w:val="lowerRoman"/>
      <w:lvlText w:val="%3."/>
      <w:lvlJc w:val="right"/>
      <w:pPr>
        <w:ind w:left="2160" w:hanging="180"/>
      </w:pPr>
    </w:lvl>
    <w:lvl w:ilvl="3" w:tplc="97928742" w:tentative="1">
      <w:start w:val="1"/>
      <w:numFmt w:val="decimal"/>
      <w:lvlText w:val="%4."/>
      <w:lvlJc w:val="left"/>
      <w:pPr>
        <w:ind w:left="2880" w:hanging="360"/>
      </w:pPr>
    </w:lvl>
    <w:lvl w:ilvl="4" w:tplc="97928742" w:tentative="1">
      <w:start w:val="1"/>
      <w:numFmt w:val="lowerLetter"/>
      <w:lvlText w:val="%5."/>
      <w:lvlJc w:val="left"/>
      <w:pPr>
        <w:ind w:left="3600" w:hanging="360"/>
      </w:pPr>
    </w:lvl>
    <w:lvl w:ilvl="5" w:tplc="97928742" w:tentative="1">
      <w:start w:val="1"/>
      <w:numFmt w:val="lowerRoman"/>
      <w:lvlText w:val="%6."/>
      <w:lvlJc w:val="right"/>
      <w:pPr>
        <w:ind w:left="4320" w:hanging="180"/>
      </w:pPr>
    </w:lvl>
    <w:lvl w:ilvl="6" w:tplc="97928742" w:tentative="1">
      <w:start w:val="1"/>
      <w:numFmt w:val="decimal"/>
      <w:lvlText w:val="%7."/>
      <w:lvlJc w:val="left"/>
      <w:pPr>
        <w:ind w:left="5040" w:hanging="360"/>
      </w:pPr>
    </w:lvl>
    <w:lvl w:ilvl="7" w:tplc="97928742" w:tentative="1">
      <w:start w:val="1"/>
      <w:numFmt w:val="lowerLetter"/>
      <w:lvlText w:val="%8."/>
      <w:lvlJc w:val="left"/>
      <w:pPr>
        <w:ind w:left="5760" w:hanging="360"/>
      </w:pPr>
    </w:lvl>
    <w:lvl w:ilvl="8" w:tplc="979287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61">
    <w:multiLevelType w:val="hybridMultilevel"/>
    <w:lvl w:ilvl="0" w:tplc="72605507">
      <w:start w:val="1"/>
      <w:numFmt w:val="decimal"/>
      <w:lvlText w:val="%1."/>
      <w:lvlJc w:val="left"/>
      <w:pPr>
        <w:ind w:left="720" w:hanging="360"/>
      </w:pPr>
    </w:lvl>
    <w:lvl w:ilvl="1" w:tplc="72605507" w:tentative="1">
      <w:start w:val="1"/>
      <w:numFmt w:val="lowerLetter"/>
      <w:lvlText w:val="%2."/>
      <w:lvlJc w:val="left"/>
      <w:pPr>
        <w:ind w:left="1440" w:hanging="360"/>
      </w:pPr>
    </w:lvl>
    <w:lvl w:ilvl="2" w:tplc="72605507" w:tentative="1">
      <w:start w:val="1"/>
      <w:numFmt w:val="lowerRoman"/>
      <w:lvlText w:val="%3."/>
      <w:lvlJc w:val="right"/>
      <w:pPr>
        <w:ind w:left="2160" w:hanging="180"/>
      </w:pPr>
    </w:lvl>
    <w:lvl w:ilvl="3" w:tplc="72605507" w:tentative="1">
      <w:start w:val="1"/>
      <w:numFmt w:val="decimal"/>
      <w:lvlText w:val="%4."/>
      <w:lvlJc w:val="left"/>
      <w:pPr>
        <w:ind w:left="2880" w:hanging="360"/>
      </w:pPr>
    </w:lvl>
    <w:lvl w:ilvl="4" w:tplc="72605507" w:tentative="1">
      <w:start w:val="1"/>
      <w:numFmt w:val="lowerLetter"/>
      <w:lvlText w:val="%5."/>
      <w:lvlJc w:val="left"/>
      <w:pPr>
        <w:ind w:left="3600" w:hanging="360"/>
      </w:pPr>
    </w:lvl>
    <w:lvl w:ilvl="5" w:tplc="72605507" w:tentative="1">
      <w:start w:val="1"/>
      <w:numFmt w:val="lowerRoman"/>
      <w:lvlText w:val="%6."/>
      <w:lvlJc w:val="right"/>
      <w:pPr>
        <w:ind w:left="4320" w:hanging="180"/>
      </w:pPr>
    </w:lvl>
    <w:lvl w:ilvl="6" w:tplc="72605507" w:tentative="1">
      <w:start w:val="1"/>
      <w:numFmt w:val="decimal"/>
      <w:lvlText w:val="%7."/>
      <w:lvlJc w:val="left"/>
      <w:pPr>
        <w:ind w:left="5040" w:hanging="360"/>
      </w:pPr>
    </w:lvl>
    <w:lvl w:ilvl="7" w:tplc="72605507" w:tentative="1">
      <w:start w:val="1"/>
      <w:numFmt w:val="lowerLetter"/>
      <w:lvlText w:val="%8."/>
      <w:lvlJc w:val="left"/>
      <w:pPr>
        <w:ind w:left="5760" w:hanging="360"/>
      </w:pPr>
    </w:lvl>
    <w:lvl w:ilvl="8" w:tplc="726055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60">
    <w:multiLevelType w:val="hybridMultilevel"/>
    <w:lvl w:ilvl="0" w:tplc="62176564">
      <w:start w:val="1"/>
      <w:numFmt w:val="decimal"/>
      <w:lvlText w:val="%1."/>
      <w:lvlJc w:val="left"/>
      <w:pPr>
        <w:ind w:left="720" w:hanging="360"/>
      </w:pPr>
    </w:lvl>
    <w:lvl w:ilvl="1" w:tplc="62176564" w:tentative="1">
      <w:start w:val="1"/>
      <w:numFmt w:val="lowerLetter"/>
      <w:lvlText w:val="%2."/>
      <w:lvlJc w:val="left"/>
      <w:pPr>
        <w:ind w:left="1440" w:hanging="360"/>
      </w:pPr>
    </w:lvl>
    <w:lvl w:ilvl="2" w:tplc="62176564" w:tentative="1">
      <w:start w:val="1"/>
      <w:numFmt w:val="lowerRoman"/>
      <w:lvlText w:val="%3."/>
      <w:lvlJc w:val="right"/>
      <w:pPr>
        <w:ind w:left="2160" w:hanging="180"/>
      </w:pPr>
    </w:lvl>
    <w:lvl w:ilvl="3" w:tplc="62176564" w:tentative="1">
      <w:start w:val="1"/>
      <w:numFmt w:val="decimal"/>
      <w:lvlText w:val="%4."/>
      <w:lvlJc w:val="left"/>
      <w:pPr>
        <w:ind w:left="2880" w:hanging="360"/>
      </w:pPr>
    </w:lvl>
    <w:lvl w:ilvl="4" w:tplc="62176564" w:tentative="1">
      <w:start w:val="1"/>
      <w:numFmt w:val="lowerLetter"/>
      <w:lvlText w:val="%5."/>
      <w:lvlJc w:val="left"/>
      <w:pPr>
        <w:ind w:left="3600" w:hanging="360"/>
      </w:pPr>
    </w:lvl>
    <w:lvl w:ilvl="5" w:tplc="62176564" w:tentative="1">
      <w:start w:val="1"/>
      <w:numFmt w:val="lowerRoman"/>
      <w:lvlText w:val="%6."/>
      <w:lvlJc w:val="right"/>
      <w:pPr>
        <w:ind w:left="4320" w:hanging="180"/>
      </w:pPr>
    </w:lvl>
    <w:lvl w:ilvl="6" w:tplc="62176564" w:tentative="1">
      <w:start w:val="1"/>
      <w:numFmt w:val="decimal"/>
      <w:lvlText w:val="%7."/>
      <w:lvlJc w:val="left"/>
      <w:pPr>
        <w:ind w:left="5040" w:hanging="360"/>
      </w:pPr>
    </w:lvl>
    <w:lvl w:ilvl="7" w:tplc="62176564" w:tentative="1">
      <w:start w:val="1"/>
      <w:numFmt w:val="lowerLetter"/>
      <w:lvlText w:val="%8."/>
      <w:lvlJc w:val="left"/>
      <w:pPr>
        <w:ind w:left="5760" w:hanging="360"/>
      </w:pPr>
    </w:lvl>
    <w:lvl w:ilvl="8" w:tplc="621765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59">
    <w:multiLevelType w:val="hybridMultilevel"/>
    <w:lvl w:ilvl="0" w:tplc="71337249">
      <w:start w:val="1"/>
      <w:numFmt w:val="decimal"/>
      <w:lvlText w:val="%1."/>
      <w:lvlJc w:val="left"/>
      <w:pPr>
        <w:ind w:left="720" w:hanging="360"/>
      </w:pPr>
    </w:lvl>
    <w:lvl w:ilvl="1" w:tplc="71337249" w:tentative="1">
      <w:start w:val="1"/>
      <w:numFmt w:val="lowerLetter"/>
      <w:lvlText w:val="%2."/>
      <w:lvlJc w:val="left"/>
      <w:pPr>
        <w:ind w:left="1440" w:hanging="360"/>
      </w:pPr>
    </w:lvl>
    <w:lvl w:ilvl="2" w:tplc="71337249" w:tentative="1">
      <w:start w:val="1"/>
      <w:numFmt w:val="lowerRoman"/>
      <w:lvlText w:val="%3."/>
      <w:lvlJc w:val="right"/>
      <w:pPr>
        <w:ind w:left="2160" w:hanging="180"/>
      </w:pPr>
    </w:lvl>
    <w:lvl w:ilvl="3" w:tplc="71337249" w:tentative="1">
      <w:start w:val="1"/>
      <w:numFmt w:val="decimal"/>
      <w:lvlText w:val="%4."/>
      <w:lvlJc w:val="left"/>
      <w:pPr>
        <w:ind w:left="2880" w:hanging="360"/>
      </w:pPr>
    </w:lvl>
    <w:lvl w:ilvl="4" w:tplc="71337249" w:tentative="1">
      <w:start w:val="1"/>
      <w:numFmt w:val="lowerLetter"/>
      <w:lvlText w:val="%5."/>
      <w:lvlJc w:val="left"/>
      <w:pPr>
        <w:ind w:left="3600" w:hanging="360"/>
      </w:pPr>
    </w:lvl>
    <w:lvl w:ilvl="5" w:tplc="71337249" w:tentative="1">
      <w:start w:val="1"/>
      <w:numFmt w:val="lowerRoman"/>
      <w:lvlText w:val="%6."/>
      <w:lvlJc w:val="right"/>
      <w:pPr>
        <w:ind w:left="4320" w:hanging="180"/>
      </w:pPr>
    </w:lvl>
    <w:lvl w:ilvl="6" w:tplc="71337249" w:tentative="1">
      <w:start w:val="1"/>
      <w:numFmt w:val="decimal"/>
      <w:lvlText w:val="%7."/>
      <w:lvlJc w:val="left"/>
      <w:pPr>
        <w:ind w:left="5040" w:hanging="360"/>
      </w:pPr>
    </w:lvl>
    <w:lvl w:ilvl="7" w:tplc="71337249" w:tentative="1">
      <w:start w:val="1"/>
      <w:numFmt w:val="lowerLetter"/>
      <w:lvlText w:val="%8."/>
      <w:lvlJc w:val="left"/>
      <w:pPr>
        <w:ind w:left="5760" w:hanging="360"/>
      </w:pPr>
    </w:lvl>
    <w:lvl w:ilvl="8" w:tplc="713372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58">
    <w:multiLevelType w:val="hybridMultilevel"/>
    <w:lvl w:ilvl="0" w:tplc="56268637">
      <w:start w:val="1"/>
      <w:numFmt w:val="decimal"/>
      <w:lvlText w:val="%1."/>
      <w:lvlJc w:val="left"/>
      <w:pPr>
        <w:ind w:left="720" w:hanging="360"/>
      </w:pPr>
    </w:lvl>
    <w:lvl w:ilvl="1" w:tplc="56268637" w:tentative="1">
      <w:start w:val="1"/>
      <w:numFmt w:val="lowerLetter"/>
      <w:lvlText w:val="%2."/>
      <w:lvlJc w:val="left"/>
      <w:pPr>
        <w:ind w:left="1440" w:hanging="360"/>
      </w:pPr>
    </w:lvl>
    <w:lvl w:ilvl="2" w:tplc="56268637" w:tentative="1">
      <w:start w:val="1"/>
      <w:numFmt w:val="lowerRoman"/>
      <w:lvlText w:val="%3."/>
      <w:lvlJc w:val="right"/>
      <w:pPr>
        <w:ind w:left="2160" w:hanging="180"/>
      </w:pPr>
    </w:lvl>
    <w:lvl w:ilvl="3" w:tplc="56268637" w:tentative="1">
      <w:start w:val="1"/>
      <w:numFmt w:val="decimal"/>
      <w:lvlText w:val="%4."/>
      <w:lvlJc w:val="left"/>
      <w:pPr>
        <w:ind w:left="2880" w:hanging="360"/>
      </w:pPr>
    </w:lvl>
    <w:lvl w:ilvl="4" w:tplc="56268637" w:tentative="1">
      <w:start w:val="1"/>
      <w:numFmt w:val="lowerLetter"/>
      <w:lvlText w:val="%5."/>
      <w:lvlJc w:val="left"/>
      <w:pPr>
        <w:ind w:left="3600" w:hanging="360"/>
      </w:pPr>
    </w:lvl>
    <w:lvl w:ilvl="5" w:tplc="56268637" w:tentative="1">
      <w:start w:val="1"/>
      <w:numFmt w:val="lowerRoman"/>
      <w:lvlText w:val="%6."/>
      <w:lvlJc w:val="right"/>
      <w:pPr>
        <w:ind w:left="4320" w:hanging="180"/>
      </w:pPr>
    </w:lvl>
    <w:lvl w:ilvl="6" w:tplc="56268637" w:tentative="1">
      <w:start w:val="1"/>
      <w:numFmt w:val="decimal"/>
      <w:lvlText w:val="%7."/>
      <w:lvlJc w:val="left"/>
      <w:pPr>
        <w:ind w:left="5040" w:hanging="360"/>
      </w:pPr>
    </w:lvl>
    <w:lvl w:ilvl="7" w:tplc="56268637" w:tentative="1">
      <w:start w:val="1"/>
      <w:numFmt w:val="lowerLetter"/>
      <w:lvlText w:val="%8."/>
      <w:lvlJc w:val="left"/>
      <w:pPr>
        <w:ind w:left="5760" w:hanging="360"/>
      </w:pPr>
    </w:lvl>
    <w:lvl w:ilvl="8" w:tplc="562686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57">
    <w:multiLevelType w:val="hybridMultilevel"/>
    <w:lvl w:ilvl="0" w:tplc="25443724">
      <w:start w:val="1"/>
      <w:numFmt w:val="decimal"/>
      <w:lvlText w:val="%1."/>
      <w:lvlJc w:val="left"/>
      <w:pPr>
        <w:ind w:left="720" w:hanging="360"/>
      </w:pPr>
    </w:lvl>
    <w:lvl w:ilvl="1" w:tplc="25443724" w:tentative="1">
      <w:start w:val="1"/>
      <w:numFmt w:val="lowerLetter"/>
      <w:lvlText w:val="%2."/>
      <w:lvlJc w:val="left"/>
      <w:pPr>
        <w:ind w:left="1440" w:hanging="360"/>
      </w:pPr>
    </w:lvl>
    <w:lvl w:ilvl="2" w:tplc="25443724" w:tentative="1">
      <w:start w:val="1"/>
      <w:numFmt w:val="lowerRoman"/>
      <w:lvlText w:val="%3."/>
      <w:lvlJc w:val="right"/>
      <w:pPr>
        <w:ind w:left="2160" w:hanging="180"/>
      </w:pPr>
    </w:lvl>
    <w:lvl w:ilvl="3" w:tplc="25443724" w:tentative="1">
      <w:start w:val="1"/>
      <w:numFmt w:val="decimal"/>
      <w:lvlText w:val="%4."/>
      <w:lvlJc w:val="left"/>
      <w:pPr>
        <w:ind w:left="2880" w:hanging="360"/>
      </w:pPr>
    </w:lvl>
    <w:lvl w:ilvl="4" w:tplc="25443724" w:tentative="1">
      <w:start w:val="1"/>
      <w:numFmt w:val="lowerLetter"/>
      <w:lvlText w:val="%5."/>
      <w:lvlJc w:val="left"/>
      <w:pPr>
        <w:ind w:left="3600" w:hanging="360"/>
      </w:pPr>
    </w:lvl>
    <w:lvl w:ilvl="5" w:tplc="25443724" w:tentative="1">
      <w:start w:val="1"/>
      <w:numFmt w:val="lowerRoman"/>
      <w:lvlText w:val="%6."/>
      <w:lvlJc w:val="right"/>
      <w:pPr>
        <w:ind w:left="4320" w:hanging="180"/>
      </w:pPr>
    </w:lvl>
    <w:lvl w:ilvl="6" w:tplc="25443724" w:tentative="1">
      <w:start w:val="1"/>
      <w:numFmt w:val="decimal"/>
      <w:lvlText w:val="%7."/>
      <w:lvlJc w:val="left"/>
      <w:pPr>
        <w:ind w:left="5040" w:hanging="360"/>
      </w:pPr>
    </w:lvl>
    <w:lvl w:ilvl="7" w:tplc="25443724" w:tentative="1">
      <w:start w:val="1"/>
      <w:numFmt w:val="lowerLetter"/>
      <w:lvlText w:val="%8."/>
      <w:lvlJc w:val="left"/>
      <w:pPr>
        <w:ind w:left="5760" w:hanging="360"/>
      </w:pPr>
    </w:lvl>
    <w:lvl w:ilvl="8" w:tplc="254437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56">
    <w:multiLevelType w:val="hybridMultilevel"/>
    <w:lvl w:ilvl="0" w:tplc="94092024">
      <w:start w:val="1"/>
      <w:numFmt w:val="decimal"/>
      <w:lvlText w:val="%1."/>
      <w:lvlJc w:val="left"/>
      <w:pPr>
        <w:ind w:left="720" w:hanging="360"/>
      </w:pPr>
    </w:lvl>
    <w:lvl w:ilvl="1" w:tplc="94092024" w:tentative="1">
      <w:start w:val="1"/>
      <w:numFmt w:val="lowerLetter"/>
      <w:lvlText w:val="%2."/>
      <w:lvlJc w:val="left"/>
      <w:pPr>
        <w:ind w:left="1440" w:hanging="360"/>
      </w:pPr>
    </w:lvl>
    <w:lvl w:ilvl="2" w:tplc="94092024" w:tentative="1">
      <w:start w:val="1"/>
      <w:numFmt w:val="lowerRoman"/>
      <w:lvlText w:val="%3."/>
      <w:lvlJc w:val="right"/>
      <w:pPr>
        <w:ind w:left="2160" w:hanging="180"/>
      </w:pPr>
    </w:lvl>
    <w:lvl w:ilvl="3" w:tplc="94092024" w:tentative="1">
      <w:start w:val="1"/>
      <w:numFmt w:val="decimal"/>
      <w:lvlText w:val="%4."/>
      <w:lvlJc w:val="left"/>
      <w:pPr>
        <w:ind w:left="2880" w:hanging="360"/>
      </w:pPr>
    </w:lvl>
    <w:lvl w:ilvl="4" w:tplc="94092024" w:tentative="1">
      <w:start w:val="1"/>
      <w:numFmt w:val="lowerLetter"/>
      <w:lvlText w:val="%5."/>
      <w:lvlJc w:val="left"/>
      <w:pPr>
        <w:ind w:left="3600" w:hanging="360"/>
      </w:pPr>
    </w:lvl>
    <w:lvl w:ilvl="5" w:tplc="94092024" w:tentative="1">
      <w:start w:val="1"/>
      <w:numFmt w:val="lowerRoman"/>
      <w:lvlText w:val="%6."/>
      <w:lvlJc w:val="right"/>
      <w:pPr>
        <w:ind w:left="4320" w:hanging="180"/>
      </w:pPr>
    </w:lvl>
    <w:lvl w:ilvl="6" w:tplc="94092024" w:tentative="1">
      <w:start w:val="1"/>
      <w:numFmt w:val="decimal"/>
      <w:lvlText w:val="%7."/>
      <w:lvlJc w:val="left"/>
      <w:pPr>
        <w:ind w:left="5040" w:hanging="360"/>
      </w:pPr>
    </w:lvl>
    <w:lvl w:ilvl="7" w:tplc="94092024" w:tentative="1">
      <w:start w:val="1"/>
      <w:numFmt w:val="lowerLetter"/>
      <w:lvlText w:val="%8."/>
      <w:lvlJc w:val="left"/>
      <w:pPr>
        <w:ind w:left="5760" w:hanging="360"/>
      </w:pPr>
    </w:lvl>
    <w:lvl w:ilvl="8" w:tplc="940920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55">
    <w:multiLevelType w:val="hybridMultilevel"/>
    <w:lvl w:ilvl="0" w:tplc="53496462">
      <w:start w:val="1"/>
      <w:numFmt w:val="decimal"/>
      <w:lvlText w:val="%1."/>
      <w:lvlJc w:val="left"/>
      <w:pPr>
        <w:ind w:left="720" w:hanging="360"/>
      </w:pPr>
    </w:lvl>
    <w:lvl w:ilvl="1" w:tplc="53496462" w:tentative="1">
      <w:start w:val="1"/>
      <w:numFmt w:val="lowerLetter"/>
      <w:lvlText w:val="%2."/>
      <w:lvlJc w:val="left"/>
      <w:pPr>
        <w:ind w:left="1440" w:hanging="360"/>
      </w:pPr>
    </w:lvl>
    <w:lvl w:ilvl="2" w:tplc="53496462" w:tentative="1">
      <w:start w:val="1"/>
      <w:numFmt w:val="lowerRoman"/>
      <w:lvlText w:val="%3."/>
      <w:lvlJc w:val="right"/>
      <w:pPr>
        <w:ind w:left="2160" w:hanging="180"/>
      </w:pPr>
    </w:lvl>
    <w:lvl w:ilvl="3" w:tplc="53496462" w:tentative="1">
      <w:start w:val="1"/>
      <w:numFmt w:val="decimal"/>
      <w:lvlText w:val="%4."/>
      <w:lvlJc w:val="left"/>
      <w:pPr>
        <w:ind w:left="2880" w:hanging="360"/>
      </w:pPr>
    </w:lvl>
    <w:lvl w:ilvl="4" w:tplc="53496462" w:tentative="1">
      <w:start w:val="1"/>
      <w:numFmt w:val="lowerLetter"/>
      <w:lvlText w:val="%5."/>
      <w:lvlJc w:val="left"/>
      <w:pPr>
        <w:ind w:left="3600" w:hanging="360"/>
      </w:pPr>
    </w:lvl>
    <w:lvl w:ilvl="5" w:tplc="53496462" w:tentative="1">
      <w:start w:val="1"/>
      <w:numFmt w:val="lowerRoman"/>
      <w:lvlText w:val="%6."/>
      <w:lvlJc w:val="right"/>
      <w:pPr>
        <w:ind w:left="4320" w:hanging="180"/>
      </w:pPr>
    </w:lvl>
    <w:lvl w:ilvl="6" w:tplc="53496462" w:tentative="1">
      <w:start w:val="1"/>
      <w:numFmt w:val="decimal"/>
      <w:lvlText w:val="%7."/>
      <w:lvlJc w:val="left"/>
      <w:pPr>
        <w:ind w:left="5040" w:hanging="360"/>
      </w:pPr>
    </w:lvl>
    <w:lvl w:ilvl="7" w:tplc="53496462" w:tentative="1">
      <w:start w:val="1"/>
      <w:numFmt w:val="lowerLetter"/>
      <w:lvlText w:val="%8."/>
      <w:lvlJc w:val="left"/>
      <w:pPr>
        <w:ind w:left="5760" w:hanging="360"/>
      </w:pPr>
    </w:lvl>
    <w:lvl w:ilvl="8" w:tplc="534964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54">
    <w:multiLevelType w:val="hybridMultilevel"/>
    <w:lvl w:ilvl="0" w:tplc="87279655">
      <w:start w:val="1"/>
      <w:numFmt w:val="decimal"/>
      <w:lvlText w:val="%1."/>
      <w:lvlJc w:val="left"/>
      <w:pPr>
        <w:ind w:left="720" w:hanging="360"/>
      </w:pPr>
    </w:lvl>
    <w:lvl w:ilvl="1" w:tplc="87279655" w:tentative="1">
      <w:start w:val="1"/>
      <w:numFmt w:val="lowerLetter"/>
      <w:lvlText w:val="%2."/>
      <w:lvlJc w:val="left"/>
      <w:pPr>
        <w:ind w:left="1440" w:hanging="360"/>
      </w:pPr>
    </w:lvl>
    <w:lvl w:ilvl="2" w:tplc="87279655" w:tentative="1">
      <w:start w:val="1"/>
      <w:numFmt w:val="lowerRoman"/>
      <w:lvlText w:val="%3."/>
      <w:lvlJc w:val="right"/>
      <w:pPr>
        <w:ind w:left="2160" w:hanging="180"/>
      </w:pPr>
    </w:lvl>
    <w:lvl w:ilvl="3" w:tplc="87279655" w:tentative="1">
      <w:start w:val="1"/>
      <w:numFmt w:val="decimal"/>
      <w:lvlText w:val="%4."/>
      <w:lvlJc w:val="left"/>
      <w:pPr>
        <w:ind w:left="2880" w:hanging="360"/>
      </w:pPr>
    </w:lvl>
    <w:lvl w:ilvl="4" w:tplc="87279655" w:tentative="1">
      <w:start w:val="1"/>
      <w:numFmt w:val="lowerLetter"/>
      <w:lvlText w:val="%5."/>
      <w:lvlJc w:val="left"/>
      <w:pPr>
        <w:ind w:left="3600" w:hanging="360"/>
      </w:pPr>
    </w:lvl>
    <w:lvl w:ilvl="5" w:tplc="87279655" w:tentative="1">
      <w:start w:val="1"/>
      <w:numFmt w:val="lowerRoman"/>
      <w:lvlText w:val="%6."/>
      <w:lvlJc w:val="right"/>
      <w:pPr>
        <w:ind w:left="4320" w:hanging="180"/>
      </w:pPr>
    </w:lvl>
    <w:lvl w:ilvl="6" w:tplc="87279655" w:tentative="1">
      <w:start w:val="1"/>
      <w:numFmt w:val="decimal"/>
      <w:lvlText w:val="%7."/>
      <w:lvlJc w:val="left"/>
      <w:pPr>
        <w:ind w:left="5040" w:hanging="360"/>
      </w:pPr>
    </w:lvl>
    <w:lvl w:ilvl="7" w:tplc="87279655" w:tentative="1">
      <w:start w:val="1"/>
      <w:numFmt w:val="lowerLetter"/>
      <w:lvlText w:val="%8."/>
      <w:lvlJc w:val="left"/>
      <w:pPr>
        <w:ind w:left="5760" w:hanging="360"/>
      </w:pPr>
    </w:lvl>
    <w:lvl w:ilvl="8" w:tplc="872796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53">
    <w:multiLevelType w:val="hybridMultilevel"/>
    <w:lvl w:ilvl="0" w:tplc="36679611">
      <w:start w:val="1"/>
      <w:numFmt w:val="decimal"/>
      <w:lvlText w:val="%1."/>
      <w:lvlJc w:val="left"/>
      <w:pPr>
        <w:ind w:left="720" w:hanging="360"/>
      </w:pPr>
    </w:lvl>
    <w:lvl w:ilvl="1" w:tplc="36679611" w:tentative="1">
      <w:start w:val="1"/>
      <w:numFmt w:val="lowerLetter"/>
      <w:lvlText w:val="%2."/>
      <w:lvlJc w:val="left"/>
      <w:pPr>
        <w:ind w:left="1440" w:hanging="360"/>
      </w:pPr>
    </w:lvl>
    <w:lvl w:ilvl="2" w:tplc="36679611" w:tentative="1">
      <w:start w:val="1"/>
      <w:numFmt w:val="lowerRoman"/>
      <w:lvlText w:val="%3."/>
      <w:lvlJc w:val="right"/>
      <w:pPr>
        <w:ind w:left="2160" w:hanging="180"/>
      </w:pPr>
    </w:lvl>
    <w:lvl w:ilvl="3" w:tplc="36679611" w:tentative="1">
      <w:start w:val="1"/>
      <w:numFmt w:val="decimal"/>
      <w:lvlText w:val="%4."/>
      <w:lvlJc w:val="left"/>
      <w:pPr>
        <w:ind w:left="2880" w:hanging="360"/>
      </w:pPr>
    </w:lvl>
    <w:lvl w:ilvl="4" w:tplc="36679611" w:tentative="1">
      <w:start w:val="1"/>
      <w:numFmt w:val="lowerLetter"/>
      <w:lvlText w:val="%5."/>
      <w:lvlJc w:val="left"/>
      <w:pPr>
        <w:ind w:left="3600" w:hanging="360"/>
      </w:pPr>
    </w:lvl>
    <w:lvl w:ilvl="5" w:tplc="36679611" w:tentative="1">
      <w:start w:val="1"/>
      <w:numFmt w:val="lowerRoman"/>
      <w:lvlText w:val="%6."/>
      <w:lvlJc w:val="right"/>
      <w:pPr>
        <w:ind w:left="4320" w:hanging="180"/>
      </w:pPr>
    </w:lvl>
    <w:lvl w:ilvl="6" w:tplc="36679611" w:tentative="1">
      <w:start w:val="1"/>
      <w:numFmt w:val="decimal"/>
      <w:lvlText w:val="%7."/>
      <w:lvlJc w:val="left"/>
      <w:pPr>
        <w:ind w:left="5040" w:hanging="360"/>
      </w:pPr>
    </w:lvl>
    <w:lvl w:ilvl="7" w:tplc="36679611" w:tentative="1">
      <w:start w:val="1"/>
      <w:numFmt w:val="lowerLetter"/>
      <w:lvlText w:val="%8."/>
      <w:lvlJc w:val="left"/>
      <w:pPr>
        <w:ind w:left="5760" w:hanging="360"/>
      </w:pPr>
    </w:lvl>
    <w:lvl w:ilvl="8" w:tplc="366796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52">
    <w:multiLevelType w:val="hybridMultilevel"/>
    <w:lvl w:ilvl="0" w:tplc="19879586">
      <w:start w:val="1"/>
      <w:numFmt w:val="decimal"/>
      <w:lvlText w:val="%1."/>
      <w:lvlJc w:val="left"/>
      <w:pPr>
        <w:ind w:left="720" w:hanging="360"/>
      </w:pPr>
    </w:lvl>
    <w:lvl w:ilvl="1" w:tplc="19879586" w:tentative="1">
      <w:start w:val="1"/>
      <w:numFmt w:val="lowerLetter"/>
      <w:lvlText w:val="%2."/>
      <w:lvlJc w:val="left"/>
      <w:pPr>
        <w:ind w:left="1440" w:hanging="360"/>
      </w:pPr>
    </w:lvl>
    <w:lvl w:ilvl="2" w:tplc="19879586" w:tentative="1">
      <w:start w:val="1"/>
      <w:numFmt w:val="lowerRoman"/>
      <w:lvlText w:val="%3."/>
      <w:lvlJc w:val="right"/>
      <w:pPr>
        <w:ind w:left="2160" w:hanging="180"/>
      </w:pPr>
    </w:lvl>
    <w:lvl w:ilvl="3" w:tplc="19879586" w:tentative="1">
      <w:start w:val="1"/>
      <w:numFmt w:val="decimal"/>
      <w:lvlText w:val="%4."/>
      <w:lvlJc w:val="left"/>
      <w:pPr>
        <w:ind w:left="2880" w:hanging="360"/>
      </w:pPr>
    </w:lvl>
    <w:lvl w:ilvl="4" w:tplc="19879586" w:tentative="1">
      <w:start w:val="1"/>
      <w:numFmt w:val="lowerLetter"/>
      <w:lvlText w:val="%5."/>
      <w:lvlJc w:val="left"/>
      <w:pPr>
        <w:ind w:left="3600" w:hanging="360"/>
      </w:pPr>
    </w:lvl>
    <w:lvl w:ilvl="5" w:tplc="19879586" w:tentative="1">
      <w:start w:val="1"/>
      <w:numFmt w:val="lowerRoman"/>
      <w:lvlText w:val="%6."/>
      <w:lvlJc w:val="right"/>
      <w:pPr>
        <w:ind w:left="4320" w:hanging="180"/>
      </w:pPr>
    </w:lvl>
    <w:lvl w:ilvl="6" w:tplc="19879586" w:tentative="1">
      <w:start w:val="1"/>
      <w:numFmt w:val="decimal"/>
      <w:lvlText w:val="%7."/>
      <w:lvlJc w:val="left"/>
      <w:pPr>
        <w:ind w:left="5040" w:hanging="360"/>
      </w:pPr>
    </w:lvl>
    <w:lvl w:ilvl="7" w:tplc="19879586" w:tentative="1">
      <w:start w:val="1"/>
      <w:numFmt w:val="lowerLetter"/>
      <w:lvlText w:val="%8."/>
      <w:lvlJc w:val="left"/>
      <w:pPr>
        <w:ind w:left="5760" w:hanging="360"/>
      </w:pPr>
    </w:lvl>
    <w:lvl w:ilvl="8" w:tplc="198795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51">
    <w:multiLevelType w:val="hybridMultilevel"/>
    <w:lvl w:ilvl="0" w:tplc="70012472">
      <w:start w:val="1"/>
      <w:numFmt w:val="decimal"/>
      <w:lvlText w:val="%1."/>
      <w:lvlJc w:val="left"/>
      <w:pPr>
        <w:ind w:left="720" w:hanging="360"/>
      </w:pPr>
    </w:lvl>
    <w:lvl w:ilvl="1" w:tplc="70012472" w:tentative="1">
      <w:start w:val="1"/>
      <w:numFmt w:val="lowerLetter"/>
      <w:lvlText w:val="%2."/>
      <w:lvlJc w:val="left"/>
      <w:pPr>
        <w:ind w:left="1440" w:hanging="360"/>
      </w:pPr>
    </w:lvl>
    <w:lvl w:ilvl="2" w:tplc="70012472" w:tentative="1">
      <w:start w:val="1"/>
      <w:numFmt w:val="lowerRoman"/>
      <w:lvlText w:val="%3."/>
      <w:lvlJc w:val="right"/>
      <w:pPr>
        <w:ind w:left="2160" w:hanging="180"/>
      </w:pPr>
    </w:lvl>
    <w:lvl w:ilvl="3" w:tplc="70012472" w:tentative="1">
      <w:start w:val="1"/>
      <w:numFmt w:val="decimal"/>
      <w:lvlText w:val="%4."/>
      <w:lvlJc w:val="left"/>
      <w:pPr>
        <w:ind w:left="2880" w:hanging="360"/>
      </w:pPr>
    </w:lvl>
    <w:lvl w:ilvl="4" w:tplc="70012472" w:tentative="1">
      <w:start w:val="1"/>
      <w:numFmt w:val="lowerLetter"/>
      <w:lvlText w:val="%5."/>
      <w:lvlJc w:val="left"/>
      <w:pPr>
        <w:ind w:left="3600" w:hanging="360"/>
      </w:pPr>
    </w:lvl>
    <w:lvl w:ilvl="5" w:tplc="70012472" w:tentative="1">
      <w:start w:val="1"/>
      <w:numFmt w:val="lowerRoman"/>
      <w:lvlText w:val="%6."/>
      <w:lvlJc w:val="right"/>
      <w:pPr>
        <w:ind w:left="4320" w:hanging="180"/>
      </w:pPr>
    </w:lvl>
    <w:lvl w:ilvl="6" w:tplc="70012472" w:tentative="1">
      <w:start w:val="1"/>
      <w:numFmt w:val="decimal"/>
      <w:lvlText w:val="%7."/>
      <w:lvlJc w:val="left"/>
      <w:pPr>
        <w:ind w:left="5040" w:hanging="360"/>
      </w:pPr>
    </w:lvl>
    <w:lvl w:ilvl="7" w:tplc="70012472" w:tentative="1">
      <w:start w:val="1"/>
      <w:numFmt w:val="lowerLetter"/>
      <w:lvlText w:val="%8."/>
      <w:lvlJc w:val="left"/>
      <w:pPr>
        <w:ind w:left="5760" w:hanging="360"/>
      </w:pPr>
    </w:lvl>
    <w:lvl w:ilvl="8" w:tplc="700124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50">
    <w:multiLevelType w:val="hybridMultilevel"/>
    <w:lvl w:ilvl="0" w:tplc="54606624">
      <w:start w:val="1"/>
      <w:numFmt w:val="decimal"/>
      <w:lvlText w:val="%1."/>
      <w:lvlJc w:val="left"/>
      <w:pPr>
        <w:ind w:left="720" w:hanging="360"/>
      </w:pPr>
    </w:lvl>
    <w:lvl w:ilvl="1" w:tplc="54606624" w:tentative="1">
      <w:start w:val="1"/>
      <w:numFmt w:val="lowerLetter"/>
      <w:lvlText w:val="%2."/>
      <w:lvlJc w:val="left"/>
      <w:pPr>
        <w:ind w:left="1440" w:hanging="360"/>
      </w:pPr>
    </w:lvl>
    <w:lvl w:ilvl="2" w:tplc="54606624" w:tentative="1">
      <w:start w:val="1"/>
      <w:numFmt w:val="lowerRoman"/>
      <w:lvlText w:val="%3."/>
      <w:lvlJc w:val="right"/>
      <w:pPr>
        <w:ind w:left="2160" w:hanging="180"/>
      </w:pPr>
    </w:lvl>
    <w:lvl w:ilvl="3" w:tplc="54606624" w:tentative="1">
      <w:start w:val="1"/>
      <w:numFmt w:val="decimal"/>
      <w:lvlText w:val="%4."/>
      <w:lvlJc w:val="left"/>
      <w:pPr>
        <w:ind w:left="2880" w:hanging="360"/>
      </w:pPr>
    </w:lvl>
    <w:lvl w:ilvl="4" w:tplc="54606624" w:tentative="1">
      <w:start w:val="1"/>
      <w:numFmt w:val="lowerLetter"/>
      <w:lvlText w:val="%5."/>
      <w:lvlJc w:val="left"/>
      <w:pPr>
        <w:ind w:left="3600" w:hanging="360"/>
      </w:pPr>
    </w:lvl>
    <w:lvl w:ilvl="5" w:tplc="54606624" w:tentative="1">
      <w:start w:val="1"/>
      <w:numFmt w:val="lowerRoman"/>
      <w:lvlText w:val="%6."/>
      <w:lvlJc w:val="right"/>
      <w:pPr>
        <w:ind w:left="4320" w:hanging="180"/>
      </w:pPr>
    </w:lvl>
    <w:lvl w:ilvl="6" w:tplc="54606624" w:tentative="1">
      <w:start w:val="1"/>
      <w:numFmt w:val="decimal"/>
      <w:lvlText w:val="%7."/>
      <w:lvlJc w:val="left"/>
      <w:pPr>
        <w:ind w:left="5040" w:hanging="360"/>
      </w:pPr>
    </w:lvl>
    <w:lvl w:ilvl="7" w:tplc="54606624" w:tentative="1">
      <w:start w:val="1"/>
      <w:numFmt w:val="lowerLetter"/>
      <w:lvlText w:val="%8."/>
      <w:lvlJc w:val="left"/>
      <w:pPr>
        <w:ind w:left="5760" w:hanging="360"/>
      </w:pPr>
    </w:lvl>
    <w:lvl w:ilvl="8" w:tplc="546066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49">
    <w:multiLevelType w:val="hybridMultilevel"/>
    <w:lvl w:ilvl="0" w:tplc="30602603">
      <w:start w:val="1"/>
      <w:numFmt w:val="decimal"/>
      <w:lvlText w:val="%1."/>
      <w:lvlJc w:val="left"/>
      <w:pPr>
        <w:ind w:left="720" w:hanging="360"/>
      </w:pPr>
    </w:lvl>
    <w:lvl w:ilvl="1" w:tplc="30602603" w:tentative="1">
      <w:start w:val="1"/>
      <w:numFmt w:val="lowerLetter"/>
      <w:lvlText w:val="%2."/>
      <w:lvlJc w:val="left"/>
      <w:pPr>
        <w:ind w:left="1440" w:hanging="360"/>
      </w:pPr>
    </w:lvl>
    <w:lvl w:ilvl="2" w:tplc="30602603" w:tentative="1">
      <w:start w:val="1"/>
      <w:numFmt w:val="lowerRoman"/>
      <w:lvlText w:val="%3."/>
      <w:lvlJc w:val="right"/>
      <w:pPr>
        <w:ind w:left="2160" w:hanging="180"/>
      </w:pPr>
    </w:lvl>
    <w:lvl w:ilvl="3" w:tplc="30602603" w:tentative="1">
      <w:start w:val="1"/>
      <w:numFmt w:val="decimal"/>
      <w:lvlText w:val="%4."/>
      <w:lvlJc w:val="left"/>
      <w:pPr>
        <w:ind w:left="2880" w:hanging="360"/>
      </w:pPr>
    </w:lvl>
    <w:lvl w:ilvl="4" w:tplc="30602603" w:tentative="1">
      <w:start w:val="1"/>
      <w:numFmt w:val="lowerLetter"/>
      <w:lvlText w:val="%5."/>
      <w:lvlJc w:val="left"/>
      <w:pPr>
        <w:ind w:left="3600" w:hanging="360"/>
      </w:pPr>
    </w:lvl>
    <w:lvl w:ilvl="5" w:tplc="30602603" w:tentative="1">
      <w:start w:val="1"/>
      <w:numFmt w:val="lowerRoman"/>
      <w:lvlText w:val="%6."/>
      <w:lvlJc w:val="right"/>
      <w:pPr>
        <w:ind w:left="4320" w:hanging="180"/>
      </w:pPr>
    </w:lvl>
    <w:lvl w:ilvl="6" w:tplc="30602603" w:tentative="1">
      <w:start w:val="1"/>
      <w:numFmt w:val="decimal"/>
      <w:lvlText w:val="%7."/>
      <w:lvlJc w:val="left"/>
      <w:pPr>
        <w:ind w:left="5040" w:hanging="360"/>
      </w:pPr>
    </w:lvl>
    <w:lvl w:ilvl="7" w:tplc="30602603" w:tentative="1">
      <w:start w:val="1"/>
      <w:numFmt w:val="lowerLetter"/>
      <w:lvlText w:val="%8."/>
      <w:lvlJc w:val="left"/>
      <w:pPr>
        <w:ind w:left="5760" w:hanging="360"/>
      </w:pPr>
    </w:lvl>
    <w:lvl w:ilvl="8" w:tplc="306026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48">
    <w:multiLevelType w:val="hybridMultilevel"/>
    <w:lvl w:ilvl="0" w:tplc="32113505">
      <w:start w:val="1"/>
      <w:numFmt w:val="decimal"/>
      <w:lvlText w:val="%1."/>
      <w:lvlJc w:val="left"/>
      <w:pPr>
        <w:ind w:left="720" w:hanging="360"/>
      </w:pPr>
    </w:lvl>
    <w:lvl w:ilvl="1" w:tplc="32113505" w:tentative="1">
      <w:start w:val="1"/>
      <w:numFmt w:val="lowerLetter"/>
      <w:lvlText w:val="%2."/>
      <w:lvlJc w:val="left"/>
      <w:pPr>
        <w:ind w:left="1440" w:hanging="360"/>
      </w:pPr>
    </w:lvl>
    <w:lvl w:ilvl="2" w:tplc="32113505" w:tentative="1">
      <w:start w:val="1"/>
      <w:numFmt w:val="lowerRoman"/>
      <w:lvlText w:val="%3."/>
      <w:lvlJc w:val="right"/>
      <w:pPr>
        <w:ind w:left="2160" w:hanging="180"/>
      </w:pPr>
    </w:lvl>
    <w:lvl w:ilvl="3" w:tplc="32113505" w:tentative="1">
      <w:start w:val="1"/>
      <w:numFmt w:val="decimal"/>
      <w:lvlText w:val="%4."/>
      <w:lvlJc w:val="left"/>
      <w:pPr>
        <w:ind w:left="2880" w:hanging="360"/>
      </w:pPr>
    </w:lvl>
    <w:lvl w:ilvl="4" w:tplc="32113505" w:tentative="1">
      <w:start w:val="1"/>
      <w:numFmt w:val="lowerLetter"/>
      <w:lvlText w:val="%5."/>
      <w:lvlJc w:val="left"/>
      <w:pPr>
        <w:ind w:left="3600" w:hanging="360"/>
      </w:pPr>
    </w:lvl>
    <w:lvl w:ilvl="5" w:tplc="32113505" w:tentative="1">
      <w:start w:val="1"/>
      <w:numFmt w:val="lowerRoman"/>
      <w:lvlText w:val="%6."/>
      <w:lvlJc w:val="right"/>
      <w:pPr>
        <w:ind w:left="4320" w:hanging="180"/>
      </w:pPr>
    </w:lvl>
    <w:lvl w:ilvl="6" w:tplc="32113505" w:tentative="1">
      <w:start w:val="1"/>
      <w:numFmt w:val="decimal"/>
      <w:lvlText w:val="%7."/>
      <w:lvlJc w:val="left"/>
      <w:pPr>
        <w:ind w:left="5040" w:hanging="360"/>
      </w:pPr>
    </w:lvl>
    <w:lvl w:ilvl="7" w:tplc="32113505" w:tentative="1">
      <w:start w:val="1"/>
      <w:numFmt w:val="lowerLetter"/>
      <w:lvlText w:val="%8."/>
      <w:lvlJc w:val="left"/>
      <w:pPr>
        <w:ind w:left="5760" w:hanging="360"/>
      </w:pPr>
    </w:lvl>
    <w:lvl w:ilvl="8" w:tplc="321135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47">
    <w:multiLevelType w:val="hybridMultilevel"/>
    <w:lvl w:ilvl="0" w:tplc="34026992">
      <w:start w:val="1"/>
      <w:numFmt w:val="decimal"/>
      <w:lvlText w:val="%1."/>
      <w:lvlJc w:val="left"/>
      <w:pPr>
        <w:ind w:left="720" w:hanging="360"/>
      </w:pPr>
    </w:lvl>
    <w:lvl w:ilvl="1" w:tplc="34026992" w:tentative="1">
      <w:start w:val="1"/>
      <w:numFmt w:val="lowerLetter"/>
      <w:lvlText w:val="%2."/>
      <w:lvlJc w:val="left"/>
      <w:pPr>
        <w:ind w:left="1440" w:hanging="360"/>
      </w:pPr>
    </w:lvl>
    <w:lvl w:ilvl="2" w:tplc="34026992" w:tentative="1">
      <w:start w:val="1"/>
      <w:numFmt w:val="lowerRoman"/>
      <w:lvlText w:val="%3."/>
      <w:lvlJc w:val="right"/>
      <w:pPr>
        <w:ind w:left="2160" w:hanging="180"/>
      </w:pPr>
    </w:lvl>
    <w:lvl w:ilvl="3" w:tplc="34026992" w:tentative="1">
      <w:start w:val="1"/>
      <w:numFmt w:val="decimal"/>
      <w:lvlText w:val="%4."/>
      <w:lvlJc w:val="left"/>
      <w:pPr>
        <w:ind w:left="2880" w:hanging="360"/>
      </w:pPr>
    </w:lvl>
    <w:lvl w:ilvl="4" w:tplc="34026992" w:tentative="1">
      <w:start w:val="1"/>
      <w:numFmt w:val="lowerLetter"/>
      <w:lvlText w:val="%5."/>
      <w:lvlJc w:val="left"/>
      <w:pPr>
        <w:ind w:left="3600" w:hanging="360"/>
      </w:pPr>
    </w:lvl>
    <w:lvl w:ilvl="5" w:tplc="34026992" w:tentative="1">
      <w:start w:val="1"/>
      <w:numFmt w:val="lowerRoman"/>
      <w:lvlText w:val="%6."/>
      <w:lvlJc w:val="right"/>
      <w:pPr>
        <w:ind w:left="4320" w:hanging="180"/>
      </w:pPr>
    </w:lvl>
    <w:lvl w:ilvl="6" w:tplc="34026992" w:tentative="1">
      <w:start w:val="1"/>
      <w:numFmt w:val="decimal"/>
      <w:lvlText w:val="%7."/>
      <w:lvlJc w:val="left"/>
      <w:pPr>
        <w:ind w:left="5040" w:hanging="360"/>
      </w:pPr>
    </w:lvl>
    <w:lvl w:ilvl="7" w:tplc="34026992" w:tentative="1">
      <w:start w:val="1"/>
      <w:numFmt w:val="lowerLetter"/>
      <w:lvlText w:val="%8."/>
      <w:lvlJc w:val="left"/>
      <w:pPr>
        <w:ind w:left="5760" w:hanging="360"/>
      </w:pPr>
    </w:lvl>
    <w:lvl w:ilvl="8" w:tplc="340269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46">
    <w:multiLevelType w:val="hybridMultilevel"/>
    <w:lvl w:ilvl="0" w:tplc="95608686">
      <w:start w:val="1"/>
      <w:numFmt w:val="decimal"/>
      <w:lvlText w:val="%1."/>
      <w:lvlJc w:val="left"/>
      <w:pPr>
        <w:ind w:left="720" w:hanging="360"/>
      </w:pPr>
    </w:lvl>
    <w:lvl w:ilvl="1" w:tplc="95608686" w:tentative="1">
      <w:start w:val="1"/>
      <w:numFmt w:val="lowerLetter"/>
      <w:lvlText w:val="%2."/>
      <w:lvlJc w:val="left"/>
      <w:pPr>
        <w:ind w:left="1440" w:hanging="360"/>
      </w:pPr>
    </w:lvl>
    <w:lvl w:ilvl="2" w:tplc="95608686" w:tentative="1">
      <w:start w:val="1"/>
      <w:numFmt w:val="lowerRoman"/>
      <w:lvlText w:val="%3."/>
      <w:lvlJc w:val="right"/>
      <w:pPr>
        <w:ind w:left="2160" w:hanging="180"/>
      </w:pPr>
    </w:lvl>
    <w:lvl w:ilvl="3" w:tplc="95608686" w:tentative="1">
      <w:start w:val="1"/>
      <w:numFmt w:val="decimal"/>
      <w:lvlText w:val="%4."/>
      <w:lvlJc w:val="left"/>
      <w:pPr>
        <w:ind w:left="2880" w:hanging="360"/>
      </w:pPr>
    </w:lvl>
    <w:lvl w:ilvl="4" w:tplc="95608686" w:tentative="1">
      <w:start w:val="1"/>
      <w:numFmt w:val="lowerLetter"/>
      <w:lvlText w:val="%5."/>
      <w:lvlJc w:val="left"/>
      <w:pPr>
        <w:ind w:left="3600" w:hanging="360"/>
      </w:pPr>
    </w:lvl>
    <w:lvl w:ilvl="5" w:tplc="95608686" w:tentative="1">
      <w:start w:val="1"/>
      <w:numFmt w:val="lowerRoman"/>
      <w:lvlText w:val="%6."/>
      <w:lvlJc w:val="right"/>
      <w:pPr>
        <w:ind w:left="4320" w:hanging="180"/>
      </w:pPr>
    </w:lvl>
    <w:lvl w:ilvl="6" w:tplc="95608686" w:tentative="1">
      <w:start w:val="1"/>
      <w:numFmt w:val="decimal"/>
      <w:lvlText w:val="%7."/>
      <w:lvlJc w:val="left"/>
      <w:pPr>
        <w:ind w:left="5040" w:hanging="360"/>
      </w:pPr>
    </w:lvl>
    <w:lvl w:ilvl="7" w:tplc="95608686" w:tentative="1">
      <w:start w:val="1"/>
      <w:numFmt w:val="lowerLetter"/>
      <w:lvlText w:val="%8."/>
      <w:lvlJc w:val="left"/>
      <w:pPr>
        <w:ind w:left="5760" w:hanging="360"/>
      </w:pPr>
    </w:lvl>
    <w:lvl w:ilvl="8" w:tplc="956086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45">
    <w:multiLevelType w:val="hybridMultilevel"/>
    <w:lvl w:ilvl="0" w:tplc="49268905">
      <w:start w:val="1"/>
      <w:numFmt w:val="decimal"/>
      <w:lvlText w:val="%1."/>
      <w:lvlJc w:val="left"/>
      <w:pPr>
        <w:ind w:left="720" w:hanging="360"/>
      </w:pPr>
    </w:lvl>
    <w:lvl w:ilvl="1" w:tplc="49268905" w:tentative="1">
      <w:start w:val="1"/>
      <w:numFmt w:val="lowerLetter"/>
      <w:lvlText w:val="%2."/>
      <w:lvlJc w:val="left"/>
      <w:pPr>
        <w:ind w:left="1440" w:hanging="360"/>
      </w:pPr>
    </w:lvl>
    <w:lvl w:ilvl="2" w:tplc="49268905" w:tentative="1">
      <w:start w:val="1"/>
      <w:numFmt w:val="lowerRoman"/>
      <w:lvlText w:val="%3."/>
      <w:lvlJc w:val="right"/>
      <w:pPr>
        <w:ind w:left="2160" w:hanging="180"/>
      </w:pPr>
    </w:lvl>
    <w:lvl w:ilvl="3" w:tplc="49268905" w:tentative="1">
      <w:start w:val="1"/>
      <w:numFmt w:val="decimal"/>
      <w:lvlText w:val="%4."/>
      <w:lvlJc w:val="left"/>
      <w:pPr>
        <w:ind w:left="2880" w:hanging="360"/>
      </w:pPr>
    </w:lvl>
    <w:lvl w:ilvl="4" w:tplc="49268905" w:tentative="1">
      <w:start w:val="1"/>
      <w:numFmt w:val="lowerLetter"/>
      <w:lvlText w:val="%5."/>
      <w:lvlJc w:val="left"/>
      <w:pPr>
        <w:ind w:left="3600" w:hanging="360"/>
      </w:pPr>
    </w:lvl>
    <w:lvl w:ilvl="5" w:tplc="49268905" w:tentative="1">
      <w:start w:val="1"/>
      <w:numFmt w:val="lowerRoman"/>
      <w:lvlText w:val="%6."/>
      <w:lvlJc w:val="right"/>
      <w:pPr>
        <w:ind w:left="4320" w:hanging="180"/>
      </w:pPr>
    </w:lvl>
    <w:lvl w:ilvl="6" w:tplc="49268905" w:tentative="1">
      <w:start w:val="1"/>
      <w:numFmt w:val="decimal"/>
      <w:lvlText w:val="%7."/>
      <w:lvlJc w:val="left"/>
      <w:pPr>
        <w:ind w:left="5040" w:hanging="360"/>
      </w:pPr>
    </w:lvl>
    <w:lvl w:ilvl="7" w:tplc="49268905" w:tentative="1">
      <w:start w:val="1"/>
      <w:numFmt w:val="lowerLetter"/>
      <w:lvlText w:val="%8."/>
      <w:lvlJc w:val="left"/>
      <w:pPr>
        <w:ind w:left="5760" w:hanging="360"/>
      </w:pPr>
    </w:lvl>
    <w:lvl w:ilvl="8" w:tplc="492689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44">
    <w:multiLevelType w:val="hybridMultilevel"/>
    <w:lvl w:ilvl="0" w:tplc="56909959">
      <w:start w:val="1"/>
      <w:numFmt w:val="decimal"/>
      <w:lvlText w:val="%1."/>
      <w:lvlJc w:val="left"/>
      <w:pPr>
        <w:ind w:left="720" w:hanging="360"/>
      </w:pPr>
    </w:lvl>
    <w:lvl w:ilvl="1" w:tplc="56909959" w:tentative="1">
      <w:start w:val="1"/>
      <w:numFmt w:val="lowerLetter"/>
      <w:lvlText w:val="%2."/>
      <w:lvlJc w:val="left"/>
      <w:pPr>
        <w:ind w:left="1440" w:hanging="360"/>
      </w:pPr>
    </w:lvl>
    <w:lvl w:ilvl="2" w:tplc="56909959" w:tentative="1">
      <w:start w:val="1"/>
      <w:numFmt w:val="lowerRoman"/>
      <w:lvlText w:val="%3."/>
      <w:lvlJc w:val="right"/>
      <w:pPr>
        <w:ind w:left="2160" w:hanging="180"/>
      </w:pPr>
    </w:lvl>
    <w:lvl w:ilvl="3" w:tplc="56909959" w:tentative="1">
      <w:start w:val="1"/>
      <w:numFmt w:val="decimal"/>
      <w:lvlText w:val="%4."/>
      <w:lvlJc w:val="left"/>
      <w:pPr>
        <w:ind w:left="2880" w:hanging="360"/>
      </w:pPr>
    </w:lvl>
    <w:lvl w:ilvl="4" w:tplc="56909959" w:tentative="1">
      <w:start w:val="1"/>
      <w:numFmt w:val="lowerLetter"/>
      <w:lvlText w:val="%5."/>
      <w:lvlJc w:val="left"/>
      <w:pPr>
        <w:ind w:left="3600" w:hanging="360"/>
      </w:pPr>
    </w:lvl>
    <w:lvl w:ilvl="5" w:tplc="56909959" w:tentative="1">
      <w:start w:val="1"/>
      <w:numFmt w:val="lowerRoman"/>
      <w:lvlText w:val="%6."/>
      <w:lvlJc w:val="right"/>
      <w:pPr>
        <w:ind w:left="4320" w:hanging="180"/>
      </w:pPr>
    </w:lvl>
    <w:lvl w:ilvl="6" w:tplc="56909959" w:tentative="1">
      <w:start w:val="1"/>
      <w:numFmt w:val="decimal"/>
      <w:lvlText w:val="%7."/>
      <w:lvlJc w:val="left"/>
      <w:pPr>
        <w:ind w:left="5040" w:hanging="360"/>
      </w:pPr>
    </w:lvl>
    <w:lvl w:ilvl="7" w:tplc="56909959" w:tentative="1">
      <w:start w:val="1"/>
      <w:numFmt w:val="lowerLetter"/>
      <w:lvlText w:val="%8."/>
      <w:lvlJc w:val="left"/>
      <w:pPr>
        <w:ind w:left="5760" w:hanging="360"/>
      </w:pPr>
    </w:lvl>
    <w:lvl w:ilvl="8" w:tplc="569099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43">
    <w:multiLevelType w:val="hybridMultilevel"/>
    <w:lvl w:ilvl="0" w:tplc="27270838">
      <w:start w:val="1"/>
      <w:numFmt w:val="decimal"/>
      <w:lvlText w:val="%1."/>
      <w:lvlJc w:val="left"/>
      <w:pPr>
        <w:ind w:left="720" w:hanging="360"/>
      </w:pPr>
    </w:lvl>
    <w:lvl w:ilvl="1" w:tplc="27270838" w:tentative="1">
      <w:start w:val="1"/>
      <w:numFmt w:val="lowerLetter"/>
      <w:lvlText w:val="%2."/>
      <w:lvlJc w:val="left"/>
      <w:pPr>
        <w:ind w:left="1440" w:hanging="360"/>
      </w:pPr>
    </w:lvl>
    <w:lvl w:ilvl="2" w:tplc="27270838" w:tentative="1">
      <w:start w:val="1"/>
      <w:numFmt w:val="lowerRoman"/>
      <w:lvlText w:val="%3."/>
      <w:lvlJc w:val="right"/>
      <w:pPr>
        <w:ind w:left="2160" w:hanging="180"/>
      </w:pPr>
    </w:lvl>
    <w:lvl w:ilvl="3" w:tplc="27270838" w:tentative="1">
      <w:start w:val="1"/>
      <w:numFmt w:val="decimal"/>
      <w:lvlText w:val="%4."/>
      <w:lvlJc w:val="left"/>
      <w:pPr>
        <w:ind w:left="2880" w:hanging="360"/>
      </w:pPr>
    </w:lvl>
    <w:lvl w:ilvl="4" w:tplc="27270838" w:tentative="1">
      <w:start w:val="1"/>
      <w:numFmt w:val="lowerLetter"/>
      <w:lvlText w:val="%5."/>
      <w:lvlJc w:val="left"/>
      <w:pPr>
        <w:ind w:left="3600" w:hanging="360"/>
      </w:pPr>
    </w:lvl>
    <w:lvl w:ilvl="5" w:tplc="27270838" w:tentative="1">
      <w:start w:val="1"/>
      <w:numFmt w:val="lowerRoman"/>
      <w:lvlText w:val="%6."/>
      <w:lvlJc w:val="right"/>
      <w:pPr>
        <w:ind w:left="4320" w:hanging="180"/>
      </w:pPr>
    </w:lvl>
    <w:lvl w:ilvl="6" w:tplc="27270838" w:tentative="1">
      <w:start w:val="1"/>
      <w:numFmt w:val="decimal"/>
      <w:lvlText w:val="%7."/>
      <w:lvlJc w:val="left"/>
      <w:pPr>
        <w:ind w:left="5040" w:hanging="360"/>
      </w:pPr>
    </w:lvl>
    <w:lvl w:ilvl="7" w:tplc="27270838" w:tentative="1">
      <w:start w:val="1"/>
      <w:numFmt w:val="lowerLetter"/>
      <w:lvlText w:val="%8."/>
      <w:lvlJc w:val="left"/>
      <w:pPr>
        <w:ind w:left="5760" w:hanging="360"/>
      </w:pPr>
    </w:lvl>
    <w:lvl w:ilvl="8" w:tplc="272708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42">
    <w:multiLevelType w:val="hybridMultilevel"/>
    <w:lvl w:ilvl="0" w:tplc="11123931">
      <w:start w:val="1"/>
      <w:numFmt w:val="decimal"/>
      <w:lvlText w:val="%1."/>
      <w:lvlJc w:val="left"/>
      <w:pPr>
        <w:ind w:left="720" w:hanging="360"/>
      </w:pPr>
    </w:lvl>
    <w:lvl w:ilvl="1" w:tplc="11123931" w:tentative="1">
      <w:start w:val="1"/>
      <w:numFmt w:val="lowerLetter"/>
      <w:lvlText w:val="%2."/>
      <w:lvlJc w:val="left"/>
      <w:pPr>
        <w:ind w:left="1440" w:hanging="360"/>
      </w:pPr>
    </w:lvl>
    <w:lvl w:ilvl="2" w:tplc="11123931" w:tentative="1">
      <w:start w:val="1"/>
      <w:numFmt w:val="lowerRoman"/>
      <w:lvlText w:val="%3."/>
      <w:lvlJc w:val="right"/>
      <w:pPr>
        <w:ind w:left="2160" w:hanging="180"/>
      </w:pPr>
    </w:lvl>
    <w:lvl w:ilvl="3" w:tplc="11123931" w:tentative="1">
      <w:start w:val="1"/>
      <w:numFmt w:val="decimal"/>
      <w:lvlText w:val="%4."/>
      <w:lvlJc w:val="left"/>
      <w:pPr>
        <w:ind w:left="2880" w:hanging="360"/>
      </w:pPr>
    </w:lvl>
    <w:lvl w:ilvl="4" w:tplc="11123931" w:tentative="1">
      <w:start w:val="1"/>
      <w:numFmt w:val="lowerLetter"/>
      <w:lvlText w:val="%5."/>
      <w:lvlJc w:val="left"/>
      <w:pPr>
        <w:ind w:left="3600" w:hanging="360"/>
      </w:pPr>
    </w:lvl>
    <w:lvl w:ilvl="5" w:tplc="11123931" w:tentative="1">
      <w:start w:val="1"/>
      <w:numFmt w:val="lowerRoman"/>
      <w:lvlText w:val="%6."/>
      <w:lvlJc w:val="right"/>
      <w:pPr>
        <w:ind w:left="4320" w:hanging="180"/>
      </w:pPr>
    </w:lvl>
    <w:lvl w:ilvl="6" w:tplc="11123931" w:tentative="1">
      <w:start w:val="1"/>
      <w:numFmt w:val="decimal"/>
      <w:lvlText w:val="%7."/>
      <w:lvlJc w:val="left"/>
      <w:pPr>
        <w:ind w:left="5040" w:hanging="360"/>
      </w:pPr>
    </w:lvl>
    <w:lvl w:ilvl="7" w:tplc="11123931" w:tentative="1">
      <w:start w:val="1"/>
      <w:numFmt w:val="lowerLetter"/>
      <w:lvlText w:val="%8."/>
      <w:lvlJc w:val="left"/>
      <w:pPr>
        <w:ind w:left="5760" w:hanging="360"/>
      </w:pPr>
    </w:lvl>
    <w:lvl w:ilvl="8" w:tplc="111239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41">
    <w:multiLevelType w:val="hybridMultilevel"/>
    <w:lvl w:ilvl="0" w:tplc="21668713">
      <w:start w:val="1"/>
      <w:numFmt w:val="decimal"/>
      <w:lvlText w:val="%1."/>
      <w:lvlJc w:val="left"/>
      <w:pPr>
        <w:ind w:left="720" w:hanging="360"/>
      </w:pPr>
    </w:lvl>
    <w:lvl w:ilvl="1" w:tplc="21668713" w:tentative="1">
      <w:start w:val="1"/>
      <w:numFmt w:val="lowerLetter"/>
      <w:lvlText w:val="%2."/>
      <w:lvlJc w:val="left"/>
      <w:pPr>
        <w:ind w:left="1440" w:hanging="360"/>
      </w:pPr>
    </w:lvl>
    <w:lvl w:ilvl="2" w:tplc="21668713" w:tentative="1">
      <w:start w:val="1"/>
      <w:numFmt w:val="lowerRoman"/>
      <w:lvlText w:val="%3."/>
      <w:lvlJc w:val="right"/>
      <w:pPr>
        <w:ind w:left="2160" w:hanging="180"/>
      </w:pPr>
    </w:lvl>
    <w:lvl w:ilvl="3" w:tplc="21668713" w:tentative="1">
      <w:start w:val="1"/>
      <w:numFmt w:val="decimal"/>
      <w:lvlText w:val="%4."/>
      <w:lvlJc w:val="left"/>
      <w:pPr>
        <w:ind w:left="2880" w:hanging="360"/>
      </w:pPr>
    </w:lvl>
    <w:lvl w:ilvl="4" w:tplc="21668713" w:tentative="1">
      <w:start w:val="1"/>
      <w:numFmt w:val="lowerLetter"/>
      <w:lvlText w:val="%5."/>
      <w:lvlJc w:val="left"/>
      <w:pPr>
        <w:ind w:left="3600" w:hanging="360"/>
      </w:pPr>
    </w:lvl>
    <w:lvl w:ilvl="5" w:tplc="21668713" w:tentative="1">
      <w:start w:val="1"/>
      <w:numFmt w:val="lowerRoman"/>
      <w:lvlText w:val="%6."/>
      <w:lvlJc w:val="right"/>
      <w:pPr>
        <w:ind w:left="4320" w:hanging="180"/>
      </w:pPr>
    </w:lvl>
    <w:lvl w:ilvl="6" w:tplc="21668713" w:tentative="1">
      <w:start w:val="1"/>
      <w:numFmt w:val="decimal"/>
      <w:lvlText w:val="%7."/>
      <w:lvlJc w:val="left"/>
      <w:pPr>
        <w:ind w:left="5040" w:hanging="360"/>
      </w:pPr>
    </w:lvl>
    <w:lvl w:ilvl="7" w:tplc="21668713" w:tentative="1">
      <w:start w:val="1"/>
      <w:numFmt w:val="lowerLetter"/>
      <w:lvlText w:val="%8."/>
      <w:lvlJc w:val="left"/>
      <w:pPr>
        <w:ind w:left="5760" w:hanging="360"/>
      </w:pPr>
    </w:lvl>
    <w:lvl w:ilvl="8" w:tplc="216687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40">
    <w:multiLevelType w:val="hybridMultilevel"/>
    <w:lvl w:ilvl="0" w:tplc="89287991">
      <w:start w:val="1"/>
      <w:numFmt w:val="decimal"/>
      <w:lvlText w:val="%1."/>
      <w:lvlJc w:val="left"/>
      <w:pPr>
        <w:ind w:left="720" w:hanging="360"/>
      </w:pPr>
    </w:lvl>
    <w:lvl w:ilvl="1" w:tplc="89287991" w:tentative="1">
      <w:start w:val="1"/>
      <w:numFmt w:val="lowerLetter"/>
      <w:lvlText w:val="%2."/>
      <w:lvlJc w:val="left"/>
      <w:pPr>
        <w:ind w:left="1440" w:hanging="360"/>
      </w:pPr>
    </w:lvl>
    <w:lvl w:ilvl="2" w:tplc="89287991" w:tentative="1">
      <w:start w:val="1"/>
      <w:numFmt w:val="lowerRoman"/>
      <w:lvlText w:val="%3."/>
      <w:lvlJc w:val="right"/>
      <w:pPr>
        <w:ind w:left="2160" w:hanging="180"/>
      </w:pPr>
    </w:lvl>
    <w:lvl w:ilvl="3" w:tplc="89287991" w:tentative="1">
      <w:start w:val="1"/>
      <w:numFmt w:val="decimal"/>
      <w:lvlText w:val="%4."/>
      <w:lvlJc w:val="left"/>
      <w:pPr>
        <w:ind w:left="2880" w:hanging="360"/>
      </w:pPr>
    </w:lvl>
    <w:lvl w:ilvl="4" w:tplc="89287991" w:tentative="1">
      <w:start w:val="1"/>
      <w:numFmt w:val="lowerLetter"/>
      <w:lvlText w:val="%5."/>
      <w:lvlJc w:val="left"/>
      <w:pPr>
        <w:ind w:left="3600" w:hanging="360"/>
      </w:pPr>
    </w:lvl>
    <w:lvl w:ilvl="5" w:tplc="89287991" w:tentative="1">
      <w:start w:val="1"/>
      <w:numFmt w:val="lowerRoman"/>
      <w:lvlText w:val="%6."/>
      <w:lvlJc w:val="right"/>
      <w:pPr>
        <w:ind w:left="4320" w:hanging="180"/>
      </w:pPr>
    </w:lvl>
    <w:lvl w:ilvl="6" w:tplc="89287991" w:tentative="1">
      <w:start w:val="1"/>
      <w:numFmt w:val="decimal"/>
      <w:lvlText w:val="%7."/>
      <w:lvlJc w:val="left"/>
      <w:pPr>
        <w:ind w:left="5040" w:hanging="360"/>
      </w:pPr>
    </w:lvl>
    <w:lvl w:ilvl="7" w:tplc="89287991" w:tentative="1">
      <w:start w:val="1"/>
      <w:numFmt w:val="lowerLetter"/>
      <w:lvlText w:val="%8."/>
      <w:lvlJc w:val="left"/>
      <w:pPr>
        <w:ind w:left="5760" w:hanging="360"/>
      </w:pPr>
    </w:lvl>
    <w:lvl w:ilvl="8" w:tplc="892879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39">
    <w:multiLevelType w:val="hybridMultilevel"/>
    <w:lvl w:ilvl="0" w:tplc="45392643">
      <w:start w:val="1"/>
      <w:numFmt w:val="decimal"/>
      <w:lvlText w:val="%1."/>
      <w:lvlJc w:val="left"/>
      <w:pPr>
        <w:ind w:left="720" w:hanging="360"/>
      </w:pPr>
    </w:lvl>
    <w:lvl w:ilvl="1" w:tplc="45392643" w:tentative="1">
      <w:start w:val="1"/>
      <w:numFmt w:val="lowerLetter"/>
      <w:lvlText w:val="%2."/>
      <w:lvlJc w:val="left"/>
      <w:pPr>
        <w:ind w:left="1440" w:hanging="360"/>
      </w:pPr>
    </w:lvl>
    <w:lvl w:ilvl="2" w:tplc="45392643" w:tentative="1">
      <w:start w:val="1"/>
      <w:numFmt w:val="lowerRoman"/>
      <w:lvlText w:val="%3."/>
      <w:lvlJc w:val="right"/>
      <w:pPr>
        <w:ind w:left="2160" w:hanging="180"/>
      </w:pPr>
    </w:lvl>
    <w:lvl w:ilvl="3" w:tplc="45392643" w:tentative="1">
      <w:start w:val="1"/>
      <w:numFmt w:val="decimal"/>
      <w:lvlText w:val="%4."/>
      <w:lvlJc w:val="left"/>
      <w:pPr>
        <w:ind w:left="2880" w:hanging="360"/>
      </w:pPr>
    </w:lvl>
    <w:lvl w:ilvl="4" w:tplc="45392643" w:tentative="1">
      <w:start w:val="1"/>
      <w:numFmt w:val="lowerLetter"/>
      <w:lvlText w:val="%5."/>
      <w:lvlJc w:val="left"/>
      <w:pPr>
        <w:ind w:left="3600" w:hanging="360"/>
      </w:pPr>
    </w:lvl>
    <w:lvl w:ilvl="5" w:tplc="45392643" w:tentative="1">
      <w:start w:val="1"/>
      <w:numFmt w:val="lowerRoman"/>
      <w:lvlText w:val="%6."/>
      <w:lvlJc w:val="right"/>
      <w:pPr>
        <w:ind w:left="4320" w:hanging="180"/>
      </w:pPr>
    </w:lvl>
    <w:lvl w:ilvl="6" w:tplc="45392643" w:tentative="1">
      <w:start w:val="1"/>
      <w:numFmt w:val="decimal"/>
      <w:lvlText w:val="%7."/>
      <w:lvlJc w:val="left"/>
      <w:pPr>
        <w:ind w:left="5040" w:hanging="360"/>
      </w:pPr>
    </w:lvl>
    <w:lvl w:ilvl="7" w:tplc="45392643" w:tentative="1">
      <w:start w:val="1"/>
      <w:numFmt w:val="lowerLetter"/>
      <w:lvlText w:val="%8."/>
      <w:lvlJc w:val="left"/>
      <w:pPr>
        <w:ind w:left="5760" w:hanging="360"/>
      </w:pPr>
    </w:lvl>
    <w:lvl w:ilvl="8" w:tplc="453926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38">
    <w:multiLevelType w:val="hybridMultilevel"/>
    <w:lvl w:ilvl="0" w:tplc="48515476">
      <w:start w:val="1"/>
      <w:numFmt w:val="decimal"/>
      <w:lvlText w:val="%1."/>
      <w:lvlJc w:val="left"/>
      <w:pPr>
        <w:ind w:left="720" w:hanging="360"/>
      </w:pPr>
    </w:lvl>
    <w:lvl w:ilvl="1" w:tplc="48515476" w:tentative="1">
      <w:start w:val="1"/>
      <w:numFmt w:val="lowerLetter"/>
      <w:lvlText w:val="%2."/>
      <w:lvlJc w:val="left"/>
      <w:pPr>
        <w:ind w:left="1440" w:hanging="360"/>
      </w:pPr>
    </w:lvl>
    <w:lvl w:ilvl="2" w:tplc="48515476" w:tentative="1">
      <w:start w:val="1"/>
      <w:numFmt w:val="lowerRoman"/>
      <w:lvlText w:val="%3."/>
      <w:lvlJc w:val="right"/>
      <w:pPr>
        <w:ind w:left="2160" w:hanging="180"/>
      </w:pPr>
    </w:lvl>
    <w:lvl w:ilvl="3" w:tplc="48515476" w:tentative="1">
      <w:start w:val="1"/>
      <w:numFmt w:val="decimal"/>
      <w:lvlText w:val="%4."/>
      <w:lvlJc w:val="left"/>
      <w:pPr>
        <w:ind w:left="2880" w:hanging="360"/>
      </w:pPr>
    </w:lvl>
    <w:lvl w:ilvl="4" w:tplc="48515476" w:tentative="1">
      <w:start w:val="1"/>
      <w:numFmt w:val="lowerLetter"/>
      <w:lvlText w:val="%5."/>
      <w:lvlJc w:val="left"/>
      <w:pPr>
        <w:ind w:left="3600" w:hanging="360"/>
      </w:pPr>
    </w:lvl>
    <w:lvl w:ilvl="5" w:tplc="48515476" w:tentative="1">
      <w:start w:val="1"/>
      <w:numFmt w:val="lowerRoman"/>
      <w:lvlText w:val="%6."/>
      <w:lvlJc w:val="right"/>
      <w:pPr>
        <w:ind w:left="4320" w:hanging="180"/>
      </w:pPr>
    </w:lvl>
    <w:lvl w:ilvl="6" w:tplc="48515476" w:tentative="1">
      <w:start w:val="1"/>
      <w:numFmt w:val="decimal"/>
      <w:lvlText w:val="%7."/>
      <w:lvlJc w:val="left"/>
      <w:pPr>
        <w:ind w:left="5040" w:hanging="360"/>
      </w:pPr>
    </w:lvl>
    <w:lvl w:ilvl="7" w:tplc="48515476" w:tentative="1">
      <w:start w:val="1"/>
      <w:numFmt w:val="lowerLetter"/>
      <w:lvlText w:val="%8."/>
      <w:lvlJc w:val="left"/>
      <w:pPr>
        <w:ind w:left="5760" w:hanging="360"/>
      </w:pPr>
    </w:lvl>
    <w:lvl w:ilvl="8" w:tplc="485154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37">
    <w:multiLevelType w:val="hybridMultilevel"/>
    <w:lvl w:ilvl="0" w:tplc="59976536">
      <w:start w:val="1"/>
      <w:numFmt w:val="decimal"/>
      <w:lvlText w:val="%1."/>
      <w:lvlJc w:val="left"/>
      <w:pPr>
        <w:ind w:left="720" w:hanging="360"/>
      </w:pPr>
    </w:lvl>
    <w:lvl w:ilvl="1" w:tplc="59976536" w:tentative="1">
      <w:start w:val="1"/>
      <w:numFmt w:val="lowerLetter"/>
      <w:lvlText w:val="%2."/>
      <w:lvlJc w:val="left"/>
      <w:pPr>
        <w:ind w:left="1440" w:hanging="360"/>
      </w:pPr>
    </w:lvl>
    <w:lvl w:ilvl="2" w:tplc="59976536" w:tentative="1">
      <w:start w:val="1"/>
      <w:numFmt w:val="lowerRoman"/>
      <w:lvlText w:val="%3."/>
      <w:lvlJc w:val="right"/>
      <w:pPr>
        <w:ind w:left="2160" w:hanging="180"/>
      </w:pPr>
    </w:lvl>
    <w:lvl w:ilvl="3" w:tplc="59976536" w:tentative="1">
      <w:start w:val="1"/>
      <w:numFmt w:val="decimal"/>
      <w:lvlText w:val="%4."/>
      <w:lvlJc w:val="left"/>
      <w:pPr>
        <w:ind w:left="2880" w:hanging="360"/>
      </w:pPr>
    </w:lvl>
    <w:lvl w:ilvl="4" w:tplc="59976536" w:tentative="1">
      <w:start w:val="1"/>
      <w:numFmt w:val="lowerLetter"/>
      <w:lvlText w:val="%5."/>
      <w:lvlJc w:val="left"/>
      <w:pPr>
        <w:ind w:left="3600" w:hanging="360"/>
      </w:pPr>
    </w:lvl>
    <w:lvl w:ilvl="5" w:tplc="59976536" w:tentative="1">
      <w:start w:val="1"/>
      <w:numFmt w:val="lowerRoman"/>
      <w:lvlText w:val="%6."/>
      <w:lvlJc w:val="right"/>
      <w:pPr>
        <w:ind w:left="4320" w:hanging="180"/>
      </w:pPr>
    </w:lvl>
    <w:lvl w:ilvl="6" w:tplc="59976536" w:tentative="1">
      <w:start w:val="1"/>
      <w:numFmt w:val="decimal"/>
      <w:lvlText w:val="%7."/>
      <w:lvlJc w:val="left"/>
      <w:pPr>
        <w:ind w:left="5040" w:hanging="360"/>
      </w:pPr>
    </w:lvl>
    <w:lvl w:ilvl="7" w:tplc="59976536" w:tentative="1">
      <w:start w:val="1"/>
      <w:numFmt w:val="lowerLetter"/>
      <w:lvlText w:val="%8."/>
      <w:lvlJc w:val="left"/>
      <w:pPr>
        <w:ind w:left="5760" w:hanging="360"/>
      </w:pPr>
    </w:lvl>
    <w:lvl w:ilvl="8" w:tplc="599765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36">
    <w:multiLevelType w:val="hybridMultilevel"/>
    <w:lvl w:ilvl="0" w:tplc="81480051">
      <w:start w:val="1"/>
      <w:numFmt w:val="decimal"/>
      <w:lvlText w:val="%1."/>
      <w:lvlJc w:val="left"/>
      <w:pPr>
        <w:ind w:left="720" w:hanging="360"/>
      </w:pPr>
    </w:lvl>
    <w:lvl w:ilvl="1" w:tplc="81480051" w:tentative="1">
      <w:start w:val="1"/>
      <w:numFmt w:val="lowerLetter"/>
      <w:lvlText w:val="%2."/>
      <w:lvlJc w:val="left"/>
      <w:pPr>
        <w:ind w:left="1440" w:hanging="360"/>
      </w:pPr>
    </w:lvl>
    <w:lvl w:ilvl="2" w:tplc="81480051" w:tentative="1">
      <w:start w:val="1"/>
      <w:numFmt w:val="lowerRoman"/>
      <w:lvlText w:val="%3."/>
      <w:lvlJc w:val="right"/>
      <w:pPr>
        <w:ind w:left="2160" w:hanging="180"/>
      </w:pPr>
    </w:lvl>
    <w:lvl w:ilvl="3" w:tplc="81480051" w:tentative="1">
      <w:start w:val="1"/>
      <w:numFmt w:val="decimal"/>
      <w:lvlText w:val="%4."/>
      <w:lvlJc w:val="left"/>
      <w:pPr>
        <w:ind w:left="2880" w:hanging="360"/>
      </w:pPr>
    </w:lvl>
    <w:lvl w:ilvl="4" w:tplc="81480051" w:tentative="1">
      <w:start w:val="1"/>
      <w:numFmt w:val="lowerLetter"/>
      <w:lvlText w:val="%5."/>
      <w:lvlJc w:val="left"/>
      <w:pPr>
        <w:ind w:left="3600" w:hanging="360"/>
      </w:pPr>
    </w:lvl>
    <w:lvl w:ilvl="5" w:tplc="81480051" w:tentative="1">
      <w:start w:val="1"/>
      <w:numFmt w:val="lowerRoman"/>
      <w:lvlText w:val="%6."/>
      <w:lvlJc w:val="right"/>
      <w:pPr>
        <w:ind w:left="4320" w:hanging="180"/>
      </w:pPr>
    </w:lvl>
    <w:lvl w:ilvl="6" w:tplc="81480051" w:tentative="1">
      <w:start w:val="1"/>
      <w:numFmt w:val="decimal"/>
      <w:lvlText w:val="%7."/>
      <w:lvlJc w:val="left"/>
      <w:pPr>
        <w:ind w:left="5040" w:hanging="360"/>
      </w:pPr>
    </w:lvl>
    <w:lvl w:ilvl="7" w:tplc="81480051" w:tentative="1">
      <w:start w:val="1"/>
      <w:numFmt w:val="lowerLetter"/>
      <w:lvlText w:val="%8."/>
      <w:lvlJc w:val="left"/>
      <w:pPr>
        <w:ind w:left="5760" w:hanging="360"/>
      </w:pPr>
    </w:lvl>
    <w:lvl w:ilvl="8" w:tplc="814800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35">
    <w:multiLevelType w:val="hybridMultilevel"/>
    <w:lvl w:ilvl="0" w:tplc="11614929">
      <w:start w:val="1"/>
      <w:numFmt w:val="decimal"/>
      <w:lvlText w:val="%1."/>
      <w:lvlJc w:val="left"/>
      <w:pPr>
        <w:ind w:left="720" w:hanging="360"/>
      </w:pPr>
    </w:lvl>
    <w:lvl w:ilvl="1" w:tplc="11614929" w:tentative="1">
      <w:start w:val="1"/>
      <w:numFmt w:val="lowerLetter"/>
      <w:lvlText w:val="%2."/>
      <w:lvlJc w:val="left"/>
      <w:pPr>
        <w:ind w:left="1440" w:hanging="360"/>
      </w:pPr>
    </w:lvl>
    <w:lvl w:ilvl="2" w:tplc="11614929" w:tentative="1">
      <w:start w:val="1"/>
      <w:numFmt w:val="lowerRoman"/>
      <w:lvlText w:val="%3."/>
      <w:lvlJc w:val="right"/>
      <w:pPr>
        <w:ind w:left="2160" w:hanging="180"/>
      </w:pPr>
    </w:lvl>
    <w:lvl w:ilvl="3" w:tplc="11614929" w:tentative="1">
      <w:start w:val="1"/>
      <w:numFmt w:val="decimal"/>
      <w:lvlText w:val="%4."/>
      <w:lvlJc w:val="left"/>
      <w:pPr>
        <w:ind w:left="2880" w:hanging="360"/>
      </w:pPr>
    </w:lvl>
    <w:lvl w:ilvl="4" w:tplc="11614929" w:tentative="1">
      <w:start w:val="1"/>
      <w:numFmt w:val="lowerLetter"/>
      <w:lvlText w:val="%5."/>
      <w:lvlJc w:val="left"/>
      <w:pPr>
        <w:ind w:left="3600" w:hanging="360"/>
      </w:pPr>
    </w:lvl>
    <w:lvl w:ilvl="5" w:tplc="11614929" w:tentative="1">
      <w:start w:val="1"/>
      <w:numFmt w:val="lowerRoman"/>
      <w:lvlText w:val="%6."/>
      <w:lvlJc w:val="right"/>
      <w:pPr>
        <w:ind w:left="4320" w:hanging="180"/>
      </w:pPr>
    </w:lvl>
    <w:lvl w:ilvl="6" w:tplc="11614929" w:tentative="1">
      <w:start w:val="1"/>
      <w:numFmt w:val="decimal"/>
      <w:lvlText w:val="%7."/>
      <w:lvlJc w:val="left"/>
      <w:pPr>
        <w:ind w:left="5040" w:hanging="360"/>
      </w:pPr>
    </w:lvl>
    <w:lvl w:ilvl="7" w:tplc="11614929" w:tentative="1">
      <w:start w:val="1"/>
      <w:numFmt w:val="lowerLetter"/>
      <w:lvlText w:val="%8."/>
      <w:lvlJc w:val="left"/>
      <w:pPr>
        <w:ind w:left="5760" w:hanging="360"/>
      </w:pPr>
    </w:lvl>
    <w:lvl w:ilvl="8" w:tplc="116149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34">
    <w:multiLevelType w:val="hybridMultilevel"/>
    <w:lvl w:ilvl="0" w:tplc="98210980">
      <w:start w:val="1"/>
      <w:numFmt w:val="decimal"/>
      <w:lvlText w:val="%1."/>
      <w:lvlJc w:val="left"/>
      <w:pPr>
        <w:ind w:left="720" w:hanging="360"/>
      </w:pPr>
    </w:lvl>
    <w:lvl w:ilvl="1" w:tplc="98210980" w:tentative="1">
      <w:start w:val="1"/>
      <w:numFmt w:val="lowerLetter"/>
      <w:lvlText w:val="%2."/>
      <w:lvlJc w:val="left"/>
      <w:pPr>
        <w:ind w:left="1440" w:hanging="360"/>
      </w:pPr>
    </w:lvl>
    <w:lvl w:ilvl="2" w:tplc="98210980" w:tentative="1">
      <w:start w:val="1"/>
      <w:numFmt w:val="lowerRoman"/>
      <w:lvlText w:val="%3."/>
      <w:lvlJc w:val="right"/>
      <w:pPr>
        <w:ind w:left="2160" w:hanging="180"/>
      </w:pPr>
    </w:lvl>
    <w:lvl w:ilvl="3" w:tplc="98210980" w:tentative="1">
      <w:start w:val="1"/>
      <w:numFmt w:val="decimal"/>
      <w:lvlText w:val="%4."/>
      <w:lvlJc w:val="left"/>
      <w:pPr>
        <w:ind w:left="2880" w:hanging="360"/>
      </w:pPr>
    </w:lvl>
    <w:lvl w:ilvl="4" w:tplc="98210980" w:tentative="1">
      <w:start w:val="1"/>
      <w:numFmt w:val="lowerLetter"/>
      <w:lvlText w:val="%5."/>
      <w:lvlJc w:val="left"/>
      <w:pPr>
        <w:ind w:left="3600" w:hanging="360"/>
      </w:pPr>
    </w:lvl>
    <w:lvl w:ilvl="5" w:tplc="98210980" w:tentative="1">
      <w:start w:val="1"/>
      <w:numFmt w:val="lowerRoman"/>
      <w:lvlText w:val="%6."/>
      <w:lvlJc w:val="right"/>
      <w:pPr>
        <w:ind w:left="4320" w:hanging="180"/>
      </w:pPr>
    </w:lvl>
    <w:lvl w:ilvl="6" w:tplc="98210980" w:tentative="1">
      <w:start w:val="1"/>
      <w:numFmt w:val="decimal"/>
      <w:lvlText w:val="%7."/>
      <w:lvlJc w:val="left"/>
      <w:pPr>
        <w:ind w:left="5040" w:hanging="360"/>
      </w:pPr>
    </w:lvl>
    <w:lvl w:ilvl="7" w:tplc="98210980" w:tentative="1">
      <w:start w:val="1"/>
      <w:numFmt w:val="lowerLetter"/>
      <w:lvlText w:val="%8."/>
      <w:lvlJc w:val="left"/>
      <w:pPr>
        <w:ind w:left="5760" w:hanging="360"/>
      </w:pPr>
    </w:lvl>
    <w:lvl w:ilvl="8" w:tplc="982109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33">
    <w:multiLevelType w:val="hybridMultilevel"/>
    <w:lvl w:ilvl="0" w:tplc="44384567">
      <w:start w:val="1"/>
      <w:numFmt w:val="decimal"/>
      <w:lvlText w:val="%1."/>
      <w:lvlJc w:val="left"/>
      <w:pPr>
        <w:ind w:left="720" w:hanging="360"/>
      </w:pPr>
    </w:lvl>
    <w:lvl w:ilvl="1" w:tplc="44384567" w:tentative="1">
      <w:start w:val="1"/>
      <w:numFmt w:val="lowerLetter"/>
      <w:lvlText w:val="%2."/>
      <w:lvlJc w:val="left"/>
      <w:pPr>
        <w:ind w:left="1440" w:hanging="360"/>
      </w:pPr>
    </w:lvl>
    <w:lvl w:ilvl="2" w:tplc="44384567" w:tentative="1">
      <w:start w:val="1"/>
      <w:numFmt w:val="lowerRoman"/>
      <w:lvlText w:val="%3."/>
      <w:lvlJc w:val="right"/>
      <w:pPr>
        <w:ind w:left="2160" w:hanging="180"/>
      </w:pPr>
    </w:lvl>
    <w:lvl w:ilvl="3" w:tplc="44384567" w:tentative="1">
      <w:start w:val="1"/>
      <w:numFmt w:val="decimal"/>
      <w:lvlText w:val="%4."/>
      <w:lvlJc w:val="left"/>
      <w:pPr>
        <w:ind w:left="2880" w:hanging="360"/>
      </w:pPr>
    </w:lvl>
    <w:lvl w:ilvl="4" w:tplc="44384567" w:tentative="1">
      <w:start w:val="1"/>
      <w:numFmt w:val="lowerLetter"/>
      <w:lvlText w:val="%5."/>
      <w:lvlJc w:val="left"/>
      <w:pPr>
        <w:ind w:left="3600" w:hanging="360"/>
      </w:pPr>
    </w:lvl>
    <w:lvl w:ilvl="5" w:tplc="44384567" w:tentative="1">
      <w:start w:val="1"/>
      <w:numFmt w:val="lowerRoman"/>
      <w:lvlText w:val="%6."/>
      <w:lvlJc w:val="right"/>
      <w:pPr>
        <w:ind w:left="4320" w:hanging="180"/>
      </w:pPr>
    </w:lvl>
    <w:lvl w:ilvl="6" w:tplc="44384567" w:tentative="1">
      <w:start w:val="1"/>
      <w:numFmt w:val="decimal"/>
      <w:lvlText w:val="%7."/>
      <w:lvlJc w:val="left"/>
      <w:pPr>
        <w:ind w:left="5040" w:hanging="360"/>
      </w:pPr>
    </w:lvl>
    <w:lvl w:ilvl="7" w:tplc="44384567" w:tentative="1">
      <w:start w:val="1"/>
      <w:numFmt w:val="lowerLetter"/>
      <w:lvlText w:val="%8."/>
      <w:lvlJc w:val="left"/>
      <w:pPr>
        <w:ind w:left="5760" w:hanging="360"/>
      </w:pPr>
    </w:lvl>
    <w:lvl w:ilvl="8" w:tplc="443845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32">
    <w:multiLevelType w:val="hybridMultilevel"/>
    <w:lvl w:ilvl="0" w:tplc="70367659">
      <w:start w:val="1"/>
      <w:numFmt w:val="decimal"/>
      <w:lvlText w:val="%1."/>
      <w:lvlJc w:val="left"/>
      <w:pPr>
        <w:ind w:left="720" w:hanging="360"/>
      </w:pPr>
    </w:lvl>
    <w:lvl w:ilvl="1" w:tplc="70367659" w:tentative="1">
      <w:start w:val="1"/>
      <w:numFmt w:val="lowerLetter"/>
      <w:lvlText w:val="%2."/>
      <w:lvlJc w:val="left"/>
      <w:pPr>
        <w:ind w:left="1440" w:hanging="360"/>
      </w:pPr>
    </w:lvl>
    <w:lvl w:ilvl="2" w:tplc="70367659" w:tentative="1">
      <w:start w:val="1"/>
      <w:numFmt w:val="lowerRoman"/>
      <w:lvlText w:val="%3."/>
      <w:lvlJc w:val="right"/>
      <w:pPr>
        <w:ind w:left="2160" w:hanging="180"/>
      </w:pPr>
    </w:lvl>
    <w:lvl w:ilvl="3" w:tplc="70367659" w:tentative="1">
      <w:start w:val="1"/>
      <w:numFmt w:val="decimal"/>
      <w:lvlText w:val="%4."/>
      <w:lvlJc w:val="left"/>
      <w:pPr>
        <w:ind w:left="2880" w:hanging="360"/>
      </w:pPr>
    </w:lvl>
    <w:lvl w:ilvl="4" w:tplc="70367659" w:tentative="1">
      <w:start w:val="1"/>
      <w:numFmt w:val="lowerLetter"/>
      <w:lvlText w:val="%5."/>
      <w:lvlJc w:val="left"/>
      <w:pPr>
        <w:ind w:left="3600" w:hanging="360"/>
      </w:pPr>
    </w:lvl>
    <w:lvl w:ilvl="5" w:tplc="70367659" w:tentative="1">
      <w:start w:val="1"/>
      <w:numFmt w:val="lowerRoman"/>
      <w:lvlText w:val="%6."/>
      <w:lvlJc w:val="right"/>
      <w:pPr>
        <w:ind w:left="4320" w:hanging="180"/>
      </w:pPr>
    </w:lvl>
    <w:lvl w:ilvl="6" w:tplc="70367659" w:tentative="1">
      <w:start w:val="1"/>
      <w:numFmt w:val="decimal"/>
      <w:lvlText w:val="%7."/>
      <w:lvlJc w:val="left"/>
      <w:pPr>
        <w:ind w:left="5040" w:hanging="360"/>
      </w:pPr>
    </w:lvl>
    <w:lvl w:ilvl="7" w:tplc="70367659" w:tentative="1">
      <w:start w:val="1"/>
      <w:numFmt w:val="lowerLetter"/>
      <w:lvlText w:val="%8."/>
      <w:lvlJc w:val="left"/>
      <w:pPr>
        <w:ind w:left="5760" w:hanging="360"/>
      </w:pPr>
    </w:lvl>
    <w:lvl w:ilvl="8" w:tplc="703676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31">
    <w:multiLevelType w:val="hybridMultilevel"/>
    <w:lvl w:ilvl="0" w:tplc="85747396">
      <w:start w:val="1"/>
      <w:numFmt w:val="decimal"/>
      <w:lvlText w:val="%1."/>
      <w:lvlJc w:val="left"/>
      <w:pPr>
        <w:ind w:left="720" w:hanging="360"/>
      </w:pPr>
    </w:lvl>
    <w:lvl w:ilvl="1" w:tplc="85747396" w:tentative="1">
      <w:start w:val="1"/>
      <w:numFmt w:val="lowerLetter"/>
      <w:lvlText w:val="%2."/>
      <w:lvlJc w:val="left"/>
      <w:pPr>
        <w:ind w:left="1440" w:hanging="360"/>
      </w:pPr>
    </w:lvl>
    <w:lvl w:ilvl="2" w:tplc="85747396" w:tentative="1">
      <w:start w:val="1"/>
      <w:numFmt w:val="lowerRoman"/>
      <w:lvlText w:val="%3."/>
      <w:lvlJc w:val="right"/>
      <w:pPr>
        <w:ind w:left="2160" w:hanging="180"/>
      </w:pPr>
    </w:lvl>
    <w:lvl w:ilvl="3" w:tplc="85747396" w:tentative="1">
      <w:start w:val="1"/>
      <w:numFmt w:val="decimal"/>
      <w:lvlText w:val="%4."/>
      <w:lvlJc w:val="left"/>
      <w:pPr>
        <w:ind w:left="2880" w:hanging="360"/>
      </w:pPr>
    </w:lvl>
    <w:lvl w:ilvl="4" w:tplc="85747396" w:tentative="1">
      <w:start w:val="1"/>
      <w:numFmt w:val="lowerLetter"/>
      <w:lvlText w:val="%5."/>
      <w:lvlJc w:val="left"/>
      <w:pPr>
        <w:ind w:left="3600" w:hanging="360"/>
      </w:pPr>
    </w:lvl>
    <w:lvl w:ilvl="5" w:tplc="85747396" w:tentative="1">
      <w:start w:val="1"/>
      <w:numFmt w:val="lowerRoman"/>
      <w:lvlText w:val="%6."/>
      <w:lvlJc w:val="right"/>
      <w:pPr>
        <w:ind w:left="4320" w:hanging="180"/>
      </w:pPr>
    </w:lvl>
    <w:lvl w:ilvl="6" w:tplc="85747396" w:tentative="1">
      <w:start w:val="1"/>
      <w:numFmt w:val="decimal"/>
      <w:lvlText w:val="%7."/>
      <w:lvlJc w:val="left"/>
      <w:pPr>
        <w:ind w:left="5040" w:hanging="360"/>
      </w:pPr>
    </w:lvl>
    <w:lvl w:ilvl="7" w:tplc="85747396" w:tentative="1">
      <w:start w:val="1"/>
      <w:numFmt w:val="lowerLetter"/>
      <w:lvlText w:val="%8."/>
      <w:lvlJc w:val="left"/>
      <w:pPr>
        <w:ind w:left="5760" w:hanging="360"/>
      </w:pPr>
    </w:lvl>
    <w:lvl w:ilvl="8" w:tplc="857473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30">
    <w:multiLevelType w:val="hybridMultilevel"/>
    <w:lvl w:ilvl="0" w:tplc="79717503">
      <w:start w:val="1"/>
      <w:numFmt w:val="decimal"/>
      <w:lvlText w:val="%1."/>
      <w:lvlJc w:val="left"/>
      <w:pPr>
        <w:ind w:left="720" w:hanging="360"/>
      </w:pPr>
    </w:lvl>
    <w:lvl w:ilvl="1" w:tplc="79717503" w:tentative="1">
      <w:start w:val="1"/>
      <w:numFmt w:val="lowerLetter"/>
      <w:lvlText w:val="%2."/>
      <w:lvlJc w:val="left"/>
      <w:pPr>
        <w:ind w:left="1440" w:hanging="360"/>
      </w:pPr>
    </w:lvl>
    <w:lvl w:ilvl="2" w:tplc="79717503" w:tentative="1">
      <w:start w:val="1"/>
      <w:numFmt w:val="lowerRoman"/>
      <w:lvlText w:val="%3."/>
      <w:lvlJc w:val="right"/>
      <w:pPr>
        <w:ind w:left="2160" w:hanging="180"/>
      </w:pPr>
    </w:lvl>
    <w:lvl w:ilvl="3" w:tplc="79717503" w:tentative="1">
      <w:start w:val="1"/>
      <w:numFmt w:val="decimal"/>
      <w:lvlText w:val="%4."/>
      <w:lvlJc w:val="left"/>
      <w:pPr>
        <w:ind w:left="2880" w:hanging="360"/>
      </w:pPr>
    </w:lvl>
    <w:lvl w:ilvl="4" w:tplc="79717503" w:tentative="1">
      <w:start w:val="1"/>
      <w:numFmt w:val="lowerLetter"/>
      <w:lvlText w:val="%5."/>
      <w:lvlJc w:val="left"/>
      <w:pPr>
        <w:ind w:left="3600" w:hanging="360"/>
      </w:pPr>
    </w:lvl>
    <w:lvl w:ilvl="5" w:tplc="79717503" w:tentative="1">
      <w:start w:val="1"/>
      <w:numFmt w:val="lowerRoman"/>
      <w:lvlText w:val="%6."/>
      <w:lvlJc w:val="right"/>
      <w:pPr>
        <w:ind w:left="4320" w:hanging="180"/>
      </w:pPr>
    </w:lvl>
    <w:lvl w:ilvl="6" w:tplc="79717503" w:tentative="1">
      <w:start w:val="1"/>
      <w:numFmt w:val="decimal"/>
      <w:lvlText w:val="%7."/>
      <w:lvlJc w:val="left"/>
      <w:pPr>
        <w:ind w:left="5040" w:hanging="360"/>
      </w:pPr>
    </w:lvl>
    <w:lvl w:ilvl="7" w:tplc="79717503" w:tentative="1">
      <w:start w:val="1"/>
      <w:numFmt w:val="lowerLetter"/>
      <w:lvlText w:val="%8."/>
      <w:lvlJc w:val="left"/>
      <w:pPr>
        <w:ind w:left="5760" w:hanging="360"/>
      </w:pPr>
    </w:lvl>
    <w:lvl w:ilvl="8" w:tplc="797175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29">
    <w:multiLevelType w:val="hybridMultilevel"/>
    <w:lvl w:ilvl="0" w:tplc="70046828">
      <w:start w:val="1"/>
      <w:numFmt w:val="decimal"/>
      <w:lvlText w:val="%1."/>
      <w:lvlJc w:val="left"/>
      <w:pPr>
        <w:ind w:left="720" w:hanging="360"/>
      </w:pPr>
    </w:lvl>
    <w:lvl w:ilvl="1" w:tplc="70046828" w:tentative="1">
      <w:start w:val="1"/>
      <w:numFmt w:val="lowerLetter"/>
      <w:lvlText w:val="%2."/>
      <w:lvlJc w:val="left"/>
      <w:pPr>
        <w:ind w:left="1440" w:hanging="360"/>
      </w:pPr>
    </w:lvl>
    <w:lvl w:ilvl="2" w:tplc="70046828" w:tentative="1">
      <w:start w:val="1"/>
      <w:numFmt w:val="lowerRoman"/>
      <w:lvlText w:val="%3."/>
      <w:lvlJc w:val="right"/>
      <w:pPr>
        <w:ind w:left="2160" w:hanging="180"/>
      </w:pPr>
    </w:lvl>
    <w:lvl w:ilvl="3" w:tplc="70046828" w:tentative="1">
      <w:start w:val="1"/>
      <w:numFmt w:val="decimal"/>
      <w:lvlText w:val="%4."/>
      <w:lvlJc w:val="left"/>
      <w:pPr>
        <w:ind w:left="2880" w:hanging="360"/>
      </w:pPr>
    </w:lvl>
    <w:lvl w:ilvl="4" w:tplc="70046828" w:tentative="1">
      <w:start w:val="1"/>
      <w:numFmt w:val="lowerLetter"/>
      <w:lvlText w:val="%5."/>
      <w:lvlJc w:val="left"/>
      <w:pPr>
        <w:ind w:left="3600" w:hanging="360"/>
      </w:pPr>
    </w:lvl>
    <w:lvl w:ilvl="5" w:tplc="70046828" w:tentative="1">
      <w:start w:val="1"/>
      <w:numFmt w:val="lowerRoman"/>
      <w:lvlText w:val="%6."/>
      <w:lvlJc w:val="right"/>
      <w:pPr>
        <w:ind w:left="4320" w:hanging="180"/>
      </w:pPr>
    </w:lvl>
    <w:lvl w:ilvl="6" w:tplc="70046828" w:tentative="1">
      <w:start w:val="1"/>
      <w:numFmt w:val="decimal"/>
      <w:lvlText w:val="%7."/>
      <w:lvlJc w:val="left"/>
      <w:pPr>
        <w:ind w:left="5040" w:hanging="360"/>
      </w:pPr>
    </w:lvl>
    <w:lvl w:ilvl="7" w:tplc="70046828" w:tentative="1">
      <w:start w:val="1"/>
      <w:numFmt w:val="lowerLetter"/>
      <w:lvlText w:val="%8."/>
      <w:lvlJc w:val="left"/>
      <w:pPr>
        <w:ind w:left="5760" w:hanging="360"/>
      </w:pPr>
    </w:lvl>
    <w:lvl w:ilvl="8" w:tplc="700468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28">
    <w:multiLevelType w:val="hybridMultilevel"/>
    <w:lvl w:ilvl="0" w:tplc="46116665">
      <w:start w:val="1"/>
      <w:numFmt w:val="decimal"/>
      <w:lvlText w:val="%1."/>
      <w:lvlJc w:val="left"/>
      <w:pPr>
        <w:ind w:left="720" w:hanging="360"/>
      </w:pPr>
    </w:lvl>
    <w:lvl w:ilvl="1" w:tplc="46116665" w:tentative="1">
      <w:start w:val="1"/>
      <w:numFmt w:val="lowerLetter"/>
      <w:lvlText w:val="%2."/>
      <w:lvlJc w:val="left"/>
      <w:pPr>
        <w:ind w:left="1440" w:hanging="360"/>
      </w:pPr>
    </w:lvl>
    <w:lvl w:ilvl="2" w:tplc="46116665" w:tentative="1">
      <w:start w:val="1"/>
      <w:numFmt w:val="lowerRoman"/>
      <w:lvlText w:val="%3."/>
      <w:lvlJc w:val="right"/>
      <w:pPr>
        <w:ind w:left="2160" w:hanging="180"/>
      </w:pPr>
    </w:lvl>
    <w:lvl w:ilvl="3" w:tplc="46116665" w:tentative="1">
      <w:start w:val="1"/>
      <w:numFmt w:val="decimal"/>
      <w:lvlText w:val="%4."/>
      <w:lvlJc w:val="left"/>
      <w:pPr>
        <w:ind w:left="2880" w:hanging="360"/>
      </w:pPr>
    </w:lvl>
    <w:lvl w:ilvl="4" w:tplc="46116665" w:tentative="1">
      <w:start w:val="1"/>
      <w:numFmt w:val="lowerLetter"/>
      <w:lvlText w:val="%5."/>
      <w:lvlJc w:val="left"/>
      <w:pPr>
        <w:ind w:left="3600" w:hanging="360"/>
      </w:pPr>
    </w:lvl>
    <w:lvl w:ilvl="5" w:tplc="46116665" w:tentative="1">
      <w:start w:val="1"/>
      <w:numFmt w:val="lowerRoman"/>
      <w:lvlText w:val="%6."/>
      <w:lvlJc w:val="right"/>
      <w:pPr>
        <w:ind w:left="4320" w:hanging="180"/>
      </w:pPr>
    </w:lvl>
    <w:lvl w:ilvl="6" w:tplc="46116665" w:tentative="1">
      <w:start w:val="1"/>
      <w:numFmt w:val="decimal"/>
      <w:lvlText w:val="%7."/>
      <w:lvlJc w:val="left"/>
      <w:pPr>
        <w:ind w:left="5040" w:hanging="360"/>
      </w:pPr>
    </w:lvl>
    <w:lvl w:ilvl="7" w:tplc="46116665" w:tentative="1">
      <w:start w:val="1"/>
      <w:numFmt w:val="lowerLetter"/>
      <w:lvlText w:val="%8."/>
      <w:lvlJc w:val="left"/>
      <w:pPr>
        <w:ind w:left="5760" w:hanging="360"/>
      </w:pPr>
    </w:lvl>
    <w:lvl w:ilvl="8" w:tplc="461166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27">
    <w:multiLevelType w:val="hybridMultilevel"/>
    <w:lvl w:ilvl="0" w:tplc="21905438">
      <w:start w:val="1"/>
      <w:numFmt w:val="decimal"/>
      <w:lvlText w:val="%1."/>
      <w:lvlJc w:val="left"/>
      <w:pPr>
        <w:ind w:left="720" w:hanging="360"/>
      </w:pPr>
    </w:lvl>
    <w:lvl w:ilvl="1" w:tplc="21905438" w:tentative="1">
      <w:start w:val="1"/>
      <w:numFmt w:val="lowerLetter"/>
      <w:lvlText w:val="%2."/>
      <w:lvlJc w:val="left"/>
      <w:pPr>
        <w:ind w:left="1440" w:hanging="360"/>
      </w:pPr>
    </w:lvl>
    <w:lvl w:ilvl="2" w:tplc="21905438" w:tentative="1">
      <w:start w:val="1"/>
      <w:numFmt w:val="lowerRoman"/>
      <w:lvlText w:val="%3."/>
      <w:lvlJc w:val="right"/>
      <w:pPr>
        <w:ind w:left="2160" w:hanging="180"/>
      </w:pPr>
    </w:lvl>
    <w:lvl w:ilvl="3" w:tplc="21905438" w:tentative="1">
      <w:start w:val="1"/>
      <w:numFmt w:val="decimal"/>
      <w:lvlText w:val="%4."/>
      <w:lvlJc w:val="left"/>
      <w:pPr>
        <w:ind w:left="2880" w:hanging="360"/>
      </w:pPr>
    </w:lvl>
    <w:lvl w:ilvl="4" w:tplc="21905438" w:tentative="1">
      <w:start w:val="1"/>
      <w:numFmt w:val="lowerLetter"/>
      <w:lvlText w:val="%5."/>
      <w:lvlJc w:val="left"/>
      <w:pPr>
        <w:ind w:left="3600" w:hanging="360"/>
      </w:pPr>
    </w:lvl>
    <w:lvl w:ilvl="5" w:tplc="21905438" w:tentative="1">
      <w:start w:val="1"/>
      <w:numFmt w:val="lowerRoman"/>
      <w:lvlText w:val="%6."/>
      <w:lvlJc w:val="right"/>
      <w:pPr>
        <w:ind w:left="4320" w:hanging="180"/>
      </w:pPr>
    </w:lvl>
    <w:lvl w:ilvl="6" w:tplc="21905438" w:tentative="1">
      <w:start w:val="1"/>
      <w:numFmt w:val="decimal"/>
      <w:lvlText w:val="%7."/>
      <w:lvlJc w:val="left"/>
      <w:pPr>
        <w:ind w:left="5040" w:hanging="360"/>
      </w:pPr>
    </w:lvl>
    <w:lvl w:ilvl="7" w:tplc="21905438" w:tentative="1">
      <w:start w:val="1"/>
      <w:numFmt w:val="lowerLetter"/>
      <w:lvlText w:val="%8."/>
      <w:lvlJc w:val="left"/>
      <w:pPr>
        <w:ind w:left="5760" w:hanging="360"/>
      </w:pPr>
    </w:lvl>
    <w:lvl w:ilvl="8" w:tplc="219054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26">
    <w:multiLevelType w:val="hybridMultilevel"/>
    <w:lvl w:ilvl="0" w:tplc="97802827">
      <w:start w:val="1"/>
      <w:numFmt w:val="decimal"/>
      <w:lvlText w:val="%1."/>
      <w:lvlJc w:val="left"/>
      <w:pPr>
        <w:ind w:left="720" w:hanging="360"/>
      </w:pPr>
    </w:lvl>
    <w:lvl w:ilvl="1" w:tplc="97802827" w:tentative="1">
      <w:start w:val="1"/>
      <w:numFmt w:val="lowerLetter"/>
      <w:lvlText w:val="%2."/>
      <w:lvlJc w:val="left"/>
      <w:pPr>
        <w:ind w:left="1440" w:hanging="360"/>
      </w:pPr>
    </w:lvl>
    <w:lvl w:ilvl="2" w:tplc="97802827" w:tentative="1">
      <w:start w:val="1"/>
      <w:numFmt w:val="lowerRoman"/>
      <w:lvlText w:val="%3."/>
      <w:lvlJc w:val="right"/>
      <w:pPr>
        <w:ind w:left="2160" w:hanging="180"/>
      </w:pPr>
    </w:lvl>
    <w:lvl w:ilvl="3" w:tplc="97802827" w:tentative="1">
      <w:start w:val="1"/>
      <w:numFmt w:val="decimal"/>
      <w:lvlText w:val="%4."/>
      <w:lvlJc w:val="left"/>
      <w:pPr>
        <w:ind w:left="2880" w:hanging="360"/>
      </w:pPr>
    </w:lvl>
    <w:lvl w:ilvl="4" w:tplc="97802827" w:tentative="1">
      <w:start w:val="1"/>
      <w:numFmt w:val="lowerLetter"/>
      <w:lvlText w:val="%5."/>
      <w:lvlJc w:val="left"/>
      <w:pPr>
        <w:ind w:left="3600" w:hanging="360"/>
      </w:pPr>
    </w:lvl>
    <w:lvl w:ilvl="5" w:tplc="97802827" w:tentative="1">
      <w:start w:val="1"/>
      <w:numFmt w:val="lowerRoman"/>
      <w:lvlText w:val="%6."/>
      <w:lvlJc w:val="right"/>
      <w:pPr>
        <w:ind w:left="4320" w:hanging="180"/>
      </w:pPr>
    </w:lvl>
    <w:lvl w:ilvl="6" w:tplc="97802827" w:tentative="1">
      <w:start w:val="1"/>
      <w:numFmt w:val="decimal"/>
      <w:lvlText w:val="%7."/>
      <w:lvlJc w:val="left"/>
      <w:pPr>
        <w:ind w:left="5040" w:hanging="360"/>
      </w:pPr>
    </w:lvl>
    <w:lvl w:ilvl="7" w:tplc="97802827" w:tentative="1">
      <w:start w:val="1"/>
      <w:numFmt w:val="lowerLetter"/>
      <w:lvlText w:val="%8."/>
      <w:lvlJc w:val="left"/>
      <w:pPr>
        <w:ind w:left="5760" w:hanging="360"/>
      </w:pPr>
    </w:lvl>
    <w:lvl w:ilvl="8" w:tplc="978028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25">
    <w:multiLevelType w:val="hybridMultilevel"/>
    <w:lvl w:ilvl="0" w:tplc="96976958">
      <w:start w:val="1"/>
      <w:numFmt w:val="decimal"/>
      <w:lvlText w:val="%1."/>
      <w:lvlJc w:val="left"/>
      <w:pPr>
        <w:ind w:left="720" w:hanging="360"/>
      </w:pPr>
    </w:lvl>
    <w:lvl w:ilvl="1" w:tplc="96976958" w:tentative="1">
      <w:start w:val="1"/>
      <w:numFmt w:val="lowerLetter"/>
      <w:lvlText w:val="%2."/>
      <w:lvlJc w:val="left"/>
      <w:pPr>
        <w:ind w:left="1440" w:hanging="360"/>
      </w:pPr>
    </w:lvl>
    <w:lvl w:ilvl="2" w:tplc="96976958" w:tentative="1">
      <w:start w:val="1"/>
      <w:numFmt w:val="lowerRoman"/>
      <w:lvlText w:val="%3."/>
      <w:lvlJc w:val="right"/>
      <w:pPr>
        <w:ind w:left="2160" w:hanging="180"/>
      </w:pPr>
    </w:lvl>
    <w:lvl w:ilvl="3" w:tplc="96976958" w:tentative="1">
      <w:start w:val="1"/>
      <w:numFmt w:val="decimal"/>
      <w:lvlText w:val="%4."/>
      <w:lvlJc w:val="left"/>
      <w:pPr>
        <w:ind w:left="2880" w:hanging="360"/>
      </w:pPr>
    </w:lvl>
    <w:lvl w:ilvl="4" w:tplc="96976958" w:tentative="1">
      <w:start w:val="1"/>
      <w:numFmt w:val="lowerLetter"/>
      <w:lvlText w:val="%5."/>
      <w:lvlJc w:val="left"/>
      <w:pPr>
        <w:ind w:left="3600" w:hanging="360"/>
      </w:pPr>
    </w:lvl>
    <w:lvl w:ilvl="5" w:tplc="96976958" w:tentative="1">
      <w:start w:val="1"/>
      <w:numFmt w:val="lowerRoman"/>
      <w:lvlText w:val="%6."/>
      <w:lvlJc w:val="right"/>
      <w:pPr>
        <w:ind w:left="4320" w:hanging="180"/>
      </w:pPr>
    </w:lvl>
    <w:lvl w:ilvl="6" w:tplc="96976958" w:tentative="1">
      <w:start w:val="1"/>
      <w:numFmt w:val="decimal"/>
      <w:lvlText w:val="%7."/>
      <w:lvlJc w:val="left"/>
      <w:pPr>
        <w:ind w:left="5040" w:hanging="360"/>
      </w:pPr>
    </w:lvl>
    <w:lvl w:ilvl="7" w:tplc="96976958" w:tentative="1">
      <w:start w:val="1"/>
      <w:numFmt w:val="lowerLetter"/>
      <w:lvlText w:val="%8."/>
      <w:lvlJc w:val="left"/>
      <w:pPr>
        <w:ind w:left="5760" w:hanging="360"/>
      </w:pPr>
    </w:lvl>
    <w:lvl w:ilvl="8" w:tplc="969769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24">
    <w:multiLevelType w:val="hybridMultilevel"/>
    <w:lvl w:ilvl="0" w:tplc="35112144">
      <w:start w:val="1"/>
      <w:numFmt w:val="decimal"/>
      <w:lvlText w:val="%1."/>
      <w:lvlJc w:val="left"/>
      <w:pPr>
        <w:ind w:left="720" w:hanging="360"/>
      </w:pPr>
    </w:lvl>
    <w:lvl w:ilvl="1" w:tplc="35112144" w:tentative="1">
      <w:start w:val="1"/>
      <w:numFmt w:val="lowerLetter"/>
      <w:lvlText w:val="%2."/>
      <w:lvlJc w:val="left"/>
      <w:pPr>
        <w:ind w:left="1440" w:hanging="360"/>
      </w:pPr>
    </w:lvl>
    <w:lvl w:ilvl="2" w:tplc="35112144" w:tentative="1">
      <w:start w:val="1"/>
      <w:numFmt w:val="lowerRoman"/>
      <w:lvlText w:val="%3."/>
      <w:lvlJc w:val="right"/>
      <w:pPr>
        <w:ind w:left="2160" w:hanging="180"/>
      </w:pPr>
    </w:lvl>
    <w:lvl w:ilvl="3" w:tplc="35112144" w:tentative="1">
      <w:start w:val="1"/>
      <w:numFmt w:val="decimal"/>
      <w:lvlText w:val="%4."/>
      <w:lvlJc w:val="left"/>
      <w:pPr>
        <w:ind w:left="2880" w:hanging="360"/>
      </w:pPr>
    </w:lvl>
    <w:lvl w:ilvl="4" w:tplc="35112144" w:tentative="1">
      <w:start w:val="1"/>
      <w:numFmt w:val="lowerLetter"/>
      <w:lvlText w:val="%5."/>
      <w:lvlJc w:val="left"/>
      <w:pPr>
        <w:ind w:left="3600" w:hanging="360"/>
      </w:pPr>
    </w:lvl>
    <w:lvl w:ilvl="5" w:tplc="35112144" w:tentative="1">
      <w:start w:val="1"/>
      <w:numFmt w:val="lowerRoman"/>
      <w:lvlText w:val="%6."/>
      <w:lvlJc w:val="right"/>
      <w:pPr>
        <w:ind w:left="4320" w:hanging="180"/>
      </w:pPr>
    </w:lvl>
    <w:lvl w:ilvl="6" w:tplc="35112144" w:tentative="1">
      <w:start w:val="1"/>
      <w:numFmt w:val="decimal"/>
      <w:lvlText w:val="%7."/>
      <w:lvlJc w:val="left"/>
      <w:pPr>
        <w:ind w:left="5040" w:hanging="360"/>
      </w:pPr>
    </w:lvl>
    <w:lvl w:ilvl="7" w:tplc="35112144" w:tentative="1">
      <w:start w:val="1"/>
      <w:numFmt w:val="lowerLetter"/>
      <w:lvlText w:val="%8."/>
      <w:lvlJc w:val="left"/>
      <w:pPr>
        <w:ind w:left="5760" w:hanging="360"/>
      </w:pPr>
    </w:lvl>
    <w:lvl w:ilvl="8" w:tplc="351121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23">
    <w:multiLevelType w:val="hybridMultilevel"/>
    <w:lvl w:ilvl="0" w:tplc="55309668">
      <w:start w:val="1"/>
      <w:numFmt w:val="decimal"/>
      <w:lvlText w:val="%1."/>
      <w:lvlJc w:val="left"/>
      <w:pPr>
        <w:ind w:left="720" w:hanging="360"/>
      </w:pPr>
    </w:lvl>
    <w:lvl w:ilvl="1" w:tplc="55309668" w:tentative="1">
      <w:start w:val="1"/>
      <w:numFmt w:val="lowerLetter"/>
      <w:lvlText w:val="%2."/>
      <w:lvlJc w:val="left"/>
      <w:pPr>
        <w:ind w:left="1440" w:hanging="360"/>
      </w:pPr>
    </w:lvl>
    <w:lvl w:ilvl="2" w:tplc="55309668" w:tentative="1">
      <w:start w:val="1"/>
      <w:numFmt w:val="lowerRoman"/>
      <w:lvlText w:val="%3."/>
      <w:lvlJc w:val="right"/>
      <w:pPr>
        <w:ind w:left="2160" w:hanging="180"/>
      </w:pPr>
    </w:lvl>
    <w:lvl w:ilvl="3" w:tplc="55309668" w:tentative="1">
      <w:start w:val="1"/>
      <w:numFmt w:val="decimal"/>
      <w:lvlText w:val="%4."/>
      <w:lvlJc w:val="left"/>
      <w:pPr>
        <w:ind w:left="2880" w:hanging="360"/>
      </w:pPr>
    </w:lvl>
    <w:lvl w:ilvl="4" w:tplc="55309668" w:tentative="1">
      <w:start w:val="1"/>
      <w:numFmt w:val="lowerLetter"/>
      <w:lvlText w:val="%5."/>
      <w:lvlJc w:val="left"/>
      <w:pPr>
        <w:ind w:left="3600" w:hanging="360"/>
      </w:pPr>
    </w:lvl>
    <w:lvl w:ilvl="5" w:tplc="55309668" w:tentative="1">
      <w:start w:val="1"/>
      <w:numFmt w:val="lowerRoman"/>
      <w:lvlText w:val="%6."/>
      <w:lvlJc w:val="right"/>
      <w:pPr>
        <w:ind w:left="4320" w:hanging="180"/>
      </w:pPr>
    </w:lvl>
    <w:lvl w:ilvl="6" w:tplc="55309668" w:tentative="1">
      <w:start w:val="1"/>
      <w:numFmt w:val="decimal"/>
      <w:lvlText w:val="%7."/>
      <w:lvlJc w:val="left"/>
      <w:pPr>
        <w:ind w:left="5040" w:hanging="360"/>
      </w:pPr>
    </w:lvl>
    <w:lvl w:ilvl="7" w:tplc="55309668" w:tentative="1">
      <w:start w:val="1"/>
      <w:numFmt w:val="lowerLetter"/>
      <w:lvlText w:val="%8."/>
      <w:lvlJc w:val="left"/>
      <w:pPr>
        <w:ind w:left="5760" w:hanging="360"/>
      </w:pPr>
    </w:lvl>
    <w:lvl w:ilvl="8" w:tplc="553096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22">
    <w:multiLevelType w:val="hybridMultilevel"/>
    <w:lvl w:ilvl="0" w:tplc="45181725">
      <w:start w:val="1"/>
      <w:numFmt w:val="decimal"/>
      <w:lvlText w:val="%1."/>
      <w:lvlJc w:val="left"/>
      <w:pPr>
        <w:ind w:left="720" w:hanging="360"/>
      </w:pPr>
    </w:lvl>
    <w:lvl w:ilvl="1" w:tplc="45181725" w:tentative="1">
      <w:start w:val="1"/>
      <w:numFmt w:val="lowerLetter"/>
      <w:lvlText w:val="%2."/>
      <w:lvlJc w:val="left"/>
      <w:pPr>
        <w:ind w:left="1440" w:hanging="360"/>
      </w:pPr>
    </w:lvl>
    <w:lvl w:ilvl="2" w:tplc="45181725" w:tentative="1">
      <w:start w:val="1"/>
      <w:numFmt w:val="lowerRoman"/>
      <w:lvlText w:val="%3."/>
      <w:lvlJc w:val="right"/>
      <w:pPr>
        <w:ind w:left="2160" w:hanging="180"/>
      </w:pPr>
    </w:lvl>
    <w:lvl w:ilvl="3" w:tplc="45181725" w:tentative="1">
      <w:start w:val="1"/>
      <w:numFmt w:val="decimal"/>
      <w:lvlText w:val="%4."/>
      <w:lvlJc w:val="left"/>
      <w:pPr>
        <w:ind w:left="2880" w:hanging="360"/>
      </w:pPr>
    </w:lvl>
    <w:lvl w:ilvl="4" w:tplc="45181725" w:tentative="1">
      <w:start w:val="1"/>
      <w:numFmt w:val="lowerLetter"/>
      <w:lvlText w:val="%5."/>
      <w:lvlJc w:val="left"/>
      <w:pPr>
        <w:ind w:left="3600" w:hanging="360"/>
      </w:pPr>
    </w:lvl>
    <w:lvl w:ilvl="5" w:tplc="45181725" w:tentative="1">
      <w:start w:val="1"/>
      <w:numFmt w:val="lowerRoman"/>
      <w:lvlText w:val="%6."/>
      <w:lvlJc w:val="right"/>
      <w:pPr>
        <w:ind w:left="4320" w:hanging="180"/>
      </w:pPr>
    </w:lvl>
    <w:lvl w:ilvl="6" w:tplc="45181725" w:tentative="1">
      <w:start w:val="1"/>
      <w:numFmt w:val="decimal"/>
      <w:lvlText w:val="%7."/>
      <w:lvlJc w:val="left"/>
      <w:pPr>
        <w:ind w:left="5040" w:hanging="360"/>
      </w:pPr>
    </w:lvl>
    <w:lvl w:ilvl="7" w:tplc="45181725" w:tentative="1">
      <w:start w:val="1"/>
      <w:numFmt w:val="lowerLetter"/>
      <w:lvlText w:val="%8."/>
      <w:lvlJc w:val="left"/>
      <w:pPr>
        <w:ind w:left="5760" w:hanging="360"/>
      </w:pPr>
    </w:lvl>
    <w:lvl w:ilvl="8" w:tplc="451817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21">
    <w:multiLevelType w:val="hybridMultilevel"/>
    <w:lvl w:ilvl="0" w:tplc="54062635">
      <w:start w:val="1"/>
      <w:numFmt w:val="decimal"/>
      <w:lvlText w:val="%1."/>
      <w:lvlJc w:val="left"/>
      <w:pPr>
        <w:ind w:left="720" w:hanging="360"/>
      </w:pPr>
    </w:lvl>
    <w:lvl w:ilvl="1" w:tplc="54062635" w:tentative="1">
      <w:start w:val="1"/>
      <w:numFmt w:val="lowerLetter"/>
      <w:lvlText w:val="%2."/>
      <w:lvlJc w:val="left"/>
      <w:pPr>
        <w:ind w:left="1440" w:hanging="360"/>
      </w:pPr>
    </w:lvl>
    <w:lvl w:ilvl="2" w:tplc="54062635" w:tentative="1">
      <w:start w:val="1"/>
      <w:numFmt w:val="lowerRoman"/>
      <w:lvlText w:val="%3."/>
      <w:lvlJc w:val="right"/>
      <w:pPr>
        <w:ind w:left="2160" w:hanging="180"/>
      </w:pPr>
    </w:lvl>
    <w:lvl w:ilvl="3" w:tplc="54062635" w:tentative="1">
      <w:start w:val="1"/>
      <w:numFmt w:val="decimal"/>
      <w:lvlText w:val="%4."/>
      <w:lvlJc w:val="left"/>
      <w:pPr>
        <w:ind w:left="2880" w:hanging="360"/>
      </w:pPr>
    </w:lvl>
    <w:lvl w:ilvl="4" w:tplc="54062635" w:tentative="1">
      <w:start w:val="1"/>
      <w:numFmt w:val="lowerLetter"/>
      <w:lvlText w:val="%5."/>
      <w:lvlJc w:val="left"/>
      <w:pPr>
        <w:ind w:left="3600" w:hanging="360"/>
      </w:pPr>
    </w:lvl>
    <w:lvl w:ilvl="5" w:tplc="54062635" w:tentative="1">
      <w:start w:val="1"/>
      <w:numFmt w:val="lowerRoman"/>
      <w:lvlText w:val="%6."/>
      <w:lvlJc w:val="right"/>
      <w:pPr>
        <w:ind w:left="4320" w:hanging="180"/>
      </w:pPr>
    </w:lvl>
    <w:lvl w:ilvl="6" w:tplc="54062635" w:tentative="1">
      <w:start w:val="1"/>
      <w:numFmt w:val="decimal"/>
      <w:lvlText w:val="%7."/>
      <w:lvlJc w:val="left"/>
      <w:pPr>
        <w:ind w:left="5040" w:hanging="360"/>
      </w:pPr>
    </w:lvl>
    <w:lvl w:ilvl="7" w:tplc="54062635" w:tentative="1">
      <w:start w:val="1"/>
      <w:numFmt w:val="lowerLetter"/>
      <w:lvlText w:val="%8."/>
      <w:lvlJc w:val="left"/>
      <w:pPr>
        <w:ind w:left="5760" w:hanging="360"/>
      </w:pPr>
    </w:lvl>
    <w:lvl w:ilvl="8" w:tplc="540626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20">
    <w:multiLevelType w:val="hybridMultilevel"/>
    <w:lvl w:ilvl="0" w:tplc="48888141">
      <w:start w:val="1"/>
      <w:numFmt w:val="decimal"/>
      <w:lvlText w:val="%1."/>
      <w:lvlJc w:val="left"/>
      <w:pPr>
        <w:ind w:left="720" w:hanging="360"/>
      </w:pPr>
    </w:lvl>
    <w:lvl w:ilvl="1" w:tplc="48888141" w:tentative="1">
      <w:start w:val="1"/>
      <w:numFmt w:val="lowerLetter"/>
      <w:lvlText w:val="%2."/>
      <w:lvlJc w:val="left"/>
      <w:pPr>
        <w:ind w:left="1440" w:hanging="360"/>
      </w:pPr>
    </w:lvl>
    <w:lvl w:ilvl="2" w:tplc="48888141" w:tentative="1">
      <w:start w:val="1"/>
      <w:numFmt w:val="lowerRoman"/>
      <w:lvlText w:val="%3."/>
      <w:lvlJc w:val="right"/>
      <w:pPr>
        <w:ind w:left="2160" w:hanging="180"/>
      </w:pPr>
    </w:lvl>
    <w:lvl w:ilvl="3" w:tplc="48888141" w:tentative="1">
      <w:start w:val="1"/>
      <w:numFmt w:val="decimal"/>
      <w:lvlText w:val="%4."/>
      <w:lvlJc w:val="left"/>
      <w:pPr>
        <w:ind w:left="2880" w:hanging="360"/>
      </w:pPr>
    </w:lvl>
    <w:lvl w:ilvl="4" w:tplc="48888141" w:tentative="1">
      <w:start w:val="1"/>
      <w:numFmt w:val="lowerLetter"/>
      <w:lvlText w:val="%5."/>
      <w:lvlJc w:val="left"/>
      <w:pPr>
        <w:ind w:left="3600" w:hanging="360"/>
      </w:pPr>
    </w:lvl>
    <w:lvl w:ilvl="5" w:tplc="48888141" w:tentative="1">
      <w:start w:val="1"/>
      <w:numFmt w:val="lowerRoman"/>
      <w:lvlText w:val="%6."/>
      <w:lvlJc w:val="right"/>
      <w:pPr>
        <w:ind w:left="4320" w:hanging="180"/>
      </w:pPr>
    </w:lvl>
    <w:lvl w:ilvl="6" w:tplc="48888141" w:tentative="1">
      <w:start w:val="1"/>
      <w:numFmt w:val="decimal"/>
      <w:lvlText w:val="%7."/>
      <w:lvlJc w:val="left"/>
      <w:pPr>
        <w:ind w:left="5040" w:hanging="360"/>
      </w:pPr>
    </w:lvl>
    <w:lvl w:ilvl="7" w:tplc="48888141" w:tentative="1">
      <w:start w:val="1"/>
      <w:numFmt w:val="lowerLetter"/>
      <w:lvlText w:val="%8."/>
      <w:lvlJc w:val="left"/>
      <w:pPr>
        <w:ind w:left="5760" w:hanging="360"/>
      </w:pPr>
    </w:lvl>
    <w:lvl w:ilvl="8" w:tplc="488881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19">
    <w:multiLevelType w:val="hybridMultilevel"/>
    <w:lvl w:ilvl="0" w:tplc="41630600">
      <w:start w:val="1"/>
      <w:numFmt w:val="decimal"/>
      <w:lvlText w:val="%1."/>
      <w:lvlJc w:val="left"/>
      <w:pPr>
        <w:ind w:left="720" w:hanging="360"/>
      </w:pPr>
    </w:lvl>
    <w:lvl w:ilvl="1" w:tplc="41630600" w:tentative="1">
      <w:start w:val="1"/>
      <w:numFmt w:val="lowerLetter"/>
      <w:lvlText w:val="%2."/>
      <w:lvlJc w:val="left"/>
      <w:pPr>
        <w:ind w:left="1440" w:hanging="360"/>
      </w:pPr>
    </w:lvl>
    <w:lvl w:ilvl="2" w:tplc="41630600" w:tentative="1">
      <w:start w:val="1"/>
      <w:numFmt w:val="lowerRoman"/>
      <w:lvlText w:val="%3."/>
      <w:lvlJc w:val="right"/>
      <w:pPr>
        <w:ind w:left="2160" w:hanging="180"/>
      </w:pPr>
    </w:lvl>
    <w:lvl w:ilvl="3" w:tplc="41630600" w:tentative="1">
      <w:start w:val="1"/>
      <w:numFmt w:val="decimal"/>
      <w:lvlText w:val="%4."/>
      <w:lvlJc w:val="left"/>
      <w:pPr>
        <w:ind w:left="2880" w:hanging="360"/>
      </w:pPr>
    </w:lvl>
    <w:lvl w:ilvl="4" w:tplc="41630600" w:tentative="1">
      <w:start w:val="1"/>
      <w:numFmt w:val="lowerLetter"/>
      <w:lvlText w:val="%5."/>
      <w:lvlJc w:val="left"/>
      <w:pPr>
        <w:ind w:left="3600" w:hanging="360"/>
      </w:pPr>
    </w:lvl>
    <w:lvl w:ilvl="5" w:tplc="41630600" w:tentative="1">
      <w:start w:val="1"/>
      <w:numFmt w:val="lowerRoman"/>
      <w:lvlText w:val="%6."/>
      <w:lvlJc w:val="right"/>
      <w:pPr>
        <w:ind w:left="4320" w:hanging="180"/>
      </w:pPr>
    </w:lvl>
    <w:lvl w:ilvl="6" w:tplc="41630600" w:tentative="1">
      <w:start w:val="1"/>
      <w:numFmt w:val="decimal"/>
      <w:lvlText w:val="%7."/>
      <w:lvlJc w:val="left"/>
      <w:pPr>
        <w:ind w:left="5040" w:hanging="360"/>
      </w:pPr>
    </w:lvl>
    <w:lvl w:ilvl="7" w:tplc="41630600" w:tentative="1">
      <w:start w:val="1"/>
      <w:numFmt w:val="lowerLetter"/>
      <w:lvlText w:val="%8."/>
      <w:lvlJc w:val="left"/>
      <w:pPr>
        <w:ind w:left="5760" w:hanging="360"/>
      </w:pPr>
    </w:lvl>
    <w:lvl w:ilvl="8" w:tplc="416306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18">
    <w:multiLevelType w:val="hybridMultilevel"/>
    <w:lvl w:ilvl="0" w:tplc="98991582">
      <w:start w:val="1"/>
      <w:numFmt w:val="decimal"/>
      <w:lvlText w:val="%1."/>
      <w:lvlJc w:val="left"/>
      <w:pPr>
        <w:ind w:left="720" w:hanging="360"/>
      </w:pPr>
    </w:lvl>
    <w:lvl w:ilvl="1" w:tplc="98991582" w:tentative="1">
      <w:start w:val="1"/>
      <w:numFmt w:val="lowerLetter"/>
      <w:lvlText w:val="%2."/>
      <w:lvlJc w:val="left"/>
      <w:pPr>
        <w:ind w:left="1440" w:hanging="360"/>
      </w:pPr>
    </w:lvl>
    <w:lvl w:ilvl="2" w:tplc="98991582" w:tentative="1">
      <w:start w:val="1"/>
      <w:numFmt w:val="lowerRoman"/>
      <w:lvlText w:val="%3."/>
      <w:lvlJc w:val="right"/>
      <w:pPr>
        <w:ind w:left="2160" w:hanging="180"/>
      </w:pPr>
    </w:lvl>
    <w:lvl w:ilvl="3" w:tplc="98991582" w:tentative="1">
      <w:start w:val="1"/>
      <w:numFmt w:val="decimal"/>
      <w:lvlText w:val="%4."/>
      <w:lvlJc w:val="left"/>
      <w:pPr>
        <w:ind w:left="2880" w:hanging="360"/>
      </w:pPr>
    </w:lvl>
    <w:lvl w:ilvl="4" w:tplc="98991582" w:tentative="1">
      <w:start w:val="1"/>
      <w:numFmt w:val="lowerLetter"/>
      <w:lvlText w:val="%5."/>
      <w:lvlJc w:val="left"/>
      <w:pPr>
        <w:ind w:left="3600" w:hanging="360"/>
      </w:pPr>
    </w:lvl>
    <w:lvl w:ilvl="5" w:tplc="98991582" w:tentative="1">
      <w:start w:val="1"/>
      <w:numFmt w:val="lowerRoman"/>
      <w:lvlText w:val="%6."/>
      <w:lvlJc w:val="right"/>
      <w:pPr>
        <w:ind w:left="4320" w:hanging="180"/>
      </w:pPr>
    </w:lvl>
    <w:lvl w:ilvl="6" w:tplc="98991582" w:tentative="1">
      <w:start w:val="1"/>
      <w:numFmt w:val="decimal"/>
      <w:lvlText w:val="%7."/>
      <w:lvlJc w:val="left"/>
      <w:pPr>
        <w:ind w:left="5040" w:hanging="360"/>
      </w:pPr>
    </w:lvl>
    <w:lvl w:ilvl="7" w:tplc="98991582" w:tentative="1">
      <w:start w:val="1"/>
      <w:numFmt w:val="lowerLetter"/>
      <w:lvlText w:val="%8."/>
      <w:lvlJc w:val="left"/>
      <w:pPr>
        <w:ind w:left="5760" w:hanging="360"/>
      </w:pPr>
    </w:lvl>
    <w:lvl w:ilvl="8" w:tplc="989915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17">
    <w:multiLevelType w:val="hybridMultilevel"/>
    <w:lvl w:ilvl="0" w:tplc="38771313">
      <w:start w:val="1"/>
      <w:numFmt w:val="decimal"/>
      <w:lvlText w:val="%1."/>
      <w:lvlJc w:val="left"/>
      <w:pPr>
        <w:ind w:left="720" w:hanging="360"/>
      </w:pPr>
    </w:lvl>
    <w:lvl w:ilvl="1" w:tplc="38771313" w:tentative="1">
      <w:start w:val="1"/>
      <w:numFmt w:val="lowerLetter"/>
      <w:lvlText w:val="%2."/>
      <w:lvlJc w:val="left"/>
      <w:pPr>
        <w:ind w:left="1440" w:hanging="360"/>
      </w:pPr>
    </w:lvl>
    <w:lvl w:ilvl="2" w:tplc="38771313" w:tentative="1">
      <w:start w:val="1"/>
      <w:numFmt w:val="lowerRoman"/>
      <w:lvlText w:val="%3."/>
      <w:lvlJc w:val="right"/>
      <w:pPr>
        <w:ind w:left="2160" w:hanging="180"/>
      </w:pPr>
    </w:lvl>
    <w:lvl w:ilvl="3" w:tplc="38771313" w:tentative="1">
      <w:start w:val="1"/>
      <w:numFmt w:val="decimal"/>
      <w:lvlText w:val="%4."/>
      <w:lvlJc w:val="left"/>
      <w:pPr>
        <w:ind w:left="2880" w:hanging="360"/>
      </w:pPr>
    </w:lvl>
    <w:lvl w:ilvl="4" w:tplc="38771313" w:tentative="1">
      <w:start w:val="1"/>
      <w:numFmt w:val="lowerLetter"/>
      <w:lvlText w:val="%5."/>
      <w:lvlJc w:val="left"/>
      <w:pPr>
        <w:ind w:left="3600" w:hanging="360"/>
      </w:pPr>
    </w:lvl>
    <w:lvl w:ilvl="5" w:tplc="38771313" w:tentative="1">
      <w:start w:val="1"/>
      <w:numFmt w:val="lowerRoman"/>
      <w:lvlText w:val="%6."/>
      <w:lvlJc w:val="right"/>
      <w:pPr>
        <w:ind w:left="4320" w:hanging="180"/>
      </w:pPr>
    </w:lvl>
    <w:lvl w:ilvl="6" w:tplc="38771313" w:tentative="1">
      <w:start w:val="1"/>
      <w:numFmt w:val="decimal"/>
      <w:lvlText w:val="%7."/>
      <w:lvlJc w:val="left"/>
      <w:pPr>
        <w:ind w:left="5040" w:hanging="360"/>
      </w:pPr>
    </w:lvl>
    <w:lvl w:ilvl="7" w:tplc="38771313" w:tentative="1">
      <w:start w:val="1"/>
      <w:numFmt w:val="lowerLetter"/>
      <w:lvlText w:val="%8."/>
      <w:lvlJc w:val="left"/>
      <w:pPr>
        <w:ind w:left="5760" w:hanging="360"/>
      </w:pPr>
    </w:lvl>
    <w:lvl w:ilvl="8" w:tplc="387713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16">
    <w:multiLevelType w:val="hybridMultilevel"/>
    <w:lvl w:ilvl="0" w:tplc="23950894">
      <w:start w:val="1"/>
      <w:numFmt w:val="decimal"/>
      <w:lvlText w:val="%1."/>
      <w:lvlJc w:val="left"/>
      <w:pPr>
        <w:ind w:left="720" w:hanging="360"/>
      </w:pPr>
    </w:lvl>
    <w:lvl w:ilvl="1" w:tplc="23950894" w:tentative="1">
      <w:start w:val="1"/>
      <w:numFmt w:val="lowerLetter"/>
      <w:lvlText w:val="%2."/>
      <w:lvlJc w:val="left"/>
      <w:pPr>
        <w:ind w:left="1440" w:hanging="360"/>
      </w:pPr>
    </w:lvl>
    <w:lvl w:ilvl="2" w:tplc="23950894" w:tentative="1">
      <w:start w:val="1"/>
      <w:numFmt w:val="lowerRoman"/>
      <w:lvlText w:val="%3."/>
      <w:lvlJc w:val="right"/>
      <w:pPr>
        <w:ind w:left="2160" w:hanging="180"/>
      </w:pPr>
    </w:lvl>
    <w:lvl w:ilvl="3" w:tplc="23950894" w:tentative="1">
      <w:start w:val="1"/>
      <w:numFmt w:val="decimal"/>
      <w:lvlText w:val="%4."/>
      <w:lvlJc w:val="left"/>
      <w:pPr>
        <w:ind w:left="2880" w:hanging="360"/>
      </w:pPr>
    </w:lvl>
    <w:lvl w:ilvl="4" w:tplc="23950894" w:tentative="1">
      <w:start w:val="1"/>
      <w:numFmt w:val="lowerLetter"/>
      <w:lvlText w:val="%5."/>
      <w:lvlJc w:val="left"/>
      <w:pPr>
        <w:ind w:left="3600" w:hanging="360"/>
      </w:pPr>
    </w:lvl>
    <w:lvl w:ilvl="5" w:tplc="23950894" w:tentative="1">
      <w:start w:val="1"/>
      <w:numFmt w:val="lowerRoman"/>
      <w:lvlText w:val="%6."/>
      <w:lvlJc w:val="right"/>
      <w:pPr>
        <w:ind w:left="4320" w:hanging="180"/>
      </w:pPr>
    </w:lvl>
    <w:lvl w:ilvl="6" w:tplc="23950894" w:tentative="1">
      <w:start w:val="1"/>
      <w:numFmt w:val="decimal"/>
      <w:lvlText w:val="%7."/>
      <w:lvlJc w:val="left"/>
      <w:pPr>
        <w:ind w:left="5040" w:hanging="360"/>
      </w:pPr>
    </w:lvl>
    <w:lvl w:ilvl="7" w:tplc="23950894" w:tentative="1">
      <w:start w:val="1"/>
      <w:numFmt w:val="lowerLetter"/>
      <w:lvlText w:val="%8."/>
      <w:lvlJc w:val="left"/>
      <w:pPr>
        <w:ind w:left="5760" w:hanging="360"/>
      </w:pPr>
    </w:lvl>
    <w:lvl w:ilvl="8" w:tplc="239508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15">
    <w:multiLevelType w:val="hybridMultilevel"/>
    <w:lvl w:ilvl="0" w:tplc="14721982">
      <w:start w:val="1"/>
      <w:numFmt w:val="decimal"/>
      <w:lvlText w:val="%1."/>
      <w:lvlJc w:val="left"/>
      <w:pPr>
        <w:ind w:left="720" w:hanging="360"/>
      </w:pPr>
    </w:lvl>
    <w:lvl w:ilvl="1" w:tplc="14721982" w:tentative="1">
      <w:start w:val="1"/>
      <w:numFmt w:val="lowerLetter"/>
      <w:lvlText w:val="%2."/>
      <w:lvlJc w:val="left"/>
      <w:pPr>
        <w:ind w:left="1440" w:hanging="360"/>
      </w:pPr>
    </w:lvl>
    <w:lvl w:ilvl="2" w:tplc="14721982" w:tentative="1">
      <w:start w:val="1"/>
      <w:numFmt w:val="lowerRoman"/>
      <w:lvlText w:val="%3."/>
      <w:lvlJc w:val="right"/>
      <w:pPr>
        <w:ind w:left="2160" w:hanging="180"/>
      </w:pPr>
    </w:lvl>
    <w:lvl w:ilvl="3" w:tplc="14721982" w:tentative="1">
      <w:start w:val="1"/>
      <w:numFmt w:val="decimal"/>
      <w:lvlText w:val="%4."/>
      <w:lvlJc w:val="left"/>
      <w:pPr>
        <w:ind w:left="2880" w:hanging="360"/>
      </w:pPr>
    </w:lvl>
    <w:lvl w:ilvl="4" w:tplc="14721982" w:tentative="1">
      <w:start w:val="1"/>
      <w:numFmt w:val="lowerLetter"/>
      <w:lvlText w:val="%5."/>
      <w:lvlJc w:val="left"/>
      <w:pPr>
        <w:ind w:left="3600" w:hanging="360"/>
      </w:pPr>
    </w:lvl>
    <w:lvl w:ilvl="5" w:tplc="14721982" w:tentative="1">
      <w:start w:val="1"/>
      <w:numFmt w:val="lowerRoman"/>
      <w:lvlText w:val="%6."/>
      <w:lvlJc w:val="right"/>
      <w:pPr>
        <w:ind w:left="4320" w:hanging="180"/>
      </w:pPr>
    </w:lvl>
    <w:lvl w:ilvl="6" w:tplc="14721982" w:tentative="1">
      <w:start w:val="1"/>
      <w:numFmt w:val="decimal"/>
      <w:lvlText w:val="%7."/>
      <w:lvlJc w:val="left"/>
      <w:pPr>
        <w:ind w:left="5040" w:hanging="360"/>
      </w:pPr>
    </w:lvl>
    <w:lvl w:ilvl="7" w:tplc="14721982" w:tentative="1">
      <w:start w:val="1"/>
      <w:numFmt w:val="lowerLetter"/>
      <w:lvlText w:val="%8."/>
      <w:lvlJc w:val="left"/>
      <w:pPr>
        <w:ind w:left="5760" w:hanging="360"/>
      </w:pPr>
    </w:lvl>
    <w:lvl w:ilvl="8" w:tplc="147219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14">
    <w:multiLevelType w:val="hybridMultilevel"/>
    <w:lvl w:ilvl="0" w:tplc="55004166">
      <w:start w:val="1"/>
      <w:numFmt w:val="decimal"/>
      <w:lvlText w:val="%1."/>
      <w:lvlJc w:val="left"/>
      <w:pPr>
        <w:ind w:left="720" w:hanging="360"/>
      </w:pPr>
    </w:lvl>
    <w:lvl w:ilvl="1" w:tplc="55004166" w:tentative="1">
      <w:start w:val="1"/>
      <w:numFmt w:val="lowerLetter"/>
      <w:lvlText w:val="%2."/>
      <w:lvlJc w:val="left"/>
      <w:pPr>
        <w:ind w:left="1440" w:hanging="360"/>
      </w:pPr>
    </w:lvl>
    <w:lvl w:ilvl="2" w:tplc="55004166" w:tentative="1">
      <w:start w:val="1"/>
      <w:numFmt w:val="lowerRoman"/>
      <w:lvlText w:val="%3."/>
      <w:lvlJc w:val="right"/>
      <w:pPr>
        <w:ind w:left="2160" w:hanging="180"/>
      </w:pPr>
    </w:lvl>
    <w:lvl w:ilvl="3" w:tplc="55004166" w:tentative="1">
      <w:start w:val="1"/>
      <w:numFmt w:val="decimal"/>
      <w:lvlText w:val="%4."/>
      <w:lvlJc w:val="left"/>
      <w:pPr>
        <w:ind w:left="2880" w:hanging="360"/>
      </w:pPr>
    </w:lvl>
    <w:lvl w:ilvl="4" w:tplc="55004166" w:tentative="1">
      <w:start w:val="1"/>
      <w:numFmt w:val="lowerLetter"/>
      <w:lvlText w:val="%5."/>
      <w:lvlJc w:val="left"/>
      <w:pPr>
        <w:ind w:left="3600" w:hanging="360"/>
      </w:pPr>
    </w:lvl>
    <w:lvl w:ilvl="5" w:tplc="55004166" w:tentative="1">
      <w:start w:val="1"/>
      <w:numFmt w:val="lowerRoman"/>
      <w:lvlText w:val="%6."/>
      <w:lvlJc w:val="right"/>
      <w:pPr>
        <w:ind w:left="4320" w:hanging="180"/>
      </w:pPr>
    </w:lvl>
    <w:lvl w:ilvl="6" w:tplc="55004166" w:tentative="1">
      <w:start w:val="1"/>
      <w:numFmt w:val="decimal"/>
      <w:lvlText w:val="%7."/>
      <w:lvlJc w:val="left"/>
      <w:pPr>
        <w:ind w:left="5040" w:hanging="360"/>
      </w:pPr>
    </w:lvl>
    <w:lvl w:ilvl="7" w:tplc="55004166" w:tentative="1">
      <w:start w:val="1"/>
      <w:numFmt w:val="lowerLetter"/>
      <w:lvlText w:val="%8."/>
      <w:lvlJc w:val="left"/>
      <w:pPr>
        <w:ind w:left="5760" w:hanging="360"/>
      </w:pPr>
    </w:lvl>
    <w:lvl w:ilvl="8" w:tplc="550041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13">
    <w:multiLevelType w:val="hybridMultilevel"/>
    <w:lvl w:ilvl="0" w:tplc="36106395">
      <w:start w:val="1"/>
      <w:numFmt w:val="decimal"/>
      <w:lvlText w:val="%1."/>
      <w:lvlJc w:val="left"/>
      <w:pPr>
        <w:ind w:left="720" w:hanging="360"/>
      </w:pPr>
    </w:lvl>
    <w:lvl w:ilvl="1" w:tplc="36106395" w:tentative="1">
      <w:start w:val="1"/>
      <w:numFmt w:val="lowerLetter"/>
      <w:lvlText w:val="%2."/>
      <w:lvlJc w:val="left"/>
      <w:pPr>
        <w:ind w:left="1440" w:hanging="360"/>
      </w:pPr>
    </w:lvl>
    <w:lvl w:ilvl="2" w:tplc="36106395" w:tentative="1">
      <w:start w:val="1"/>
      <w:numFmt w:val="lowerRoman"/>
      <w:lvlText w:val="%3."/>
      <w:lvlJc w:val="right"/>
      <w:pPr>
        <w:ind w:left="2160" w:hanging="180"/>
      </w:pPr>
    </w:lvl>
    <w:lvl w:ilvl="3" w:tplc="36106395" w:tentative="1">
      <w:start w:val="1"/>
      <w:numFmt w:val="decimal"/>
      <w:lvlText w:val="%4."/>
      <w:lvlJc w:val="left"/>
      <w:pPr>
        <w:ind w:left="2880" w:hanging="360"/>
      </w:pPr>
    </w:lvl>
    <w:lvl w:ilvl="4" w:tplc="36106395" w:tentative="1">
      <w:start w:val="1"/>
      <w:numFmt w:val="lowerLetter"/>
      <w:lvlText w:val="%5."/>
      <w:lvlJc w:val="left"/>
      <w:pPr>
        <w:ind w:left="3600" w:hanging="360"/>
      </w:pPr>
    </w:lvl>
    <w:lvl w:ilvl="5" w:tplc="36106395" w:tentative="1">
      <w:start w:val="1"/>
      <w:numFmt w:val="lowerRoman"/>
      <w:lvlText w:val="%6."/>
      <w:lvlJc w:val="right"/>
      <w:pPr>
        <w:ind w:left="4320" w:hanging="180"/>
      </w:pPr>
    </w:lvl>
    <w:lvl w:ilvl="6" w:tplc="36106395" w:tentative="1">
      <w:start w:val="1"/>
      <w:numFmt w:val="decimal"/>
      <w:lvlText w:val="%7."/>
      <w:lvlJc w:val="left"/>
      <w:pPr>
        <w:ind w:left="5040" w:hanging="360"/>
      </w:pPr>
    </w:lvl>
    <w:lvl w:ilvl="7" w:tplc="36106395" w:tentative="1">
      <w:start w:val="1"/>
      <w:numFmt w:val="lowerLetter"/>
      <w:lvlText w:val="%8."/>
      <w:lvlJc w:val="left"/>
      <w:pPr>
        <w:ind w:left="5760" w:hanging="360"/>
      </w:pPr>
    </w:lvl>
    <w:lvl w:ilvl="8" w:tplc="361063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12">
    <w:multiLevelType w:val="hybridMultilevel"/>
    <w:lvl w:ilvl="0" w:tplc="62340214">
      <w:start w:val="1"/>
      <w:numFmt w:val="decimal"/>
      <w:lvlText w:val="%1."/>
      <w:lvlJc w:val="left"/>
      <w:pPr>
        <w:ind w:left="720" w:hanging="360"/>
      </w:pPr>
    </w:lvl>
    <w:lvl w:ilvl="1" w:tplc="62340214" w:tentative="1">
      <w:start w:val="1"/>
      <w:numFmt w:val="lowerLetter"/>
      <w:lvlText w:val="%2."/>
      <w:lvlJc w:val="left"/>
      <w:pPr>
        <w:ind w:left="1440" w:hanging="360"/>
      </w:pPr>
    </w:lvl>
    <w:lvl w:ilvl="2" w:tplc="62340214" w:tentative="1">
      <w:start w:val="1"/>
      <w:numFmt w:val="lowerRoman"/>
      <w:lvlText w:val="%3."/>
      <w:lvlJc w:val="right"/>
      <w:pPr>
        <w:ind w:left="2160" w:hanging="180"/>
      </w:pPr>
    </w:lvl>
    <w:lvl w:ilvl="3" w:tplc="62340214" w:tentative="1">
      <w:start w:val="1"/>
      <w:numFmt w:val="decimal"/>
      <w:lvlText w:val="%4."/>
      <w:lvlJc w:val="left"/>
      <w:pPr>
        <w:ind w:left="2880" w:hanging="360"/>
      </w:pPr>
    </w:lvl>
    <w:lvl w:ilvl="4" w:tplc="62340214" w:tentative="1">
      <w:start w:val="1"/>
      <w:numFmt w:val="lowerLetter"/>
      <w:lvlText w:val="%5."/>
      <w:lvlJc w:val="left"/>
      <w:pPr>
        <w:ind w:left="3600" w:hanging="360"/>
      </w:pPr>
    </w:lvl>
    <w:lvl w:ilvl="5" w:tplc="62340214" w:tentative="1">
      <w:start w:val="1"/>
      <w:numFmt w:val="lowerRoman"/>
      <w:lvlText w:val="%6."/>
      <w:lvlJc w:val="right"/>
      <w:pPr>
        <w:ind w:left="4320" w:hanging="180"/>
      </w:pPr>
    </w:lvl>
    <w:lvl w:ilvl="6" w:tplc="62340214" w:tentative="1">
      <w:start w:val="1"/>
      <w:numFmt w:val="decimal"/>
      <w:lvlText w:val="%7."/>
      <w:lvlJc w:val="left"/>
      <w:pPr>
        <w:ind w:left="5040" w:hanging="360"/>
      </w:pPr>
    </w:lvl>
    <w:lvl w:ilvl="7" w:tplc="62340214" w:tentative="1">
      <w:start w:val="1"/>
      <w:numFmt w:val="lowerLetter"/>
      <w:lvlText w:val="%8."/>
      <w:lvlJc w:val="left"/>
      <w:pPr>
        <w:ind w:left="5760" w:hanging="360"/>
      </w:pPr>
    </w:lvl>
    <w:lvl w:ilvl="8" w:tplc="623402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11">
    <w:multiLevelType w:val="hybridMultilevel"/>
    <w:lvl w:ilvl="0" w:tplc="44565137">
      <w:start w:val="1"/>
      <w:numFmt w:val="decimal"/>
      <w:lvlText w:val="%1."/>
      <w:lvlJc w:val="left"/>
      <w:pPr>
        <w:ind w:left="720" w:hanging="360"/>
      </w:pPr>
    </w:lvl>
    <w:lvl w:ilvl="1" w:tplc="44565137" w:tentative="1">
      <w:start w:val="1"/>
      <w:numFmt w:val="lowerLetter"/>
      <w:lvlText w:val="%2."/>
      <w:lvlJc w:val="left"/>
      <w:pPr>
        <w:ind w:left="1440" w:hanging="360"/>
      </w:pPr>
    </w:lvl>
    <w:lvl w:ilvl="2" w:tplc="44565137" w:tentative="1">
      <w:start w:val="1"/>
      <w:numFmt w:val="lowerRoman"/>
      <w:lvlText w:val="%3."/>
      <w:lvlJc w:val="right"/>
      <w:pPr>
        <w:ind w:left="2160" w:hanging="180"/>
      </w:pPr>
    </w:lvl>
    <w:lvl w:ilvl="3" w:tplc="44565137" w:tentative="1">
      <w:start w:val="1"/>
      <w:numFmt w:val="decimal"/>
      <w:lvlText w:val="%4."/>
      <w:lvlJc w:val="left"/>
      <w:pPr>
        <w:ind w:left="2880" w:hanging="360"/>
      </w:pPr>
    </w:lvl>
    <w:lvl w:ilvl="4" w:tplc="44565137" w:tentative="1">
      <w:start w:val="1"/>
      <w:numFmt w:val="lowerLetter"/>
      <w:lvlText w:val="%5."/>
      <w:lvlJc w:val="left"/>
      <w:pPr>
        <w:ind w:left="3600" w:hanging="360"/>
      </w:pPr>
    </w:lvl>
    <w:lvl w:ilvl="5" w:tplc="44565137" w:tentative="1">
      <w:start w:val="1"/>
      <w:numFmt w:val="lowerRoman"/>
      <w:lvlText w:val="%6."/>
      <w:lvlJc w:val="right"/>
      <w:pPr>
        <w:ind w:left="4320" w:hanging="180"/>
      </w:pPr>
    </w:lvl>
    <w:lvl w:ilvl="6" w:tplc="44565137" w:tentative="1">
      <w:start w:val="1"/>
      <w:numFmt w:val="decimal"/>
      <w:lvlText w:val="%7."/>
      <w:lvlJc w:val="left"/>
      <w:pPr>
        <w:ind w:left="5040" w:hanging="360"/>
      </w:pPr>
    </w:lvl>
    <w:lvl w:ilvl="7" w:tplc="44565137" w:tentative="1">
      <w:start w:val="1"/>
      <w:numFmt w:val="lowerLetter"/>
      <w:lvlText w:val="%8."/>
      <w:lvlJc w:val="left"/>
      <w:pPr>
        <w:ind w:left="5760" w:hanging="360"/>
      </w:pPr>
    </w:lvl>
    <w:lvl w:ilvl="8" w:tplc="445651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10">
    <w:multiLevelType w:val="hybridMultilevel"/>
    <w:lvl w:ilvl="0" w:tplc="11559327">
      <w:start w:val="1"/>
      <w:numFmt w:val="decimal"/>
      <w:lvlText w:val="%1."/>
      <w:lvlJc w:val="left"/>
      <w:pPr>
        <w:ind w:left="720" w:hanging="360"/>
      </w:pPr>
    </w:lvl>
    <w:lvl w:ilvl="1" w:tplc="11559327" w:tentative="1">
      <w:start w:val="1"/>
      <w:numFmt w:val="lowerLetter"/>
      <w:lvlText w:val="%2."/>
      <w:lvlJc w:val="left"/>
      <w:pPr>
        <w:ind w:left="1440" w:hanging="360"/>
      </w:pPr>
    </w:lvl>
    <w:lvl w:ilvl="2" w:tplc="11559327" w:tentative="1">
      <w:start w:val="1"/>
      <w:numFmt w:val="lowerRoman"/>
      <w:lvlText w:val="%3."/>
      <w:lvlJc w:val="right"/>
      <w:pPr>
        <w:ind w:left="2160" w:hanging="180"/>
      </w:pPr>
    </w:lvl>
    <w:lvl w:ilvl="3" w:tplc="11559327" w:tentative="1">
      <w:start w:val="1"/>
      <w:numFmt w:val="decimal"/>
      <w:lvlText w:val="%4."/>
      <w:lvlJc w:val="left"/>
      <w:pPr>
        <w:ind w:left="2880" w:hanging="360"/>
      </w:pPr>
    </w:lvl>
    <w:lvl w:ilvl="4" w:tplc="11559327" w:tentative="1">
      <w:start w:val="1"/>
      <w:numFmt w:val="lowerLetter"/>
      <w:lvlText w:val="%5."/>
      <w:lvlJc w:val="left"/>
      <w:pPr>
        <w:ind w:left="3600" w:hanging="360"/>
      </w:pPr>
    </w:lvl>
    <w:lvl w:ilvl="5" w:tplc="11559327" w:tentative="1">
      <w:start w:val="1"/>
      <w:numFmt w:val="lowerRoman"/>
      <w:lvlText w:val="%6."/>
      <w:lvlJc w:val="right"/>
      <w:pPr>
        <w:ind w:left="4320" w:hanging="180"/>
      </w:pPr>
    </w:lvl>
    <w:lvl w:ilvl="6" w:tplc="11559327" w:tentative="1">
      <w:start w:val="1"/>
      <w:numFmt w:val="decimal"/>
      <w:lvlText w:val="%7."/>
      <w:lvlJc w:val="left"/>
      <w:pPr>
        <w:ind w:left="5040" w:hanging="360"/>
      </w:pPr>
    </w:lvl>
    <w:lvl w:ilvl="7" w:tplc="11559327" w:tentative="1">
      <w:start w:val="1"/>
      <w:numFmt w:val="lowerLetter"/>
      <w:lvlText w:val="%8."/>
      <w:lvlJc w:val="left"/>
      <w:pPr>
        <w:ind w:left="5760" w:hanging="360"/>
      </w:pPr>
    </w:lvl>
    <w:lvl w:ilvl="8" w:tplc="115593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09">
    <w:multiLevelType w:val="hybridMultilevel"/>
    <w:lvl w:ilvl="0" w:tplc="38026545">
      <w:start w:val="1"/>
      <w:numFmt w:val="decimal"/>
      <w:lvlText w:val="%1."/>
      <w:lvlJc w:val="left"/>
      <w:pPr>
        <w:ind w:left="720" w:hanging="360"/>
      </w:pPr>
    </w:lvl>
    <w:lvl w:ilvl="1" w:tplc="38026545" w:tentative="1">
      <w:start w:val="1"/>
      <w:numFmt w:val="lowerLetter"/>
      <w:lvlText w:val="%2."/>
      <w:lvlJc w:val="left"/>
      <w:pPr>
        <w:ind w:left="1440" w:hanging="360"/>
      </w:pPr>
    </w:lvl>
    <w:lvl w:ilvl="2" w:tplc="38026545" w:tentative="1">
      <w:start w:val="1"/>
      <w:numFmt w:val="lowerRoman"/>
      <w:lvlText w:val="%3."/>
      <w:lvlJc w:val="right"/>
      <w:pPr>
        <w:ind w:left="2160" w:hanging="180"/>
      </w:pPr>
    </w:lvl>
    <w:lvl w:ilvl="3" w:tplc="38026545" w:tentative="1">
      <w:start w:val="1"/>
      <w:numFmt w:val="decimal"/>
      <w:lvlText w:val="%4."/>
      <w:lvlJc w:val="left"/>
      <w:pPr>
        <w:ind w:left="2880" w:hanging="360"/>
      </w:pPr>
    </w:lvl>
    <w:lvl w:ilvl="4" w:tplc="38026545" w:tentative="1">
      <w:start w:val="1"/>
      <w:numFmt w:val="lowerLetter"/>
      <w:lvlText w:val="%5."/>
      <w:lvlJc w:val="left"/>
      <w:pPr>
        <w:ind w:left="3600" w:hanging="360"/>
      </w:pPr>
    </w:lvl>
    <w:lvl w:ilvl="5" w:tplc="38026545" w:tentative="1">
      <w:start w:val="1"/>
      <w:numFmt w:val="lowerRoman"/>
      <w:lvlText w:val="%6."/>
      <w:lvlJc w:val="right"/>
      <w:pPr>
        <w:ind w:left="4320" w:hanging="180"/>
      </w:pPr>
    </w:lvl>
    <w:lvl w:ilvl="6" w:tplc="38026545" w:tentative="1">
      <w:start w:val="1"/>
      <w:numFmt w:val="decimal"/>
      <w:lvlText w:val="%7."/>
      <w:lvlJc w:val="left"/>
      <w:pPr>
        <w:ind w:left="5040" w:hanging="360"/>
      </w:pPr>
    </w:lvl>
    <w:lvl w:ilvl="7" w:tplc="38026545" w:tentative="1">
      <w:start w:val="1"/>
      <w:numFmt w:val="lowerLetter"/>
      <w:lvlText w:val="%8."/>
      <w:lvlJc w:val="left"/>
      <w:pPr>
        <w:ind w:left="5760" w:hanging="360"/>
      </w:pPr>
    </w:lvl>
    <w:lvl w:ilvl="8" w:tplc="380265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08">
    <w:multiLevelType w:val="hybridMultilevel"/>
    <w:lvl w:ilvl="0" w:tplc="89772989">
      <w:start w:val="1"/>
      <w:numFmt w:val="decimal"/>
      <w:lvlText w:val="%1."/>
      <w:lvlJc w:val="left"/>
      <w:pPr>
        <w:ind w:left="720" w:hanging="360"/>
      </w:pPr>
    </w:lvl>
    <w:lvl w:ilvl="1" w:tplc="89772989" w:tentative="1">
      <w:start w:val="1"/>
      <w:numFmt w:val="lowerLetter"/>
      <w:lvlText w:val="%2."/>
      <w:lvlJc w:val="left"/>
      <w:pPr>
        <w:ind w:left="1440" w:hanging="360"/>
      </w:pPr>
    </w:lvl>
    <w:lvl w:ilvl="2" w:tplc="89772989" w:tentative="1">
      <w:start w:val="1"/>
      <w:numFmt w:val="lowerRoman"/>
      <w:lvlText w:val="%3."/>
      <w:lvlJc w:val="right"/>
      <w:pPr>
        <w:ind w:left="2160" w:hanging="180"/>
      </w:pPr>
    </w:lvl>
    <w:lvl w:ilvl="3" w:tplc="89772989" w:tentative="1">
      <w:start w:val="1"/>
      <w:numFmt w:val="decimal"/>
      <w:lvlText w:val="%4."/>
      <w:lvlJc w:val="left"/>
      <w:pPr>
        <w:ind w:left="2880" w:hanging="360"/>
      </w:pPr>
    </w:lvl>
    <w:lvl w:ilvl="4" w:tplc="89772989" w:tentative="1">
      <w:start w:val="1"/>
      <w:numFmt w:val="lowerLetter"/>
      <w:lvlText w:val="%5."/>
      <w:lvlJc w:val="left"/>
      <w:pPr>
        <w:ind w:left="3600" w:hanging="360"/>
      </w:pPr>
    </w:lvl>
    <w:lvl w:ilvl="5" w:tplc="89772989" w:tentative="1">
      <w:start w:val="1"/>
      <w:numFmt w:val="lowerRoman"/>
      <w:lvlText w:val="%6."/>
      <w:lvlJc w:val="right"/>
      <w:pPr>
        <w:ind w:left="4320" w:hanging="180"/>
      </w:pPr>
    </w:lvl>
    <w:lvl w:ilvl="6" w:tplc="89772989" w:tentative="1">
      <w:start w:val="1"/>
      <w:numFmt w:val="decimal"/>
      <w:lvlText w:val="%7."/>
      <w:lvlJc w:val="left"/>
      <w:pPr>
        <w:ind w:left="5040" w:hanging="360"/>
      </w:pPr>
    </w:lvl>
    <w:lvl w:ilvl="7" w:tplc="89772989" w:tentative="1">
      <w:start w:val="1"/>
      <w:numFmt w:val="lowerLetter"/>
      <w:lvlText w:val="%8."/>
      <w:lvlJc w:val="left"/>
      <w:pPr>
        <w:ind w:left="5760" w:hanging="360"/>
      </w:pPr>
    </w:lvl>
    <w:lvl w:ilvl="8" w:tplc="897729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07">
    <w:multiLevelType w:val="hybridMultilevel"/>
    <w:lvl w:ilvl="0" w:tplc="94241241">
      <w:start w:val="1"/>
      <w:numFmt w:val="decimal"/>
      <w:lvlText w:val="%1."/>
      <w:lvlJc w:val="left"/>
      <w:pPr>
        <w:ind w:left="720" w:hanging="360"/>
      </w:pPr>
    </w:lvl>
    <w:lvl w:ilvl="1" w:tplc="94241241" w:tentative="1">
      <w:start w:val="1"/>
      <w:numFmt w:val="lowerLetter"/>
      <w:lvlText w:val="%2."/>
      <w:lvlJc w:val="left"/>
      <w:pPr>
        <w:ind w:left="1440" w:hanging="360"/>
      </w:pPr>
    </w:lvl>
    <w:lvl w:ilvl="2" w:tplc="94241241" w:tentative="1">
      <w:start w:val="1"/>
      <w:numFmt w:val="lowerRoman"/>
      <w:lvlText w:val="%3."/>
      <w:lvlJc w:val="right"/>
      <w:pPr>
        <w:ind w:left="2160" w:hanging="180"/>
      </w:pPr>
    </w:lvl>
    <w:lvl w:ilvl="3" w:tplc="94241241" w:tentative="1">
      <w:start w:val="1"/>
      <w:numFmt w:val="decimal"/>
      <w:lvlText w:val="%4."/>
      <w:lvlJc w:val="left"/>
      <w:pPr>
        <w:ind w:left="2880" w:hanging="360"/>
      </w:pPr>
    </w:lvl>
    <w:lvl w:ilvl="4" w:tplc="94241241" w:tentative="1">
      <w:start w:val="1"/>
      <w:numFmt w:val="lowerLetter"/>
      <w:lvlText w:val="%5."/>
      <w:lvlJc w:val="left"/>
      <w:pPr>
        <w:ind w:left="3600" w:hanging="360"/>
      </w:pPr>
    </w:lvl>
    <w:lvl w:ilvl="5" w:tplc="94241241" w:tentative="1">
      <w:start w:val="1"/>
      <w:numFmt w:val="lowerRoman"/>
      <w:lvlText w:val="%6."/>
      <w:lvlJc w:val="right"/>
      <w:pPr>
        <w:ind w:left="4320" w:hanging="180"/>
      </w:pPr>
    </w:lvl>
    <w:lvl w:ilvl="6" w:tplc="94241241" w:tentative="1">
      <w:start w:val="1"/>
      <w:numFmt w:val="decimal"/>
      <w:lvlText w:val="%7."/>
      <w:lvlJc w:val="left"/>
      <w:pPr>
        <w:ind w:left="5040" w:hanging="360"/>
      </w:pPr>
    </w:lvl>
    <w:lvl w:ilvl="7" w:tplc="94241241" w:tentative="1">
      <w:start w:val="1"/>
      <w:numFmt w:val="lowerLetter"/>
      <w:lvlText w:val="%8."/>
      <w:lvlJc w:val="left"/>
      <w:pPr>
        <w:ind w:left="5760" w:hanging="360"/>
      </w:pPr>
    </w:lvl>
    <w:lvl w:ilvl="8" w:tplc="942412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06">
    <w:multiLevelType w:val="hybridMultilevel"/>
    <w:lvl w:ilvl="0" w:tplc="51902176">
      <w:start w:val="1"/>
      <w:numFmt w:val="decimal"/>
      <w:lvlText w:val="%1."/>
      <w:lvlJc w:val="left"/>
      <w:pPr>
        <w:ind w:left="720" w:hanging="360"/>
      </w:pPr>
    </w:lvl>
    <w:lvl w:ilvl="1" w:tplc="51902176" w:tentative="1">
      <w:start w:val="1"/>
      <w:numFmt w:val="lowerLetter"/>
      <w:lvlText w:val="%2."/>
      <w:lvlJc w:val="left"/>
      <w:pPr>
        <w:ind w:left="1440" w:hanging="360"/>
      </w:pPr>
    </w:lvl>
    <w:lvl w:ilvl="2" w:tplc="51902176" w:tentative="1">
      <w:start w:val="1"/>
      <w:numFmt w:val="lowerRoman"/>
      <w:lvlText w:val="%3."/>
      <w:lvlJc w:val="right"/>
      <w:pPr>
        <w:ind w:left="2160" w:hanging="180"/>
      </w:pPr>
    </w:lvl>
    <w:lvl w:ilvl="3" w:tplc="51902176" w:tentative="1">
      <w:start w:val="1"/>
      <w:numFmt w:val="decimal"/>
      <w:lvlText w:val="%4."/>
      <w:lvlJc w:val="left"/>
      <w:pPr>
        <w:ind w:left="2880" w:hanging="360"/>
      </w:pPr>
    </w:lvl>
    <w:lvl w:ilvl="4" w:tplc="51902176" w:tentative="1">
      <w:start w:val="1"/>
      <w:numFmt w:val="lowerLetter"/>
      <w:lvlText w:val="%5."/>
      <w:lvlJc w:val="left"/>
      <w:pPr>
        <w:ind w:left="3600" w:hanging="360"/>
      </w:pPr>
    </w:lvl>
    <w:lvl w:ilvl="5" w:tplc="51902176" w:tentative="1">
      <w:start w:val="1"/>
      <w:numFmt w:val="lowerRoman"/>
      <w:lvlText w:val="%6."/>
      <w:lvlJc w:val="right"/>
      <w:pPr>
        <w:ind w:left="4320" w:hanging="180"/>
      </w:pPr>
    </w:lvl>
    <w:lvl w:ilvl="6" w:tplc="51902176" w:tentative="1">
      <w:start w:val="1"/>
      <w:numFmt w:val="decimal"/>
      <w:lvlText w:val="%7."/>
      <w:lvlJc w:val="left"/>
      <w:pPr>
        <w:ind w:left="5040" w:hanging="360"/>
      </w:pPr>
    </w:lvl>
    <w:lvl w:ilvl="7" w:tplc="51902176" w:tentative="1">
      <w:start w:val="1"/>
      <w:numFmt w:val="lowerLetter"/>
      <w:lvlText w:val="%8."/>
      <w:lvlJc w:val="left"/>
      <w:pPr>
        <w:ind w:left="5760" w:hanging="360"/>
      </w:pPr>
    </w:lvl>
    <w:lvl w:ilvl="8" w:tplc="519021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05">
    <w:multiLevelType w:val="hybridMultilevel"/>
    <w:lvl w:ilvl="0" w:tplc="80319321">
      <w:start w:val="1"/>
      <w:numFmt w:val="decimal"/>
      <w:lvlText w:val="%1."/>
      <w:lvlJc w:val="left"/>
      <w:pPr>
        <w:ind w:left="720" w:hanging="360"/>
      </w:pPr>
    </w:lvl>
    <w:lvl w:ilvl="1" w:tplc="80319321" w:tentative="1">
      <w:start w:val="1"/>
      <w:numFmt w:val="lowerLetter"/>
      <w:lvlText w:val="%2."/>
      <w:lvlJc w:val="left"/>
      <w:pPr>
        <w:ind w:left="1440" w:hanging="360"/>
      </w:pPr>
    </w:lvl>
    <w:lvl w:ilvl="2" w:tplc="80319321" w:tentative="1">
      <w:start w:val="1"/>
      <w:numFmt w:val="lowerRoman"/>
      <w:lvlText w:val="%3."/>
      <w:lvlJc w:val="right"/>
      <w:pPr>
        <w:ind w:left="2160" w:hanging="180"/>
      </w:pPr>
    </w:lvl>
    <w:lvl w:ilvl="3" w:tplc="80319321" w:tentative="1">
      <w:start w:val="1"/>
      <w:numFmt w:val="decimal"/>
      <w:lvlText w:val="%4."/>
      <w:lvlJc w:val="left"/>
      <w:pPr>
        <w:ind w:left="2880" w:hanging="360"/>
      </w:pPr>
    </w:lvl>
    <w:lvl w:ilvl="4" w:tplc="80319321" w:tentative="1">
      <w:start w:val="1"/>
      <w:numFmt w:val="lowerLetter"/>
      <w:lvlText w:val="%5."/>
      <w:lvlJc w:val="left"/>
      <w:pPr>
        <w:ind w:left="3600" w:hanging="360"/>
      </w:pPr>
    </w:lvl>
    <w:lvl w:ilvl="5" w:tplc="80319321" w:tentative="1">
      <w:start w:val="1"/>
      <w:numFmt w:val="lowerRoman"/>
      <w:lvlText w:val="%6."/>
      <w:lvlJc w:val="right"/>
      <w:pPr>
        <w:ind w:left="4320" w:hanging="180"/>
      </w:pPr>
    </w:lvl>
    <w:lvl w:ilvl="6" w:tplc="80319321" w:tentative="1">
      <w:start w:val="1"/>
      <w:numFmt w:val="decimal"/>
      <w:lvlText w:val="%7."/>
      <w:lvlJc w:val="left"/>
      <w:pPr>
        <w:ind w:left="5040" w:hanging="360"/>
      </w:pPr>
    </w:lvl>
    <w:lvl w:ilvl="7" w:tplc="80319321" w:tentative="1">
      <w:start w:val="1"/>
      <w:numFmt w:val="lowerLetter"/>
      <w:lvlText w:val="%8."/>
      <w:lvlJc w:val="left"/>
      <w:pPr>
        <w:ind w:left="5760" w:hanging="360"/>
      </w:pPr>
    </w:lvl>
    <w:lvl w:ilvl="8" w:tplc="803193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04">
    <w:multiLevelType w:val="hybridMultilevel"/>
    <w:lvl w:ilvl="0" w:tplc="16915834">
      <w:start w:val="1"/>
      <w:numFmt w:val="decimal"/>
      <w:lvlText w:val="%1."/>
      <w:lvlJc w:val="left"/>
      <w:pPr>
        <w:ind w:left="720" w:hanging="360"/>
      </w:pPr>
    </w:lvl>
    <w:lvl w:ilvl="1" w:tplc="16915834" w:tentative="1">
      <w:start w:val="1"/>
      <w:numFmt w:val="lowerLetter"/>
      <w:lvlText w:val="%2."/>
      <w:lvlJc w:val="left"/>
      <w:pPr>
        <w:ind w:left="1440" w:hanging="360"/>
      </w:pPr>
    </w:lvl>
    <w:lvl w:ilvl="2" w:tplc="16915834" w:tentative="1">
      <w:start w:val="1"/>
      <w:numFmt w:val="lowerRoman"/>
      <w:lvlText w:val="%3."/>
      <w:lvlJc w:val="right"/>
      <w:pPr>
        <w:ind w:left="2160" w:hanging="180"/>
      </w:pPr>
    </w:lvl>
    <w:lvl w:ilvl="3" w:tplc="16915834" w:tentative="1">
      <w:start w:val="1"/>
      <w:numFmt w:val="decimal"/>
      <w:lvlText w:val="%4."/>
      <w:lvlJc w:val="left"/>
      <w:pPr>
        <w:ind w:left="2880" w:hanging="360"/>
      </w:pPr>
    </w:lvl>
    <w:lvl w:ilvl="4" w:tplc="16915834" w:tentative="1">
      <w:start w:val="1"/>
      <w:numFmt w:val="lowerLetter"/>
      <w:lvlText w:val="%5."/>
      <w:lvlJc w:val="left"/>
      <w:pPr>
        <w:ind w:left="3600" w:hanging="360"/>
      </w:pPr>
    </w:lvl>
    <w:lvl w:ilvl="5" w:tplc="16915834" w:tentative="1">
      <w:start w:val="1"/>
      <w:numFmt w:val="lowerRoman"/>
      <w:lvlText w:val="%6."/>
      <w:lvlJc w:val="right"/>
      <w:pPr>
        <w:ind w:left="4320" w:hanging="180"/>
      </w:pPr>
    </w:lvl>
    <w:lvl w:ilvl="6" w:tplc="16915834" w:tentative="1">
      <w:start w:val="1"/>
      <w:numFmt w:val="decimal"/>
      <w:lvlText w:val="%7."/>
      <w:lvlJc w:val="left"/>
      <w:pPr>
        <w:ind w:left="5040" w:hanging="360"/>
      </w:pPr>
    </w:lvl>
    <w:lvl w:ilvl="7" w:tplc="16915834" w:tentative="1">
      <w:start w:val="1"/>
      <w:numFmt w:val="lowerLetter"/>
      <w:lvlText w:val="%8."/>
      <w:lvlJc w:val="left"/>
      <w:pPr>
        <w:ind w:left="5760" w:hanging="360"/>
      </w:pPr>
    </w:lvl>
    <w:lvl w:ilvl="8" w:tplc="169158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03">
    <w:multiLevelType w:val="hybridMultilevel"/>
    <w:lvl w:ilvl="0" w:tplc="60793610">
      <w:start w:val="1"/>
      <w:numFmt w:val="decimal"/>
      <w:lvlText w:val="%1."/>
      <w:lvlJc w:val="left"/>
      <w:pPr>
        <w:ind w:left="720" w:hanging="360"/>
      </w:pPr>
    </w:lvl>
    <w:lvl w:ilvl="1" w:tplc="60793610" w:tentative="1">
      <w:start w:val="1"/>
      <w:numFmt w:val="lowerLetter"/>
      <w:lvlText w:val="%2."/>
      <w:lvlJc w:val="left"/>
      <w:pPr>
        <w:ind w:left="1440" w:hanging="360"/>
      </w:pPr>
    </w:lvl>
    <w:lvl w:ilvl="2" w:tplc="60793610" w:tentative="1">
      <w:start w:val="1"/>
      <w:numFmt w:val="lowerRoman"/>
      <w:lvlText w:val="%3."/>
      <w:lvlJc w:val="right"/>
      <w:pPr>
        <w:ind w:left="2160" w:hanging="180"/>
      </w:pPr>
    </w:lvl>
    <w:lvl w:ilvl="3" w:tplc="60793610" w:tentative="1">
      <w:start w:val="1"/>
      <w:numFmt w:val="decimal"/>
      <w:lvlText w:val="%4."/>
      <w:lvlJc w:val="left"/>
      <w:pPr>
        <w:ind w:left="2880" w:hanging="360"/>
      </w:pPr>
    </w:lvl>
    <w:lvl w:ilvl="4" w:tplc="60793610" w:tentative="1">
      <w:start w:val="1"/>
      <w:numFmt w:val="lowerLetter"/>
      <w:lvlText w:val="%5."/>
      <w:lvlJc w:val="left"/>
      <w:pPr>
        <w:ind w:left="3600" w:hanging="360"/>
      </w:pPr>
    </w:lvl>
    <w:lvl w:ilvl="5" w:tplc="60793610" w:tentative="1">
      <w:start w:val="1"/>
      <w:numFmt w:val="lowerRoman"/>
      <w:lvlText w:val="%6."/>
      <w:lvlJc w:val="right"/>
      <w:pPr>
        <w:ind w:left="4320" w:hanging="180"/>
      </w:pPr>
    </w:lvl>
    <w:lvl w:ilvl="6" w:tplc="60793610" w:tentative="1">
      <w:start w:val="1"/>
      <w:numFmt w:val="decimal"/>
      <w:lvlText w:val="%7."/>
      <w:lvlJc w:val="left"/>
      <w:pPr>
        <w:ind w:left="5040" w:hanging="360"/>
      </w:pPr>
    </w:lvl>
    <w:lvl w:ilvl="7" w:tplc="60793610" w:tentative="1">
      <w:start w:val="1"/>
      <w:numFmt w:val="lowerLetter"/>
      <w:lvlText w:val="%8."/>
      <w:lvlJc w:val="left"/>
      <w:pPr>
        <w:ind w:left="5760" w:hanging="360"/>
      </w:pPr>
    </w:lvl>
    <w:lvl w:ilvl="8" w:tplc="607936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02">
    <w:multiLevelType w:val="hybridMultilevel"/>
    <w:lvl w:ilvl="0" w:tplc="40977744">
      <w:start w:val="1"/>
      <w:numFmt w:val="decimal"/>
      <w:lvlText w:val="%1."/>
      <w:lvlJc w:val="left"/>
      <w:pPr>
        <w:ind w:left="720" w:hanging="360"/>
      </w:pPr>
    </w:lvl>
    <w:lvl w:ilvl="1" w:tplc="40977744" w:tentative="1">
      <w:start w:val="1"/>
      <w:numFmt w:val="lowerLetter"/>
      <w:lvlText w:val="%2."/>
      <w:lvlJc w:val="left"/>
      <w:pPr>
        <w:ind w:left="1440" w:hanging="360"/>
      </w:pPr>
    </w:lvl>
    <w:lvl w:ilvl="2" w:tplc="40977744" w:tentative="1">
      <w:start w:val="1"/>
      <w:numFmt w:val="lowerRoman"/>
      <w:lvlText w:val="%3."/>
      <w:lvlJc w:val="right"/>
      <w:pPr>
        <w:ind w:left="2160" w:hanging="180"/>
      </w:pPr>
    </w:lvl>
    <w:lvl w:ilvl="3" w:tplc="40977744" w:tentative="1">
      <w:start w:val="1"/>
      <w:numFmt w:val="decimal"/>
      <w:lvlText w:val="%4."/>
      <w:lvlJc w:val="left"/>
      <w:pPr>
        <w:ind w:left="2880" w:hanging="360"/>
      </w:pPr>
    </w:lvl>
    <w:lvl w:ilvl="4" w:tplc="40977744" w:tentative="1">
      <w:start w:val="1"/>
      <w:numFmt w:val="lowerLetter"/>
      <w:lvlText w:val="%5."/>
      <w:lvlJc w:val="left"/>
      <w:pPr>
        <w:ind w:left="3600" w:hanging="360"/>
      </w:pPr>
    </w:lvl>
    <w:lvl w:ilvl="5" w:tplc="40977744" w:tentative="1">
      <w:start w:val="1"/>
      <w:numFmt w:val="lowerRoman"/>
      <w:lvlText w:val="%6."/>
      <w:lvlJc w:val="right"/>
      <w:pPr>
        <w:ind w:left="4320" w:hanging="180"/>
      </w:pPr>
    </w:lvl>
    <w:lvl w:ilvl="6" w:tplc="40977744" w:tentative="1">
      <w:start w:val="1"/>
      <w:numFmt w:val="decimal"/>
      <w:lvlText w:val="%7."/>
      <w:lvlJc w:val="left"/>
      <w:pPr>
        <w:ind w:left="5040" w:hanging="360"/>
      </w:pPr>
    </w:lvl>
    <w:lvl w:ilvl="7" w:tplc="40977744" w:tentative="1">
      <w:start w:val="1"/>
      <w:numFmt w:val="lowerLetter"/>
      <w:lvlText w:val="%8."/>
      <w:lvlJc w:val="left"/>
      <w:pPr>
        <w:ind w:left="5760" w:hanging="360"/>
      </w:pPr>
    </w:lvl>
    <w:lvl w:ilvl="8" w:tplc="409777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01">
    <w:multiLevelType w:val="hybridMultilevel"/>
    <w:lvl w:ilvl="0" w:tplc="84213740">
      <w:start w:val="1"/>
      <w:numFmt w:val="decimal"/>
      <w:lvlText w:val="%1."/>
      <w:lvlJc w:val="left"/>
      <w:pPr>
        <w:ind w:left="720" w:hanging="360"/>
      </w:pPr>
    </w:lvl>
    <w:lvl w:ilvl="1" w:tplc="84213740" w:tentative="1">
      <w:start w:val="1"/>
      <w:numFmt w:val="lowerLetter"/>
      <w:lvlText w:val="%2."/>
      <w:lvlJc w:val="left"/>
      <w:pPr>
        <w:ind w:left="1440" w:hanging="360"/>
      </w:pPr>
    </w:lvl>
    <w:lvl w:ilvl="2" w:tplc="84213740" w:tentative="1">
      <w:start w:val="1"/>
      <w:numFmt w:val="lowerRoman"/>
      <w:lvlText w:val="%3."/>
      <w:lvlJc w:val="right"/>
      <w:pPr>
        <w:ind w:left="2160" w:hanging="180"/>
      </w:pPr>
    </w:lvl>
    <w:lvl w:ilvl="3" w:tplc="84213740" w:tentative="1">
      <w:start w:val="1"/>
      <w:numFmt w:val="decimal"/>
      <w:lvlText w:val="%4."/>
      <w:lvlJc w:val="left"/>
      <w:pPr>
        <w:ind w:left="2880" w:hanging="360"/>
      </w:pPr>
    </w:lvl>
    <w:lvl w:ilvl="4" w:tplc="84213740" w:tentative="1">
      <w:start w:val="1"/>
      <w:numFmt w:val="lowerLetter"/>
      <w:lvlText w:val="%5."/>
      <w:lvlJc w:val="left"/>
      <w:pPr>
        <w:ind w:left="3600" w:hanging="360"/>
      </w:pPr>
    </w:lvl>
    <w:lvl w:ilvl="5" w:tplc="84213740" w:tentative="1">
      <w:start w:val="1"/>
      <w:numFmt w:val="lowerRoman"/>
      <w:lvlText w:val="%6."/>
      <w:lvlJc w:val="right"/>
      <w:pPr>
        <w:ind w:left="4320" w:hanging="180"/>
      </w:pPr>
    </w:lvl>
    <w:lvl w:ilvl="6" w:tplc="84213740" w:tentative="1">
      <w:start w:val="1"/>
      <w:numFmt w:val="decimal"/>
      <w:lvlText w:val="%7."/>
      <w:lvlJc w:val="left"/>
      <w:pPr>
        <w:ind w:left="5040" w:hanging="360"/>
      </w:pPr>
    </w:lvl>
    <w:lvl w:ilvl="7" w:tplc="84213740" w:tentative="1">
      <w:start w:val="1"/>
      <w:numFmt w:val="lowerLetter"/>
      <w:lvlText w:val="%8."/>
      <w:lvlJc w:val="left"/>
      <w:pPr>
        <w:ind w:left="5760" w:hanging="360"/>
      </w:pPr>
    </w:lvl>
    <w:lvl w:ilvl="8" w:tplc="842137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00">
    <w:multiLevelType w:val="hybridMultilevel"/>
    <w:lvl w:ilvl="0" w:tplc="70220451">
      <w:start w:val="1"/>
      <w:numFmt w:val="decimal"/>
      <w:lvlText w:val="%1."/>
      <w:lvlJc w:val="left"/>
      <w:pPr>
        <w:ind w:left="720" w:hanging="360"/>
      </w:pPr>
    </w:lvl>
    <w:lvl w:ilvl="1" w:tplc="70220451" w:tentative="1">
      <w:start w:val="1"/>
      <w:numFmt w:val="lowerLetter"/>
      <w:lvlText w:val="%2."/>
      <w:lvlJc w:val="left"/>
      <w:pPr>
        <w:ind w:left="1440" w:hanging="360"/>
      </w:pPr>
    </w:lvl>
    <w:lvl w:ilvl="2" w:tplc="70220451" w:tentative="1">
      <w:start w:val="1"/>
      <w:numFmt w:val="lowerRoman"/>
      <w:lvlText w:val="%3."/>
      <w:lvlJc w:val="right"/>
      <w:pPr>
        <w:ind w:left="2160" w:hanging="180"/>
      </w:pPr>
    </w:lvl>
    <w:lvl w:ilvl="3" w:tplc="70220451" w:tentative="1">
      <w:start w:val="1"/>
      <w:numFmt w:val="decimal"/>
      <w:lvlText w:val="%4."/>
      <w:lvlJc w:val="left"/>
      <w:pPr>
        <w:ind w:left="2880" w:hanging="360"/>
      </w:pPr>
    </w:lvl>
    <w:lvl w:ilvl="4" w:tplc="70220451" w:tentative="1">
      <w:start w:val="1"/>
      <w:numFmt w:val="lowerLetter"/>
      <w:lvlText w:val="%5."/>
      <w:lvlJc w:val="left"/>
      <w:pPr>
        <w:ind w:left="3600" w:hanging="360"/>
      </w:pPr>
    </w:lvl>
    <w:lvl w:ilvl="5" w:tplc="70220451" w:tentative="1">
      <w:start w:val="1"/>
      <w:numFmt w:val="lowerRoman"/>
      <w:lvlText w:val="%6."/>
      <w:lvlJc w:val="right"/>
      <w:pPr>
        <w:ind w:left="4320" w:hanging="180"/>
      </w:pPr>
    </w:lvl>
    <w:lvl w:ilvl="6" w:tplc="70220451" w:tentative="1">
      <w:start w:val="1"/>
      <w:numFmt w:val="decimal"/>
      <w:lvlText w:val="%7."/>
      <w:lvlJc w:val="left"/>
      <w:pPr>
        <w:ind w:left="5040" w:hanging="360"/>
      </w:pPr>
    </w:lvl>
    <w:lvl w:ilvl="7" w:tplc="70220451" w:tentative="1">
      <w:start w:val="1"/>
      <w:numFmt w:val="lowerLetter"/>
      <w:lvlText w:val="%8."/>
      <w:lvlJc w:val="left"/>
      <w:pPr>
        <w:ind w:left="5760" w:hanging="360"/>
      </w:pPr>
    </w:lvl>
    <w:lvl w:ilvl="8" w:tplc="702204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99">
    <w:multiLevelType w:val="hybridMultilevel"/>
    <w:lvl w:ilvl="0" w:tplc="1886834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9699">
    <w:abstractNumId w:val="29699"/>
  </w:num>
  <w:num w:numId="29700">
    <w:abstractNumId w:val="29700"/>
  </w:num>
  <w:num w:numId="29701">
    <w:abstractNumId w:val="29701"/>
  </w:num>
  <w:num w:numId="29702">
    <w:abstractNumId w:val="29702"/>
  </w:num>
  <w:num w:numId="29703">
    <w:abstractNumId w:val="29703"/>
  </w:num>
  <w:num w:numId="29704">
    <w:abstractNumId w:val="29704"/>
  </w:num>
  <w:num w:numId="29705">
    <w:abstractNumId w:val="29705"/>
  </w:num>
  <w:num w:numId="29706">
    <w:abstractNumId w:val="29706"/>
  </w:num>
  <w:num w:numId="29707">
    <w:abstractNumId w:val="29707"/>
  </w:num>
  <w:num w:numId="29708">
    <w:abstractNumId w:val="29708"/>
  </w:num>
  <w:num w:numId="29709">
    <w:abstractNumId w:val="29709"/>
  </w:num>
  <w:num w:numId="29710">
    <w:abstractNumId w:val="29710"/>
  </w:num>
  <w:num w:numId="29711">
    <w:abstractNumId w:val="29711"/>
  </w:num>
  <w:num w:numId="29712">
    <w:abstractNumId w:val="29712"/>
  </w:num>
  <w:num w:numId="29713">
    <w:abstractNumId w:val="29713"/>
  </w:num>
  <w:num w:numId="29714">
    <w:abstractNumId w:val="29714"/>
  </w:num>
  <w:num w:numId="29715">
    <w:abstractNumId w:val="29715"/>
  </w:num>
  <w:num w:numId="29716">
    <w:abstractNumId w:val="29716"/>
  </w:num>
  <w:num w:numId="29717">
    <w:abstractNumId w:val="29717"/>
  </w:num>
  <w:num w:numId="29718">
    <w:abstractNumId w:val="29718"/>
  </w:num>
  <w:num w:numId="29719">
    <w:abstractNumId w:val="29719"/>
  </w:num>
  <w:num w:numId="29720">
    <w:abstractNumId w:val="29720"/>
  </w:num>
  <w:num w:numId="29721">
    <w:abstractNumId w:val="29721"/>
  </w:num>
  <w:num w:numId="29722">
    <w:abstractNumId w:val="29722"/>
  </w:num>
  <w:num w:numId="29723">
    <w:abstractNumId w:val="29723"/>
  </w:num>
  <w:num w:numId="29724">
    <w:abstractNumId w:val="29724"/>
  </w:num>
  <w:num w:numId="29725">
    <w:abstractNumId w:val="29725"/>
  </w:num>
  <w:num w:numId="29726">
    <w:abstractNumId w:val="29726"/>
  </w:num>
  <w:num w:numId="29727">
    <w:abstractNumId w:val="29727"/>
  </w:num>
  <w:num w:numId="29728">
    <w:abstractNumId w:val="29728"/>
  </w:num>
  <w:num w:numId="29729">
    <w:abstractNumId w:val="29729"/>
  </w:num>
  <w:num w:numId="29730">
    <w:abstractNumId w:val="29730"/>
  </w:num>
  <w:num w:numId="29731">
    <w:abstractNumId w:val="29731"/>
  </w:num>
  <w:num w:numId="29732">
    <w:abstractNumId w:val="29732"/>
  </w:num>
  <w:num w:numId="29733">
    <w:abstractNumId w:val="29733"/>
  </w:num>
  <w:num w:numId="29734">
    <w:abstractNumId w:val="29734"/>
  </w:num>
  <w:num w:numId="29735">
    <w:abstractNumId w:val="29735"/>
  </w:num>
  <w:num w:numId="29736">
    <w:abstractNumId w:val="29736"/>
  </w:num>
  <w:num w:numId="29737">
    <w:abstractNumId w:val="29737"/>
  </w:num>
  <w:num w:numId="29738">
    <w:abstractNumId w:val="29738"/>
  </w:num>
  <w:num w:numId="29739">
    <w:abstractNumId w:val="29739"/>
  </w:num>
  <w:num w:numId="29740">
    <w:abstractNumId w:val="29740"/>
  </w:num>
  <w:num w:numId="29741">
    <w:abstractNumId w:val="29741"/>
  </w:num>
  <w:num w:numId="29742">
    <w:abstractNumId w:val="29742"/>
  </w:num>
  <w:num w:numId="29743">
    <w:abstractNumId w:val="29743"/>
  </w:num>
  <w:num w:numId="29744">
    <w:abstractNumId w:val="29744"/>
  </w:num>
  <w:num w:numId="29745">
    <w:abstractNumId w:val="29745"/>
  </w:num>
  <w:num w:numId="29746">
    <w:abstractNumId w:val="29746"/>
  </w:num>
  <w:num w:numId="29747">
    <w:abstractNumId w:val="29747"/>
  </w:num>
  <w:num w:numId="29748">
    <w:abstractNumId w:val="29748"/>
  </w:num>
  <w:num w:numId="29749">
    <w:abstractNumId w:val="29749"/>
  </w:num>
  <w:num w:numId="29750">
    <w:abstractNumId w:val="29750"/>
  </w:num>
  <w:num w:numId="29751">
    <w:abstractNumId w:val="29751"/>
  </w:num>
  <w:num w:numId="29752">
    <w:abstractNumId w:val="29752"/>
  </w:num>
  <w:num w:numId="29753">
    <w:abstractNumId w:val="29753"/>
  </w:num>
  <w:num w:numId="29754">
    <w:abstractNumId w:val="29754"/>
  </w:num>
  <w:num w:numId="29755">
    <w:abstractNumId w:val="29755"/>
  </w:num>
  <w:num w:numId="29756">
    <w:abstractNumId w:val="29756"/>
  </w:num>
  <w:num w:numId="29757">
    <w:abstractNumId w:val="29757"/>
  </w:num>
  <w:num w:numId="29758">
    <w:abstractNumId w:val="29758"/>
  </w:num>
  <w:num w:numId="29759">
    <w:abstractNumId w:val="29759"/>
  </w:num>
  <w:num w:numId="29760">
    <w:abstractNumId w:val="29760"/>
  </w:num>
  <w:num w:numId="29761">
    <w:abstractNumId w:val="29761"/>
  </w:num>
  <w:num w:numId="29762">
    <w:abstractNumId w:val="29762"/>
  </w:num>
  <w:num w:numId="29763">
    <w:abstractNumId w:val="29763"/>
  </w:num>
  <w:num w:numId="29764">
    <w:abstractNumId w:val="29764"/>
  </w:num>
  <w:num w:numId="29765">
    <w:abstractNumId w:val="29765"/>
  </w:num>
  <w:num w:numId="29766">
    <w:abstractNumId w:val="29766"/>
  </w:num>
  <w:num w:numId="29767">
    <w:abstractNumId w:val="29767"/>
  </w:num>
  <w:num w:numId="29768">
    <w:abstractNumId w:val="29768"/>
  </w:num>
  <w:num w:numId="29769">
    <w:abstractNumId w:val="29769"/>
  </w:num>
  <w:num w:numId="29770">
    <w:abstractNumId w:val="29770"/>
  </w:num>
  <w:num w:numId="29771">
    <w:abstractNumId w:val="29771"/>
  </w:num>
  <w:num w:numId="29772">
    <w:abstractNumId w:val="29772"/>
  </w:num>
  <w:num w:numId="29773">
    <w:abstractNumId w:val="29773"/>
  </w:num>
  <w:num w:numId="29774">
    <w:abstractNumId w:val="29774"/>
  </w:num>
  <w:num w:numId="29775">
    <w:abstractNumId w:val="29775"/>
  </w:num>
  <w:num w:numId="29776">
    <w:abstractNumId w:val="29776"/>
  </w:num>
  <w:num w:numId="29777">
    <w:abstractNumId w:val="29777"/>
  </w:num>
  <w:num w:numId="29778">
    <w:abstractNumId w:val="29778"/>
  </w:num>
  <w:num w:numId="29779">
    <w:abstractNumId w:val="29779"/>
  </w:num>
  <w:num w:numId="29780">
    <w:abstractNumId w:val="29780"/>
  </w:num>
  <w:num w:numId="29781">
    <w:abstractNumId w:val="29781"/>
  </w:num>
  <w:num w:numId="29782">
    <w:abstractNumId w:val="29782"/>
  </w:num>
  <w:num w:numId="29783">
    <w:abstractNumId w:val="29783"/>
  </w:num>
  <w:num w:numId="29784">
    <w:abstractNumId w:val="29784"/>
  </w:num>
  <w:num w:numId="29785">
    <w:abstractNumId w:val="29785"/>
  </w:num>
  <w:num w:numId="29786">
    <w:abstractNumId w:val="29786"/>
  </w:num>
  <w:num w:numId="29787">
    <w:abstractNumId w:val="29787"/>
  </w:num>
  <w:num w:numId="29788">
    <w:abstractNumId w:val="29788"/>
  </w:num>
  <w:num w:numId="29789">
    <w:abstractNumId w:val="29789"/>
  </w:num>
  <w:num w:numId="29790">
    <w:abstractNumId w:val="29790"/>
  </w:num>
  <w:num w:numId="29791">
    <w:abstractNumId w:val="29791"/>
  </w:num>
  <w:num w:numId="29792">
    <w:abstractNumId w:val="29792"/>
  </w:num>
  <w:num w:numId="29793">
    <w:abstractNumId w:val="29793"/>
  </w:num>
  <w:num w:numId="29794">
    <w:abstractNumId w:val="29794"/>
  </w:num>
  <w:num w:numId="29795">
    <w:abstractNumId w:val="29795"/>
  </w:num>
  <w:num w:numId="29796">
    <w:abstractNumId w:val="29796"/>
  </w:num>
  <w:num w:numId="29797">
    <w:abstractNumId w:val="29797"/>
  </w:num>
  <w:num w:numId="29798">
    <w:abstractNumId w:val="29798"/>
  </w:num>
  <w:num w:numId="29799">
    <w:abstractNumId w:val="29799"/>
  </w:num>
  <w:num w:numId="29800">
    <w:abstractNumId w:val="29800"/>
  </w:num>
  <w:num w:numId="29801">
    <w:abstractNumId w:val="29801"/>
  </w:num>
  <w:num w:numId="29802">
    <w:abstractNumId w:val="29802"/>
  </w:num>
  <w:num w:numId="29803">
    <w:abstractNumId w:val="29803"/>
  </w:num>
  <w:num w:numId="29804">
    <w:abstractNumId w:val="29804"/>
  </w:num>
  <w:num w:numId="29805">
    <w:abstractNumId w:val="2980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682589459" Type="http://schemas.openxmlformats.org/officeDocument/2006/relationships/comments" Target="comments.xml"/><Relationship Id="rId528971625" Type="http://schemas.microsoft.com/office/2011/relationships/commentsExtended" Target="commentsExtended.xml"/><Relationship Id="rId71690029" Type="http://schemas.openxmlformats.org/officeDocument/2006/relationships/image" Target="media/imgrId71690029.jpg"/><Relationship Id="rId6217649da754033eb" Type="http://schemas.openxmlformats.org/officeDocument/2006/relationships/hyperlink" Target="https://iservice.lombardini.it/jsp/Template2/manuale.jsp?id=96&amp;parent=1000" TargetMode="External"/><Relationship Id="rId5567649da75403934" Type="http://schemas.openxmlformats.org/officeDocument/2006/relationships/hyperlink" Target="https://iservice.lombardini.it/jsp/Template2/manuale.jsp?id=97&amp;parent=1000" TargetMode="External"/><Relationship Id="rId9630649da7540402b" Type="http://schemas.openxmlformats.org/officeDocument/2006/relationships/hyperlink" Target="https://iservice.lombardini.it/jsp/Template2/manuale.jsp?id=176&amp;parent=1000" TargetMode="External"/><Relationship Id="rId3526649da75404774" Type="http://schemas.openxmlformats.org/officeDocument/2006/relationships/hyperlink" Target="https://iservice.lombardini.it/jsp/Template2/manuale.jsp?id=176&amp;parent=1000" TargetMode="External"/><Relationship Id="rId3637649da75405082" Type="http://schemas.openxmlformats.org/officeDocument/2006/relationships/hyperlink" Target="https://iservice.lombardini.it/jsp/Template2/manuale.jsp?id=176&amp;parent=1000" TargetMode="External"/><Relationship Id="rId6446649da754053b7" Type="http://schemas.openxmlformats.org/officeDocument/2006/relationships/hyperlink" Target="https://iservice.lombardini.it/jsp/Template2/manuale.jsp?id=177&amp;parent=1000" TargetMode="External"/><Relationship Id="rId9273649da7540574b" Type="http://schemas.openxmlformats.org/officeDocument/2006/relationships/hyperlink" Target="https://iservice.lombardini.it/jsp/Template2/manuale.jsp?id=178&amp;parent=1000" TargetMode="External"/><Relationship Id="rId6786649da75405a9c" Type="http://schemas.openxmlformats.org/officeDocument/2006/relationships/hyperlink" Target="https://iservice.lombardini.it/jsp/Template2/manuale.jsp?id=179&amp;parent=1000" TargetMode="External"/><Relationship Id="rId8504649da75405dc3" Type="http://schemas.openxmlformats.org/officeDocument/2006/relationships/hyperlink" Target="https://iservice.lombardini.it/jsp/Template2/manuale.jsp?id=180&amp;parent=1000" TargetMode="External"/><Relationship Id="rId6550649da75406167" Type="http://schemas.openxmlformats.org/officeDocument/2006/relationships/hyperlink" Target="https://iservice.lombardini.it/jsp/Template2/manuale.jsp?id=181&amp;parent=1000" TargetMode="External"/><Relationship Id="rId9836649da754064ac" Type="http://schemas.openxmlformats.org/officeDocument/2006/relationships/hyperlink" Target="https://iservice.lombardini.it/jsp/Template2/manuale.jsp?id=182&amp;parent=1000" TargetMode="External"/><Relationship Id="rId4481649da754067c0" Type="http://schemas.openxmlformats.org/officeDocument/2006/relationships/hyperlink" Target="https://iservice.lombardini.it/jsp/Template2/manuale.jsp?id=364&amp;parent=1000" TargetMode="External"/><Relationship Id="rId8657649da75406aca" Type="http://schemas.openxmlformats.org/officeDocument/2006/relationships/hyperlink" Target="https://iservice.lombardini.it/jsp/Template2/manuale.jsp?id=183&amp;parent=1000" TargetMode="External"/><Relationship Id="rId8023649da75406df1" Type="http://schemas.openxmlformats.org/officeDocument/2006/relationships/hyperlink" Target="https://iservice.lombardini.it/jsp/Template2/manuale.jsp?id=184&amp;parent=1000" TargetMode="External"/><Relationship Id="rId4349649da75407155" Type="http://schemas.openxmlformats.org/officeDocument/2006/relationships/hyperlink" Target="https://iservice.lombardini.it/jsp/Template2/manuale.jsp?id=185&amp;parent=1000" TargetMode="External"/><Relationship Id="rId3100649da75407460" Type="http://schemas.openxmlformats.org/officeDocument/2006/relationships/hyperlink" Target="https://iservice.lombardini.it/jsp/Template2/manuale.jsp?id=821&amp;parent=1000" TargetMode="External"/><Relationship Id="rId6929649da75407b16" Type="http://schemas.openxmlformats.org/officeDocument/2006/relationships/hyperlink" Target="https://iservice.lombardini.it/jsp/Template4/manuale.jsp?id=2663&amp;parent=1088" TargetMode="External"/><Relationship Id="rId4359649da75407f00" Type="http://schemas.openxmlformats.org/officeDocument/2006/relationships/hyperlink" Target="https://iservice.lombardini.it/jsp/Template4/manuale.jsp?id=2663&amp;parent=1088" TargetMode="External"/><Relationship Id="rId4910649da75408730" Type="http://schemas.openxmlformats.org/officeDocument/2006/relationships/hyperlink" Target="https://iservice.lombardini.it/jsp/Template4/manuale.jsp?id=2665&amp;parent=1088" TargetMode="External"/><Relationship Id="rId6622649da7540959d" Type="http://schemas.openxmlformats.org/officeDocument/2006/relationships/hyperlink" Target="https://iservice.lombardini.it/jsp/Template4/manuale.jsp?id=2666&amp;parent=1088" TargetMode="External"/><Relationship Id="rId2660649da7540a480" Type="http://schemas.openxmlformats.org/officeDocument/2006/relationships/hyperlink" Target="https://iservice.lombardini.it/jsp/Template4/manuale.jsp?id=2667&amp;parent=1088" TargetMode="External"/><Relationship Id="rId8649649da7540a788" Type="http://schemas.openxmlformats.org/officeDocument/2006/relationships/hyperlink" Target="https://iservice.lombardini.it/jsp/Template4/manuale.jsp?id=2667&amp;parent=1088" TargetMode="External"/><Relationship Id="rId2952649da7540b1fc" Type="http://schemas.openxmlformats.org/officeDocument/2006/relationships/hyperlink" Target="https://iservice.lombardini.it/jsp/Template4/manuale.jsp?id=2675&amp;parent=1088" TargetMode="External"/><Relationship Id="rId6190649da7540c25a" Type="http://schemas.openxmlformats.org/officeDocument/2006/relationships/hyperlink" Target="https://iservice.lombardini.it/jsp/Template2/manuale.jsp?id=822&amp;parent=1000" TargetMode="External"/><Relationship Id="rId8087649da7540c64e" Type="http://schemas.openxmlformats.org/officeDocument/2006/relationships/hyperlink" Target="https://iservice.lombardini.it/jsp/Template2/manuale.jsp?id=822&amp;parent=1000" TargetMode="External"/><Relationship Id="rId6419649da7543bc90" Type="http://schemas.openxmlformats.org/officeDocument/2006/relationships/hyperlink" Target="https://iservice.lombardini.it/jsp/Template2/manuale.jsp?id=198&amp;parent=1000" TargetMode="External"/><Relationship Id="rId2058649da75453aed" Type="http://schemas.openxmlformats.org/officeDocument/2006/relationships/hyperlink" Target="https://iservice.lombardini.it/jsp/Template2/manuale.jsp?id=152&amp;parent=1000" TargetMode="External"/><Relationship Id="rId5806649da7551a3e4" Type="http://schemas.openxmlformats.org/officeDocument/2006/relationships/hyperlink" Target="https://iservice.lombardini.it/jsp/Template2/manuale.jsp?id=154&amp;parent=1000" TargetMode="External"/><Relationship Id="rId6210649da7557dabd" Type="http://schemas.openxmlformats.org/officeDocument/2006/relationships/hyperlink" Target="https://iservice.lombardini.it/jsp/Template2/manuale.jsp?id=154&amp;parent=1000" TargetMode="External"/><Relationship Id="rId8394649da755bc462" Type="http://schemas.openxmlformats.org/officeDocument/2006/relationships/hyperlink" Target="https://iservice.lombardini.it/jsp/Template2/manuale.jsp?id=154&amp;parent=1000" TargetMode="External"/><Relationship Id="rId4454649da755dddc4" Type="http://schemas.openxmlformats.org/officeDocument/2006/relationships/hyperlink" Target="https://iservice.lombardini.it/jsp/Template2/manuale.jsp?id=155&amp;parent=1000" TargetMode="External"/><Relationship Id="rId4435649da756049e3" Type="http://schemas.openxmlformats.org/officeDocument/2006/relationships/hyperlink" Target="https://iservice.lombardini.it/jsp/Template2/manuale.jsp?id=155&amp;parent=1000" TargetMode="External"/><Relationship Id="rId9132649da75604b23" Type="http://schemas.openxmlformats.org/officeDocument/2006/relationships/hyperlink" Target="https://iservice.lombardini.it/jsp/Template2/manuale.jsp?id=155&amp;parent=1000" TargetMode="External"/><Relationship Id="rId2314649da75640b97" Type="http://schemas.openxmlformats.org/officeDocument/2006/relationships/hyperlink" Target="https://iservice.lombardini.it/jsp/Template2/manuale.jsp?id=155&amp;parent=1000" TargetMode="External"/><Relationship Id="rId9283649da75641182" Type="http://schemas.openxmlformats.org/officeDocument/2006/relationships/hyperlink" Target="https://iservice.lombardini.it/jsp/Template2/manuale.jsp?id=148&amp;parent=1000" TargetMode="External"/><Relationship Id="rId5175649da7568ff71" Type="http://schemas.openxmlformats.org/officeDocument/2006/relationships/hyperlink" Target="https://iservice.lombardini.it/jsp/Template2/manuale.jsp?id=155&amp;parent=1000" TargetMode="External"/><Relationship Id="rId9752649da75755404" Type="http://schemas.openxmlformats.org/officeDocument/2006/relationships/hyperlink" Target="https://iservice.lombardini.it/jsp/Template2/manuale.jsp?id=148&amp;parent=1000" TargetMode="External"/><Relationship Id="rId3854649da757b4860" Type="http://schemas.openxmlformats.org/officeDocument/2006/relationships/hyperlink" Target="https://www.youtube.com/embed/Ba8qqxTx6wA?rel=0" TargetMode="External"/><Relationship Id="rId5415649da759e28c7" Type="http://schemas.openxmlformats.org/officeDocument/2006/relationships/hyperlink" Target="https://iservice.lombardini.it/jsp/Template2/manuale.jsp?id=822&amp;parent=1000" TargetMode="External"/><Relationship Id="rId5004649da759e3101" Type="http://schemas.openxmlformats.org/officeDocument/2006/relationships/hyperlink" Target="https://iservice.lombardini.it/jsp/Template2/manuale.jsp?id=822&amp;parent=1000" TargetMode="External"/><Relationship Id="rId8877649da759e334c" Type="http://schemas.openxmlformats.org/officeDocument/2006/relationships/hyperlink" Target="https://iservice.lombardini.it/jsp/Template2/manuale.jsp?id=822&amp;parent=1000" TargetMode="External"/><Relationship Id="rId5428649da759e36f6" Type="http://schemas.openxmlformats.org/officeDocument/2006/relationships/hyperlink" Target="https://iservice.lombardini.it/jsp/Template2/manuale.jsp?id=822&amp;parent=1000" TargetMode="External"/><Relationship Id="rId6076649da75b01a91" Type="http://schemas.openxmlformats.org/officeDocument/2006/relationships/hyperlink" Target="https://iservice.lombardini.it/jsp/Template2/manuale.jsp?id=822&amp;parent=1000" TargetMode="External"/><Relationship Id="rId3398649da75b75155" Type="http://schemas.openxmlformats.org/officeDocument/2006/relationships/hyperlink" Target="https://iservice.lombardini.it/jsp/Template2/manuale.jsp?id=680&amp;parent=1000" TargetMode="External"/><Relationship Id="rId6348649da75b758da" Type="http://schemas.openxmlformats.org/officeDocument/2006/relationships/hyperlink" Target="https://iservice.lombardini.it/jsp/Template2/manuale.jsp?id=822&amp;parent=1000" TargetMode="External"/><Relationship Id="rId6001649da75bc9ac4" Type="http://schemas.openxmlformats.org/officeDocument/2006/relationships/hyperlink" Target="https://iservice.lombardini.it/jsp/Template2/manuale.jsp?id=822&amp;parent=1000" TargetMode="External"/><Relationship Id="rId1395649da75c0cea5" Type="http://schemas.openxmlformats.org/officeDocument/2006/relationships/hyperlink" Target="https://iservice.lombardini.it/jsp/Template2/manuale.jsp?id=146&amp;parent=1000" TargetMode="External"/><Relationship Id="rId4667649da75c0daf5" Type="http://schemas.openxmlformats.org/officeDocument/2006/relationships/hyperlink" Target="https://iservice.lombardini.it/jsp/Template2/manuale.jsp?id=822&amp;parent=1000" TargetMode="External"/><Relationship Id="rId6120649da75c0e240" Type="http://schemas.openxmlformats.org/officeDocument/2006/relationships/hyperlink" Target="https://iservice.lombardini.it/jsp/Template2/manuale.jsp?id=822&amp;parent=1000" TargetMode="External"/><Relationship Id="rId5482649da75c0e69d" Type="http://schemas.openxmlformats.org/officeDocument/2006/relationships/hyperlink" Target="https://iservice.lombardini.it/jsp/Template2/manuale.jsp?id=822&amp;parent=1000" TargetMode="External"/><Relationship Id="rId3492649da75c0ef2b" Type="http://schemas.openxmlformats.org/officeDocument/2006/relationships/hyperlink" Target="https://iservice.lombardini.it/jsp/Template2/manuale.jsp?id=822&amp;parent=1000" TargetMode="External"/><Relationship Id="rId2471649da75c0f2b1" Type="http://schemas.openxmlformats.org/officeDocument/2006/relationships/hyperlink" Target="https://iservice.lombardini.it/jsp/Template2/manuale.jsp?id=822&amp;parent=1000" TargetMode="External"/><Relationship Id="rId6401649da75cbe16c" Type="http://schemas.openxmlformats.org/officeDocument/2006/relationships/hyperlink" Target="https://iservice.lombardini.it/jsp/Template2/manuale.jsp?id=822&amp;parent=1000" TargetMode="External"/><Relationship Id="rId6459649da7601bd78" Type="http://schemas.openxmlformats.org/officeDocument/2006/relationships/hyperlink" Target="https://iservice.lombardini.it/jsp/Template2/manuale.jsp?id=822&amp;parent=1000" TargetMode="External"/><Relationship Id="rId8361649da7601be97" Type="http://schemas.openxmlformats.org/officeDocument/2006/relationships/hyperlink" Target="https://iservice.lombardini.it/jsp/Template2/manuale.jsp?id=822&amp;parent=1000" TargetMode="External"/><Relationship Id="rId8103649da7601c528" Type="http://schemas.openxmlformats.org/officeDocument/2006/relationships/hyperlink" Target="https://iservice.lombardini.it/jsp/Template2/manuale.jsp?id=822&amp;parent=1000" TargetMode="External"/><Relationship Id="rId9983649da7601ccdf" Type="http://schemas.openxmlformats.org/officeDocument/2006/relationships/hyperlink" Target="https://iservice.lombardini.it/jsp/Template2/manuale.jsp?id=822&amp;parent=1000" TargetMode="External"/><Relationship Id="rId2247649da76097043" Type="http://schemas.openxmlformats.org/officeDocument/2006/relationships/hyperlink" Target="https://iservice.lombardini.it/jsp/Template2/manuale.jsp?id=822&amp;parent=1000" TargetMode="External"/><Relationship Id="rId6650649da76097f8e" Type="http://schemas.openxmlformats.org/officeDocument/2006/relationships/hyperlink" Target="https://iservice.lombardini.it/jsp/Template2/manuale.jsp?id=133&amp;parent=1000" TargetMode="External"/><Relationship Id="rId8850649da7615cce6" Type="http://schemas.openxmlformats.org/officeDocument/2006/relationships/hyperlink" Target="https://iservice.lombardini.it/jsp/Template2/manuale.jsp?id=143&amp;parent=1000" TargetMode="External"/><Relationship Id="rId8746649da7615cfe1" Type="http://schemas.openxmlformats.org/officeDocument/2006/relationships/hyperlink" Target="https://iservice.lombardini.it/jsp/Template2/manuale.jsp?id=822&amp;parent=1000" TargetMode="External"/><Relationship Id="rId7824649da7629511c" Type="http://schemas.openxmlformats.org/officeDocument/2006/relationships/hyperlink" Target="https://iservice.lombardini.it/jsp/Template2/manuale.jsp?id=97&amp;parent=1000" TargetMode="External"/><Relationship Id="rId7564649da762c2341" Type="http://schemas.openxmlformats.org/officeDocument/2006/relationships/hyperlink" Target="https://iservice.lombardini.it/jsp/Template2/manuale.jsp?id=822&amp;parent=1000" TargetMode="External"/><Relationship Id="rId4540649da762c39e4" Type="http://schemas.openxmlformats.org/officeDocument/2006/relationships/hyperlink" Target="https://iservice.lombardini.it/jsp/Template2/manuale.jsp?id=822&amp;parent=1000" TargetMode="External"/><Relationship Id="rId3334649da762c402f" Type="http://schemas.openxmlformats.org/officeDocument/2006/relationships/hyperlink" Target="https://iservice.lombardini.it/jsp/Template2/manuale.jsp?id=822&amp;parent=1000" TargetMode="External"/><Relationship Id="rId5439649da7630b233" Type="http://schemas.openxmlformats.org/officeDocument/2006/relationships/hyperlink" Target="https://iservice.lombardini.it/jsp/Template2/manuale.jsp?id=822&amp;parent=1000" TargetMode="External"/><Relationship Id="rId2001649da763e3ab4" Type="http://schemas.openxmlformats.org/officeDocument/2006/relationships/hyperlink" Target="https://iservice.lombardini.it/jsp/Template2/manuale.jsp?id=132&amp;parent=1000" TargetMode="External"/><Relationship Id="rId8727649da7641f24d" Type="http://schemas.openxmlformats.org/officeDocument/2006/relationships/hyperlink" Target="https://iservice.lombardini.it/jsp/Template2/manuale.jsp?id=157&amp;parent=1000" TargetMode="External"/><Relationship Id="rId1543649da76420656" Type="http://schemas.openxmlformats.org/officeDocument/2006/relationships/hyperlink" Target="https://iservice.lombardini.it/jsp/Template2/manuale.jsp?id=104&amp;parent=1000" TargetMode="External"/><Relationship Id="rId5702649da7645d9e4" Type="http://schemas.openxmlformats.org/officeDocument/2006/relationships/hyperlink" Target="https://iservice.lombardini.it/jsp/Template2/manuale.jsp?id=822&amp;parent=1000" TargetMode="External"/><Relationship Id="rId4848649da764b4302" Type="http://schemas.openxmlformats.org/officeDocument/2006/relationships/hyperlink" Target="https://iservice.lombardini.it/jsp/Template2/manuale.jsp?id=822&amp;parent=1000" TargetMode="External"/><Relationship Id="rId8452649da7650686f" Type="http://schemas.openxmlformats.org/officeDocument/2006/relationships/hyperlink" Target="https://iservice.lombardini.it/jsp/Template2/manuale.jsp?id=128&amp;parent=1000" TargetMode="External"/><Relationship Id="rId9447649da765078f9" Type="http://schemas.openxmlformats.org/officeDocument/2006/relationships/hyperlink" Target="https://iservice.lombardini.it/jsp/Template2/manuale.jsp?id=822&amp;parent=1000" TargetMode="External"/><Relationship Id="rId5654649da765ddd08" Type="http://schemas.openxmlformats.org/officeDocument/2006/relationships/hyperlink" Target="https://iservice.lombardini.it/jsp/Template2/manuale.jsp?id=113&amp;parent=1000" TargetMode="External"/><Relationship Id="rId8919649da766c733e" Type="http://schemas.openxmlformats.org/officeDocument/2006/relationships/hyperlink" Target="https://iservice.lombardini.it/jsp/Template2/manuale.jsp?id=822&amp;parent=1000" TargetMode="External"/><Relationship Id="rId2649649da76720ed4" Type="http://schemas.openxmlformats.org/officeDocument/2006/relationships/hyperlink" Target="https://iservice.lombardini.it/jsp/Template2/manuale.jsp?id=822&amp;parent=1000" TargetMode="External"/><Relationship Id="rId5441649da767509bc" Type="http://schemas.openxmlformats.org/officeDocument/2006/relationships/hyperlink" Target="https://iservice.lombardini.it/jsp/Template2/manuale.jsp?id=822&amp;parent=1000" TargetMode="External"/><Relationship Id="rId2973649da76751431" Type="http://schemas.openxmlformats.org/officeDocument/2006/relationships/hyperlink" Target="https://iservice.lombardini.it/jsp/Template2/manuale.jsp?id=822&amp;parent=1000" TargetMode="External"/><Relationship Id="rId8604649da7684903f" Type="http://schemas.openxmlformats.org/officeDocument/2006/relationships/hyperlink" Target="https://iservice.lombardini.it/jsp/Template2/manuale.jsp?id=822&amp;parent=1000" TargetMode="External"/><Relationship Id="rId2076649da7694e631" Type="http://schemas.openxmlformats.org/officeDocument/2006/relationships/hyperlink" Target="https://iservice.lombardini.it/jsp/Template2/manuale.jsp?id=822&amp;parent=1000" TargetMode="External"/><Relationship Id="rId1645649da7696246f" Type="http://schemas.openxmlformats.org/officeDocument/2006/relationships/hyperlink" Target="https://iservice.lombardini.it/jsp/Template2/manuale.jsp?id=822&amp;parent=1000" TargetMode="External"/><Relationship Id="rId5380649da7699890c" Type="http://schemas.openxmlformats.org/officeDocument/2006/relationships/hyperlink" Target="https://iservice.lombardini.it/jsp/Template2/manuale.jsp?id=822&amp;parent=1000" TargetMode="External"/><Relationship Id="rId8537649da76999907" Type="http://schemas.openxmlformats.org/officeDocument/2006/relationships/hyperlink" Target="https://iservice.lombardini.it/jsp/Template2/manuale.jsp?id=822&amp;parent=1000" TargetMode="External"/><Relationship Id="rId6690649da7542597d" Type="http://schemas.openxmlformats.org/officeDocument/2006/relationships/image" Target="media/imgrId6690649da7542597d.jpg"/><Relationship Id="rId3072649da7543b606" Type="http://schemas.openxmlformats.org/officeDocument/2006/relationships/image" Target="media/imgrId3072649da7543b606.jpg"/><Relationship Id="rId7353649da754532da" Type="http://schemas.openxmlformats.org/officeDocument/2006/relationships/image" Target="media/imgrId7353649da754532da.jpg"/><Relationship Id="rId9510649da7546cc34" Type="http://schemas.openxmlformats.org/officeDocument/2006/relationships/image" Target="media/imgrId9510649da7546cc34.jpg"/><Relationship Id="rId5230649da75489606" Type="http://schemas.openxmlformats.org/officeDocument/2006/relationships/image" Target="media/imgrId5230649da75489606.jpg"/><Relationship Id="rId9544649da754a53d1" Type="http://schemas.openxmlformats.org/officeDocument/2006/relationships/image" Target="media/imgrId9544649da754a53d1.jpg"/><Relationship Id="rId2470649da754c11ce" Type="http://schemas.openxmlformats.org/officeDocument/2006/relationships/image" Target="media/imgrId2470649da754c11ce.jpg"/><Relationship Id="rId3109649da754dd921" Type="http://schemas.openxmlformats.org/officeDocument/2006/relationships/image" Target="media/imgrId3109649da754dd921.jpg"/><Relationship Id="rId9419649da755031d7" Type="http://schemas.openxmlformats.org/officeDocument/2006/relationships/image" Target="media/imgrId9419649da755031d7.jpg"/><Relationship Id="rId7900649da75519c91" Type="http://schemas.openxmlformats.org/officeDocument/2006/relationships/image" Target="media/imgrId7900649da75519c91.jpg"/><Relationship Id="rId6845649da755356f0" Type="http://schemas.openxmlformats.org/officeDocument/2006/relationships/image" Target="media/imgrId6845649da755356f0.jpg"/><Relationship Id="rId8365649da75550817" Type="http://schemas.openxmlformats.org/officeDocument/2006/relationships/image" Target="media/imgrId8365649da75550817.jpg"/><Relationship Id="rId2372649da75563e30" Type="http://schemas.openxmlformats.org/officeDocument/2006/relationships/image" Target="media/imgrId2372649da75563e30.jpg"/><Relationship Id="rId6186649da7557bd2f" Type="http://schemas.openxmlformats.org/officeDocument/2006/relationships/image" Target="media/imgrId6186649da7557bd2f.jpg"/><Relationship Id="rId1627649da755a019d" Type="http://schemas.openxmlformats.org/officeDocument/2006/relationships/image" Target="media/imgrId1627649da755a019d.jpg"/><Relationship Id="rId2890649da755ba82f" Type="http://schemas.openxmlformats.org/officeDocument/2006/relationships/image" Target="media/imgrId2890649da755ba82f.jpg"/><Relationship Id="rId5485649da755dd5db" Type="http://schemas.openxmlformats.org/officeDocument/2006/relationships/image" Target="media/imgrId5485649da755dd5db.jpg"/><Relationship Id="rId1669649da756044d4" Type="http://schemas.openxmlformats.org/officeDocument/2006/relationships/image" Target="media/imgrId1669649da756044d4.jpg"/><Relationship Id="rId5015649da75624ca9" Type="http://schemas.openxmlformats.org/officeDocument/2006/relationships/image" Target="media/imgrId5015649da75624ca9.png"/><Relationship Id="rId4200649da756404f3" Type="http://schemas.openxmlformats.org/officeDocument/2006/relationships/image" Target="media/imgrId4200649da756404f3.jpg"/><Relationship Id="rId1336649da7565d677" Type="http://schemas.openxmlformats.org/officeDocument/2006/relationships/image" Target="media/imgrId1336649da7565d677.jpg"/><Relationship Id="rId4203649da756797d2" Type="http://schemas.openxmlformats.org/officeDocument/2006/relationships/image" Target="media/imgrId4203649da756797d2.jpg"/><Relationship Id="rId7161649da7568f841" Type="http://schemas.openxmlformats.org/officeDocument/2006/relationships/image" Target="media/imgrId7161649da7568f841.jpg"/><Relationship Id="rId6820649da756a51e0" Type="http://schemas.openxmlformats.org/officeDocument/2006/relationships/image" Target="media/imgrId6820649da756a51e0.jpg"/><Relationship Id="rId2357649da756bb56f" Type="http://schemas.openxmlformats.org/officeDocument/2006/relationships/image" Target="media/imgrId2357649da756bb56f.jpg"/><Relationship Id="rId4434649da756d4c94" Type="http://schemas.openxmlformats.org/officeDocument/2006/relationships/image" Target="media/imgrId4434649da756d4c94.jpg"/><Relationship Id="rId5031649da756eb07b" Type="http://schemas.openxmlformats.org/officeDocument/2006/relationships/image" Target="media/imgrId5031649da756eb07b.jpg"/><Relationship Id="rId6697649da7570f0c9" Type="http://schemas.openxmlformats.org/officeDocument/2006/relationships/image" Target="media/imgrId6697649da7570f0c9.jpg"/><Relationship Id="rId7690649da75726682" Type="http://schemas.openxmlformats.org/officeDocument/2006/relationships/image" Target="media/imgrId7690649da75726682.jpg"/><Relationship Id="rId8963649da7573f1ca" Type="http://schemas.openxmlformats.org/officeDocument/2006/relationships/image" Target="media/imgrId8963649da7573f1ca.jpg"/><Relationship Id="rId3997649da75754541" Type="http://schemas.openxmlformats.org/officeDocument/2006/relationships/image" Target="media/imgrId3997649da75754541.jpg"/><Relationship Id="rId2190649da75769a1c" Type="http://schemas.openxmlformats.org/officeDocument/2006/relationships/image" Target="media/imgrId2190649da75769a1c.jpg"/><Relationship Id="rId7598649da757855be" Type="http://schemas.openxmlformats.org/officeDocument/2006/relationships/image" Target="media/imgrId7598649da757855be.jpg"/><Relationship Id="rId5493649da75799f35" Type="http://schemas.openxmlformats.org/officeDocument/2006/relationships/image" Target="media/imgrId5493649da75799f35.jpg"/><Relationship Id="rId1072649da757b4240" Type="http://schemas.openxmlformats.org/officeDocument/2006/relationships/image" Target="media/imgrId1072649da757b4240.jpg"/><Relationship Id="rId4194649da757c9ef1" Type="http://schemas.openxmlformats.org/officeDocument/2006/relationships/image" Target="media/imgrId4194649da757c9ef1.jpg"/><Relationship Id="rId8599649da757e3a58" Type="http://schemas.openxmlformats.org/officeDocument/2006/relationships/image" Target="media/imgrId8599649da757e3a58.jpg"/><Relationship Id="rId3762649da75808485" Type="http://schemas.openxmlformats.org/officeDocument/2006/relationships/image" Target="media/imgrId3762649da75808485.jpg"/><Relationship Id="rId4415649da7581e609" Type="http://schemas.openxmlformats.org/officeDocument/2006/relationships/image" Target="media/imgrId4415649da7581e609.jpg"/><Relationship Id="rId7266649da7583f439" Type="http://schemas.openxmlformats.org/officeDocument/2006/relationships/image" Target="media/imgrId7266649da7583f439.jpg"/><Relationship Id="rId4308649da7585c64d" Type="http://schemas.openxmlformats.org/officeDocument/2006/relationships/image" Target="media/imgrId4308649da7585c64d.jpg"/><Relationship Id="rId5741649da7588c3c4" Type="http://schemas.openxmlformats.org/officeDocument/2006/relationships/image" Target="media/imgrId5741649da7588c3c4.jpg"/><Relationship Id="rId5174649da758a814e" Type="http://schemas.openxmlformats.org/officeDocument/2006/relationships/image" Target="media/imgrId5174649da758a814e.jpg"/><Relationship Id="rId9552649da758c1d09" Type="http://schemas.openxmlformats.org/officeDocument/2006/relationships/image" Target="media/imgrId9552649da758c1d09.jpg"/><Relationship Id="rId1217649da758decb5" Type="http://schemas.openxmlformats.org/officeDocument/2006/relationships/image" Target="media/imgrId1217649da758decb5.jpg"/><Relationship Id="rId3617649da7592b444" Type="http://schemas.openxmlformats.org/officeDocument/2006/relationships/image" Target="media/imgrId3617649da7592b444.jpg"/><Relationship Id="rId1328649da7594ce73" Type="http://schemas.openxmlformats.org/officeDocument/2006/relationships/image" Target="media/imgrId1328649da7594ce73.jpg"/><Relationship Id="rId2487649da7596e2f3" Type="http://schemas.openxmlformats.org/officeDocument/2006/relationships/image" Target="media/imgrId2487649da7596e2f3.jpg"/><Relationship Id="rId3133649da7599353e" Type="http://schemas.openxmlformats.org/officeDocument/2006/relationships/image" Target="media/imgrId3133649da7599353e.jpg"/><Relationship Id="rId5397649da759bdf57" Type="http://schemas.openxmlformats.org/officeDocument/2006/relationships/image" Target="media/imgrId5397649da759bdf57.jpg"/><Relationship Id="rId2343649da759e1f5e" Type="http://schemas.openxmlformats.org/officeDocument/2006/relationships/image" Target="media/imgrId2343649da759e1f5e.jpg"/><Relationship Id="rId7947649da75a11205" Type="http://schemas.openxmlformats.org/officeDocument/2006/relationships/image" Target="media/imgrId7947649da75a11205.jpg"/><Relationship Id="rId9103649da75a2e3ff" Type="http://schemas.openxmlformats.org/officeDocument/2006/relationships/image" Target="media/imgrId9103649da75a2e3ff.jpg"/><Relationship Id="rId9613649da75a4cb01" Type="http://schemas.openxmlformats.org/officeDocument/2006/relationships/image" Target="media/imgrId9613649da75a4cb01.jpg"/><Relationship Id="rId2170649da75a7c9e4" Type="http://schemas.openxmlformats.org/officeDocument/2006/relationships/image" Target="media/imgrId2170649da75a7c9e4.jpg"/><Relationship Id="rId1477649da75aa46cc" Type="http://schemas.openxmlformats.org/officeDocument/2006/relationships/image" Target="media/imgrId1477649da75aa46cc.jpg"/><Relationship Id="rId6478649da75ac62ae" Type="http://schemas.openxmlformats.org/officeDocument/2006/relationships/image" Target="media/imgrId6478649da75ac62ae.jpg"/><Relationship Id="rId7746649da75ae2554" Type="http://schemas.openxmlformats.org/officeDocument/2006/relationships/image" Target="media/imgrId7746649da75ae2554.jpg"/><Relationship Id="rId7762649da75af3188" Type="http://schemas.openxmlformats.org/officeDocument/2006/relationships/image" Target="media/imgrId7762649da75af3188.jpg"/><Relationship Id="rId3810649da75b25b66" Type="http://schemas.openxmlformats.org/officeDocument/2006/relationships/image" Target="media/imgrId3810649da75b25b66.jpg"/><Relationship Id="rId6675649da75b3f718" Type="http://schemas.openxmlformats.org/officeDocument/2006/relationships/image" Target="media/imgrId6675649da75b3f718.jpg"/><Relationship Id="rId3494649da75b5802f" Type="http://schemas.openxmlformats.org/officeDocument/2006/relationships/image" Target="media/imgrId3494649da75b5802f.jpg"/><Relationship Id="rId1723649da75b74a84" Type="http://schemas.openxmlformats.org/officeDocument/2006/relationships/image" Target="media/imgrId1723649da75b74a84.jpg"/><Relationship Id="rId8985649da75b8f5ca" Type="http://schemas.openxmlformats.org/officeDocument/2006/relationships/image" Target="media/imgrId8985649da75b8f5ca.jpg"/><Relationship Id="rId3204649da75ba31d1" Type="http://schemas.openxmlformats.org/officeDocument/2006/relationships/image" Target="media/imgrId3204649da75ba31d1.gif"/><Relationship Id="rId3573649da75bc8ac8" Type="http://schemas.openxmlformats.org/officeDocument/2006/relationships/image" Target="media/imgrId3573649da75bc8ac8.jpg"/><Relationship Id="rId6238649da75be3c9e" Type="http://schemas.openxmlformats.org/officeDocument/2006/relationships/image" Target="media/imgrId6238649da75be3c9e.jpg"/><Relationship Id="rId5154649da75c0c5c7" Type="http://schemas.openxmlformats.org/officeDocument/2006/relationships/image" Target="media/imgrId5154649da75c0c5c7.jpg"/><Relationship Id="rId4682649da75c46e0d" Type="http://schemas.openxmlformats.org/officeDocument/2006/relationships/image" Target="media/imgrId4682649da75c46e0d.jpg"/><Relationship Id="rId1452649da75c90184" Type="http://schemas.openxmlformats.org/officeDocument/2006/relationships/image" Target="media/imgrId1452649da75c90184.jpg"/><Relationship Id="rId8536649da75cbd20b" Type="http://schemas.openxmlformats.org/officeDocument/2006/relationships/image" Target="media/imgrId8536649da75cbd20b.jpg"/><Relationship Id="rId8513649da75ceb87e" Type="http://schemas.openxmlformats.org/officeDocument/2006/relationships/image" Target="media/imgrId8513649da75ceb87e.jpg"/><Relationship Id="rId1822649da75d28cc4" Type="http://schemas.openxmlformats.org/officeDocument/2006/relationships/image" Target="media/imgrId1822649da75d28cc4.jpg"/><Relationship Id="rId7673649da75d66f5f" Type="http://schemas.openxmlformats.org/officeDocument/2006/relationships/image" Target="media/imgrId7673649da75d66f5f.jpg"/><Relationship Id="rId4369649da75db0ace" Type="http://schemas.openxmlformats.org/officeDocument/2006/relationships/image" Target="media/imgrId4369649da75db0ace.jpg"/><Relationship Id="rId2442649da75dd5666" Type="http://schemas.openxmlformats.org/officeDocument/2006/relationships/image" Target="media/imgrId2442649da75dd5666.jpg"/><Relationship Id="rId8875649da75df1779" Type="http://schemas.openxmlformats.org/officeDocument/2006/relationships/image" Target="media/imgrId8875649da75df1779.jpg"/><Relationship Id="rId9953649da75e1ef7c" Type="http://schemas.openxmlformats.org/officeDocument/2006/relationships/image" Target="media/imgrId9953649da75e1ef7c.jpg"/><Relationship Id="rId9411649da75e388f0" Type="http://schemas.openxmlformats.org/officeDocument/2006/relationships/image" Target="media/imgrId9411649da75e388f0.jpg"/><Relationship Id="rId5558649da75e500d9" Type="http://schemas.openxmlformats.org/officeDocument/2006/relationships/image" Target="media/imgrId5558649da75e500d9.jpg"/><Relationship Id="rId6988649da75e66a40" Type="http://schemas.openxmlformats.org/officeDocument/2006/relationships/image" Target="media/imgrId6988649da75e66a40.jpg"/><Relationship Id="rId2291649da75e83748" Type="http://schemas.openxmlformats.org/officeDocument/2006/relationships/image" Target="media/imgrId2291649da75e83748.jpg"/><Relationship Id="rId1223649da75ea2897" Type="http://schemas.openxmlformats.org/officeDocument/2006/relationships/image" Target="media/imgrId1223649da75ea2897.jpg"/><Relationship Id="rId6815649da75ebace3" Type="http://schemas.openxmlformats.org/officeDocument/2006/relationships/image" Target="media/imgrId6815649da75ebace3.jpg"/><Relationship Id="rId3274649da75ed96ce" Type="http://schemas.openxmlformats.org/officeDocument/2006/relationships/image" Target="media/imgrId3274649da75ed96ce.jpg"/><Relationship Id="rId7435649da75f024e3" Type="http://schemas.openxmlformats.org/officeDocument/2006/relationships/image" Target="media/imgrId7435649da75f024e3.jpg"/><Relationship Id="rId4181649da75f200ff" Type="http://schemas.openxmlformats.org/officeDocument/2006/relationships/image" Target="media/imgrId4181649da75f200ff.jpg"/><Relationship Id="rId7519649da75f37ff5" Type="http://schemas.openxmlformats.org/officeDocument/2006/relationships/image" Target="media/imgrId7519649da75f37ff5.jpg"/><Relationship Id="rId1856649da75f50542" Type="http://schemas.openxmlformats.org/officeDocument/2006/relationships/image" Target="media/imgrId1856649da75f50542.jpg"/><Relationship Id="rId9448649da75f89270" Type="http://schemas.openxmlformats.org/officeDocument/2006/relationships/image" Target="media/imgrId9448649da75f89270.jpg"/><Relationship Id="rId9070649da75fa72eb" Type="http://schemas.openxmlformats.org/officeDocument/2006/relationships/image" Target="media/imgrId9070649da75fa72eb.jpg"/><Relationship Id="rId9137649da75fc0019" Type="http://schemas.openxmlformats.org/officeDocument/2006/relationships/image" Target="media/imgrId9137649da75fc0019.jpg"/><Relationship Id="rId4657649da75fda02e" Type="http://schemas.openxmlformats.org/officeDocument/2006/relationships/image" Target="media/imgrId4657649da75fda02e.jpg"/><Relationship Id="rId3728649da7600094c" Type="http://schemas.openxmlformats.org/officeDocument/2006/relationships/image" Target="media/imgrId3728649da7600094c.jpg"/><Relationship Id="rId7427649da7601b4b5" Type="http://schemas.openxmlformats.org/officeDocument/2006/relationships/image" Target="media/imgrId7427649da7601b4b5.jpg"/><Relationship Id="rId3554649da7603c94f" Type="http://schemas.openxmlformats.org/officeDocument/2006/relationships/image" Target="media/imgrId3554649da7603c94f.jpg"/><Relationship Id="rId2297649da76052d7b" Type="http://schemas.openxmlformats.org/officeDocument/2006/relationships/image" Target="media/imgrId2297649da76052d7b.jpg"/><Relationship Id="rId6244649da7606fc5b" Type="http://schemas.openxmlformats.org/officeDocument/2006/relationships/image" Target="media/imgrId6244649da7606fc5b.jpg"/><Relationship Id="rId6136649da7609684a" Type="http://schemas.openxmlformats.org/officeDocument/2006/relationships/image" Target="media/imgrId6136649da7609684a.jpg"/><Relationship Id="rId5444649da760c0dd8" Type="http://schemas.openxmlformats.org/officeDocument/2006/relationships/image" Target="media/imgrId5444649da760c0dd8.jpg"/><Relationship Id="rId4463649da760f2099" Type="http://schemas.openxmlformats.org/officeDocument/2006/relationships/image" Target="media/imgrId4463649da760f2099.jpg"/><Relationship Id="rId4856649da76121741" Type="http://schemas.openxmlformats.org/officeDocument/2006/relationships/image" Target="media/imgrId4856649da76121741.jpg"/><Relationship Id="rId9847649da7613c79a" Type="http://schemas.openxmlformats.org/officeDocument/2006/relationships/image" Target="media/imgrId9847649da7613c79a.jpg"/><Relationship Id="rId6248649da7615c0a7" Type="http://schemas.openxmlformats.org/officeDocument/2006/relationships/image" Target="media/imgrId6248649da7615c0a7.jpg"/><Relationship Id="rId9332649da76193a59" Type="http://schemas.openxmlformats.org/officeDocument/2006/relationships/image" Target="media/imgrId9332649da76193a59.jpg"/><Relationship Id="rId7749649da761bb0d5" Type="http://schemas.openxmlformats.org/officeDocument/2006/relationships/image" Target="media/imgrId7749649da761bb0d5.jpg"/><Relationship Id="rId1409649da761d01de" Type="http://schemas.openxmlformats.org/officeDocument/2006/relationships/image" Target="media/imgrId1409649da761d01de.jpg"/><Relationship Id="rId5773649da761e4107" Type="http://schemas.openxmlformats.org/officeDocument/2006/relationships/image" Target="media/imgrId5773649da761e4107.jpg"/><Relationship Id="rId3400649da7620d1db" Type="http://schemas.openxmlformats.org/officeDocument/2006/relationships/image" Target="media/imgrId3400649da7620d1db.jpg"/><Relationship Id="rId3112649da76225bed" Type="http://schemas.openxmlformats.org/officeDocument/2006/relationships/image" Target="media/imgrId3112649da76225bed.jpg"/><Relationship Id="rId3978649da7623c885" Type="http://schemas.openxmlformats.org/officeDocument/2006/relationships/image" Target="media/imgrId3978649da7623c885.jpg"/><Relationship Id="rId6914649da7625145e" Type="http://schemas.openxmlformats.org/officeDocument/2006/relationships/image" Target="media/imgrId6914649da7625145e.jpg"/><Relationship Id="rId5458649da762680ba" Type="http://schemas.openxmlformats.org/officeDocument/2006/relationships/image" Target="media/imgrId5458649da762680ba.jpg"/><Relationship Id="rId3817649da7627fb25" Type="http://schemas.openxmlformats.org/officeDocument/2006/relationships/image" Target="media/imgrId3817649da7627fb25.jpg"/><Relationship Id="rId7561649da7629496e" Type="http://schemas.openxmlformats.org/officeDocument/2006/relationships/image" Target="media/imgrId7561649da7629496e.jpg"/><Relationship Id="rId7776649da762ab48e" Type="http://schemas.openxmlformats.org/officeDocument/2006/relationships/image" Target="media/imgrId7776649da762ab48e.jpg"/><Relationship Id="rId2518649da762c13e2" Type="http://schemas.openxmlformats.org/officeDocument/2006/relationships/image" Target="media/imgrId2518649da762c13e2.jpg"/><Relationship Id="rId7822649da762dc740" Type="http://schemas.openxmlformats.org/officeDocument/2006/relationships/image" Target="media/imgrId7822649da762dc740.jpg"/><Relationship Id="rId2424649da762ed877" Type="http://schemas.openxmlformats.org/officeDocument/2006/relationships/image" Target="media/imgrId2424649da762ed877.jpg"/><Relationship Id="rId9648649da76309968" Type="http://schemas.openxmlformats.org/officeDocument/2006/relationships/image" Target="media/imgrId9648649da76309968.jpg"/><Relationship Id="rId7889649da7631e4c9" Type="http://schemas.openxmlformats.org/officeDocument/2006/relationships/image" Target="media/imgrId7889649da7631e4c9.jpg"/><Relationship Id="rId8774649da7633be8a" Type="http://schemas.openxmlformats.org/officeDocument/2006/relationships/image" Target="media/imgrId8774649da7633be8a.jpg"/><Relationship Id="rId9911649da76351f9b" Type="http://schemas.openxmlformats.org/officeDocument/2006/relationships/image" Target="media/imgrId9911649da76351f9b.jpg"/><Relationship Id="rId9894649da76367379" Type="http://schemas.openxmlformats.org/officeDocument/2006/relationships/image" Target="media/imgrId9894649da76367379.jpg"/><Relationship Id="rId1191649da76377fc2" Type="http://schemas.openxmlformats.org/officeDocument/2006/relationships/image" Target="media/imgrId1191649da76377fc2.jpg"/><Relationship Id="rId7105649da7638c6db" Type="http://schemas.openxmlformats.org/officeDocument/2006/relationships/image" Target="media/imgrId7105649da7638c6db.jpg"/><Relationship Id="rId1422649da763a273b" Type="http://schemas.openxmlformats.org/officeDocument/2006/relationships/image" Target="media/imgrId1422649da763a273b.jpg"/><Relationship Id="rId6529649da763b6e1f" Type="http://schemas.openxmlformats.org/officeDocument/2006/relationships/image" Target="media/imgrId6529649da763b6e1f.jpg"/><Relationship Id="rId8483649da763cb5c4" Type="http://schemas.openxmlformats.org/officeDocument/2006/relationships/image" Target="media/imgrId8483649da763cb5c4.jpg"/><Relationship Id="rId2746649da763e3029" Type="http://schemas.openxmlformats.org/officeDocument/2006/relationships/image" Target="media/imgrId2746649da763e3029.jpg"/><Relationship Id="rId1113649da764034af" Type="http://schemas.openxmlformats.org/officeDocument/2006/relationships/image" Target="media/imgrId1113649da764034af.jpg"/><Relationship Id="rId4935649da7641e7f3" Type="http://schemas.openxmlformats.org/officeDocument/2006/relationships/image" Target="media/imgrId4935649da7641e7f3.jpg"/><Relationship Id="rId8876649da76433e00" Type="http://schemas.openxmlformats.org/officeDocument/2006/relationships/image" Target="media/imgrId8876649da76433e00.jpg"/><Relationship Id="rId4758649da764499bb" Type="http://schemas.openxmlformats.org/officeDocument/2006/relationships/image" Target="media/imgrId4758649da764499bb.jpg"/><Relationship Id="rId4380649da7645d276" Type="http://schemas.openxmlformats.org/officeDocument/2006/relationships/image" Target="media/imgrId4380649da7645d276.jpg"/><Relationship Id="rId9365649da76476624" Type="http://schemas.openxmlformats.org/officeDocument/2006/relationships/image" Target="media/imgrId9365649da76476624.jpg"/><Relationship Id="rId2792649da7648acf8" Type="http://schemas.openxmlformats.org/officeDocument/2006/relationships/image" Target="media/imgrId2792649da7648acf8.jpg"/><Relationship Id="rId6563649da7649efbe" Type="http://schemas.openxmlformats.org/officeDocument/2006/relationships/image" Target="media/imgrId6563649da7649efbe.jpg"/><Relationship Id="rId1010649da764b31b0" Type="http://schemas.openxmlformats.org/officeDocument/2006/relationships/image" Target="media/imgrId1010649da764b31b0.jpg"/><Relationship Id="rId7388649da764c77da" Type="http://schemas.openxmlformats.org/officeDocument/2006/relationships/image" Target="media/imgrId7388649da764c77da.jpg"/><Relationship Id="rId3460649da764dc3ce" Type="http://schemas.openxmlformats.org/officeDocument/2006/relationships/image" Target="media/imgrId3460649da764dc3ce.jpg"/><Relationship Id="rId5277649da7650547b" Type="http://schemas.openxmlformats.org/officeDocument/2006/relationships/image" Target="media/imgrId5277649da7650547b.jpg"/><Relationship Id="rId5806649da7652481c" Type="http://schemas.openxmlformats.org/officeDocument/2006/relationships/image" Target="media/imgrId5806649da7652481c.jpg"/><Relationship Id="rId1489649da7653ea6a" Type="http://schemas.openxmlformats.org/officeDocument/2006/relationships/image" Target="media/imgrId1489649da7653ea6a.jpg"/><Relationship Id="rId9828649da76559f35" Type="http://schemas.openxmlformats.org/officeDocument/2006/relationships/image" Target="media/imgrId9828649da76559f35.jpg"/><Relationship Id="rId9058649da76571119" Type="http://schemas.openxmlformats.org/officeDocument/2006/relationships/image" Target="media/imgrId9058649da76571119.jpg"/><Relationship Id="rId3610649da7658d8b1" Type="http://schemas.openxmlformats.org/officeDocument/2006/relationships/image" Target="media/imgrId3610649da7658d8b1.jpg"/><Relationship Id="rId9161649da765aaae1" Type="http://schemas.openxmlformats.org/officeDocument/2006/relationships/image" Target="media/imgrId9161649da765aaae1.jpg"/><Relationship Id="rId2910649da765c2055" Type="http://schemas.openxmlformats.org/officeDocument/2006/relationships/image" Target="media/imgrId2910649da765c2055.jpg"/><Relationship Id="rId9565649da765dd636" Type="http://schemas.openxmlformats.org/officeDocument/2006/relationships/image" Target="media/imgrId9565649da765dd636.jpg"/><Relationship Id="rId2114649da76606422" Type="http://schemas.openxmlformats.org/officeDocument/2006/relationships/image" Target="media/imgrId2114649da76606422.jpg"/><Relationship Id="rId6199649da7662e875" Type="http://schemas.openxmlformats.org/officeDocument/2006/relationships/image" Target="media/imgrId6199649da7662e875.jpg"/><Relationship Id="rId7478649da7664c2ea" Type="http://schemas.openxmlformats.org/officeDocument/2006/relationships/image" Target="media/imgrId7478649da7664c2ea.jpg"/><Relationship Id="rId5820649da7666bd12" Type="http://schemas.openxmlformats.org/officeDocument/2006/relationships/image" Target="media/imgrId5820649da7666bd12.jpg"/><Relationship Id="rId4102649da766865d5" Type="http://schemas.openxmlformats.org/officeDocument/2006/relationships/image" Target="media/imgrId4102649da766865d5.jpg"/><Relationship Id="rId2701649da766a5163" Type="http://schemas.openxmlformats.org/officeDocument/2006/relationships/image" Target="media/imgrId2701649da766a5163.jpg"/><Relationship Id="rId8097649da766c554a" Type="http://schemas.openxmlformats.org/officeDocument/2006/relationships/image" Target="media/imgrId8097649da766c554a.jpg"/><Relationship Id="rId6639649da766e401c" Type="http://schemas.openxmlformats.org/officeDocument/2006/relationships/image" Target="media/imgrId6639649da766e401c.jpg"/><Relationship Id="rId2145649da76706ab0" Type="http://schemas.openxmlformats.org/officeDocument/2006/relationships/image" Target="media/imgrId2145649da76706ab0.jpg"/><Relationship Id="rId6217649da7671f2cb" Type="http://schemas.openxmlformats.org/officeDocument/2006/relationships/image" Target="media/imgrId6217649da7671f2cb.jpg"/><Relationship Id="rId7346649da76735790" Type="http://schemas.openxmlformats.org/officeDocument/2006/relationships/image" Target="media/imgrId7346649da76735790.jpg"/><Relationship Id="rId5522649da7674e4bc" Type="http://schemas.openxmlformats.org/officeDocument/2006/relationships/image" Target="media/imgrId5522649da7674e4bc.jpg"/><Relationship Id="rId1447649da76768096" Type="http://schemas.openxmlformats.org/officeDocument/2006/relationships/image" Target="media/imgrId1447649da76768096.jpg"/><Relationship Id="rId7963649da7677fafd" Type="http://schemas.openxmlformats.org/officeDocument/2006/relationships/image" Target="media/imgrId7963649da7677fafd.jpg"/><Relationship Id="rId1186649da76797e35" Type="http://schemas.openxmlformats.org/officeDocument/2006/relationships/image" Target="media/imgrId1186649da76797e35.jpg"/><Relationship Id="rId7429649da767b2523" Type="http://schemas.openxmlformats.org/officeDocument/2006/relationships/image" Target="media/imgrId7429649da767b2523.jpg"/><Relationship Id="rId2788649da767c5e37" Type="http://schemas.openxmlformats.org/officeDocument/2006/relationships/image" Target="media/imgrId2788649da767c5e37.jpg"/><Relationship Id="rId8571649da767dbf41" Type="http://schemas.openxmlformats.org/officeDocument/2006/relationships/image" Target="media/imgrId8571649da767dbf41.jpg"/><Relationship Id="rId1271649da76800258" Type="http://schemas.openxmlformats.org/officeDocument/2006/relationships/image" Target="media/imgrId1271649da76800258.jpg"/><Relationship Id="rId8639649da76817acf" Type="http://schemas.openxmlformats.org/officeDocument/2006/relationships/image" Target="media/imgrId8639649da76817acf.jpg"/><Relationship Id="rId3429649da7682e0c3" Type="http://schemas.openxmlformats.org/officeDocument/2006/relationships/image" Target="media/imgrId3429649da7682e0c3.jpg"/><Relationship Id="rId1502649da768471ba" Type="http://schemas.openxmlformats.org/officeDocument/2006/relationships/image" Target="media/imgrId1502649da768471ba.jpg"/><Relationship Id="rId1820649da76862aa9" Type="http://schemas.openxmlformats.org/officeDocument/2006/relationships/image" Target="media/imgrId1820649da76862aa9.jpg"/><Relationship Id="rId3681649da7688d117" Type="http://schemas.openxmlformats.org/officeDocument/2006/relationships/image" Target="media/imgrId3681649da7688d117.jpg"/><Relationship Id="rId9264649da768b0716" Type="http://schemas.openxmlformats.org/officeDocument/2006/relationships/image" Target="media/imgrId9264649da768b0716.jpg"/><Relationship Id="rId3613649da768cabf8" Type="http://schemas.openxmlformats.org/officeDocument/2006/relationships/image" Target="media/imgrId3613649da768cabf8.jpg"/><Relationship Id="rId6833649da768e1427" Type="http://schemas.openxmlformats.org/officeDocument/2006/relationships/image" Target="media/imgrId6833649da768e1427.jpg"/><Relationship Id="rId5263649da76901353" Type="http://schemas.openxmlformats.org/officeDocument/2006/relationships/image" Target="media/imgrId5263649da76901353.jpg"/><Relationship Id="rId6263649da76917ba8" Type="http://schemas.openxmlformats.org/officeDocument/2006/relationships/image" Target="media/imgrId6263649da76917ba8.jpg"/><Relationship Id="rId4774649da76933060" Type="http://schemas.openxmlformats.org/officeDocument/2006/relationships/image" Target="media/imgrId4774649da76933060.jpg"/><Relationship Id="rId4208649da7694d472" Type="http://schemas.openxmlformats.org/officeDocument/2006/relationships/image" Target="media/imgrId4208649da7694d472.jpg"/><Relationship Id="rId2182649da769614b1" Type="http://schemas.openxmlformats.org/officeDocument/2006/relationships/image" Target="media/imgrId2182649da769614b1.jpg"/><Relationship Id="rId7537649da76997ba2" Type="http://schemas.openxmlformats.org/officeDocument/2006/relationships/image" Target="media/imgrId7537649da76997ba2.jpg"/><Relationship Id="rId1556649da769c5eb6" Type="http://schemas.openxmlformats.org/officeDocument/2006/relationships/image" Target="media/imgrId1556649da769c5eb6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1690029" Type="http://schemas.openxmlformats.org/officeDocument/2006/relationships/image" Target="media/imgrId71690029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1690029" Type="http://schemas.openxmlformats.org/officeDocument/2006/relationships/image" Target="media/imgrId71690029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1690029" Type="http://schemas.openxmlformats.org/officeDocument/2006/relationships/image" Target="media/imgrId71690029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1690029" Type="http://schemas.openxmlformats.org/officeDocument/2006/relationships/image" Target="media/imgrId71690029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1690029" Type="http://schemas.openxmlformats.org/officeDocument/2006/relationships/image" Target="media/imgrId71690029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1690029" Type="http://schemas.openxmlformats.org/officeDocument/2006/relationships/image" Target="media/imgrId71690029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