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590076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358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8099672" w:name="ctxt"/>
    <w:bookmarkEnd w:id="3809967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319099" name="name6137649da77ae9c2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830649da77ae9c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15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94445886" name="name5978649da77b1689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097649da77b16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15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15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6027649da77b16d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2513649da77b170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15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15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2865649da77b174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15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15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3609649da77b179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1627649da77b17a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15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51649da77b184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22316" name="name1875649da77b3d9fa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646649da77b3d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268649da77b3e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70332" name="name7891649da77b64c32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8238649da77b64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15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5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00649da77b65b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94981" name="name2754649da77b8fa00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3511649da77b8f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15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5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84493" name="name1160649da77bb7797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832649da77bb7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80944" name="name8880649da77be788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9958649da77be7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74112" name="name4735649da77c11d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5649da77c11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7051649da77c12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15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5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214464" name="name7509649da77c335f8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551649da77c33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5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63042" name="name5339649da77c5d5c7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756649da77c5d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22615" name="name4973649da77ca60bc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063649da77ca6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5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08254" name="name2249649da77cc9a6f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5268649da77cc9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5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35649da77cca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73267" name="name3707649da77cedfeb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9319649da77ced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80484" name="name2595649da77d19a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8649da77d19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15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9643386" name="name2924649da77d3cf12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8612649da77d3c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15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5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5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99862" name="name2516649da77d6e2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4649da77d6e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449877" name="name7252649da77d8f27a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884649da77d8f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96750" name="name5242649da77dabd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0649da77dab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642919" name="name4386649da77dc5a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11649da77dc5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86153" name="name5069649da77ddacf1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2092649da77dda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579230" name="name5155649da77df0b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76649da77df0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421573" name="name1170649da77e1b2dc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984649da77e1b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013919" name="name6120649da77e323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74649da77e32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90649da77e32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30649da77e330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16582" name="name8465649da77e511e1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3191649da77e51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15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3981649da77e51a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85419" name="name5841649da77e70124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256649da77e70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89039" name="name7540649da77e855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90649da77e85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77649da77e85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03587" name="name6800649da77e9dacb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272649da77e9d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067717" name="name3023649da77eb47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90649da77eb4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45420" name="name2606649da77ecadb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20649da77eca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34561" name="name6808649da77ee451f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5678649da77ee4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81077" name="name5630649da77f03a35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8229649da77f03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784711" name="name8888649da77f1dce1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3719649da77f1d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02129" name="name2900649da77f344c8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9959649da77f34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72699" name="name3850649da77f4b257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3077649da77f4b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15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5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21649da77f4c6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68252" name="name3363649da77f651a5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1289649da77f65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94626" name="name8707649da77f7dd6a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561649da77f7d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94009" name="name1396649da77f91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5649da77f91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15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05578" name="name6821649da77fa7bab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345649da77fa7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64989" name="name6956649da77fbfe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0649da77fbf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3541649da77fc0a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23444" name="name6073649da77fda222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922649da77fda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15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15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20109" name="name1172649da77ff36bb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003649da77ff3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164711" name="name7621649da780136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87649da78013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00516" name="name6040649da78028187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491649da78028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533447" name="name6790649da78038a6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23649da78038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39649da78039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62390" name="name6440649da780512a4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288649da78051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15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15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93521" name="name1903649da7806c692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6252649da7806c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24060" name="name9786649da780810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5649da78081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19649da78081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72933" name="name4861649da7809d040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703649da7809d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14658" name="name9760649da780b7a40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6172649da780b7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1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02914" name="name3751649da780cfdd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53649da780cf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87147" name="name4156649da780e8112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8900649da780e8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5582649da780e8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93633" name="name3276649da781079c8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5708649da78107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88564" name="name4693649da78123389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2909649da78123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39049" name="name5709649da7813ee55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081649da7813e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94649da7813fd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71839" name="name9465649da781594b2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860649da78159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05649da78159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83947" name="name7187649da7817339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484649da78173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1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92970" name="name6395649da7818be6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29649da7818b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1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1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1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1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38372" name="name1847649da781a3a09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2078649da781a3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76674" name="name9752649da781b5cd4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992649da781b5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6133" name="name9359649da781cfc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0649da781cf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81448" name="name2295649da781ea5c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926649da781ea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7382" name="name6415649da7820f27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24649da7820f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3557649da7820f9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1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219400" name="name5542649da78229940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4180649da78229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71085" name="name8772649da78241b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3649da78241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049649da78242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058378" name="name8211649da7825cc53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422649da7825c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38520" name="name6849649da78274f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6649da78274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5314649da78275c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1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379649da78276d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83898" name="name1982649da78293a79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144649da78293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77280" name="name6921649da782af943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582649da782af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552231" name="name8379649da782c4d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76649da782c4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29378" name="name6903649da782d6021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2000649da782d6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20867" name="name7062649da782e4c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4649da782e4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153649da782e52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8257649da782e5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1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983649da782e6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1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1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926649da782e6e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569535" name="name2072649da783092b8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6859649da78309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26238" name="name9674649da783216d8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155649da78321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05341" name="name6404649da78338a09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045649da78338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80974" name="name9441649da78351ae5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636649da78351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46139" name="name6346649da78365d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4649da78365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941649da783664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531649da783666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545649da78366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1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40847" name="name8125649da7837c4b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97649da7837c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1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552649da7837d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494649da7837d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8796649da7837d5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93547" name="name4853649da78392067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908649da78392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1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94481" name="name5062649da783a54b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63649da783a5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19144" name="name1637649da783b9dac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936649da783b9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1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868428" name="name5757649da783d0bcb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1576649da783d0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1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80014" name="name2601649da783e7277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289649da783e7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407366" name="name1870649da784082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78649da78408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41701" name="name2116649da784223aa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376649da78422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1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63629" name="name7892649da784388ef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8999649da78438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33469" name="name6075649da7844b3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0649da7844b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1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40544" name="name3545649da7845e9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1649da7845e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15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42931" name="name2912649da78479b21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850649da78479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243100" name="name1019649da78490f5f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5585649da78490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383628" name="name2314649da784a88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34649da784a8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8378649da784a8d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680649da784a94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43814" name="name8585649da784bdb96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688649da784bd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4774649da784be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23839" name="name2224649da784d9c59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1513649da784d9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63801" name="name9065649da784ed9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2649da784ed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1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49381" name="name1011649da785135f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715649da78513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182583" name="name8614649da785265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44649da78526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37489" name="name6417649da7853da89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640649da7853d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41339" name="name4743649da78550c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78649da78550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57775" name="name3044649da78567642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5946649da78567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894910" name="name8020649da7857d9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95649da7857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153670" name="name2137649da78594720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5556649da78594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30268" name="name5251649da785ac70a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5778649da785ac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1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6967" name="name5500649da785ecb63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752649da785ec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869840" name="name6289649da7860f8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47649da7860f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02346" name="name6948649da7862e472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362649da7862e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1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45725" name="name4683649da7864318f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4989649da78643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18202" name="name1762649da7865c6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4649da7865c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1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57114229" name="name7709649da78677ab2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088649da78677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1541344" name="name9387649da786a5d05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771649da786a5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9884575" name="name4199649da786d5484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647649da786d5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5129793" name="name9261649da7870300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888649da78702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277906" name="name8065649da787213fd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8867649da78721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2567" name="name1390649da787387e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95649da78738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41461" name="name7503649da7874af2a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908649da7874a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1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91692535" name="name2261649da7876e85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481649da7876e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88866988" name="name9046649da78790ef3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052649da78790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1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166637" name="name7828649da787b0274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466649da787b0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34970" name="name7779649da787c92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49649da787c9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1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6901" name="name5189649da787e3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6649da787e3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03926" name="name1354649da7880aead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463649da7880a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165410" name="name2612649da78823f6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76649da78823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63027" name="name3458649da7883a791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528649da7883a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400138" name="name5684649da78851f0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14649da78851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44633" name="name9763649da7886bcbb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5332649da7886b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1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31585" name="name2394649da788846e1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9817649da78884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1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51726" name="name4542649da7889daa6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710649da7889d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1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13538" name="name2572649da788b89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6649da788b8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16204" name="name9410649da788d886c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4163649da788d8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43598" name="name1926649da78900bb8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7375649da78900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332185" name="name9054649da789189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41649da78918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53101" name="name4681649da78940db8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7633649da78940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575">
    <w:multiLevelType w:val="hybridMultilevel"/>
    <w:lvl w:ilvl="0" w:tplc="34042640">
      <w:start w:val="1"/>
      <w:numFmt w:val="decimal"/>
      <w:lvlText w:val="%1."/>
      <w:lvlJc w:val="left"/>
      <w:pPr>
        <w:ind w:left="720" w:hanging="360"/>
      </w:pPr>
    </w:lvl>
    <w:lvl w:ilvl="1" w:tplc="34042640" w:tentative="1">
      <w:start w:val="1"/>
      <w:numFmt w:val="lowerLetter"/>
      <w:lvlText w:val="%2."/>
      <w:lvlJc w:val="left"/>
      <w:pPr>
        <w:ind w:left="1440" w:hanging="360"/>
      </w:pPr>
    </w:lvl>
    <w:lvl w:ilvl="2" w:tplc="34042640" w:tentative="1">
      <w:start w:val="1"/>
      <w:numFmt w:val="lowerRoman"/>
      <w:lvlText w:val="%3."/>
      <w:lvlJc w:val="right"/>
      <w:pPr>
        <w:ind w:left="2160" w:hanging="180"/>
      </w:pPr>
    </w:lvl>
    <w:lvl w:ilvl="3" w:tplc="34042640" w:tentative="1">
      <w:start w:val="1"/>
      <w:numFmt w:val="decimal"/>
      <w:lvlText w:val="%4."/>
      <w:lvlJc w:val="left"/>
      <w:pPr>
        <w:ind w:left="2880" w:hanging="360"/>
      </w:pPr>
    </w:lvl>
    <w:lvl w:ilvl="4" w:tplc="34042640" w:tentative="1">
      <w:start w:val="1"/>
      <w:numFmt w:val="lowerLetter"/>
      <w:lvlText w:val="%5."/>
      <w:lvlJc w:val="left"/>
      <w:pPr>
        <w:ind w:left="3600" w:hanging="360"/>
      </w:pPr>
    </w:lvl>
    <w:lvl w:ilvl="5" w:tplc="34042640" w:tentative="1">
      <w:start w:val="1"/>
      <w:numFmt w:val="lowerRoman"/>
      <w:lvlText w:val="%6."/>
      <w:lvlJc w:val="right"/>
      <w:pPr>
        <w:ind w:left="4320" w:hanging="180"/>
      </w:pPr>
    </w:lvl>
    <w:lvl w:ilvl="6" w:tplc="34042640" w:tentative="1">
      <w:start w:val="1"/>
      <w:numFmt w:val="decimal"/>
      <w:lvlText w:val="%7."/>
      <w:lvlJc w:val="left"/>
      <w:pPr>
        <w:ind w:left="5040" w:hanging="360"/>
      </w:pPr>
    </w:lvl>
    <w:lvl w:ilvl="7" w:tplc="34042640" w:tentative="1">
      <w:start w:val="1"/>
      <w:numFmt w:val="lowerLetter"/>
      <w:lvlText w:val="%8."/>
      <w:lvlJc w:val="left"/>
      <w:pPr>
        <w:ind w:left="5760" w:hanging="360"/>
      </w:pPr>
    </w:lvl>
    <w:lvl w:ilvl="8" w:tplc="34042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4">
    <w:multiLevelType w:val="hybridMultilevel"/>
    <w:lvl w:ilvl="0" w:tplc="31697464">
      <w:start w:val="1"/>
      <w:numFmt w:val="decimal"/>
      <w:lvlText w:val="%1."/>
      <w:lvlJc w:val="left"/>
      <w:pPr>
        <w:ind w:left="720" w:hanging="360"/>
      </w:pPr>
    </w:lvl>
    <w:lvl w:ilvl="1" w:tplc="31697464" w:tentative="1">
      <w:start w:val="1"/>
      <w:numFmt w:val="lowerLetter"/>
      <w:lvlText w:val="%2."/>
      <w:lvlJc w:val="left"/>
      <w:pPr>
        <w:ind w:left="1440" w:hanging="360"/>
      </w:pPr>
    </w:lvl>
    <w:lvl w:ilvl="2" w:tplc="31697464" w:tentative="1">
      <w:start w:val="1"/>
      <w:numFmt w:val="lowerRoman"/>
      <w:lvlText w:val="%3."/>
      <w:lvlJc w:val="right"/>
      <w:pPr>
        <w:ind w:left="2160" w:hanging="180"/>
      </w:pPr>
    </w:lvl>
    <w:lvl w:ilvl="3" w:tplc="31697464" w:tentative="1">
      <w:start w:val="1"/>
      <w:numFmt w:val="decimal"/>
      <w:lvlText w:val="%4."/>
      <w:lvlJc w:val="left"/>
      <w:pPr>
        <w:ind w:left="2880" w:hanging="360"/>
      </w:pPr>
    </w:lvl>
    <w:lvl w:ilvl="4" w:tplc="31697464" w:tentative="1">
      <w:start w:val="1"/>
      <w:numFmt w:val="lowerLetter"/>
      <w:lvlText w:val="%5."/>
      <w:lvlJc w:val="left"/>
      <w:pPr>
        <w:ind w:left="3600" w:hanging="360"/>
      </w:pPr>
    </w:lvl>
    <w:lvl w:ilvl="5" w:tplc="31697464" w:tentative="1">
      <w:start w:val="1"/>
      <w:numFmt w:val="lowerRoman"/>
      <w:lvlText w:val="%6."/>
      <w:lvlJc w:val="right"/>
      <w:pPr>
        <w:ind w:left="4320" w:hanging="180"/>
      </w:pPr>
    </w:lvl>
    <w:lvl w:ilvl="6" w:tplc="31697464" w:tentative="1">
      <w:start w:val="1"/>
      <w:numFmt w:val="decimal"/>
      <w:lvlText w:val="%7."/>
      <w:lvlJc w:val="left"/>
      <w:pPr>
        <w:ind w:left="5040" w:hanging="360"/>
      </w:pPr>
    </w:lvl>
    <w:lvl w:ilvl="7" w:tplc="31697464" w:tentative="1">
      <w:start w:val="1"/>
      <w:numFmt w:val="lowerLetter"/>
      <w:lvlText w:val="%8."/>
      <w:lvlJc w:val="left"/>
      <w:pPr>
        <w:ind w:left="5760" w:hanging="360"/>
      </w:pPr>
    </w:lvl>
    <w:lvl w:ilvl="8" w:tplc="31697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3">
    <w:multiLevelType w:val="hybridMultilevel"/>
    <w:lvl w:ilvl="0" w:tplc="57881137">
      <w:start w:val="1"/>
      <w:numFmt w:val="decimal"/>
      <w:lvlText w:val="%1."/>
      <w:lvlJc w:val="left"/>
      <w:pPr>
        <w:ind w:left="720" w:hanging="360"/>
      </w:pPr>
    </w:lvl>
    <w:lvl w:ilvl="1" w:tplc="57881137" w:tentative="1">
      <w:start w:val="1"/>
      <w:numFmt w:val="lowerLetter"/>
      <w:lvlText w:val="%2."/>
      <w:lvlJc w:val="left"/>
      <w:pPr>
        <w:ind w:left="1440" w:hanging="360"/>
      </w:pPr>
    </w:lvl>
    <w:lvl w:ilvl="2" w:tplc="57881137" w:tentative="1">
      <w:start w:val="1"/>
      <w:numFmt w:val="lowerRoman"/>
      <w:lvlText w:val="%3."/>
      <w:lvlJc w:val="right"/>
      <w:pPr>
        <w:ind w:left="2160" w:hanging="180"/>
      </w:pPr>
    </w:lvl>
    <w:lvl w:ilvl="3" w:tplc="57881137" w:tentative="1">
      <w:start w:val="1"/>
      <w:numFmt w:val="decimal"/>
      <w:lvlText w:val="%4."/>
      <w:lvlJc w:val="left"/>
      <w:pPr>
        <w:ind w:left="2880" w:hanging="360"/>
      </w:pPr>
    </w:lvl>
    <w:lvl w:ilvl="4" w:tplc="57881137" w:tentative="1">
      <w:start w:val="1"/>
      <w:numFmt w:val="lowerLetter"/>
      <w:lvlText w:val="%5."/>
      <w:lvlJc w:val="left"/>
      <w:pPr>
        <w:ind w:left="3600" w:hanging="360"/>
      </w:pPr>
    </w:lvl>
    <w:lvl w:ilvl="5" w:tplc="57881137" w:tentative="1">
      <w:start w:val="1"/>
      <w:numFmt w:val="lowerRoman"/>
      <w:lvlText w:val="%6."/>
      <w:lvlJc w:val="right"/>
      <w:pPr>
        <w:ind w:left="4320" w:hanging="180"/>
      </w:pPr>
    </w:lvl>
    <w:lvl w:ilvl="6" w:tplc="57881137" w:tentative="1">
      <w:start w:val="1"/>
      <w:numFmt w:val="decimal"/>
      <w:lvlText w:val="%7."/>
      <w:lvlJc w:val="left"/>
      <w:pPr>
        <w:ind w:left="5040" w:hanging="360"/>
      </w:pPr>
    </w:lvl>
    <w:lvl w:ilvl="7" w:tplc="57881137" w:tentative="1">
      <w:start w:val="1"/>
      <w:numFmt w:val="lowerLetter"/>
      <w:lvlText w:val="%8."/>
      <w:lvlJc w:val="left"/>
      <w:pPr>
        <w:ind w:left="5760" w:hanging="360"/>
      </w:pPr>
    </w:lvl>
    <w:lvl w:ilvl="8" w:tplc="57881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2">
    <w:multiLevelType w:val="hybridMultilevel"/>
    <w:lvl w:ilvl="0" w:tplc="54834161">
      <w:start w:val="1"/>
      <w:numFmt w:val="decimal"/>
      <w:lvlText w:val="%1."/>
      <w:lvlJc w:val="left"/>
      <w:pPr>
        <w:ind w:left="720" w:hanging="360"/>
      </w:pPr>
    </w:lvl>
    <w:lvl w:ilvl="1" w:tplc="54834161" w:tentative="1">
      <w:start w:val="1"/>
      <w:numFmt w:val="lowerLetter"/>
      <w:lvlText w:val="%2."/>
      <w:lvlJc w:val="left"/>
      <w:pPr>
        <w:ind w:left="1440" w:hanging="360"/>
      </w:pPr>
    </w:lvl>
    <w:lvl w:ilvl="2" w:tplc="54834161" w:tentative="1">
      <w:start w:val="1"/>
      <w:numFmt w:val="lowerRoman"/>
      <w:lvlText w:val="%3."/>
      <w:lvlJc w:val="right"/>
      <w:pPr>
        <w:ind w:left="2160" w:hanging="180"/>
      </w:pPr>
    </w:lvl>
    <w:lvl w:ilvl="3" w:tplc="54834161" w:tentative="1">
      <w:start w:val="1"/>
      <w:numFmt w:val="decimal"/>
      <w:lvlText w:val="%4."/>
      <w:lvlJc w:val="left"/>
      <w:pPr>
        <w:ind w:left="2880" w:hanging="360"/>
      </w:pPr>
    </w:lvl>
    <w:lvl w:ilvl="4" w:tplc="54834161" w:tentative="1">
      <w:start w:val="1"/>
      <w:numFmt w:val="lowerLetter"/>
      <w:lvlText w:val="%5."/>
      <w:lvlJc w:val="left"/>
      <w:pPr>
        <w:ind w:left="3600" w:hanging="360"/>
      </w:pPr>
    </w:lvl>
    <w:lvl w:ilvl="5" w:tplc="54834161" w:tentative="1">
      <w:start w:val="1"/>
      <w:numFmt w:val="lowerRoman"/>
      <w:lvlText w:val="%6."/>
      <w:lvlJc w:val="right"/>
      <w:pPr>
        <w:ind w:left="4320" w:hanging="180"/>
      </w:pPr>
    </w:lvl>
    <w:lvl w:ilvl="6" w:tplc="54834161" w:tentative="1">
      <w:start w:val="1"/>
      <w:numFmt w:val="decimal"/>
      <w:lvlText w:val="%7."/>
      <w:lvlJc w:val="left"/>
      <w:pPr>
        <w:ind w:left="5040" w:hanging="360"/>
      </w:pPr>
    </w:lvl>
    <w:lvl w:ilvl="7" w:tplc="54834161" w:tentative="1">
      <w:start w:val="1"/>
      <w:numFmt w:val="lowerLetter"/>
      <w:lvlText w:val="%8."/>
      <w:lvlJc w:val="left"/>
      <w:pPr>
        <w:ind w:left="5760" w:hanging="360"/>
      </w:pPr>
    </w:lvl>
    <w:lvl w:ilvl="8" w:tplc="54834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1">
    <w:multiLevelType w:val="hybridMultilevel"/>
    <w:lvl w:ilvl="0" w:tplc="35703724">
      <w:start w:val="1"/>
      <w:numFmt w:val="decimal"/>
      <w:lvlText w:val="%1."/>
      <w:lvlJc w:val="left"/>
      <w:pPr>
        <w:ind w:left="720" w:hanging="360"/>
      </w:pPr>
    </w:lvl>
    <w:lvl w:ilvl="1" w:tplc="35703724" w:tentative="1">
      <w:start w:val="1"/>
      <w:numFmt w:val="lowerLetter"/>
      <w:lvlText w:val="%2."/>
      <w:lvlJc w:val="left"/>
      <w:pPr>
        <w:ind w:left="1440" w:hanging="360"/>
      </w:pPr>
    </w:lvl>
    <w:lvl w:ilvl="2" w:tplc="35703724" w:tentative="1">
      <w:start w:val="1"/>
      <w:numFmt w:val="lowerRoman"/>
      <w:lvlText w:val="%3."/>
      <w:lvlJc w:val="right"/>
      <w:pPr>
        <w:ind w:left="2160" w:hanging="180"/>
      </w:pPr>
    </w:lvl>
    <w:lvl w:ilvl="3" w:tplc="35703724" w:tentative="1">
      <w:start w:val="1"/>
      <w:numFmt w:val="decimal"/>
      <w:lvlText w:val="%4."/>
      <w:lvlJc w:val="left"/>
      <w:pPr>
        <w:ind w:left="2880" w:hanging="360"/>
      </w:pPr>
    </w:lvl>
    <w:lvl w:ilvl="4" w:tplc="35703724" w:tentative="1">
      <w:start w:val="1"/>
      <w:numFmt w:val="lowerLetter"/>
      <w:lvlText w:val="%5."/>
      <w:lvlJc w:val="left"/>
      <w:pPr>
        <w:ind w:left="3600" w:hanging="360"/>
      </w:pPr>
    </w:lvl>
    <w:lvl w:ilvl="5" w:tplc="35703724" w:tentative="1">
      <w:start w:val="1"/>
      <w:numFmt w:val="lowerRoman"/>
      <w:lvlText w:val="%6."/>
      <w:lvlJc w:val="right"/>
      <w:pPr>
        <w:ind w:left="4320" w:hanging="180"/>
      </w:pPr>
    </w:lvl>
    <w:lvl w:ilvl="6" w:tplc="35703724" w:tentative="1">
      <w:start w:val="1"/>
      <w:numFmt w:val="decimal"/>
      <w:lvlText w:val="%7."/>
      <w:lvlJc w:val="left"/>
      <w:pPr>
        <w:ind w:left="5040" w:hanging="360"/>
      </w:pPr>
    </w:lvl>
    <w:lvl w:ilvl="7" w:tplc="35703724" w:tentative="1">
      <w:start w:val="1"/>
      <w:numFmt w:val="lowerLetter"/>
      <w:lvlText w:val="%8."/>
      <w:lvlJc w:val="left"/>
      <w:pPr>
        <w:ind w:left="5760" w:hanging="360"/>
      </w:pPr>
    </w:lvl>
    <w:lvl w:ilvl="8" w:tplc="35703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0">
    <w:multiLevelType w:val="hybridMultilevel"/>
    <w:lvl w:ilvl="0" w:tplc="70740426">
      <w:start w:val="1"/>
      <w:numFmt w:val="decimal"/>
      <w:lvlText w:val="%1."/>
      <w:lvlJc w:val="left"/>
      <w:pPr>
        <w:ind w:left="720" w:hanging="360"/>
      </w:pPr>
    </w:lvl>
    <w:lvl w:ilvl="1" w:tplc="70740426" w:tentative="1">
      <w:start w:val="1"/>
      <w:numFmt w:val="lowerLetter"/>
      <w:lvlText w:val="%2."/>
      <w:lvlJc w:val="left"/>
      <w:pPr>
        <w:ind w:left="1440" w:hanging="360"/>
      </w:pPr>
    </w:lvl>
    <w:lvl w:ilvl="2" w:tplc="70740426" w:tentative="1">
      <w:start w:val="1"/>
      <w:numFmt w:val="lowerRoman"/>
      <w:lvlText w:val="%3."/>
      <w:lvlJc w:val="right"/>
      <w:pPr>
        <w:ind w:left="2160" w:hanging="180"/>
      </w:pPr>
    </w:lvl>
    <w:lvl w:ilvl="3" w:tplc="70740426" w:tentative="1">
      <w:start w:val="1"/>
      <w:numFmt w:val="decimal"/>
      <w:lvlText w:val="%4."/>
      <w:lvlJc w:val="left"/>
      <w:pPr>
        <w:ind w:left="2880" w:hanging="360"/>
      </w:pPr>
    </w:lvl>
    <w:lvl w:ilvl="4" w:tplc="70740426" w:tentative="1">
      <w:start w:val="1"/>
      <w:numFmt w:val="lowerLetter"/>
      <w:lvlText w:val="%5."/>
      <w:lvlJc w:val="left"/>
      <w:pPr>
        <w:ind w:left="3600" w:hanging="360"/>
      </w:pPr>
    </w:lvl>
    <w:lvl w:ilvl="5" w:tplc="70740426" w:tentative="1">
      <w:start w:val="1"/>
      <w:numFmt w:val="lowerRoman"/>
      <w:lvlText w:val="%6."/>
      <w:lvlJc w:val="right"/>
      <w:pPr>
        <w:ind w:left="4320" w:hanging="180"/>
      </w:pPr>
    </w:lvl>
    <w:lvl w:ilvl="6" w:tplc="70740426" w:tentative="1">
      <w:start w:val="1"/>
      <w:numFmt w:val="decimal"/>
      <w:lvlText w:val="%7."/>
      <w:lvlJc w:val="left"/>
      <w:pPr>
        <w:ind w:left="5040" w:hanging="360"/>
      </w:pPr>
    </w:lvl>
    <w:lvl w:ilvl="7" w:tplc="70740426" w:tentative="1">
      <w:start w:val="1"/>
      <w:numFmt w:val="lowerLetter"/>
      <w:lvlText w:val="%8."/>
      <w:lvlJc w:val="left"/>
      <w:pPr>
        <w:ind w:left="5760" w:hanging="360"/>
      </w:pPr>
    </w:lvl>
    <w:lvl w:ilvl="8" w:tplc="7074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9">
    <w:multiLevelType w:val="hybridMultilevel"/>
    <w:lvl w:ilvl="0" w:tplc="68220256">
      <w:start w:val="1"/>
      <w:numFmt w:val="decimal"/>
      <w:lvlText w:val="%1."/>
      <w:lvlJc w:val="left"/>
      <w:pPr>
        <w:ind w:left="720" w:hanging="360"/>
      </w:pPr>
    </w:lvl>
    <w:lvl w:ilvl="1" w:tplc="68220256" w:tentative="1">
      <w:start w:val="1"/>
      <w:numFmt w:val="lowerLetter"/>
      <w:lvlText w:val="%2."/>
      <w:lvlJc w:val="left"/>
      <w:pPr>
        <w:ind w:left="1440" w:hanging="360"/>
      </w:pPr>
    </w:lvl>
    <w:lvl w:ilvl="2" w:tplc="68220256" w:tentative="1">
      <w:start w:val="1"/>
      <w:numFmt w:val="lowerRoman"/>
      <w:lvlText w:val="%3."/>
      <w:lvlJc w:val="right"/>
      <w:pPr>
        <w:ind w:left="2160" w:hanging="180"/>
      </w:pPr>
    </w:lvl>
    <w:lvl w:ilvl="3" w:tplc="68220256" w:tentative="1">
      <w:start w:val="1"/>
      <w:numFmt w:val="decimal"/>
      <w:lvlText w:val="%4."/>
      <w:lvlJc w:val="left"/>
      <w:pPr>
        <w:ind w:left="2880" w:hanging="360"/>
      </w:pPr>
    </w:lvl>
    <w:lvl w:ilvl="4" w:tplc="68220256" w:tentative="1">
      <w:start w:val="1"/>
      <w:numFmt w:val="lowerLetter"/>
      <w:lvlText w:val="%5."/>
      <w:lvlJc w:val="left"/>
      <w:pPr>
        <w:ind w:left="3600" w:hanging="360"/>
      </w:pPr>
    </w:lvl>
    <w:lvl w:ilvl="5" w:tplc="68220256" w:tentative="1">
      <w:start w:val="1"/>
      <w:numFmt w:val="lowerRoman"/>
      <w:lvlText w:val="%6."/>
      <w:lvlJc w:val="right"/>
      <w:pPr>
        <w:ind w:left="4320" w:hanging="180"/>
      </w:pPr>
    </w:lvl>
    <w:lvl w:ilvl="6" w:tplc="68220256" w:tentative="1">
      <w:start w:val="1"/>
      <w:numFmt w:val="decimal"/>
      <w:lvlText w:val="%7."/>
      <w:lvlJc w:val="left"/>
      <w:pPr>
        <w:ind w:left="5040" w:hanging="360"/>
      </w:pPr>
    </w:lvl>
    <w:lvl w:ilvl="7" w:tplc="68220256" w:tentative="1">
      <w:start w:val="1"/>
      <w:numFmt w:val="lowerLetter"/>
      <w:lvlText w:val="%8."/>
      <w:lvlJc w:val="left"/>
      <w:pPr>
        <w:ind w:left="5760" w:hanging="360"/>
      </w:pPr>
    </w:lvl>
    <w:lvl w:ilvl="8" w:tplc="68220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8">
    <w:multiLevelType w:val="hybridMultilevel"/>
    <w:lvl w:ilvl="0" w:tplc="77938735">
      <w:start w:val="1"/>
      <w:numFmt w:val="decimal"/>
      <w:lvlText w:val="%1."/>
      <w:lvlJc w:val="left"/>
      <w:pPr>
        <w:ind w:left="720" w:hanging="360"/>
      </w:pPr>
    </w:lvl>
    <w:lvl w:ilvl="1" w:tplc="77938735" w:tentative="1">
      <w:start w:val="1"/>
      <w:numFmt w:val="lowerLetter"/>
      <w:lvlText w:val="%2."/>
      <w:lvlJc w:val="left"/>
      <w:pPr>
        <w:ind w:left="1440" w:hanging="360"/>
      </w:pPr>
    </w:lvl>
    <w:lvl w:ilvl="2" w:tplc="77938735" w:tentative="1">
      <w:start w:val="1"/>
      <w:numFmt w:val="lowerRoman"/>
      <w:lvlText w:val="%3."/>
      <w:lvlJc w:val="right"/>
      <w:pPr>
        <w:ind w:left="2160" w:hanging="180"/>
      </w:pPr>
    </w:lvl>
    <w:lvl w:ilvl="3" w:tplc="77938735" w:tentative="1">
      <w:start w:val="1"/>
      <w:numFmt w:val="decimal"/>
      <w:lvlText w:val="%4."/>
      <w:lvlJc w:val="left"/>
      <w:pPr>
        <w:ind w:left="2880" w:hanging="360"/>
      </w:pPr>
    </w:lvl>
    <w:lvl w:ilvl="4" w:tplc="77938735" w:tentative="1">
      <w:start w:val="1"/>
      <w:numFmt w:val="lowerLetter"/>
      <w:lvlText w:val="%5."/>
      <w:lvlJc w:val="left"/>
      <w:pPr>
        <w:ind w:left="3600" w:hanging="360"/>
      </w:pPr>
    </w:lvl>
    <w:lvl w:ilvl="5" w:tplc="77938735" w:tentative="1">
      <w:start w:val="1"/>
      <w:numFmt w:val="lowerRoman"/>
      <w:lvlText w:val="%6."/>
      <w:lvlJc w:val="right"/>
      <w:pPr>
        <w:ind w:left="4320" w:hanging="180"/>
      </w:pPr>
    </w:lvl>
    <w:lvl w:ilvl="6" w:tplc="77938735" w:tentative="1">
      <w:start w:val="1"/>
      <w:numFmt w:val="decimal"/>
      <w:lvlText w:val="%7."/>
      <w:lvlJc w:val="left"/>
      <w:pPr>
        <w:ind w:left="5040" w:hanging="360"/>
      </w:pPr>
    </w:lvl>
    <w:lvl w:ilvl="7" w:tplc="77938735" w:tentative="1">
      <w:start w:val="1"/>
      <w:numFmt w:val="lowerLetter"/>
      <w:lvlText w:val="%8."/>
      <w:lvlJc w:val="left"/>
      <w:pPr>
        <w:ind w:left="5760" w:hanging="360"/>
      </w:pPr>
    </w:lvl>
    <w:lvl w:ilvl="8" w:tplc="77938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7">
    <w:multiLevelType w:val="hybridMultilevel"/>
    <w:lvl w:ilvl="0" w:tplc="46529380">
      <w:start w:val="1"/>
      <w:numFmt w:val="decimal"/>
      <w:lvlText w:val="%1."/>
      <w:lvlJc w:val="left"/>
      <w:pPr>
        <w:ind w:left="720" w:hanging="360"/>
      </w:pPr>
    </w:lvl>
    <w:lvl w:ilvl="1" w:tplc="46529380" w:tentative="1">
      <w:start w:val="1"/>
      <w:numFmt w:val="lowerLetter"/>
      <w:lvlText w:val="%2."/>
      <w:lvlJc w:val="left"/>
      <w:pPr>
        <w:ind w:left="1440" w:hanging="360"/>
      </w:pPr>
    </w:lvl>
    <w:lvl w:ilvl="2" w:tplc="46529380" w:tentative="1">
      <w:start w:val="1"/>
      <w:numFmt w:val="lowerRoman"/>
      <w:lvlText w:val="%3."/>
      <w:lvlJc w:val="right"/>
      <w:pPr>
        <w:ind w:left="2160" w:hanging="180"/>
      </w:pPr>
    </w:lvl>
    <w:lvl w:ilvl="3" w:tplc="46529380" w:tentative="1">
      <w:start w:val="1"/>
      <w:numFmt w:val="decimal"/>
      <w:lvlText w:val="%4."/>
      <w:lvlJc w:val="left"/>
      <w:pPr>
        <w:ind w:left="2880" w:hanging="360"/>
      </w:pPr>
    </w:lvl>
    <w:lvl w:ilvl="4" w:tplc="46529380" w:tentative="1">
      <w:start w:val="1"/>
      <w:numFmt w:val="lowerLetter"/>
      <w:lvlText w:val="%5."/>
      <w:lvlJc w:val="left"/>
      <w:pPr>
        <w:ind w:left="3600" w:hanging="360"/>
      </w:pPr>
    </w:lvl>
    <w:lvl w:ilvl="5" w:tplc="46529380" w:tentative="1">
      <w:start w:val="1"/>
      <w:numFmt w:val="lowerRoman"/>
      <w:lvlText w:val="%6."/>
      <w:lvlJc w:val="right"/>
      <w:pPr>
        <w:ind w:left="4320" w:hanging="180"/>
      </w:pPr>
    </w:lvl>
    <w:lvl w:ilvl="6" w:tplc="46529380" w:tentative="1">
      <w:start w:val="1"/>
      <w:numFmt w:val="decimal"/>
      <w:lvlText w:val="%7."/>
      <w:lvlJc w:val="left"/>
      <w:pPr>
        <w:ind w:left="5040" w:hanging="360"/>
      </w:pPr>
    </w:lvl>
    <w:lvl w:ilvl="7" w:tplc="46529380" w:tentative="1">
      <w:start w:val="1"/>
      <w:numFmt w:val="lowerLetter"/>
      <w:lvlText w:val="%8."/>
      <w:lvlJc w:val="left"/>
      <w:pPr>
        <w:ind w:left="5760" w:hanging="360"/>
      </w:pPr>
    </w:lvl>
    <w:lvl w:ilvl="8" w:tplc="46529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6">
    <w:multiLevelType w:val="hybridMultilevel"/>
    <w:lvl w:ilvl="0" w:tplc="88749222">
      <w:start w:val="1"/>
      <w:numFmt w:val="decimal"/>
      <w:lvlText w:val="%1."/>
      <w:lvlJc w:val="left"/>
      <w:pPr>
        <w:ind w:left="720" w:hanging="360"/>
      </w:pPr>
    </w:lvl>
    <w:lvl w:ilvl="1" w:tplc="88749222" w:tentative="1">
      <w:start w:val="1"/>
      <w:numFmt w:val="lowerLetter"/>
      <w:lvlText w:val="%2."/>
      <w:lvlJc w:val="left"/>
      <w:pPr>
        <w:ind w:left="1440" w:hanging="360"/>
      </w:pPr>
    </w:lvl>
    <w:lvl w:ilvl="2" w:tplc="88749222" w:tentative="1">
      <w:start w:val="1"/>
      <w:numFmt w:val="lowerRoman"/>
      <w:lvlText w:val="%3."/>
      <w:lvlJc w:val="right"/>
      <w:pPr>
        <w:ind w:left="2160" w:hanging="180"/>
      </w:pPr>
    </w:lvl>
    <w:lvl w:ilvl="3" w:tplc="88749222" w:tentative="1">
      <w:start w:val="1"/>
      <w:numFmt w:val="decimal"/>
      <w:lvlText w:val="%4."/>
      <w:lvlJc w:val="left"/>
      <w:pPr>
        <w:ind w:left="2880" w:hanging="360"/>
      </w:pPr>
    </w:lvl>
    <w:lvl w:ilvl="4" w:tplc="88749222" w:tentative="1">
      <w:start w:val="1"/>
      <w:numFmt w:val="lowerLetter"/>
      <w:lvlText w:val="%5."/>
      <w:lvlJc w:val="left"/>
      <w:pPr>
        <w:ind w:left="3600" w:hanging="360"/>
      </w:pPr>
    </w:lvl>
    <w:lvl w:ilvl="5" w:tplc="88749222" w:tentative="1">
      <w:start w:val="1"/>
      <w:numFmt w:val="lowerRoman"/>
      <w:lvlText w:val="%6."/>
      <w:lvlJc w:val="right"/>
      <w:pPr>
        <w:ind w:left="4320" w:hanging="180"/>
      </w:pPr>
    </w:lvl>
    <w:lvl w:ilvl="6" w:tplc="88749222" w:tentative="1">
      <w:start w:val="1"/>
      <w:numFmt w:val="decimal"/>
      <w:lvlText w:val="%7."/>
      <w:lvlJc w:val="left"/>
      <w:pPr>
        <w:ind w:left="5040" w:hanging="360"/>
      </w:pPr>
    </w:lvl>
    <w:lvl w:ilvl="7" w:tplc="88749222" w:tentative="1">
      <w:start w:val="1"/>
      <w:numFmt w:val="lowerLetter"/>
      <w:lvlText w:val="%8."/>
      <w:lvlJc w:val="left"/>
      <w:pPr>
        <w:ind w:left="5760" w:hanging="360"/>
      </w:pPr>
    </w:lvl>
    <w:lvl w:ilvl="8" w:tplc="88749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5">
    <w:multiLevelType w:val="hybridMultilevel"/>
    <w:lvl w:ilvl="0" w:tplc="65653776">
      <w:start w:val="1"/>
      <w:numFmt w:val="decimal"/>
      <w:lvlText w:val="%1."/>
      <w:lvlJc w:val="left"/>
      <w:pPr>
        <w:ind w:left="720" w:hanging="360"/>
      </w:pPr>
    </w:lvl>
    <w:lvl w:ilvl="1" w:tplc="65653776" w:tentative="1">
      <w:start w:val="1"/>
      <w:numFmt w:val="lowerLetter"/>
      <w:lvlText w:val="%2."/>
      <w:lvlJc w:val="left"/>
      <w:pPr>
        <w:ind w:left="1440" w:hanging="360"/>
      </w:pPr>
    </w:lvl>
    <w:lvl w:ilvl="2" w:tplc="65653776" w:tentative="1">
      <w:start w:val="1"/>
      <w:numFmt w:val="lowerRoman"/>
      <w:lvlText w:val="%3."/>
      <w:lvlJc w:val="right"/>
      <w:pPr>
        <w:ind w:left="2160" w:hanging="180"/>
      </w:pPr>
    </w:lvl>
    <w:lvl w:ilvl="3" w:tplc="65653776" w:tentative="1">
      <w:start w:val="1"/>
      <w:numFmt w:val="decimal"/>
      <w:lvlText w:val="%4."/>
      <w:lvlJc w:val="left"/>
      <w:pPr>
        <w:ind w:left="2880" w:hanging="360"/>
      </w:pPr>
    </w:lvl>
    <w:lvl w:ilvl="4" w:tplc="65653776" w:tentative="1">
      <w:start w:val="1"/>
      <w:numFmt w:val="lowerLetter"/>
      <w:lvlText w:val="%5."/>
      <w:lvlJc w:val="left"/>
      <w:pPr>
        <w:ind w:left="3600" w:hanging="360"/>
      </w:pPr>
    </w:lvl>
    <w:lvl w:ilvl="5" w:tplc="65653776" w:tentative="1">
      <w:start w:val="1"/>
      <w:numFmt w:val="lowerRoman"/>
      <w:lvlText w:val="%6."/>
      <w:lvlJc w:val="right"/>
      <w:pPr>
        <w:ind w:left="4320" w:hanging="180"/>
      </w:pPr>
    </w:lvl>
    <w:lvl w:ilvl="6" w:tplc="65653776" w:tentative="1">
      <w:start w:val="1"/>
      <w:numFmt w:val="decimal"/>
      <w:lvlText w:val="%7."/>
      <w:lvlJc w:val="left"/>
      <w:pPr>
        <w:ind w:left="5040" w:hanging="360"/>
      </w:pPr>
    </w:lvl>
    <w:lvl w:ilvl="7" w:tplc="65653776" w:tentative="1">
      <w:start w:val="1"/>
      <w:numFmt w:val="lowerLetter"/>
      <w:lvlText w:val="%8."/>
      <w:lvlJc w:val="left"/>
      <w:pPr>
        <w:ind w:left="5760" w:hanging="360"/>
      </w:pPr>
    </w:lvl>
    <w:lvl w:ilvl="8" w:tplc="65653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4">
    <w:multiLevelType w:val="hybridMultilevel"/>
    <w:lvl w:ilvl="0" w:tplc="11155500">
      <w:start w:val="1"/>
      <w:numFmt w:val="decimal"/>
      <w:lvlText w:val="%1."/>
      <w:lvlJc w:val="left"/>
      <w:pPr>
        <w:ind w:left="720" w:hanging="360"/>
      </w:pPr>
    </w:lvl>
    <w:lvl w:ilvl="1" w:tplc="11155500" w:tentative="1">
      <w:start w:val="1"/>
      <w:numFmt w:val="lowerLetter"/>
      <w:lvlText w:val="%2."/>
      <w:lvlJc w:val="left"/>
      <w:pPr>
        <w:ind w:left="1440" w:hanging="360"/>
      </w:pPr>
    </w:lvl>
    <w:lvl w:ilvl="2" w:tplc="11155500" w:tentative="1">
      <w:start w:val="1"/>
      <w:numFmt w:val="lowerRoman"/>
      <w:lvlText w:val="%3."/>
      <w:lvlJc w:val="right"/>
      <w:pPr>
        <w:ind w:left="2160" w:hanging="180"/>
      </w:pPr>
    </w:lvl>
    <w:lvl w:ilvl="3" w:tplc="11155500" w:tentative="1">
      <w:start w:val="1"/>
      <w:numFmt w:val="decimal"/>
      <w:lvlText w:val="%4."/>
      <w:lvlJc w:val="left"/>
      <w:pPr>
        <w:ind w:left="2880" w:hanging="360"/>
      </w:pPr>
    </w:lvl>
    <w:lvl w:ilvl="4" w:tplc="11155500" w:tentative="1">
      <w:start w:val="1"/>
      <w:numFmt w:val="lowerLetter"/>
      <w:lvlText w:val="%5."/>
      <w:lvlJc w:val="left"/>
      <w:pPr>
        <w:ind w:left="3600" w:hanging="360"/>
      </w:pPr>
    </w:lvl>
    <w:lvl w:ilvl="5" w:tplc="11155500" w:tentative="1">
      <w:start w:val="1"/>
      <w:numFmt w:val="lowerRoman"/>
      <w:lvlText w:val="%6."/>
      <w:lvlJc w:val="right"/>
      <w:pPr>
        <w:ind w:left="4320" w:hanging="180"/>
      </w:pPr>
    </w:lvl>
    <w:lvl w:ilvl="6" w:tplc="11155500" w:tentative="1">
      <w:start w:val="1"/>
      <w:numFmt w:val="decimal"/>
      <w:lvlText w:val="%7."/>
      <w:lvlJc w:val="left"/>
      <w:pPr>
        <w:ind w:left="5040" w:hanging="360"/>
      </w:pPr>
    </w:lvl>
    <w:lvl w:ilvl="7" w:tplc="11155500" w:tentative="1">
      <w:start w:val="1"/>
      <w:numFmt w:val="lowerLetter"/>
      <w:lvlText w:val="%8."/>
      <w:lvlJc w:val="left"/>
      <w:pPr>
        <w:ind w:left="5760" w:hanging="360"/>
      </w:pPr>
    </w:lvl>
    <w:lvl w:ilvl="8" w:tplc="11155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3">
    <w:multiLevelType w:val="hybridMultilevel"/>
    <w:lvl w:ilvl="0" w:tplc="23979814">
      <w:start w:val="1"/>
      <w:numFmt w:val="decimal"/>
      <w:lvlText w:val="%1."/>
      <w:lvlJc w:val="left"/>
      <w:pPr>
        <w:ind w:left="720" w:hanging="360"/>
      </w:pPr>
    </w:lvl>
    <w:lvl w:ilvl="1" w:tplc="23979814" w:tentative="1">
      <w:start w:val="1"/>
      <w:numFmt w:val="lowerLetter"/>
      <w:lvlText w:val="%2."/>
      <w:lvlJc w:val="left"/>
      <w:pPr>
        <w:ind w:left="1440" w:hanging="360"/>
      </w:pPr>
    </w:lvl>
    <w:lvl w:ilvl="2" w:tplc="23979814" w:tentative="1">
      <w:start w:val="1"/>
      <w:numFmt w:val="lowerRoman"/>
      <w:lvlText w:val="%3."/>
      <w:lvlJc w:val="right"/>
      <w:pPr>
        <w:ind w:left="2160" w:hanging="180"/>
      </w:pPr>
    </w:lvl>
    <w:lvl w:ilvl="3" w:tplc="23979814" w:tentative="1">
      <w:start w:val="1"/>
      <w:numFmt w:val="decimal"/>
      <w:lvlText w:val="%4."/>
      <w:lvlJc w:val="left"/>
      <w:pPr>
        <w:ind w:left="2880" w:hanging="360"/>
      </w:pPr>
    </w:lvl>
    <w:lvl w:ilvl="4" w:tplc="23979814" w:tentative="1">
      <w:start w:val="1"/>
      <w:numFmt w:val="lowerLetter"/>
      <w:lvlText w:val="%5."/>
      <w:lvlJc w:val="left"/>
      <w:pPr>
        <w:ind w:left="3600" w:hanging="360"/>
      </w:pPr>
    </w:lvl>
    <w:lvl w:ilvl="5" w:tplc="23979814" w:tentative="1">
      <w:start w:val="1"/>
      <w:numFmt w:val="lowerRoman"/>
      <w:lvlText w:val="%6."/>
      <w:lvlJc w:val="right"/>
      <w:pPr>
        <w:ind w:left="4320" w:hanging="180"/>
      </w:pPr>
    </w:lvl>
    <w:lvl w:ilvl="6" w:tplc="23979814" w:tentative="1">
      <w:start w:val="1"/>
      <w:numFmt w:val="decimal"/>
      <w:lvlText w:val="%7."/>
      <w:lvlJc w:val="left"/>
      <w:pPr>
        <w:ind w:left="5040" w:hanging="360"/>
      </w:pPr>
    </w:lvl>
    <w:lvl w:ilvl="7" w:tplc="23979814" w:tentative="1">
      <w:start w:val="1"/>
      <w:numFmt w:val="lowerLetter"/>
      <w:lvlText w:val="%8."/>
      <w:lvlJc w:val="left"/>
      <w:pPr>
        <w:ind w:left="5760" w:hanging="360"/>
      </w:pPr>
    </w:lvl>
    <w:lvl w:ilvl="8" w:tplc="23979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2">
    <w:multiLevelType w:val="hybridMultilevel"/>
    <w:lvl w:ilvl="0" w:tplc="75357154">
      <w:start w:val="1"/>
      <w:numFmt w:val="decimal"/>
      <w:lvlText w:val="%1."/>
      <w:lvlJc w:val="left"/>
      <w:pPr>
        <w:ind w:left="720" w:hanging="360"/>
      </w:pPr>
    </w:lvl>
    <w:lvl w:ilvl="1" w:tplc="75357154" w:tentative="1">
      <w:start w:val="1"/>
      <w:numFmt w:val="lowerLetter"/>
      <w:lvlText w:val="%2."/>
      <w:lvlJc w:val="left"/>
      <w:pPr>
        <w:ind w:left="1440" w:hanging="360"/>
      </w:pPr>
    </w:lvl>
    <w:lvl w:ilvl="2" w:tplc="75357154" w:tentative="1">
      <w:start w:val="1"/>
      <w:numFmt w:val="lowerRoman"/>
      <w:lvlText w:val="%3."/>
      <w:lvlJc w:val="right"/>
      <w:pPr>
        <w:ind w:left="2160" w:hanging="180"/>
      </w:pPr>
    </w:lvl>
    <w:lvl w:ilvl="3" w:tplc="75357154" w:tentative="1">
      <w:start w:val="1"/>
      <w:numFmt w:val="decimal"/>
      <w:lvlText w:val="%4."/>
      <w:lvlJc w:val="left"/>
      <w:pPr>
        <w:ind w:left="2880" w:hanging="360"/>
      </w:pPr>
    </w:lvl>
    <w:lvl w:ilvl="4" w:tplc="75357154" w:tentative="1">
      <w:start w:val="1"/>
      <w:numFmt w:val="lowerLetter"/>
      <w:lvlText w:val="%5."/>
      <w:lvlJc w:val="left"/>
      <w:pPr>
        <w:ind w:left="3600" w:hanging="360"/>
      </w:pPr>
    </w:lvl>
    <w:lvl w:ilvl="5" w:tplc="75357154" w:tentative="1">
      <w:start w:val="1"/>
      <w:numFmt w:val="lowerRoman"/>
      <w:lvlText w:val="%6."/>
      <w:lvlJc w:val="right"/>
      <w:pPr>
        <w:ind w:left="4320" w:hanging="180"/>
      </w:pPr>
    </w:lvl>
    <w:lvl w:ilvl="6" w:tplc="75357154" w:tentative="1">
      <w:start w:val="1"/>
      <w:numFmt w:val="decimal"/>
      <w:lvlText w:val="%7."/>
      <w:lvlJc w:val="left"/>
      <w:pPr>
        <w:ind w:left="5040" w:hanging="360"/>
      </w:pPr>
    </w:lvl>
    <w:lvl w:ilvl="7" w:tplc="75357154" w:tentative="1">
      <w:start w:val="1"/>
      <w:numFmt w:val="lowerLetter"/>
      <w:lvlText w:val="%8."/>
      <w:lvlJc w:val="left"/>
      <w:pPr>
        <w:ind w:left="5760" w:hanging="360"/>
      </w:pPr>
    </w:lvl>
    <w:lvl w:ilvl="8" w:tplc="75357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1">
    <w:multiLevelType w:val="hybridMultilevel"/>
    <w:lvl w:ilvl="0" w:tplc="57824703">
      <w:start w:val="1"/>
      <w:numFmt w:val="decimal"/>
      <w:lvlText w:val="%1."/>
      <w:lvlJc w:val="left"/>
      <w:pPr>
        <w:ind w:left="720" w:hanging="360"/>
      </w:pPr>
    </w:lvl>
    <w:lvl w:ilvl="1" w:tplc="57824703" w:tentative="1">
      <w:start w:val="1"/>
      <w:numFmt w:val="lowerLetter"/>
      <w:lvlText w:val="%2."/>
      <w:lvlJc w:val="left"/>
      <w:pPr>
        <w:ind w:left="1440" w:hanging="360"/>
      </w:pPr>
    </w:lvl>
    <w:lvl w:ilvl="2" w:tplc="57824703" w:tentative="1">
      <w:start w:val="1"/>
      <w:numFmt w:val="lowerRoman"/>
      <w:lvlText w:val="%3."/>
      <w:lvlJc w:val="right"/>
      <w:pPr>
        <w:ind w:left="2160" w:hanging="180"/>
      </w:pPr>
    </w:lvl>
    <w:lvl w:ilvl="3" w:tplc="57824703" w:tentative="1">
      <w:start w:val="1"/>
      <w:numFmt w:val="decimal"/>
      <w:lvlText w:val="%4."/>
      <w:lvlJc w:val="left"/>
      <w:pPr>
        <w:ind w:left="2880" w:hanging="360"/>
      </w:pPr>
    </w:lvl>
    <w:lvl w:ilvl="4" w:tplc="57824703" w:tentative="1">
      <w:start w:val="1"/>
      <w:numFmt w:val="lowerLetter"/>
      <w:lvlText w:val="%5."/>
      <w:lvlJc w:val="left"/>
      <w:pPr>
        <w:ind w:left="3600" w:hanging="360"/>
      </w:pPr>
    </w:lvl>
    <w:lvl w:ilvl="5" w:tplc="57824703" w:tentative="1">
      <w:start w:val="1"/>
      <w:numFmt w:val="lowerRoman"/>
      <w:lvlText w:val="%6."/>
      <w:lvlJc w:val="right"/>
      <w:pPr>
        <w:ind w:left="4320" w:hanging="180"/>
      </w:pPr>
    </w:lvl>
    <w:lvl w:ilvl="6" w:tplc="57824703" w:tentative="1">
      <w:start w:val="1"/>
      <w:numFmt w:val="decimal"/>
      <w:lvlText w:val="%7."/>
      <w:lvlJc w:val="left"/>
      <w:pPr>
        <w:ind w:left="5040" w:hanging="360"/>
      </w:pPr>
    </w:lvl>
    <w:lvl w:ilvl="7" w:tplc="57824703" w:tentative="1">
      <w:start w:val="1"/>
      <w:numFmt w:val="lowerLetter"/>
      <w:lvlText w:val="%8."/>
      <w:lvlJc w:val="left"/>
      <w:pPr>
        <w:ind w:left="5760" w:hanging="360"/>
      </w:pPr>
    </w:lvl>
    <w:lvl w:ilvl="8" w:tplc="57824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0">
    <w:multiLevelType w:val="hybridMultilevel"/>
    <w:lvl w:ilvl="0" w:tplc="97798014">
      <w:start w:val="1"/>
      <w:numFmt w:val="decimal"/>
      <w:lvlText w:val="%1."/>
      <w:lvlJc w:val="left"/>
      <w:pPr>
        <w:ind w:left="720" w:hanging="360"/>
      </w:pPr>
    </w:lvl>
    <w:lvl w:ilvl="1" w:tplc="97798014" w:tentative="1">
      <w:start w:val="1"/>
      <w:numFmt w:val="lowerLetter"/>
      <w:lvlText w:val="%2."/>
      <w:lvlJc w:val="left"/>
      <w:pPr>
        <w:ind w:left="1440" w:hanging="360"/>
      </w:pPr>
    </w:lvl>
    <w:lvl w:ilvl="2" w:tplc="97798014" w:tentative="1">
      <w:start w:val="1"/>
      <w:numFmt w:val="lowerRoman"/>
      <w:lvlText w:val="%3."/>
      <w:lvlJc w:val="right"/>
      <w:pPr>
        <w:ind w:left="2160" w:hanging="180"/>
      </w:pPr>
    </w:lvl>
    <w:lvl w:ilvl="3" w:tplc="97798014" w:tentative="1">
      <w:start w:val="1"/>
      <w:numFmt w:val="decimal"/>
      <w:lvlText w:val="%4."/>
      <w:lvlJc w:val="left"/>
      <w:pPr>
        <w:ind w:left="2880" w:hanging="360"/>
      </w:pPr>
    </w:lvl>
    <w:lvl w:ilvl="4" w:tplc="97798014" w:tentative="1">
      <w:start w:val="1"/>
      <w:numFmt w:val="lowerLetter"/>
      <w:lvlText w:val="%5."/>
      <w:lvlJc w:val="left"/>
      <w:pPr>
        <w:ind w:left="3600" w:hanging="360"/>
      </w:pPr>
    </w:lvl>
    <w:lvl w:ilvl="5" w:tplc="97798014" w:tentative="1">
      <w:start w:val="1"/>
      <w:numFmt w:val="lowerRoman"/>
      <w:lvlText w:val="%6."/>
      <w:lvlJc w:val="right"/>
      <w:pPr>
        <w:ind w:left="4320" w:hanging="180"/>
      </w:pPr>
    </w:lvl>
    <w:lvl w:ilvl="6" w:tplc="97798014" w:tentative="1">
      <w:start w:val="1"/>
      <w:numFmt w:val="decimal"/>
      <w:lvlText w:val="%7."/>
      <w:lvlJc w:val="left"/>
      <w:pPr>
        <w:ind w:left="5040" w:hanging="360"/>
      </w:pPr>
    </w:lvl>
    <w:lvl w:ilvl="7" w:tplc="97798014" w:tentative="1">
      <w:start w:val="1"/>
      <w:numFmt w:val="lowerLetter"/>
      <w:lvlText w:val="%8."/>
      <w:lvlJc w:val="left"/>
      <w:pPr>
        <w:ind w:left="5760" w:hanging="360"/>
      </w:pPr>
    </w:lvl>
    <w:lvl w:ilvl="8" w:tplc="97798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9">
    <w:multiLevelType w:val="hybridMultilevel"/>
    <w:lvl w:ilvl="0" w:tplc="65318866">
      <w:start w:val="1"/>
      <w:numFmt w:val="decimal"/>
      <w:lvlText w:val="%1."/>
      <w:lvlJc w:val="left"/>
      <w:pPr>
        <w:ind w:left="720" w:hanging="360"/>
      </w:pPr>
    </w:lvl>
    <w:lvl w:ilvl="1" w:tplc="65318866" w:tentative="1">
      <w:start w:val="1"/>
      <w:numFmt w:val="lowerLetter"/>
      <w:lvlText w:val="%2."/>
      <w:lvlJc w:val="left"/>
      <w:pPr>
        <w:ind w:left="1440" w:hanging="360"/>
      </w:pPr>
    </w:lvl>
    <w:lvl w:ilvl="2" w:tplc="65318866" w:tentative="1">
      <w:start w:val="1"/>
      <w:numFmt w:val="lowerRoman"/>
      <w:lvlText w:val="%3."/>
      <w:lvlJc w:val="right"/>
      <w:pPr>
        <w:ind w:left="2160" w:hanging="180"/>
      </w:pPr>
    </w:lvl>
    <w:lvl w:ilvl="3" w:tplc="65318866" w:tentative="1">
      <w:start w:val="1"/>
      <w:numFmt w:val="decimal"/>
      <w:lvlText w:val="%4."/>
      <w:lvlJc w:val="left"/>
      <w:pPr>
        <w:ind w:left="2880" w:hanging="360"/>
      </w:pPr>
    </w:lvl>
    <w:lvl w:ilvl="4" w:tplc="65318866" w:tentative="1">
      <w:start w:val="1"/>
      <w:numFmt w:val="lowerLetter"/>
      <w:lvlText w:val="%5."/>
      <w:lvlJc w:val="left"/>
      <w:pPr>
        <w:ind w:left="3600" w:hanging="360"/>
      </w:pPr>
    </w:lvl>
    <w:lvl w:ilvl="5" w:tplc="65318866" w:tentative="1">
      <w:start w:val="1"/>
      <w:numFmt w:val="lowerRoman"/>
      <w:lvlText w:val="%6."/>
      <w:lvlJc w:val="right"/>
      <w:pPr>
        <w:ind w:left="4320" w:hanging="180"/>
      </w:pPr>
    </w:lvl>
    <w:lvl w:ilvl="6" w:tplc="65318866" w:tentative="1">
      <w:start w:val="1"/>
      <w:numFmt w:val="decimal"/>
      <w:lvlText w:val="%7."/>
      <w:lvlJc w:val="left"/>
      <w:pPr>
        <w:ind w:left="5040" w:hanging="360"/>
      </w:pPr>
    </w:lvl>
    <w:lvl w:ilvl="7" w:tplc="65318866" w:tentative="1">
      <w:start w:val="1"/>
      <w:numFmt w:val="lowerLetter"/>
      <w:lvlText w:val="%8."/>
      <w:lvlJc w:val="left"/>
      <w:pPr>
        <w:ind w:left="5760" w:hanging="360"/>
      </w:pPr>
    </w:lvl>
    <w:lvl w:ilvl="8" w:tplc="65318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8">
    <w:multiLevelType w:val="hybridMultilevel"/>
    <w:lvl w:ilvl="0" w:tplc="77638893">
      <w:start w:val="1"/>
      <w:numFmt w:val="decimal"/>
      <w:lvlText w:val="%1."/>
      <w:lvlJc w:val="left"/>
      <w:pPr>
        <w:ind w:left="720" w:hanging="360"/>
      </w:pPr>
    </w:lvl>
    <w:lvl w:ilvl="1" w:tplc="77638893" w:tentative="1">
      <w:start w:val="1"/>
      <w:numFmt w:val="lowerLetter"/>
      <w:lvlText w:val="%2."/>
      <w:lvlJc w:val="left"/>
      <w:pPr>
        <w:ind w:left="1440" w:hanging="360"/>
      </w:pPr>
    </w:lvl>
    <w:lvl w:ilvl="2" w:tplc="77638893" w:tentative="1">
      <w:start w:val="1"/>
      <w:numFmt w:val="lowerRoman"/>
      <w:lvlText w:val="%3."/>
      <w:lvlJc w:val="right"/>
      <w:pPr>
        <w:ind w:left="2160" w:hanging="180"/>
      </w:pPr>
    </w:lvl>
    <w:lvl w:ilvl="3" w:tplc="77638893" w:tentative="1">
      <w:start w:val="1"/>
      <w:numFmt w:val="decimal"/>
      <w:lvlText w:val="%4."/>
      <w:lvlJc w:val="left"/>
      <w:pPr>
        <w:ind w:left="2880" w:hanging="360"/>
      </w:pPr>
    </w:lvl>
    <w:lvl w:ilvl="4" w:tplc="77638893" w:tentative="1">
      <w:start w:val="1"/>
      <w:numFmt w:val="lowerLetter"/>
      <w:lvlText w:val="%5."/>
      <w:lvlJc w:val="left"/>
      <w:pPr>
        <w:ind w:left="3600" w:hanging="360"/>
      </w:pPr>
    </w:lvl>
    <w:lvl w:ilvl="5" w:tplc="77638893" w:tentative="1">
      <w:start w:val="1"/>
      <w:numFmt w:val="lowerRoman"/>
      <w:lvlText w:val="%6."/>
      <w:lvlJc w:val="right"/>
      <w:pPr>
        <w:ind w:left="4320" w:hanging="180"/>
      </w:pPr>
    </w:lvl>
    <w:lvl w:ilvl="6" w:tplc="77638893" w:tentative="1">
      <w:start w:val="1"/>
      <w:numFmt w:val="decimal"/>
      <w:lvlText w:val="%7."/>
      <w:lvlJc w:val="left"/>
      <w:pPr>
        <w:ind w:left="5040" w:hanging="360"/>
      </w:pPr>
    </w:lvl>
    <w:lvl w:ilvl="7" w:tplc="77638893" w:tentative="1">
      <w:start w:val="1"/>
      <w:numFmt w:val="lowerLetter"/>
      <w:lvlText w:val="%8."/>
      <w:lvlJc w:val="left"/>
      <w:pPr>
        <w:ind w:left="5760" w:hanging="360"/>
      </w:pPr>
    </w:lvl>
    <w:lvl w:ilvl="8" w:tplc="77638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7">
    <w:multiLevelType w:val="hybridMultilevel"/>
    <w:lvl w:ilvl="0" w:tplc="88927330">
      <w:start w:val="1"/>
      <w:numFmt w:val="decimal"/>
      <w:lvlText w:val="%1."/>
      <w:lvlJc w:val="left"/>
      <w:pPr>
        <w:ind w:left="720" w:hanging="360"/>
      </w:pPr>
    </w:lvl>
    <w:lvl w:ilvl="1" w:tplc="88927330" w:tentative="1">
      <w:start w:val="1"/>
      <w:numFmt w:val="lowerLetter"/>
      <w:lvlText w:val="%2."/>
      <w:lvlJc w:val="left"/>
      <w:pPr>
        <w:ind w:left="1440" w:hanging="360"/>
      </w:pPr>
    </w:lvl>
    <w:lvl w:ilvl="2" w:tplc="88927330" w:tentative="1">
      <w:start w:val="1"/>
      <w:numFmt w:val="lowerRoman"/>
      <w:lvlText w:val="%3."/>
      <w:lvlJc w:val="right"/>
      <w:pPr>
        <w:ind w:left="2160" w:hanging="180"/>
      </w:pPr>
    </w:lvl>
    <w:lvl w:ilvl="3" w:tplc="88927330" w:tentative="1">
      <w:start w:val="1"/>
      <w:numFmt w:val="decimal"/>
      <w:lvlText w:val="%4."/>
      <w:lvlJc w:val="left"/>
      <w:pPr>
        <w:ind w:left="2880" w:hanging="360"/>
      </w:pPr>
    </w:lvl>
    <w:lvl w:ilvl="4" w:tplc="88927330" w:tentative="1">
      <w:start w:val="1"/>
      <w:numFmt w:val="lowerLetter"/>
      <w:lvlText w:val="%5."/>
      <w:lvlJc w:val="left"/>
      <w:pPr>
        <w:ind w:left="3600" w:hanging="360"/>
      </w:pPr>
    </w:lvl>
    <w:lvl w:ilvl="5" w:tplc="88927330" w:tentative="1">
      <w:start w:val="1"/>
      <w:numFmt w:val="lowerRoman"/>
      <w:lvlText w:val="%6."/>
      <w:lvlJc w:val="right"/>
      <w:pPr>
        <w:ind w:left="4320" w:hanging="180"/>
      </w:pPr>
    </w:lvl>
    <w:lvl w:ilvl="6" w:tplc="88927330" w:tentative="1">
      <w:start w:val="1"/>
      <w:numFmt w:val="decimal"/>
      <w:lvlText w:val="%7."/>
      <w:lvlJc w:val="left"/>
      <w:pPr>
        <w:ind w:left="5040" w:hanging="360"/>
      </w:pPr>
    </w:lvl>
    <w:lvl w:ilvl="7" w:tplc="88927330" w:tentative="1">
      <w:start w:val="1"/>
      <w:numFmt w:val="lowerLetter"/>
      <w:lvlText w:val="%8."/>
      <w:lvlJc w:val="left"/>
      <w:pPr>
        <w:ind w:left="5760" w:hanging="360"/>
      </w:pPr>
    </w:lvl>
    <w:lvl w:ilvl="8" w:tplc="8892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6">
    <w:multiLevelType w:val="hybridMultilevel"/>
    <w:lvl w:ilvl="0" w:tplc="23003887">
      <w:start w:val="1"/>
      <w:numFmt w:val="decimal"/>
      <w:lvlText w:val="%1."/>
      <w:lvlJc w:val="left"/>
      <w:pPr>
        <w:ind w:left="720" w:hanging="360"/>
      </w:pPr>
    </w:lvl>
    <w:lvl w:ilvl="1" w:tplc="23003887" w:tentative="1">
      <w:start w:val="1"/>
      <w:numFmt w:val="lowerLetter"/>
      <w:lvlText w:val="%2."/>
      <w:lvlJc w:val="left"/>
      <w:pPr>
        <w:ind w:left="1440" w:hanging="360"/>
      </w:pPr>
    </w:lvl>
    <w:lvl w:ilvl="2" w:tplc="23003887" w:tentative="1">
      <w:start w:val="1"/>
      <w:numFmt w:val="lowerRoman"/>
      <w:lvlText w:val="%3."/>
      <w:lvlJc w:val="right"/>
      <w:pPr>
        <w:ind w:left="2160" w:hanging="180"/>
      </w:pPr>
    </w:lvl>
    <w:lvl w:ilvl="3" w:tplc="23003887" w:tentative="1">
      <w:start w:val="1"/>
      <w:numFmt w:val="decimal"/>
      <w:lvlText w:val="%4."/>
      <w:lvlJc w:val="left"/>
      <w:pPr>
        <w:ind w:left="2880" w:hanging="360"/>
      </w:pPr>
    </w:lvl>
    <w:lvl w:ilvl="4" w:tplc="23003887" w:tentative="1">
      <w:start w:val="1"/>
      <w:numFmt w:val="lowerLetter"/>
      <w:lvlText w:val="%5."/>
      <w:lvlJc w:val="left"/>
      <w:pPr>
        <w:ind w:left="3600" w:hanging="360"/>
      </w:pPr>
    </w:lvl>
    <w:lvl w:ilvl="5" w:tplc="23003887" w:tentative="1">
      <w:start w:val="1"/>
      <w:numFmt w:val="lowerRoman"/>
      <w:lvlText w:val="%6."/>
      <w:lvlJc w:val="right"/>
      <w:pPr>
        <w:ind w:left="4320" w:hanging="180"/>
      </w:pPr>
    </w:lvl>
    <w:lvl w:ilvl="6" w:tplc="23003887" w:tentative="1">
      <w:start w:val="1"/>
      <w:numFmt w:val="decimal"/>
      <w:lvlText w:val="%7."/>
      <w:lvlJc w:val="left"/>
      <w:pPr>
        <w:ind w:left="5040" w:hanging="360"/>
      </w:pPr>
    </w:lvl>
    <w:lvl w:ilvl="7" w:tplc="23003887" w:tentative="1">
      <w:start w:val="1"/>
      <w:numFmt w:val="lowerLetter"/>
      <w:lvlText w:val="%8."/>
      <w:lvlJc w:val="left"/>
      <w:pPr>
        <w:ind w:left="5760" w:hanging="360"/>
      </w:pPr>
    </w:lvl>
    <w:lvl w:ilvl="8" w:tplc="23003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5">
    <w:multiLevelType w:val="hybridMultilevel"/>
    <w:lvl w:ilvl="0" w:tplc="45950519">
      <w:start w:val="1"/>
      <w:numFmt w:val="decimal"/>
      <w:lvlText w:val="%1."/>
      <w:lvlJc w:val="left"/>
      <w:pPr>
        <w:ind w:left="720" w:hanging="360"/>
      </w:pPr>
    </w:lvl>
    <w:lvl w:ilvl="1" w:tplc="45950519" w:tentative="1">
      <w:start w:val="1"/>
      <w:numFmt w:val="lowerLetter"/>
      <w:lvlText w:val="%2."/>
      <w:lvlJc w:val="left"/>
      <w:pPr>
        <w:ind w:left="1440" w:hanging="360"/>
      </w:pPr>
    </w:lvl>
    <w:lvl w:ilvl="2" w:tplc="45950519" w:tentative="1">
      <w:start w:val="1"/>
      <w:numFmt w:val="lowerRoman"/>
      <w:lvlText w:val="%3."/>
      <w:lvlJc w:val="right"/>
      <w:pPr>
        <w:ind w:left="2160" w:hanging="180"/>
      </w:pPr>
    </w:lvl>
    <w:lvl w:ilvl="3" w:tplc="45950519" w:tentative="1">
      <w:start w:val="1"/>
      <w:numFmt w:val="decimal"/>
      <w:lvlText w:val="%4."/>
      <w:lvlJc w:val="left"/>
      <w:pPr>
        <w:ind w:left="2880" w:hanging="360"/>
      </w:pPr>
    </w:lvl>
    <w:lvl w:ilvl="4" w:tplc="45950519" w:tentative="1">
      <w:start w:val="1"/>
      <w:numFmt w:val="lowerLetter"/>
      <w:lvlText w:val="%5."/>
      <w:lvlJc w:val="left"/>
      <w:pPr>
        <w:ind w:left="3600" w:hanging="360"/>
      </w:pPr>
    </w:lvl>
    <w:lvl w:ilvl="5" w:tplc="45950519" w:tentative="1">
      <w:start w:val="1"/>
      <w:numFmt w:val="lowerRoman"/>
      <w:lvlText w:val="%6."/>
      <w:lvlJc w:val="right"/>
      <w:pPr>
        <w:ind w:left="4320" w:hanging="180"/>
      </w:pPr>
    </w:lvl>
    <w:lvl w:ilvl="6" w:tplc="45950519" w:tentative="1">
      <w:start w:val="1"/>
      <w:numFmt w:val="decimal"/>
      <w:lvlText w:val="%7."/>
      <w:lvlJc w:val="left"/>
      <w:pPr>
        <w:ind w:left="5040" w:hanging="360"/>
      </w:pPr>
    </w:lvl>
    <w:lvl w:ilvl="7" w:tplc="45950519" w:tentative="1">
      <w:start w:val="1"/>
      <w:numFmt w:val="lowerLetter"/>
      <w:lvlText w:val="%8."/>
      <w:lvlJc w:val="left"/>
      <w:pPr>
        <w:ind w:left="5760" w:hanging="360"/>
      </w:pPr>
    </w:lvl>
    <w:lvl w:ilvl="8" w:tplc="45950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4">
    <w:multiLevelType w:val="hybridMultilevel"/>
    <w:lvl w:ilvl="0" w:tplc="93255419">
      <w:start w:val="1"/>
      <w:numFmt w:val="decimal"/>
      <w:lvlText w:val="%1."/>
      <w:lvlJc w:val="left"/>
      <w:pPr>
        <w:ind w:left="720" w:hanging="360"/>
      </w:pPr>
    </w:lvl>
    <w:lvl w:ilvl="1" w:tplc="93255419" w:tentative="1">
      <w:start w:val="1"/>
      <w:numFmt w:val="lowerLetter"/>
      <w:lvlText w:val="%2."/>
      <w:lvlJc w:val="left"/>
      <w:pPr>
        <w:ind w:left="1440" w:hanging="360"/>
      </w:pPr>
    </w:lvl>
    <w:lvl w:ilvl="2" w:tplc="93255419" w:tentative="1">
      <w:start w:val="1"/>
      <w:numFmt w:val="lowerRoman"/>
      <w:lvlText w:val="%3."/>
      <w:lvlJc w:val="right"/>
      <w:pPr>
        <w:ind w:left="2160" w:hanging="180"/>
      </w:pPr>
    </w:lvl>
    <w:lvl w:ilvl="3" w:tplc="93255419" w:tentative="1">
      <w:start w:val="1"/>
      <w:numFmt w:val="decimal"/>
      <w:lvlText w:val="%4."/>
      <w:lvlJc w:val="left"/>
      <w:pPr>
        <w:ind w:left="2880" w:hanging="360"/>
      </w:pPr>
    </w:lvl>
    <w:lvl w:ilvl="4" w:tplc="93255419" w:tentative="1">
      <w:start w:val="1"/>
      <w:numFmt w:val="lowerLetter"/>
      <w:lvlText w:val="%5."/>
      <w:lvlJc w:val="left"/>
      <w:pPr>
        <w:ind w:left="3600" w:hanging="360"/>
      </w:pPr>
    </w:lvl>
    <w:lvl w:ilvl="5" w:tplc="93255419" w:tentative="1">
      <w:start w:val="1"/>
      <w:numFmt w:val="lowerRoman"/>
      <w:lvlText w:val="%6."/>
      <w:lvlJc w:val="right"/>
      <w:pPr>
        <w:ind w:left="4320" w:hanging="180"/>
      </w:pPr>
    </w:lvl>
    <w:lvl w:ilvl="6" w:tplc="93255419" w:tentative="1">
      <w:start w:val="1"/>
      <w:numFmt w:val="decimal"/>
      <w:lvlText w:val="%7."/>
      <w:lvlJc w:val="left"/>
      <w:pPr>
        <w:ind w:left="5040" w:hanging="360"/>
      </w:pPr>
    </w:lvl>
    <w:lvl w:ilvl="7" w:tplc="93255419" w:tentative="1">
      <w:start w:val="1"/>
      <w:numFmt w:val="lowerLetter"/>
      <w:lvlText w:val="%8."/>
      <w:lvlJc w:val="left"/>
      <w:pPr>
        <w:ind w:left="5760" w:hanging="360"/>
      </w:pPr>
    </w:lvl>
    <w:lvl w:ilvl="8" w:tplc="93255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3">
    <w:multiLevelType w:val="hybridMultilevel"/>
    <w:lvl w:ilvl="0" w:tplc="63662871">
      <w:start w:val="1"/>
      <w:numFmt w:val="decimal"/>
      <w:lvlText w:val="%1."/>
      <w:lvlJc w:val="left"/>
      <w:pPr>
        <w:ind w:left="720" w:hanging="360"/>
      </w:pPr>
    </w:lvl>
    <w:lvl w:ilvl="1" w:tplc="63662871" w:tentative="1">
      <w:start w:val="1"/>
      <w:numFmt w:val="lowerLetter"/>
      <w:lvlText w:val="%2."/>
      <w:lvlJc w:val="left"/>
      <w:pPr>
        <w:ind w:left="1440" w:hanging="360"/>
      </w:pPr>
    </w:lvl>
    <w:lvl w:ilvl="2" w:tplc="63662871" w:tentative="1">
      <w:start w:val="1"/>
      <w:numFmt w:val="lowerRoman"/>
      <w:lvlText w:val="%3."/>
      <w:lvlJc w:val="right"/>
      <w:pPr>
        <w:ind w:left="2160" w:hanging="180"/>
      </w:pPr>
    </w:lvl>
    <w:lvl w:ilvl="3" w:tplc="63662871" w:tentative="1">
      <w:start w:val="1"/>
      <w:numFmt w:val="decimal"/>
      <w:lvlText w:val="%4."/>
      <w:lvlJc w:val="left"/>
      <w:pPr>
        <w:ind w:left="2880" w:hanging="360"/>
      </w:pPr>
    </w:lvl>
    <w:lvl w:ilvl="4" w:tplc="63662871" w:tentative="1">
      <w:start w:val="1"/>
      <w:numFmt w:val="lowerLetter"/>
      <w:lvlText w:val="%5."/>
      <w:lvlJc w:val="left"/>
      <w:pPr>
        <w:ind w:left="3600" w:hanging="360"/>
      </w:pPr>
    </w:lvl>
    <w:lvl w:ilvl="5" w:tplc="63662871" w:tentative="1">
      <w:start w:val="1"/>
      <w:numFmt w:val="lowerRoman"/>
      <w:lvlText w:val="%6."/>
      <w:lvlJc w:val="right"/>
      <w:pPr>
        <w:ind w:left="4320" w:hanging="180"/>
      </w:pPr>
    </w:lvl>
    <w:lvl w:ilvl="6" w:tplc="63662871" w:tentative="1">
      <w:start w:val="1"/>
      <w:numFmt w:val="decimal"/>
      <w:lvlText w:val="%7."/>
      <w:lvlJc w:val="left"/>
      <w:pPr>
        <w:ind w:left="5040" w:hanging="360"/>
      </w:pPr>
    </w:lvl>
    <w:lvl w:ilvl="7" w:tplc="63662871" w:tentative="1">
      <w:start w:val="1"/>
      <w:numFmt w:val="lowerLetter"/>
      <w:lvlText w:val="%8."/>
      <w:lvlJc w:val="left"/>
      <w:pPr>
        <w:ind w:left="5760" w:hanging="360"/>
      </w:pPr>
    </w:lvl>
    <w:lvl w:ilvl="8" w:tplc="63662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2">
    <w:multiLevelType w:val="hybridMultilevel"/>
    <w:lvl w:ilvl="0" w:tplc="95847003">
      <w:start w:val="1"/>
      <w:numFmt w:val="decimal"/>
      <w:lvlText w:val="%1."/>
      <w:lvlJc w:val="left"/>
      <w:pPr>
        <w:ind w:left="720" w:hanging="360"/>
      </w:pPr>
    </w:lvl>
    <w:lvl w:ilvl="1" w:tplc="95847003" w:tentative="1">
      <w:start w:val="1"/>
      <w:numFmt w:val="lowerLetter"/>
      <w:lvlText w:val="%2."/>
      <w:lvlJc w:val="left"/>
      <w:pPr>
        <w:ind w:left="1440" w:hanging="360"/>
      </w:pPr>
    </w:lvl>
    <w:lvl w:ilvl="2" w:tplc="95847003" w:tentative="1">
      <w:start w:val="1"/>
      <w:numFmt w:val="lowerRoman"/>
      <w:lvlText w:val="%3."/>
      <w:lvlJc w:val="right"/>
      <w:pPr>
        <w:ind w:left="2160" w:hanging="180"/>
      </w:pPr>
    </w:lvl>
    <w:lvl w:ilvl="3" w:tplc="95847003" w:tentative="1">
      <w:start w:val="1"/>
      <w:numFmt w:val="decimal"/>
      <w:lvlText w:val="%4."/>
      <w:lvlJc w:val="left"/>
      <w:pPr>
        <w:ind w:left="2880" w:hanging="360"/>
      </w:pPr>
    </w:lvl>
    <w:lvl w:ilvl="4" w:tplc="95847003" w:tentative="1">
      <w:start w:val="1"/>
      <w:numFmt w:val="lowerLetter"/>
      <w:lvlText w:val="%5."/>
      <w:lvlJc w:val="left"/>
      <w:pPr>
        <w:ind w:left="3600" w:hanging="360"/>
      </w:pPr>
    </w:lvl>
    <w:lvl w:ilvl="5" w:tplc="95847003" w:tentative="1">
      <w:start w:val="1"/>
      <w:numFmt w:val="lowerRoman"/>
      <w:lvlText w:val="%6."/>
      <w:lvlJc w:val="right"/>
      <w:pPr>
        <w:ind w:left="4320" w:hanging="180"/>
      </w:pPr>
    </w:lvl>
    <w:lvl w:ilvl="6" w:tplc="95847003" w:tentative="1">
      <w:start w:val="1"/>
      <w:numFmt w:val="decimal"/>
      <w:lvlText w:val="%7."/>
      <w:lvlJc w:val="left"/>
      <w:pPr>
        <w:ind w:left="5040" w:hanging="360"/>
      </w:pPr>
    </w:lvl>
    <w:lvl w:ilvl="7" w:tplc="95847003" w:tentative="1">
      <w:start w:val="1"/>
      <w:numFmt w:val="lowerLetter"/>
      <w:lvlText w:val="%8."/>
      <w:lvlJc w:val="left"/>
      <w:pPr>
        <w:ind w:left="5760" w:hanging="360"/>
      </w:pPr>
    </w:lvl>
    <w:lvl w:ilvl="8" w:tplc="95847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1">
    <w:multiLevelType w:val="hybridMultilevel"/>
    <w:lvl w:ilvl="0" w:tplc="88143969">
      <w:start w:val="1"/>
      <w:numFmt w:val="decimal"/>
      <w:lvlText w:val="%1."/>
      <w:lvlJc w:val="left"/>
      <w:pPr>
        <w:ind w:left="720" w:hanging="360"/>
      </w:pPr>
    </w:lvl>
    <w:lvl w:ilvl="1" w:tplc="88143969" w:tentative="1">
      <w:start w:val="1"/>
      <w:numFmt w:val="lowerLetter"/>
      <w:lvlText w:val="%2."/>
      <w:lvlJc w:val="left"/>
      <w:pPr>
        <w:ind w:left="1440" w:hanging="360"/>
      </w:pPr>
    </w:lvl>
    <w:lvl w:ilvl="2" w:tplc="88143969" w:tentative="1">
      <w:start w:val="1"/>
      <w:numFmt w:val="lowerRoman"/>
      <w:lvlText w:val="%3."/>
      <w:lvlJc w:val="right"/>
      <w:pPr>
        <w:ind w:left="2160" w:hanging="180"/>
      </w:pPr>
    </w:lvl>
    <w:lvl w:ilvl="3" w:tplc="88143969" w:tentative="1">
      <w:start w:val="1"/>
      <w:numFmt w:val="decimal"/>
      <w:lvlText w:val="%4."/>
      <w:lvlJc w:val="left"/>
      <w:pPr>
        <w:ind w:left="2880" w:hanging="360"/>
      </w:pPr>
    </w:lvl>
    <w:lvl w:ilvl="4" w:tplc="88143969" w:tentative="1">
      <w:start w:val="1"/>
      <w:numFmt w:val="lowerLetter"/>
      <w:lvlText w:val="%5."/>
      <w:lvlJc w:val="left"/>
      <w:pPr>
        <w:ind w:left="3600" w:hanging="360"/>
      </w:pPr>
    </w:lvl>
    <w:lvl w:ilvl="5" w:tplc="88143969" w:tentative="1">
      <w:start w:val="1"/>
      <w:numFmt w:val="lowerRoman"/>
      <w:lvlText w:val="%6."/>
      <w:lvlJc w:val="right"/>
      <w:pPr>
        <w:ind w:left="4320" w:hanging="180"/>
      </w:pPr>
    </w:lvl>
    <w:lvl w:ilvl="6" w:tplc="88143969" w:tentative="1">
      <w:start w:val="1"/>
      <w:numFmt w:val="decimal"/>
      <w:lvlText w:val="%7."/>
      <w:lvlJc w:val="left"/>
      <w:pPr>
        <w:ind w:left="5040" w:hanging="360"/>
      </w:pPr>
    </w:lvl>
    <w:lvl w:ilvl="7" w:tplc="88143969" w:tentative="1">
      <w:start w:val="1"/>
      <w:numFmt w:val="lowerLetter"/>
      <w:lvlText w:val="%8."/>
      <w:lvlJc w:val="left"/>
      <w:pPr>
        <w:ind w:left="5760" w:hanging="360"/>
      </w:pPr>
    </w:lvl>
    <w:lvl w:ilvl="8" w:tplc="88143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0">
    <w:multiLevelType w:val="hybridMultilevel"/>
    <w:lvl w:ilvl="0" w:tplc="82769987">
      <w:start w:val="1"/>
      <w:numFmt w:val="decimal"/>
      <w:lvlText w:val="%1."/>
      <w:lvlJc w:val="left"/>
      <w:pPr>
        <w:ind w:left="720" w:hanging="360"/>
      </w:pPr>
    </w:lvl>
    <w:lvl w:ilvl="1" w:tplc="82769987" w:tentative="1">
      <w:start w:val="1"/>
      <w:numFmt w:val="lowerLetter"/>
      <w:lvlText w:val="%2."/>
      <w:lvlJc w:val="left"/>
      <w:pPr>
        <w:ind w:left="1440" w:hanging="360"/>
      </w:pPr>
    </w:lvl>
    <w:lvl w:ilvl="2" w:tplc="82769987" w:tentative="1">
      <w:start w:val="1"/>
      <w:numFmt w:val="lowerRoman"/>
      <w:lvlText w:val="%3."/>
      <w:lvlJc w:val="right"/>
      <w:pPr>
        <w:ind w:left="2160" w:hanging="180"/>
      </w:pPr>
    </w:lvl>
    <w:lvl w:ilvl="3" w:tplc="82769987" w:tentative="1">
      <w:start w:val="1"/>
      <w:numFmt w:val="decimal"/>
      <w:lvlText w:val="%4."/>
      <w:lvlJc w:val="left"/>
      <w:pPr>
        <w:ind w:left="2880" w:hanging="360"/>
      </w:pPr>
    </w:lvl>
    <w:lvl w:ilvl="4" w:tplc="82769987" w:tentative="1">
      <w:start w:val="1"/>
      <w:numFmt w:val="lowerLetter"/>
      <w:lvlText w:val="%5."/>
      <w:lvlJc w:val="left"/>
      <w:pPr>
        <w:ind w:left="3600" w:hanging="360"/>
      </w:pPr>
    </w:lvl>
    <w:lvl w:ilvl="5" w:tplc="82769987" w:tentative="1">
      <w:start w:val="1"/>
      <w:numFmt w:val="lowerRoman"/>
      <w:lvlText w:val="%6."/>
      <w:lvlJc w:val="right"/>
      <w:pPr>
        <w:ind w:left="4320" w:hanging="180"/>
      </w:pPr>
    </w:lvl>
    <w:lvl w:ilvl="6" w:tplc="82769987" w:tentative="1">
      <w:start w:val="1"/>
      <w:numFmt w:val="decimal"/>
      <w:lvlText w:val="%7."/>
      <w:lvlJc w:val="left"/>
      <w:pPr>
        <w:ind w:left="5040" w:hanging="360"/>
      </w:pPr>
    </w:lvl>
    <w:lvl w:ilvl="7" w:tplc="82769987" w:tentative="1">
      <w:start w:val="1"/>
      <w:numFmt w:val="lowerLetter"/>
      <w:lvlText w:val="%8."/>
      <w:lvlJc w:val="left"/>
      <w:pPr>
        <w:ind w:left="5760" w:hanging="360"/>
      </w:pPr>
    </w:lvl>
    <w:lvl w:ilvl="8" w:tplc="82769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9">
    <w:multiLevelType w:val="hybridMultilevel"/>
    <w:lvl w:ilvl="0" w:tplc="98302149">
      <w:start w:val="1"/>
      <w:numFmt w:val="decimal"/>
      <w:lvlText w:val="%1."/>
      <w:lvlJc w:val="left"/>
      <w:pPr>
        <w:ind w:left="720" w:hanging="360"/>
      </w:pPr>
    </w:lvl>
    <w:lvl w:ilvl="1" w:tplc="98302149" w:tentative="1">
      <w:start w:val="1"/>
      <w:numFmt w:val="lowerLetter"/>
      <w:lvlText w:val="%2."/>
      <w:lvlJc w:val="left"/>
      <w:pPr>
        <w:ind w:left="1440" w:hanging="360"/>
      </w:pPr>
    </w:lvl>
    <w:lvl w:ilvl="2" w:tplc="98302149" w:tentative="1">
      <w:start w:val="1"/>
      <w:numFmt w:val="lowerRoman"/>
      <w:lvlText w:val="%3."/>
      <w:lvlJc w:val="right"/>
      <w:pPr>
        <w:ind w:left="2160" w:hanging="180"/>
      </w:pPr>
    </w:lvl>
    <w:lvl w:ilvl="3" w:tplc="98302149" w:tentative="1">
      <w:start w:val="1"/>
      <w:numFmt w:val="decimal"/>
      <w:lvlText w:val="%4."/>
      <w:lvlJc w:val="left"/>
      <w:pPr>
        <w:ind w:left="2880" w:hanging="360"/>
      </w:pPr>
    </w:lvl>
    <w:lvl w:ilvl="4" w:tplc="98302149" w:tentative="1">
      <w:start w:val="1"/>
      <w:numFmt w:val="lowerLetter"/>
      <w:lvlText w:val="%5."/>
      <w:lvlJc w:val="left"/>
      <w:pPr>
        <w:ind w:left="3600" w:hanging="360"/>
      </w:pPr>
    </w:lvl>
    <w:lvl w:ilvl="5" w:tplc="98302149" w:tentative="1">
      <w:start w:val="1"/>
      <w:numFmt w:val="lowerRoman"/>
      <w:lvlText w:val="%6."/>
      <w:lvlJc w:val="right"/>
      <w:pPr>
        <w:ind w:left="4320" w:hanging="180"/>
      </w:pPr>
    </w:lvl>
    <w:lvl w:ilvl="6" w:tplc="98302149" w:tentative="1">
      <w:start w:val="1"/>
      <w:numFmt w:val="decimal"/>
      <w:lvlText w:val="%7."/>
      <w:lvlJc w:val="left"/>
      <w:pPr>
        <w:ind w:left="5040" w:hanging="360"/>
      </w:pPr>
    </w:lvl>
    <w:lvl w:ilvl="7" w:tplc="98302149" w:tentative="1">
      <w:start w:val="1"/>
      <w:numFmt w:val="lowerLetter"/>
      <w:lvlText w:val="%8."/>
      <w:lvlJc w:val="left"/>
      <w:pPr>
        <w:ind w:left="5760" w:hanging="360"/>
      </w:pPr>
    </w:lvl>
    <w:lvl w:ilvl="8" w:tplc="9830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8">
    <w:multiLevelType w:val="hybridMultilevel"/>
    <w:lvl w:ilvl="0" w:tplc="52866889">
      <w:start w:val="1"/>
      <w:numFmt w:val="decimal"/>
      <w:lvlText w:val="%1."/>
      <w:lvlJc w:val="left"/>
      <w:pPr>
        <w:ind w:left="720" w:hanging="360"/>
      </w:pPr>
    </w:lvl>
    <w:lvl w:ilvl="1" w:tplc="52866889" w:tentative="1">
      <w:start w:val="1"/>
      <w:numFmt w:val="lowerLetter"/>
      <w:lvlText w:val="%2."/>
      <w:lvlJc w:val="left"/>
      <w:pPr>
        <w:ind w:left="1440" w:hanging="360"/>
      </w:pPr>
    </w:lvl>
    <w:lvl w:ilvl="2" w:tplc="52866889" w:tentative="1">
      <w:start w:val="1"/>
      <w:numFmt w:val="lowerRoman"/>
      <w:lvlText w:val="%3."/>
      <w:lvlJc w:val="right"/>
      <w:pPr>
        <w:ind w:left="2160" w:hanging="180"/>
      </w:pPr>
    </w:lvl>
    <w:lvl w:ilvl="3" w:tplc="52866889" w:tentative="1">
      <w:start w:val="1"/>
      <w:numFmt w:val="decimal"/>
      <w:lvlText w:val="%4."/>
      <w:lvlJc w:val="left"/>
      <w:pPr>
        <w:ind w:left="2880" w:hanging="360"/>
      </w:pPr>
    </w:lvl>
    <w:lvl w:ilvl="4" w:tplc="52866889" w:tentative="1">
      <w:start w:val="1"/>
      <w:numFmt w:val="lowerLetter"/>
      <w:lvlText w:val="%5."/>
      <w:lvlJc w:val="left"/>
      <w:pPr>
        <w:ind w:left="3600" w:hanging="360"/>
      </w:pPr>
    </w:lvl>
    <w:lvl w:ilvl="5" w:tplc="52866889" w:tentative="1">
      <w:start w:val="1"/>
      <w:numFmt w:val="lowerRoman"/>
      <w:lvlText w:val="%6."/>
      <w:lvlJc w:val="right"/>
      <w:pPr>
        <w:ind w:left="4320" w:hanging="180"/>
      </w:pPr>
    </w:lvl>
    <w:lvl w:ilvl="6" w:tplc="52866889" w:tentative="1">
      <w:start w:val="1"/>
      <w:numFmt w:val="decimal"/>
      <w:lvlText w:val="%7."/>
      <w:lvlJc w:val="left"/>
      <w:pPr>
        <w:ind w:left="5040" w:hanging="360"/>
      </w:pPr>
    </w:lvl>
    <w:lvl w:ilvl="7" w:tplc="52866889" w:tentative="1">
      <w:start w:val="1"/>
      <w:numFmt w:val="lowerLetter"/>
      <w:lvlText w:val="%8."/>
      <w:lvlJc w:val="left"/>
      <w:pPr>
        <w:ind w:left="5760" w:hanging="360"/>
      </w:pPr>
    </w:lvl>
    <w:lvl w:ilvl="8" w:tplc="52866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7">
    <w:multiLevelType w:val="hybridMultilevel"/>
    <w:lvl w:ilvl="0" w:tplc="48193476">
      <w:start w:val="1"/>
      <w:numFmt w:val="decimal"/>
      <w:lvlText w:val="%1."/>
      <w:lvlJc w:val="left"/>
      <w:pPr>
        <w:ind w:left="720" w:hanging="360"/>
      </w:pPr>
    </w:lvl>
    <w:lvl w:ilvl="1" w:tplc="48193476" w:tentative="1">
      <w:start w:val="1"/>
      <w:numFmt w:val="lowerLetter"/>
      <w:lvlText w:val="%2."/>
      <w:lvlJc w:val="left"/>
      <w:pPr>
        <w:ind w:left="1440" w:hanging="360"/>
      </w:pPr>
    </w:lvl>
    <w:lvl w:ilvl="2" w:tplc="48193476" w:tentative="1">
      <w:start w:val="1"/>
      <w:numFmt w:val="lowerRoman"/>
      <w:lvlText w:val="%3."/>
      <w:lvlJc w:val="right"/>
      <w:pPr>
        <w:ind w:left="2160" w:hanging="180"/>
      </w:pPr>
    </w:lvl>
    <w:lvl w:ilvl="3" w:tplc="48193476" w:tentative="1">
      <w:start w:val="1"/>
      <w:numFmt w:val="decimal"/>
      <w:lvlText w:val="%4."/>
      <w:lvlJc w:val="left"/>
      <w:pPr>
        <w:ind w:left="2880" w:hanging="360"/>
      </w:pPr>
    </w:lvl>
    <w:lvl w:ilvl="4" w:tplc="48193476" w:tentative="1">
      <w:start w:val="1"/>
      <w:numFmt w:val="lowerLetter"/>
      <w:lvlText w:val="%5."/>
      <w:lvlJc w:val="left"/>
      <w:pPr>
        <w:ind w:left="3600" w:hanging="360"/>
      </w:pPr>
    </w:lvl>
    <w:lvl w:ilvl="5" w:tplc="48193476" w:tentative="1">
      <w:start w:val="1"/>
      <w:numFmt w:val="lowerRoman"/>
      <w:lvlText w:val="%6."/>
      <w:lvlJc w:val="right"/>
      <w:pPr>
        <w:ind w:left="4320" w:hanging="180"/>
      </w:pPr>
    </w:lvl>
    <w:lvl w:ilvl="6" w:tplc="48193476" w:tentative="1">
      <w:start w:val="1"/>
      <w:numFmt w:val="decimal"/>
      <w:lvlText w:val="%7."/>
      <w:lvlJc w:val="left"/>
      <w:pPr>
        <w:ind w:left="5040" w:hanging="360"/>
      </w:pPr>
    </w:lvl>
    <w:lvl w:ilvl="7" w:tplc="48193476" w:tentative="1">
      <w:start w:val="1"/>
      <w:numFmt w:val="lowerLetter"/>
      <w:lvlText w:val="%8."/>
      <w:lvlJc w:val="left"/>
      <w:pPr>
        <w:ind w:left="5760" w:hanging="360"/>
      </w:pPr>
    </w:lvl>
    <w:lvl w:ilvl="8" w:tplc="48193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6">
    <w:multiLevelType w:val="hybridMultilevel"/>
    <w:lvl w:ilvl="0" w:tplc="83843758">
      <w:start w:val="1"/>
      <w:numFmt w:val="decimal"/>
      <w:lvlText w:val="%1."/>
      <w:lvlJc w:val="left"/>
      <w:pPr>
        <w:ind w:left="720" w:hanging="360"/>
      </w:pPr>
    </w:lvl>
    <w:lvl w:ilvl="1" w:tplc="83843758" w:tentative="1">
      <w:start w:val="1"/>
      <w:numFmt w:val="lowerLetter"/>
      <w:lvlText w:val="%2."/>
      <w:lvlJc w:val="left"/>
      <w:pPr>
        <w:ind w:left="1440" w:hanging="360"/>
      </w:pPr>
    </w:lvl>
    <w:lvl w:ilvl="2" w:tplc="83843758" w:tentative="1">
      <w:start w:val="1"/>
      <w:numFmt w:val="lowerRoman"/>
      <w:lvlText w:val="%3."/>
      <w:lvlJc w:val="right"/>
      <w:pPr>
        <w:ind w:left="2160" w:hanging="180"/>
      </w:pPr>
    </w:lvl>
    <w:lvl w:ilvl="3" w:tplc="83843758" w:tentative="1">
      <w:start w:val="1"/>
      <w:numFmt w:val="decimal"/>
      <w:lvlText w:val="%4."/>
      <w:lvlJc w:val="left"/>
      <w:pPr>
        <w:ind w:left="2880" w:hanging="360"/>
      </w:pPr>
    </w:lvl>
    <w:lvl w:ilvl="4" w:tplc="83843758" w:tentative="1">
      <w:start w:val="1"/>
      <w:numFmt w:val="lowerLetter"/>
      <w:lvlText w:val="%5."/>
      <w:lvlJc w:val="left"/>
      <w:pPr>
        <w:ind w:left="3600" w:hanging="360"/>
      </w:pPr>
    </w:lvl>
    <w:lvl w:ilvl="5" w:tplc="83843758" w:tentative="1">
      <w:start w:val="1"/>
      <w:numFmt w:val="lowerRoman"/>
      <w:lvlText w:val="%6."/>
      <w:lvlJc w:val="right"/>
      <w:pPr>
        <w:ind w:left="4320" w:hanging="180"/>
      </w:pPr>
    </w:lvl>
    <w:lvl w:ilvl="6" w:tplc="83843758" w:tentative="1">
      <w:start w:val="1"/>
      <w:numFmt w:val="decimal"/>
      <w:lvlText w:val="%7."/>
      <w:lvlJc w:val="left"/>
      <w:pPr>
        <w:ind w:left="5040" w:hanging="360"/>
      </w:pPr>
    </w:lvl>
    <w:lvl w:ilvl="7" w:tplc="83843758" w:tentative="1">
      <w:start w:val="1"/>
      <w:numFmt w:val="lowerLetter"/>
      <w:lvlText w:val="%8."/>
      <w:lvlJc w:val="left"/>
      <w:pPr>
        <w:ind w:left="5760" w:hanging="360"/>
      </w:pPr>
    </w:lvl>
    <w:lvl w:ilvl="8" w:tplc="83843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5">
    <w:multiLevelType w:val="hybridMultilevel"/>
    <w:lvl w:ilvl="0" w:tplc="20926947">
      <w:start w:val="1"/>
      <w:numFmt w:val="decimal"/>
      <w:lvlText w:val="%1."/>
      <w:lvlJc w:val="left"/>
      <w:pPr>
        <w:ind w:left="720" w:hanging="360"/>
      </w:pPr>
    </w:lvl>
    <w:lvl w:ilvl="1" w:tplc="20926947" w:tentative="1">
      <w:start w:val="1"/>
      <w:numFmt w:val="lowerLetter"/>
      <w:lvlText w:val="%2."/>
      <w:lvlJc w:val="left"/>
      <w:pPr>
        <w:ind w:left="1440" w:hanging="360"/>
      </w:pPr>
    </w:lvl>
    <w:lvl w:ilvl="2" w:tplc="20926947" w:tentative="1">
      <w:start w:val="1"/>
      <w:numFmt w:val="lowerRoman"/>
      <w:lvlText w:val="%3."/>
      <w:lvlJc w:val="right"/>
      <w:pPr>
        <w:ind w:left="2160" w:hanging="180"/>
      </w:pPr>
    </w:lvl>
    <w:lvl w:ilvl="3" w:tplc="20926947" w:tentative="1">
      <w:start w:val="1"/>
      <w:numFmt w:val="decimal"/>
      <w:lvlText w:val="%4."/>
      <w:lvlJc w:val="left"/>
      <w:pPr>
        <w:ind w:left="2880" w:hanging="360"/>
      </w:pPr>
    </w:lvl>
    <w:lvl w:ilvl="4" w:tplc="20926947" w:tentative="1">
      <w:start w:val="1"/>
      <w:numFmt w:val="lowerLetter"/>
      <w:lvlText w:val="%5."/>
      <w:lvlJc w:val="left"/>
      <w:pPr>
        <w:ind w:left="3600" w:hanging="360"/>
      </w:pPr>
    </w:lvl>
    <w:lvl w:ilvl="5" w:tplc="20926947" w:tentative="1">
      <w:start w:val="1"/>
      <w:numFmt w:val="lowerRoman"/>
      <w:lvlText w:val="%6."/>
      <w:lvlJc w:val="right"/>
      <w:pPr>
        <w:ind w:left="4320" w:hanging="180"/>
      </w:pPr>
    </w:lvl>
    <w:lvl w:ilvl="6" w:tplc="20926947" w:tentative="1">
      <w:start w:val="1"/>
      <w:numFmt w:val="decimal"/>
      <w:lvlText w:val="%7."/>
      <w:lvlJc w:val="left"/>
      <w:pPr>
        <w:ind w:left="5040" w:hanging="360"/>
      </w:pPr>
    </w:lvl>
    <w:lvl w:ilvl="7" w:tplc="20926947" w:tentative="1">
      <w:start w:val="1"/>
      <w:numFmt w:val="lowerLetter"/>
      <w:lvlText w:val="%8."/>
      <w:lvlJc w:val="left"/>
      <w:pPr>
        <w:ind w:left="5760" w:hanging="360"/>
      </w:pPr>
    </w:lvl>
    <w:lvl w:ilvl="8" w:tplc="20926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4">
    <w:multiLevelType w:val="hybridMultilevel"/>
    <w:lvl w:ilvl="0" w:tplc="71871226">
      <w:start w:val="1"/>
      <w:numFmt w:val="decimal"/>
      <w:lvlText w:val="%1."/>
      <w:lvlJc w:val="left"/>
      <w:pPr>
        <w:ind w:left="720" w:hanging="360"/>
      </w:pPr>
    </w:lvl>
    <w:lvl w:ilvl="1" w:tplc="71871226" w:tentative="1">
      <w:start w:val="1"/>
      <w:numFmt w:val="lowerLetter"/>
      <w:lvlText w:val="%2."/>
      <w:lvlJc w:val="left"/>
      <w:pPr>
        <w:ind w:left="1440" w:hanging="360"/>
      </w:pPr>
    </w:lvl>
    <w:lvl w:ilvl="2" w:tplc="71871226" w:tentative="1">
      <w:start w:val="1"/>
      <w:numFmt w:val="lowerRoman"/>
      <w:lvlText w:val="%3."/>
      <w:lvlJc w:val="right"/>
      <w:pPr>
        <w:ind w:left="2160" w:hanging="180"/>
      </w:pPr>
    </w:lvl>
    <w:lvl w:ilvl="3" w:tplc="71871226" w:tentative="1">
      <w:start w:val="1"/>
      <w:numFmt w:val="decimal"/>
      <w:lvlText w:val="%4."/>
      <w:lvlJc w:val="left"/>
      <w:pPr>
        <w:ind w:left="2880" w:hanging="360"/>
      </w:pPr>
    </w:lvl>
    <w:lvl w:ilvl="4" w:tplc="71871226" w:tentative="1">
      <w:start w:val="1"/>
      <w:numFmt w:val="lowerLetter"/>
      <w:lvlText w:val="%5."/>
      <w:lvlJc w:val="left"/>
      <w:pPr>
        <w:ind w:left="3600" w:hanging="360"/>
      </w:pPr>
    </w:lvl>
    <w:lvl w:ilvl="5" w:tplc="71871226" w:tentative="1">
      <w:start w:val="1"/>
      <w:numFmt w:val="lowerRoman"/>
      <w:lvlText w:val="%6."/>
      <w:lvlJc w:val="right"/>
      <w:pPr>
        <w:ind w:left="4320" w:hanging="180"/>
      </w:pPr>
    </w:lvl>
    <w:lvl w:ilvl="6" w:tplc="71871226" w:tentative="1">
      <w:start w:val="1"/>
      <w:numFmt w:val="decimal"/>
      <w:lvlText w:val="%7."/>
      <w:lvlJc w:val="left"/>
      <w:pPr>
        <w:ind w:left="5040" w:hanging="360"/>
      </w:pPr>
    </w:lvl>
    <w:lvl w:ilvl="7" w:tplc="71871226" w:tentative="1">
      <w:start w:val="1"/>
      <w:numFmt w:val="lowerLetter"/>
      <w:lvlText w:val="%8."/>
      <w:lvlJc w:val="left"/>
      <w:pPr>
        <w:ind w:left="5760" w:hanging="360"/>
      </w:pPr>
    </w:lvl>
    <w:lvl w:ilvl="8" w:tplc="71871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3">
    <w:multiLevelType w:val="hybridMultilevel"/>
    <w:lvl w:ilvl="0" w:tplc="85459430">
      <w:start w:val="1"/>
      <w:numFmt w:val="decimal"/>
      <w:lvlText w:val="%1."/>
      <w:lvlJc w:val="left"/>
      <w:pPr>
        <w:ind w:left="720" w:hanging="360"/>
      </w:pPr>
    </w:lvl>
    <w:lvl w:ilvl="1" w:tplc="85459430" w:tentative="1">
      <w:start w:val="1"/>
      <w:numFmt w:val="lowerLetter"/>
      <w:lvlText w:val="%2."/>
      <w:lvlJc w:val="left"/>
      <w:pPr>
        <w:ind w:left="1440" w:hanging="360"/>
      </w:pPr>
    </w:lvl>
    <w:lvl w:ilvl="2" w:tplc="85459430" w:tentative="1">
      <w:start w:val="1"/>
      <w:numFmt w:val="lowerRoman"/>
      <w:lvlText w:val="%3."/>
      <w:lvlJc w:val="right"/>
      <w:pPr>
        <w:ind w:left="2160" w:hanging="180"/>
      </w:pPr>
    </w:lvl>
    <w:lvl w:ilvl="3" w:tplc="85459430" w:tentative="1">
      <w:start w:val="1"/>
      <w:numFmt w:val="decimal"/>
      <w:lvlText w:val="%4."/>
      <w:lvlJc w:val="left"/>
      <w:pPr>
        <w:ind w:left="2880" w:hanging="360"/>
      </w:pPr>
    </w:lvl>
    <w:lvl w:ilvl="4" w:tplc="85459430" w:tentative="1">
      <w:start w:val="1"/>
      <w:numFmt w:val="lowerLetter"/>
      <w:lvlText w:val="%5."/>
      <w:lvlJc w:val="left"/>
      <w:pPr>
        <w:ind w:left="3600" w:hanging="360"/>
      </w:pPr>
    </w:lvl>
    <w:lvl w:ilvl="5" w:tplc="85459430" w:tentative="1">
      <w:start w:val="1"/>
      <w:numFmt w:val="lowerRoman"/>
      <w:lvlText w:val="%6."/>
      <w:lvlJc w:val="right"/>
      <w:pPr>
        <w:ind w:left="4320" w:hanging="180"/>
      </w:pPr>
    </w:lvl>
    <w:lvl w:ilvl="6" w:tplc="85459430" w:tentative="1">
      <w:start w:val="1"/>
      <w:numFmt w:val="decimal"/>
      <w:lvlText w:val="%7."/>
      <w:lvlJc w:val="left"/>
      <w:pPr>
        <w:ind w:left="5040" w:hanging="360"/>
      </w:pPr>
    </w:lvl>
    <w:lvl w:ilvl="7" w:tplc="85459430" w:tentative="1">
      <w:start w:val="1"/>
      <w:numFmt w:val="lowerLetter"/>
      <w:lvlText w:val="%8."/>
      <w:lvlJc w:val="left"/>
      <w:pPr>
        <w:ind w:left="5760" w:hanging="360"/>
      </w:pPr>
    </w:lvl>
    <w:lvl w:ilvl="8" w:tplc="85459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2">
    <w:multiLevelType w:val="hybridMultilevel"/>
    <w:lvl w:ilvl="0" w:tplc="15238775">
      <w:start w:val="1"/>
      <w:numFmt w:val="decimal"/>
      <w:lvlText w:val="%1."/>
      <w:lvlJc w:val="left"/>
      <w:pPr>
        <w:ind w:left="720" w:hanging="360"/>
      </w:pPr>
    </w:lvl>
    <w:lvl w:ilvl="1" w:tplc="15238775" w:tentative="1">
      <w:start w:val="1"/>
      <w:numFmt w:val="lowerLetter"/>
      <w:lvlText w:val="%2."/>
      <w:lvlJc w:val="left"/>
      <w:pPr>
        <w:ind w:left="1440" w:hanging="360"/>
      </w:pPr>
    </w:lvl>
    <w:lvl w:ilvl="2" w:tplc="15238775" w:tentative="1">
      <w:start w:val="1"/>
      <w:numFmt w:val="lowerRoman"/>
      <w:lvlText w:val="%3."/>
      <w:lvlJc w:val="right"/>
      <w:pPr>
        <w:ind w:left="2160" w:hanging="180"/>
      </w:pPr>
    </w:lvl>
    <w:lvl w:ilvl="3" w:tplc="15238775" w:tentative="1">
      <w:start w:val="1"/>
      <w:numFmt w:val="decimal"/>
      <w:lvlText w:val="%4."/>
      <w:lvlJc w:val="left"/>
      <w:pPr>
        <w:ind w:left="2880" w:hanging="360"/>
      </w:pPr>
    </w:lvl>
    <w:lvl w:ilvl="4" w:tplc="15238775" w:tentative="1">
      <w:start w:val="1"/>
      <w:numFmt w:val="lowerLetter"/>
      <w:lvlText w:val="%5."/>
      <w:lvlJc w:val="left"/>
      <w:pPr>
        <w:ind w:left="3600" w:hanging="360"/>
      </w:pPr>
    </w:lvl>
    <w:lvl w:ilvl="5" w:tplc="15238775" w:tentative="1">
      <w:start w:val="1"/>
      <w:numFmt w:val="lowerRoman"/>
      <w:lvlText w:val="%6."/>
      <w:lvlJc w:val="right"/>
      <w:pPr>
        <w:ind w:left="4320" w:hanging="180"/>
      </w:pPr>
    </w:lvl>
    <w:lvl w:ilvl="6" w:tplc="15238775" w:tentative="1">
      <w:start w:val="1"/>
      <w:numFmt w:val="decimal"/>
      <w:lvlText w:val="%7."/>
      <w:lvlJc w:val="left"/>
      <w:pPr>
        <w:ind w:left="5040" w:hanging="360"/>
      </w:pPr>
    </w:lvl>
    <w:lvl w:ilvl="7" w:tplc="15238775" w:tentative="1">
      <w:start w:val="1"/>
      <w:numFmt w:val="lowerLetter"/>
      <w:lvlText w:val="%8."/>
      <w:lvlJc w:val="left"/>
      <w:pPr>
        <w:ind w:left="5760" w:hanging="360"/>
      </w:pPr>
    </w:lvl>
    <w:lvl w:ilvl="8" w:tplc="15238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1">
    <w:multiLevelType w:val="hybridMultilevel"/>
    <w:lvl w:ilvl="0" w:tplc="93592433">
      <w:start w:val="1"/>
      <w:numFmt w:val="decimal"/>
      <w:lvlText w:val="%1."/>
      <w:lvlJc w:val="left"/>
      <w:pPr>
        <w:ind w:left="720" w:hanging="360"/>
      </w:pPr>
    </w:lvl>
    <w:lvl w:ilvl="1" w:tplc="93592433" w:tentative="1">
      <w:start w:val="1"/>
      <w:numFmt w:val="lowerLetter"/>
      <w:lvlText w:val="%2."/>
      <w:lvlJc w:val="left"/>
      <w:pPr>
        <w:ind w:left="1440" w:hanging="360"/>
      </w:pPr>
    </w:lvl>
    <w:lvl w:ilvl="2" w:tplc="93592433" w:tentative="1">
      <w:start w:val="1"/>
      <w:numFmt w:val="lowerRoman"/>
      <w:lvlText w:val="%3."/>
      <w:lvlJc w:val="right"/>
      <w:pPr>
        <w:ind w:left="2160" w:hanging="180"/>
      </w:pPr>
    </w:lvl>
    <w:lvl w:ilvl="3" w:tplc="93592433" w:tentative="1">
      <w:start w:val="1"/>
      <w:numFmt w:val="decimal"/>
      <w:lvlText w:val="%4."/>
      <w:lvlJc w:val="left"/>
      <w:pPr>
        <w:ind w:left="2880" w:hanging="360"/>
      </w:pPr>
    </w:lvl>
    <w:lvl w:ilvl="4" w:tplc="93592433" w:tentative="1">
      <w:start w:val="1"/>
      <w:numFmt w:val="lowerLetter"/>
      <w:lvlText w:val="%5."/>
      <w:lvlJc w:val="left"/>
      <w:pPr>
        <w:ind w:left="3600" w:hanging="360"/>
      </w:pPr>
    </w:lvl>
    <w:lvl w:ilvl="5" w:tplc="93592433" w:tentative="1">
      <w:start w:val="1"/>
      <w:numFmt w:val="lowerRoman"/>
      <w:lvlText w:val="%6."/>
      <w:lvlJc w:val="right"/>
      <w:pPr>
        <w:ind w:left="4320" w:hanging="180"/>
      </w:pPr>
    </w:lvl>
    <w:lvl w:ilvl="6" w:tplc="93592433" w:tentative="1">
      <w:start w:val="1"/>
      <w:numFmt w:val="decimal"/>
      <w:lvlText w:val="%7."/>
      <w:lvlJc w:val="left"/>
      <w:pPr>
        <w:ind w:left="5040" w:hanging="360"/>
      </w:pPr>
    </w:lvl>
    <w:lvl w:ilvl="7" w:tplc="93592433" w:tentative="1">
      <w:start w:val="1"/>
      <w:numFmt w:val="lowerLetter"/>
      <w:lvlText w:val="%8."/>
      <w:lvlJc w:val="left"/>
      <w:pPr>
        <w:ind w:left="5760" w:hanging="360"/>
      </w:pPr>
    </w:lvl>
    <w:lvl w:ilvl="8" w:tplc="93592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0">
    <w:multiLevelType w:val="hybridMultilevel"/>
    <w:lvl w:ilvl="0" w:tplc="73537548">
      <w:start w:val="1"/>
      <w:numFmt w:val="decimal"/>
      <w:lvlText w:val="%1."/>
      <w:lvlJc w:val="left"/>
      <w:pPr>
        <w:ind w:left="720" w:hanging="360"/>
      </w:pPr>
    </w:lvl>
    <w:lvl w:ilvl="1" w:tplc="73537548" w:tentative="1">
      <w:start w:val="1"/>
      <w:numFmt w:val="lowerLetter"/>
      <w:lvlText w:val="%2."/>
      <w:lvlJc w:val="left"/>
      <w:pPr>
        <w:ind w:left="1440" w:hanging="360"/>
      </w:pPr>
    </w:lvl>
    <w:lvl w:ilvl="2" w:tplc="73537548" w:tentative="1">
      <w:start w:val="1"/>
      <w:numFmt w:val="lowerRoman"/>
      <w:lvlText w:val="%3."/>
      <w:lvlJc w:val="right"/>
      <w:pPr>
        <w:ind w:left="2160" w:hanging="180"/>
      </w:pPr>
    </w:lvl>
    <w:lvl w:ilvl="3" w:tplc="73537548" w:tentative="1">
      <w:start w:val="1"/>
      <w:numFmt w:val="decimal"/>
      <w:lvlText w:val="%4."/>
      <w:lvlJc w:val="left"/>
      <w:pPr>
        <w:ind w:left="2880" w:hanging="360"/>
      </w:pPr>
    </w:lvl>
    <w:lvl w:ilvl="4" w:tplc="73537548" w:tentative="1">
      <w:start w:val="1"/>
      <w:numFmt w:val="lowerLetter"/>
      <w:lvlText w:val="%5."/>
      <w:lvlJc w:val="left"/>
      <w:pPr>
        <w:ind w:left="3600" w:hanging="360"/>
      </w:pPr>
    </w:lvl>
    <w:lvl w:ilvl="5" w:tplc="73537548" w:tentative="1">
      <w:start w:val="1"/>
      <w:numFmt w:val="lowerRoman"/>
      <w:lvlText w:val="%6."/>
      <w:lvlJc w:val="right"/>
      <w:pPr>
        <w:ind w:left="4320" w:hanging="180"/>
      </w:pPr>
    </w:lvl>
    <w:lvl w:ilvl="6" w:tplc="73537548" w:tentative="1">
      <w:start w:val="1"/>
      <w:numFmt w:val="decimal"/>
      <w:lvlText w:val="%7."/>
      <w:lvlJc w:val="left"/>
      <w:pPr>
        <w:ind w:left="5040" w:hanging="360"/>
      </w:pPr>
    </w:lvl>
    <w:lvl w:ilvl="7" w:tplc="73537548" w:tentative="1">
      <w:start w:val="1"/>
      <w:numFmt w:val="lowerLetter"/>
      <w:lvlText w:val="%8."/>
      <w:lvlJc w:val="left"/>
      <w:pPr>
        <w:ind w:left="5760" w:hanging="360"/>
      </w:pPr>
    </w:lvl>
    <w:lvl w:ilvl="8" w:tplc="73537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9">
    <w:multiLevelType w:val="hybridMultilevel"/>
    <w:lvl w:ilvl="0" w:tplc="71820401">
      <w:start w:val="1"/>
      <w:numFmt w:val="decimal"/>
      <w:lvlText w:val="%1."/>
      <w:lvlJc w:val="left"/>
      <w:pPr>
        <w:ind w:left="720" w:hanging="360"/>
      </w:pPr>
    </w:lvl>
    <w:lvl w:ilvl="1" w:tplc="71820401" w:tentative="1">
      <w:start w:val="1"/>
      <w:numFmt w:val="lowerLetter"/>
      <w:lvlText w:val="%2."/>
      <w:lvlJc w:val="left"/>
      <w:pPr>
        <w:ind w:left="1440" w:hanging="360"/>
      </w:pPr>
    </w:lvl>
    <w:lvl w:ilvl="2" w:tplc="71820401" w:tentative="1">
      <w:start w:val="1"/>
      <w:numFmt w:val="lowerRoman"/>
      <w:lvlText w:val="%3."/>
      <w:lvlJc w:val="right"/>
      <w:pPr>
        <w:ind w:left="2160" w:hanging="180"/>
      </w:pPr>
    </w:lvl>
    <w:lvl w:ilvl="3" w:tplc="71820401" w:tentative="1">
      <w:start w:val="1"/>
      <w:numFmt w:val="decimal"/>
      <w:lvlText w:val="%4."/>
      <w:lvlJc w:val="left"/>
      <w:pPr>
        <w:ind w:left="2880" w:hanging="360"/>
      </w:pPr>
    </w:lvl>
    <w:lvl w:ilvl="4" w:tplc="71820401" w:tentative="1">
      <w:start w:val="1"/>
      <w:numFmt w:val="lowerLetter"/>
      <w:lvlText w:val="%5."/>
      <w:lvlJc w:val="left"/>
      <w:pPr>
        <w:ind w:left="3600" w:hanging="360"/>
      </w:pPr>
    </w:lvl>
    <w:lvl w:ilvl="5" w:tplc="71820401" w:tentative="1">
      <w:start w:val="1"/>
      <w:numFmt w:val="lowerRoman"/>
      <w:lvlText w:val="%6."/>
      <w:lvlJc w:val="right"/>
      <w:pPr>
        <w:ind w:left="4320" w:hanging="180"/>
      </w:pPr>
    </w:lvl>
    <w:lvl w:ilvl="6" w:tplc="71820401" w:tentative="1">
      <w:start w:val="1"/>
      <w:numFmt w:val="decimal"/>
      <w:lvlText w:val="%7."/>
      <w:lvlJc w:val="left"/>
      <w:pPr>
        <w:ind w:left="5040" w:hanging="360"/>
      </w:pPr>
    </w:lvl>
    <w:lvl w:ilvl="7" w:tplc="71820401" w:tentative="1">
      <w:start w:val="1"/>
      <w:numFmt w:val="lowerLetter"/>
      <w:lvlText w:val="%8."/>
      <w:lvlJc w:val="left"/>
      <w:pPr>
        <w:ind w:left="5760" w:hanging="360"/>
      </w:pPr>
    </w:lvl>
    <w:lvl w:ilvl="8" w:tplc="71820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8">
    <w:multiLevelType w:val="hybridMultilevel"/>
    <w:lvl w:ilvl="0" w:tplc="48912493">
      <w:start w:val="1"/>
      <w:numFmt w:val="decimal"/>
      <w:lvlText w:val="%1."/>
      <w:lvlJc w:val="left"/>
      <w:pPr>
        <w:ind w:left="720" w:hanging="360"/>
      </w:pPr>
    </w:lvl>
    <w:lvl w:ilvl="1" w:tplc="48912493" w:tentative="1">
      <w:start w:val="1"/>
      <w:numFmt w:val="lowerLetter"/>
      <w:lvlText w:val="%2."/>
      <w:lvlJc w:val="left"/>
      <w:pPr>
        <w:ind w:left="1440" w:hanging="360"/>
      </w:pPr>
    </w:lvl>
    <w:lvl w:ilvl="2" w:tplc="48912493" w:tentative="1">
      <w:start w:val="1"/>
      <w:numFmt w:val="lowerRoman"/>
      <w:lvlText w:val="%3."/>
      <w:lvlJc w:val="right"/>
      <w:pPr>
        <w:ind w:left="2160" w:hanging="180"/>
      </w:pPr>
    </w:lvl>
    <w:lvl w:ilvl="3" w:tplc="48912493" w:tentative="1">
      <w:start w:val="1"/>
      <w:numFmt w:val="decimal"/>
      <w:lvlText w:val="%4."/>
      <w:lvlJc w:val="left"/>
      <w:pPr>
        <w:ind w:left="2880" w:hanging="360"/>
      </w:pPr>
    </w:lvl>
    <w:lvl w:ilvl="4" w:tplc="48912493" w:tentative="1">
      <w:start w:val="1"/>
      <w:numFmt w:val="lowerLetter"/>
      <w:lvlText w:val="%5."/>
      <w:lvlJc w:val="left"/>
      <w:pPr>
        <w:ind w:left="3600" w:hanging="360"/>
      </w:pPr>
    </w:lvl>
    <w:lvl w:ilvl="5" w:tplc="48912493" w:tentative="1">
      <w:start w:val="1"/>
      <w:numFmt w:val="lowerRoman"/>
      <w:lvlText w:val="%6."/>
      <w:lvlJc w:val="right"/>
      <w:pPr>
        <w:ind w:left="4320" w:hanging="180"/>
      </w:pPr>
    </w:lvl>
    <w:lvl w:ilvl="6" w:tplc="48912493" w:tentative="1">
      <w:start w:val="1"/>
      <w:numFmt w:val="decimal"/>
      <w:lvlText w:val="%7."/>
      <w:lvlJc w:val="left"/>
      <w:pPr>
        <w:ind w:left="5040" w:hanging="360"/>
      </w:pPr>
    </w:lvl>
    <w:lvl w:ilvl="7" w:tplc="48912493" w:tentative="1">
      <w:start w:val="1"/>
      <w:numFmt w:val="lowerLetter"/>
      <w:lvlText w:val="%8."/>
      <w:lvlJc w:val="left"/>
      <w:pPr>
        <w:ind w:left="5760" w:hanging="360"/>
      </w:pPr>
    </w:lvl>
    <w:lvl w:ilvl="8" w:tplc="48912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7">
    <w:multiLevelType w:val="hybridMultilevel"/>
    <w:lvl w:ilvl="0" w:tplc="78327867">
      <w:start w:val="1"/>
      <w:numFmt w:val="decimal"/>
      <w:lvlText w:val="%1."/>
      <w:lvlJc w:val="left"/>
      <w:pPr>
        <w:ind w:left="720" w:hanging="360"/>
      </w:pPr>
    </w:lvl>
    <w:lvl w:ilvl="1" w:tplc="78327867" w:tentative="1">
      <w:start w:val="1"/>
      <w:numFmt w:val="lowerLetter"/>
      <w:lvlText w:val="%2."/>
      <w:lvlJc w:val="left"/>
      <w:pPr>
        <w:ind w:left="1440" w:hanging="360"/>
      </w:pPr>
    </w:lvl>
    <w:lvl w:ilvl="2" w:tplc="78327867" w:tentative="1">
      <w:start w:val="1"/>
      <w:numFmt w:val="lowerRoman"/>
      <w:lvlText w:val="%3."/>
      <w:lvlJc w:val="right"/>
      <w:pPr>
        <w:ind w:left="2160" w:hanging="180"/>
      </w:pPr>
    </w:lvl>
    <w:lvl w:ilvl="3" w:tplc="78327867" w:tentative="1">
      <w:start w:val="1"/>
      <w:numFmt w:val="decimal"/>
      <w:lvlText w:val="%4."/>
      <w:lvlJc w:val="left"/>
      <w:pPr>
        <w:ind w:left="2880" w:hanging="360"/>
      </w:pPr>
    </w:lvl>
    <w:lvl w:ilvl="4" w:tplc="78327867" w:tentative="1">
      <w:start w:val="1"/>
      <w:numFmt w:val="lowerLetter"/>
      <w:lvlText w:val="%5."/>
      <w:lvlJc w:val="left"/>
      <w:pPr>
        <w:ind w:left="3600" w:hanging="360"/>
      </w:pPr>
    </w:lvl>
    <w:lvl w:ilvl="5" w:tplc="78327867" w:tentative="1">
      <w:start w:val="1"/>
      <w:numFmt w:val="lowerRoman"/>
      <w:lvlText w:val="%6."/>
      <w:lvlJc w:val="right"/>
      <w:pPr>
        <w:ind w:left="4320" w:hanging="180"/>
      </w:pPr>
    </w:lvl>
    <w:lvl w:ilvl="6" w:tplc="78327867" w:tentative="1">
      <w:start w:val="1"/>
      <w:numFmt w:val="decimal"/>
      <w:lvlText w:val="%7."/>
      <w:lvlJc w:val="left"/>
      <w:pPr>
        <w:ind w:left="5040" w:hanging="360"/>
      </w:pPr>
    </w:lvl>
    <w:lvl w:ilvl="7" w:tplc="78327867" w:tentative="1">
      <w:start w:val="1"/>
      <w:numFmt w:val="lowerLetter"/>
      <w:lvlText w:val="%8."/>
      <w:lvlJc w:val="left"/>
      <w:pPr>
        <w:ind w:left="5760" w:hanging="360"/>
      </w:pPr>
    </w:lvl>
    <w:lvl w:ilvl="8" w:tplc="78327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6">
    <w:multiLevelType w:val="hybridMultilevel"/>
    <w:lvl w:ilvl="0" w:tplc="80758794">
      <w:start w:val="1"/>
      <w:numFmt w:val="decimal"/>
      <w:lvlText w:val="%1."/>
      <w:lvlJc w:val="left"/>
      <w:pPr>
        <w:ind w:left="720" w:hanging="360"/>
      </w:pPr>
    </w:lvl>
    <w:lvl w:ilvl="1" w:tplc="80758794" w:tentative="1">
      <w:start w:val="1"/>
      <w:numFmt w:val="lowerLetter"/>
      <w:lvlText w:val="%2."/>
      <w:lvlJc w:val="left"/>
      <w:pPr>
        <w:ind w:left="1440" w:hanging="360"/>
      </w:pPr>
    </w:lvl>
    <w:lvl w:ilvl="2" w:tplc="80758794" w:tentative="1">
      <w:start w:val="1"/>
      <w:numFmt w:val="lowerRoman"/>
      <w:lvlText w:val="%3."/>
      <w:lvlJc w:val="right"/>
      <w:pPr>
        <w:ind w:left="2160" w:hanging="180"/>
      </w:pPr>
    </w:lvl>
    <w:lvl w:ilvl="3" w:tplc="80758794" w:tentative="1">
      <w:start w:val="1"/>
      <w:numFmt w:val="decimal"/>
      <w:lvlText w:val="%4."/>
      <w:lvlJc w:val="left"/>
      <w:pPr>
        <w:ind w:left="2880" w:hanging="360"/>
      </w:pPr>
    </w:lvl>
    <w:lvl w:ilvl="4" w:tplc="80758794" w:tentative="1">
      <w:start w:val="1"/>
      <w:numFmt w:val="lowerLetter"/>
      <w:lvlText w:val="%5."/>
      <w:lvlJc w:val="left"/>
      <w:pPr>
        <w:ind w:left="3600" w:hanging="360"/>
      </w:pPr>
    </w:lvl>
    <w:lvl w:ilvl="5" w:tplc="80758794" w:tentative="1">
      <w:start w:val="1"/>
      <w:numFmt w:val="lowerRoman"/>
      <w:lvlText w:val="%6."/>
      <w:lvlJc w:val="right"/>
      <w:pPr>
        <w:ind w:left="4320" w:hanging="180"/>
      </w:pPr>
    </w:lvl>
    <w:lvl w:ilvl="6" w:tplc="80758794" w:tentative="1">
      <w:start w:val="1"/>
      <w:numFmt w:val="decimal"/>
      <w:lvlText w:val="%7."/>
      <w:lvlJc w:val="left"/>
      <w:pPr>
        <w:ind w:left="5040" w:hanging="360"/>
      </w:pPr>
    </w:lvl>
    <w:lvl w:ilvl="7" w:tplc="80758794" w:tentative="1">
      <w:start w:val="1"/>
      <w:numFmt w:val="lowerLetter"/>
      <w:lvlText w:val="%8."/>
      <w:lvlJc w:val="left"/>
      <w:pPr>
        <w:ind w:left="5760" w:hanging="360"/>
      </w:pPr>
    </w:lvl>
    <w:lvl w:ilvl="8" w:tplc="80758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5">
    <w:multiLevelType w:val="hybridMultilevel"/>
    <w:lvl w:ilvl="0" w:tplc="13522697">
      <w:start w:val="1"/>
      <w:numFmt w:val="decimal"/>
      <w:lvlText w:val="%1."/>
      <w:lvlJc w:val="left"/>
      <w:pPr>
        <w:ind w:left="720" w:hanging="360"/>
      </w:pPr>
    </w:lvl>
    <w:lvl w:ilvl="1" w:tplc="13522697" w:tentative="1">
      <w:start w:val="1"/>
      <w:numFmt w:val="lowerLetter"/>
      <w:lvlText w:val="%2."/>
      <w:lvlJc w:val="left"/>
      <w:pPr>
        <w:ind w:left="1440" w:hanging="360"/>
      </w:pPr>
    </w:lvl>
    <w:lvl w:ilvl="2" w:tplc="13522697" w:tentative="1">
      <w:start w:val="1"/>
      <w:numFmt w:val="lowerRoman"/>
      <w:lvlText w:val="%3."/>
      <w:lvlJc w:val="right"/>
      <w:pPr>
        <w:ind w:left="2160" w:hanging="180"/>
      </w:pPr>
    </w:lvl>
    <w:lvl w:ilvl="3" w:tplc="13522697" w:tentative="1">
      <w:start w:val="1"/>
      <w:numFmt w:val="decimal"/>
      <w:lvlText w:val="%4."/>
      <w:lvlJc w:val="left"/>
      <w:pPr>
        <w:ind w:left="2880" w:hanging="360"/>
      </w:pPr>
    </w:lvl>
    <w:lvl w:ilvl="4" w:tplc="13522697" w:tentative="1">
      <w:start w:val="1"/>
      <w:numFmt w:val="lowerLetter"/>
      <w:lvlText w:val="%5."/>
      <w:lvlJc w:val="left"/>
      <w:pPr>
        <w:ind w:left="3600" w:hanging="360"/>
      </w:pPr>
    </w:lvl>
    <w:lvl w:ilvl="5" w:tplc="13522697" w:tentative="1">
      <w:start w:val="1"/>
      <w:numFmt w:val="lowerRoman"/>
      <w:lvlText w:val="%6."/>
      <w:lvlJc w:val="right"/>
      <w:pPr>
        <w:ind w:left="4320" w:hanging="180"/>
      </w:pPr>
    </w:lvl>
    <w:lvl w:ilvl="6" w:tplc="13522697" w:tentative="1">
      <w:start w:val="1"/>
      <w:numFmt w:val="decimal"/>
      <w:lvlText w:val="%7."/>
      <w:lvlJc w:val="left"/>
      <w:pPr>
        <w:ind w:left="5040" w:hanging="360"/>
      </w:pPr>
    </w:lvl>
    <w:lvl w:ilvl="7" w:tplc="13522697" w:tentative="1">
      <w:start w:val="1"/>
      <w:numFmt w:val="lowerLetter"/>
      <w:lvlText w:val="%8."/>
      <w:lvlJc w:val="left"/>
      <w:pPr>
        <w:ind w:left="5760" w:hanging="360"/>
      </w:pPr>
    </w:lvl>
    <w:lvl w:ilvl="8" w:tplc="13522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4">
    <w:multiLevelType w:val="hybridMultilevel"/>
    <w:lvl w:ilvl="0" w:tplc="74331319">
      <w:start w:val="1"/>
      <w:numFmt w:val="decimal"/>
      <w:lvlText w:val="%1."/>
      <w:lvlJc w:val="left"/>
      <w:pPr>
        <w:ind w:left="720" w:hanging="360"/>
      </w:pPr>
    </w:lvl>
    <w:lvl w:ilvl="1" w:tplc="74331319" w:tentative="1">
      <w:start w:val="1"/>
      <w:numFmt w:val="lowerLetter"/>
      <w:lvlText w:val="%2."/>
      <w:lvlJc w:val="left"/>
      <w:pPr>
        <w:ind w:left="1440" w:hanging="360"/>
      </w:pPr>
    </w:lvl>
    <w:lvl w:ilvl="2" w:tplc="74331319" w:tentative="1">
      <w:start w:val="1"/>
      <w:numFmt w:val="lowerRoman"/>
      <w:lvlText w:val="%3."/>
      <w:lvlJc w:val="right"/>
      <w:pPr>
        <w:ind w:left="2160" w:hanging="180"/>
      </w:pPr>
    </w:lvl>
    <w:lvl w:ilvl="3" w:tplc="74331319" w:tentative="1">
      <w:start w:val="1"/>
      <w:numFmt w:val="decimal"/>
      <w:lvlText w:val="%4."/>
      <w:lvlJc w:val="left"/>
      <w:pPr>
        <w:ind w:left="2880" w:hanging="360"/>
      </w:pPr>
    </w:lvl>
    <w:lvl w:ilvl="4" w:tplc="74331319" w:tentative="1">
      <w:start w:val="1"/>
      <w:numFmt w:val="lowerLetter"/>
      <w:lvlText w:val="%5."/>
      <w:lvlJc w:val="left"/>
      <w:pPr>
        <w:ind w:left="3600" w:hanging="360"/>
      </w:pPr>
    </w:lvl>
    <w:lvl w:ilvl="5" w:tplc="74331319" w:tentative="1">
      <w:start w:val="1"/>
      <w:numFmt w:val="lowerRoman"/>
      <w:lvlText w:val="%6."/>
      <w:lvlJc w:val="right"/>
      <w:pPr>
        <w:ind w:left="4320" w:hanging="180"/>
      </w:pPr>
    </w:lvl>
    <w:lvl w:ilvl="6" w:tplc="74331319" w:tentative="1">
      <w:start w:val="1"/>
      <w:numFmt w:val="decimal"/>
      <w:lvlText w:val="%7."/>
      <w:lvlJc w:val="left"/>
      <w:pPr>
        <w:ind w:left="5040" w:hanging="360"/>
      </w:pPr>
    </w:lvl>
    <w:lvl w:ilvl="7" w:tplc="74331319" w:tentative="1">
      <w:start w:val="1"/>
      <w:numFmt w:val="lowerLetter"/>
      <w:lvlText w:val="%8."/>
      <w:lvlJc w:val="left"/>
      <w:pPr>
        <w:ind w:left="5760" w:hanging="360"/>
      </w:pPr>
    </w:lvl>
    <w:lvl w:ilvl="8" w:tplc="74331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3">
    <w:multiLevelType w:val="hybridMultilevel"/>
    <w:lvl w:ilvl="0" w:tplc="59733003">
      <w:start w:val="1"/>
      <w:numFmt w:val="decimal"/>
      <w:lvlText w:val="%1."/>
      <w:lvlJc w:val="left"/>
      <w:pPr>
        <w:ind w:left="720" w:hanging="360"/>
      </w:pPr>
    </w:lvl>
    <w:lvl w:ilvl="1" w:tplc="59733003" w:tentative="1">
      <w:start w:val="1"/>
      <w:numFmt w:val="lowerLetter"/>
      <w:lvlText w:val="%2."/>
      <w:lvlJc w:val="left"/>
      <w:pPr>
        <w:ind w:left="1440" w:hanging="360"/>
      </w:pPr>
    </w:lvl>
    <w:lvl w:ilvl="2" w:tplc="59733003" w:tentative="1">
      <w:start w:val="1"/>
      <w:numFmt w:val="lowerRoman"/>
      <w:lvlText w:val="%3."/>
      <w:lvlJc w:val="right"/>
      <w:pPr>
        <w:ind w:left="2160" w:hanging="180"/>
      </w:pPr>
    </w:lvl>
    <w:lvl w:ilvl="3" w:tplc="59733003" w:tentative="1">
      <w:start w:val="1"/>
      <w:numFmt w:val="decimal"/>
      <w:lvlText w:val="%4."/>
      <w:lvlJc w:val="left"/>
      <w:pPr>
        <w:ind w:left="2880" w:hanging="360"/>
      </w:pPr>
    </w:lvl>
    <w:lvl w:ilvl="4" w:tplc="59733003" w:tentative="1">
      <w:start w:val="1"/>
      <w:numFmt w:val="lowerLetter"/>
      <w:lvlText w:val="%5."/>
      <w:lvlJc w:val="left"/>
      <w:pPr>
        <w:ind w:left="3600" w:hanging="360"/>
      </w:pPr>
    </w:lvl>
    <w:lvl w:ilvl="5" w:tplc="59733003" w:tentative="1">
      <w:start w:val="1"/>
      <w:numFmt w:val="lowerRoman"/>
      <w:lvlText w:val="%6."/>
      <w:lvlJc w:val="right"/>
      <w:pPr>
        <w:ind w:left="4320" w:hanging="180"/>
      </w:pPr>
    </w:lvl>
    <w:lvl w:ilvl="6" w:tplc="59733003" w:tentative="1">
      <w:start w:val="1"/>
      <w:numFmt w:val="decimal"/>
      <w:lvlText w:val="%7."/>
      <w:lvlJc w:val="left"/>
      <w:pPr>
        <w:ind w:left="5040" w:hanging="360"/>
      </w:pPr>
    </w:lvl>
    <w:lvl w:ilvl="7" w:tplc="59733003" w:tentative="1">
      <w:start w:val="1"/>
      <w:numFmt w:val="lowerLetter"/>
      <w:lvlText w:val="%8."/>
      <w:lvlJc w:val="left"/>
      <w:pPr>
        <w:ind w:left="5760" w:hanging="360"/>
      </w:pPr>
    </w:lvl>
    <w:lvl w:ilvl="8" w:tplc="59733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2">
    <w:multiLevelType w:val="hybridMultilevel"/>
    <w:lvl w:ilvl="0" w:tplc="29495994">
      <w:start w:val="1"/>
      <w:numFmt w:val="decimal"/>
      <w:lvlText w:val="%1."/>
      <w:lvlJc w:val="left"/>
      <w:pPr>
        <w:ind w:left="720" w:hanging="360"/>
      </w:pPr>
    </w:lvl>
    <w:lvl w:ilvl="1" w:tplc="29495994" w:tentative="1">
      <w:start w:val="1"/>
      <w:numFmt w:val="lowerLetter"/>
      <w:lvlText w:val="%2."/>
      <w:lvlJc w:val="left"/>
      <w:pPr>
        <w:ind w:left="1440" w:hanging="360"/>
      </w:pPr>
    </w:lvl>
    <w:lvl w:ilvl="2" w:tplc="29495994" w:tentative="1">
      <w:start w:val="1"/>
      <w:numFmt w:val="lowerRoman"/>
      <w:lvlText w:val="%3."/>
      <w:lvlJc w:val="right"/>
      <w:pPr>
        <w:ind w:left="2160" w:hanging="180"/>
      </w:pPr>
    </w:lvl>
    <w:lvl w:ilvl="3" w:tplc="29495994" w:tentative="1">
      <w:start w:val="1"/>
      <w:numFmt w:val="decimal"/>
      <w:lvlText w:val="%4."/>
      <w:lvlJc w:val="left"/>
      <w:pPr>
        <w:ind w:left="2880" w:hanging="360"/>
      </w:pPr>
    </w:lvl>
    <w:lvl w:ilvl="4" w:tplc="29495994" w:tentative="1">
      <w:start w:val="1"/>
      <w:numFmt w:val="lowerLetter"/>
      <w:lvlText w:val="%5."/>
      <w:lvlJc w:val="left"/>
      <w:pPr>
        <w:ind w:left="3600" w:hanging="360"/>
      </w:pPr>
    </w:lvl>
    <w:lvl w:ilvl="5" w:tplc="29495994" w:tentative="1">
      <w:start w:val="1"/>
      <w:numFmt w:val="lowerRoman"/>
      <w:lvlText w:val="%6."/>
      <w:lvlJc w:val="right"/>
      <w:pPr>
        <w:ind w:left="4320" w:hanging="180"/>
      </w:pPr>
    </w:lvl>
    <w:lvl w:ilvl="6" w:tplc="29495994" w:tentative="1">
      <w:start w:val="1"/>
      <w:numFmt w:val="decimal"/>
      <w:lvlText w:val="%7."/>
      <w:lvlJc w:val="left"/>
      <w:pPr>
        <w:ind w:left="5040" w:hanging="360"/>
      </w:pPr>
    </w:lvl>
    <w:lvl w:ilvl="7" w:tplc="29495994" w:tentative="1">
      <w:start w:val="1"/>
      <w:numFmt w:val="lowerLetter"/>
      <w:lvlText w:val="%8."/>
      <w:lvlJc w:val="left"/>
      <w:pPr>
        <w:ind w:left="5760" w:hanging="360"/>
      </w:pPr>
    </w:lvl>
    <w:lvl w:ilvl="8" w:tplc="29495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1">
    <w:multiLevelType w:val="hybridMultilevel"/>
    <w:lvl w:ilvl="0" w:tplc="15451254">
      <w:start w:val="1"/>
      <w:numFmt w:val="decimal"/>
      <w:lvlText w:val="%1."/>
      <w:lvlJc w:val="left"/>
      <w:pPr>
        <w:ind w:left="720" w:hanging="360"/>
      </w:pPr>
    </w:lvl>
    <w:lvl w:ilvl="1" w:tplc="15451254" w:tentative="1">
      <w:start w:val="1"/>
      <w:numFmt w:val="lowerLetter"/>
      <w:lvlText w:val="%2."/>
      <w:lvlJc w:val="left"/>
      <w:pPr>
        <w:ind w:left="1440" w:hanging="360"/>
      </w:pPr>
    </w:lvl>
    <w:lvl w:ilvl="2" w:tplc="15451254" w:tentative="1">
      <w:start w:val="1"/>
      <w:numFmt w:val="lowerRoman"/>
      <w:lvlText w:val="%3."/>
      <w:lvlJc w:val="right"/>
      <w:pPr>
        <w:ind w:left="2160" w:hanging="180"/>
      </w:pPr>
    </w:lvl>
    <w:lvl w:ilvl="3" w:tplc="15451254" w:tentative="1">
      <w:start w:val="1"/>
      <w:numFmt w:val="decimal"/>
      <w:lvlText w:val="%4."/>
      <w:lvlJc w:val="left"/>
      <w:pPr>
        <w:ind w:left="2880" w:hanging="360"/>
      </w:pPr>
    </w:lvl>
    <w:lvl w:ilvl="4" w:tplc="15451254" w:tentative="1">
      <w:start w:val="1"/>
      <w:numFmt w:val="lowerLetter"/>
      <w:lvlText w:val="%5."/>
      <w:lvlJc w:val="left"/>
      <w:pPr>
        <w:ind w:left="3600" w:hanging="360"/>
      </w:pPr>
    </w:lvl>
    <w:lvl w:ilvl="5" w:tplc="15451254" w:tentative="1">
      <w:start w:val="1"/>
      <w:numFmt w:val="lowerRoman"/>
      <w:lvlText w:val="%6."/>
      <w:lvlJc w:val="right"/>
      <w:pPr>
        <w:ind w:left="4320" w:hanging="180"/>
      </w:pPr>
    </w:lvl>
    <w:lvl w:ilvl="6" w:tplc="15451254" w:tentative="1">
      <w:start w:val="1"/>
      <w:numFmt w:val="decimal"/>
      <w:lvlText w:val="%7."/>
      <w:lvlJc w:val="left"/>
      <w:pPr>
        <w:ind w:left="5040" w:hanging="360"/>
      </w:pPr>
    </w:lvl>
    <w:lvl w:ilvl="7" w:tplc="15451254" w:tentative="1">
      <w:start w:val="1"/>
      <w:numFmt w:val="lowerLetter"/>
      <w:lvlText w:val="%8."/>
      <w:lvlJc w:val="left"/>
      <w:pPr>
        <w:ind w:left="5760" w:hanging="360"/>
      </w:pPr>
    </w:lvl>
    <w:lvl w:ilvl="8" w:tplc="15451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0">
    <w:multiLevelType w:val="hybridMultilevel"/>
    <w:lvl w:ilvl="0" w:tplc="31500464">
      <w:start w:val="1"/>
      <w:numFmt w:val="decimal"/>
      <w:lvlText w:val="%1."/>
      <w:lvlJc w:val="left"/>
      <w:pPr>
        <w:ind w:left="720" w:hanging="360"/>
      </w:pPr>
    </w:lvl>
    <w:lvl w:ilvl="1" w:tplc="31500464" w:tentative="1">
      <w:start w:val="1"/>
      <w:numFmt w:val="lowerLetter"/>
      <w:lvlText w:val="%2."/>
      <w:lvlJc w:val="left"/>
      <w:pPr>
        <w:ind w:left="1440" w:hanging="360"/>
      </w:pPr>
    </w:lvl>
    <w:lvl w:ilvl="2" w:tplc="31500464" w:tentative="1">
      <w:start w:val="1"/>
      <w:numFmt w:val="lowerRoman"/>
      <w:lvlText w:val="%3."/>
      <w:lvlJc w:val="right"/>
      <w:pPr>
        <w:ind w:left="2160" w:hanging="180"/>
      </w:pPr>
    </w:lvl>
    <w:lvl w:ilvl="3" w:tplc="31500464" w:tentative="1">
      <w:start w:val="1"/>
      <w:numFmt w:val="decimal"/>
      <w:lvlText w:val="%4."/>
      <w:lvlJc w:val="left"/>
      <w:pPr>
        <w:ind w:left="2880" w:hanging="360"/>
      </w:pPr>
    </w:lvl>
    <w:lvl w:ilvl="4" w:tplc="31500464" w:tentative="1">
      <w:start w:val="1"/>
      <w:numFmt w:val="lowerLetter"/>
      <w:lvlText w:val="%5."/>
      <w:lvlJc w:val="left"/>
      <w:pPr>
        <w:ind w:left="3600" w:hanging="360"/>
      </w:pPr>
    </w:lvl>
    <w:lvl w:ilvl="5" w:tplc="31500464" w:tentative="1">
      <w:start w:val="1"/>
      <w:numFmt w:val="lowerRoman"/>
      <w:lvlText w:val="%6."/>
      <w:lvlJc w:val="right"/>
      <w:pPr>
        <w:ind w:left="4320" w:hanging="180"/>
      </w:pPr>
    </w:lvl>
    <w:lvl w:ilvl="6" w:tplc="31500464" w:tentative="1">
      <w:start w:val="1"/>
      <w:numFmt w:val="decimal"/>
      <w:lvlText w:val="%7."/>
      <w:lvlJc w:val="left"/>
      <w:pPr>
        <w:ind w:left="5040" w:hanging="360"/>
      </w:pPr>
    </w:lvl>
    <w:lvl w:ilvl="7" w:tplc="31500464" w:tentative="1">
      <w:start w:val="1"/>
      <w:numFmt w:val="lowerLetter"/>
      <w:lvlText w:val="%8."/>
      <w:lvlJc w:val="left"/>
      <w:pPr>
        <w:ind w:left="5760" w:hanging="360"/>
      </w:pPr>
    </w:lvl>
    <w:lvl w:ilvl="8" w:tplc="31500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9">
    <w:multiLevelType w:val="hybridMultilevel"/>
    <w:lvl w:ilvl="0" w:tplc="27693395">
      <w:start w:val="1"/>
      <w:numFmt w:val="decimal"/>
      <w:lvlText w:val="%1."/>
      <w:lvlJc w:val="left"/>
      <w:pPr>
        <w:ind w:left="720" w:hanging="360"/>
      </w:pPr>
    </w:lvl>
    <w:lvl w:ilvl="1" w:tplc="27693395" w:tentative="1">
      <w:start w:val="1"/>
      <w:numFmt w:val="lowerLetter"/>
      <w:lvlText w:val="%2."/>
      <w:lvlJc w:val="left"/>
      <w:pPr>
        <w:ind w:left="1440" w:hanging="360"/>
      </w:pPr>
    </w:lvl>
    <w:lvl w:ilvl="2" w:tplc="27693395" w:tentative="1">
      <w:start w:val="1"/>
      <w:numFmt w:val="lowerRoman"/>
      <w:lvlText w:val="%3."/>
      <w:lvlJc w:val="right"/>
      <w:pPr>
        <w:ind w:left="2160" w:hanging="180"/>
      </w:pPr>
    </w:lvl>
    <w:lvl w:ilvl="3" w:tplc="27693395" w:tentative="1">
      <w:start w:val="1"/>
      <w:numFmt w:val="decimal"/>
      <w:lvlText w:val="%4."/>
      <w:lvlJc w:val="left"/>
      <w:pPr>
        <w:ind w:left="2880" w:hanging="360"/>
      </w:pPr>
    </w:lvl>
    <w:lvl w:ilvl="4" w:tplc="27693395" w:tentative="1">
      <w:start w:val="1"/>
      <w:numFmt w:val="lowerLetter"/>
      <w:lvlText w:val="%5."/>
      <w:lvlJc w:val="left"/>
      <w:pPr>
        <w:ind w:left="3600" w:hanging="360"/>
      </w:pPr>
    </w:lvl>
    <w:lvl w:ilvl="5" w:tplc="27693395" w:tentative="1">
      <w:start w:val="1"/>
      <w:numFmt w:val="lowerRoman"/>
      <w:lvlText w:val="%6."/>
      <w:lvlJc w:val="right"/>
      <w:pPr>
        <w:ind w:left="4320" w:hanging="180"/>
      </w:pPr>
    </w:lvl>
    <w:lvl w:ilvl="6" w:tplc="27693395" w:tentative="1">
      <w:start w:val="1"/>
      <w:numFmt w:val="decimal"/>
      <w:lvlText w:val="%7."/>
      <w:lvlJc w:val="left"/>
      <w:pPr>
        <w:ind w:left="5040" w:hanging="360"/>
      </w:pPr>
    </w:lvl>
    <w:lvl w:ilvl="7" w:tplc="27693395" w:tentative="1">
      <w:start w:val="1"/>
      <w:numFmt w:val="lowerLetter"/>
      <w:lvlText w:val="%8."/>
      <w:lvlJc w:val="left"/>
      <w:pPr>
        <w:ind w:left="5760" w:hanging="360"/>
      </w:pPr>
    </w:lvl>
    <w:lvl w:ilvl="8" w:tplc="27693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8">
    <w:multiLevelType w:val="hybridMultilevel"/>
    <w:lvl w:ilvl="0" w:tplc="95078580">
      <w:start w:val="1"/>
      <w:numFmt w:val="decimal"/>
      <w:lvlText w:val="%1."/>
      <w:lvlJc w:val="left"/>
      <w:pPr>
        <w:ind w:left="720" w:hanging="360"/>
      </w:pPr>
    </w:lvl>
    <w:lvl w:ilvl="1" w:tplc="95078580" w:tentative="1">
      <w:start w:val="1"/>
      <w:numFmt w:val="lowerLetter"/>
      <w:lvlText w:val="%2."/>
      <w:lvlJc w:val="left"/>
      <w:pPr>
        <w:ind w:left="1440" w:hanging="360"/>
      </w:pPr>
    </w:lvl>
    <w:lvl w:ilvl="2" w:tplc="95078580" w:tentative="1">
      <w:start w:val="1"/>
      <w:numFmt w:val="lowerRoman"/>
      <w:lvlText w:val="%3."/>
      <w:lvlJc w:val="right"/>
      <w:pPr>
        <w:ind w:left="2160" w:hanging="180"/>
      </w:pPr>
    </w:lvl>
    <w:lvl w:ilvl="3" w:tplc="95078580" w:tentative="1">
      <w:start w:val="1"/>
      <w:numFmt w:val="decimal"/>
      <w:lvlText w:val="%4."/>
      <w:lvlJc w:val="left"/>
      <w:pPr>
        <w:ind w:left="2880" w:hanging="360"/>
      </w:pPr>
    </w:lvl>
    <w:lvl w:ilvl="4" w:tplc="95078580" w:tentative="1">
      <w:start w:val="1"/>
      <w:numFmt w:val="lowerLetter"/>
      <w:lvlText w:val="%5."/>
      <w:lvlJc w:val="left"/>
      <w:pPr>
        <w:ind w:left="3600" w:hanging="360"/>
      </w:pPr>
    </w:lvl>
    <w:lvl w:ilvl="5" w:tplc="95078580" w:tentative="1">
      <w:start w:val="1"/>
      <w:numFmt w:val="lowerRoman"/>
      <w:lvlText w:val="%6."/>
      <w:lvlJc w:val="right"/>
      <w:pPr>
        <w:ind w:left="4320" w:hanging="180"/>
      </w:pPr>
    </w:lvl>
    <w:lvl w:ilvl="6" w:tplc="95078580" w:tentative="1">
      <w:start w:val="1"/>
      <w:numFmt w:val="decimal"/>
      <w:lvlText w:val="%7."/>
      <w:lvlJc w:val="left"/>
      <w:pPr>
        <w:ind w:left="5040" w:hanging="360"/>
      </w:pPr>
    </w:lvl>
    <w:lvl w:ilvl="7" w:tplc="95078580" w:tentative="1">
      <w:start w:val="1"/>
      <w:numFmt w:val="lowerLetter"/>
      <w:lvlText w:val="%8."/>
      <w:lvlJc w:val="left"/>
      <w:pPr>
        <w:ind w:left="5760" w:hanging="360"/>
      </w:pPr>
    </w:lvl>
    <w:lvl w:ilvl="8" w:tplc="95078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7">
    <w:multiLevelType w:val="hybridMultilevel"/>
    <w:lvl w:ilvl="0" w:tplc="27870026">
      <w:start w:val="1"/>
      <w:numFmt w:val="decimal"/>
      <w:lvlText w:val="%1."/>
      <w:lvlJc w:val="left"/>
      <w:pPr>
        <w:ind w:left="720" w:hanging="360"/>
      </w:pPr>
    </w:lvl>
    <w:lvl w:ilvl="1" w:tplc="27870026" w:tentative="1">
      <w:start w:val="1"/>
      <w:numFmt w:val="lowerLetter"/>
      <w:lvlText w:val="%2."/>
      <w:lvlJc w:val="left"/>
      <w:pPr>
        <w:ind w:left="1440" w:hanging="360"/>
      </w:pPr>
    </w:lvl>
    <w:lvl w:ilvl="2" w:tplc="27870026" w:tentative="1">
      <w:start w:val="1"/>
      <w:numFmt w:val="lowerRoman"/>
      <w:lvlText w:val="%3."/>
      <w:lvlJc w:val="right"/>
      <w:pPr>
        <w:ind w:left="2160" w:hanging="180"/>
      </w:pPr>
    </w:lvl>
    <w:lvl w:ilvl="3" w:tplc="27870026" w:tentative="1">
      <w:start w:val="1"/>
      <w:numFmt w:val="decimal"/>
      <w:lvlText w:val="%4."/>
      <w:lvlJc w:val="left"/>
      <w:pPr>
        <w:ind w:left="2880" w:hanging="360"/>
      </w:pPr>
    </w:lvl>
    <w:lvl w:ilvl="4" w:tplc="27870026" w:tentative="1">
      <w:start w:val="1"/>
      <w:numFmt w:val="lowerLetter"/>
      <w:lvlText w:val="%5."/>
      <w:lvlJc w:val="left"/>
      <w:pPr>
        <w:ind w:left="3600" w:hanging="360"/>
      </w:pPr>
    </w:lvl>
    <w:lvl w:ilvl="5" w:tplc="27870026" w:tentative="1">
      <w:start w:val="1"/>
      <w:numFmt w:val="lowerRoman"/>
      <w:lvlText w:val="%6."/>
      <w:lvlJc w:val="right"/>
      <w:pPr>
        <w:ind w:left="4320" w:hanging="180"/>
      </w:pPr>
    </w:lvl>
    <w:lvl w:ilvl="6" w:tplc="27870026" w:tentative="1">
      <w:start w:val="1"/>
      <w:numFmt w:val="decimal"/>
      <w:lvlText w:val="%7."/>
      <w:lvlJc w:val="left"/>
      <w:pPr>
        <w:ind w:left="5040" w:hanging="360"/>
      </w:pPr>
    </w:lvl>
    <w:lvl w:ilvl="7" w:tplc="27870026" w:tentative="1">
      <w:start w:val="1"/>
      <w:numFmt w:val="lowerLetter"/>
      <w:lvlText w:val="%8."/>
      <w:lvlJc w:val="left"/>
      <w:pPr>
        <w:ind w:left="5760" w:hanging="360"/>
      </w:pPr>
    </w:lvl>
    <w:lvl w:ilvl="8" w:tplc="27870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6">
    <w:multiLevelType w:val="hybridMultilevel"/>
    <w:lvl w:ilvl="0" w:tplc="65851714">
      <w:start w:val="1"/>
      <w:numFmt w:val="decimal"/>
      <w:lvlText w:val="%1."/>
      <w:lvlJc w:val="left"/>
      <w:pPr>
        <w:ind w:left="720" w:hanging="360"/>
      </w:pPr>
    </w:lvl>
    <w:lvl w:ilvl="1" w:tplc="65851714" w:tentative="1">
      <w:start w:val="1"/>
      <w:numFmt w:val="lowerLetter"/>
      <w:lvlText w:val="%2."/>
      <w:lvlJc w:val="left"/>
      <w:pPr>
        <w:ind w:left="1440" w:hanging="360"/>
      </w:pPr>
    </w:lvl>
    <w:lvl w:ilvl="2" w:tplc="65851714" w:tentative="1">
      <w:start w:val="1"/>
      <w:numFmt w:val="lowerRoman"/>
      <w:lvlText w:val="%3."/>
      <w:lvlJc w:val="right"/>
      <w:pPr>
        <w:ind w:left="2160" w:hanging="180"/>
      </w:pPr>
    </w:lvl>
    <w:lvl w:ilvl="3" w:tplc="65851714" w:tentative="1">
      <w:start w:val="1"/>
      <w:numFmt w:val="decimal"/>
      <w:lvlText w:val="%4."/>
      <w:lvlJc w:val="left"/>
      <w:pPr>
        <w:ind w:left="2880" w:hanging="360"/>
      </w:pPr>
    </w:lvl>
    <w:lvl w:ilvl="4" w:tplc="65851714" w:tentative="1">
      <w:start w:val="1"/>
      <w:numFmt w:val="lowerLetter"/>
      <w:lvlText w:val="%5."/>
      <w:lvlJc w:val="left"/>
      <w:pPr>
        <w:ind w:left="3600" w:hanging="360"/>
      </w:pPr>
    </w:lvl>
    <w:lvl w:ilvl="5" w:tplc="65851714" w:tentative="1">
      <w:start w:val="1"/>
      <w:numFmt w:val="lowerRoman"/>
      <w:lvlText w:val="%6."/>
      <w:lvlJc w:val="right"/>
      <w:pPr>
        <w:ind w:left="4320" w:hanging="180"/>
      </w:pPr>
    </w:lvl>
    <w:lvl w:ilvl="6" w:tplc="65851714" w:tentative="1">
      <w:start w:val="1"/>
      <w:numFmt w:val="decimal"/>
      <w:lvlText w:val="%7."/>
      <w:lvlJc w:val="left"/>
      <w:pPr>
        <w:ind w:left="5040" w:hanging="360"/>
      </w:pPr>
    </w:lvl>
    <w:lvl w:ilvl="7" w:tplc="65851714" w:tentative="1">
      <w:start w:val="1"/>
      <w:numFmt w:val="lowerLetter"/>
      <w:lvlText w:val="%8."/>
      <w:lvlJc w:val="left"/>
      <w:pPr>
        <w:ind w:left="5760" w:hanging="360"/>
      </w:pPr>
    </w:lvl>
    <w:lvl w:ilvl="8" w:tplc="65851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5">
    <w:multiLevelType w:val="hybridMultilevel"/>
    <w:lvl w:ilvl="0" w:tplc="11967557">
      <w:start w:val="1"/>
      <w:numFmt w:val="decimal"/>
      <w:lvlText w:val="%1."/>
      <w:lvlJc w:val="left"/>
      <w:pPr>
        <w:ind w:left="720" w:hanging="360"/>
      </w:pPr>
    </w:lvl>
    <w:lvl w:ilvl="1" w:tplc="11967557" w:tentative="1">
      <w:start w:val="1"/>
      <w:numFmt w:val="lowerLetter"/>
      <w:lvlText w:val="%2."/>
      <w:lvlJc w:val="left"/>
      <w:pPr>
        <w:ind w:left="1440" w:hanging="360"/>
      </w:pPr>
    </w:lvl>
    <w:lvl w:ilvl="2" w:tplc="11967557" w:tentative="1">
      <w:start w:val="1"/>
      <w:numFmt w:val="lowerRoman"/>
      <w:lvlText w:val="%3."/>
      <w:lvlJc w:val="right"/>
      <w:pPr>
        <w:ind w:left="2160" w:hanging="180"/>
      </w:pPr>
    </w:lvl>
    <w:lvl w:ilvl="3" w:tplc="11967557" w:tentative="1">
      <w:start w:val="1"/>
      <w:numFmt w:val="decimal"/>
      <w:lvlText w:val="%4."/>
      <w:lvlJc w:val="left"/>
      <w:pPr>
        <w:ind w:left="2880" w:hanging="360"/>
      </w:pPr>
    </w:lvl>
    <w:lvl w:ilvl="4" w:tplc="11967557" w:tentative="1">
      <w:start w:val="1"/>
      <w:numFmt w:val="lowerLetter"/>
      <w:lvlText w:val="%5."/>
      <w:lvlJc w:val="left"/>
      <w:pPr>
        <w:ind w:left="3600" w:hanging="360"/>
      </w:pPr>
    </w:lvl>
    <w:lvl w:ilvl="5" w:tplc="11967557" w:tentative="1">
      <w:start w:val="1"/>
      <w:numFmt w:val="lowerRoman"/>
      <w:lvlText w:val="%6."/>
      <w:lvlJc w:val="right"/>
      <w:pPr>
        <w:ind w:left="4320" w:hanging="180"/>
      </w:pPr>
    </w:lvl>
    <w:lvl w:ilvl="6" w:tplc="11967557" w:tentative="1">
      <w:start w:val="1"/>
      <w:numFmt w:val="decimal"/>
      <w:lvlText w:val="%7."/>
      <w:lvlJc w:val="left"/>
      <w:pPr>
        <w:ind w:left="5040" w:hanging="360"/>
      </w:pPr>
    </w:lvl>
    <w:lvl w:ilvl="7" w:tplc="11967557" w:tentative="1">
      <w:start w:val="1"/>
      <w:numFmt w:val="lowerLetter"/>
      <w:lvlText w:val="%8."/>
      <w:lvlJc w:val="left"/>
      <w:pPr>
        <w:ind w:left="5760" w:hanging="360"/>
      </w:pPr>
    </w:lvl>
    <w:lvl w:ilvl="8" w:tplc="11967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4">
    <w:multiLevelType w:val="hybridMultilevel"/>
    <w:lvl w:ilvl="0" w:tplc="37749587">
      <w:start w:val="1"/>
      <w:numFmt w:val="decimal"/>
      <w:lvlText w:val="%1."/>
      <w:lvlJc w:val="left"/>
      <w:pPr>
        <w:ind w:left="720" w:hanging="360"/>
      </w:pPr>
    </w:lvl>
    <w:lvl w:ilvl="1" w:tplc="37749587" w:tentative="1">
      <w:start w:val="1"/>
      <w:numFmt w:val="lowerLetter"/>
      <w:lvlText w:val="%2."/>
      <w:lvlJc w:val="left"/>
      <w:pPr>
        <w:ind w:left="1440" w:hanging="360"/>
      </w:pPr>
    </w:lvl>
    <w:lvl w:ilvl="2" w:tplc="37749587" w:tentative="1">
      <w:start w:val="1"/>
      <w:numFmt w:val="lowerRoman"/>
      <w:lvlText w:val="%3."/>
      <w:lvlJc w:val="right"/>
      <w:pPr>
        <w:ind w:left="2160" w:hanging="180"/>
      </w:pPr>
    </w:lvl>
    <w:lvl w:ilvl="3" w:tplc="37749587" w:tentative="1">
      <w:start w:val="1"/>
      <w:numFmt w:val="decimal"/>
      <w:lvlText w:val="%4."/>
      <w:lvlJc w:val="left"/>
      <w:pPr>
        <w:ind w:left="2880" w:hanging="360"/>
      </w:pPr>
    </w:lvl>
    <w:lvl w:ilvl="4" w:tplc="37749587" w:tentative="1">
      <w:start w:val="1"/>
      <w:numFmt w:val="lowerLetter"/>
      <w:lvlText w:val="%5."/>
      <w:lvlJc w:val="left"/>
      <w:pPr>
        <w:ind w:left="3600" w:hanging="360"/>
      </w:pPr>
    </w:lvl>
    <w:lvl w:ilvl="5" w:tplc="37749587" w:tentative="1">
      <w:start w:val="1"/>
      <w:numFmt w:val="lowerRoman"/>
      <w:lvlText w:val="%6."/>
      <w:lvlJc w:val="right"/>
      <w:pPr>
        <w:ind w:left="4320" w:hanging="180"/>
      </w:pPr>
    </w:lvl>
    <w:lvl w:ilvl="6" w:tplc="37749587" w:tentative="1">
      <w:start w:val="1"/>
      <w:numFmt w:val="decimal"/>
      <w:lvlText w:val="%7."/>
      <w:lvlJc w:val="left"/>
      <w:pPr>
        <w:ind w:left="5040" w:hanging="360"/>
      </w:pPr>
    </w:lvl>
    <w:lvl w:ilvl="7" w:tplc="37749587" w:tentative="1">
      <w:start w:val="1"/>
      <w:numFmt w:val="lowerLetter"/>
      <w:lvlText w:val="%8."/>
      <w:lvlJc w:val="left"/>
      <w:pPr>
        <w:ind w:left="5760" w:hanging="360"/>
      </w:pPr>
    </w:lvl>
    <w:lvl w:ilvl="8" w:tplc="37749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3">
    <w:multiLevelType w:val="hybridMultilevel"/>
    <w:lvl w:ilvl="0" w:tplc="59424434">
      <w:start w:val="1"/>
      <w:numFmt w:val="decimal"/>
      <w:lvlText w:val="%1."/>
      <w:lvlJc w:val="left"/>
      <w:pPr>
        <w:ind w:left="720" w:hanging="360"/>
      </w:pPr>
    </w:lvl>
    <w:lvl w:ilvl="1" w:tplc="59424434" w:tentative="1">
      <w:start w:val="1"/>
      <w:numFmt w:val="lowerLetter"/>
      <w:lvlText w:val="%2."/>
      <w:lvlJc w:val="left"/>
      <w:pPr>
        <w:ind w:left="1440" w:hanging="360"/>
      </w:pPr>
    </w:lvl>
    <w:lvl w:ilvl="2" w:tplc="59424434" w:tentative="1">
      <w:start w:val="1"/>
      <w:numFmt w:val="lowerRoman"/>
      <w:lvlText w:val="%3."/>
      <w:lvlJc w:val="right"/>
      <w:pPr>
        <w:ind w:left="2160" w:hanging="180"/>
      </w:pPr>
    </w:lvl>
    <w:lvl w:ilvl="3" w:tplc="59424434" w:tentative="1">
      <w:start w:val="1"/>
      <w:numFmt w:val="decimal"/>
      <w:lvlText w:val="%4."/>
      <w:lvlJc w:val="left"/>
      <w:pPr>
        <w:ind w:left="2880" w:hanging="360"/>
      </w:pPr>
    </w:lvl>
    <w:lvl w:ilvl="4" w:tplc="59424434" w:tentative="1">
      <w:start w:val="1"/>
      <w:numFmt w:val="lowerLetter"/>
      <w:lvlText w:val="%5."/>
      <w:lvlJc w:val="left"/>
      <w:pPr>
        <w:ind w:left="3600" w:hanging="360"/>
      </w:pPr>
    </w:lvl>
    <w:lvl w:ilvl="5" w:tplc="59424434" w:tentative="1">
      <w:start w:val="1"/>
      <w:numFmt w:val="lowerRoman"/>
      <w:lvlText w:val="%6."/>
      <w:lvlJc w:val="right"/>
      <w:pPr>
        <w:ind w:left="4320" w:hanging="180"/>
      </w:pPr>
    </w:lvl>
    <w:lvl w:ilvl="6" w:tplc="59424434" w:tentative="1">
      <w:start w:val="1"/>
      <w:numFmt w:val="decimal"/>
      <w:lvlText w:val="%7."/>
      <w:lvlJc w:val="left"/>
      <w:pPr>
        <w:ind w:left="5040" w:hanging="360"/>
      </w:pPr>
    </w:lvl>
    <w:lvl w:ilvl="7" w:tplc="59424434" w:tentative="1">
      <w:start w:val="1"/>
      <w:numFmt w:val="lowerLetter"/>
      <w:lvlText w:val="%8."/>
      <w:lvlJc w:val="left"/>
      <w:pPr>
        <w:ind w:left="5760" w:hanging="360"/>
      </w:pPr>
    </w:lvl>
    <w:lvl w:ilvl="8" w:tplc="59424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2">
    <w:multiLevelType w:val="hybridMultilevel"/>
    <w:lvl w:ilvl="0" w:tplc="37845938">
      <w:start w:val="1"/>
      <w:numFmt w:val="decimal"/>
      <w:lvlText w:val="%1."/>
      <w:lvlJc w:val="left"/>
      <w:pPr>
        <w:ind w:left="720" w:hanging="360"/>
      </w:pPr>
    </w:lvl>
    <w:lvl w:ilvl="1" w:tplc="37845938" w:tentative="1">
      <w:start w:val="1"/>
      <w:numFmt w:val="lowerLetter"/>
      <w:lvlText w:val="%2."/>
      <w:lvlJc w:val="left"/>
      <w:pPr>
        <w:ind w:left="1440" w:hanging="360"/>
      </w:pPr>
    </w:lvl>
    <w:lvl w:ilvl="2" w:tplc="37845938" w:tentative="1">
      <w:start w:val="1"/>
      <w:numFmt w:val="lowerRoman"/>
      <w:lvlText w:val="%3."/>
      <w:lvlJc w:val="right"/>
      <w:pPr>
        <w:ind w:left="2160" w:hanging="180"/>
      </w:pPr>
    </w:lvl>
    <w:lvl w:ilvl="3" w:tplc="37845938" w:tentative="1">
      <w:start w:val="1"/>
      <w:numFmt w:val="decimal"/>
      <w:lvlText w:val="%4."/>
      <w:lvlJc w:val="left"/>
      <w:pPr>
        <w:ind w:left="2880" w:hanging="360"/>
      </w:pPr>
    </w:lvl>
    <w:lvl w:ilvl="4" w:tplc="37845938" w:tentative="1">
      <w:start w:val="1"/>
      <w:numFmt w:val="lowerLetter"/>
      <w:lvlText w:val="%5."/>
      <w:lvlJc w:val="left"/>
      <w:pPr>
        <w:ind w:left="3600" w:hanging="360"/>
      </w:pPr>
    </w:lvl>
    <w:lvl w:ilvl="5" w:tplc="37845938" w:tentative="1">
      <w:start w:val="1"/>
      <w:numFmt w:val="lowerRoman"/>
      <w:lvlText w:val="%6."/>
      <w:lvlJc w:val="right"/>
      <w:pPr>
        <w:ind w:left="4320" w:hanging="180"/>
      </w:pPr>
    </w:lvl>
    <w:lvl w:ilvl="6" w:tplc="37845938" w:tentative="1">
      <w:start w:val="1"/>
      <w:numFmt w:val="decimal"/>
      <w:lvlText w:val="%7."/>
      <w:lvlJc w:val="left"/>
      <w:pPr>
        <w:ind w:left="5040" w:hanging="360"/>
      </w:pPr>
    </w:lvl>
    <w:lvl w:ilvl="7" w:tplc="37845938" w:tentative="1">
      <w:start w:val="1"/>
      <w:numFmt w:val="lowerLetter"/>
      <w:lvlText w:val="%8."/>
      <w:lvlJc w:val="left"/>
      <w:pPr>
        <w:ind w:left="5760" w:hanging="360"/>
      </w:pPr>
    </w:lvl>
    <w:lvl w:ilvl="8" w:tplc="37845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1">
    <w:multiLevelType w:val="hybridMultilevel"/>
    <w:lvl w:ilvl="0" w:tplc="80291499">
      <w:start w:val="1"/>
      <w:numFmt w:val="decimal"/>
      <w:lvlText w:val="%1."/>
      <w:lvlJc w:val="left"/>
      <w:pPr>
        <w:ind w:left="720" w:hanging="360"/>
      </w:pPr>
    </w:lvl>
    <w:lvl w:ilvl="1" w:tplc="80291499" w:tentative="1">
      <w:start w:val="1"/>
      <w:numFmt w:val="lowerLetter"/>
      <w:lvlText w:val="%2."/>
      <w:lvlJc w:val="left"/>
      <w:pPr>
        <w:ind w:left="1440" w:hanging="360"/>
      </w:pPr>
    </w:lvl>
    <w:lvl w:ilvl="2" w:tplc="80291499" w:tentative="1">
      <w:start w:val="1"/>
      <w:numFmt w:val="lowerRoman"/>
      <w:lvlText w:val="%3."/>
      <w:lvlJc w:val="right"/>
      <w:pPr>
        <w:ind w:left="2160" w:hanging="180"/>
      </w:pPr>
    </w:lvl>
    <w:lvl w:ilvl="3" w:tplc="80291499" w:tentative="1">
      <w:start w:val="1"/>
      <w:numFmt w:val="decimal"/>
      <w:lvlText w:val="%4."/>
      <w:lvlJc w:val="left"/>
      <w:pPr>
        <w:ind w:left="2880" w:hanging="360"/>
      </w:pPr>
    </w:lvl>
    <w:lvl w:ilvl="4" w:tplc="80291499" w:tentative="1">
      <w:start w:val="1"/>
      <w:numFmt w:val="lowerLetter"/>
      <w:lvlText w:val="%5."/>
      <w:lvlJc w:val="left"/>
      <w:pPr>
        <w:ind w:left="3600" w:hanging="360"/>
      </w:pPr>
    </w:lvl>
    <w:lvl w:ilvl="5" w:tplc="80291499" w:tentative="1">
      <w:start w:val="1"/>
      <w:numFmt w:val="lowerRoman"/>
      <w:lvlText w:val="%6."/>
      <w:lvlJc w:val="right"/>
      <w:pPr>
        <w:ind w:left="4320" w:hanging="180"/>
      </w:pPr>
    </w:lvl>
    <w:lvl w:ilvl="6" w:tplc="80291499" w:tentative="1">
      <w:start w:val="1"/>
      <w:numFmt w:val="decimal"/>
      <w:lvlText w:val="%7."/>
      <w:lvlJc w:val="left"/>
      <w:pPr>
        <w:ind w:left="5040" w:hanging="360"/>
      </w:pPr>
    </w:lvl>
    <w:lvl w:ilvl="7" w:tplc="80291499" w:tentative="1">
      <w:start w:val="1"/>
      <w:numFmt w:val="lowerLetter"/>
      <w:lvlText w:val="%8."/>
      <w:lvlJc w:val="left"/>
      <w:pPr>
        <w:ind w:left="5760" w:hanging="360"/>
      </w:pPr>
    </w:lvl>
    <w:lvl w:ilvl="8" w:tplc="80291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0">
    <w:multiLevelType w:val="hybridMultilevel"/>
    <w:lvl w:ilvl="0" w:tplc="47042539">
      <w:start w:val="1"/>
      <w:numFmt w:val="decimal"/>
      <w:lvlText w:val="%1."/>
      <w:lvlJc w:val="left"/>
      <w:pPr>
        <w:ind w:left="720" w:hanging="360"/>
      </w:pPr>
    </w:lvl>
    <w:lvl w:ilvl="1" w:tplc="47042539" w:tentative="1">
      <w:start w:val="1"/>
      <w:numFmt w:val="lowerLetter"/>
      <w:lvlText w:val="%2."/>
      <w:lvlJc w:val="left"/>
      <w:pPr>
        <w:ind w:left="1440" w:hanging="360"/>
      </w:pPr>
    </w:lvl>
    <w:lvl w:ilvl="2" w:tplc="47042539" w:tentative="1">
      <w:start w:val="1"/>
      <w:numFmt w:val="lowerRoman"/>
      <w:lvlText w:val="%3."/>
      <w:lvlJc w:val="right"/>
      <w:pPr>
        <w:ind w:left="2160" w:hanging="180"/>
      </w:pPr>
    </w:lvl>
    <w:lvl w:ilvl="3" w:tplc="47042539" w:tentative="1">
      <w:start w:val="1"/>
      <w:numFmt w:val="decimal"/>
      <w:lvlText w:val="%4."/>
      <w:lvlJc w:val="left"/>
      <w:pPr>
        <w:ind w:left="2880" w:hanging="360"/>
      </w:pPr>
    </w:lvl>
    <w:lvl w:ilvl="4" w:tplc="47042539" w:tentative="1">
      <w:start w:val="1"/>
      <w:numFmt w:val="lowerLetter"/>
      <w:lvlText w:val="%5."/>
      <w:lvlJc w:val="left"/>
      <w:pPr>
        <w:ind w:left="3600" w:hanging="360"/>
      </w:pPr>
    </w:lvl>
    <w:lvl w:ilvl="5" w:tplc="47042539" w:tentative="1">
      <w:start w:val="1"/>
      <w:numFmt w:val="lowerRoman"/>
      <w:lvlText w:val="%6."/>
      <w:lvlJc w:val="right"/>
      <w:pPr>
        <w:ind w:left="4320" w:hanging="180"/>
      </w:pPr>
    </w:lvl>
    <w:lvl w:ilvl="6" w:tplc="47042539" w:tentative="1">
      <w:start w:val="1"/>
      <w:numFmt w:val="decimal"/>
      <w:lvlText w:val="%7."/>
      <w:lvlJc w:val="left"/>
      <w:pPr>
        <w:ind w:left="5040" w:hanging="360"/>
      </w:pPr>
    </w:lvl>
    <w:lvl w:ilvl="7" w:tplc="47042539" w:tentative="1">
      <w:start w:val="1"/>
      <w:numFmt w:val="lowerLetter"/>
      <w:lvlText w:val="%8."/>
      <w:lvlJc w:val="left"/>
      <w:pPr>
        <w:ind w:left="5760" w:hanging="360"/>
      </w:pPr>
    </w:lvl>
    <w:lvl w:ilvl="8" w:tplc="47042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9">
    <w:multiLevelType w:val="hybridMultilevel"/>
    <w:lvl w:ilvl="0" w:tplc="41023916">
      <w:start w:val="1"/>
      <w:numFmt w:val="decimal"/>
      <w:lvlText w:val="%1."/>
      <w:lvlJc w:val="left"/>
      <w:pPr>
        <w:ind w:left="720" w:hanging="360"/>
      </w:pPr>
    </w:lvl>
    <w:lvl w:ilvl="1" w:tplc="41023916" w:tentative="1">
      <w:start w:val="1"/>
      <w:numFmt w:val="lowerLetter"/>
      <w:lvlText w:val="%2."/>
      <w:lvlJc w:val="left"/>
      <w:pPr>
        <w:ind w:left="1440" w:hanging="360"/>
      </w:pPr>
    </w:lvl>
    <w:lvl w:ilvl="2" w:tplc="41023916" w:tentative="1">
      <w:start w:val="1"/>
      <w:numFmt w:val="lowerRoman"/>
      <w:lvlText w:val="%3."/>
      <w:lvlJc w:val="right"/>
      <w:pPr>
        <w:ind w:left="2160" w:hanging="180"/>
      </w:pPr>
    </w:lvl>
    <w:lvl w:ilvl="3" w:tplc="41023916" w:tentative="1">
      <w:start w:val="1"/>
      <w:numFmt w:val="decimal"/>
      <w:lvlText w:val="%4."/>
      <w:lvlJc w:val="left"/>
      <w:pPr>
        <w:ind w:left="2880" w:hanging="360"/>
      </w:pPr>
    </w:lvl>
    <w:lvl w:ilvl="4" w:tplc="41023916" w:tentative="1">
      <w:start w:val="1"/>
      <w:numFmt w:val="lowerLetter"/>
      <w:lvlText w:val="%5."/>
      <w:lvlJc w:val="left"/>
      <w:pPr>
        <w:ind w:left="3600" w:hanging="360"/>
      </w:pPr>
    </w:lvl>
    <w:lvl w:ilvl="5" w:tplc="41023916" w:tentative="1">
      <w:start w:val="1"/>
      <w:numFmt w:val="lowerRoman"/>
      <w:lvlText w:val="%6."/>
      <w:lvlJc w:val="right"/>
      <w:pPr>
        <w:ind w:left="4320" w:hanging="180"/>
      </w:pPr>
    </w:lvl>
    <w:lvl w:ilvl="6" w:tplc="41023916" w:tentative="1">
      <w:start w:val="1"/>
      <w:numFmt w:val="decimal"/>
      <w:lvlText w:val="%7."/>
      <w:lvlJc w:val="left"/>
      <w:pPr>
        <w:ind w:left="5040" w:hanging="360"/>
      </w:pPr>
    </w:lvl>
    <w:lvl w:ilvl="7" w:tplc="41023916" w:tentative="1">
      <w:start w:val="1"/>
      <w:numFmt w:val="lowerLetter"/>
      <w:lvlText w:val="%8."/>
      <w:lvlJc w:val="left"/>
      <w:pPr>
        <w:ind w:left="5760" w:hanging="360"/>
      </w:pPr>
    </w:lvl>
    <w:lvl w:ilvl="8" w:tplc="41023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8">
    <w:multiLevelType w:val="hybridMultilevel"/>
    <w:lvl w:ilvl="0" w:tplc="27672798">
      <w:start w:val="1"/>
      <w:numFmt w:val="decimal"/>
      <w:lvlText w:val="%1."/>
      <w:lvlJc w:val="left"/>
      <w:pPr>
        <w:ind w:left="720" w:hanging="360"/>
      </w:pPr>
    </w:lvl>
    <w:lvl w:ilvl="1" w:tplc="27672798" w:tentative="1">
      <w:start w:val="1"/>
      <w:numFmt w:val="lowerLetter"/>
      <w:lvlText w:val="%2."/>
      <w:lvlJc w:val="left"/>
      <w:pPr>
        <w:ind w:left="1440" w:hanging="360"/>
      </w:pPr>
    </w:lvl>
    <w:lvl w:ilvl="2" w:tplc="27672798" w:tentative="1">
      <w:start w:val="1"/>
      <w:numFmt w:val="lowerRoman"/>
      <w:lvlText w:val="%3."/>
      <w:lvlJc w:val="right"/>
      <w:pPr>
        <w:ind w:left="2160" w:hanging="180"/>
      </w:pPr>
    </w:lvl>
    <w:lvl w:ilvl="3" w:tplc="27672798" w:tentative="1">
      <w:start w:val="1"/>
      <w:numFmt w:val="decimal"/>
      <w:lvlText w:val="%4."/>
      <w:lvlJc w:val="left"/>
      <w:pPr>
        <w:ind w:left="2880" w:hanging="360"/>
      </w:pPr>
    </w:lvl>
    <w:lvl w:ilvl="4" w:tplc="27672798" w:tentative="1">
      <w:start w:val="1"/>
      <w:numFmt w:val="lowerLetter"/>
      <w:lvlText w:val="%5."/>
      <w:lvlJc w:val="left"/>
      <w:pPr>
        <w:ind w:left="3600" w:hanging="360"/>
      </w:pPr>
    </w:lvl>
    <w:lvl w:ilvl="5" w:tplc="27672798" w:tentative="1">
      <w:start w:val="1"/>
      <w:numFmt w:val="lowerRoman"/>
      <w:lvlText w:val="%6."/>
      <w:lvlJc w:val="right"/>
      <w:pPr>
        <w:ind w:left="4320" w:hanging="180"/>
      </w:pPr>
    </w:lvl>
    <w:lvl w:ilvl="6" w:tplc="27672798" w:tentative="1">
      <w:start w:val="1"/>
      <w:numFmt w:val="decimal"/>
      <w:lvlText w:val="%7."/>
      <w:lvlJc w:val="left"/>
      <w:pPr>
        <w:ind w:left="5040" w:hanging="360"/>
      </w:pPr>
    </w:lvl>
    <w:lvl w:ilvl="7" w:tplc="27672798" w:tentative="1">
      <w:start w:val="1"/>
      <w:numFmt w:val="lowerLetter"/>
      <w:lvlText w:val="%8."/>
      <w:lvlJc w:val="left"/>
      <w:pPr>
        <w:ind w:left="5760" w:hanging="360"/>
      </w:pPr>
    </w:lvl>
    <w:lvl w:ilvl="8" w:tplc="27672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7">
    <w:multiLevelType w:val="hybridMultilevel"/>
    <w:lvl w:ilvl="0" w:tplc="56998525">
      <w:start w:val="1"/>
      <w:numFmt w:val="decimal"/>
      <w:lvlText w:val="%1."/>
      <w:lvlJc w:val="left"/>
      <w:pPr>
        <w:ind w:left="720" w:hanging="360"/>
      </w:pPr>
    </w:lvl>
    <w:lvl w:ilvl="1" w:tplc="56998525" w:tentative="1">
      <w:start w:val="1"/>
      <w:numFmt w:val="lowerLetter"/>
      <w:lvlText w:val="%2."/>
      <w:lvlJc w:val="left"/>
      <w:pPr>
        <w:ind w:left="1440" w:hanging="360"/>
      </w:pPr>
    </w:lvl>
    <w:lvl w:ilvl="2" w:tplc="56998525" w:tentative="1">
      <w:start w:val="1"/>
      <w:numFmt w:val="lowerRoman"/>
      <w:lvlText w:val="%3."/>
      <w:lvlJc w:val="right"/>
      <w:pPr>
        <w:ind w:left="2160" w:hanging="180"/>
      </w:pPr>
    </w:lvl>
    <w:lvl w:ilvl="3" w:tplc="56998525" w:tentative="1">
      <w:start w:val="1"/>
      <w:numFmt w:val="decimal"/>
      <w:lvlText w:val="%4."/>
      <w:lvlJc w:val="left"/>
      <w:pPr>
        <w:ind w:left="2880" w:hanging="360"/>
      </w:pPr>
    </w:lvl>
    <w:lvl w:ilvl="4" w:tplc="56998525" w:tentative="1">
      <w:start w:val="1"/>
      <w:numFmt w:val="lowerLetter"/>
      <w:lvlText w:val="%5."/>
      <w:lvlJc w:val="left"/>
      <w:pPr>
        <w:ind w:left="3600" w:hanging="360"/>
      </w:pPr>
    </w:lvl>
    <w:lvl w:ilvl="5" w:tplc="56998525" w:tentative="1">
      <w:start w:val="1"/>
      <w:numFmt w:val="lowerRoman"/>
      <w:lvlText w:val="%6."/>
      <w:lvlJc w:val="right"/>
      <w:pPr>
        <w:ind w:left="4320" w:hanging="180"/>
      </w:pPr>
    </w:lvl>
    <w:lvl w:ilvl="6" w:tplc="56998525" w:tentative="1">
      <w:start w:val="1"/>
      <w:numFmt w:val="decimal"/>
      <w:lvlText w:val="%7."/>
      <w:lvlJc w:val="left"/>
      <w:pPr>
        <w:ind w:left="5040" w:hanging="360"/>
      </w:pPr>
    </w:lvl>
    <w:lvl w:ilvl="7" w:tplc="56998525" w:tentative="1">
      <w:start w:val="1"/>
      <w:numFmt w:val="lowerLetter"/>
      <w:lvlText w:val="%8."/>
      <w:lvlJc w:val="left"/>
      <w:pPr>
        <w:ind w:left="5760" w:hanging="360"/>
      </w:pPr>
    </w:lvl>
    <w:lvl w:ilvl="8" w:tplc="56998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6">
    <w:multiLevelType w:val="hybridMultilevel"/>
    <w:lvl w:ilvl="0" w:tplc="71992653">
      <w:start w:val="1"/>
      <w:numFmt w:val="decimal"/>
      <w:lvlText w:val="%1."/>
      <w:lvlJc w:val="left"/>
      <w:pPr>
        <w:ind w:left="720" w:hanging="360"/>
      </w:pPr>
    </w:lvl>
    <w:lvl w:ilvl="1" w:tplc="71992653" w:tentative="1">
      <w:start w:val="1"/>
      <w:numFmt w:val="lowerLetter"/>
      <w:lvlText w:val="%2."/>
      <w:lvlJc w:val="left"/>
      <w:pPr>
        <w:ind w:left="1440" w:hanging="360"/>
      </w:pPr>
    </w:lvl>
    <w:lvl w:ilvl="2" w:tplc="71992653" w:tentative="1">
      <w:start w:val="1"/>
      <w:numFmt w:val="lowerRoman"/>
      <w:lvlText w:val="%3."/>
      <w:lvlJc w:val="right"/>
      <w:pPr>
        <w:ind w:left="2160" w:hanging="180"/>
      </w:pPr>
    </w:lvl>
    <w:lvl w:ilvl="3" w:tplc="71992653" w:tentative="1">
      <w:start w:val="1"/>
      <w:numFmt w:val="decimal"/>
      <w:lvlText w:val="%4."/>
      <w:lvlJc w:val="left"/>
      <w:pPr>
        <w:ind w:left="2880" w:hanging="360"/>
      </w:pPr>
    </w:lvl>
    <w:lvl w:ilvl="4" w:tplc="71992653" w:tentative="1">
      <w:start w:val="1"/>
      <w:numFmt w:val="lowerLetter"/>
      <w:lvlText w:val="%5."/>
      <w:lvlJc w:val="left"/>
      <w:pPr>
        <w:ind w:left="3600" w:hanging="360"/>
      </w:pPr>
    </w:lvl>
    <w:lvl w:ilvl="5" w:tplc="71992653" w:tentative="1">
      <w:start w:val="1"/>
      <w:numFmt w:val="lowerRoman"/>
      <w:lvlText w:val="%6."/>
      <w:lvlJc w:val="right"/>
      <w:pPr>
        <w:ind w:left="4320" w:hanging="180"/>
      </w:pPr>
    </w:lvl>
    <w:lvl w:ilvl="6" w:tplc="71992653" w:tentative="1">
      <w:start w:val="1"/>
      <w:numFmt w:val="decimal"/>
      <w:lvlText w:val="%7."/>
      <w:lvlJc w:val="left"/>
      <w:pPr>
        <w:ind w:left="5040" w:hanging="360"/>
      </w:pPr>
    </w:lvl>
    <w:lvl w:ilvl="7" w:tplc="71992653" w:tentative="1">
      <w:start w:val="1"/>
      <w:numFmt w:val="lowerLetter"/>
      <w:lvlText w:val="%8."/>
      <w:lvlJc w:val="left"/>
      <w:pPr>
        <w:ind w:left="5760" w:hanging="360"/>
      </w:pPr>
    </w:lvl>
    <w:lvl w:ilvl="8" w:tplc="71992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5">
    <w:multiLevelType w:val="hybridMultilevel"/>
    <w:lvl w:ilvl="0" w:tplc="68036907">
      <w:start w:val="1"/>
      <w:numFmt w:val="decimal"/>
      <w:lvlText w:val="%1."/>
      <w:lvlJc w:val="left"/>
      <w:pPr>
        <w:ind w:left="720" w:hanging="360"/>
      </w:pPr>
    </w:lvl>
    <w:lvl w:ilvl="1" w:tplc="68036907" w:tentative="1">
      <w:start w:val="1"/>
      <w:numFmt w:val="lowerLetter"/>
      <w:lvlText w:val="%2."/>
      <w:lvlJc w:val="left"/>
      <w:pPr>
        <w:ind w:left="1440" w:hanging="360"/>
      </w:pPr>
    </w:lvl>
    <w:lvl w:ilvl="2" w:tplc="68036907" w:tentative="1">
      <w:start w:val="1"/>
      <w:numFmt w:val="lowerRoman"/>
      <w:lvlText w:val="%3."/>
      <w:lvlJc w:val="right"/>
      <w:pPr>
        <w:ind w:left="2160" w:hanging="180"/>
      </w:pPr>
    </w:lvl>
    <w:lvl w:ilvl="3" w:tplc="68036907" w:tentative="1">
      <w:start w:val="1"/>
      <w:numFmt w:val="decimal"/>
      <w:lvlText w:val="%4."/>
      <w:lvlJc w:val="left"/>
      <w:pPr>
        <w:ind w:left="2880" w:hanging="360"/>
      </w:pPr>
    </w:lvl>
    <w:lvl w:ilvl="4" w:tplc="68036907" w:tentative="1">
      <w:start w:val="1"/>
      <w:numFmt w:val="lowerLetter"/>
      <w:lvlText w:val="%5."/>
      <w:lvlJc w:val="left"/>
      <w:pPr>
        <w:ind w:left="3600" w:hanging="360"/>
      </w:pPr>
    </w:lvl>
    <w:lvl w:ilvl="5" w:tplc="68036907" w:tentative="1">
      <w:start w:val="1"/>
      <w:numFmt w:val="lowerRoman"/>
      <w:lvlText w:val="%6."/>
      <w:lvlJc w:val="right"/>
      <w:pPr>
        <w:ind w:left="4320" w:hanging="180"/>
      </w:pPr>
    </w:lvl>
    <w:lvl w:ilvl="6" w:tplc="68036907" w:tentative="1">
      <w:start w:val="1"/>
      <w:numFmt w:val="decimal"/>
      <w:lvlText w:val="%7."/>
      <w:lvlJc w:val="left"/>
      <w:pPr>
        <w:ind w:left="5040" w:hanging="360"/>
      </w:pPr>
    </w:lvl>
    <w:lvl w:ilvl="7" w:tplc="68036907" w:tentative="1">
      <w:start w:val="1"/>
      <w:numFmt w:val="lowerLetter"/>
      <w:lvlText w:val="%8."/>
      <w:lvlJc w:val="left"/>
      <w:pPr>
        <w:ind w:left="5760" w:hanging="360"/>
      </w:pPr>
    </w:lvl>
    <w:lvl w:ilvl="8" w:tplc="6803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4">
    <w:multiLevelType w:val="hybridMultilevel"/>
    <w:lvl w:ilvl="0" w:tplc="73982710">
      <w:start w:val="1"/>
      <w:numFmt w:val="decimal"/>
      <w:lvlText w:val="%1."/>
      <w:lvlJc w:val="left"/>
      <w:pPr>
        <w:ind w:left="720" w:hanging="360"/>
      </w:pPr>
    </w:lvl>
    <w:lvl w:ilvl="1" w:tplc="73982710" w:tentative="1">
      <w:start w:val="1"/>
      <w:numFmt w:val="lowerLetter"/>
      <w:lvlText w:val="%2."/>
      <w:lvlJc w:val="left"/>
      <w:pPr>
        <w:ind w:left="1440" w:hanging="360"/>
      </w:pPr>
    </w:lvl>
    <w:lvl w:ilvl="2" w:tplc="73982710" w:tentative="1">
      <w:start w:val="1"/>
      <w:numFmt w:val="lowerRoman"/>
      <w:lvlText w:val="%3."/>
      <w:lvlJc w:val="right"/>
      <w:pPr>
        <w:ind w:left="2160" w:hanging="180"/>
      </w:pPr>
    </w:lvl>
    <w:lvl w:ilvl="3" w:tplc="73982710" w:tentative="1">
      <w:start w:val="1"/>
      <w:numFmt w:val="decimal"/>
      <w:lvlText w:val="%4."/>
      <w:lvlJc w:val="left"/>
      <w:pPr>
        <w:ind w:left="2880" w:hanging="360"/>
      </w:pPr>
    </w:lvl>
    <w:lvl w:ilvl="4" w:tplc="73982710" w:tentative="1">
      <w:start w:val="1"/>
      <w:numFmt w:val="lowerLetter"/>
      <w:lvlText w:val="%5."/>
      <w:lvlJc w:val="left"/>
      <w:pPr>
        <w:ind w:left="3600" w:hanging="360"/>
      </w:pPr>
    </w:lvl>
    <w:lvl w:ilvl="5" w:tplc="73982710" w:tentative="1">
      <w:start w:val="1"/>
      <w:numFmt w:val="lowerRoman"/>
      <w:lvlText w:val="%6."/>
      <w:lvlJc w:val="right"/>
      <w:pPr>
        <w:ind w:left="4320" w:hanging="180"/>
      </w:pPr>
    </w:lvl>
    <w:lvl w:ilvl="6" w:tplc="73982710" w:tentative="1">
      <w:start w:val="1"/>
      <w:numFmt w:val="decimal"/>
      <w:lvlText w:val="%7."/>
      <w:lvlJc w:val="left"/>
      <w:pPr>
        <w:ind w:left="5040" w:hanging="360"/>
      </w:pPr>
    </w:lvl>
    <w:lvl w:ilvl="7" w:tplc="73982710" w:tentative="1">
      <w:start w:val="1"/>
      <w:numFmt w:val="lowerLetter"/>
      <w:lvlText w:val="%8."/>
      <w:lvlJc w:val="left"/>
      <w:pPr>
        <w:ind w:left="5760" w:hanging="360"/>
      </w:pPr>
    </w:lvl>
    <w:lvl w:ilvl="8" w:tplc="73982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3">
    <w:multiLevelType w:val="hybridMultilevel"/>
    <w:lvl w:ilvl="0" w:tplc="76517021">
      <w:start w:val="1"/>
      <w:numFmt w:val="decimal"/>
      <w:lvlText w:val="%1."/>
      <w:lvlJc w:val="left"/>
      <w:pPr>
        <w:ind w:left="720" w:hanging="360"/>
      </w:pPr>
    </w:lvl>
    <w:lvl w:ilvl="1" w:tplc="76517021" w:tentative="1">
      <w:start w:val="1"/>
      <w:numFmt w:val="lowerLetter"/>
      <w:lvlText w:val="%2."/>
      <w:lvlJc w:val="left"/>
      <w:pPr>
        <w:ind w:left="1440" w:hanging="360"/>
      </w:pPr>
    </w:lvl>
    <w:lvl w:ilvl="2" w:tplc="76517021" w:tentative="1">
      <w:start w:val="1"/>
      <w:numFmt w:val="lowerRoman"/>
      <w:lvlText w:val="%3."/>
      <w:lvlJc w:val="right"/>
      <w:pPr>
        <w:ind w:left="2160" w:hanging="180"/>
      </w:pPr>
    </w:lvl>
    <w:lvl w:ilvl="3" w:tplc="76517021" w:tentative="1">
      <w:start w:val="1"/>
      <w:numFmt w:val="decimal"/>
      <w:lvlText w:val="%4."/>
      <w:lvlJc w:val="left"/>
      <w:pPr>
        <w:ind w:left="2880" w:hanging="360"/>
      </w:pPr>
    </w:lvl>
    <w:lvl w:ilvl="4" w:tplc="76517021" w:tentative="1">
      <w:start w:val="1"/>
      <w:numFmt w:val="lowerLetter"/>
      <w:lvlText w:val="%5."/>
      <w:lvlJc w:val="left"/>
      <w:pPr>
        <w:ind w:left="3600" w:hanging="360"/>
      </w:pPr>
    </w:lvl>
    <w:lvl w:ilvl="5" w:tplc="76517021" w:tentative="1">
      <w:start w:val="1"/>
      <w:numFmt w:val="lowerRoman"/>
      <w:lvlText w:val="%6."/>
      <w:lvlJc w:val="right"/>
      <w:pPr>
        <w:ind w:left="4320" w:hanging="180"/>
      </w:pPr>
    </w:lvl>
    <w:lvl w:ilvl="6" w:tplc="76517021" w:tentative="1">
      <w:start w:val="1"/>
      <w:numFmt w:val="decimal"/>
      <w:lvlText w:val="%7."/>
      <w:lvlJc w:val="left"/>
      <w:pPr>
        <w:ind w:left="5040" w:hanging="360"/>
      </w:pPr>
    </w:lvl>
    <w:lvl w:ilvl="7" w:tplc="76517021" w:tentative="1">
      <w:start w:val="1"/>
      <w:numFmt w:val="lowerLetter"/>
      <w:lvlText w:val="%8."/>
      <w:lvlJc w:val="left"/>
      <w:pPr>
        <w:ind w:left="5760" w:hanging="360"/>
      </w:pPr>
    </w:lvl>
    <w:lvl w:ilvl="8" w:tplc="76517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2">
    <w:multiLevelType w:val="hybridMultilevel"/>
    <w:lvl w:ilvl="0" w:tplc="68233175">
      <w:start w:val="1"/>
      <w:numFmt w:val="decimal"/>
      <w:lvlText w:val="%1."/>
      <w:lvlJc w:val="left"/>
      <w:pPr>
        <w:ind w:left="720" w:hanging="360"/>
      </w:pPr>
    </w:lvl>
    <w:lvl w:ilvl="1" w:tplc="68233175" w:tentative="1">
      <w:start w:val="1"/>
      <w:numFmt w:val="lowerLetter"/>
      <w:lvlText w:val="%2."/>
      <w:lvlJc w:val="left"/>
      <w:pPr>
        <w:ind w:left="1440" w:hanging="360"/>
      </w:pPr>
    </w:lvl>
    <w:lvl w:ilvl="2" w:tplc="68233175" w:tentative="1">
      <w:start w:val="1"/>
      <w:numFmt w:val="lowerRoman"/>
      <w:lvlText w:val="%3."/>
      <w:lvlJc w:val="right"/>
      <w:pPr>
        <w:ind w:left="2160" w:hanging="180"/>
      </w:pPr>
    </w:lvl>
    <w:lvl w:ilvl="3" w:tplc="68233175" w:tentative="1">
      <w:start w:val="1"/>
      <w:numFmt w:val="decimal"/>
      <w:lvlText w:val="%4."/>
      <w:lvlJc w:val="left"/>
      <w:pPr>
        <w:ind w:left="2880" w:hanging="360"/>
      </w:pPr>
    </w:lvl>
    <w:lvl w:ilvl="4" w:tplc="68233175" w:tentative="1">
      <w:start w:val="1"/>
      <w:numFmt w:val="lowerLetter"/>
      <w:lvlText w:val="%5."/>
      <w:lvlJc w:val="left"/>
      <w:pPr>
        <w:ind w:left="3600" w:hanging="360"/>
      </w:pPr>
    </w:lvl>
    <w:lvl w:ilvl="5" w:tplc="68233175" w:tentative="1">
      <w:start w:val="1"/>
      <w:numFmt w:val="lowerRoman"/>
      <w:lvlText w:val="%6."/>
      <w:lvlJc w:val="right"/>
      <w:pPr>
        <w:ind w:left="4320" w:hanging="180"/>
      </w:pPr>
    </w:lvl>
    <w:lvl w:ilvl="6" w:tplc="68233175" w:tentative="1">
      <w:start w:val="1"/>
      <w:numFmt w:val="decimal"/>
      <w:lvlText w:val="%7."/>
      <w:lvlJc w:val="left"/>
      <w:pPr>
        <w:ind w:left="5040" w:hanging="360"/>
      </w:pPr>
    </w:lvl>
    <w:lvl w:ilvl="7" w:tplc="68233175" w:tentative="1">
      <w:start w:val="1"/>
      <w:numFmt w:val="lowerLetter"/>
      <w:lvlText w:val="%8."/>
      <w:lvlJc w:val="left"/>
      <w:pPr>
        <w:ind w:left="5760" w:hanging="360"/>
      </w:pPr>
    </w:lvl>
    <w:lvl w:ilvl="8" w:tplc="68233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1">
    <w:multiLevelType w:val="hybridMultilevel"/>
    <w:lvl w:ilvl="0" w:tplc="94204027">
      <w:start w:val="1"/>
      <w:numFmt w:val="decimal"/>
      <w:lvlText w:val="%1."/>
      <w:lvlJc w:val="left"/>
      <w:pPr>
        <w:ind w:left="720" w:hanging="360"/>
      </w:pPr>
    </w:lvl>
    <w:lvl w:ilvl="1" w:tplc="94204027" w:tentative="1">
      <w:start w:val="1"/>
      <w:numFmt w:val="lowerLetter"/>
      <w:lvlText w:val="%2."/>
      <w:lvlJc w:val="left"/>
      <w:pPr>
        <w:ind w:left="1440" w:hanging="360"/>
      </w:pPr>
    </w:lvl>
    <w:lvl w:ilvl="2" w:tplc="94204027" w:tentative="1">
      <w:start w:val="1"/>
      <w:numFmt w:val="lowerRoman"/>
      <w:lvlText w:val="%3."/>
      <w:lvlJc w:val="right"/>
      <w:pPr>
        <w:ind w:left="2160" w:hanging="180"/>
      </w:pPr>
    </w:lvl>
    <w:lvl w:ilvl="3" w:tplc="94204027" w:tentative="1">
      <w:start w:val="1"/>
      <w:numFmt w:val="decimal"/>
      <w:lvlText w:val="%4."/>
      <w:lvlJc w:val="left"/>
      <w:pPr>
        <w:ind w:left="2880" w:hanging="360"/>
      </w:pPr>
    </w:lvl>
    <w:lvl w:ilvl="4" w:tplc="94204027" w:tentative="1">
      <w:start w:val="1"/>
      <w:numFmt w:val="lowerLetter"/>
      <w:lvlText w:val="%5."/>
      <w:lvlJc w:val="left"/>
      <w:pPr>
        <w:ind w:left="3600" w:hanging="360"/>
      </w:pPr>
    </w:lvl>
    <w:lvl w:ilvl="5" w:tplc="94204027" w:tentative="1">
      <w:start w:val="1"/>
      <w:numFmt w:val="lowerRoman"/>
      <w:lvlText w:val="%6."/>
      <w:lvlJc w:val="right"/>
      <w:pPr>
        <w:ind w:left="4320" w:hanging="180"/>
      </w:pPr>
    </w:lvl>
    <w:lvl w:ilvl="6" w:tplc="94204027" w:tentative="1">
      <w:start w:val="1"/>
      <w:numFmt w:val="decimal"/>
      <w:lvlText w:val="%7."/>
      <w:lvlJc w:val="left"/>
      <w:pPr>
        <w:ind w:left="5040" w:hanging="360"/>
      </w:pPr>
    </w:lvl>
    <w:lvl w:ilvl="7" w:tplc="94204027" w:tentative="1">
      <w:start w:val="1"/>
      <w:numFmt w:val="lowerLetter"/>
      <w:lvlText w:val="%8."/>
      <w:lvlJc w:val="left"/>
      <w:pPr>
        <w:ind w:left="5760" w:hanging="360"/>
      </w:pPr>
    </w:lvl>
    <w:lvl w:ilvl="8" w:tplc="94204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0">
    <w:multiLevelType w:val="hybridMultilevel"/>
    <w:lvl w:ilvl="0" w:tplc="42163735">
      <w:start w:val="1"/>
      <w:numFmt w:val="decimal"/>
      <w:lvlText w:val="%1."/>
      <w:lvlJc w:val="left"/>
      <w:pPr>
        <w:ind w:left="720" w:hanging="360"/>
      </w:pPr>
    </w:lvl>
    <w:lvl w:ilvl="1" w:tplc="42163735" w:tentative="1">
      <w:start w:val="1"/>
      <w:numFmt w:val="lowerLetter"/>
      <w:lvlText w:val="%2."/>
      <w:lvlJc w:val="left"/>
      <w:pPr>
        <w:ind w:left="1440" w:hanging="360"/>
      </w:pPr>
    </w:lvl>
    <w:lvl w:ilvl="2" w:tplc="42163735" w:tentative="1">
      <w:start w:val="1"/>
      <w:numFmt w:val="lowerRoman"/>
      <w:lvlText w:val="%3."/>
      <w:lvlJc w:val="right"/>
      <w:pPr>
        <w:ind w:left="2160" w:hanging="180"/>
      </w:pPr>
    </w:lvl>
    <w:lvl w:ilvl="3" w:tplc="42163735" w:tentative="1">
      <w:start w:val="1"/>
      <w:numFmt w:val="decimal"/>
      <w:lvlText w:val="%4."/>
      <w:lvlJc w:val="left"/>
      <w:pPr>
        <w:ind w:left="2880" w:hanging="360"/>
      </w:pPr>
    </w:lvl>
    <w:lvl w:ilvl="4" w:tplc="42163735" w:tentative="1">
      <w:start w:val="1"/>
      <w:numFmt w:val="lowerLetter"/>
      <w:lvlText w:val="%5."/>
      <w:lvlJc w:val="left"/>
      <w:pPr>
        <w:ind w:left="3600" w:hanging="360"/>
      </w:pPr>
    </w:lvl>
    <w:lvl w:ilvl="5" w:tplc="42163735" w:tentative="1">
      <w:start w:val="1"/>
      <w:numFmt w:val="lowerRoman"/>
      <w:lvlText w:val="%6."/>
      <w:lvlJc w:val="right"/>
      <w:pPr>
        <w:ind w:left="4320" w:hanging="180"/>
      </w:pPr>
    </w:lvl>
    <w:lvl w:ilvl="6" w:tplc="42163735" w:tentative="1">
      <w:start w:val="1"/>
      <w:numFmt w:val="decimal"/>
      <w:lvlText w:val="%7."/>
      <w:lvlJc w:val="left"/>
      <w:pPr>
        <w:ind w:left="5040" w:hanging="360"/>
      </w:pPr>
    </w:lvl>
    <w:lvl w:ilvl="7" w:tplc="42163735" w:tentative="1">
      <w:start w:val="1"/>
      <w:numFmt w:val="lowerLetter"/>
      <w:lvlText w:val="%8."/>
      <w:lvlJc w:val="left"/>
      <w:pPr>
        <w:ind w:left="5760" w:hanging="360"/>
      </w:pPr>
    </w:lvl>
    <w:lvl w:ilvl="8" w:tplc="42163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9">
    <w:multiLevelType w:val="hybridMultilevel"/>
    <w:lvl w:ilvl="0" w:tplc="99896586">
      <w:start w:val="1"/>
      <w:numFmt w:val="decimal"/>
      <w:lvlText w:val="%1."/>
      <w:lvlJc w:val="left"/>
      <w:pPr>
        <w:ind w:left="720" w:hanging="360"/>
      </w:pPr>
    </w:lvl>
    <w:lvl w:ilvl="1" w:tplc="99896586" w:tentative="1">
      <w:start w:val="1"/>
      <w:numFmt w:val="lowerLetter"/>
      <w:lvlText w:val="%2."/>
      <w:lvlJc w:val="left"/>
      <w:pPr>
        <w:ind w:left="1440" w:hanging="360"/>
      </w:pPr>
    </w:lvl>
    <w:lvl w:ilvl="2" w:tplc="99896586" w:tentative="1">
      <w:start w:val="1"/>
      <w:numFmt w:val="lowerRoman"/>
      <w:lvlText w:val="%3."/>
      <w:lvlJc w:val="right"/>
      <w:pPr>
        <w:ind w:left="2160" w:hanging="180"/>
      </w:pPr>
    </w:lvl>
    <w:lvl w:ilvl="3" w:tplc="99896586" w:tentative="1">
      <w:start w:val="1"/>
      <w:numFmt w:val="decimal"/>
      <w:lvlText w:val="%4."/>
      <w:lvlJc w:val="left"/>
      <w:pPr>
        <w:ind w:left="2880" w:hanging="360"/>
      </w:pPr>
    </w:lvl>
    <w:lvl w:ilvl="4" w:tplc="99896586" w:tentative="1">
      <w:start w:val="1"/>
      <w:numFmt w:val="lowerLetter"/>
      <w:lvlText w:val="%5."/>
      <w:lvlJc w:val="left"/>
      <w:pPr>
        <w:ind w:left="3600" w:hanging="360"/>
      </w:pPr>
    </w:lvl>
    <w:lvl w:ilvl="5" w:tplc="99896586" w:tentative="1">
      <w:start w:val="1"/>
      <w:numFmt w:val="lowerRoman"/>
      <w:lvlText w:val="%6."/>
      <w:lvlJc w:val="right"/>
      <w:pPr>
        <w:ind w:left="4320" w:hanging="180"/>
      </w:pPr>
    </w:lvl>
    <w:lvl w:ilvl="6" w:tplc="99896586" w:tentative="1">
      <w:start w:val="1"/>
      <w:numFmt w:val="decimal"/>
      <w:lvlText w:val="%7."/>
      <w:lvlJc w:val="left"/>
      <w:pPr>
        <w:ind w:left="5040" w:hanging="360"/>
      </w:pPr>
    </w:lvl>
    <w:lvl w:ilvl="7" w:tplc="99896586" w:tentative="1">
      <w:start w:val="1"/>
      <w:numFmt w:val="lowerLetter"/>
      <w:lvlText w:val="%8."/>
      <w:lvlJc w:val="left"/>
      <w:pPr>
        <w:ind w:left="5760" w:hanging="360"/>
      </w:pPr>
    </w:lvl>
    <w:lvl w:ilvl="8" w:tplc="99896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8">
    <w:multiLevelType w:val="hybridMultilevel"/>
    <w:lvl w:ilvl="0" w:tplc="19047385">
      <w:start w:val="1"/>
      <w:numFmt w:val="decimal"/>
      <w:lvlText w:val="%1."/>
      <w:lvlJc w:val="left"/>
      <w:pPr>
        <w:ind w:left="720" w:hanging="360"/>
      </w:pPr>
    </w:lvl>
    <w:lvl w:ilvl="1" w:tplc="19047385" w:tentative="1">
      <w:start w:val="1"/>
      <w:numFmt w:val="lowerLetter"/>
      <w:lvlText w:val="%2."/>
      <w:lvlJc w:val="left"/>
      <w:pPr>
        <w:ind w:left="1440" w:hanging="360"/>
      </w:pPr>
    </w:lvl>
    <w:lvl w:ilvl="2" w:tplc="19047385" w:tentative="1">
      <w:start w:val="1"/>
      <w:numFmt w:val="lowerRoman"/>
      <w:lvlText w:val="%3."/>
      <w:lvlJc w:val="right"/>
      <w:pPr>
        <w:ind w:left="2160" w:hanging="180"/>
      </w:pPr>
    </w:lvl>
    <w:lvl w:ilvl="3" w:tplc="19047385" w:tentative="1">
      <w:start w:val="1"/>
      <w:numFmt w:val="decimal"/>
      <w:lvlText w:val="%4."/>
      <w:lvlJc w:val="left"/>
      <w:pPr>
        <w:ind w:left="2880" w:hanging="360"/>
      </w:pPr>
    </w:lvl>
    <w:lvl w:ilvl="4" w:tplc="19047385" w:tentative="1">
      <w:start w:val="1"/>
      <w:numFmt w:val="lowerLetter"/>
      <w:lvlText w:val="%5."/>
      <w:lvlJc w:val="left"/>
      <w:pPr>
        <w:ind w:left="3600" w:hanging="360"/>
      </w:pPr>
    </w:lvl>
    <w:lvl w:ilvl="5" w:tplc="19047385" w:tentative="1">
      <w:start w:val="1"/>
      <w:numFmt w:val="lowerRoman"/>
      <w:lvlText w:val="%6."/>
      <w:lvlJc w:val="right"/>
      <w:pPr>
        <w:ind w:left="4320" w:hanging="180"/>
      </w:pPr>
    </w:lvl>
    <w:lvl w:ilvl="6" w:tplc="19047385" w:tentative="1">
      <w:start w:val="1"/>
      <w:numFmt w:val="decimal"/>
      <w:lvlText w:val="%7."/>
      <w:lvlJc w:val="left"/>
      <w:pPr>
        <w:ind w:left="5040" w:hanging="360"/>
      </w:pPr>
    </w:lvl>
    <w:lvl w:ilvl="7" w:tplc="19047385" w:tentative="1">
      <w:start w:val="1"/>
      <w:numFmt w:val="lowerLetter"/>
      <w:lvlText w:val="%8."/>
      <w:lvlJc w:val="left"/>
      <w:pPr>
        <w:ind w:left="5760" w:hanging="360"/>
      </w:pPr>
    </w:lvl>
    <w:lvl w:ilvl="8" w:tplc="19047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7">
    <w:multiLevelType w:val="hybridMultilevel"/>
    <w:lvl w:ilvl="0" w:tplc="10071703">
      <w:start w:val="1"/>
      <w:numFmt w:val="decimal"/>
      <w:lvlText w:val="%1."/>
      <w:lvlJc w:val="left"/>
      <w:pPr>
        <w:ind w:left="720" w:hanging="360"/>
      </w:pPr>
    </w:lvl>
    <w:lvl w:ilvl="1" w:tplc="10071703" w:tentative="1">
      <w:start w:val="1"/>
      <w:numFmt w:val="lowerLetter"/>
      <w:lvlText w:val="%2."/>
      <w:lvlJc w:val="left"/>
      <w:pPr>
        <w:ind w:left="1440" w:hanging="360"/>
      </w:pPr>
    </w:lvl>
    <w:lvl w:ilvl="2" w:tplc="10071703" w:tentative="1">
      <w:start w:val="1"/>
      <w:numFmt w:val="lowerRoman"/>
      <w:lvlText w:val="%3."/>
      <w:lvlJc w:val="right"/>
      <w:pPr>
        <w:ind w:left="2160" w:hanging="180"/>
      </w:pPr>
    </w:lvl>
    <w:lvl w:ilvl="3" w:tplc="10071703" w:tentative="1">
      <w:start w:val="1"/>
      <w:numFmt w:val="decimal"/>
      <w:lvlText w:val="%4."/>
      <w:lvlJc w:val="left"/>
      <w:pPr>
        <w:ind w:left="2880" w:hanging="360"/>
      </w:pPr>
    </w:lvl>
    <w:lvl w:ilvl="4" w:tplc="10071703" w:tentative="1">
      <w:start w:val="1"/>
      <w:numFmt w:val="lowerLetter"/>
      <w:lvlText w:val="%5."/>
      <w:lvlJc w:val="left"/>
      <w:pPr>
        <w:ind w:left="3600" w:hanging="360"/>
      </w:pPr>
    </w:lvl>
    <w:lvl w:ilvl="5" w:tplc="10071703" w:tentative="1">
      <w:start w:val="1"/>
      <w:numFmt w:val="lowerRoman"/>
      <w:lvlText w:val="%6."/>
      <w:lvlJc w:val="right"/>
      <w:pPr>
        <w:ind w:left="4320" w:hanging="180"/>
      </w:pPr>
    </w:lvl>
    <w:lvl w:ilvl="6" w:tplc="10071703" w:tentative="1">
      <w:start w:val="1"/>
      <w:numFmt w:val="decimal"/>
      <w:lvlText w:val="%7."/>
      <w:lvlJc w:val="left"/>
      <w:pPr>
        <w:ind w:left="5040" w:hanging="360"/>
      </w:pPr>
    </w:lvl>
    <w:lvl w:ilvl="7" w:tplc="10071703" w:tentative="1">
      <w:start w:val="1"/>
      <w:numFmt w:val="lowerLetter"/>
      <w:lvlText w:val="%8."/>
      <w:lvlJc w:val="left"/>
      <w:pPr>
        <w:ind w:left="5760" w:hanging="360"/>
      </w:pPr>
    </w:lvl>
    <w:lvl w:ilvl="8" w:tplc="10071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6">
    <w:multiLevelType w:val="hybridMultilevel"/>
    <w:lvl w:ilvl="0" w:tplc="44454089">
      <w:start w:val="1"/>
      <w:numFmt w:val="decimal"/>
      <w:lvlText w:val="%1."/>
      <w:lvlJc w:val="left"/>
      <w:pPr>
        <w:ind w:left="720" w:hanging="360"/>
      </w:pPr>
    </w:lvl>
    <w:lvl w:ilvl="1" w:tplc="44454089" w:tentative="1">
      <w:start w:val="1"/>
      <w:numFmt w:val="lowerLetter"/>
      <w:lvlText w:val="%2."/>
      <w:lvlJc w:val="left"/>
      <w:pPr>
        <w:ind w:left="1440" w:hanging="360"/>
      </w:pPr>
    </w:lvl>
    <w:lvl w:ilvl="2" w:tplc="44454089" w:tentative="1">
      <w:start w:val="1"/>
      <w:numFmt w:val="lowerRoman"/>
      <w:lvlText w:val="%3."/>
      <w:lvlJc w:val="right"/>
      <w:pPr>
        <w:ind w:left="2160" w:hanging="180"/>
      </w:pPr>
    </w:lvl>
    <w:lvl w:ilvl="3" w:tplc="44454089" w:tentative="1">
      <w:start w:val="1"/>
      <w:numFmt w:val="decimal"/>
      <w:lvlText w:val="%4."/>
      <w:lvlJc w:val="left"/>
      <w:pPr>
        <w:ind w:left="2880" w:hanging="360"/>
      </w:pPr>
    </w:lvl>
    <w:lvl w:ilvl="4" w:tplc="44454089" w:tentative="1">
      <w:start w:val="1"/>
      <w:numFmt w:val="lowerLetter"/>
      <w:lvlText w:val="%5."/>
      <w:lvlJc w:val="left"/>
      <w:pPr>
        <w:ind w:left="3600" w:hanging="360"/>
      </w:pPr>
    </w:lvl>
    <w:lvl w:ilvl="5" w:tplc="44454089" w:tentative="1">
      <w:start w:val="1"/>
      <w:numFmt w:val="lowerRoman"/>
      <w:lvlText w:val="%6."/>
      <w:lvlJc w:val="right"/>
      <w:pPr>
        <w:ind w:left="4320" w:hanging="180"/>
      </w:pPr>
    </w:lvl>
    <w:lvl w:ilvl="6" w:tplc="44454089" w:tentative="1">
      <w:start w:val="1"/>
      <w:numFmt w:val="decimal"/>
      <w:lvlText w:val="%7."/>
      <w:lvlJc w:val="left"/>
      <w:pPr>
        <w:ind w:left="5040" w:hanging="360"/>
      </w:pPr>
    </w:lvl>
    <w:lvl w:ilvl="7" w:tplc="44454089" w:tentative="1">
      <w:start w:val="1"/>
      <w:numFmt w:val="lowerLetter"/>
      <w:lvlText w:val="%8."/>
      <w:lvlJc w:val="left"/>
      <w:pPr>
        <w:ind w:left="5760" w:hanging="360"/>
      </w:pPr>
    </w:lvl>
    <w:lvl w:ilvl="8" w:tplc="44454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5">
    <w:multiLevelType w:val="hybridMultilevel"/>
    <w:lvl w:ilvl="0" w:tplc="22398797">
      <w:start w:val="1"/>
      <w:numFmt w:val="decimal"/>
      <w:lvlText w:val="%1."/>
      <w:lvlJc w:val="left"/>
      <w:pPr>
        <w:ind w:left="720" w:hanging="360"/>
      </w:pPr>
    </w:lvl>
    <w:lvl w:ilvl="1" w:tplc="22398797" w:tentative="1">
      <w:start w:val="1"/>
      <w:numFmt w:val="lowerLetter"/>
      <w:lvlText w:val="%2."/>
      <w:lvlJc w:val="left"/>
      <w:pPr>
        <w:ind w:left="1440" w:hanging="360"/>
      </w:pPr>
    </w:lvl>
    <w:lvl w:ilvl="2" w:tplc="22398797" w:tentative="1">
      <w:start w:val="1"/>
      <w:numFmt w:val="lowerRoman"/>
      <w:lvlText w:val="%3."/>
      <w:lvlJc w:val="right"/>
      <w:pPr>
        <w:ind w:left="2160" w:hanging="180"/>
      </w:pPr>
    </w:lvl>
    <w:lvl w:ilvl="3" w:tplc="22398797" w:tentative="1">
      <w:start w:val="1"/>
      <w:numFmt w:val="decimal"/>
      <w:lvlText w:val="%4."/>
      <w:lvlJc w:val="left"/>
      <w:pPr>
        <w:ind w:left="2880" w:hanging="360"/>
      </w:pPr>
    </w:lvl>
    <w:lvl w:ilvl="4" w:tplc="22398797" w:tentative="1">
      <w:start w:val="1"/>
      <w:numFmt w:val="lowerLetter"/>
      <w:lvlText w:val="%5."/>
      <w:lvlJc w:val="left"/>
      <w:pPr>
        <w:ind w:left="3600" w:hanging="360"/>
      </w:pPr>
    </w:lvl>
    <w:lvl w:ilvl="5" w:tplc="22398797" w:tentative="1">
      <w:start w:val="1"/>
      <w:numFmt w:val="lowerRoman"/>
      <w:lvlText w:val="%6."/>
      <w:lvlJc w:val="right"/>
      <w:pPr>
        <w:ind w:left="4320" w:hanging="180"/>
      </w:pPr>
    </w:lvl>
    <w:lvl w:ilvl="6" w:tplc="22398797" w:tentative="1">
      <w:start w:val="1"/>
      <w:numFmt w:val="decimal"/>
      <w:lvlText w:val="%7."/>
      <w:lvlJc w:val="left"/>
      <w:pPr>
        <w:ind w:left="5040" w:hanging="360"/>
      </w:pPr>
    </w:lvl>
    <w:lvl w:ilvl="7" w:tplc="22398797" w:tentative="1">
      <w:start w:val="1"/>
      <w:numFmt w:val="lowerLetter"/>
      <w:lvlText w:val="%8."/>
      <w:lvlJc w:val="left"/>
      <w:pPr>
        <w:ind w:left="5760" w:hanging="360"/>
      </w:pPr>
    </w:lvl>
    <w:lvl w:ilvl="8" w:tplc="22398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4">
    <w:multiLevelType w:val="hybridMultilevel"/>
    <w:lvl w:ilvl="0" w:tplc="90404268">
      <w:start w:val="1"/>
      <w:numFmt w:val="decimal"/>
      <w:lvlText w:val="%1."/>
      <w:lvlJc w:val="left"/>
      <w:pPr>
        <w:ind w:left="720" w:hanging="360"/>
      </w:pPr>
    </w:lvl>
    <w:lvl w:ilvl="1" w:tplc="90404268" w:tentative="1">
      <w:start w:val="1"/>
      <w:numFmt w:val="lowerLetter"/>
      <w:lvlText w:val="%2."/>
      <w:lvlJc w:val="left"/>
      <w:pPr>
        <w:ind w:left="1440" w:hanging="360"/>
      </w:pPr>
    </w:lvl>
    <w:lvl w:ilvl="2" w:tplc="90404268" w:tentative="1">
      <w:start w:val="1"/>
      <w:numFmt w:val="lowerRoman"/>
      <w:lvlText w:val="%3."/>
      <w:lvlJc w:val="right"/>
      <w:pPr>
        <w:ind w:left="2160" w:hanging="180"/>
      </w:pPr>
    </w:lvl>
    <w:lvl w:ilvl="3" w:tplc="90404268" w:tentative="1">
      <w:start w:val="1"/>
      <w:numFmt w:val="decimal"/>
      <w:lvlText w:val="%4."/>
      <w:lvlJc w:val="left"/>
      <w:pPr>
        <w:ind w:left="2880" w:hanging="360"/>
      </w:pPr>
    </w:lvl>
    <w:lvl w:ilvl="4" w:tplc="90404268" w:tentative="1">
      <w:start w:val="1"/>
      <w:numFmt w:val="lowerLetter"/>
      <w:lvlText w:val="%5."/>
      <w:lvlJc w:val="left"/>
      <w:pPr>
        <w:ind w:left="3600" w:hanging="360"/>
      </w:pPr>
    </w:lvl>
    <w:lvl w:ilvl="5" w:tplc="90404268" w:tentative="1">
      <w:start w:val="1"/>
      <w:numFmt w:val="lowerRoman"/>
      <w:lvlText w:val="%6."/>
      <w:lvlJc w:val="right"/>
      <w:pPr>
        <w:ind w:left="4320" w:hanging="180"/>
      </w:pPr>
    </w:lvl>
    <w:lvl w:ilvl="6" w:tplc="90404268" w:tentative="1">
      <w:start w:val="1"/>
      <w:numFmt w:val="decimal"/>
      <w:lvlText w:val="%7."/>
      <w:lvlJc w:val="left"/>
      <w:pPr>
        <w:ind w:left="5040" w:hanging="360"/>
      </w:pPr>
    </w:lvl>
    <w:lvl w:ilvl="7" w:tplc="90404268" w:tentative="1">
      <w:start w:val="1"/>
      <w:numFmt w:val="lowerLetter"/>
      <w:lvlText w:val="%8."/>
      <w:lvlJc w:val="left"/>
      <w:pPr>
        <w:ind w:left="5760" w:hanging="360"/>
      </w:pPr>
    </w:lvl>
    <w:lvl w:ilvl="8" w:tplc="90404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3">
    <w:multiLevelType w:val="hybridMultilevel"/>
    <w:lvl w:ilvl="0" w:tplc="88710981">
      <w:start w:val="1"/>
      <w:numFmt w:val="decimal"/>
      <w:lvlText w:val="%1."/>
      <w:lvlJc w:val="left"/>
      <w:pPr>
        <w:ind w:left="720" w:hanging="360"/>
      </w:pPr>
    </w:lvl>
    <w:lvl w:ilvl="1" w:tplc="88710981" w:tentative="1">
      <w:start w:val="1"/>
      <w:numFmt w:val="lowerLetter"/>
      <w:lvlText w:val="%2."/>
      <w:lvlJc w:val="left"/>
      <w:pPr>
        <w:ind w:left="1440" w:hanging="360"/>
      </w:pPr>
    </w:lvl>
    <w:lvl w:ilvl="2" w:tplc="88710981" w:tentative="1">
      <w:start w:val="1"/>
      <w:numFmt w:val="lowerRoman"/>
      <w:lvlText w:val="%3."/>
      <w:lvlJc w:val="right"/>
      <w:pPr>
        <w:ind w:left="2160" w:hanging="180"/>
      </w:pPr>
    </w:lvl>
    <w:lvl w:ilvl="3" w:tplc="88710981" w:tentative="1">
      <w:start w:val="1"/>
      <w:numFmt w:val="decimal"/>
      <w:lvlText w:val="%4."/>
      <w:lvlJc w:val="left"/>
      <w:pPr>
        <w:ind w:left="2880" w:hanging="360"/>
      </w:pPr>
    </w:lvl>
    <w:lvl w:ilvl="4" w:tplc="88710981" w:tentative="1">
      <w:start w:val="1"/>
      <w:numFmt w:val="lowerLetter"/>
      <w:lvlText w:val="%5."/>
      <w:lvlJc w:val="left"/>
      <w:pPr>
        <w:ind w:left="3600" w:hanging="360"/>
      </w:pPr>
    </w:lvl>
    <w:lvl w:ilvl="5" w:tplc="88710981" w:tentative="1">
      <w:start w:val="1"/>
      <w:numFmt w:val="lowerRoman"/>
      <w:lvlText w:val="%6."/>
      <w:lvlJc w:val="right"/>
      <w:pPr>
        <w:ind w:left="4320" w:hanging="180"/>
      </w:pPr>
    </w:lvl>
    <w:lvl w:ilvl="6" w:tplc="88710981" w:tentative="1">
      <w:start w:val="1"/>
      <w:numFmt w:val="decimal"/>
      <w:lvlText w:val="%7."/>
      <w:lvlJc w:val="left"/>
      <w:pPr>
        <w:ind w:left="5040" w:hanging="360"/>
      </w:pPr>
    </w:lvl>
    <w:lvl w:ilvl="7" w:tplc="88710981" w:tentative="1">
      <w:start w:val="1"/>
      <w:numFmt w:val="lowerLetter"/>
      <w:lvlText w:val="%8."/>
      <w:lvlJc w:val="left"/>
      <w:pPr>
        <w:ind w:left="5760" w:hanging="360"/>
      </w:pPr>
    </w:lvl>
    <w:lvl w:ilvl="8" w:tplc="88710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2">
    <w:multiLevelType w:val="hybridMultilevel"/>
    <w:lvl w:ilvl="0" w:tplc="25376258">
      <w:start w:val="1"/>
      <w:numFmt w:val="decimal"/>
      <w:lvlText w:val="%1."/>
      <w:lvlJc w:val="left"/>
      <w:pPr>
        <w:ind w:left="720" w:hanging="360"/>
      </w:pPr>
    </w:lvl>
    <w:lvl w:ilvl="1" w:tplc="25376258" w:tentative="1">
      <w:start w:val="1"/>
      <w:numFmt w:val="lowerLetter"/>
      <w:lvlText w:val="%2."/>
      <w:lvlJc w:val="left"/>
      <w:pPr>
        <w:ind w:left="1440" w:hanging="360"/>
      </w:pPr>
    </w:lvl>
    <w:lvl w:ilvl="2" w:tplc="25376258" w:tentative="1">
      <w:start w:val="1"/>
      <w:numFmt w:val="lowerRoman"/>
      <w:lvlText w:val="%3."/>
      <w:lvlJc w:val="right"/>
      <w:pPr>
        <w:ind w:left="2160" w:hanging="180"/>
      </w:pPr>
    </w:lvl>
    <w:lvl w:ilvl="3" w:tplc="25376258" w:tentative="1">
      <w:start w:val="1"/>
      <w:numFmt w:val="decimal"/>
      <w:lvlText w:val="%4."/>
      <w:lvlJc w:val="left"/>
      <w:pPr>
        <w:ind w:left="2880" w:hanging="360"/>
      </w:pPr>
    </w:lvl>
    <w:lvl w:ilvl="4" w:tplc="25376258" w:tentative="1">
      <w:start w:val="1"/>
      <w:numFmt w:val="lowerLetter"/>
      <w:lvlText w:val="%5."/>
      <w:lvlJc w:val="left"/>
      <w:pPr>
        <w:ind w:left="3600" w:hanging="360"/>
      </w:pPr>
    </w:lvl>
    <w:lvl w:ilvl="5" w:tplc="25376258" w:tentative="1">
      <w:start w:val="1"/>
      <w:numFmt w:val="lowerRoman"/>
      <w:lvlText w:val="%6."/>
      <w:lvlJc w:val="right"/>
      <w:pPr>
        <w:ind w:left="4320" w:hanging="180"/>
      </w:pPr>
    </w:lvl>
    <w:lvl w:ilvl="6" w:tplc="25376258" w:tentative="1">
      <w:start w:val="1"/>
      <w:numFmt w:val="decimal"/>
      <w:lvlText w:val="%7."/>
      <w:lvlJc w:val="left"/>
      <w:pPr>
        <w:ind w:left="5040" w:hanging="360"/>
      </w:pPr>
    </w:lvl>
    <w:lvl w:ilvl="7" w:tplc="25376258" w:tentative="1">
      <w:start w:val="1"/>
      <w:numFmt w:val="lowerLetter"/>
      <w:lvlText w:val="%8."/>
      <w:lvlJc w:val="left"/>
      <w:pPr>
        <w:ind w:left="5760" w:hanging="360"/>
      </w:pPr>
    </w:lvl>
    <w:lvl w:ilvl="8" w:tplc="25376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1">
    <w:multiLevelType w:val="hybridMultilevel"/>
    <w:lvl w:ilvl="0" w:tplc="47070377">
      <w:start w:val="1"/>
      <w:numFmt w:val="decimal"/>
      <w:lvlText w:val="%1."/>
      <w:lvlJc w:val="left"/>
      <w:pPr>
        <w:ind w:left="720" w:hanging="360"/>
      </w:pPr>
    </w:lvl>
    <w:lvl w:ilvl="1" w:tplc="47070377" w:tentative="1">
      <w:start w:val="1"/>
      <w:numFmt w:val="lowerLetter"/>
      <w:lvlText w:val="%2."/>
      <w:lvlJc w:val="left"/>
      <w:pPr>
        <w:ind w:left="1440" w:hanging="360"/>
      </w:pPr>
    </w:lvl>
    <w:lvl w:ilvl="2" w:tplc="47070377" w:tentative="1">
      <w:start w:val="1"/>
      <w:numFmt w:val="lowerRoman"/>
      <w:lvlText w:val="%3."/>
      <w:lvlJc w:val="right"/>
      <w:pPr>
        <w:ind w:left="2160" w:hanging="180"/>
      </w:pPr>
    </w:lvl>
    <w:lvl w:ilvl="3" w:tplc="47070377" w:tentative="1">
      <w:start w:val="1"/>
      <w:numFmt w:val="decimal"/>
      <w:lvlText w:val="%4."/>
      <w:lvlJc w:val="left"/>
      <w:pPr>
        <w:ind w:left="2880" w:hanging="360"/>
      </w:pPr>
    </w:lvl>
    <w:lvl w:ilvl="4" w:tplc="47070377" w:tentative="1">
      <w:start w:val="1"/>
      <w:numFmt w:val="lowerLetter"/>
      <w:lvlText w:val="%5."/>
      <w:lvlJc w:val="left"/>
      <w:pPr>
        <w:ind w:left="3600" w:hanging="360"/>
      </w:pPr>
    </w:lvl>
    <w:lvl w:ilvl="5" w:tplc="47070377" w:tentative="1">
      <w:start w:val="1"/>
      <w:numFmt w:val="lowerRoman"/>
      <w:lvlText w:val="%6."/>
      <w:lvlJc w:val="right"/>
      <w:pPr>
        <w:ind w:left="4320" w:hanging="180"/>
      </w:pPr>
    </w:lvl>
    <w:lvl w:ilvl="6" w:tplc="47070377" w:tentative="1">
      <w:start w:val="1"/>
      <w:numFmt w:val="decimal"/>
      <w:lvlText w:val="%7."/>
      <w:lvlJc w:val="left"/>
      <w:pPr>
        <w:ind w:left="5040" w:hanging="360"/>
      </w:pPr>
    </w:lvl>
    <w:lvl w:ilvl="7" w:tplc="47070377" w:tentative="1">
      <w:start w:val="1"/>
      <w:numFmt w:val="lowerLetter"/>
      <w:lvlText w:val="%8."/>
      <w:lvlJc w:val="left"/>
      <w:pPr>
        <w:ind w:left="5760" w:hanging="360"/>
      </w:pPr>
    </w:lvl>
    <w:lvl w:ilvl="8" w:tplc="47070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0">
    <w:multiLevelType w:val="hybridMultilevel"/>
    <w:lvl w:ilvl="0" w:tplc="21738688">
      <w:start w:val="1"/>
      <w:numFmt w:val="decimal"/>
      <w:lvlText w:val="%1."/>
      <w:lvlJc w:val="left"/>
      <w:pPr>
        <w:ind w:left="720" w:hanging="360"/>
      </w:pPr>
    </w:lvl>
    <w:lvl w:ilvl="1" w:tplc="21738688" w:tentative="1">
      <w:start w:val="1"/>
      <w:numFmt w:val="lowerLetter"/>
      <w:lvlText w:val="%2."/>
      <w:lvlJc w:val="left"/>
      <w:pPr>
        <w:ind w:left="1440" w:hanging="360"/>
      </w:pPr>
    </w:lvl>
    <w:lvl w:ilvl="2" w:tplc="21738688" w:tentative="1">
      <w:start w:val="1"/>
      <w:numFmt w:val="lowerRoman"/>
      <w:lvlText w:val="%3."/>
      <w:lvlJc w:val="right"/>
      <w:pPr>
        <w:ind w:left="2160" w:hanging="180"/>
      </w:pPr>
    </w:lvl>
    <w:lvl w:ilvl="3" w:tplc="21738688" w:tentative="1">
      <w:start w:val="1"/>
      <w:numFmt w:val="decimal"/>
      <w:lvlText w:val="%4."/>
      <w:lvlJc w:val="left"/>
      <w:pPr>
        <w:ind w:left="2880" w:hanging="360"/>
      </w:pPr>
    </w:lvl>
    <w:lvl w:ilvl="4" w:tplc="21738688" w:tentative="1">
      <w:start w:val="1"/>
      <w:numFmt w:val="lowerLetter"/>
      <w:lvlText w:val="%5."/>
      <w:lvlJc w:val="left"/>
      <w:pPr>
        <w:ind w:left="3600" w:hanging="360"/>
      </w:pPr>
    </w:lvl>
    <w:lvl w:ilvl="5" w:tplc="21738688" w:tentative="1">
      <w:start w:val="1"/>
      <w:numFmt w:val="lowerRoman"/>
      <w:lvlText w:val="%6."/>
      <w:lvlJc w:val="right"/>
      <w:pPr>
        <w:ind w:left="4320" w:hanging="180"/>
      </w:pPr>
    </w:lvl>
    <w:lvl w:ilvl="6" w:tplc="21738688" w:tentative="1">
      <w:start w:val="1"/>
      <w:numFmt w:val="decimal"/>
      <w:lvlText w:val="%7."/>
      <w:lvlJc w:val="left"/>
      <w:pPr>
        <w:ind w:left="5040" w:hanging="360"/>
      </w:pPr>
    </w:lvl>
    <w:lvl w:ilvl="7" w:tplc="21738688" w:tentative="1">
      <w:start w:val="1"/>
      <w:numFmt w:val="lowerLetter"/>
      <w:lvlText w:val="%8."/>
      <w:lvlJc w:val="left"/>
      <w:pPr>
        <w:ind w:left="5760" w:hanging="360"/>
      </w:pPr>
    </w:lvl>
    <w:lvl w:ilvl="8" w:tplc="21738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99">
    <w:multiLevelType w:val="hybridMultilevel"/>
    <w:lvl w:ilvl="0" w:tplc="27857631">
      <w:start w:val="1"/>
      <w:numFmt w:val="decimal"/>
      <w:lvlText w:val="%1."/>
      <w:lvlJc w:val="left"/>
      <w:pPr>
        <w:ind w:left="720" w:hanging="360"/>
      </w:pPr>
    </w:lvl>
    <w:lvl w:ilvl="1" w:tplc="27857631" w:tentative="1">
      <w:start w:val="1"/>
      <w:numFmt w:val="lowerLetter"/>
      <w:lvlText w:val="%2."/>
      <w:lvlJc w:val="left"/>
      <w:pPr>
        <w:ind w:left="1440" w:hanging="360"/>
      </w:pPr>
    </w:lvl>
    <w:lvl w:ilvl="2" w:tplc="27857631" w:tentative="1">
      <w:start w:val="1"/>
      <w:numFmt w:val="lowerRoman"/>
      <w:lvlText w:val="%3."/>
      <w:lvlJc w:val="right"/>
      <w:pPr>
        <w:ind w:left="2160" w:hanging="180"/>
      </w:pPr>
    </w:lvl>
    <w:lvl w:ilvl="3" w:tplc="27857631" w:tentative="1">
      <w:start w:val="1"/>
      <w:numFmt w:val="decimal"/>
      <w:lvlText w:val="%4."/>
      <w:lvlJc w:val="left"/>
      <w:pPr>
        <w:ind w:left="2880" w:hanging="360"/>
      </w:pPr>
    </w:lvl>
    <w:lvl w:ilvl="4" w:tplc="27857631" w:tentative="1">
      <w:start w:val="1"/>
      <w:numFmt w:val="lowerLetter"/>
      <w:lvlText w:val="%5."/>
      <w:lvlJc w:val="left"/>
      <w:pPr>
        <w:ind w:left="3600" w:hanging="360"/>
      </w:pPr>
    </w:lvl>
    <w:lvl w:ilvl="5" w:tplc="27857631" w:tentative="1">
      <w:start w:val="1"/>
      <w:numFmt w:val="lowerRoman"/>
      <w:lvlText w:val="%6."/>
      <w:lvlJc w:val="right"/>
      <w:pPr>
        <w:ind w:left="4320" w:hanging="180"/>
      </w:pPr>
    </w:lvl>
    <w:lvl w:ilvl="6" w:tplc="27857631" w:tentative="1">
      <w:start w:val="1"/>
      <w:numFmt w:val="decimal"/>
      <w:lvlText w:val="%7."/>
      <w:lvlJc w:val="left"/>
      <w:pPr>
        <w:ind w:left="5040" w:hanging="360"/>
      </w:pPr>
    </w:lvl>
    <w:lvl w:ilvl="7" w:tplc="27857631" w:tentative="1">
      <w:start w:val="1"/>
      <w:numFmt w:val="lowerLetter"/>
      <w:lvlText w:val="%8."/>
      <w:lvlJc w:val="left"/>
      <w:pPr>
        <w:ind w:left="5760" w:hanging="360"/>
      </w:pPr>
    </w:lvl>
    <w:lvl w:ilvl="8" w:tplc="27857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98">
    <w:multiLevelType w:val="hybridMultilevel"/>
    <w:lvl w:ilvl="0" w:tplc="63878625">
      <w:start w:val="1"/>
      <w:numFmt w:val="decimal"/>
      <w:lvlText w:val="%1."/>
      <w:lvlJc w:val="left"/>
      <w:pPr>
        <w:ind w:left="720" w:hanging="360"/>
      </w:pPr>
    </w:lvl>
    <w:lvl w:ilvl="1" w:tplc="63878625" w:tentative="1">
      <w:start w:val="1"/>
      <w:numFmt w:val="lowerLetter"/>
      <w:lvlText w:val="%2."/>
      <w:lvlJc w:val="left"/>
      <w:pPr>
        <w:ind w:left="1440" w:hanging="360"/>
      </w:pPr>
    </w:lvl>
    <w:lvl w:ilvl="2" w:tplc="63878625" w:tentative="1">
      <w:start w:val="1"/>
      <w:numFmt w:val="lowerRoman"/>
      <w:lvlText w:val="%3."/>
      <w:lvlJc w:val="right"/>
      <w:pPr>
        <w:ind w:left="2160" w:hanging="180"/>
      </w:pPr>
    </w:lvl>
    <w:lvl w:ilvl="3" w:tplc="63878625" w:tentative="1">
      <w:start w:val="1"/>
      <w:numFmt w:val="decimal"/>
      <w:lvlText w:val="%4."/>
      <w:lvlJc w:val="left"/>
      <w:pPr>
        <w:ind w:left="2880" w:hanging="360"/>
      </w:pPr>
    </w:lvl>
    <w:lvl w:ilvl="4" w:tplc="63878625" w:tentative="1">
      <w:start w:val="1"/>
      <w:numFmt w:val="lowerLetter"/>
      <w:lvlText w:val="%5."/>
      <w:lvlJc w:val="left"/>
      <w:pPr>
        <w:ind w:left="3600" w:hanging="360"/>
      </w:pPr>
    </w:lvl>
    <w:lvl w:ilvl="5" w:tplc="63878625" w:tentative="1">
      <w:start w:val="1"/>
      <w:numFmt w:val="lowerRoman"/>
      <w:lvlText w:val="%6."/>
      <w:lvlJc w:val="right"/>
      <w:pPr>
        <w:ind w:left="4320" w:hanging="180"/>
      </w:pPr>
    </w:lvl>
    <w:lvl w:ilvl="6" w:tplc="63878625" w:tentative="1">
      <w:start w:val="1"/>
      <w:numFmt w:val="decimal"/>
      <w:lvlText w:val="%7."/>
      <w:lvlJc w:val="left"/>
      <w:pPr>
        <w:ind w:left="5040" w:hanging="360"/>
      </w:pPr>
    </w:lvl>
    <w:lvl w:ilvl="7" w:tplc="63878625" w:tentative="1">
      <w:start w:val="1"/>
      <w:numFmt w:val="lowerLetter"/>
      <w:lvlText w:val="%8."/>
      <w:lvlJc w:val="left"/>
      <w:pPr>
        <w:ind w:left="5760" w:hanging="360"/>
      </w:pPr>
    </w:lvl>
    <w:lvl w:ilvl="8" w:tplc="63878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97">
    <w:multiLevelType w:val="hybridMultilevel"/>
    <w:lvl w:ilvl="0" w:tplc="69880779">
      <w:start w:val="1"/>
      <w:numFmt w:val="decimal"/>
      <w:lvlText w:val="%1."/>
      <w:lvlJc w:val="left"/>
      <w:pPr>
        <w:ind w:left="720" w:hanging="360"/>
      </w:pPr>
    </w:lvl>
    <w:lvl w:ilvl="1" w:tplc="69880779" w:tentative="1">
      <w:start w:val="1"/>
      <w:numFmt w:val="lowerLetter"/>
      <w:lvlText w:val="%2."/>
      <w:lvlJc w:val="left"/>
      <w:pPr>
        <w:ind w:left="1440" w:hanging="360"/>
      </w:pPr>
    </w:lvl>
    <w:lvl w:ilvl="2" w:tplc="69880779" w:tentative="1">
      <w:start w:val="1"/>
      <w:numFmt w:val="lowerRoman"/>
      <w:lvlText w:val="%3."/>
      <w:lvlJc w:val="right"/>
      <w:pPr>
        <w:ind w:left="2160" w:hanging="180"/>
      </w:pPr>
    </w:lvl>
    <w:lvl w:ilvl="3" w:tplc="69880779" w:tentative="1">
      <w:start w:val="1"/>
      <w:numFmt w:val="decimal"/>
      <w:lvlText w:val="%4."/>
      <w:lvlJc w:val="left"/>
      <w:pPr>
        <w:ind w:left="2880" w:hanging="360"/>
      </w:pPr>
    </w:lvl>
    <w:lvl w:ilvl="4" w:tplc="69880779" w:tentative="1">
      <w:start w:val="1"/>
      <w:numFmt w:val="lowerLetter"/>
      <w:lvlText w:val="%5."/>
      <w:lvlJc w:val="left"/>
      <w:pPr>
        <w:ind w:left="3600" w:hanging="360"/>
      </w:pPr>
    </w:lvl>
    <w:lvl w:ilvl="5" w:tplc="69880779" w:tentative="1">
      <w:start w:val="1"/>
      <w:numFmt w:val="lowerRoman"/>
      <w:lvlText w:val="%6."/>
      <w:lvlJc w:val="right"/>
      <w:pPr>
        <w:ind w:left="4320" w:hanging="180"/>
      </w:pPr>
    </w:lvl>
    <w:lvl w:ilvl="6" w:tplc="69880779" w:tentative="1">
      <w:start w:val="1"/>
      <w:numFmt w:val="decimal"/>
      <w:lvlText w:val="%7."/>
      <w:lvlJc w:val="left"/>
      <w:pPr>
        <w:ind w:left="5040" w:hanging="360"/>
      </w:pPr>
    </w:lvl>
    <w:lvl w:ilvl="7" w:tplc="69880779" w:tentative="1">
      <w:start w:val="1"/>
      <w:numFmt w:val="lowerLetter"/>
      <w:lvlText w:val="%8."/>
      <w:lvlJc w:val="left"/>
      <w:pPr>
        <w:ind w:left="5760" w:hanging="360"/>
      </w:pPr>
    </w:lvl>
    <w:lvl w:ilvl="8" w:tplc="69880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96">
    <w:multiLevelType w:val="hybridMultilevel"/>
    <w:lvl w:ilvl="0" w:tplc="29052080">
      <w:start w:val="1"/>
      <w:numFmt w:val="decimal"/>
      <w:lvlText w:val="%1."/>
      <w:lvlJc w:val="left"/>
      <w:pPr>
        <w:ind w:left="720" w:hanging="360"/>
      </w:pPr>
    </w:lvl>
    <w:lvl w:ilvl="1" w:tplc="29052080" w:tentative="1">
      <w:start w:val="1"/>
      <w:numFmt w:val="lowerLetter"/>
      <w:lvlText w:val="%2."/>
      <w:lvlJc w:val="left"/>
      <w:pPr>
        <w:ind w:left="1440" w:hanging="360"/>
      </w:pPr>
    </w:lvl>
    <w:lvl w:ilvl="2" w:tplc="29052080" w:tentative="1">
      <w:start w:val="1"/>
      <w:numFmt w:val="lowerRoman"/>
      <w:lvlText w:val="%3."/>
      <w:lvlJc w:val="right"/>
      <w:pPr>
        <w:ind w:left="2160" w:hanging="180"/>
      </w:pPr>
    </w:lvl>
    <w:lvl w:ilvl="3" w:tplc="29052080" w:tentative="1">
      <w:start w:val="1"/>
      <w:numFmt w:val="decimal"/>
      <w:lvlText w:val="%4."/>
      <w:lvlJc w:val="left"/>
      <w:pPr>
        <w:ind w:left="2880" w:hanging="360"/>
      </w:pPr>
    </w:lvl>
    <w:lvl w:ilvl="4" w:tplc="29052080" w:tentative="1">
      <w:start w:val="1"/>
      <w:numFmt w:val="lowerLetter"/>
      <w:lvlText w:val="%5."/>
      <w:lvlJc w:val="left"/>
      <w:pPr>
        <w:ind w:left="3600" w:hanging="360"/>
      </w:pPr>
    </w:lvl>
    <w:lvl w:ilvl="5" w:tplc="29052080" w:tentative="1">
      <w:start w:val="1"/>
      <w:numFmt w:val="lowerRoman"/>
      <w:lvlText w:val="%6."/>
      <w:lvlJc w:val="right"/>
      <w:pPr>
        <w:ind w:left="4320" w:hanging="180"/>
      </w:pPr>
    </w:lvl>
    <w:lvl w:ilvl="6" w:tplc="29052080" w:tentative="1">
      <w:start w:val="1"/>
      <w:numFmt w:val="decimal"/>
      <w:lvlText w:val="%7."/>
      <w:lvlJc w:val="left"/>
      <w:pPr>
        <w:ind w:left="5040" w:hanging="360"/>
      </w:pPr>
    </w:lvl>
    <w:lvl w:ilvl="7" w:tplc="29052080" w:tentative="1">
      <w:start w:val="1"/>
      <w:numFmt w:val="lowerLetter"/>
      <w:lvlText w:val="%8."/>
      <w:lvlJc w:val="left"/>
      <w:pPr>
        <w:ind w:left="5760" w:hanging="360"/>
      </w:pPr>
    </w:lvl>
    <w:lvl w:ilvl="8" w:tplc="29052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95">
    <w:multiLevelType w:val="hybridMultilevel"/>
    <w:lvl w:ilvl="0" w:tplc="57387252">
      <w:start w:val="1"/>
      <w:numFmt w:val="decimal"/>
      <w:lvlText w:val="%1."/>
      <w:lvlJc w:val="left"/>
      <w:pPr>
        <w:ind w:left="720" w:hanging="360"/>
      </w:pPr>
    </w:lvl>
    <w:lvl w:ilvl="1" w:tplc="57387252" w:tentative="1">
      <w:start w:val="1"/>
      <w:numFmt w:val="lowerLetter"/>
      <w:lvlText w:val="%2."/>
      <w:lvlJc w:val="left"/>
      <w:pPr>
        <w:ind w:left="1440" w:hanging="360"/>
      </w:pPr>
    </w:lvl>
    <w:lvl w:ilvl="2" w:tplc="57387252" w:tentative="1">
      <w:start w:val="1"/>
      <w:numFmt w:val="lowerRoman"/>
      <w:lvlText w:val="%3."/>
      <w:lvlJc w:val="right"/>
      <w:pPr>
        <w:ind w:left="2160" w:hanging="180"/>
      </w:pPr>
    </w:lvl>
    <w:lvl w:ilvl="3" w:tplc="57387252" w:tentative="1">
      <w:start w:val="1"/>
      <w:numFmt w:val="decimal"/>
      <w:lvlText w:val="%4."/>
      <w:lvlJc w:val="left"/>
      <w:pPr>
        <w:ind w:left="2880" w:hanging="360"/>
      </w:pPr>
    </w:lvl>
    <w:lvl w:ilvl="4" w:tplc="57387252" w:tentative="1">
      <w:start w:val="1"/>
      <w:numFmt w:val="lowerLetter"/>
      <w:lvlText w:val="%5."/>
      <w:lvlJc w:val="left"/>
      <w:pPr>
        <w:ind w:left="3600" w:hanging="360"/>
      </w:pPr>
    </w:lvl>
    <w:lvl w:ilvl="5" w:tplc="57387252" w:tentative="1">
      <w:start w:val="1"/>
      <w:numFmt w:val="lowerRoman"/>
      <w:lvlText w:val="%6."/>
      <w:lvlJc w:val="right"/>
      <w:pPr>
        <w:ind w:left="4320" w:hanging="180"/>
      </w:pPr>
    </w:lvl>
    <w:lvl w:ilvl="6" w:tplc="57387252" w:tentative="1">
      <w:start w:val="1"/>
      <w:numFmt w:val="decimal"/>
      <w:lvlText w:val="%7."/>
      <w:lvlJc w:val="left"/>
      <w:pPr>
        <w:ind w:left="5040" w:hanging="360"/>
      </w:pPr>
    </w:lvl>
    <w:lvl w:ilvl="7" w:tplc="57387252" w:tentative="1">
      <w:start w:val="1"/>
      <w:numFmt w:val="lowerLetter"/>
      <w:lvlText w:val="%8."/>
      <w:lvlJc w:val="left"/>
      <w:pPr>
        <w:ind w:left="5760" w:hanging="360"/>
      </w:pPr>
    </w:lvl>
    <w:lvl w:ilvl="8" w:tplc="57387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94">
    <w:multiLevelType w:val="hybridMultilevel"/>
    <w:lvl w:ilvl="0" w:tplc="609528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494">
    <w:abstractNumId w:val="15494"/>
  </w:num>
  <w:num w:numId="15495">
    <w:abstractNumId w:val="15495"/>
  </w:num>
  <w:num w:numId="15496">
    <w:abstractNumId w:val="15496"/>
  </w:num>
  <w:num w:numId="15497">
    <w:abstractNumId w:val="15497"/>
  </w:num>
  <w:num w:numId="15498">
    <w:abstractNumId w:val="15498"/>
  </w:num>
  <w:num w:numId="15499">
    <w:abstractNumId w:val="15499"/>
  </w:num>
  <w:num w:numId="15500">
    <w:abstractNumId w:val="15500"/>
  </w:num>
  <w:num w:numId="15501">
    <w:abstractNumId w:val="15501"/>
  </w:num>
  <w:num w:numId="15502">
    <w:abstractNumId w:val="15502"/>
  </w:num>
  <w:num w:numId="15503">
    <w:abstractNumId w:val="15503"/>
  </w:num>
  <w:num w:numId="15504">
    <w:abstractNumId w:val="15504"/>
  </w:num>
  <w:num w:numId="15505">
    <w:abstractNumId w:val="15505"/>
  </w:num>
  <w:num w:numId="15506">
    <w:abstractNumId w:val="15506"/>
  </w:num>
  <w:num w:numId="15507">
    <w:abstractNumId w:val="15507"/>
  </w:num>
  <w:num w:numId="15508">
    <w:abstractNumId w:val="15508"/>
  </w:num>
  <w:num w:numId="15509">
    <w:abstractNumId w:val="15509"/>
  </w:num>
  <w:num w:numId="15510">
    <w:abstractNumId w:val="15510"/>
  </w:num>
  <w:num w:numId="15511">
    <w:abstractNumId w:val="15511"/>
  </w:num>
  <w:num w:numId="15512">
    <w:abstractNumId w:val="15512"/>
  </w:num>
  <w:num w:numId="15513">
    <w:abstractNumId w:val="15513"/>
  </w:num>
  <w:num w:numId="15514">
    <w:abstractNumId w:val="15514"/>
  </w:num>
  <w:num w:numId="15515">
    <w:abstractNumId w:val="15515"/>
  </w:num>
  <w:num w:numId="15516">
    <w:abstractNumId w:val="15516"/>
  </w:num>
  <w:num w:numId="15517">
    <w:abstractNumId w:val="15517"/>
  </w:num>
  <w:num w:numId="15518">
    <w:abstractNumId w:val="15518"/>
  </w:num>
  <w:num w:numId="15519">
    <w:abstractNumId w:val="15519"/>
  </w:num>
  <w:num w:numId="15520">
    <w:abstractNumId w:val="15520"/>
  </w:num>
  <w:num w:numId="15521">
    <w:abstractNumId w:val="15521"/>
  </w:num>
  <w:num w:numId="15522">
    <w:abstractNumId w:val="15522"/>
  </w:num>
  <w:num w:numId="15523">
    <w:abstractNumId w:val="15523"/>
  </w:num>
  <w:num w:numId="15524">
    <w:abstractNumId w:val="15524"/>
  </w:num>
  <w:num w:numId="15525">
    <w:abstractNumId w:val="15525"/>
  </w:num>
  <w:num w:numId="15526">
    <w:abstractNumId w:val="15526"/>
  </w:num>
  <w:num w:numId="15527">
    <w:abstractNumId w:val="15527"/>
  </w:num>
  <w:num w:numId="15528">
    <w:abstractNumId w:val="15528"/>
  </w:num>
  <w:num w:numId="15529">
    <w:abstractNumId w:val="15529"/>
  </w:num>
  <w:num w:numId="15530">
    <w:abstractNumId w:val="15530"/>
  </w:num>
  <w:num w:numId="15531">
    <w:abstractNumId w:val="15531"/>
  </w:num>
  <w:num w:numId="15532">
    <w:abstractNumId w:val="15532"/>
  </w:num>
  <w:num w:numId="15533">
    <w:abstractNumId w:val="15533"/>
  </w:num>
  <w:num w:numId="15534">
    <w:abstractNumId w:val="15534"/>
  </w:num>
  <w:num w:numId="15535">
    <w:abstractNumId w:val="15535"/>
  </w:num>
  <w:num w:numId="15536">
    <w:abstractNumId w:val="15536"/>
  </w:num>
  <w:num w:numId="15537">
    <w:abstractNumId w:val="15537"/>
  </w:num>
  <w:num w:numId="15538">
    <w:abstractNumId w:val="15538"/>
  </w:num>
  <w:num w:numId="15539">
    <w:abstractNumId w:val="15539"/>
  </w:num>
  <w:num w:numId="15540">
    <w:abstractNumId w:val="15540"/>
  </w:num>
  <w:num w:numId="15541">
    <w:abstractNumId w:val="15541"/>
  </w:num>
  <w:num w:numId="15542">
    <w:abstractNumId w:val="15542"/>
  </w:num>
  <w:num w:numId="15543">
    <w:abstractNumId w:val="15543"/>
  </w:num>
  <w:num w:numId="15544">
    <w:abstractNumId w:val="15544"/>
  </w:num>
  <w:num w:numId="15545">
    <w:abstractNumId w:val="15545"/>
  </w:num>
  <w:num w:numId="15546">
    <w:abstractNumId w:val="15546"/>
  </w:num>
  <w:num w:numId="15547">
    <w:abstractNumId w:val="15547"/>
  </w:num>
  <w:num w:numId="15548">
    <w:abstractNumId w:val="15548"/>
  </w:num>
  <w:num w:numId="15549">
    <w:abstractNumId w:val="15549"/>
  </w:num>
  <w:num w:numId="15550">
    <w:abstractNumId w:val="15550"/>
  </w:num>
  <w:num w:numId="15551">
    <w:abstractNumId w:val="15551"/>
  </w:num>
  <w:num w:numId="15552">
    <w:abstractNumId w:val="15552"/>
  </w:num>
  <w:num w:numId="15553">
    <w:abstractNumId w:val="15553"/>
  </w:num>
  <w:num w:numId="15554">
    <w:abstractNumId w:val="15554"/>
  </w:num>
  <w:num w:numId="15555">
    <w:abstractNumId w:val="15555"/>
  </w:num>
  <w:num w:numId="15556">
    <w:abstractNumId w:val="15556"/>
  </w:num>
  <w:num w:numId="15557">
    <w:abstractNumId w:val="15557"/>
  </w:num>
  <w:num w:numId="15558">
    <w:abstractNumId w:val="15558"/>
  </w:num>
  <w:num w:numId="15559">
    <w:abstractNumId w:val="15559"/>
  </w:num>
  <w:num w:numId="15560">
    <w:abstractNumId w:val="15560"/>
  </w:num>
  <w:num w:numId="15561">
    <w:abstractNumId w:val="15561"/>
  </w:num>
  <w:num w:numId="15562">
    <w:abstractNumId w:val="15562"/>
  </w:num>
  <w:num w:numId="15563">
    <w:abstractNumId w:val="15563"/>
  </w:num>
  <w:num w:numId="15564">
    <w:abstractNumId w:val="15564"/>
  </w:num>
  <w:num w:numId="15565">
    <w:abstractNumId w:val="15565"/>
  </w:num>
  <w:num w:numId="15566">
    <w:abstractNumId w:val="15566"/>
  </w:num>
  <w:num w:numId="15567">
    <w:abstractNumId w:val="15567"/>
  </w:num>
  <w:num w:numId="15568">
    <w:abstractNumId w:val="15568"/>
  </w:num>
  <w:num w:numId="15569">
    <w:abstractNumId w:val="15569"/>
  </w:num>
  <w:num w:numId="15570">
    <w:abstractNumId w:val="15570"/>
  </w:num>
  <w:num w:numId="15571">
    <w:abstractNumId w:val="15571"/>
  </w:num>
  <w:num w:numId="15572">
    <w:abstractNumId w:val="15572"/>
  </w:num>
  <w:num w:numId="15573">
    <w:abstractNumId w:val="15573"/>
  </w:num>
  <w:num w:numId="15574">
    <w:abstractNumId w:val="15574"/>
  </w:num>
  <w:num w:numId="15575">
    <w:abstractNumId w:val="155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0152394" Type="http://schemas.openxmlformats.org/officeDocument/2006/relationships/comments" Target="comments.xml"/><Relationship Id="rId183075730" Type="http://schemas.microsoft.com/office/2011/relationships/commentsExtended" Target="commentsExtended.xml"/><Relationship Id="rId50358315" Type="http://schemas.openxmlformats.org/officeDocument/2006/relationships/image" Target="media/imgrId50358315.jpg"/><Relationship Id="rId6027649da77b16dd0" Type="http://schemas.openxmlformats.org/officeDocument/2006/relationships/hyperlink" Target="https://iservice.lombardini.it/jsp/Template2/manuale.jsp?id=120&amp;parent=1000" TargetMode="External"/><Relationship Id="rId2513649da77b170bf" Type="http://schemas.openxmlformats.org/officeDocument/2006/relationships/hyperlink" Target="https://iservice.lombardini.it/jsp/Template2/manuale.jsp?id=114&amp;parent=1000" TargetMode="External"/><Relationship Id="rId2865649da77b174d4" Type="http://schemas.openxmlformats.org/officeDocument/2006/relationships/hyperlink" Target="https://iservice.lombardini.it/jsp/Template2/manuale.jsp?id=103&amp;parent=1000" TargetMode="External"/><Relationship Id="rId3609649da77b17924" Type="http://schemas.openxmlformats.org/officeDocument/2006/relationships/hyperlink" Target="https://iservice.lombardini.it/jsp/Template2/manuale.jsp?id=822&amp;parent=1000" TargetMode="External"/><Relationship Id="rId1627649da77b17af4" Type="http://schemas.openxmlformats.org/officeDocument/2006/relationships/hyperlink" Target="https://iservice.lombardini.it/jsp/Template2/manuale.jsp?id=822&amp;parent=1000" TargetMode="External"/><Relationship Id="rId8751649da77b184f2" Type="http://schemas.openxmlformats.org/officeDocument/2006/relationships/hyperlink" Target="https://iservice.lombardini.it/jsp/Template2/manuale.jsp?id=822&amp;parent=1000" TargetMode="External"/><Relationship Id="rId2268649da77b3e00b" Type="http://schemas.openxmlformats.org/officeDocument/2006/relationships/hyperlink" Target="https://iservice.lombardini.it/jsp/Template2/manuale.jsp?id=822&amp;parent=1000" TargetMode="External"/><Relationship Id="rId1900649da77b65b1c" Type="http://schemas.openxmlformats.org/officeDocument/2006/relationships/hyperlink" Target="https://iservice.lombardini.it/jsp/Template2/manuale.jsp?id=822&amp;parent=1000" TargetMode="External"/><Relationship Id="rId7051649da77c122e7" Type="http://schemas.openxmlformats.org/officeDocument/2006/relationships/hyperlink" Target="https://iservice.lombardini.it/jsp/Template2/manuale.jsp?id=107&amp;parent=1000" TargetMode="External"/><Relationship Id="rId5935649da77cca913" Type="http://schemas.openxmlformats.org/officeDocument/2006/relationships/hyperlink" Target="https://iservice.lombardini.it/jsp/Template2/manuale.jsp?id=822&amp;parent=1000" TargetMode="External"/><Relationship Id="rId3190649da77e32ad6" Type="http://schemas.openxmlformats.org/officeDocument/2006/relationships/hyperlink" Target="https://iservice.lombardini.it/jsp/Template2/manuale.jsp?id=822&amp;parent=1000" TargetMode="External"/><Relationship Id="rId6030649da77e33035" Type="http://schemas.openxmlformats.org/officeDocument/2006/relationships/hyperlink" Target="https://iservice.lombardini.it/jsp/Template2/manuale.jsp?id=822&amp;parent=1000" TargetMode="External"/><Relationship Id="rId3981649da77e51a96" Type="http://schemas.openxmlformats.org/officeDocument/2006/relationships/hyperlink" Target="https://iservice.lombardini.it/jsp/Template2/manuale.jsp?id=822&amp;parent=1000" TargetMode="External"/><Relationship Id="rId3577649da77e85c90" Type="http://schemas.openxmlformats.org/officeDocument/2006/relationships/hyperlink" Target="https://iservice.lombardini.it/jsp/Template2/manuale.jsp?id=822&amp;parent=1000" TargetMode="External"/><Relationship Id="rId8621649da77f4c64d" Type="http://schemas.openxmlformats.org/officeDocument/2006/relationships/hyperlink" Target="https://iservice.lombardini.it/jsp/Template2/manuale.jsp?id=822&amp;parent=1000" TargetMode="External"/><Relationship Id="rId3541649da77fc0ad4" Type="http://schemas.openxmlformats.org/officeDocument/2006/relationships/hyperlink" Target="https://iservice.lombardini.it/jsp/Template2/manuale.jsp?id=105&amp;parent=1000" TargetMode="External"/><Relationship Id="rId8539649da78039218" Type="http://schemas.openxmlformats.org/officeDocument/2006/relationships/hyperlink" Target="https://iservice.lombardini.it/jsp/Template2/manuale.jsp?id=822&amp;parent=1000" TargetMode="External"/><Relationship Id="rId2019649da78081f7c" Type="http://schemas.openxmlformats.org/officeDocument/2006/relationships/hyperlink" Target="https://iservice.lombardini.it/jsp/Template2/manuale.jsp?id=822&amp;parent=1000" TargetMode="External"/><Relationship Id="rId5582649da780e8d47" Type="http://schemas.openxmlformats.org/officeDocument/2006/relationships/hyperlink" Target="https://iservice.lombardini.it/jsp/Template2/manuale.jsp?id=132&amp;parent=1000" TargetMode="External"/><Relationship Id="rId7794649da7813fd83" Type="http://schemas.openxmlformats.org/officeDocument/2006/relationships/hyperlink" Target="https://iservice.lombardini.it/jsp/Template2/manuale.jsp?id=822&amp;parent=1000" TargetMode="External"/><Relationship Id="rId1505649da78159c68" Type="http://schemas.openxmlformats.org/officeDocument/2006/relationships/hyperlink" Target="https://iservice.lombardini.it/jsp/Template2/manuale.jsp?id=822&amp;parent=1000" TargetMode="External"/><Relationship Id="rId3557649da7820f955" Type="http://schemas.openxmlformats.org/officeDocument/2006/relationships/hyperlink" Target="https://iservice.lombardini.it/jsp/Template2/manuale.jsp?id=199&amp;parent=1000" TargetMode="External"/><Relationship Id="rId5049649da782424ad" Type="http://schemas.openxmlformats.org/officeDocument/2006/relationships/hyperlink" Target="https://iservice.lombardini.it/jsp/Template2/manuale.jsp?id=103&amp;parent=1000" TargetMode="External"/><Relationship Id="rId5314649da78275c22" Type="http://schemas.openxmlformats.org/officeDocument/2006/relationships/hyperlink" Target="https://iservice.lombardini.it/jsp/Template2/manuale.jsp?id=822&amp;parent=1000" TargetMode="External"/><Relationship Id="rId3379649da78276dd9" Type="http://schemas.openxmlformats.org/officeDocument/2006/relationships/hyperlink" Target="https://iservice.lombardini.it/jsp/Template2/manuale.jsp?id=103&amp;parent=1000" TargetMode="External"/><Relationship Id="rId6153649da782e522e" Type="http://schemas.openxmlformats.org/officeDocument/2006/relationships/hyperlink" Target="https://iservice.lombardini.it/jsp/Template2/manuale.jsp?id=112&amp;parent=1000" TargetMode="External"/><Relationship Id="rId8257649da782e56ed" Type="http://schemas.openxmlformats.org/officeDocument/2006/relationships/hyperlink" Target="https://iservice.lombardini.it/jsp/Template2/manuale.jsp?id=822&amp;parent=1000" TargetMode="External"/><Relationship Id="rId6983649da782e6019" Type="http://schemas.openxmlformats.org/officeDocument/2006/relationships/hyperlink" Target="https://iservice.lombardini.it/jsp/Template2/manuale.jsp?id=822&amp;parent=1000" TargetMode="External"/><Relationship Id="rId5926649da782e6ee4" Type="http://schemas.openxmlformats.org/officeDocument/2006/relationships/hyperlink" Target="https://iservice.lombardini.it/jsp/Template2/manuale.jsp?id=103&amp;parent=1000" TargetMode="External"/><Relationship Id="rId9941649da783664c5" Type="http://schemas.openxmlformats.org/officeDocument/2006/relationships/hyperlink" Target="https://iservice.lombardini.it/jsp/Template2/manuale.jsp?id=822&amp;parent=1000" TargetMode="External"/><Relationship Id="rId6531649da783666d6" Type="http://schemas.openxmlformats.org/officeDocument/2006/relationships/hyperlink" Target="https://iservice.lombardini.it/jsp/Template2/manuale.jsp?id=140&amp;parent=1000" TargetMode="External"/><Relationship Id="rId2545649da78366ce6" Type="http://schemas.openxmlformats.org/officeDocument/2006/relationships/hyperlink" Target="https://iservice.lombardini.it/jsp/Template2/manuale.jsp?id=822&amp;parent=1000" TargetMode="External"/><Relationship Id="rId4552649da7837d04e" Type="http://schemas.openxmlformats.org/officeDocument/2006/relationships/hyperlink" Target="https://iservice.lombardini.it/jsp/Template2/manuale.jsp?id=822&amp;parent=1000" TargetMode="External"/><Relationship Id="rId2494649da7837d3e0" Type="http://schemas.openxmlformats.org/officeDocument/2006/relationships/hyperlink" Target="https://iservice.lombardini.it/jsp/Template2/manuale.jsp?id=822&amp;parent=1000" TargetMode="External"/><Relationship Id="rId8796649da7837d599" Type="http://schemas.openxmlformats.org/officeDocument/2006/relationships/hyperlink" Target="https://iservice.lombardini.it/jsp/Template2/manuale.jsp?id=136&amp;parent=1000" TargetMode="External"/><Relationship Id="rId8378649da784a8d19" Type="http://schemas.openxmlformats.org/officeDocument/2006/relationships/hyperlink" Target="https://iservice.lombardini.it/jsp/Template2/manuale.jsp?id=822&amp;parent=1000" TargetMode="External"/><Relationship Id="rId6680649da784a94a4" Type="http://schemas.openxmlformats.org/officeDocument/2006/relationships/hyperlink" Target="https://iservice.lombardini.it/jsp/Template2/manuale.jsp?id=822&amp;parent=1000" TargetMode="External"/><Relationship Id="rId4774649da784be1d3" Type="http://schemas.openxmlformats.org/officeDocument/2006/relationships/hyperlink" Target="https://iservice.lombardini.it/jsp/Template2/manuale.jsp?id=822&amp;parent=1000" TargetMode="External"/><Relationship Id="rId9830649da77ae9c28" Type="http://schemas.openxmlformats.org/officeDocument/2006/relationships/image" Target="media/imgrId9830649da77ae9c28.jpg"/><Relationship Id="rId7097649da77b16894" Type="http://schemas.openxmlformats.org/officeDocument/2006/relationships/image" Target="media/imgrId7097649da77b16894.gif"/><Relationship Id="rId4646649da77b3d9f5" Type="http://schemas.openxmlformats.org/officeDocument/2006/relationships/image" Target="media/imgrId4646649da77b3d9f5.jpg"/><Relationship Id="rId8238649da77b64c2d" Type="http://schemas.openxmlformats.org/officeDocument/2006/relationships/image" Target="media/imgrId8238649da77b64c2d.jpg"/><Relationship Id="rId3511649da77b8f9fb" Type="http://schemas.openxmlformats.org/officeDocument/2006/relationships/image" Target="media/imgrId3511649da77b8f9fb.jpg"/><Relationship Id="rId4832649da77bb7792" Type="http://schemas.openxmlformats.org/officeDocument/2006/relationships/image" Target="media/imgrId4832649da77bb7792.jpg"/><Relationship Id="rId9958649da77be787a" Type="http://schemas.openxmlformats.org/officeDocument/2006/relationships/image" Target="media/imgrId9958649da77be787a.jpg"/><Relationship Id="rId4275649da77c11d04" Type="http://schemas.openxmlformats.org/officeDocument/2006/relationships/image" Target="media/imgrId4275649da77c11d04.jpg"/><Relationship Id="rId9551649da77c335f2" Type="http://schemas.openxmlformats.org/officeDocument/2006/relationships/image" Target="media/imgrId9551649da77c335f2.jpg"/><Relationship Id="rId2756649da77c5d5c1" Type="http://schemas.openxmlformats.org/officeDocument/2006/relationships/image" Target="media/imgrId2756649da77c5d5c1.jpg"/><Relationship Id="rId4063649da77ca60b8" Type="http://schemas.openxmlformats.org/officeDocument/2006/relationships/image" Target="media/imgrId4063649da77ca60b8.jpg"/><Relationship Id="rId5268649da77cc9a68" Type="http://schemas.openxmlformats.org/officeDocument/2006/relationships/image" Target="media/imgrId5268649da77cc9a68.jpg"/><Relationship Id="rId9319649da77cedfe5" Type="http://schemas.openxmlformats.org/officeDocument/2006/relationships/image" Target="media/imgrId9319649da77cedfe5.jpg"/><Relationship Id="rId9098649da77d19a3c" Type="http://schemas.openxmlformats.org/officeDocument/2006/relationships/image" Target="media/imgrId9098649da77d19a3c.jpg"/><Relationship Id="rId8612649da77d3cf0c" Type="http://schemas.openxmlformats.org/officeDocument/2006/relationships/image" Target="media/imgrId8612649da77d3cf0c.jpg"/><Relationship Id="rId6274649da77d6e2bf" Type="http://schemas.openxmlformats.org/officeDocument/2006/relationships/image" Target="media/imgrId6274649da77d6e2bf.jpg"/><Relationship Id="rId2884649da77d8f275" Type="http://schemas.openxmlformats.org/officeDocument/2006/relationships/image" Target="media/imgrId2884649da77d8f275.jpg"/><Relationship Id="rId2730649da77dabd7e" Type="http://schemas.openxmlformats.org/officeDocument/2006/relationships/image" Target="media/imgrId2730649da77dabd7e.jpg"/><Relationship Id="rId1211649da77dc5a1a" Type="http://schemas.openxmlformats.org/officeDocument/2006/relationships/image" Target="media/imgrId1211649da77dc5a1a.gif"/><Relationship Id="rId2092649da77ddacec" Type="http://schemas.openxmlformats.org/officeDocument/2006/relationships/image" Target="media/imgrId2092649da77ddacec.jpg"/><Relationship Id="rId4576649da77df0b6a" Type="http://schemas.openxmlformats.org/officeDocument/2006/relationships/image" Target="media/imgrId4576649da77df0b6a.gif"/><Relationship Id="rId3984649da77e1b2d7" Type="http://schemas.openxmlformats.org/officeDocument/2006/relationships/image" Target="media/imgrId3984649da77e1b2d7.jpg"/><Relationship Id="rId2174649da77e323e0" Type="http://schemas.openxmlformats.org/officeDocument/2006/relationships/image" Target="media/imgrId2174649da77e323e0.gif"/><Relationship Id="rId3191649da77e511da" Type="http://schemas.openxmlformats.org/officeDocument/2006/relationships/image" Target="media/imgrId3191649da77e511da.jpg"/><Relationship Id="rId8256649da77e70120" Type="http://schemas.openxmlformats.org/officeDocument/2006/relationships/image" Target="media/imgrId8256649da77e70120.jpg"/><Relationship Id="rId6590649da77e85598" Type="http://schemas.openxmlformats.org/officeDocument/2006/relationships/image" Target="media/imgrId6590649da77e85598.gif"/><Relationship Id="rId3272649da77e9dac6" Type="http://schemas.openxmlformats.org/officeDocument/2006/relationships/image" Target="media/imgrId3272649da77e9dac6.jpg"/><Relationship Id="rId4290649da77eb471b" Type="http://schemas.openxmlformats.org/officeDocument/2006/relationships/image" Target="media/imgrId4290649da77eb471b.gif"/><Relationship Id="rId8820649da77ecadab" Type="http://schemas.openxmlformats.org/officeDocument/2006/relationships/image" Target="media/imgrId8820649da77ecadab.jpg"/><Relationship Id="rId5678649da77ee451a" Type="http://schemas.openxmlformats.org/officeDocument/2006/relationships/image" Target="media/imgrId5678649da77ee451a.jpg"/><Relationship Id="rId8229649da77f03a31" Type="http://schemas.openxmlformats.org/officeDocument/2006/relationships/image" Target="media/imgrId8229649da77f03a31.jpg"/><Relationship Id="rId3719649da77f1dcdd" Type="http://schemas.openxmlformats.org/officeDocument/2006/relationships/image" Target="media/imgrId3719649da77f1dcdd.jpg"/><Relationship Id="rId9959649da77f344c2" Type="http://schemas.openxmlformats.org/officeDocument/2006/relationships/image" Target="media/imgrId9959649da77f344c2.jpg"/><Relationship Id="rId3077649da77f4b253" Type="http://schemas.openxmlformats.org/officeDocument/2006/relationships/image" Target="media/imgrId3077649da77f4b253.jpg"/><Relationship Id="rId1289649da77f651a0" Type="http://schemas.openxmlformats.org/officeDocument/2006/relationships/image" Target="media/imgrId1289649da77f651a0.jpg"/><Relationship Id="rId3561649da77f7dd66" Type="http://schemas.openxmlformats.org/officeDocument/2006/relationships/image" Target="media/imgrId3561649da77f7dd66.jpg"/><Relationship Id="rId5275649da77f91284" Type="http://schemas.openxmlformats.org/officeDocument/2006/relationships/image" Target="media/imgrId5275649da77f91284.jpg"/><Relationship Id="rId9345649da77fa7ba6" Type="http://schemas.openxmlformats.org/officeDocument/2006/relationships/image" Target="media/imgrId9345649da77fa7ba6.jpg"/><Relationship Id="rId7290649da77fbfef3" Type="http://schemas.openxmlformats.org/officeDocument/2006/relationships/image" Target="media/imgrId7290649da77fbfef3.jpg"/><Relationship Id="rId7922649da77fda21d" Type="http://schemas.openxmlformats.org/officeDocument/2006/relationships/image" Target="media/imgrId7922649da77fda21d.jpg"/><Relationship Id="rId6003649da77ff36b5" Type="http://schemas.openxmlformats.org/officeDocument/2006/relationships/image" Target="media/imgrId6003649da77ff36b5.jpg"/><Relationship Id="rId5887649da78013623" Type="http://schemas.openxmlformats.org/officeDocument/2006/relationships/image" Target="media/imgrId5887649da78013623.gif"/><Relationship Id="rId5491649da78028183" Type="http://schemas.openxmlformats.org/officeDocument/2006/relationships/image" Target="media/imgrId5491649da78028183.jpg"/><Relationship Id="rId2923649da78038a66" Type="http://schemas.openxmlformats.org/officeDocument/2006/relationships/image" Target="media/imgrId2923649da78038a66.gif"/><Relationship Id="rId1288649da7805129f" Type="http://schemas.openxmlformats.org/officeDocument/2006/relationships/image" Target="media/imgrId1288649da7805129f.jpg"/><Relationship Id="rId6252649da7806c68e" Type="http://schemas.openxmlformats.org/officeDocument/2006/relationships/image" Target="media/imgrId6252649da7806c68e.jpg"/><Relationship Id="rId6295649da780810c8" Type="http://schemas.openxmlformats.org/officeDocument/2006/relationships/image" Target="media/imgrId6295649da780810c8.jpg"/><Relationship Id="rId7703649da7809d038" Type="http://schemas.openxmlformats.org/officeDocument/2006/relationships/image" Target="media/imgrId7703649da7809d038.jpg"/><Relationship Id="rId6172649da780b7a3c" Type="http://schemas.openxmlformats.org/officeDocument/2006/relationships/image" Target="media/imgrId6172649da780b7a3c.jpg"/><Relationship Id="rId7453649da780cfdcd" Type="http://schemas.openxmlformats.org/officeDocument/2006/relationships/image" Target="media/imgrId7453649da780cfdcd.jpg"/><Relationship Id="rId8900649da780e810b" Type="http://schemas.openxmlformats.org/officeDocument/2006/relationships/image" Target="media/imgrId8900649da780e810b.jpg"/><Relationship Id="rId5708649da781079c3" Type="http://schemas.openxmlformats.org/officeDocument/2006/relationships/image" Target="media/imgrId5708649da781079c3.jpg"/><Relationship Id="rId2909649da78123384" Type="http://schemas.openxmlformats.org/officeDocument/2006/relationships/image" Target="media/imgrId2909649da78123384.jpg"/><Relationship Id="rId4081649da7813ee50" Type="http://schemas.openxmlformats.org/officeDocument/2006/relationships/image" Target="media/imgrId4081649da7813ee50.jpg"/><Relationship Id="rId6860649da781594ae" Type="http://schemas.openxmlformats.org/officeDocument/2006/relationships/image" Target="media/imgrId6860649da781594ae.jpg"/><Relationship Id="rId5484649da78173395" Type="http://schemas.openxmlformats.org/officeDocument/2006/relationships/image" Target="media/imgrId5484649da78173395.jpg"/><Relationship Id="rId6029649da7818be63" Type="http://schemas.openxmlformats.org/officeDocument/2006/relationships/image" Target="media/imgrId6029649da7818be63.jpg"/><Relationship Id="rId2078649da781a3a03" Type="http://schemas.openxmlformats.org/officeDocument/2006/relationships/image" Target="media/imgrId2078649da781a3a03.jpg"/><Relationship Id="rId4992649da781b5ccf" Type="http://schemas.openxmlformats.org/officeDocument/2006/relationships/image" Target="media/imgrId4992649da781b5ccf.jpg"/><Relationship Id="rId8840649da781cfc9f" Type="http://schemas.openxmlformats.org/officeDocument/2006/relationships/image" Target="media/imgrId8840649da781cfc9f.jpg"/><Relationship Id="rId2926649da781ea5c9" Type="http://schemas.openxmlformats.org/officeDocument/2006/relationships/image" Target="media/imgrId2926649da781ea5c9.jpg"/><Relationship Id="rId4624649da7820f26c" Type="http://schemas.openxmlformats.org/officeDocument/2006/relationships/image" Target="media/imgrId4624649da7820f26c.jpg"/><Relationship Id="rId4180649da7822993b" Type="http://schemas.openxmlformats.org/officeDocument/2006/relationships/image" Target="media/imgrId4180649da7822993b.jpg"/><Relationship Id="rId8833649da78241ba7" Type="http://schemas.openxmlformats.org/officeDocument/2006/relationships/image" Target="media/imgrId8833649da78241ba7.jpg"/><Relationship Id="rId2422649da7825cc4c" Type="http://schemas.openxmlformats.org/officeDocument/2006/relationships/image" Target="media/imgrId2422649da7825cc4c.jpg"/><Relationship Id="rId2806649da78274fea" Type="http://schemas.openxmlformats.org/officeDocument/2006/relationships/image" Target="media/imgrId2806649da78274fea.jpg"/><Relationship Id="rId7144649da78293a74" Type="http://schemas.openxmlformats.org/officeDocument/2006/relationships/image" Target="media/imgrId7144649da78293a74.jpg"/><Relationship Id="rId3582649da782af93f" Type="http://schemas.openxmlformats.org/officeDocument/2006/relationships/image" Target="media/imgrId3582649da782af93f.jpg"/><Relationship Id="rId3376649da782c4d9f" Type="http://schemas.openxmlformats.org/officeDocument/2006/relationships/image" Target="media/imgrId3376649da782c4d9f.gif"/><Relationship Id="rId2000649da782d601c" Type="http://schemas.openxmlformats.org/officeDocument/2006/relationships/image" Target="media/imgrId2000649da782d601c.jpg"/><Relationship Id="rId1954649da782e4c7f" Type="http://schemas.openxmlformats.org/officeDocument/2006/relationships/image" Target="media/imgrId1954649da782e4c7f.jpg"/><Relationship Id="rId6859649da783092b3" Type="http://schemas.openxmlformats.org/officeDocument/2006/relationships/image" Target="media/imgrId6859649da783092b3.jpg"/><Relationship Id="rId2155649da783216d3" Type="http://schemas.openxmlformats.org/officeDocument/2006/relationships/image" Target="media/imgrId2155649da783216d3.jpg"/><Relationship Id="rId8045649da78338a04" Type="http://schemas.openxmlformats.org/officeDocument/2006/relationships/image" Target="media/imgrId8045649da78338a04.jpg"/><Relationship Id="rId8636649da78351ae0" Type="http://schemas.openxmlformats.org/officeDocument/2006/relationships/image" Target="media/imgrId8636649da78351ae0.jpg"/><Relationship Id="rId9734649da78365dee" Type="http://schemas.openxmlformats.org/officeDocument/2006/relationships/image" Target="media/imgrId9734649da78365dee.jpg"/><Relationship Id="rId4897649da7837c4b3" Type="http://schemas.openxmlformats.org/officeDocument/2006/relationships/image" Target="media/imgrId4897649da7837c4b3.jpg"/><Relationship Id="rId6908649da78392062" Type="http://schemas.openxmlformats.org/officeDocument/2006/relationships/image" Target="media/imgrId6908649da78392062.jpg"/><Relationship Id="rId4263649da783a54b8" Type="http://schemas.openxmlformats.org/officeDocument/2006/relationships/image" Target="media/imgrId4263649da783a54b8.jpg"/><Relationship Id="rId4936649da783b9da7" Type="http://schemas.openxmlformats.org/officeDocument/2006/relationships/image" Target="media/imgrId4936649da783b9da7.jpg"/><Relationship Id="rId1576649da783d0bc6" Type="http://schemas.openxmlformats.org/officeDocument/2006/relationships/image" Target="media/imgrId1576649da783d0bc6.jpg"/><Relationship Id="rId7289649da783e7272" Type="http://schemas.openxmlformats.org/officeDocument/2006/relationships/image" Target="media/imgrId7289649da783e7272.jpg"/><Relationship Id="rId5678649da78408231" Type="http://schemas.openxmlformats.org/officeDocument/2006/relationships/image" Target="media/imgrId5678649da78408231.gif"/><Relationship Id="rId2376649da784223a6" Type="http://schemas.openxmlformats.org/officeDocument/2006/relationships/image" Target="media/imgrId2376649da784223a6.jpg"/><Relationship Id="rId8999649da784388eb" Type="http://schemas.openxmlformats.org/officeDocument/2006/relationships/image" Target="media/imgrId8999649da784388eb.jpg"/><Relationship Id="rId2210649da7844b33a" Type="http://schemas.openxmlformats.org/officeDocument/2006/relationships/image" Target="media/imgrId2210649da7844b33a.jpg"/><Relationship Id="rId1241649da7845e96c" Type="http://schemas.openxmlformats.org/officeDocument/2006/relationships/image" Target="media/imgrId1241649da7845e96c.jpg"/><Relationship Id="rId9850649da78479b1b" Type="http://schemas.openxmlformats.org/officeDocument/2006/relationships/image" Target="media/imgrId9850649da78479b1b.jpg"/><Relationship Id="rId5585649da78490f5b" Type="http://schemas.openxmlformats.org/officeDocument/2006/relationships/image" Target="media/imgrId5585649da78490f5b.jpg"/><Relationship Id="rId3934649da784a88b7" Type="http://schemas.openxmlformats.org/officeDocument/2006/relationships/image" Target="media/imgrId3934649da784a88b7.gif"/><Relationship Id="rId8688649da784bdb92" Type="http://schemas.openxmlformats.org/officeDocument/2006/relationships/image" Target="media/imgrId8688649da784bdb92.jpg"/><Relationship Id="rId1513649da784d9c54" Type="http://schemas.openxmlformats.org/officeDocument/2006/relationships/image" Target="media/imgrId1513649da784d9c54.jpg"/><Relationship Id="rId1342649da784ed9ea" Type="http://schemas.openxmlformats.org/officeDocument/2006/relationships/image" Target="media/imgrId1342649da784ed9ea.jpg"/><Relationship Id="rId5715649da785135ec" Type="http://schemas.openxmlformats.org/officeDocument/2006/relationships/image" Target="media/imgrId5715649da785135ec.jpg"/><Relationship Id="rId5044649da78526518" Type="http://schemas.openxmlformats.org/officeDocument/2006/relationships/image" Target="media/imgrId5044649da78526518.gif"/><Relationship Id="rId1640649da7853da84" Type="http://schemas.openxmlformats.org/officeDocument/2006/relationships/image" Target="media/imgrId1640649da7853da84.jpg"/><Relationship Id="rId3078649da78550c96" Type="http://schemas.openxmlformats.org/officeDocument/2006/relationships/image" Target="media/imgrId3078649da78550c96.gif"/><Relationship Id="rId5946649da7856763c" Type="http://schemas.openxmlformats.org/officeDocument/2006/relationships/image" Target="media/imgrId5946649da7856763c.jpg"/><Relationship Id="rId4295649da7857d924" Type="http://schemas.openxmlformats.org/officeDocument/2006/relationships/image" Target="media/imgrId4295649da7857d924.gif"/><Relationship Id="rId5556649da7859471b" Type="http://schemas.openxmlformats.org/officeDocument/2006/relationships/image" Target="media/imgrId5556649da7859471b.jpg"/><Relationship Id="rId5778649da785ac704" Type="http://schemas.openxmlformats.org/officeDocument/2006/relationships/image" Target="media/imgrId5778649da785ac704.jpg"/><Relationship Id="rId2752649da785ecb5f" Type="http://schemas.openxmlformats.org/officeDocument/2006/relationships/image" Target="media/imgrId2752649da785ecb5f.jpg"/><Relationship Id="rId7847649da7860f863" Type="http://schemas.openxmlformats.org/officeDocument/2006/relationships/image" Target="media/imgrId7847649da7860f863.gif"/><Relationship Id="rId8362649da7862e46d" Type="http://schemas.openxmlformats.org/officeDocument/2006/relationships/image" Target="media/imgrId8362649da7862e46d.jpg"/><Relationship Id="rId4989649da7864318a" Type="http://schemas.openxmlformats.org/officeDocument/2006/relationships/image" Target="media/imgrId4989649da7864318a.jpg"/><Relationship Id="rId1084649da7865c6eb" Type="http://schemas.openxmlformats.org/officeDocument/2006/relationships/image" Target="media/imgrId1084649da7865c6eb.jpg"/><Relationship Id="rId5088649da78677aad" Type="http://schemas.openxmlformats.org/officeDocument/2006/relationships/image" Target="media/imgrId5088649da78677aad.jpg"/><Relationship Id="rId3771649da786a5d01" Type="http://schemas.openxmlformats.org/officeDocument/2006/relationships/image" Target="media/imgrId3771649da786a5d01.png"/><Relationship Id="rId8647649da786d547f" Type="http://schemas.openxmlformats.org/officeDocument/2006/relationships/image" Target="media/imgrId8647649da786d547f.png"/><Relationship Id="rId3888649da78702fff" Type="http://schemas.openxmlformats.org/officeDocument/2006/relationships/image" Target="media/imgrId3888649da78702fff.png"/><Relationship Id="rId8867649da787213f7" Type="http://schemas.openxmlformats.org/officeDocument/2006/relationships/image" Target="media/imgrId8867649da787213f7.jpg"/><Relationship Id="rId2995649da787387dd" Type="http://schemas.openxmlformats.org/officeDocument/2006/relationships/image" Target="media/imgrId2995649da787387dd.jpg"/><Relationship Id="rId7908649da7874af24" Type="http://schemas.openxmlformats.org/officeDocument/2006/relationships/image" Target="media/imgrId7908649da7874af24.jpg"/><Relationship Id="rId3481649da7876e851" Type="http://schemas.openxmlformats.org/officeDocument/2006/relationships/image" Target="media/imgrId3481649da7876e851.jpg"/><Relationship Id="rId7052649da78790eee" Type="http://schemas.openxmlformats.org/officeDocument/2006/relationships/image" Target="media/imgrId7052649da78790eee.jpg"/><Relationship Id="rId2466649da787b026f" Type="http://schemas.openxmlformats.org/officeDocument/2006/relationships/image" Target="media/imgrId2466649da787b026f.jpg"/><Relationship Id="rId1049649da787c922f" Type="http://schemas.openxmlformats.org/officeDocument/2006/relationships/image" Target="media/imgrId1049649da787c922f.gif"/><Relationship Id="rId9456649da787e33c7" Type="http://schemas.openxmlformats.org/officeDocument/2006/relationships/image" Target="media/imgrId9456649da787e33c7.jpg"/><Relationship Id="rId1463649da7880aea8" Type="http://schemas.openxmlformats.org/officeDocument/2006/relationships/image" Target="media/imgrId1463649da7880aea8.jpg"/><Relationship Id="rId7676649da78823f67" Type="http://schemas.openxmlformats.org/officeDocument/2006/relationships/image" Target="media/imgrId7676649da78823f67.gif"/><Relationship Id="rId7528649da7883a78b" Type="http://schemas.openxmlformats.org/officeDocument/2006/relationships/image" Target="media/imgrId7528649da7883a78b.jpg"/><Relationship Id="rId3114649da78851f01" Type="http://schemas.openxmlformats.org/officeDocument/2006/relationships/image" Target="media/imgrId3114649da78851f01.gif"/><Relationship Id="rId5332649da7886bcb5" Type="http://schemas.openxmlformats.org/officeDocument/2006/relationships/image" Target="media/imgrId5332649da7886bcb5.jpg"/><Relationship Id="rId9817649da788846db" Type="http://schemas.openxmlformats.org/officeDocument/2006/relationships/image" Target="media/imgrId9817649da788846db.jpg"/><Relationship Id="rId2710649da7889daa2" Type="http://schemas.openxmlformats.org/officeDocument/2006/relationships/image" Target="media/imgrId2710649da7889daa2.jpg"/><Relationship Id="rId6156649da788b89a8" Type="http://schemas.openxmlformats.org/officeDocument/2006/relationships/image" Target="media/imgrId6156649da788b89a8.jpg"/><Relationship Id="rId4163649da788d8867" Type="http://schemas.openxmlformats.org/officeDocument/2006/relationships/image" Target="media/imgrId4163649da788d8867.jpg"/><Relationship Id="rId7375649da78900bb2" Type="http://schemas.openxmlformats.org/officeDocument/2006/relationships/image" Target="media/imgrId7375649da78900bb2.jpg"/><Relationship Id="rId3141649da789189a6" Type="http://schemas.openxmlformats.org/officeDocument/2006/relationships/image" Target="media/imgrId3141649da789189a6.gif"/><Relationship Id="rId7633649da78940db2" Type="http://schemas.openxmlformats.org/officeDocument/2006/relationships/image" Target="media/imgrId7633649da78940db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358315" Type="http://schemas.openxmlformats.org/officeDocument/2006/relationships/image" Target="media/imgrId503583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358315" Type="http://schemas.openxmlformats.org/officeDocument/2006/relationships/image" Target="media/imgrId503583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358315" Type="http://schemas.openxmlformats.org/officeDocument/2006/relationships/image" Target="media/imgrId503583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358315" Type="http://schemas.openxmlformats.org/officeDocument/2006/relationships/image" Target="media/imgrId503583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358315" Type="http://schemas.openxmlformats.org/officeDocument/2006/relationships/image" Target="media/imgrId503583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358315" Type="http://schemas.openxmlformats.org/officeDocument/2006/relationships/image" Target="media/imgrId503583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