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905701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97349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594093" w:name="ctxt"/>
    <w:bookmarkEnd w:id="83594093"/>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5753"/>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68513" name="name534364a2c44b253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564a2c44b253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53"/>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5753"/>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5755"/>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5755"/>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5755"/>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5755"/>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41157" name="name862164a2c44b2f8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764a2c44b2f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(Abs </w:t>
            </w:r>
            <w:r>
              <w:rPr>
                <w:b/>
                <w:bCs/>
                <w:color w:val="00274C"/>
                <w:position w:val="-2"/>
                <w:sz w:val="20"/>
                <w:szCs w:val="20"/>
                <w:u w:val="none"/>
              </w:rPr>
              <w:t xml:space="preserve">. 4.9 </w:t>
            </w:r>
            <w:r>
              <w:rPr>
                <w:color w:val="00274C"/>
                <w:position w:val="-2"/>
                <w:sz w:val="20"/>
                <w:szCs w:val="20"/>
                <w:u w:val="none"/>
              </w:rPr>
              <w:t xml:space="preserve"> von Punkt 4 bis Punkt 6).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443172" name="name724364a2c44b41dc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49864a2c44b41dc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33993" name="name928864a2c44b4fa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1564a2c44b4fa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5756"/>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5756"/>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5756"/>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5753"/>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beschrieben.</w:t>
      </w:r>
    </w:p>
    <w:p>
      <w:pPr>
        <w:numPr>
          <w:ilvl w:val="0"/>
          <w:numId w:val="5753"/>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5753"/>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5753"/>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22893" name="name836764a2c44b599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1764a2c44b599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53"/>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5753"/>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5753"/>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w:t>
      </w:r>
      <w:r>
        <w:rPr>
          <w:color w:val="00274C"/>
          <w:sz w:val="20"/>
          <w:szCs w:val="20"/>
          <w:u w:val="none"/>
        </w:rPr>
        <w:br/>
        <w:t xml:space="preserve">- der Ölmessstab korrekt eingesetzt ist;</w:t>
      </w:r>
    </w:p>
    <w:p>
      <w:pPr>
        <w:numPr>
          <w:ilvl w:val="0"/>
          <w:numId w:val="5753"/>
        </w:numPr>
        <w:spacing w:before="0" w:after="0" w:line="240" w:lineRule="auto"/>
        <w:jc w:val="left"/>
        <w:rPr>
          <w:color w:val="00274C"/>
          <w:sz w:val="20"/>
          <w:szCs w:val="20"/>
        </w:rPr>
      </w:pPr>
      <w:r>
        <w:rPr>
          <w:color w:val="00274C"/>
          <w:sz w:val="20"/>
          <w:szCs w:val="20"/>
          <w:u w:val="none"/>
        </w:rPr>
        <w:t xml:space="preserve">folgende Komponenten fest geschlossen sind: -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23216" name="name177564a2c44b61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364a2c44b610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753"/>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 </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532" name="name427964a2c44b686a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064a2c44b686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53"/>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4.2</w:t>
      </w:r>
      <w:r>
        <w:rPr>
          <w:color w:val="00274C"/>
          <w:sz w:val="20"/>
          <w:szCs w:val="20"/>
          <w:u w:val="none"/>
        </w:rPr>
        <w:t xml:space="preserve"> und </w:t>
      </w:r>
      <w:r>
        <w:rPr>
          <w:b/>
          <w:bCs/>
          <w:color w:val="00274C"/>
          <w:sz w:val="20"/>
          <w:szCs w:val="20"/>
          <w:u w:val="none"/>
        </w:rPr>
        <w:t xml:space="preserve">4.3</w:t>
      </w:r>
      <w:r>
        <w:rPr>
          <w:color w:val="00274C"/>
          <w:sz w:val="20"/>
          <w:szCs w:val="20"/>
          <w:u w:val="none"/>
        </w:rPr>
        <w:t xml:space="preserve"> angegeben sind, treffen für einen unter normalen Betriebsbedingungen und mit Kraftstoff und Öl mit den zugelassen Spezifikationen arbeitenden Motor zu.</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Filtereinsatz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Bei seltener Nutzung: 24 Monate.</w:t>
      </w:r>
    </w:p>
    <w:p>
      <w:pPr>
        <w:widowControl w:val="on"/>
        <w:pBdr/>
        <w:spacing w:before="0" w:after="0" w:line="262" w:lineRule="auto"/>
        <w:ind w:left="0" w:right="0"/>
        <w:jc w:val="left"/>
      </w:pPr>
      <w:r>
        <w:rPr>
          <w:color w:val="00274C"/>
          <w:sz w:val="20"/>
          <w:szCs w:val="20"/>
          <w:u w:val="none"/>
        </w:rPr>
        <w:t xml:space="preserve">(3) - Die Zeit, nach der die Filterelemente überprüft werden müssen, hängt von der Umgebung ab, in der der Motor betrieben wird.</w:t>
      </w:r>
    </w:p>
    <w:p>
      <w:pPr>
        <w:widowControl w:val="on"/>
        <w:pBdr/>
        <w:spacing w:before="0" w:after="0" w:line="262" w:lineRule="auto"/>
        <w:ind w:left="0" w:right="0"/>
        <w:jc w:val="left"/>
      </w:pPr>
      <w:r>
        <w:rPr>
          <w:color w:val="00274C"/>
          <w:sz w:val="20"/>
          <w:szCs w:val="20"/>
          <w:u w:val="none"/>
        </w:rPr>
        <w:t xml:space="preserve">(4)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15667" name="name373664a2c44b749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464a2c44b749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753"/>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 </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54877" name="name181164a2c44b7b49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064a2c44b7b4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53"/>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5753"/>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5753"/>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zugelassen Schmieröl öfter auszutauschen.</w:t>
      </w:r>
    </w:p>
    <w:p>
      <w:pPr>
        <w:numPr>
          <w:ilvl w:val="0"/>
          <w:numId w:val="5753"/>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5753"/>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5753"/>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5753"/>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5753"/>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nachfüllen/kontrolle/austausch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74494" name="name183564a2c44b804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364a2c44b804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5757"/>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5757"/>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115298" name="name932464a2c44b8c64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64364a2c44b8c63e"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38227061" name="name412964a2c44b94bc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59164a2c44b94bb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758"/>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575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5758"/>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575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9152739" name="name955764a2c44b9f451"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923164a2c44b9f44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9679657" name="name333764a2c44baee11"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981364a2c44baee0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Ausführen der Vorgänge von Punkt 3 bis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9"/>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15909" name="name327764a2c44bb9c9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02064a2c44bb9c9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760"/>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5760"/>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578672" name="name824764a2c44bc5c29"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558164a2c44bc5c2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713083" name="name909364a2c44bcfc94"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382964a2c44bcfc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76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5761"/>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5761"/>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576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5761"/>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1632019" name="name416164a2c44bd9af7"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693264a2c44bd9af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9215936" name="name737264a2c44be184c"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950764a2c44be1847"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8510527" name="name193964a2c44be9636"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633764a2c44be963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311694" name="name678664a2c44bf1028"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917164a2c44bf102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762"/>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5762"/>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5762"/>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576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238933" name="name457864a2c44c043c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50064a2c44c043c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4550577" name="name663464a2c44c0c734"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632064a2c44c0c72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224791" name="name438964a2c44c13093"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287164a2c44c1308e"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07917" name="name965664a2c44c192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464a2c44c192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65357" name="name433664a2c44c1d9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0864a2c44c1d9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5763"/>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5763"/>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77525" name="name154964a2c44c23e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0264a2c44c23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5764"/>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581192" name="name424164a2c44c2d356"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301364a2c44c2d35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235432" name="name818964a2c44c332c2"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888964a2c44c332b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1892843" name="name177364a2c44c3c76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93564a2c44c3c760"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Die Rohrschelle </w:t>
            </w:r>
            <w:r>
              <w:rPr>
                <w:b/>
                <w:bCs/>
                <w:color w:val="00274C"/>
                <w:position w:val="-2"/>
                <w:sz w:val="20"/>
                <w:szCs w:val="20"/>
                <w:u w:val="none"/>
              </w:rPr>
              <w:t xml:space="preserve">D</w:t>
            </w:r>
            <w:r>
              <w:rPr>
                <w:color w:val="00274C"/>
                <w:position w:val="-2"/>
                <w:sz w:val="20"/>
                <w:szCs w:val="20"/>
                <w:u w:val="none"/>
              </w:rPr>
              <w:t xml:space="preserve"> lockern und das Rohr </w:t>
            </w:r>
            <w:r>
              <w:rPr>
                <w:b/>
                <w:bCs/>
                <w:color w:val="00274C"/>
                <w:position w:val="-2"/>
                <w:sz w:val="20"/>
                <w:szCs w:val="20"/>
                <w:u w:val="none"/>
              </w:rPr>
              <w:t xml:space="preserve">E</w:t>
            </w:r>
            <w:r>
              <w:rPr>
                <w:color w:val="00274C"/>
                <w:position w:val="-2"/>
                <w:sz w:val="20"/>
                <w:szCs w:val="20"/>
                <w:u w:val="none"/>
              </w:rPr>
              <w:t xml:space="preserve"> vom Kühler trennen, die ganze im Kühler  </w:t>
            </w:r>
            <w:r>
              <w:rPr>
                <w:b/>
                <w:bCs/>
                <w:color w:val="00274C"/>
                <w:position w:val="-2"/>
                <w:sz w:val="20"/>
                <w:szCs w:val="20"/>
                <w:u w:val="none"/>
              </w:rPr>
              <w:t xml:space="preserve">G</w:t>
            </w:r>
            <w:r>
              <w:rPr>
                <w:color w:val="00274C"/>
                <w:position w:val="-2"/>
                <w:sz w:val="20"/>
                <w:szCs w:val="20"/>
                <w:u w:val="none"/>
              </w:rPr>
              <w:t xml:space="preserve">  enthaltene Flüssigkeit in einen geeigneten Behälter auslassen und im  </w:t>
            </w:r>
            <w:r>
              <w:rPr>
                <w:b/>
                <w:bCs/>
                <w:color w:val="00274C"/>
                <w:position w:val="-2"/>
                <w:sz w:val="20"/>
                <w:szCs w:val="20"/>
                <w:u w:val="none"/>
              </w:rPr>
              <w:t xml:space="preserve">Abs. 3.6</w:t>
            </w:r>
            <w:r>
              <w:rPr>
                <w:color w:val="00274C"/>
                <w:position w:val="-2"/>
                <w:sz w:val="20"/>
                <w:szCs w:val="20"/>
                <w:u w:val="none"/>
              </w:rPr>
              <w:t xml:space="preserve"> .</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die Dichtung  </w:t>
            </w:r>
            <w:r>
              <w:rPr>
                <w:b/>
                <w:bCs/>
                <w:color w:val="00274C"/>
                <w:position w:val="-2"/>
                <w:sz w:val="20"/>
                <w:szCs w:val="20"/>
                <w:u w:val="none"/>
              </w:rPr>
              <w:t xml:space="preserve">H</w:t>
            </w:r>
            <w:r>
              <w:rPr>
                <w:color w:val="00274C"/>
                <w:position w:val="-2"/>
                <w:sz w:val="20"/>
                <w:szCs w:val="20"/>
                <w:u w:val="none"/>
              </w:rPr>
              <w:t xml:space="preserve">  entfernen, damit die gesamte Anlagenflüssigkeit, die in den Leitungen des Kurbelgehäuses enthalten ist, in einen geeigneten Behälter abgelassen werden kann  ( </w:t>
            </w:r>
            <w:r>
              <w:rPr>
                <w:b/>
                <w:bCs/>
                <w:color w:val="00274C"/>
                <w:position w:val="-2"/>
                <w:sz w:val="20"/>
                <w:szCs w:val="20"/>
                <w:u w:val="none"/>
              </w:rPr>
              <w:t xml:space="preserve">Abs. 3.6</w:t>
            </w:r>
            <w:r>
              <w:rPr>
                <w:color w:val="00274C"/>
                <w:position w:val="-2"/>
                <w:sz w:val="20"/>
                <w:szCs w:val="20"/>
                <w:u w:val="none"/>
              </w:rPr>
              <w:t xml:space="preserve"> ).</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Die Rohrschelle </w:t>
            </w:r>
            <w:r>
              <w:rPr>
                <w:b/>
                <w:bCs/>
                <w:color w:val="00274C"/>
                <w:position w:val="-2"/>
                <w:sz w:val="20"/>
                <w:szCs w:val="20"/>
                <w:u w:val="none"/>
              </w:rPr>
              <w:t xml:space="preserve">D</w:t>
            </w:r>
            <w:r>
              <w:rPr>
                <w:color w:val="00274C"/>
                <w:position w:val="-2"/>
                <w:sz w:val="20"/>
                <w:szCs w:val="20"/>
                <w:u w:val="none"/>
              </w:rPr>
              <w:t xml:space="preserve"> lockern und das Rohr </w:t>
            </w:r>
            <w:r>
              <w:rPr>
                <w:b/>
                <w:bCs/>
                <w:color w:val="00274C"/>
                <w:position w:val="-2"/>
                <w:sz w:val="20"/>
                <w:szCs w:val="20"/>
                <w:u w:val="none"/>
              </w:rPr>
              <w:t xml:space="preserve">E</w:t>
            </w:r>
            <w:r>
              <w:rPr>
                <w:color w:val="00274C"/>
                <w:position w:val="-2"/>
                <w:sz w:val="20"/>
                <w:szCs w:val="20"/>
                <w:u w:val="none"/>
              </w:rPr>
              <w:t xml:space="preserve"> vom Kühler trennen.</w:t>
            </w:r>
          </w:p>
          <w:p>
            <w:pPr>
              <w:numPr>
                <w:ilvl w:val="0"/>
                <w:numId w:val="5765"/>
              </w:numPr>
              <w:spacing w:before="0" w:after="0" w:line="262" w:lineRule="auto"/>
              <w:jc w:val="left"/>
              <w:rPr>
                <w:color w:val="00274C"/>
                <w:sz w:val="20"/>
                <w:szCs w:val="20"/>
              </w:rPr>
            </w:pPr>
            <w:r>
              <w:rPr>
                <w:color w:val="00274C"/>
                <w:position w:val="-2"/>
                <w:sz w:val="20"/>
                <w:szCs w:val="20"/>
                <w:u w:val="none"/>
              </w:rPr>
              <w:t xml:space="preserve">Kältemittel nachfüllen.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890940" name="name608064a2c44c469e7"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05964a2c44c469e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496978" name="name383464a2c44c4fd7b"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82364a2c44c4fd75"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2105547" name="name376164a2c44c576f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64464a2c44c576f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970659" name="name548164a2c44c5f04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91864a2c44c5f03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343760" name="name536864a2c44c68fb0"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64264a2c44c68fab"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90101" name="name891864a2c44c771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164a2c44c771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5766"/>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5766"/>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5766"/>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5766"/>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277625" name="name566764a2c44c8199e"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965364a2c44c8199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205612" name="name145664a2c44c89e94"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97764a2c44c89e8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72668" name="name454864a2c44c8e3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964a2c44c8e3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0360" name="name994164a2c44c92a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364a2c44c92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576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576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5767"/>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121257" name="name799664a2c44c9ae7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29864a2c44c9ae7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89915" name="name700564a2c44ca13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464a2c44ca13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5753"/>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5768"/>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576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5768"/>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r>
              <w:rPr>
                <w:color w:val="00274C"/>
                <w:position w:val="-2"/>
                <w:sz w:val="20"/>
                <w:szCs w:val="20"/>
                <w:u w:val="none"/>
              </w:rPr>
              <w:b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984656" name="name835864a2c44ca7535"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73964a2c44ca753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20580" name="name899464a2c44caf06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406664a2c44caf06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184743" name="name759864a2c44cb4520"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82464a2c44cb45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der Motor mit einer elektrischen Kraftstoffpumpe </w:t>
            </w:r>
            <w:r>
              <w:rPr>
                <w:b/>
                <w:bCs/>
                <w:color w:val="00274C"/>
                <w:position w:val="-2"/>
                <w:sz w:val="20"/>
                <w:szCs w:val="20"/>
                <w:u w:val="none"/>
              </w:rPr>
              <w:t xml:space="preserve">G</w:t>
            </w:r>
            <w:r>
              <w:rPr>
                <w:color w:val="00274C"/>
                <w:position w:val="-2"/>
                <w:sz w:val="20"/>
                <w:szCs w:val="20"/>
                <w:u w:val="none"/>
              </w:rPr>
              <w:t xml:space="preserve"> ausgestattet ist:</w:t>
            </w:r>
          </w:p>
          <w:p/>
          <w:p/>
          <w:p>
            <w:pPr>
              <w:numPr>
                <w:ilvl w:val="0"/>
                <w:numId w:val="5769"/>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G</w:t>
            </w:r>
            <w:r>
              <w:rPr>
                <w:color w:val="00274C"/>
                <w:position w:val="-2"/>
                <w:sz w:val="20"/>
                <w:szCs w:val="20"/>
                <w:u w:val="none"/>
              </w:rPr>
              <w:t xml:space="preserve"> transportiert den Kraftstoff </w:t>
            </w:r>
            <w:r>
              <w:rPr>
                <w:b/>
                <w:bCs/>
                <w:color w:val="00274C"/>
                <w:position w:val="-2"/>
                <w:sz w:val="20"/>
                <w:szCs w:val="20"/>
                <w:u w:val="none"/>
              </w:rPr>
              <w:t xml:space="preserve">B</w:t>
            </w:r>
            <w:r>
              <w:rPr>
                <w:color w:val="00274C"/>
                <w:position w:val="-2"/>
                <w:sz w:val="20"/>
                <w:szCs w:val="20"/>
                <w:u w:val="none"/>
              </w:rPr>
              <w:t xml:space="preserve"> zum Filter und anschließend zur Einspritzpumpe.</w:t>
            </w:r>
          </w:p>
          <w:p>
            <w:pPr>
              <w:numPr>
                <w:ilvl w:val="0"/>
                <w:numId w:val="5769"/>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D</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F</w:t>
            </w:r>
            <w:r>
              <w:rPr>
                <w:color w:val="00274C"/>
                <w:position w:val="-2"/>
                <w:sz w:val="20"/>
                <w:szCs w:val="20"/>
                <w:u w:val="none"/>
              </w:rPr>
              <w:t xml:space="preserve"> auszutreten.</w:t>
            </w:r>
          </w:p>
          <w:p>
            <w:pPr>
              <w:numPr>
                <w:ilvl w:val="0"/>
                <w:numId w:val="5769"/>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210113" name="name639364a2c44cbd894"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712764a2c44cbd88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318076" name="name809864a2c44cc66e9"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77764a2c44cc66e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4259" name="name797364a2c44cca8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4864a2c44cca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59576" name="name619964a2c44cce9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164a2c44cce9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5770"/>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5770"/>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135161" name="name370664a2c44cd7c31"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374464a2c44cd7c2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9255388" name="name959464a2c44cdd7f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6964a2c44cdd7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1606517" name="name468564a2c44ce29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2064a2c44ce29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6363784" name="name325564a2c44ce92dd"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691164a2c44ce92d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771"/>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170767" name="name972664a2c44cf261e"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862464a2c44cf261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Standard-Riemens für den Drehstromgenerator - kontrolle/regulierung/austausch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06720" name="name613764a2c44d04a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864a2c44d04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5772"/>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5772"/>
              </w:numPr>
              <w:spacing w:before="0" w:after="0" w:line="262" w:lineRule="auto"/>
              <w:jc w:val="left"/>
              <w:rPr>
                <w:color w:val="00274C"/>
                <w:sz w:val="20"/>
                <w:szCs w:val="20"/>
              </w:rPr>
            </w:pPr>
            <w:r>
              <w:rPr>
                <w:color w:val="00274C"/>
                <w:position w:val="-2"/>
                <w:sz w:val="20"/>
                <w:szCs w:val="20"/>
                <w:u w:val="none"/>
              </w:rPr>
              <w:t xml:space="preserve">Wenden Sie eine Kraft von etwa </w:t>
            </w:r>
            <w:r>
              <w:rPr>
                <w:b/>
                <w:bCs/>
                <w:color w:val="00274C"/>
                <w:position w:val="-2"/>
                <w:sz w:val="20"/>
                <w:szCs w:val="20"/>
                <w:u w:val="none"/>
              </w:rPr>
              <w:t xml:space="preserve">10 kg</w:t>
            </w:r>
            <w:r>
              <w:rPr>
                <w:color w:val="00274C"/>
                <w:position w:val="-2"/>
                <w:sz w:val="20"/>
                <w:szCs w:val="20"/>
                <w:u w:val="none"/>
              </w:rPr>
              <w:t xml:space="preserve"> an Punkt </w:t>
            </w:r>
            <w:r>
              <w:rPr>
                <w:b/>
                <w:bCs/>
                <w:color w:val="00274C"/>
                <w:position w:val="-2"/>
                <w:sz w:val="20"/>
                <w:szCs w:val="20"/>
                <w:u w:val="none"/>
              </w:rPr>
              <w:t xml:space="preserve">P</w:t>
            </w:r>
            <w:r>
              <w:rPr>
                <w:color w:val="00274C"/>
                <w:position w:val="-2"/>
                <w:sz w:val="20"/>
                <w:szCs w:val="20"/>
                <w:u w:val="none"/>
              </w:rPr>
              <w:t xml:space="preserve"> an, die Biegung des Riemens A muss weniger als </w:t>
            </w:r>
            <w:r>
              <w:rPr>
                <w:b/>
                <w:bCs/>
                <w:color w:val="00274C"/>
                <w:position w:val="-2"/>
                <w:sz w:val="20"/>
                <w:szCs w:val="20"/>
                <w:u w:val="none"/>
              </w:rPr>
              <w:t xml:space="preserve">10 mm</w:t>
            </w:r>
            <w:r>
              <w:rPr>
                <w:color w:val="00274C"/>
                <w:position w:val="-2"/>
                <w:sz w:val="20"/>
                <w:szCs w:val="20"/>
                <w:u w:val="none"/>
              </w:rPr>
              <w:t xml:space="preserve"> betragen.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 gegenteiligen Fall ist eine Regulierung vorzunehmen.</w:t>
            </w:r>
          </w:p>
          <w:p/>
          <w:p/>
          <w:p>
            <w:pPr>
              <w:widowControl w:val="on"/>
              <w:pBdr/>
              <w:spacing w:before="0" w:after="0" w:line="262" w:lineRule="auto"/>
              <w:ind w:left="0" w:right="0"/>
              <w:jc w:val="left"/>
              <w:textAlignment w:val="center"/>
            </w:pPr>
            <w:r>
              <w:rPr>
                <w:b/>
                <w:bCs/>
                <w:color w:val="00274C"/>
                <w:position w:val="-2"/>
                <w:sz w:val="20"/>
                <w:szCs w:val="20"/>
                <w:u w:val="none"/>
              </w:rPr>
              <w:t xml:space="preserve">REGULIERUNG</w:t>
            </w:r>
          </w:p>
          <w:p/>
          <w:p/>
          <w:p/>
          <w:p/>
          <w:p>
            <w:pPr>
              <w:numPr>
                <w:ilvl w:val="1"/>
                <w:numId w:val="5773"/>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lösen.</w:t>
            </w:r>
          </w:p>
          <w:p>
            <w:pPr>
              <w:numPr>
                <w:ilvl w:val="1"/>
                <w:numId w:val="5773"/>
              </w:numPr>
              <w:spacing w:before="0" w:after="0" w:line="262" w:lineRule="auto"/>
              <w:jc w:val="left"/>
              <w:rPr>
                <w:color w:val="00274C"/>
                <w:sz w:val="20"/>
                <w:szCs w:val="20"/>
              </w:rPr>
            </w:pPr>
            <w:r>
              <w:rPr>
                <w:color w:val="00274C"/>
                <w:position w:val="-2"/>
                <w:sz w:val="20"/>
                <w:szCs w:val="20"/>
                <w:u w:val="none"/>
              </w:rPr>
              <w:t xml:space="preserve">Den Drehstromgenerator nach außen ziehen, um den Riemen </w:t>
            </w:r>
            <w:r>
              <w:rPr>
                <w:b/>
                <w:bCs/>
                <w:color w:val="00274C"/>
                <w:position w:val="-2"/>
                <w:sz w:val="20"/>
                <w:szCs w:val="20"/>
                <w:u w:val="none"/>
              </w:rPr>
              <w:t xml:space="preserve">A</w:t>
            </w:r>
            <w:r>
              <w:rPr>
                <w:color w:val="00274C"/>
                <w:position w:val="-2"/>
                <w:sz w:val="20"/>
                <w:szCs w:val="20"/>
                <w:u w:val="none"/>
              </w:rPr>
              <w:t xml:space="preserve"> zu spannen.</w:t>
            </w:r>
          </w:p>
          <w:p>
            <w:pPr>
              <w:numPr>
                <w:ilvl w:val="1"/>
                <w:numId w:val="5773"/>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Schraube, dabei den Riemen </w:t>
            </w:r>
            <w:r>
              <w:rPr>
                <w:b/>
                <w:bCs/>
                <w:color w:val="00274C"/>
                <w:position w:val="-2"/>
                <w:sz w:val="20"/>
                <w:szCs w:val="20"/>
                <w:u w:val="none"/>
              </w:rPr>
              <w:t xml:space="preserve">A</w:t>
            </w:r>
            <w:r>
              <w:rPr>
                <w:color w:val="00274C"/>
                <w:position w:val="-2"/>
                <w:sz w:val="20"/>
                <w:szCs w:val="20"/>
                <w:u w:val="none"/>
              </w:rPr>
              <w:t xml:space="preserve"> gespannt halten.</w:t>
            </w:r>
          </w:p>
          <w:p>
            <w:pPr>
              <w:numPr>
                <w:ilvl w:val="1"/>
                <w:numId w:val="5773"/>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Sequenz anziehen (Anzugsmoment </w:t>
            </w:r>
            <w:r>
              <w:rPr>
                <w:b/>
                <w:bCs/>
                <w:color w:val="00274C"/>
                <w:position w:val="-2"/>
                <w:sz w:val="20"/>
                <w:szCs w:val="20"/>
                <w:u w:val="none"/>
              </w:rPr>
              <w:t xml:space="preserve">45 Nm [Gewinde M10] - 25 Nm [Gewinde M8]</w:t>
            </w:r>
            <w:r>
              <w:rPr>
                <w:color w:val="00274C"/>
                <w:position w:val="-2"/>
                <w:sz w:val="20"/>
                <w:szCs w:val="20"/>
                <w:u w:val="none"/>
              </w:rPr>
              <w:t xml:space="preserve"> ).</w:t>
            </w:r>
          </w:p>
          <w:p>
            <w:pPr>
              <w:numPr>
                <w:ilvl w:val="1"/>
                <w:numId w:val="5773"/>
              </w:numPr>
              <w:spacing w:before="0" w:after="0" w:line="262" w:lineRule="auto"/>
              <w:jc w:val="left"/>
              <w:rPr>
                <w:color w:val="00274C"/>
                <w:sz w:val="20"/>
                <w:szCs w:val="20"/>
              </w:rPr>
            </w:pPr>
            <w:r>
              <w:rPr>
                <w:color w:val="00274C"/>
                <w:position w:val="-2"/>
                <w:sz w:val="20"/>
                <w:szCs w:val="20"/>
                <w:u w:val="none"/>
              </w:rPr>
              <w:t xml:space="preserve">Wenden Sie eine Kraft von etwa </w:t>
            </w:r>
            <w:r>
              <w:rPr>
                <w:b/>
                <w:bCs/>
                <w:color w:val="00274C"/>
                <w:position w:val="-2"/>
                <w:sz w:val="20"/>
                <w:szCs w:val="20"/>
                <w:u w:val="none"/>
              </w:rPr>
              <w:t xml:space="preserve">10 kg</w:t>
            </w:r>
            <w:r>
              <w:rPr>
                <w:color w:val="00274C"/>
                <w:position w:val="-2"/>
                <w:sz w:val="20"/>
                <w:szCs w:val="20"/>
                <w:u w:val="none"/>
              </w:rPr>
              <w:t xml:space="preserve"> an Punkt </w:t>
            </w:r>
            <w:r>
              <w:rPr>
                <w:b/>
                <w:bCs/>
                <w:color w:val="00274C"/>
                <w:position w:val="-2"/>
                <w:sz w:val="20"/>
                <w:szCs w:val="20"/>
                <w:u w:val="none"/>
              </w:rPr>
              <w:t xml:space="preserve">P</w:t>
            </w:r>
            <w:r>
              <w:rPr>
                <w:color w:val="00274C"/>
                <w:position w:val="-2"/>
                <w:sz w:val="20"/>
                <w:szCs w:val="20"/>
                <w:u w:val="none"/>
              </w:rPr>
              <w:t xml:space="preserve"> an, die Biegung des Riemens </w:t>
            </w:r>
            <w:r>
              <w:rPr>
                <w:b/>
                <w:bCs/>
                <w:color w:val="00274C"/>
                <w:position w:val="-2"/>
                <w:sz w:val="20"/>
                <w:szCs w:val="20"/>
                <w:u w:val="none"/>
              </w:rPr>
              <w:t xml:space="preserve">A</w:t>
            </w:r>
            <w:r>
              <w:rPr>
                <w:color w:val="00274C"/>
                <w:position w:val="-2"/>
                <w:sz w:val="20"/>
                <w:szCs w:val="20"/>
                <w:u w:val="none"/>
              </w:rPr>
              <w:t xml:space="preserve"> muss weniger als </w:t>
            </w:r>
            <w:r>
              <w:rPr>
                <w:b/>
                <w:bCs/>
                <w:color w:val="00274C"/>
                <w:position w:val="-2"/>
                <w:sz w:val="20"/>
                <w:szCs w:val="20"/>
                <w:u w:val="none"/>
              </w:rPr>
              <w:t xml:space="preserve">10 mm</w:t>
            </w:r>
            <w:r>
              <w:rPr>
                <w:color w:val="00274C"/>
                <w:position w:val="-2"/>
                <w:sz w:val="20"/>
                <w:szCs w:val="20"/>
                <w:u w:val="none"/>
              </w:rPr>
              <w:t xml:space="preserve"> betragen.</w:t>
            </w:r>
          </w:p>
          <w:p>
            <w:pPr>
              <w:widowControl w:val="on"/>
              <w:pBdr/>
              <w:spacing w:before="0" w:after="0" w:line="262" w:lineRule="auto"/>
              <w:ind w:left="0" w:right="0"/>
              <w:jc w:val="left"/>
              <w:textAlignment w:val="center"/>
            </w:pPr>
            <w:r>
              <w:rPr>
                <w:color w:val="00274C"/>
                <w:position w:val="-2"/>
                <w:sz w:val="20"/>
                <w:szCs w:val="20"/>
                <w:u w:val="none"/>
              </w:rPr>
              <w:t xml:space="preserve">Lassen Sie den Motor nach einigen Minuten Betrieb auf Raumtemperatur abkühlen und wiederholen Sie die Einstellarbeiten, wenn die Riemenspannung außerhalb der vorgeschriebenen Werte liegt.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806329" name="name557364a2c44d0e1d6"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711264a2c44d0e1d2"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4139455" name="name435464a2c44d168dc"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717564a2c44d168d7"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1"/>
                <w:numId w:val="5774"/>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lösen.</w:t>
            </w:r>
          </w:p>
          <w:p>
            <w:pPr>
              <w:numPr>
                <w:ilvl w:val="1"/>
                <w:numId w:val="5774"/>
              </w:numPr>
              <w:spacing w:before="0" w:after="0" w:line="262" w:lineRule="auto"/>
              <w:jc w:val="left"/>
              <w:rPr>
                <w:color w:val="00274C"/>
                <w:sz w:val="20"/>
                <w:szCs w:val="20"/>
              </w:rPr>
            </w:pPr>
            <w:r>
              <w:rPr>
                <w:color w:val="00274C"/>
                <w:position w:val="-2"/>
                <w:sz w:val="20"/>
                <w:szCs w:val="20"/>
                <w:u w:val="none"/>
              </w:rPr>
              <w:t xml:space="preserve">Riemen </w:t>
            </w:r>
            <w:r>
              <w:rPr>
                <w:b/>
                <w:bCs/>
                <w:color w:val="00274C"/>
                <w:position w:val="-2"/>
                <w:sz w:val="20"/>
                <w:szCs w:val="20"/>
                <w:u w:val="none"/>
              </w:rPr>
              <w:t xml:space="preserve">A</w:t>
            </w:r>
            <w:r>
              <w:rPr>
                <w:color w:val="00274C"/>
                <w:position w:val="-2"/>
                <w:sz w:val="20"/>
                <w:szCs w:val="20"/>
                <w:u w:val="none"/>
              </w:rPr>
              <w:t xml:space="preserve"> ersetzen.</w:t>
            </w:r>
          </w:p>
          <w:p>
            <w:pPr>
              <w:numPr>
                <w:ilvl w:val="1"/>
                <w:numId w:val="5774"/>
              </w:numPr>
              <w:spacing w:before="0" w:after="0" w:line="262" w:lineRule="auto"/>
              <w:jc w:val="left"/>
              <w:rPr>
                <w:color w:val="00274C"/>
                <w:sz w:val="20"/>
                <w:szCs w:val="20"/>
              </w:rPr>
            </w:pPr>
            <w:r>
              <w:rPr>
                <w:color w:val="00274C"/>
                <w:position w:val="-2"/>
                <w:sz w:val="20"/>
                <w:szCs w:val="20"/>
                <w:u w:val="none"/>
              </w:rPr>
              <w:t xml:space="preserve">Den Drehstromgenerator nach außen ziehen, um den Riemen </w:t>
            </w:r>
            <w:r>
              <w:rPr>
                <w:b/>
                <w:bCs/>
                <w:color w:val="00274C"/>
                <w:position w:val="-2"/>
                <w:sz w:val="20"/>
                <w:szCs w:val="20"/>
                <w:u w:val="none"/>
              </w:rPr>
              <w:t xml:space="preserve">A</w:t>
            </w:r>
            <w:r>
              <w:rPr>
                <w:color w:val="00274C"/>
                <w:position w:val="-2"/>
                <w:sz w:val="20"/>
                <w:szCs w:val="20"/>
                <w:u w:val="none"/>
              </w:rPr>
              <w:t xml:space="preserve"> zu spannen.</w:t>
            </w:r>
          </w:p>
          <w:p>
            <w:pPr>
              <w:numPr>
                <w:ilvl w:val="1"/>
                <w:numId w:val="577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w:t>
            </w:r>
            <w:r>
              <w:rPr>
                <w:color w:val="00274C"/>
                <w:position w:val="-2"/>
                <w:sz w:val="20"/>
                <w:szCs w:val="20"/>
                <w:u w:val="none"/>
              </w:rPr>
              <w:t xml:space="preserve"> und </w:t>
            </w:r>
            <w:r>
              <w:rPr>
                <w:b/>
                <w:bCs/>
                <w:color w:val="00274C"/>
                <w:position w:val="-2"/>
                <w:sz w:val="20"/>
                <w:szCs w:val="20"/>
                <w:u w:val="none"/>
              </w:rPr>
              <w:t xml:space="preserve"> C</w:t>
            </w:r>
            <w:r>
              <w:rPr>
                <w:color w:val="00274C"/>
                <w:position w:val="-2"/>
                <w:sz w:val="20"/>
                <w:szCs w:val="20"/>
                <w:u w:val="none"/>
              </w:rPr>
              <w:t xml:space="preserve"> Schraube, dabei den Riemen </w:t>
            </w:r>
            <w:r>
              <w:rPr>
                <w:b/>
                <w:bCs/>
                <w:color w:val="00274C"/>
                <w:position w:val="-2"/>
                <w:sz w:val="20"/>
                <w:szCs w:val="20"/>
                <w:u w:val="none"/>
              </w:rPr>
              <w:t xml:space="preserve">A</w:t>
            </w:r>
            <w:r>
              <w:rPr>
                <w:color w:val="00274C"/>
                <w:position w:val="-2"/>
                <w:sz w:val="20"/>
                <w:szCs w:val="20"/>
                <w:u w:val="none"/>
              </w:rPr>
              <w:t xml:space="preserve"> gespannt halten.</w:t>
            </w:r>
          </w:p>
          <w:p>
            <w:pPr>
              <w:numPr>
                <w:ilvl w:val="1"/>
                <w:numId w:val="577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Sequenz anziehen (Anzugsmoment  </w:t>
            </w:r>
            <w:r>
              <w:rPr>
                <w:b/>
                <w:bCs/>
                <w:color w:val="00274C"/>
                <w:position w:val="-2"/>
                <w:sz w:val="20"/>
                <w:szCs w:val="20"/>
                <w:u w:val="none"/>
              </w:rPr>
              <w:t xml:space="preserve">45 Nm [Gewinde M10] - 25 Nm [Gewinde M8]</w:t>
            </w:r>
            <w:r>
              <w:rPr>
                <w:color w:val="00274C"/>
                <w:position w:val="-2"/>
                <w:sz w:val="20"/>
                <w:szCs w:val="20"/>
                <w:u w:val="none"/>
              </w:rPr>
              <w:t xml:space="preserve"> ).</w:t>
            </w:r>
          </w:p>
          <w:p>
            <w:pPr>
              <w:numPr>
                <w:ilvl w:val="1"/>
                <w:numId w:val="5774"/>
              </w:numPr>
              <w:spacing w:before="0" w:after="0" w:line="262" w:lineRule="auto"/>
              <w:jc w:val="left"/>
              <w:rPr>
                <w:color w:val="00274C"/>
                <w:sz w:val="20"/>
                <w:szCs w:val="20"/>
              </w:rPr>
            </w:pPr>
            <w:r>
              <w:rPr>
                <w:color w:val="00274C"/>
                <w:position w:val="-2"/>
                <w:sz w:val="20"/>
                <w:szCs w:val="20"/>
                <w:u w:val="none"/>
              </w:rPr>
              <w:t xml:space="preserve">Wenden Sie eine Kraft von etwa </w:t>
            </w:r>
            <w:r>
              <w:rPr>
                <w:b/>
                <w:bCs/>
                <w:color w:val="00274C"/>
                <w:position w:val="-2"/>
                <w:sz w:val="20"/>
                <w:szCs w:val="20"/>
                <w:u w:val="none"/>
              </w:rPr>
              <w:t xml:space="preserve">10 kg</w:t>
            </w:r>
            <w:r>
              <w:rPr>
                <w:color w:val="00274C"/>
                <w:position w:val="-2"/>
                <w:sz w:val="20"/>
                <w:szCs w:val="20"/>
                <w:u w:val="none"/>
              </w:rPr>
              <w:t xml:space="preserve"> an Punkt </w:t>
            </w:r>
            <w:r>
              <w:rPr>
                <w:b/>
                <w:bCs/>
                <w:color w:val="00274C"/>
                <w:position w:val="-2"/>
                <w:sz w:val="20"/>
                <w:szCs w:val="20"/>
                <w:u w:val="none"/>
              </w:rPr>
              <w:t xml:space="preserve">P</w:t>
            </w:r>
            <w:r>
              <w:rPr>
                <w:color w:val="00274C"/>
                <w:position w:val="-2"/>
                <w:sz w:val="20"/>
                <w:szCs w:val="20"/>
                <w:u w:val="none"/>
              </w:rPr>
              <w:t xml:space="preserve"> an, die Biegung des Riemens </w:t>
            </w:r>
            <w:r>
              <w:rPr>
                <w:b/>
                <w:bCs/>
                <w:color w:val="00274C"/>
                <w:position w:val="-2"/>
                <w:sz w:val="20"/>
                <w:szCs w:val="20"/>
                <w:u w:val="none"/>
              </w:rPr>
              <w:t xml:space="preserve">A</w:t>
            </w:r>
            <w:r>
              <w:rPr>
                <w:color w:val="00274C"/>
                <w:position w:val="-2"/>
                <w:sz w:val="20"/>
                <w:szCs w:val="20"/>
                <w:u w:val="none"/>
              </w:rPr>
              <w:t xml:space="preserve"> muss weniger als </w:t>
            </w:r>
            <w:r>
              <w:rPr>
                <w:b/>
                <w:bCs/>
                <w:color w:val="00274C"/>
                <w:position w:val="-2"/>
                <w:sz w:val="20"/>
                <w:szCs w:val="20"/>
                <w:u w:val="none"/>
              </w:rPr>
              <w:t xml:space="preserve">10 mm</w:t>
            </w:r>
            <w:r>
              <w:rPr>
                <w:color w:val="00274C"/>
                <w:position w:val="-2"/>
                <w:sz w:val="20"/>
                <w:szCs w:val="20"/>
                <w:u w:val="none"/>
              </w:rPr>
              <w:t xml:space="preserve"> betragen.</w:t>
            </w:r>
          </w:p>
          <w:p>
            <w:pPr>
              <w:widowControl w:val="on"/>
              <w:pBdr/>
              <w:spacing w:before="0" w:after="0" w:line="240" w:lineRule="auto"/>
              <w:ind w:left="0" w:right="0"/>
              <w:jc w:val="left"/>
            </w:pPr>
            <w:r>
              <w:rPr>
                <w:color w:val="00274C"/>
                <w:position w:val="-2"/>
                <w:sz w:val="20"/>
                <w:szCs w:val="20"/>
                <w:u w:val="none"/>
              </w:rPr>
              <w:t xml:space="preserve">
Lassen Sie den Motor nach einigen Minuten Betrieb auf Raumtemperatur abkühlen und wiederholen Sie die Einstellarbeiten, wenn die Riemenspannung außerhalb der vorgeschriebenen Werte liegt.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11879" name="name997264a2c44d21075"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55064a2c44d2107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876506" name="name691364a2c44d288b7"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880764a2c44d288b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059023" name="name940464a2c44d30e7f"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543564a2c44d30e7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792963" name="name467964a2c44d38b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6764a2c44d38b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5753"/>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5753"/>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5753"/>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w:t>
      </w:r>
      <w:r>
        <w:rPr>
          <w:color w:val="00274C"/>
          <w:sz w:val="20"/>
          <w:szCs w:val="20"/>
          <w:u w:val="none"/>
        </w:rPr>
        <w:t xml:space="preserve"> </w:t>
      </w:r>
      <w:r>
        <w:rPr>
          <w:b/>
          <w:bCs/>
          <w:color w:val="00274C"/>
          <w:sz w:val="20"/>
          <w:szCs w:val="20"/>
          <w:u w:val="none"/>
        </w:rPr>
        <w:t xml:space="preserve">Abs.</w:t>
      </w:r>
      <w:r>
        <w:rPr>
          <w:color w:val="00274C"/>
          <w:sz w:val="20"/>
          <w:szCs w:val="20"/>
          <w:u w:val="none"/>
        </w:rPr>
        <w:t xml:space="preserve"> </w:t>
      </w:r>
      <w:r>
        <w:rPr>
          <w:b/>
          <w:bCs/>
          <w:color w:val="00274C"/>
          <w:sz w:val="20"/>
          <w:szCs w:val="20"/>
          <w:u w:val="none"/>
        </w:rPr>
        <w:t xml:space="preserve">4.14</w:t>
      </w:r>
      <w:r>
        <w:rPr>
          <w:b/>
          <w:bCs/>
          <w:color w:val="00274C"/>
          <w:sz w:val="20"/>
          <w:szCs w:val="20"/>
          <w:u w:val="none"/>
        </w:rPr>
        <w:t xml:space="preserve"> beschriebenen Vorgänge durchführen.</w:t>
      </w:r>
    </w:p>
    <w:p>
      <w:pPr>
        <w:numPr>
          <w:ilvl w:val="0"/>
          <w:numId w:val="5775"/>
        </w:numPr>
        <w:spacing w:before="0" w:after="0" w:line="240" w:lineRule="auto"/>
        <w:jc w:val="left"/>
        <w:rPr>
          <w:color w:val="00274C"/>
          <w:sz w:val="20"/>
          <w:szCs w:val="20"/>
        </w:rPr>
      </w:pPr>
      <w:r>
        <w:rPr>
          <w:color w:val="00274C"/>
          <w:sz w:val="20"/>
          <w:szCs w:val="20"/>
          <w:u w:val="none"/>
        </w:rPr>
        <w:t xml:space="preserve">Das Motoröl austauschen.</w:t>
      </w:r>
    </w:p>
    <w:p>
      <w:pPr>
        <w:numPr>
          <w:ilvl w:val="0"/>
          <w:numId w:val="5775"/>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5775"/>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5775"/>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5775"/>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5775"/>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5775"/>
        </w:numPr>
        <w:spacing w:before="0" w:after="0" w:line="240" w:lineRule="auto"/>
        <w:jc w:val="left"/>
        <w:rPr>
          <w:color w:val="00274C"/>
          <w:sz w:val="20"/>
          <w:szCs w:val="20"/>
        </w:rPr>
      </w:pPr>
      <w:r>
        <w:rPr>
          <w:color w:val="00274C"/>
          <w:sz w:val="20"/>
          <w:szCs w:val="20"/>
          <w:u w:val="none"/>
        </w:rPr>
        <w:t xml:space="preserve">Den Motor abstellen.</w:t>
      </w:r>
    </w:p>
    <w:p>
      <w:pPr>
        <w:numPr>
          <w:ilvl w:val="0"/>
          <w:numId w:val="5775"/>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5775"/>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5775"/>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5775"/>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5775"/>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5776"/>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5776"/>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5776"/>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5776"/>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5776"/>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5776"/>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5776"/>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5776"/>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97090" name="name757864a2c44d409d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4064a2c44d409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Die Schmiermittel und Filter verlieren mit der Zeit ihre Eigenschaften; aus diesem Grund müssen sie gemäß den in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4.3 </w:t>
      </w:r>
      <w:r>
        <w:rPr>
          <w:color w:val="00274C"/>
          <w:sz w:val="20"/>
          <w:szCs w:val="20"/>
          <w:u w:val="none"/>
        </w:rPr>
        <w:t xml:space="preserve"> angeführten Kriterien ausgetauscht werden.
</w:t>
      </w:r>
    </w:p>
    <w:p>
      <w:pPr>
        <w:widowControl w:val="on"/>
        <w:pBdr/>
        <w:spacing w:before="0" w:after="0" w:line="262" w:lineRule="auto"/>
        <w:ind w:left="0" w:right="0"/>
        <w:jc w:val="left"/>
      </w:pPr>
      <w:r>
        <w:rPr>
          <w:color w:val="00274C"/>
          <w:sz w:val="20"/>
          <w:szCs w:val="20"/>
          <w:u w:val="none"/>
        </w:rPr>
        <w:t xml:space="preserve"> </w:t>
      </w:r>
    </w:p>
    <w:p>
      <w:pPr>
        <w:numPr>
          <w:ilvl w:val="0"/>
          <w:numId w:val="5776"/>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5776"/>
        </w:numPr>
        <w:spacing w:before="0" w:after="0" w:line="240" w:lineRule="auto"/>
        <w:jc w:val="left"/>
        <w:rPr>
          <w:color w:val="00274C"/>
          <w:sz w:val="20"/>
          <w:szCs w:val="20"/>
        </w:rPr>
      </w:pPr>
      <w:r>
        <w:rPr>
          <w:color w:val="00274C"/>
          <w:sz w:val="20"/>
          <w:szCs w:val="20"/>
          <w:u w:val="none"/>
        </w:rPr>
        <w:t xml:space="preserve">Das neue Öl bis zur Markierung  </w:t>
      </w:r>
      <w:r>
        <w:rPr>
          <w:b/>
          <w:bCs/>
          <w:color w:val="00274C"/>
          <w:sz w:val="20"/>
          <w:szCs w:val="20"/>
          <w:u w:val="none"/>
        </w:rPr>
        <w:t xml:space="preserve">MAX</w:t>
      </w:r>
      <w:r>
        <w:rPr>
          <w:color w:val="00274C"/>
          <w:sz w:val="20"/>
          <w:szCs w:val="20"/>
          <w:u w:val="none"/>
        </w:rPr>
        <w:t xml:space="preserve">  einfüllen.</w:t>
      </w:r>
    </w:p>
    <w:p>
      <w:pPr>
        <w:numPr>
          <w:ilvl w:val="0"/>
          <w:numId w:val="5776"/>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53"/>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5753"/>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 beschriebenen Vorgänge ausführen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5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776">
    <w:multiLevelType w:val="hybridMultilevel"/>
    <w:lvl w:ilvl="0" w:tplc="31507534">
      <w:start w:val="1"/>
      <w:numFmt w:val="decimal"/>
      <w:lvlText w:val="%1."/>
      <w:lvlJc w:val="left"/>
      <w:pPr>
        <w:ind w:left="720" w:hanging="360"/>
      </w:pPr>
    </w:lvl>
    <w:lvl w:ilvl="1" w:tplc="31507534" w:tentative="1">
      <w:start w:val="1"/>
      <w:numFmt w:val="lowerLetter"/>
      <w:lvlText w:val="%2."/>
      <w:lvlJc w:val="left"/>
      <w:pPr>
        <w:ind w:left="1440" w:hanging="360"/>
      </w:pPr>
    </w:lvl>
    <w:lvl w:ilvl="2" w:tplc="31507534" w:tentative="1">
      <w:start w:val="1"/>
      <w:numFmt w:val="lowerRoman"/>
      <w:lvlText w:val="%3."/>
      <w:lvlJc w:val="right"/>
      <w:pPr>
        <w:ind w:left="2160" w:hanging="180"/>
      </w:pPr>
    </w:lvl>
    <w:lvl w:ilvl="3" w:tplc="31507534" w:tentative="1">
      <w:start w:val="1"/>
      <w:numFmt w:val="decimal"/>
      <w:lvlText w:val="%4."/>
      <w:lvlJc w:val="left"/>
      <w:pPr>
        <w:ind w:left="2880" w:hanging="360"/>
      </w:pPr>
    </w:lvl>
    <w:lvl w:ilvl="4" w:tplc="31507534" w:tentative="1">
      <w:start w:val="1"/>
      <w:numFmt w:val="lowerLetter"/>
      <w:lvlText w:val="%5."/>
      <w:lvlJc w:val="left"/>
      <w:pPr>
        <w:ind w:left="3600" w:hanging="360"/>
      </w:pPr>
    </w:lvl>
    <w:lvl w:ilvl="5" w:tplc="31507534" w:tentative="1">
      <w:start w:val="1"/>
      <w:numFmt w:val="lowerRoman"/>
      <w:lvlText w:val="%6."/>
      <w:lvlJc w:val="right"/>
      <w:pPr>
        <w:ind w:left="4320" w:hanging="180"/>
      </w:pPr>
    </w:lvl>
    <w:lvl w:ilvl="6" w:tplc="31507534" w:tentative="1">
      <w:start w:val="1"/>
      <w:numFmt w:val="decimal"/>
      <w:lvlText w:val="%7."/>
      <w:lvlJc w:val="left"/>
      <w:pPr>
        <w:ind w:left="5040" w:hanging="360"/>
      </w:pPr>
    </w:lvl>
    <w:lvl w:ilvl="7" w:tplc="31507534" w:tentative="1">
      <w:start w:val="1"/>
      <w:numFmt w:val="lowerLetter"/>
      <w:lvlText w:val="%8."/>
      <w:lvlJc w:val="left"/>
      <w:pPr>
        <w:ind w:left="5760" w:hanging="360"/>
      </w:pPr>
    </w:lvl>
    <w:lvl w:ilvl="8" w:tplc="31507534" w:tentative="1">
      <w:start w:val="1"/>
      <w:numFmt w:val="lowerRoman"/>
      <w:lvlText w:val="%9."/>
      <w:lvlJc w:val="right"/>
      <w:pPr>
        <w:ind w:left="6480" w:hanging="180"/>
      </w:pPr>
    </w:lvl>
  </w:abstractNum>
  <w:abstractNum w:abstractNumId="5775">
    <w:multiLevelType w:val="hybridMultilevel"/>
    <w:lvl w:ilvl="0" w:tplc="85318291">
      <w:start w:val="1"/>
      <w:numFmt w:val="decimal"/>
      <w:lvlText w:val="%1."/>
      <w:lvlJc w:val="left"/>
      <w:pPr>
        <w:ind w:left="720" w:hanging="360"/>
      </w:pPr>
    </w:lvl>
    <w:lvl w:ilvl="1" w:tplc="85318291" w:tentative="1">
      <w:start w:val="1"/>
      <w:numFmt w:val="lowerLetter"/>
      <w:lvlText w:val="%2."/>
      <w:lvlJc w:val="left"/>
      <w:pPr>
        <w:ind w:left="1440" w:hanging="360"/>
      </w:pPr>
    </w:lvl>
    <w:lvl w:ilvl="2" w:tplc="85318291" w:tentative="1">
      <w:start w:val="1"/>
      <w:numFmt w:val="lowerRoman"/>
      <w:lvlText w:val="%3."/>
      <w:lvlJc w:val="right"/>
      <w:pPr>
        <w:ind w:left="2160" w:hanging="180"/>
      </w:pPr>
    </w:lvl>
    <w:lvl w:ilvl="3" w:tplc="85318291" w:tentative="1">
      <w:start w:val="1"/>
      <w:numFmt w:val="decimal"/>
      <w:lvlText w:val="%4."/>
      <w:lvlJc w:val="left"/>
      <w:pPr>
        <w:ind w:left="2880" w:hanging="360"/>
      </w:pPr>
    </w:lvl>
    <w:lvl w:ilvl="4" w:tplc="85318291" w:tentative="1">
      <w:start w:val="1"/>
      <w:numFmt w:val="lowerLetter"/>
      <w:lvlText w:val="%5."/>
      <w:lvlJc w:val="left"/>
      <w:pPr>
        <w:ind w:left="3600" w:hanging="360"/>
      </w:pPr>
    </w:lvl>
    <w:lvl w:ilvl="5" w:tplc="85318291" w:tentative="1">
      <w:start w:val="1"/>
      <w:numFmt w:val="lowerRoman"/>
      <w:lvlText w:val="%6."/>
      <w:lvlJc w:val="right"/>
      <w:pPr>
        <w:ind w:left="4320" w:hanging="180"/>
      </w:pPr>
    </w:lvl>
    <w:lvl w:ilvl="6" w:tplc="85318291" w:tentative="1">
      <w:start w:val="1"/>
      <w:numFmt w:val="decimal"/>
      <w:lvlText w:val="%7."/>
      <w:lvlJc w:val="left"/>
      <w:pPr>
        <w:ind w:left="5040" w:hanging="360"/>
      </w:pPr>
    </w:lvl>
    <w:lvl w:ilvl="7" w:tplc="85318291" w:tentative="1">
      <w:start w:val="1"/>
      <w:numFmt w:val="lowerLetter"/>
      <w:lvlText w:val="%8."/>
      <w:lvlJc w:val="left"/>
      <w:pPr>
        <w:ind w:left="5760" w:hanging="360"/>
      </w:pPr>
    </w:lvl>
    <w:lvl w:ilvl="8" w:tplc="85318291" w:tentative="1">
      <w:start w:val="1"/>
      <w:numFmt w:val="lowerRoman"/>
      <w:lvlText w:val="%9."/>
      <w:lvlJc w:val="right"/>
      <w:pPr>
        <w:ind w:left="6480" w:hanging="180"/>
      </w:pPr>
    </w:lvl>
  </w:abstractNum>
  <w:abstractNum w:abstractNumId="5774">
    <w:multiLevelType w:val="hybridMultilevel"/>
    <w:lvl w:ilvl="0" w:tplc="34796719">
      <w:start w:val="1"/>
      <w:numFmt w:val="decimal"/>
      <w:lvlText w:val="%1."/>
      <w:lvlJc w:val="left"/>
      <w:pPr>
        <w:ind w:left="720" w:hanging="360"/>
      </w:pPr>
    </w:lvl>
    <w:lvl w:ilvl="1" w:tplc="34796719" w:tentative="1">
      <w:start w:val="1"/>
      <w:numFmt w:val="decimal"/>
      <w:lvlText w:val="%2."/>
      <w:lvlJc w:val="left"/>
      <w:pPr>
        <w:ind w:left="1440" w:hanging="360"/>
      </w:pPr>
    </w:lvl>
    <w:lvl w:ilvl="2" w:tplc="34796719" w:tentative="1">
      <w:start w:val="1"/>
      <w:numFmt w:val="lowerRoman"/>
      <w:lvlText w:val="%3."/>
      <w:lvlJc w:val="right"/>
      <w:pPr>
        <w:ind w:left="2160" w:hanging="180"/>
      </w:pPr>
    </w:lvl>
    <w:lvl w:ilvl="3" w:tplc="34796719" w:tentative="1">
      <w:start w:val="1"/>
      <w:numFmt w:val="decimal"/>
      <w:lvlText w:val="%4."/>
      <w:lvlJc w:val="left"/>
      <w:pPr>
        <w:ind w:left="2880" w:hanging="360"/>
      </w:pPr>
    </w:lvl>
    <w:lvl w:ilvl="4" w:tplc="34796719" w:tentative="1">
      <w:start w:val="1"/>
      <w:numFmt w:val="lowerLetter"/>
      <w:lvlText w:val="%5."/>
      <w:lvlJc w:val="left"/>
      <w:pPr>
        <w:ind w:left="3600" w:hanging="360"/>
      </w:pPr>
    </w:lvl>
    <w:lvl w:ilvl="5" w:tplc="34796719" w:tentative="1">
      <w:start w:val="1"/>
      <w:numFmt w:val="lowerRoman"/>
      <w:lvlText w:val="%6."/>
      <w:lvlJc w:val="right"/>
      <w:pPr>
        <w:ind w:left="4320" w:hanging="180"/>
      </w:pPr>
    </w:lvl>
    <w:lvl w:ilvl="6" w:tplc="34796719" w:tentative="1">
      <w:start w:val="1"/>
      <w:numFmt w:val="decimal"/>
      <w:lvlText w:val="%7."/>
      <w:lvlJc w:val="left"/>
      <w:pPr>
        <w:ind w:left="5040" w:hanging="360"/>
      </w:pPr>
    </w:lvl>
    <w:lvl w:ilvl="7" w:tplc="34796719" w:tentative="1">
      <w:start w:val="1"/>
      <w:numFmt w:val="lowerLetter"/>
      <w:lvlText w:val="%8."/>
      <w:lvlJc w:val="left"/>
      <w:pPr>
        <w:ind w:left="5760" w:hanging="360"/>
      </w:pPr>
    </w:lvl>
    <w:lvl w:ilvl="8" w:tplc="34796719" w:tentative="1">
      <w:start w:val="1"/>
      <w:numFmt w:val="lowerRoman"/>
      <w:lvlText w:val="%9."/>
      <w:lvlJc w:val="right"/>
      <w:pPr>
        <w:ind w:left="6480" w:hanging="180"/>
      </w:pPr>
    </w:lvl>
  </w:abstractNum>
  <w:abstractNum w:abstractNumId="5773">
    <w:multiLevelType w:val="hybridMultilevel"/>
    <w:lvl w:ilvl="0" w:tplc="81476484">
      <w:start w:val="1"/>
      <w:numFmt w:val="decimal"/>
      <w:lvlText w:val="%1."/>
      <w:lvlJc w:val="left"/>
      <w:pPr>
        <w:ind w:left="720" w:hanging="360"/>
      </w:pPr>
    </w:lvl>
    <w:lvl w:ilvl="1" w:tplc="81476484" w:tentative="1">
      <w:start w:val="1"/>
      <w:numFmt w:val="decimal"/>
      <w:lvlText w:val="%2."/>
      <w:lvlJc w:val="left"/>
      <w:pPr>
        <w:ind w:left="1440" w:hanging="360"/>
      </w:pPr>
    </w:lvl>
    <w:lvl w:ilvl="2" w:tplc="81476484" w:tentative="1">
      <w:start w:val="1"/>
      <w:numFmt w:val="lowerRoman"/>
      <w:lvlText w:val="%3."/>
      <w:lvlJc w:val="right"/>
      <w:pPr>
        <w:ind w:left="2160" w:hanging="180"/>
      </w:pPr>
    </w:lvl>
    <w:lvl w:ilvl="3" w:tplc="81476484" w:tentative="1">
      <w:start w:val="1"/>
      <w:numFmt w:val="decimal"/>
      <w:lvlText w:val="%4."/>
      <w:lvlJc w:val="left"/>
      <w:pPr>
        <w:ind w:left="2880" w:hanging="360"/>
      </w:pPr>
    </w:lvl>
    <w:lvl w:ilvl="4" w:tplc="81476484" w:tentative="1">
      <w:start w:val="1"/>
      <w:numFmt w:val="lowerLetter"/>
      <w:lvlText w:val="%5."/>
      <w:lvlJc w:val="left"/>
      <w:pPr>
        <w:ind w:left="3600" w:hanging="360"/>
      </w:pPr>
    </w:lvl>
    <w:lvl w:ilvl="5" w:tplc="81476484" w:tentative="1">
      <w:start w:val="1"/>
      <w:numFmt w:val="lowerRoman"/>
      <w:lvlText w:val="%6."/>
      <w:lvlJc w:val="right"/>
      <w:pPr>
        <w:ind w:left="4320" w:hanging="180"/>
      </w:pPr>
    </w:lvl>
    <w:lvl w:ilvl="6" w:tplc="81476484" w:tentative="1">
      <w:start w:val="1"/>
      <w:numFmt w:val="decimal"/>
      <w:lvlText w:val="%7."/>
      <w:lvlJc w:val="left"/>
      <w:pPr>
        <w:ind w:left="5040" w:hanging="360"/>
      </w:pPr>
    </w:lvl>
    <w:lvl w:ilvl="7" w:tplc="81476484" w:tentative="1">
      <w:start w:val="1"/>
      <w:numFmt w:val="lowerLetter"/>
      <w:lvlText w:val="%8."/>
      <w:lvlJc w:val="left"/>
      <w:pPr>
        <w:ind w:left="5760" w:hanging="360"/>
      </w:pPr>
    </w:lvl>
    <w:lvl w:ilvl="8" w:tplc="81476484" w:tentative="1">
      <w:start w:val="1"/>
      <w:numFmt w:val="lowerRoman"/>
      <w:lvlText w:val="%9."/>
      <w:lvlJc w:val="right"/>
      <w:pPr>
        <w:ind w:left="6480" w:hanging="180"/>
      </w:pPr>
    </w:lvl>
  </w:abstractNum>
  <w:abstractNum w:abstractNumId="5772">
    <w:multiLevelType w:val="hybridMultilevel"/>
    <w:lvl w:ilvl="0" w:tplc="56984598">
      <w:start w:val="1"/>
      <w:numFmt w:val="decimal"/>
      <w:lvlText w:val="%1."/>
      <w:lvlJc w:val="left"/>
      <w:pPr>
        <w:ind w:left="720" w:hanging="360"/>
      </w:pPr>
    </w:lvl>
    <w:lvl w:ilvl="1" w:tplc="56984598" w:tentative="1">
      <w:start w:val="1"/>
      <w:numFmt w:val="lowerLetter"/>
      <w:lvlText w:val="%2."/>
      <w:lvlJc w:val="left"/>
      <w:pPr>
        <w:ind w:left="1440" w:hanging="360"/>
      </w:pPr>
    </w:lvl>
    <w:lvl w:ilvl="2" w:tplc="56984598" w:tentative="1">
      <w:start w:val="1"/>
      <w:numFmt w:val="lowerRoman"/>
      <w:lvlText w:val="%3."/>
      <w:lvlJc w:val="right"/>
      <w:pPr>
        <w:ind w:left="2160" w:hanging="180"/>
      </w:pPr>
    </w:lvl>
    <w:lvl w:ilvl="3" w:tplc="56984598" w:tentative="1">
      <w:start w:val="1"/>
      <w:numFmt w:val="decimal"/>
      <w:lvlText w:val="%4."/>
      <w:lvlJc w:val="left"/>
      <w:pPr>
        <w:ind w:left="2880" w:hanging="360"/>
      </w:pPr>
    </w:lvl>
    <w:lvl w:ilvl="4" w:tplc="56984598" w:tentative="1">
      <w:start w:val="1"/>
      <w:numFmt w:val="lowerLetter"/>
      <w:lvlText w:val="%5."/>
      <w:lvlJc w:val="left"/>
      <w:pPr>
        <w:ind w:left="3600" w:hanging="360"/>
      </w:pPr>
    </w:lvl>
    <w:lvl w:ilvl="5" w:tplc="56984598" w:tentative="1">
      <w:start w:val="1"/>
      <w:numFmt w:val="lowerRoman"/>
      <w:lvlText w:val="%6."/>
      <w:lvlJc w:val="right"/>
      <w:pPr>
        <w:ind w:left="4320" w:hanging="180"/>
      </w:pPr>
    </w:lvl>
    <w:lvl w:ilvl="6" w:tplc="56984598" w:tentative="1">
      <w:start w:val="1"/>
      <w:numFmt w:val="decimal"/>
      <w:lvlText w:val="%7."/>
      <w:lvlJc w:val="left"/>
      <w:pPr>
        <w:ind w:left="5040" w:hanging="360"/>
      </w:pPr>
    </w:lvl>
    <w:lvl w:ilvl="7" w:tplc="56984598" w:tentative="1">
      <w:start w:val="1"/>
      <w:numFmt w:val="lowerLetter"/>
      <w:lvlText w:val="%8."/>
      <w:lvlJc w:val="left"/>
      <w:pPr>
        <w:ind w:left="5760" w:hanging="360"/>
      </w:pPr>
    </w:lvl>
    <w:lvl w:ilvl="8" w:tplc="56984598" w:tentative="1">
      <w:start w:val="1"/>
      <w:numFmt w:val="lowerRoman"/>
      <w:lvlText w:val="%9."/>
      <w:lvlJc w:val="right"/>
      <w:pPr>
        <w:ind w:left="6480" w:hanging="180"/>
      </w:pPr>
    </w:lvl>
  </w:abstractNum>
  <w:abstractNum w:abstractNumId="5771">
    <w:multiLevelType w:val="hybridMultilevel"/>
    <w:lvl w:ilvl="0" w:tplc="66967678">
      <w:start w:val="1"/>
      <w:numFmt w:val="decimal"/>
      <w:lvlText w:val="%1."/>
      <w:lvlJc w:val="left"/>
      <w:pPr>
        <w:ind w:left="720" w:hanging="360"/>
      </w:pPr>
    </w:lvl>
    <w:lvl w:ilvl="1" w:tplc="66967678" w:tentative="1">
      <w:start w:val="1"/>
      <w:numFmt w:val="lowerLetter"/>
      <w:lvlText w:val="%2."/>
      <w:lvlJc w:val="left"/>
      <w:pPr>
        <w:ind w:left="1440" w:hanging="360"/>
      </w:pPr>
    </w:lvl>
    <w:lvl w:ilvl="2" w:tplc="66967678" w:tentative="1">
      <w:start w:val="1"/>
      <w:numFmt w:val="lowerRoman"/>
      <w:lvlText w:val="%3."/>
      <w:lvlJc w:val="right"/>
      <w:pPr>
        <w:ind w:left="2160" w:hanging="180"/>
      </w:pPr>
    </w:lvl>
    <w:lvl w:ilvl="3" w:tplc="66967678" w:tentative="1">
      <w:start w:val="1"/>
      <w:numFmt w:val="decimal"/>
      <w:lvlText w:val="%4."/>
      <w:lvlJc w:val="left"/>
      <w:pPr>
        <w:ind w:left="2880" w:hanging="360"/>
      </w:pPr>
    </w:lvl>
    <w:lvl w:ilvl="4" w:tplc="66967678" w:tentative="1">
      <w:start w:val="1"/>
      <w:numFmt w:val="lowerLetter"/>
      <w:lvlText w:val="%5."/>
      <w:lvlJc w:val="left"/>
      <w:pPr>
        <w:ind w:left="3600" w:hanging="360"/>
      </w:pPr>
    </w:lvl>
    <w:lvl w:ilvl="5" w:tplc="66967678" w:tentative="1">
      <w:start w:val="1"/>
      <w:numFmt w:val="lowerRoman"/>
      <w:lvlText w:val="%6."/>
      <w:lvlJc w:val="right"/>
      <w:pPr>
        <w:ind w:left="4320" w:hanging="180"/>
      </w:pPr>
    </w:lvl>
    <w:lvl w:ilvl="6" w:tplc="66967678" w:tentative="1">
      <w:start w:val="1"/>
      <w:numFmt w:val="decimal"/>
      <w:lvlText w:val="%7."/>
      <w:lvlJc w:val="left"/>
      <w:pPr>
        <w:ind w:left="5040" w:hanging="360"/>
      </w:pPr>
    </w:lvl>
    <w:lvl w:ilvl="7" w:tplc="66967678" w:tentative="1">
      <w:start w:val="1"/>
      <w:numFmt w:val="lowerLetter"/>
      <w:lvlText w:val="%8."/>
      <w:lvlJc w:val="left"/>
      <w:pPr>
        <w:ind w:left="5760" w:hanging="360"/>
      </w:pPr>
    </w:lvl>
    <w:lvl w:ilvl="8" w:tplc="66967678" w:tentative="1">
      <w:start w:val="1"/>
      <w:numFmt w:val="lowerRoman"/>
      <w:lvlText w:val="%9."/>
      <w:lvlJc w:val="right"/>
      <w:pPr>
        <w:ind w:left="6480" w:hanging="180"/>
      </w:pPr>
    </w:lvl>
  </w:abstractNum>
  <w:abstractNum w:abstractNumId="5770">
    <w:multiLevelType w:val="hybridMultilevel"/>
    <w:lvl w:ilvl="0" w:tplc="88582434">
      <w:start w:val="1"/>
      <w:numFmt w:val="decimal"/>
      <w:lvlText w:val="%1."/>
      <w:lvlJc w:val="left"/>
      <w:pPr>
        <w:ind w:left="720" w:hanging="360"/>
      </w:pPr>
    </w:lvl>
    <w:lvl w:ilvl="1" w:tplc="88582434" w:tentative="1">
      <w:start w:val="1"/>
      <w:numFmt w:val="lowerLetter"/>
      <w:lvlText w:val="%2."/>
      <w:lvlJc w:val="left"/>
      <w:pPr>
        <w:ind w:left="1440" w:hanging="360"/>
      </w:pPr>
    </w:lvl>
    <w:lvl w:ilvl="2" w:tplc="88582434" w:tentative="1">
      <w:start w:val="1"/>
      <w:numFmt w:val="lowerRoman"/>
      <w:lvlText w:val="%3."/>
      <w:lvlJc w:val="right"/>
      <w:pPr>
        <w:ind w:left="2160" w:hanging="180"/>
      </w:pPr>
    </w:lvl>
    <w:lvl w:ilvl="3" w:tplc="88582434" w:tentative="1">
      <w:start w:val="1"/>
      <w:numFmt w:val="decimal"/>
      <w:lvlText w:val="%4."/>
      <w:lvlJc w:val="left"/>
      <w:pPr>
        <w:ind w:left="2880" w:hanging="360"/>
      </w:pPr>
    </w:lvl>
    <w:lvl w:ilvl="4" w:tplc="88582434" w:tentative="1">
      <w:start w:val="1"/>
      <w:numFmt w:val="lowerLetter"/>
      <w:lvlText w:val="%5."/>
      <w:lvlJc w:val="left"/>
      <w:pPr>
        <w:ind w:left="3600" w:hanging="360"/>
      </w:pPr>
    </w:lvl>
    <w:lvl w:ilvl="5" w:tplc="88582434" w:tentative="1">
      <w:start w:val="1"/>
      <w:numFmt w:val="lowerRoman"/>
      <w:lvlText w:val="%6."/>
      <w:lvlJc w:val="right"/>
      <w:pPr>
        <w:ind w:left="4320" w:hanging="180"/>
      </w:pPr>
    </w:lvl>
    <w:lvl w:ilvl="6" w:tplc="88582434" w:tentative="1">
      <w:start w:val="1"/>
      <w:numFmt w:val="decimal"/>
      <w:lvlText w:val="%7."/>
      <w:lvlJc w:val="left"/>
      <w:pPr>
        <w:ind w:left="5040" w:hanging="360"/>
      </w:pPr>
    </w:lvl>
    <w:lvl w:ilvl="7" w:tplc="88582434" w:tentative="1">
      <w:start w:val="1"/>
      <w:numFmt w:val="lowerLetter"/>
      <w:lvlText w:val="%8."/>
      <w:lvlJc w:val="left"/>
      <w:pPr>
        <w:ind w:left="5760" w:hanging="360"/>
      </w:pPr>
    </w:lvl>
    <w:lvl w:ilvl="8" w:tplc="88582434" w:tentative="1">
      <w:start w:val="1"/>
      <w:numFmt w:val="lowerRoman"/>
      <w:lvlText w:val="%9."/>
      <w:lvlJc w:val="right"/>
      <w:pPr>
        <w:ind w:left="6480" w:hanging="180"/>
      </w:pPr>
    </w:lvl>
  </w:abstractNum>
  <w:abstractNum w:abstractNumId="5769">
    <w:multiLevelType w:val="hybridMultilevel"/>
    <w:lvl w:ilvl="0" w:tplc="19289230">
      <w:start w:val="1"/>
      <w:numFmt w:val="decimal"/>
      <w:lvlText w:val="%1."/>
      <w:lvlJc w:val="left"/>
      <w:pPr>
        <w:ind w:left="720" w:hanging="360"/>
      </w:pPr>
    </w:lvl>
    <w:lvl w:ilvl="1" w:tplc="19289230" w:tentative="1">
      <w:start w:val="1"/>
      <w:numFmt w:val="lowerLetter"/>
      <w:lvlText w:val="%2."/>
      <w:lvlJc w:val="left"/>
      <w:pPr>
        <w:ind w:left="1440" w:hanging="360"/>
      </w:pPr>
    </w:lvl>
    <w:lvl w:ilvl="2" w:tplc="19289230" w:tentative="1">
      <w:start w:val="1"/>
      <w:numFmt w:val="lowerRoman"/>
      <w:lvlText w:val="%3."/>
      <w:lvlJc w:val="right"/>
      <w:pPr>
        <w:ind w:left="2160" w:hanging="180"/>
      </w:pPr>
    </w:lvl>
    <w:lvl w:ilvl="3" w:tplc="19289230" w:tentative="1">
      <w:start w:val="1"/>
      <w:numFmt w:val="decimal"/>
      <w:lvlText w:val="%4."/>
      <w:lvlJc w:val="left"/>
      <w:pPr>
        <w:ind w:left="2880" w:hanging="360"/>
      </w:pPr>
    </w:lvl>
    <w:lvl w:ilvl="4" w:tplc="19289230" w:tentative="1">
      <w:start w:val="1"/>
      <w:numFmt w:val="lowerLetter"/>
      <w:lvlText w:val="%5."/>
      <w:lvlJc w:val="left"/>
      <w:pPr>
        <w:ind w:left="3600" w:hanging="360"/>
      </w:pPr>
    </w:lvl>
    <w:lvl w:ilvl="5" w:tplc="19289230" w:tentative="1">
      <w:start w:val="1"/>
      <w:numFmt w:val="lowerRoman"/>
      <w:lvlText w:val="%6."/>
      <w:lvlJc w:val="right"/>
      <w:pPr>
        <w:ind w:left="4320" w:hanging="180"/>
      </w:pPr>
    </w:lvl>
    <w:lvl w:ilvl="6" w:tplc="19289230" w:tentative="1">
      <w:start w:val="1"/>
      <w:numFmt w:val="decimal"/>
      <w:lvlText w:val="%7."/>
      <w:lvlJc w:val="left"/>
      <w:pPr>
        <w:ind w:left="5040" w:hanging="360"/>
      </w:pPr>
    </w:lvl>
    <w:lvl w:ilvl="7" w:tplc="19289230" w:tentative="1">
      <w:start w:val="1"/>
      <w:numFmt w:val="lowerLetter"/>
      <w:lvlText w:val="%8."/>
      <w:lvlJc w:val="left"/>
      <w:pPr>
        <w:ind w:left="5760" w:hanging="360"/>
      </w:pPr>
    </w:lvl>
    <w:lvl w:ilvl="8" w:tplc="19289230" w:tentative="1">
      <w:start w:val="1"/>
      <w:numFmt w:val="lowerRoman"/>
      <w:lvlText w:val="%9."/>
      <w:lvlJc w:val="right"/>
      <w:pPr>
        <w:ind w:left="6480" w:hanging="180"/>
      </w:pPr>
    </w:lvl>
  </w:abstractNum>
  <w:abstractNum w:abstractNumId="5768">
    <w:multiLevelType w:val="hybridMultilevel"/>
    <w:lvl w:ilvl="0" w:tplc="77508072">
      <w:start w:val="1"/>
      <w:numFmt w:val="decimal"/>
      <w:lvlText w:val="%1."/>
      <w:lvlJc w:val="left"/>
      <w:pPr>
        <w:ind w:left="720" w:hanging="360"/>
      </w:pPr>
    </w:lvl>
    <w:lvl w:ilvl="1" w:tplc="77508072" w:tentative="1">
      <w:start w:val="1"/>
      <w:numFmt w:val="lowerLetter"/>
      <w:lvlText w:val="%2."/>
      <w:lvlJc w:val="left"/>
      <w:pPr>
        <w:ind w:left="1440" w:hanging="360"/>
      </w:pPr>
    </w:lvl>
    <w:lvl w:ilvl="2" w:tplc="77508072" w:tentative="1">
      <w:start w:val="1"/>
      <w:numFmt w:val="lowerRoman"/>
      <w:lvlText w:val="%3."/>
      <w:lvlJc w:val="right"/>
      <w:pPr>
        <w:ind w:left="2160" w:hanging="180"/>
      </w:pPr>
    </w:lvl>
    <w:lvl w:ilvl="3" w:tplc="77508072" w:tentative="1">
      <w:start w:val="1"/>
      <w:numFmt w:val="decimal"/>
      <w:lvlText w:val="%4."/>
      <w:lvlJc w:val="left"/>
      <w:pPr>
        <w:ind w:left="2880" w:hanging="360"/>
      </w:pPr>
    </w:lvl>
    <w:lvl w:ilvl="4" w:tplc="77508072" w:tentative="1">
      <w:start w:val="1"/>
      <w:numFmt w:val="lowerLetter"/>
      <w:lvlText w:val="%5."/>
      <w:lvlJc w:val="left"/>
      <w:pPr>
        <w:ind w:left="3600" w:hanging="360"/>
      </w:pPr>
    </w:lvl>
    <w:lvl w:ilvl="5" w:tplc="77508072" w:tentative="1">
      <w:start w:val="1"/>
      <w:numFmt w:val="lowerRoman"/>
      <w:lvlText w:val="%6."/>
      <w:lvlJc w:val="right"/>
      <w:pPr>
        <w:ind w:left="4320" w:hanging="180"/>
      </w:pPr>
    </w:lvl>
    <w:lvl w:ilvl="6" w:tplc="77508072" w:tentative="1">
      <w:start w:val="1"/>
      <w:numFmt w:val="decimal"/>
      <w:lvlText w:val="%7."/>
      <w:lvlJc w:val="left"/>
      <w:pPr>
        <w:ind w:left="5040" w:hanging="360"/>
      </w:pPr>
    </w:lvl>
    <w:lvl w:ilvl="7" w:tplc="77508072" w:tentative="1">
      <w:start w:val="1"/>
      <w:numFmt w:val="lowerLetter"/>
      <w:lvlText w:val="%8."/>
      <w:lvlJc w:val="left"/>
      <w:pPr>
        <w:ind w:left="5760" w:hanging="360"/>
      </w:pPr>
    </w:lvl>
    <w:lvl w:ilvl="8" w:tplc="77508072" w:tentative="1">
      <w:start w:val="1"/>
      <w:numFmt w:val="lowerRoman"/>
      <w:lvlText w:val="%9."/>
      <w:lvlJc w:val="right"/>
      <w:pPr>
        <w:ind w:left="6480" w:hanging="180"/>
      </w:pPr>
    </w:lvl>
  </w:abstractNum>
  <w:abstractNum w:abstractNumId="5767">
    <w:multiLevelType w:val="hybridMultilevel"/>
    <w:lvl w:ilvl="0" w:tplc="30312125">
      <w:start w:val="1"/>
      <w:numFmt w:val="decimal"/>
      <w:lvlText w:val="%1."/>
      <w:lvlJc w:val="left"/>
      <w:pPr>
        <w:ind w:left="720" w:hanging="360"/>
      </w:pPr>
    </w:lvl>
    <w:lvl w:ilvl="1" w:tplc="30312125" w:tentative="1">
      <w:start w:val="1"/>
      <w:numFmt w:val="lowerLetter"/>
      <w:lvlText w:val="%2."/>
      <w:lvlJc w:val="left"/>
      <w:pPr>
        <w:ind w:left="1440" w:hanging="360"/>
      </w:pPr>
    </w:lvl>
    <w:lvl w:ilvl="2" w:tplc="30312125" w:tentative="1">
      <w:start w:val="1"/>
      <w:numFmt w:val="lowerRoman"/>
      <w:lvlText w:val="%3."/>
      <w:lvlJc w:val="right"/>
      <w:pPr>
        <w:ind w:left="2160" w:hanging="180"/>
      </w:pPr>
    </w:lvl>
    <w:lvl w:ilvl="3" w:tplc="30312125" w:tentative="1">
      <w:start w:val="1"/>
      <w:numFmt w:val="decimal"/>
      <w:lvlText w:val="%4."/>
      <w:lvlJc w:val="left"/>
      <w:pPr>
        <w:ind w:left="2880" w:hanging="360"/>
      </w:pPr>
    </w:lvl>
    <w:lvl w:ilvl="4" w:tplc="30312125" w:tentative="1">
      <w:start w:val="1"/>
      <w:numFmt w:val="lowerLetter"/>
      <w:lvlText w:val="%5."/>
      <w:lvlJc w:val="left"/>
      <w:pPr>
        <w:ind w:left="3600" w:hanging="360"/>
      </w:pPr>
    </w:lvl>
    <w:lvl w:ilvl="5" w:tplc="30312125" w:tentative="1">
      <w:start w:val="1"/>
      <w:numFmt w:val="lowerRoman"/>
      <w:lvlText w:val="%6."/>
      <w:lvlJc w:val="right"/>
      <w:pPr>
        <w:ind w:left="4320" w:hanging="180"/>
      </w:pPr>
    </w:lvl>
    <w:lvl w:ilvl="6" w:tplc="30312125" w:tentative="1">
      <w:start w:val="1"/>
      <w:numFmt w:val="decimal"/>
      <w:lvlText w:val="%7."/>
      <w:lvlJc w:val="left"/>
      <w:pPr>
        <w:ind w:left="5040" w:hanging="360"/>
      </w:pPr>
    </w:lvl>
    <w:lvl w:ilvl="7" w:tplc="30312125" w:tentative="1">
      <w:start w:val="1"/>
      <w:numFmt w:val="lowerLetter"/>
      <w:lvlText w:val="%8."/>
      <w:lvlJc w:val="left"/>
      <w:pPr>
        <w:ind w:left="5760" w:hanging="360"/>
      </w:pPr>
    </w:lvl>
    <w:lvl w:ilvl="8" w:tplc="30312125" w:tentative="1">
      <w:start w:val="1"/>
      <w:numFmt w:val="lowerRoman"/>
      <w:lvlText w:val="%9."/>
      <w:lvlJc w:val="right"/>
      <w:pPr>
        <w:ind w:left="6480" w:hanging="180"/>
      </w:pPr>
    </w:lvl>
  </w:abstractNum>
  <w:abstractNum w:abstractNumId="5766">
    <w:multiLevelType w:val="hybridMultilevel"/>
    <w:lvl w:ilvl="0" w:tplc="41940324">
      <w:start w:val="1"/>
      <w:numFmt w:val="decimal"/>
      <w:lvlText w:val="%1."/>
      <w:lvlJc w:val="left"/>
      <w:pPr>
        <w:ind w:left="720" w:hanging="360"/>
      </w:pPr>
    </w:lvl>
    <w:lvl w:ilvl="1" w:tplc="41940324" w:tentative="1">
      <w:start w:val="1"/>
      <w:numFmt w:val="lowerLetter"/>
      <w:lvlText w:val="%2."/>
      <w:lvlJc w:val="left"/>
      <w:pPr>
        <w:ind w:left="1440" w:hanging="360"/>
      </w:pPr>
    </w:lvl>
    <w:lvl w:ilvl="2" w:tplc="41940324" w:tentative="1">
      <w:start w:val="1"/>
      <w:numFmt w:val="lowerRoman"/>
      <w:lvlText w:val="%3."/>
      <w:lvlJc w:val="right"/>
      <w:pPr>
        <w:ind w:left="2160" w:hanging="180"/>
      </w:pPr>
    </w:lvl>
    <w:lvl w:ilvl="3" w:tplc="41940324" w:tentative="1">
      <w:start w:val="1"/>
      <w:numFmt w:val="decimal"/>
      <w:lvlText w:val="%4."/>
      <w:lvlJc w:val="left"/>
      <w:pPr>
        <w:ind w:left="2880" w:hanging="360"/>
      </w:pPr>
    </w:lvl>
    <w:lvl w:ilvl="4" w:tplc="41940324" w:tentative="1">
      <w:start w:val="1"/>
      <w:numFmt w:val="lowerLetter"/>
      <w:lvlText w:val="%5."/>
      <w:lvlJc w:val="left"/>
      <w:pPr>
        <w:ind w:left="3600" w:hanging="360"/>
      </w:pPr>
    </w:lvl>
    <w:lvl w:ilvl="5" w:tplc="41940324" w:tentative="1">
      <w:start w:val="1"/>
      <w:numFmt w:val="lowerRoman"/>
      <w:lvlText w:val="%6."/>
      <w:lvlJc w:val="right"/>
      <w:pPr>
        <w:ind w:left="4320" w:hanging="180"/>
      </w:pPr>
    </w:lvl>
    <w:lvl w:ilvl="6" w:tplc="41940324" w:tentative="1">
      <w:start w:val="1"/>
      <w:numFmt w:val="decimal"/>
      <w:lvlText w:val="%7."/>
      <w:lvlJc w:val="left"/>
      <w:pPr>
        <w:ind w:left="5040" w:hanging="360"/>
      </w:pPr>
    </w:lvl>
    <w:lvl w:ilvl="7" w:tplc="41940324" w:tentative="1">
      <w:start w:val="1"/>
      <w:numFmt w:val="lowerLetter"/>
      <w:lvlText w:val="%8."/>
      <w:lvlJc w:val="left"/>
      <w:pPr>
        <w:ind w:left="5760" w:hanging="360"/>
      </w:pPr>
    </w:lvl>
    <w:lvl w:ilvl="8" w:tplc="41940324" w:tentative="1">
      <w:start w:val="1"/>
      <w:numFmt w:val="lowerRoman"/>
      <w:lvlText w:val="%9."/>
      <w:lvlJc w:val="right"/>
      <w:pPr>
        <w:ind w:left="6480" w:hanging="180"/>
      </w:pPr>
    </w:lvl>
  </w:abstractNum>
  <w:abstractNum w:abstractNumId="5765">
    <w:multiLevelType w:val="hybridMultilevel"/>
    <w:lvl w:ilvl="0" w:tplc="68099177">
      <w:start w:val="1"/>
      <w:numFmt w:val="decimal"/>
      <w:lvlText w:val="%1."/>
      <w:lvlJc w:val="left"/>
      <w:pPr>
        <w:ind w:left="720" w:hanging="360"/>
      </w:pPr>
    </w:lvl>
    <w:lvl w:ilvl="1" w:tplc="68099177" w:tentative="1">
      <w:start w:val="1"/>
      <w:numFmt w:val="lowerLetter"/>
      <w:lvlText w:val="%2."/>
      <w:lvlJc w:val="left"/>
      <w:pPr>
        <w:ind w:left="1440" w:hanging="360"/>
      </w:pPr>
    </w:lvl>
    <w:lvl w:ilvl="2" w:tplc="68099177" w:tentative="1">
      <w:start w:val="1"/>
      <w:numFmt w:val="lowerRoman"/>
      <w:lvlText w:val="%3."/>
      <w:lvlJc w:val="right"/>
      <w:pPr>
        <w:ind w:left="2160" w:hanging="180"/>
      </w:pPr>
    </w:lvl>
    <w:lvl w:ilvl="3" w:tplc="68099177" w:tentative="1">
      <w:start w:val="1"/>
      <w:numFmt w:val="decimal"/>
      <w:lvlText w:val="%4."/>
      <w:lvlJc w:val="left"/>
      <w:pPr>
        <w:ind w:left="2880" w:hanging="360"/>
      </w:pPr>
    </w:lvl>
    <w:lvl w:ilvl="4" w:tplc="68099177" w:tentative="1">
      <w:start w:val="1"/>
      <w:numFmt w:val="lowerLetter"/>
      <w:lvlText w:val="%5."/>
      <w:lvlJc w:val="left"/>
      <w:pPr>
        <w:ind w:left="3600" w:hanging="360"/>
      </w:pPr>
    </w:lvl>
    <w:lvl w:ilvl="5" w:tplc="68099177" w:tentative="1">
      <w:start w:val="1"/>
      <w:numFmt w:val="lowerRoman"/>
      <w:lvlText w:val="%6."/>
      <w:lvlJc w:val="right"/>
      <w:pPr>
        <w:ind w:left="4320" w:hanging="180"/>
      </w:pPr>
    </w:lvl>
    <w:lvl w:ilvl="6" w:tplc="68099177" w:tentative="1">
      <w:start w:val="1"/>
      <w:numFmt w:val="decimal"/>
      <w:lvlText w:val="%7."/>
      <w:lvlJc w:val="left"/>
      <w:pPr>
        <w:ind w:left="5040" w:hanging="360"/>
      </w:pPr>
    </w:lvl>
    <w:lvl w:ilvl="7" w:tplc="68099177" w:tentative="1">
      <w:start w:val="1"/>
      <w:numFmt w:val="lowerLetter"/>
      <w:lvlText w:val="%8."/>
      <w:lvlJc w:val="left"/>
      <w:pPr>
        <w:ind w:left="5760" w:hanging="360"/>
      </w:pPr>
    </w:lvl>
    <w:lvl w:ilvl="8" w:tplc="68099177" w:tentative="1">
      <w:start w:val="1"/>
      <w:numFmt w:val="lowerRoman"/>
      <w:lvlText w:val="%9."/>
      <w:lvlJc w:val="right"/>
      <w:pPr>
        <w:ind w:left="6480" w:hanging="180"/>
      </w:pPr>
    </w:lvl>
  </w:abstractNum>
  <w:abstractNum w:abstractNumId="5764">
    <w:multiLevelType w:val="hybridMultilevel"/>
    <w:lvl w:ilvl="0" w:tplc="78764997">
      <w:start w:val="1"/>
      <w:numFmt w:val="decimal"/>
      <w:lvlText w:val="%1."/>
      <w:lvlJc w:val="left"/>
      <w:pPr>
        <w:ind w:left="720" w:hanging="360"/>
      </w:pPr>
    </w:lvl>
    <w:lvl w:ilvl="1" w:tplc="78764997" w:tentative="1">
      <w:start w:val="1"/>
      <w:numFmt w:val="lowerLetter"/>
      <w:lvlText w:val="%2."/>
      <w:lvlJc w:val="left"/>
      <w:pPr>
        <w:ind w:left="1440" w:hanging="360"/>
      </w:pPr>
    </w:lvl>
    <w:lvl w:ilvl="2" w:tplc="78764997" w:tentative="1">
      <w:start w:val="1"/>
      <w:numFmt w:val="lowerRoman"/>
      <w:lvlText w:val="%3."/>
      <w:lvlJc w:val="right"/>
      <w:pPr>
        <w:ind w:left="2160" w:hanging="180"/>
      </w:pPr>
    </w:lvl>
    <w:lvl w:ilvl="3" w:tplc="78764997" w:tentative="1">
      <w:start w:val="1"/>
      <w:numFmt w:val="decimal"/>
      <w:lvlText w:val="%4."/>
      <w:lvlJc w:val="left"/>
      <w:pPr>
        <w:ind w:left="2880" w:hanging="360"/>
      </w:pPr>
    </w:lvl>
    <w:lvl w:ilvl="4" w:tplc="78764997" w:tentative="1">
      <w:start w:val="1"/>
      <w:numFmt w:val="lowerLetter"/>
      <w:lvlText w:val="%5."/>
      <w:lvlJc w:val="left"/>
      <w:pPr>
        <w:ind w:left="3600" w:hanging="360"/>
      </w:pPr>
    </w:lvl>
    <w:lvl w:ilvl="5" w:tplc="78764997" w:tentative="1">
      <w:start w:val="1"/>
      <w:numFmt w:val="lowerRoman"/>
      <w:lvlText w:val="%6."/>
      <w:lvlJc w:val="right"/>
      <w:pPr>
        <w:ind w:left="4320" w:hanging="180"/>
      </w:pPr>
    </w:lvl>
    <w:lvl w:ilvl="6" w:tplc="78764997" w:tentative="1">
      <w:start w:val="1"/>
      <w:numFmt w:val="decimal"/>
      <w:lvlText w:val="%7."/>
      <w:lvlJc w:val="left"/>
      <w:pPr>
        <w:ind w:left="5040" w:hanging="360"/>
      </w:pPr>
    </w:lvl>
    <w:lvl w:ilvl="7" w:tplc="78764997" w:tentative="1">
      <w:start w:val="1"/>
      <w:numFmt w:val="lowerLetter"/>
      <w:lvlText w:val="%8."/>
      <w:lvlJc w:val="left"/>
      <w:pPr>
        <w:ind w:left="5760" w:hanging="360"/>
      </w:pPr>
    </w:lvl>
    <w:lvl w:ilvl="8" w:tplc="78764997" w:tentative="1">
      <w:start w:val="1"/>
      <w:numFmt w:val="lowerRoman"/>
      <w:lvlText w:val="%9."/>
      <w:lvlJc w:val="right"/>
      <w:pPr>
        <w:ind w:left="6480" w:hanging="180"/>
      </w:pPr>
    </w:lvl>
  </w:abstractNum>
  <w:abstractNum w:abstractNumId="5763">
    <w:multiLevelType w:val="hybridMultilevel"/>
    <w:lvl w:ilvl="0" w:tplc="44194311">
      <w:start w:val="1"/>
      <w:numFmt w:val="decimal"/>
      <w:lvlText w:val="%1."/>
      <w:lvlJc w:val="left"/>
      <w:pPr>
        <w:ind w:left="720" w:hanging="360"/>
      </w:pPr>
    </w:lvl>
    <w:lvl w:ilvl="1" w:tplc="44194311" w:tentative="1">
      <w:start w:val="1"/>
      <w:numFmt w:val="lowerLetter"/>
      <w:lvlText w:val="%2."/>
      <w:lvlJc w:val="left"/>
      <w:pPr>
        <w:ind w:left="1440" w:hanging="360"/>
      </w:pPr>
    </w:lvl>
    <w:lvl w:ilvl="2" w:tplc="44194311" w:tentative="1">
      <w:start w:val="1"/>
      <w:numFmt w:val="lowerRoman"/>
      <w:lvlText w:val="%3."/>
      <w:lvlJc w:val="right"/>
      <w:pPr>
        <w:ind w:left="2160" w:hanging="180"/>
      </w:pPr>
    </w:lvl>
    <w:lvl w:ilvl="3" w:tplc="44194311" w:tentative="1">
      <w:start w:val="1"/>
      <w:numFmt w:val="decimal"/>
      <w:lvlText w:val="%4."/>
      <w:lvlJc w:val="left"/>
      <w:pPr>
        <w:ind w:left="2880" w:hanging="360"/>
      </w:pPr>
    </w:lvl>
    <w:lvl w:ilvl="4" w:tplc="44194311" w:tentative="1">
      <w:start w:val="1"/>
      <w:numFmt w:val="lowerLetter"/>
      <w:lvlText w:val="%5."/>
      <w:lvlJc w:val="left"/>
      <w:pPr>
        <w:ind w:left="3600" w:hanging="360"/>
      </w:pPr>
    </w:lvl>
    <w:lvl w:ilvl="5" w:tplc="44194311" w:tentative="1">
      <w:start w:val="1"/>
      <w:numFmt w:val="lowerRoman"/>
      <w:lvlText w:val="%6."/>
      <w:lvlJc w:val="right"/>
      <w:pPr>
        <w:ind w:left="4320" w:hanging="180"/>
      </w:pPr>
    </w:lvl>
    <w:lvl w:ilvl="6" w:tplc="44194311" w:tentative="1">
      <w:start w:val="1"/>
      <w:numFmt w:val="decimal"/>
      <w:lvlText w:val="%7."/>
      <w:lvlJc w:val="left"/>
      <w:pPr>
        <w:ind w:left="5040" w:hanging="360"/>
      </w:pPr>
    </w:lvl>
    <w:lvl w:ilvl="7" w:tplc="44194311" w:tentative="1">
      <w:start w:val="1"/>
      <w:numFmt w:val="lowerLetter"/>
      <w:lvlText w:val="%8."/>
      <w:lvlJc w:val="left"/>
      <w:pPr>
        <w:ind w:left="5760" w:hanging="360"/>
      </w:pPr>
    </w:lvl>
    <w:lvl w:ilvl="8" w:tplc="44194311" w:tentative="1">
      <w:start w:val="1"/>
      <w:numFmt w:val="lowerRoman"/>
      <w:lvlText w:val="%9."/>
      <w:lvlJc w:val="right"/>
      <w:pPr>
        <w:ind w:left="6480" w:hanging="180"/>
      </w:pPr>
    </w:lvl>
  </w:abstractNum>
  <w:abstractNum w:abstractNumId="5762">
    <w:multiLevelType w:val="hybridMultilevel"/>
    <w:lvl w:ilvl="0" w:tplc="13095147">
      <w:start w:val="1"/>
      <w:numFmt w:val="decimal"/>
      <w:lvlText w:val="%1."/>
      <w:lvlJc w:val="left"/>
      <w:pPr>
        <w:ind w:left="720" w:hanging="360"/>
      </w:pPr>
    </w:lvl>
    <w:lvl w:ilvl="1" w:tplc="13095147" w:tentative="1">
      <w:start w:val="1"/>
      <w:numFmt w:val="lowerLetter"/>
      <w:lvlText w:val="%2."/>
      <w:lvlJc w:val="left"/>
      <w:pPr>
        <w:ind w:left="1440" w:hanging="360"/>
      </w:pPr>
    </w:lvl>
    <w:lvl w:ilvl="2" w:tplc="13095147" w:tentative="1">
      <w:start w:val="1"/>
      <w:numFmt w:val="lowerRoman"/>
      <w:lvlText w:val="%3."/>
      <w:lvlJc w:val="right"/>
      <w:pPr>
        <w:ind w:left="2160" w:hanging="180"/>
      </w:pPr>
    </w:lvl>
    <w:lvl w:ilvl="3" w:tplc="13095147" w:tentative="1">
      <w:start w:val="1"/>
      <w:numFmt w:val="decimal"/>
      <w:lvlText w:val="%4."/>
      <w:lvlJc w:val="left"/>
      <w:pPr>
        <w:ind w:left="2880" w:hanging="360"/>
      </w:pPr>
    </w:lvl>
    <w:lvl w:ilvl="4" w:tplc="13095147" w:tentative="1">
      <w:start w:val="1"/>
      <w:numFmt w:val="lowerLetter"/>
      <w:lvlText w:val="%5."/>
      <w:lvlJc w:val="left"/>
      <w:pPr>
        <w:ind w:left="3600" w:hanging="360"/>
      </w:pPr>
    </w:lvl>
    <w:lvl w:ilvl="5" w:tplc="13095147" w:tentative="1">
      <w:start w:val="1"/>
      <w:numFmt w:val="lowerRoman"/>
      <w:lvlText w:val="%6."/>
      <w:lvlJc w:val="right"/>
      <w:pPr>
        <w:ind w:left="4320" w:hanging="180"/>
      </w:pPr>
    </w:lvl>
    <w:lvl w:ilvl="6" w:tplc="13095147" w:tentative="1">
      <w:start w:val="1"/>
      <w:numFmt w:val="decimal"/>
      <w:lvlText w:val="%7."/>
      <w:lvlJc w:val="left"/>
      <w:pPr>
        <w:ind w:left="5040" w:hanging="360"/>
      </w:pPr>
    </w:lvl>
    <w:lvl w:ilvl="7" w:tplc="13095147" w:tentative="1">
      <w:start w:val="1"/>
      <w:numFmt w:val="lowerLetter"/>
      <w:lvlText w:val="%8."/>
      <w:lvlJc w:val="left"/>
      <w:pPr>
        <w:ind w:left="5760" w:hanging="360"/>
      </w:pPr>
    </w:lvl>
    <w:lvl w:ilvl="8" w:tplc="13095147" w:tentative="1">
      <w:start w:val="1"/>
      <w:numFmt w:val="lowerRoman"/>
      <w:lvlText w:val="%9."/>
      <w:lvlJc w:val="right"/>
      <w:pPr>
        <w:ind w:left="6480" w:hanging="180"/>
      </w:pPr>
    </w:lvl>
  </w:abstractNum>
  <w:abstractNum w:abstractNumId="5761">
    <w:multiLevelType w:val="hybridMultilevel"/>
    <w:lvl w:ilvl="0" w:tplc="30891722">
      <w:start w:val="1"/>
      <w:numFmt w:val="decimal"/>
      <w:lvlText w:val="%1."/>
      <w:lvlJc w:val="left"/>
      <w:pPr>
        <w:ind w:left="720" w:hanging="360"/>
      </w:pPr>
    </w:lvl>
    <w:lvl w:ilvl="1" w:tplc="30891722" w:tentative="1">
      <w:start w:val="1"/>
      <w:numFmt w:val="lowerLetter"/>
      <w:lvlText w:val="%2."/>
      <w:lvlJc w:val="left"/>
      <w:pPr>
        <w:ind w:left="1440" w:hanging="360"/>
      </w:pPr>
    </w:lvl>
    <w:lvl w:ilvl="2" w:tplc="30891722" w:tentative="1">
      <w:start w:val="1"/>
      <w:numFmt w:val="lowerRoman"/>
      <w:lvlText w:val="%3."/>
      <w:lvlJc w:val="right"/>
      <w:pPr>
        <w:ind w:left="2160" w:hanging="180"/>
      </w:pPr>
    </w:lvl>
    <w:lvl w:ilvl="3" w:tplc="30891722" w:tentative="1">
      <w:start w:val="1"/>
      <w:numFmt w:val="decimal"/>
      <w:lvlText w:val="%4."/>
      <w:lvlJc w:val="left"/>
      <w:pPr>
        <w:ind w:left="2880" w:hanging="360"/>
      </w:pPr>
    </w:lvl>
    <w:lvl w:ilvl="4" w:tplc="30891722" w:tentative="1">
      <w:start w:val="1"/>
      <w:numFmt w:val="lowerLetter"/>
      <w:lvlText w:val="%5."/>
      <w:lvlJc w:val="left"/>
      <w:pPr>
        <w:ind w:left="3600" w:hanging="360"/>
      </w:pPr>
    </w:lvl>
    <w:lvl w:ilvl="5" w:tplc="30891722" w:tentative="1">
      <w:start w:val="1"/>
      <w:numFmt w:val="lowerRoman"/>
      <w:lvlText w:val="%6."/>
      <w:lvlJc w:val="right"/>
      <w:pPr>
        <w:ind w:left="4320" w:hanging="180"/>
      </w:pPr>
    </w:lvl>
    <w:lvl w:ilvl="6" w:tplc="30891722" w:tentative="1">
      <w:start w:val="1"/>
      <w:numFmt w:val="decimal"/>
      <w:lvlText w:val="%7."/>
      <w:lvlJc w:val="left"/>
      <w:pPr>
        <w:ind w:left="5040" w:hanging="360"/>
      </w:pPr>
    </w:lvl>
    <w:lvl w:ilvl="7" w:tplc="30891722" w:tentative="1">
      <w:start w:val="1"/>
      <w:numFmt w:val="lowerLetter"/>
      <w:lvlText w:val="%8."/>
      <w:lvlJc w:val="left"/>
      <w:pPr>
        <w:ind w:left="5760" w:hanging="360"/>
      </w:pPr>
    </w:lvl>
    <w:lvl w:ilvl="8" w:tplc="30891722" w:tentative="1">
      <w:start w:val="1"/>
      <w:numFmt w:val="lowerRoman"/>
      <w:lvlText w:val="%9."/>
      <w:lvlJc w:val="right"/>
      <w:pPr>
        <w:ind w:left="6480" w:hanging="180"/>
      </w:pPr>
    </w:lvl>
  </w:abstractNum>
  <w:abstractNum w:abstractNumId="5760">
    <w:multiLevelType w:val="hybridMultilevel"/>
    <w:lvl w:ilvl="0" w:tplc="22965988">
      <w:start w:val="1"/>
      <w:numFmt w:val="decimal"/>
      <w:lvlText w:val="%1."/>
      <w:lvlJc w:val="left"/>
      <w:pPr>
        <w:ind w:left="720" w:hanging="360"/>
      </w:pPr>
    </w:lvl>
    <w:lvl w:ilvl="1" w:tplc="22965988" w:tentative="1">
      <w:start w:val="1"/>
      <w:numFmt w:val="lowerLetter"/>
      <w:lvlText w:val="%2."/>
      <w:lvlJc w:val="left"/>
      <w:pPr>
        <w:ind w:left="1440" w:hanging="360"/>
      </w:pPr>
    </w:lvl>
    <w:lvl w:ilvl="2" w:tplc="22965988" w:tentative="1">
      <w:start w:val="1"/>
      <w:numFmt w:val="lowerRoman"/>
      <w:lvlText w:val="%3."/>
      <w:lvlJc w:val="right"/>
      <w:pPr>
        <w:ind w:left="2160" w:hanging="180"/>
      </w:pPr>
    </w:lvl>
    <w:lvl w:ilvl="3" w:tplc="22965988" w:tentative="1">
      <w:start w:val="1"/>
      <w:numFmt w:val="decimal"/>
      <w:lvlText w:val="%4."/>
      <w:lvlJc w:val="left"/>
      <w:pPr>
        <w:ind w:left="2880" w:hanging="360"/>
      </w:pPr>
    </w:lvl>
    <w:lvl w:ilvl="4" w:tplc="22965988" w:tentative="1">
      <w:start w:val="1"/>
      <w:numFmt w:val="lowerLetter"/>
      <w:lvlText w:val="%5."/>
      <w:lvlJc w:val="left"/>
      <w:pPr>
        <w:ind w:left="3600" w:hanging="360"/>
      </w:pPr>
    </w:lvl>
    <w:lvl w:ilvl="5" w:tplc="22965988" w:tentative="1">
      <w:start w:val="1"/>
      <w:numFmt w:val="lowerRoman"/>
      <w:lvlText w:val="%6."/>
      <w:lvlJc w:val="right"/>
      <w:pPr>
        <w:ind w:left="4320" w:hanging="180"/>
      </w:pPr>
    </w:lvl>
    <w:lvl w:ilvl="6" w:tplc="22965988" w:tentative="1">
      <w:start w:val="1"/>
      <w:numFmt w:val="decimal"/>
      <w:lvlText w:val="%7."/>
      <w:lvlJc w:val="left"/>
      <w:pPr>
        <w:ind w:left="5040" w:hanging="360"/>
      </w:pPr>
    </w:lvl>
    <w:lvl w:ilvl="7" w:tplc="22965988" w:tentative="1">
      <w:start w:val="1"/>
      <w:numFmt w:val="lowerLetter"/>
      <w:lvlText w:val="%8."/>
      <w:lvlJc w:val="left"/>
      <w:pPr>
        <w:ind w:left="5760" w:hanging="360"/>
      </w:pPr>
    </w:lvl>
    <w:lvl w:ilvl="8" w:tplc="22965988" w:tentative="1">
      <w:start w:val="1"/>
      <w:numFmt w:val="lowerRoman"/>
      <w:lvlText w:val="%9."/>
      <w:lvlJc w:val="right"/>
      <w:pPr>
        <w:ind w:left="6480" w:hanging="180"/>
      </w:pPr>
    </w:lvl>
  </w:abstractNum>
  <w:abstractNum w:abstractNumId="5759">
    <w:multiLevelType w:val="hybridMultilevel"/>
    <w:lvl w:ilvl="0" w:tplc="32808057">
      <w:start w:val="1"/>
      <w:numFmt w:val="decimal"/>
      <w:lvlText w:val="%1."/>
      <w:lvlJc w:val="left"/>
      <w:pPr>
        <w:ind w:left="720" w:hanging="360"/>
      </w:pPr>
    </w:lvl>
    <w:lvl w:ilvl="1" w:tplc="32808057" w:tentative="1">
      <w:start w:val="1"/>
      <w:numFmt w:val="lowerLetter"/>
      <w:lvlText w:val="%2."/>
      <w:lvlJc w:val="left"/>
      <w:pPr>
        <w:ind w:left="1440" w:hanging="360"/>
      </w:pPr>
    </w:lvl>
    <w:lvl w:ilvl="2" w:tplc="32808057" w:tentative="1">
      <w:start w:val="1"/>
      <w:numFmt w:val="lowerRoman"/>
      <w:lvlText w:val="%3."/>
      <w:lvlJc w:val="right"/>
      <w:pPr>
        <w:ind w:left="2160" w:hanging="180"/>
      </w:pPr>
    </w:lvl>
    <w:lvl w:ilvl="3" w:tplc="32808057" w:tentative="1">
      <w:start w:val="1"/>
      <w:numFmt w:val="decimal"/>
      <w:lvlText w:val="%4."/>
      <w:lvlJc w:val="left"/>
      <w:pPr>
        <w:ind w:left="2880" w:hanging="360"/>
      </w:pPr>
    </w:lvl>
    <w:lvl w:ilvl="4" w:tplc="32808057" w:tentative="1">
      <w:start w:val="1"/>
      <w:numFmt w:val="lowerLetter"/>
      <w:lvlText w:val="%5."/>
      <w:lvlJc w:val="left"/>
      <w:pPr>
        <w:ind w:left="3600" w:hanging="360"/>
      </w:pPr>
    </w:lvl>
    <w:lvl w:ilvl="5" w:tplc="32808057" w:tentative="1">
      <w:start w:val="1"/>
      <w:numFmt w:val="lowerRoman"/>
      <w:lvlText w:val="%6."/>
      <w:lvlJc w:val="right"/>
      <w:pPr>
        <w:ind w:left="4320" w:hanging="180"/>
      </w:pPr>
    </w:lvl>
    <w:lvl w:ilvl="6" w:tplc="32808057" w:tentative="1">
      <w:start w:val="1"/>
      <w:numFmt w:val="decimal"/>
      <w:lvlText w:val="%7."/>
      <w:lvlJc w:val="left"/>
      <w:pPr>
        <w:ind w:left="5040" w:hanging="360"/>
      </w:pPr>
    </w:lvl>
    <w:lvl w:ilvl="7" w:tplc="32808057" w:tentative="1">
      <w:start w:val="1"/>
      <w:numFmt w:val="lowerLetter"/>
      <w:lvlText w:val="%8."/>
      <w:lvlJc w:val="left"/>
      <w:pPr>
        <w:ind w:left="5760" w:hanging="360"/>
      </w:pPr>
    </w:lvl>
    <w:lvl w:ilvl="8" w:tplc="32808057" w:tentative="1">
      <w:start w:val="1"/>
      <w:numFmt w:val="lowerRoman"/>
      <w:lvlText w:val="%9."/>
      <w:lvlJc w:val="right"/>
      <w:pPr>
        <w:ind w:left="6480" w:hanging="180"/>
      </w:pPr>
    </w:lvl>
  </w:abstractNum>
  <w:abstractNum w:abstractNumId="5758">
    <w:multiLevelType w:val="hybridMultilevel"/>
    <w:lvl w:ilvl="0" w:tplc="30189787">
      <w:start w:val="1"/>
      <w:numFmt w:val="decimal"/>
      <w:lvlText w:val="%1."/>
      <w:lvlJc w:val="left"/>
      <w:pPr>
        <w:ind w:left="720" w:hanging="360"/>
      </w:pPr>
    </w:lvl>
    <w:lvl w:ilvl="1" w:tplc="30189787" w:tentative="1">
      <w:start w:val="1"/>
      <w:numFmt w:val="lowerLetter"/>
      <w:lvlText w:val="%2."/>
      <w:lvlJc w:val="left"/>
      <w:pPr>
        <w:ind w:left="1440" w:hanging="360"/>
      </w:pPr>
    </w:lvl>
    <w:lvl w:ilvl="2" w:tplc="30189787" w:tentative="1">
      <w:start w:val="1"/>
      <w:numFmt w:val="lowerRoman"/>
      <w:lvlText w:val="%3."/>
      <w:lvlJc w:val="right"/>
      <w:pPr>
        <w:ind w:left="2160" w:hanging="180"/>
      </w:pPr>
    </w:lvl>
    <w:lvl w:ilvl="3" w:tplc="30189787" w:tentative="1">
      <w:start w:val="1"/>
      <w:numFmt w:val="decimal"/>
      <w:lvlText w:val="%4."/>
      <w:lvlJc w:val="left"/>
      <w:pPr>
        <w:ind w:left="2880" w:hanging="360"/>
      </w:pPr>
    </w:lvl>
    <w:lvl w:ilvl="4" w:tplc="30189787" w:tentative="1">
      <w:start w:val="1"/>
      <w:numFmt w:val="lowerLetter"/>
      <w:lvlText w:val="%5."/>
      <w:lvlJc w:val="left"/>
      <w:pPr>
        <w:ind w:left="3600" w:hanging="360"/>
      </w:pPr>
    </w:lvl>
    <w:lvl w:ilvl="5" w:tplc="30189787" w:tentative="1">
      <w:start w:val="1"/>
      <w:numFmt w:val="lowerRoman"/>
      <w:lvlText w:val="%6."/>
      <w:lvlJc w:val="right"/>
      <w:pPr>
        <w:ind w:left="4320" w:hanging="180"/>
      </w:pPr>
    </w:lvl>
    <w:lvl w:ilvl="6" w:tplc="30189787" w:tentative="1">
      <w:start w:val="1"/>
      <w:numFmt w:val="decimal"/>
      <w:lvlText w:val="%7."/>
      <w:lvlJc w:val="left"/>
      <w:pPr>
        <w:ind w:left="5040" w:hanging="360"/>
      </w:pPr>
    </w:lvl>
    <w:lvl w:ilvl="7" w:tplc="30189787" w:tentative="1">
      <w:start w:val="1"/>
      <w:numFmt w:val="lowerLetter"/>
      <w:lvlText w:val="%8."/>
      <w:lvlJc w:val="left"/>
      <w:pPr>
        <w:ind w:left="5760" w:hanging="360"/>
      </w:pPr>
    </w:lvl>
    <w:lvl w:ilvl="8" w:tplc="30189787" w:tentative="1">
      <w:start w:val="1"/>
      <w:numFmt w:val="lowerRoman"/>
      <w:lvlText w:val="%9."/>
      <w:lvlJc w:val="right"/>
      <w:pPr>
        <w:ind w:left="6480" w:hanging="180"/>
      </w:pPr>
    </w:lvl>
  </w:abstractNum>
  <w:abstractNum w:abstractNumId="5757">
    <w:multiLevelType w:val="hybridMultilevel"/>
    <w:lvl w:ilvl="0" w:tplc="43644090">
      <w:start w:val="1"/>
      <w:numFmt w:val="decimal"/>
      <w:lvlText w:val="%1."/>
      <w:lvlJc w:val="left"/>
      <w:pPr>
        <w:ind w:left="720" w:hanging="360"/>
      </w:pPr>
    </w:lvl>
    <w:lvl w:ilvl="1" w:tplc="43644090" w:tentative="1">
      <w:start w:val="1"/>
      <w:numFmt w:val="lowerLetter"/>
      <w:lvlText w:val="%2."/>
      <w:lvlJc w:val="left"/>
      <w:pPr>
        <w:ind w:left="1440" w:hanging="360"/>
      </w:pPr>
    </w:lvl>
    <w:lvl w:ilvl="2" w:tplc="43644090" w:tentative="1">
      <w:start w:val="1"/>
      <w:numFmt w:val="lowerRoman"/>
      <w:lvlText w:val="%3."/>
      <w:lvlJc w:val="right"/>
      <w:pPr>
        <w:ind w:left="2160" w:hanging="180"/>
      </w:pPr>
    </w:lvl>
    <w:lvl w:ilvl="3" w:tplc="43644090" w:tentative="1">
      <w:start w:val="1"/>
      <w:numFmt w:val="decimal"/>
      <w:lvlText w:val="%4."/>
      <w:lvlJc w:val="left"/>
      <w:pPr>
        <w:ind w:left="2880" w:hanging="360"/>
      </w:pPr>
    </w:lvl>
    <w:lvl w:ilvl="4" w:tplc="43644090" w:tentative="1">
      <w:start w:val="1"/>
      <w:numFmt w:val="lowerLetter"/>
      <w:lvlText w:val="%5."/>
      <w:lvlJc w:val="left"/>
      <w:pPr>
        <w:ind w:left="3600" w:hanging="360"/>
      </w:pPr>
    </w:lvl>
    <w:lvl w:ilvl="5" w:tplc="43644090" w:tentative="1">
      <w:start w:val="1"/>
      <w:numFmt w:val="lowerRoman"/>
      <w:lvlText w:val="%6."/>
      <w:lvlJc w:val="right"/>
      <w:pPr>
        <w:ind w:left="4320" w:hanging="180"/>
      </w:pPr>
    </w:lvl>
    <w:lvl w:ilvl="6" w:tplc="43644090" w:tentative="1">
      <w:start w:val="1"/>
      <w:numFmt w:val="decimal"/>
      <w:lvlText w:val="%7."/>
      <w:lvlJc w:val="left"/>
      <w:pPr>
        <w:ind w:left="5040" w:hanging="360"/>
      </w:pPr>
    </w:lvl>
    <w:lvl w:ilvl="7" w:tplc="43644090" w:tentative="1">
      <w:start w:val="1"/>
      <w:numFmt w:val="lowerLetter"/>
      <w:lvlText w:val="%8."/>
      <w:lvlJc w:val="left"/>
      <w:pPr>
        <w:ind w:left="5760" w:hanging="360"/>
      </w:pPr>
    </w:lvl>
    <w:lvl w:ilvl="8" w:tplc="43644090" w:tentative="1">
      <w:start w:val="1"/>
      <w:numFmt w:val="lowerRoman"/>
      <w:lvlText w:val="%9."/>
      <w:lvlJc w:val="right"/>
      <w:pPr>
        <w:ind w:left="6480" w:hanging="180"/>
      </w:pPr>
    </w:lvl>
  </w:abstractNum>
  <w:abstractNum w:abstractNumId="5756">
    <w:multiLevelType w:val="hybridMultilevel"/>
    <w:lvl w:ilvl="0" w:tplc="82181733">
      <w:start w:val="1"/>
      <w:numFmt w:val="decimal"/>
      <w:lvlText w:val="%1."/>
      <w:lvlJc w:val="left"/>
      <w:pPr>
        <w:ind w:left="720" w:hanging="360"/>
      </w:pPr>
    </w:lvl>
    <w:lvl w:ilvl="1" w:tplc="82181733" w:tentative="1">
      <w:start w:val="1"/>
      <w:numFmt w:val="lowerLetter"/>
      <w:lvlText w:val="%2."/>
      <w:lvlJc w:val="left"/>
      <w:pPr>
        <w:ind w:left="1440" w:hanging="360"/>
      </w:pPr>
    </w:lvl>
    <w:lvl w:ilvl="2" w:tplc="82181733" w:tentative="1">
      <w:start w:val="1"/>
      <w:numFmt w:val="lowerRoman"/>
      <w:lvlText w:val="%3."/>
      <w:lvlJc w:val="right"/>
      <w:pPr>
        <w:ind w:left="2160" w:hanging="180"/>
      </w:pPr>
    </w:lvl>
    <w:lvl w:ilvl="3" w:tplc="82181733" w:tentative="1">
      <w:start w:val="1"/>
      <w:numFmt w:val="decimal"/>
      <w:lvlText w:val="%4."/>
      <w:lvlJc w:val="left"/>
      <w:pPr>
        <w:ind w:left="2880" w:hanging="360"/>
      </w:pPr>
    </w:lvl>
    <w:lvl w:ilvl="4" w:tplc="82181733" w:tentative="1">
      <w:start w:val="1"/>
      <w:numFmt w:val="lowerLetter"/>
      <w:lvlText w:val="%5."/>
      <w:lvlJc w:val="left"/>
      <w:pPr>
        <w:ind w:left="3600" w:hanging="360"/>
      </w:pPr>
    </w:lvl>
    <w:lvl w:ilvl="5" w:tplc="82181733" w:tentative="1">
      <w:start w:val="1"/>
      <w:numFmt w:val="lowerRoman"/>
      <w:lvlText w:val="%6."/>
      <w:lvlJc w:val="right"/>
      <w:pPr>
        <w:ind w:left="4320" w:hanging="180"/>
      </w:pPr>
    </w:lvl>
    <w:lvl w:ilvl="6" w:tplc="82181733" w:tentative="1">
      <w:start w:val="1"/>
      <w:numFmt w:val="decimal"/>
      <w:lvlText w:val="%7."/>
      <w:lvlJc w:val="left"/>
      <w:pPr>
        <w:ind w:left="5040" w:hanging="360"/>
      </w:pPr>
    </w:lvl>
    <w:lvl w:ilvl="7" w:tplc="82181733" w:tentative="1">
      <w:start w:val="1"/>
      <w:numFmt w:val="lowerLetter"/>
      <w:lvlText w:val="%8."/>
      <w:lvlJc w:val="left"/>
      <w:pPr>
        <w:ind w:left="5760" w:hanging="360"/>
      </w:pPr>
    </w:lvl>
    <w:lvl w:ilvl="8" w:tplc="82181733" w:tentative="1">
      <w:start w:val="1"/>
      <w:numFmt w:val="lowerRoman"/>
      <w:lvlText w:val="%9."/>
      <w:lvlJc w:val="right"/>
      <w:pPr>
        <w:ind w:left="6480" w:hanging="180"/>
      </w:pPr>
    </w:lvl>
  </w:abstractNum>
  <w:abstractNum w:abstractNumId="5755">
    <w:multiLevelType w:val="hybridMultilevel"/>
    <w:lvl w:ilvl="0" w:tplc="42191742">
      <w:start w:val="1"/>
      <w:numFmt w:val="decimal"/>
      <w:lvlText w:val="%1."/>
      <w:lvlJc w:val="left"/>
      <w:pPr>
        <w:ind w:left="720" w:hanging="360"/>
      </w:pPr>
    </w:lvl>
    <w:lvl w:ilvl="1" w:tplc="42191742" w:tentative="1">
      <w:start w:val="1"/>
      <w:numFmt w:val="lowerLetter"/>
      <w:lvlText w:val="%2."/>
      <w:lvlJc w:val="left"/>
      <w:pPr>
        <w:ind w:left="1440" w:hanging="360"/>
      </w:pPr>
    </w:lvl>
    <w:lvl w:ilvl="2" w:tplc="42191742" w:tentative="1">
      <w:start w:val="1"/>
      <w:numFmt w:val="lowerRoman"/>
      <w:lvlText w:val="%3."/>
      <w:lvlJc w:val="right"/>
      <w:pPr>
        <w:ind w:left="2160" w:hanging="180"/>
      </w:pPr>
    </w:lvl>
    <w:lvl w:ilvl="3" w:tplc="42191742" w:tentative="1">
      <w:start w:val="1"/>
      <w:numFmt w:val="decimal"/>
      <w:lvlText w:val="%4."/>
      <w:lvlJc w:val="left"/>
      <w:pPr>
        <w:ind w:left="2880" w:hanging="360"/>
      </w:pPr>
    </w:lvl>
    <w:lvl w:ilvl="4" w:tplc="42191742" w:tentative="1">
      <w:start w:val="1"/>
      <w:numFmt w:val="lowerLetter"/>
      <w:lvlText w:val="%5."/>
      <w:lvlJc w:val="left"/>
      <w:pPr>
        <w:ind w:left="3600" w:hanging="360"/>
      </w:pPr>
    </w:lvl>
    <w:lvl w:ilvl="5" w:tplc="42191742" w:tentative="1">
      <w:start w:val="1"/>
      <w:numFmt w:val="lowerRoman"/>
      <w:lvlText w:val="%6."/>
      <w:lvlJc w:val="right"/>
      <w:pPr>
        <w:ind w:left="4320" w:hanging="180"/>
      </w:pPr>
    </w:lvl>
    <w:lvl w:ilvl="6" w:tplc="42191742" w:tentative="1">
      <w:start w:val="1"/>
      <w:numFmt w:val="decimal"/>
      <w:lvlText w:val="%7."/>
      <w:lvlJc w:val="left"/>
      <w:pPr>
        <w:ind w:left="5040" w:hanging="360"/>
      </w:pPr>
    </w:lvl>
    <w:lvl w:ilvl="7" w:tplc="42191742" w:tentative="1">
      <w:start w:val="1"/>
      <w:numFmt w:val="lowerLetter"/>
      <w:lvlText w:val="%8."/>
      <w:lvlJc w:val="left"/>
      <w:pPr>
        <w:ind w:left="5760" w:hanging="360"/>
      </w:pPr>
    </w:lvl>
    <w:lvl w:ilvl="8" w:tplc="42191742" w:tentative="1">
      <w:start w:val="1"/>
      <w:numFmt w:val="lowerRoman"/>
      <w:lvlText w:val="%9."/>
      <w:lvlJc w:val="right"/>
      <w:pPr>
        <w:ind w:left="6480" w:hanging="180"/>
      </w:pPr>
    </w:lvl>
  </w:abstractNum>
  <w:abstractNum w:abstractNumId="5754">
    <w:multiLevelType w:val="hybridMultilevel"/>
    <w:lvl w:ilvl="0" w:tplc="64235888">
      <w:start w:val="1"/>
      <w:numFmt w:val="decimal"/>
      <w:lvlText w:val="%1."/>
      <w:lvlJc w:val="left"/>
      <w:pPr>
        <w:ind w:left="720" w:hanging="360"/>
      </w:pPr>
    </w:lvl>
    <w:lvl w:ilvl="1" w:tplc="64235888" w:tentative="1">
      <w:start w:val="1"/>
      <w:numFmt w:val="lowerLetter"/>
      <w:lvlText w:val="%2."/>
      <w:lvlJc w:val="left"/>
      <w:pPr>
        <w:ind w:left="1440" w:hanging="360"/>
      </w:pPr>
    </w:lvl>
    <w:lvl w:ilvl="2" w:tplc="64235888" w:tentative="1">
      <w:start w:val="1"/>
      <w:numFmt w:val="lowerRoman"/>
      <w:lvlText w:val="%3."/>
      <w:lvlJc w:val="right"/>
      <w:pPr>
        <w:ind w:left="2160" w:hanging="180"/>
      </w:pPr>
    </w:lvl>
    <w:lvl w:ilvl="3" w:tplc="64235888" w:tentative="1">
      <w:start w:val="1"/>
      <w:numFmt w:val="decimal"/>
      <w:lvlText w:val="%4."/>
      <w:lvlJc w:val="left"/>
      <w:pPr>
        <w:ind w:left="2880" w:hanging="360"/>
      </w:pPr>
    </w:lvl>
    <w:lvl w:ilvl="4" w:tplc="64235888" w:tentative="1">
      <w:start w:val="1"/>
      <w:numFmt w:val="lowerLetter"/>
      <w:lvlText w:val="%5."/>
      <w:lvlJc w:val="left"/>
      <w:pPr>
        <w:ind w:left="3600" w:hanging="360"/>
      </w:pPr>
    </w:lvl>
    <w:lvl w:ilvl="5" w:tplc="64235888" w:tentative="1">
      <w:start w:val="1"/>
      <w:numFmt w:val="lowerRoman"/>
      <w:lvlText w:val="%6."/>
      <w:lvlJc w:val="right"/>
      <w:pPr>
        <w:ind w:left="4320" w:hanging="180"/>
      </w:pPr>
    </w:lvl>
    <w:lvl w:ilvl="6" w:tplc="64235888" w:tentative="1">
      <w:start w:val="1"/>
      <w:numFmt w:val="decimal"/>
      <w:lvlText w:val="%7."/>
      <w:lvlJc w:val="left"/>
      <w:pPr>
        <w:ind w:left="5040" w:hanging="360"/>
      </w:pPr>
    </w:lvl>
    <w:lvl w:ilvl="7" w:tplc="64235888" w:tentative="1">
      <w:start w:val="1"/>
      <w:numFmt w:val="lowerLetter"/>
      <w:lvlText w:val="%8."/>
      <w:lvlJc w:val="left"/>
      <w:pPr>
        <w:ind w:left="5760" w:hanging="360"/>
      </w:pPr>
    </w:lvl>
    <w:lvl w:ilvl="8" w:tplc="64235888" w:tentative="1">
      <w:start w:val="1"/>
      <w:numFmt w:val="lowerRoman"/>
      <w:lvlText w:val="%9."/>
      <w:lvlJc w:val="right"/>
      <w:pPr>
        <w:ind w:left="6480" w:hanging="180"/>
      </w:pPr>
    </w:lvl>
  </w:abstractNum>
  <w:abstractNum w:abstractNumId="5753">
    <w:multiLevelType w:val="hybridMultilevel"/>
    <w:lvl w:ilvl="0" w:tplc="890890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753">
    <w:abstractNumId w:val="5753"/>
  </w:num>
  <w:num w:numId="5754">
    <w:abstractNumId w:val="5754"/>
  </w:num>
  <w:num w:numId="5755">
    <w:abstractNumId w:val="5755"/>
  </w:num>
  <w:num w:numId="5756">
    <w:abstractNumId w:val="5756"/>
  </w:num>
  <w:num w:numId="5757">
    <w:abstractNumId w:val="5757"/>
  </w:num>
  <w:num w:numId="5758">
    <w:abstractNumId w:val="5758"/>
  </w:num>
  <w:num w:numId="5759">
    <w:abstractNumId w:val="5759"/>
  </w:num>
  <w:num w:numId="5760">
    <w:abstractNumId w:val="5760"/>
  </w:num>
  <w:num w:numId="5761">
    <w:abstractNumId w:val="5761"/>
  </w:num>
  <w:num w:numId="5762">
    <w:abstractNumId w:val="5762"/>
  </w:num>
  <w:num w:numId="5763">
    <w:abstractNumId w:val="5763"/>
  </w:num>
  <w:num w:numId="5764">
    <w:abstractNumId w:val="5764"/>
  </w:num>
  <w:num w:numId="5765">
    <w:abstractNumId w:val="5765"/>
  </w:num>
  <w:num w:numId="5766">
    <w:abstractNumId w:val="5766"/>
  </w:num>
  <w:num w:numId="5767">
    <w:abstractNumId w:val="5767"/>
  </w:num>
  <w:num w:numId="5768">
    <w:abstractNumId w:val="5768"/>
  </w:num>
  <w:num w:numId="5769">
    <w:abstractNumId w:val="5769"/>
  </w:num>
  <w:num w:numId="5770">
    <w:abstractNumId w:val="5770"/>
  </w:num>
  <w:num w:numId="5771">
    <w:abstractNumId w:val="5771"/>
  </w:num>
  <w:num w:numId="5772">
    <w:abstractNumId w:val="5772"/>
  </w:num>
  <w:num w:numId="5773">
    <w:abstractNumId w:val="5773"/>
  </w:num>
  <w:num w:numId="5774">
    <w:abstractNumId w:val="5774"/>
  </w:num>
  <w:num w:numId="5775">
    <w:abstractNumId w:val="5775"/>
  </w:num>
  <w:num w:numId="5776">
    <w:abstractNumId w:val="57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4683332" Type="http://schemas.openxmlformats.org/officeDocument/2006/relationships/comments" Target="comments.xml"/><Relationship Id="rId128357797" Type="http://schemas.microsoft.com/office/2011/relationships/commentsExtended" Target="commentsExtended.xml"/><Relationship Id="rId72973495" Type="http://schemas.openxmlformats.org/officeDocument/2006/relationships/image" Target="media/imgrId72973495.jpg"/><Relationship Id="rId111564a2c44b253c1" Type="http://schemas.openxmlformats.org/officeDocument/2006/relationships/image" Target="media/imgrId111564a2c44b253c1.jpg"/><Relationship Id="rId952764a2c44b2f8d4" Type="http://schemas.openxmlformats.org/officeDocument/2006/relationships/image" Target="media/imgrId952764a2c44b2f8d4.jpg"/><Relationship Id="rId949864a2c44b41dc8" Type="http://schemas.openxmlformats.org/officeDocument/2006/relationships/image" Target="media/imgrId949864a2c44b41dc8.png"/><Relationship Id="rId291564a2c44b4fa74" Type="http://schemas.openxmlformats.org/officeDocument/2006/relationships/image" Target="media/imgrId291564a2c44b4fa74.jpg"/><Relationship Id="rId491764a2c44b59987" Type="http://schemas.openxmlformats.org/officeDocument/2006/relationships/image" Target="media/imgrId491764a2c44b59987.jpg"/><Relationship Id="rId129364a2c44b61078" Type="http://schemas.openxmlformats.org/officeDocument/2006/relationships/image" Target="media/imgrId129364a2c44b61078.jpg"/><Relationship Id="rId796064a2c44b686a0" Type="http://schemas.openxmlformats.org/officeDocument/2006/relationships/image" Target="media/imgrId796064a2c44b686a0.jpg"/><Relationship Id="rId119464a2c44b74978" Type="http://schemas.openxmlformats.org/officeDocument/2006/relationships/image" Target="media/imgrId119464a2c44b74978.jpg"/><Relationship Id="rId997064a2c44b7b496" Type="http://schemas.openxmlformats.org/officeDocument/2006/relationships/image" Target="media/imgrId997064a2c44b7b496.jpg"/><Relationship Id="rId772364a2c44b8049f" Type="http://schemas.openxmlformats.org/officeDocument/2006/relationships/image" Target="media/imgrId772364a2c44b8049f.jpg"/><Relationship Id="rId664364a2c44b8c63e" Type="http://schemas.openxmlformats.org/officeDocument/2006/relationships/image" Target="media/imgrId664364a2c44b8c63e.png"/><Relationship Id="rId859164a2c44b94bbd" Type="http://schemas.openxmlformats.org/officeDocument/2006/relationships/image" Target="media/imgrId859164a2c44b94bbd.png"/><Relationship Id="rId923164a2c44b9f44c" Type="http://schemas.openxmlformats.org/officeDocument/2006/relationships/image" Target="media/imgrId923164a2c44b9f44c.png"/><Relationship Id="rId981364a2c44baee0c" Type="http://schemas.openxmlformats.org/officeDocument/2006/relationships/image" Target="media/imgrId981364a2c44baee0c.png"/><Relationship Id="rId502064a2c44bb9c93" Type="http://schemas.openxmlformats.org/officeDocument/2006/relationships/image" Target="media/imgrId502064a2c44bb9c93.png"/><Relationship Id="rId558164a2c44bc5c25" Type="http://schemas.openxmlformats.org/officeDocument/2006/relationships/image" Target="media/imgrId558164a2c44bc5c25.png"/><Relationship Id="rId382964a2c44bcfc90" Type="http://schemas.openxmlformats.org/officeDocument/2006/relationships/image" Target="media/imgrId382964a2c44bcfc90.png"/><Relationship Id="rId693264a2c44bd9af2" Type="http://schemas.openxmlformats.org/officeDocument/2006/relationships/image" Target="media/imgrId693264a2c44bd9af2.png"/><Relationship Id="rId950764a2c44be1847" Type="http://schemas.openxmlformats.org/officeDocument/2006/relationships/image" Target="media/imgrId950764a2c44be1847.png"/><Relationship Id="rId633764a2c44be9632" Type="http://schemas.openxmlformats.org/officeDocument/2006/relationships/image" Target="media/imgrId633764a2c44be9632.png"/><Relationship Id="rId917164a2c44bf1024" Type="http://schemas.openxmlformats.org/officeDocument/2006/relationships/image" Target="media/imgrId917164a2c44bf1024.png"/><Relationship Id="rId650064a2c44c043c1" Type="http://schemas.openxmlformats.org/officeDocument/2006/relationships/image" Target="media/imgrId650064a2c44c043c1.png"/><Relationship Id="rId632064a2c44c0c72f" Type="http://schemas.openxmlformats.org/officeDocument/2006/relationships/image" Target="media/imgrId632064a2c44c0c72f.png"/><Relationship Id="rId287164a2c44c1308e" Type="http://schemas.openxmlformats.org/officeDocument/2006/relationships/image" Target="media/imgrId287164a2c44c1308e.png"/><Relationship Id="rId294464a2c44c192c7" Type="http://schemas.openxmlformats.org/officeDocument/2006/relationships/image" Target="media/imgrId294464a2c44c192c7.jpg"/><Relationship Id="rId100864a2c44c1d930" Type="http://schemas.openxmlformats.org/officeDocument/2006/relationships/image" Target="media/imgrId100864a2c44c1d930.jpg"/><Relationship Id="rId460264a2c44c23ed3" Type="http://schemas.openxmlformats.org/officeDocument/2006/relationships/image" Target="media/imgrId460264a2c44c23ed3.jpg"/><Relationship Id="rId301364a2c44c2d352" Type="http://schemas.openxmlformats.org/officeDocument/2006/relationships/image" Target="media/imgrId301364a2c44c2d352.png"/><Relationship Id="rId888964a2c44c332be" Type="http://schemas.openxmlformats.org/officeDocument/2006/relationships/image" Target="media/imgrId888964a2c44c332be.png"/><Relationship Id="rId593564a2c44c3c760" Type="http://schemas.openxmlformats.org/officeDocument/2006/relationships/image" Target="media/imgrId593564a2c44c3c760.jpg"/><Relationship Id="rId105964a2c44c469e3" Type="http://schemas.openxmlformats.org/officeDocument/2006/relationships/image" Target="media/imgrId105964a2c44c469e3.png"/><Relationship Id="rId282364a2c44c4fd75" Type="http://schemas.openxmlformats.org/officeDocument/2006/relationships/image" Target="media/imgrId282364a2c44c4fd75.png"/><Relationship Id="rId764464a2c44c576fa" Type="http://schemas.openxmlformats.org/officeDocument/2006/relationships/image" Target="media/imgrId764464a2c44c576fa.png"/><Relationship Id="rId891864a2c44c5f03c" Type="http://schemas.openxmlformats.org/officeDocument/2006/relationships/image" Target="media/imgrId891864a2c44c5f03c.png"/><Relationship Id="rId264264a2c44c68fab" Type="http://schemas.openxmlformats.org/officeDocument/2006/relationships/image" Target="media/imgrId264264a2c44c68fab.png"/><Relationship Id="rId350164a2c44c771dc" Type="http://schemas.openxmlformats.org/officeDocument/2006/relationships/image" Target="media/imgrId350164a2c44c771dc.jpg"/><Relationship Id="rId965364a2c44c81998" Type="http://schemas.openxmlformats.org/officeDocument/2006/relationships/image" Target="media/imgrId965364a2c44c81998.png"/><Relationship Id="rId897764a2c44c89e8f" Type="http://schemas.openxmlformats.org/officeDocument/2006/relationships/image" Target="media/imgrId897764a2c44c89e8f.png"/><Relationship Id="rId640964a2c44c8e300" Type="http://schemas.openxmlformats.org/officeDocument/2006/relationships/image" Target="media/imgrId640964a2c44c8e300.jpg"/><Relationship Id="rId540364a2c44c929fd" Type="http://schemas.openxmlformats.org/officeDocument/2006/relationships/image" Target="media/imgrId540364a2c44c929fd.jpg"/><Relationship Id="rId629864a2c44c9ae72" Type="http://schemas.openxmlformats.org/officeDocument/2006/relationships/image" Target="media/imgrId629864a2c44c9ae72.png"/><Relationship Id="rId913464a2c44ca137e" Type="http://schemas.openxmlformats.org/officeDocument/2006/relationships/image" Target="media/imgrId913464a2c44ca137e.jpg"/><Relationship Id="rId873964a2c44ca7530" Type="http://schemas.openxmlformats.org/officeDocument/2006/relationships/image" Target="media/imgrId873964a2c44ca7530.png"/><Relationship Id="rId406664a2c44caf060" Type="http://schemas.openxmlformats.org/officeDocument/2006/relationships/image" Target="media/imgrId406664a2c44caf060.png"/><Relationship Id="rId982464a2c44cb451b" Type="http://schemas.openxmlformats.org/officeDocument/2006/relationships/image" Target="media/imgrId982464a2c44cb451b.png"/><Relationship Id="rId712764a2c44cbd88f" Type="http://schemas.openxmlformats.org/officeDocument/2006/relationships/image" Target="media/imgrId712764a2c44cbd88f.png"/><Relationship Id="rId877764a2c44cc66e5" Type="http://schemas.openxmlformats.org/officeDocument/2006/relationships/image" Target="media/imgrId877764a2c44cc66e5.png"/><Relationship Id="rId444864a2c44cca855" Type="http://schemas.openxmlformats.org/officeDocument/2006/relationships/image" Target="media/imgrId444864a2c44cca855.jpg"/><Relationship Id="rId202164a2c44cce9a3" Type="http://schemas.openxmlformats.org/officeDocument/2006/relationships/image" Target="media/imgrId202164a2c44cce9a3.jpg"/><Relationship Id="rId374464a2c44cd7c2c" Type="http://schemas.openxmlformats.org/officeDocument/2006/relationships/image" Target="media/imgrId374464a2c44cd7c2c.png"/><Relationship Id="rId426964a2c44cdd7ed" Type="http://schemas.openxmlformats.org/officeDocument/2006/relationships/image" Target="media/imgrId426964a2c44cdd7ed.png"/><Relationship Id="rId372064a2c44ce2972" Type="http://schemas.openxmlformats.org/officeDocument/2006/relationships/image" Target="media/imgrId372064a2c44ce2972.png"/><Relationship Id="rId691164a2c44ce92d9" Type="http://schemas.openxmlformats.org/officeDocument/2006/relationships/image" Target="media/imgrId691164a2c44ce92d9.png"/><Relationship Id="rId862464a2c44cf2619" Type="http://schemas.openxmlformats.org/officeDocument/2006/relationships/image" Target="media/imgrId862464a2c44cf2619.png"/><Relationship Id="rId615864a2c44d04a69" Type="http://schemas.openxmlformats.org/officeDocument/2006/relationships/image" Target="media/imgrId615864a2c44d04a69.jpg"/><Relationship Id="rId711264a2c44d0e1d2" Type="http://schemas.openxmlformats.org/officeDocument/2006/relationships/image" Target="media/imgrId711264a2c44d0e1d2.png"/><Relationship Id="rId717564a2c44d168d7" Type="http://schemas.openxmlformats.org/officeDocument/2006/relationships/image" Target="media/imgrId717564a2c44d168d7.png"/><Relationship Id="rId655064a2c44d21070" Type="http://schemas.openxmlformats.org/officeDocument/2006/relationships/image" Target="media/imgrId655064a2c44d21070.png"/><Relationship Id="rId880764a2c44d288b3" Type="http://schemas.openxmlformats.org/officeDocument/2006/relationships/image" Target="media/imgrId880764a2c44d288b3.png"/><Relationship Id="rId543564a2c44d30e7b" Type="http://schemas.openxmlformats.org/officeDocument/2006/relationships/image" Target="media/imgrId543564a2c44d30e7b.png"/><Relationship Id="rId406764a2c44d38b83" Type="http://schemas.openxmlformats.org/officeDocument/2006/relationships/image" Target="media/imgrId406764a2c44d38b83.png"/><Relationship Id="rId414064a2c44d409d1" Type="http://schemas.openxmlformats.org/officeDocument/2006/relationships/image" Target="media/imgrId414064a2c44d409d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973495" Type="http://schemas.openxmlformats.org/officeDocument/2006/relationships/image" Target="media/imgrId729734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973495" Type="http://schemas.openxmlformats.org/officeDocument/2006/relationships/image" Target="media/imgrId729734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973495" Type="http://schemas.openxmlformats.org/officeDocument/2006/relationships/image" Target="media/imgrId729734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973495" Type="http://schemas.openxmlformats.org/officeDocument/2006/relationships/image" Target="media/imgrId729734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973495" Type="http://schemas.openxmlformats.org/officeDocument/2006/relationships/image" Target="media/imgrId729734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973495" Type="http://schemas.openxmlformats.org/officeDocument/2006/relationships/image" Target="media/imgrId729734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