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200491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8552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072467" w:name="ctxt"/>
    <w:bookmarkEnd w:id="8407246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76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76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76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76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76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76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76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76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76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76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31664a30d03c329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93864a30d03c33b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76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58964a30d03c388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3858986" name="name271964a30d03d37be"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20964a30d03d37b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0753144" name="name708864a30d03e35c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59464a30d03e35b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476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76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476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7033387" name="name265464a30d03ebd2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69164a30d03ebd1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8778429" name="name782864a30d03f20e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39364a30d03f20e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16140" name="name976664a30d040a1c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87564a30d040a1c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9230528" name="name110764a30d04162b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83664a30d04162a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7198134" name="name282064a30d04267a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74664a30d042679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64">
    <w:multiLevelType w:val="hybridMultilevel"/>
    <w:lvl w:ilvl="0" w:tplc="44323868">
      <w:start w:val="1"/>
      <w:numFmt w:val="decimal"/>
      <w:lvlText w:val="%1."/>
      <w:lvlJc w:val="left"/>
      <w:pPr>
        <w:ind w:left="720" w:hanging="360"/>
      </w:pPr>
    </w:lvl>
    <w:lvl w:ilvl="1" w:tplc="44323868" w:tentative="1">
      <w:start w:val="1"/>
      <w:numFmt w:val="lowerLetter"/>
      <w:lvlText w:val="%2."/>
      <w:lvlJc w:val="left"/>
      <w:pPr>
        <w:ind w:left="1440" w:hanging="360"/>
      </w:pPr>
    </w:lvl>
    <w:lvl w:ilvl="2" w:tplc="44323868" w:tentative="1">
      <w:start w:val="1"/>
      <w:numFmt w:val="lowerRoman"/>
      <w:lvlText w:val="%3."/>
      <w:lvlJc w:val="right"/>
      <w:pPr>
        <w:ind w:left="2160" w:hanging="180"/>
      </w:pPr>
    </w:lvl>
    <w:lvl w:ilvl="3" w:tplc="44323868" w:tentative="1">
      <w:start w:val="1"/>
      <w:numFmt w:val="decimal"/>
      <w:lvlText w:val="%4."/>
      <w:lvlJc w:val="left"/>
      <w:pPr>
        <w:ind w:left="2880" w:hanging="360"/>
      </w:pPr>
    </w:lvl>
    <w:lvl w:ilvl="4" w:tplc="44323868" w:tentative="1">
      <w:start w:val="1"/>
      <w:numFmt w:val="lowerLetter"/>
      <w:lvlText w:val="%5."/>
      <w:lvlJc w:val="left"/>
      <w:pPr>
        <w:ind w:left="3600" w:hanging="360"/>
      </w:pPr>
    </w:lvl>
    <w:lvl w:ilvl="5" w:tplc="44323868" w:tentative="1">
      <w:start w:val="1"/>
      <w:numFmt w:val="lowerRoman"/>
      <w:lvlText w:val="%6."/>
      <w:lvlJc w:val="right"/>
      <w:pPr>
        <w:ind w:left="4320" w:hanging="180"/>
      </w:pPr>
    </w:lvl>
    <w:lvl w:ilvl="6" w:tplc="44323868" w:tentative="1">
      <w:start w:val="1"/>
      <w:numFmt w:val="decimal"/>
      <w:lvlText w:val="%7."/>
      <w:lvlJc w:val="left"/>
      <w:pPr>
        <w:ind w:left="5040" w:hanging="360"/>
      </w:pPr>
    </w:lvl>
    <w:lvl w:ilvl="7" w:tplc="44323868" w:tentative="1">
      <w:start w:val="1"/>
      <w:numFmt w:val="lowerLetter"/>
      <w:lvlText w:val="%8."/>
      <w:lvlJc w:val="left"/>
      <w:pPr>
        <w:ind w:left="5760" w:hanging="360"/>
      </w:pPr>
    </w:lvl>
    <w:lvl w:ilvl="8" w:tplc="44323868" w:tentative="1">
      <w:start w:val="1"/>
      <w:numFmt w:val="lowerRoman"/>
      <w:lvlText w:val="%9."/>
      <w:lvlJc w:val="right"/>
      <w:pPr>
        <w:ind w:left="6480" w:hanging="180"/>
      </w:pPr>
    </w:lvl>
  </w:abstractNum>
  <w:abstractNum w:abstractNumId="24763">
    <w:multiLevelType w:val="hybridMultilevel"/>
    <w:lvl w:ilvl="0" w:tplc="530407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63">
    <w:abstractNumId w:val="24763"/>
  </w:num>
  <w:num w:numId="24764">
    <w:abstractNumId w:val="247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3401817" Type="http://schemas.openxmlformats.org/officeDocument/2006/relationships/comments" Target="comments.xml"/><Relationship Id="rId164354720" Type="http://schemas.microsoft.com/office/2011/relationships/commentsExtended" Target="commentsExtended.xml"/><Relationship Id="rId24855270" Type="http://schemas.openxmlformats.org/officeDocument/2006/relationships/image" Target="media/imgrId24855270.jpg"/><Relationship Id="rId631664a30d03c3290" Type="http://schemas.openxmlformats.org/officeDocument/2006/relationships/hyperlink" Target="http://www.kohlerengines.com/home.htm" TargetMode="External"/><Relationship Id="rId993864a30d03c33b6" Type="http://schemas.openxmlformats.org/officeDocument/2006/relationships/hyperlink" Target="http://dealers.kohlerpower.it/" TargetMode="External"/><Relationship Id="rId258964a30d03c3885" Type="http://schemas.openxmlformats.org/officeDocument/2006/relationships/hyperlink" Target="http://www.kohlerengines.com/home.htm" TargetMode="External"/><Relationship Id="rId620964a30d03d37b9" Type="http://schemas.openxmlformats.org/officeDocument/2006/relationships/image" Target="media/imgrId620964a30d03d37b9.jpg"/><Relationship Id="rId959464a30d03e35bf" Type="http://schemas.openxmlformats.org/officeDocument/2006/relationships/image" Target="media/imgrId959464a30d03e35bf.jpg"/><Relationship Id="rId769164a30d03ebd1d" Type="http://schemas.openxmlformats.org/officeDocument/2006/relationships/image" Target="media/imgrId769164a30d03ebd1d.jpg"/><Relationship Id="rId739364a30d03f20e6" Type="http://schemas.openxmlformats.org/officeDocument/2006/relationships/image" Target="media/imgrId739364a30d03f20e6.jpg"/><Relationship Id="rId987564a30d040a1c5" Type="http://schemas.openxmlformats.org/officeDocument/2006/relationships/image" Target="media/imgrId987564a30d040a1c5.jpg"/><Relationship Id="rId483664a30d04162ae" Type="http://schemas.openxmlformats.org/officeDocument/2006/relationships/image" Target="media/imgrId483664a30d04162ae.jpg"/><Relationship Id="rId274664a30d042679d" Type="http://schemas.openxmlformats.org/officeDocument/2006/relationships/image" Target="media/imgrId274664a30d042679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855270" Type="http://schemas.openxmlformats.org/officeDocument/2006/relationships/image" Target="media/imgrId248552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855270" Type="http://schemas.openxmlformats.org/officeDocument/2006/relationships/image" Target="media/imgrId248552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855270" Type="http://schemas.openxmlformats.org/officeDocument/2006/relationships/image" Target="media/imgrId248552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855270" Type="http://schemas.openxmlformats.org/officeDocument/2006/relationships/image" Target="media/imgrId248552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855270" Type="http://schemas.openxmlformats.org/officeDocument/2006/relationships/image" Target="media/imgrId248552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855270" Type="http://schemas.openxmlformats.org/officeDocument/2006/relationships/image" Target="media/imgrId248552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