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78976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3762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3411686" w:name="ctxt"/>
    <w:bookmarkEnd w:id="634116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49827644" name="name972964a52a749311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98364a52a7493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360064a52a74936d5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89057975" name="name484664a52a749af99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723764a52a749a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9274396" name="name914164a52a74accf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43764a52a74acc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064718" name="name500464a52a74bb868" descr="4.2_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2_5.1.jpg"/>
                          <pic:cNvPicPr/>
                        </pic:nvPicPr>
                        <pic:blipFill>
                          <a:blip r:embed="rId102464a52a74bb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38984087" name="name750564a52a74c7422" descr="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1.jpg"/>
                          <pic:cNvPicPr/>
                        </pic:nvPicPr>
                        <pic:blipFill>
                          <a:blip r:embed="rId621664a52a74c7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87008746" name="name798864a52a74cf83d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68164a52a74cf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3828542" name="name209864a52a74d653a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464a52a74d6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77134789" name="name262164a52a74dfe0a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80864a52a74df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11765550" name="name257264a52a74ea6c8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998364a52a74ea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Componenti non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Fare riferimento alla documentazione tecnica della macchina.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9933582" name="name941564a52a74f0c5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70664a52a74f0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752164a52a74f1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2057208" name="name378564a52a7504f9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23764a52a7504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80764a52a75055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44530" name="name428764a52a75117ff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66364a52a7511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347794" name="name212164a52a751ba65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962364a52a751b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23580" name="name721964a52a7522f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864a52a7522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02164a52a7523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86408" name="name571764a52a752b29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9864a52a752b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595464a52a752bc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84583" name="name438864a52a75330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0364a52a7533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522864a52a7535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70653" name="name678264a52a753b6a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4364a52a753b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34307609" name="name844164a52a754616e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970664a52a7546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86061851" name="name109164a52a754f4e4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342964a52a754f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41029785" name="name722564a52a7554fad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45364a52a7554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103464a52a75556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232926" name="name292364a52a755d58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45164a52a755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548164a52a755da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La cinghia Poly-V è a regolazione fissa.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Controllare la stato della cinghia A; nel caso fosse deteriorata o non integra sostituirla.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Assicurasi che le nervature della cinghia A siano inserite correttamente dentro le gole delle pulegge B (come raffigurato in D1 e D2).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Avviare il motore e dopo qualche minuto di funzionamento spegnerlo e lasciarlo raffreddare a temperatura ambiente e verificare il tensionamento della cinghia nel punto p.  Il controllo con vibrazione ha un valore compreso tra 135 e 178 Hz.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Se la cinghia risulta non conforme ai valori di tensione prescritti procedere alla sostituzione presso un'officina autorizzata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Le cinghie A2, A3 non sono fornite da KOHLER.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7683345" name="name943664a52a7569102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119664a52a7569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27257378" name="name852164a52a7575bf2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389764a52a7575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57969266" name="name596064a52a757c571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768164a52a757c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390364a52a757c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55922372" name="name873264a52a7583082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16264a52a7583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295664a52a7583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847356" name="name852964a52a758eea8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557764a52a758e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1996083" name="name743264a52a759c45f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46864a52a759c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559864a52a759c9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846464a52a759c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661864a52a759e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870064a52a759e3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502364a52a75a0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8626456" name="name371564a52a75a6c47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856864a52a75a6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176964a52a75a7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253364a52a75a7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313464a52a75a7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633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347">
    <w:multiLevelType w:val="hybridMultilevel"/>
    <w:lvl w:ilvl="0" w:tplc="65075523">
      <w:start w:val="1"/>
      <w:numFmt w:val="decimal"/>
      <w:lvlText w:val="%1."/>
      <w:lvlJc w:val="left"/>
      <w:pPr>
        <w:ind w:left="720" w:hanging="360"/>
      </w:pPr>
    </w:lvl>
    <w:lvl w:ilvl="1" w:tplc="65075523" w:tentative="1">
      <w:start w:val="1"/>
      <w:numFmt w:val="lowerLetter"/>
      <w:lvlText w:val="%2."/>
      <w:lvlJc w:val="left"/>
      <w:pPr>
        <w:ind w:left="1440" w:hanging="360"/>
      </w:pPr>
    </w:lvl>
    <w:lvl w:ilvl="2" w:tplc="65075523" w:tentative="1">
      <w:start w:val="1"/>
      <w:numFmt w:val="lowerRoman"/>
      <w:lvlText w:val="%3."/>
      <w:lvlJc w:val="right"/>
      <w:pPr>
        <w:ind w:left="2160" w:hanging="180"/>
      </w:pPr>
    </w:lvl>
    <w:lvl w:ilvl="3" w:tplc="65075523" w:tentative="1">
      <w:start w:val="1"/>
      <w:numFmt w:val="decimal"/>
      <w:lvlText w:val="%4."/>
      <w:lvlJc w:val="left"/>
      <w:pPr>
        <w:ind w:left="2880" w:hanging="360"/>
      </w:pPr>
    </w:lvl>
    <w:lvl w:ilvl="4" w:tplc="65075523" w:tentative="1">
      <w:start w:val="1"/>
      <w:numFmt w:val="lowerLetter"/>
      <w:lvlText w:val="%5."/>
      <w:lvlJc w:val="left"/>
      <w:pPr>
        <w:ind w:left="3600" w:hanging="360"/>
      </w:pPr>
    </w:lvl>
    <w:lvl w:ilvl="5" w:tplc="65075523" w:tentative="1">
      <w:start w:val="1"/>
      <w:numFmt w:val="lowerRoman"/>
      <w:lvlText w:val="%6."/>
      <w:lvlJc w:val="right"/>
      <w:pPr>
        <w:ind w:left="4320" w:hanging="180"/>
      </w:pPr>
    </w:lvl>
    <w:lvl w:ilvl="6" w:tplc="65075523" w:tentative="1">
      <w:start w:val="1"/>
      <w:numFmt w:val="decimal"/>
      <w:lvlText w:val="%7."/>
      <w:lvlJc w:val="left"/>
      <w:pPr>
        <w:ind w:left="5040" w:hanging="360"/>
      </w:pPr>
    </w:lvl>
    <w:lvl w:ilvl="7" w:tplc="65075523" w:tentative="1">
      <w:start w:val="1"/>
      <w:numFmt w:val="lowerLetter"/>
      <w:lvlText w:val="%8."/>
      <w:lvlJc w:val="left"/>
      <w:pPr>
        <w:ind w:left="5760" w:hanging="360"/>
      </w:pPr>
    </w:lvl>
    <w:lvl w:ilvl="8" w:tplc="6507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6">
    <w:multiLevelType w:val="hybridMultilevel"/>
    <w:lvl w:ilvl="0" w:tplc="54531102">
      <w:start w:val="1"/>
      <w:numFmt w:val="decimal"/>
      <w:lvlText w:val="%1."/>
      <w:lvlJc w:val="left"/>
      <w:pPr>
        <w:ind w:left="720" w:hanging="360"/>
      </w:pPr>
    </w:lvl>
    <w:lvl w:ilvl="1" w:tplc="54531102" w:tentative="1">
      <w:start w:val="1"/>
      <w:numFmt w:val="lowerLetter"/>
      <w:lvlText w:val="%2."/>
      <w:lvlJc w:val="left"/>
      <w:pPr>
        <w:ind w:left="1440" w:hanging="360"/>
      </w:pPr>
    </w:lvl>
    <w:lvl w:ilvl="2" w:tplc="54531102" w:tentative="1">
      <w:start w:val="1"/>
      <w:numFmt w:val="lowerRoman"/>
      <w:lvlText w:val="%3."/>
      <w:lvlJc w:val="right"/>
      <w:pPr>
        <w:ind w:left="2160" w:hanging="180"/>
      </w:pPr>
    </w:lvl>
    <w:lvl w:ilvl="3" w:tplc="54531102" w:tentative="1">
      <w:start w:val="1"/>
      <w:numFmt w:val="decimal"/>
      <w:lvlText w:val="%4."/>
      <w:lvlJc w:val="left"/>
      <w:pPr>
        <w:ind w:left="2880" w:hanging="360"/>
      </w:pPr>
    </w:lvl>
    <w:lvl w:ilvl="4" w:tplc="54531102" w:tentative="1">
      <w:start w:val="1"/>
      <w:numFmt w:val="lowerLetter"/>
      <w:lvlText w:val="%5."/>
      <w:lvlJc w:val="left"/>
      <w:pPr>
        <w:ind w:left="3600" w:hanging="360"/>
      </w:pPr>
    </w:lvl>
    <w:lvl w:ilvl="5" w:tplc="54531102" w:tentative="1">
      <w:start w:val="1"/>
      <w:numFmt w:val="lowerRoman"/>
      <w:lvlText w:val="%6."/>
      <w:lvlJc w:val="right"/>
      <w:pPr>
        <w:ind w:left="4320" w:hanging="180"/>
      </w:pPr>
    </w:lvl>
    <w:lvl w:ilvl="6" w:tplc="54531102" w:tentative="1">
      <w:start w:val="1"/>
      <w:numFmt w:val="decimal"/>
      <w:lvlText w:val="%7."/>
      <w:lvlJc w:val="left"/>
      <w:pPr>
        <w:ind w:left="5040" w:hanging="360"/>
      </w:pPr>
    </w:lvl>
    <w:lvl w:ilvl="7" w:tplc="54531102" w:tentative="1">
      <w:start w:val="1"/>
      <w:numFmt w:val="lowerLetter"/>
      <w:lvlText w:val="%8."/>
      <w:lvlJc w:val="left"/>
      <w:pPr>
        <w:ind w:left="5760" w:hanging="360"/>
      </w:pPr>
    </w:lvl>
    <w:lvl w:ilvl="8" w:tplc="5453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5">
    <w:multiLevelType w:val="hybridMultilevel"/>
    <w:lvl w:ilvl="0" w:tplc="68068803">
      <w:start w:val="1"/>
      <w:numFmt w:val="decimal"/>
      <w:lvlText w:val="%1."/>
      <w:lvlJc w:val="left"/>
      <w:pPr>
        <w:ind w:left="720" w:hanging="360"/>
      </w:pPr>
    </w:lvl>
    <w:lvl w:ilvl="1" w:tplc="68068803" w:tentative="1">
      <w:start w:val="1"/>
      <w:numFmt w:val="lowerLetter"/>
      <w:lvlText w:val="%2."/>
      <w:lvlJc w:val="left"/>
      <w:pPr>
        <w:ind w:left="1440" w:hanging="360"/>
      </w:pPr>
    </w:lvl>
    <w:lvl w:ilvl="2" w:tplc="68068803" w:tentative="1">
      <w:start w:val="1"/>
      <w:numFmt w:val="lowerRoman"/>
      <w:lvlText w:val="%3."/>
      <w:lvlJc w:val="right"/>
      <w:pPr>
        <w:ind w:left="2160" w:hanging="180"/>
      </w:pPr>
    </w:lvl>
    <w:lvl w:ilvl="3" w:tplc="68068803" w:tentative="1">
      <w:start w:val="1"/>
      <w:numFmt w:val="decimal"/>
      <w:lvlText w:val="%4."/>
      <w:lvlJc w:val="left"/>
      <w:pPr>
        <w:ind w:left="2880" w:hanging="360"/>
      </w:pPr>
    </w:lvl>
    <w:lvl w:ilvl="4" w:tplc="68068803" w:tentative="1">
      <w:start w:val="1"/>
      <w:numFmt w:val="lowerLetter"/>
      <w:lvlText w:val="%5."/>
      <w:lvlJc w:val="left"/>
      <w:pPr>
        <w:ind w:left="3600" w:hanging="360"/>
      </w:pPr>
    </w:lvl>
    <w:lvl w:ilvl="5" w:tplc="68068803" w:tentative="1">
      <w:start w:val="1"/>
      <w:numFmt w:val="lowerRoman"/>
      <w:lvlText w:val="%6."/>
      <w:lvlJc w:val="right"/>
      <w:pPr>
        <w:ind w:left="4320" w:hanging="180"/>
      </w:pPr>
    </w:lvl>
    <w:lvl w:ilvl="6" w:tplc="68068803" w:tentative="1">
      <w:start w:val="1"/>
      <w:numFmt w:val="decimal"/>
      <w:lvlText w:val="%7."/>
      <w:lvlJc w:val="left"/>
      <w:pPr>
        <w:ind w:left="5040" w:hanging="360"/>
      </w:pPr>
    </w:lvl>
    <w:lvl w:ilvl="7" w:tplc="68068803" w:tentative="1">
      <w:start w:val="1"/>
      <w:numFmt w:val="lowerLetter"/>
      <w:lvlText w:val="%8."/>
      <w:lvlJc w:val="left"/>
      <w:pPr>
        <w:ind w:left="5760" w:hanging="360"/>
      </w:pPr>
    </w:lvl>
    <w:lvl w:ilvl="8" w:tplc="68068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4">
    <w:multiLevelType w:val="hybridMultilevel"/>
    <w:lvl w:ilvl="0" w:tplc="58624663">
      <w:start w:val="1"/>
      <w:numFmt w:val="decimal"/>
      <w:lvlText w:val="%1."/>
      <w:lvlJc w:val="left"/>
      <w:pPr>
        <w:ind w:left="720" w:hanging="360"/>
      </w:pPr>
    </w:lvl>
    <w:lvl w:ilvl="1" w:tplc="58624663" w:tentative="1">
      <w:start w:val="1"/>
      <w:numFmt w:val="lowerLetter"/>
      <w:lvlText w:val="%2."/>
      <w:lvlJc w:val="left"/>
      <w:pPr>
        <w:ind w:left="1440" w:hanging="360"/>
      </w:pPr>
    </w:lvl>
    <w:lvl w:ilvl="2" w:tplc="58624663" w:tentative="1">
      <w:start w:val="1"/>
      <w:numFmt w:val="lowerRoman"/>
      <w:lvlText w:val="%3."/>
      <w:lvlJc w:val="right"/>
      <w:pPr>
        <w:ind w:left="2160" w:hanging="180"/>
      </w:pPr>
    </w:lvl>
    <w:lvl w:ilvl="3" w:tplc="58624663" w:tentative="1">
      <w:start w:val="1"/>
      <w:numFmt w:val="decimal"/>
      <w:lvlText w:val="%4."/>
      <w:lvlJc w:val="left"/>
      <w:pPr>
        <w:ind w:left="2880" w:hanging="360"/>
      </w:pPr>
    </w:lvl>
    <w:lvl w:ilvl="4" w:tplc="58624663" w:tentative="1">
      <w:start w:val="1"/>
      <w:numFmt w:val="lowerLetter"/>
      <w:lvlText w:val="%5."/>
      <w:lvlJc w:val="left"/>
      <w:pPr>
        <w:ind w:left="3600" w:hanging="360"/>
      </w:pPr>
    </w:lvl>
    <w:lvl w:ilvl="5" w:tplc="58624663" w:tentative="1">
      <w:start w:val="1"/>
      <w:numFmt w:val="lowerRoman"/>
      <w:lvlText w:val="%6."/>
      <w:lvlJc w:val="right"/>
      <w:pPr>
        <w:ind w:left="4320" w:hanging="180"/>
      </w:pPr>
    </w:lvl>
    <w:lvl w:ilvl="6" w:tplc="58624663" w:tentative="1">
      <w:start w:val="1"/>
      <w:numFmt w:val="decimal"/>
      <w:lvlText w:val="%7."/>
      <w:lvlJc w:val="left"/>
      <w:pPr>
        <w:ind w:left="5040" w:hanging="360"/>
      </w:pPr>
    </w:lvl>
    <w:lvl w:ilvl="7" w:tplc="58624663" w:tentative="1">
      <w:start w:val="1"/>
      <w:numFmt w:val="lowerLetter"/>
      <w:lvlText w:val="%8."/>
      <w:lvlJc w:val="left"/>
      <w:pPr>
        <w:ind w:left="5760" w:hanging="360"/>
      </w:pPr>
    </w:lvl>
    <w:lvl w:ilvl="8" w:tplc="5862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3">
    <w:multiLevelType w:val="hybridMultilevel"/>
    <w:lvl w:ilvl="0" w:tplc="94027514">
      <w:start w:val="1"/>
      <w:numFmt w:val="decimal"/>
      <w:lvlText w:val="%1."/>
      <w:lvlJc w:val="left"/>
      <w:pPr>
        <w:ind w:left="720" w:hanging="360"/>
      </w:pPr>
    </w:lvl>
    <w:lvl w:ilvl="1" w:tplc="94027514" w:tentative="1">
      <w:start w:val="1"/>
      <w:numFmt w:val="lowerLetter"/>
      <w:lvlText w:val="%2."/>
      <w:lvlJc w:val="left"/>
      <w:pPr>
        <w:ind w:left="1440" w:hanging="360"/>
      </w:pPr>
    </w:lvl>
    <w:lvl w:ilvl="2" w:tplc="94027514" w:tentative="1">
      <w:start w:val="1"/>
      <w:numFmt w:val="lowerRoman"/>
      <w:lvlText w:val="%3."/>
      <w:lvlJc w:val="right"/>
      <w:pPr>
        <w:ind w:left="2160" w:hanging="180"/>
      </w:pPr>
    </w:lvl>
    <w:lvl w:ilvl="3" w:tplc="94027514" w:tentative="1">
      <w:start w:val="1"/>
      <w:numFmt w:val="decimal"/>
      <w:lvlText w:val="%4."/>
      <w:lvlJc w:val="left"/>
      <w:pPr>
        <w:ind w:left="2880" w:hanging="360"/>
      </w:pPr>
    </w:lvl>
    <w:lvl w:ilvl="4" w:tplc="94027514" w:tentative="1">
      <w:start w:val="1"/>
      <w:numFmt w:val="lowerLetter"/>
      <w:lvlText w:val="%5."/>
      <w:lvlJc w:val="left"/>
      <w:pPr>
        <w:ind w:left="3600" w:hanging="360"/>
      </w:pPr>
    </w:lvl>
    <w:lvl w:ilvl="5" w:tplc="94027514" w:tentative="1">
      <w:start w:val="1"/>
      <w:numFmt w:val="lowerRoman"/>
      <w:lvlText w:val="%6."/>
      <w:lvlJc w:val="right"/>
      <w:pPr>
        <w:ind w:left="4320" w:hanging="180"/>
      </w:pPr>
    </w:lvl>
    <w:lvl w:ilvl="6" w:tplc="94027514" w:tentative="1">
      <w:start w:val="1"/>
      <w:numFmt w:val="decimal"/>
      <w:lvlText w:val="%7."/>
      <w:lvlJc w:val="left"/>
      <w:pPr>
        <w:ind w:left="5040" w:hanging="360"/>
      </w:pPr>
    </w:lvl>
    <w:lvl w:ilvl="7" w:tplc="94027514" w:tentative="1">
      <w:start w:val="1"/>
      <w:numFmt w:val="lowerLetter"/>
      <w:lvlText w:val="%8."/>
      <w:lvlJc w:val="left"/>
      <w:pPr>
        <w:ind w:left="5760" w:hanging="360"/>
      </w:pPr>
    </w:lvl>
    <w:lvl w:ilvl="8" w:tplc="94027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2">
    <w:multiLevelType w:val="hybridMultilevel"/>
    <w:lvl w:ilvl="0" w:tplc="94718656">
      <w:start w:val="1"/>
      <w:numFmt w:val="decimal"/>
      <w:lvlText w:val="%1."/>
      <w:lvlJc w:val="left"/>
      <w:pPr>
        <w:ind w:left="720" w:hanging="360"/>
      </w:pPr>
    </w:lvl>
    <w:lvl w:ilvl="1" w:tplc="94718656" w:tentative="1">
      <w:start w:val="1"/>
      <w:numFmt w:val="lowerLetter"/>
      <w:lvlText w:val="%2."/>
      <w:lvlJc w:val="left"/>
      <w:pPr>
        <w:ind w:left="1440" w:hanging="360"/>
      </w:pPr>
    </w:lvl>
    <w:lvl w:ilvl="2" w:tplc="94718656" w:tentative="1">
      <w:start w:val="1"/>
      <w:numFmt w:val="lowerRoman"/>
      <w:lvlText w:val="%3."/>
      <w:lvlJc w:val="right"/>
      <w:pPr>
        <w:ind w:left="2160" w:hanging="180"/>
      </w:pPr>
    </w:lvl>
    <w:lvl w:ilvl="3" w:tplc="94718656" w:tentative="1">
      <w:start w:val="1"/>
      <w:numFmt w:val="decimal"/>
      <w:lvlText w:val="%4."/>
      <w:lvlJc w:val="left"/>
      <w:pPr>
        <w:ind w:left="2880" w:hanging="360"/>
      </w:pPr>
    </w:lvl>
    <w:lvl w:ilvl="4" w:tplc="94718656" w:tentative="1">
      <w:start w:val="1"/>
      <w:numFmt w:val="lowerLetter"/>
      <w:lvlText w:val="%5."/>
      <w:lvlJc w:val="left"/>
      <w:pPr>
        <w:ind w:left="3600" w:hanging="360"/>
      </w:pPr>
    </w:lvl>
    <w:lvl w:ilvl="5" w:tplc="94718656" w:tentative="1">
      <w:start w:val="1"/>
      <w:numFmt w:val="lowerRoman"/>
      <w:lvlText w:val="%6."/>
      <w:lvlJc w:val="right"/>
      <w:pPr>
        <w:ind w:left="4320" w:hanging="180"/>
      </w:pPr>
    </w:lvl>
    <w:lvl w:ilvl="6" w:tplc="94718656" w:tentative="1">
      <w:start w:val="1"/>
      <w:numFmt w:val="decimal"/>
      <w:lvlText w:val="%7."/>
      <w:lvlJc w:val="left"/>
      <w:pPr>
        <w:ind w:left="5040" w:hanging="360"/>
      </w:pPr>
    </w:lvl>
    <w:lvl w:ilvl="7" w:tplc="94718656" w:tentative="1">
      <w:start w:val="1"/>
      <w:numFmt w:val="lowerLetter"/>
      <w:lvlText w:val="%8."/>
      <w:lvlJc w:val="left"/>
      <w:pPr>
        <w:ind w:left="5760" w:hanging="360"/>
      </w:pPr>
    </w:lvl>
    <w:lvl w:ilvl="8" w:tplc="9471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1">
    <w:multiLevelType w:val="hybridMultilevel"/>
    <w:lvl w:ilvl="0" w:tplc="58864777">
      <w:start w:val="1"/>
      <w:numFmt w:val="decimal"/>
      <w:lvlText w:val="%1."/>
      <w:lvlJc w:val="left"/>
      <w:pPr>
        <w:ind w:left="720" w:hanging="360"/>
      </w:pPr>
    </w:lvl>
    <w:lvl w:ilvl="1" w:tplc="58864777" w:tentative="1">
      <w:start w:val="1"/>
      <w:numFmt w:val="lowerLetter"/>
      <w:lvlText w:val="%2."/>
      <w:lvlJc w:val="left"/>
      <w:pPr>
        <w:ind w:left="1440" w:hanging="360"/>
      </w:pPr>
    </w:lvl>
    <w:lvl w:ilvl="2" w:tplc="58864777" w:tentative="1">
      <w:start w:val="1"/>
      <w:numFmt w:val="lowerRoman"/>
      <w:lvlText w:val="%3."/>
      <w:lvlJc w:val="right"/>
      <w:pPr>
        <w:ind w:left="2160" w:hanging="180"/>
      </w:pPr>
    </w:lvl>
    <w:lvl w:ilvl="3" w:tplc="58864777" w:tentative="1">
      <w:start w:val="1"/>
      <w:numFmt w:val="decimal"/>
      <w:lvlText w:val="%4."/>
      <w:lvlJc w:val="left"/>
      <w:pPr>
        <w:ind w:left="2880" w:hanging="360"/>
      </w:pPr>
    </w:lvl>
    <w:lvl w:ilvl="4" w:tplc="58864777" w:tentative="1">
      <w:start w:val="1"/>
      <w:numFmt w:val="lowerLetter"/>
      <w:lvlText w:val="%5."/>
      <w:lvlJc w:val="left"/>
      <w:pPr>
        <w:ind w:left="3600" w:hanging="360"/>
      </w:pPr>
    </w:lvl>
    <w:lvl w:ilvl="5" w:tplc="58864777" w:tentative="1">
      <w:start w:val="1"/>
      <w:numFmt w:val="lowerRoman"/>
      <w:lvlText w:val="%6."/>
      <w:lvlJc w:val="right"/>
      <w:pPr>
        <w:ind w:left="4320" w:hanging="180"/>
      </w:pPr>
    </w:lvl>
    <w:lvl w:ilvl="6" w:tplc="58864777" w:tentative="1">
      <w:start w:val="1"/>
      <w:numFmt w:val="decimal"/>
      <w:lvlText w:val="%7."/>
      <w:lvlJc w:val="left"/>
      <w:pPr>
        <w:ind w:left="5040" w:hanging="360"/>
      </w:pPr>
    </w:lvl>
    <w:lvl w:ilvl="7" w:tplc="58864777" w:tentative="1">
      <w:start w:val="1"/>
      <w:numFmt w:val="lowerLetter"/>
      <w:lvlText w:val="%8."/>
      <w:lvlJc w:val="left"/>
      <w:pPr>
        <w:ind w:left="5760" w:hanging="360"/>
      </w:pPr>
    </w:lvl>
    <w:lvl w:ilvl="8" w:tplc="58864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0">
    <w:multiLevelType w:val="hybridMultilevel"/>
    <w:lvl w:ilvl="0" w:tplc="34454876">
      <w:start w:val="1"/>
      <w:numFmt w:val="decimal"/>
      <w:lvlText w:val="%1."/>
      <w:lvlJc w:val="left"/>
      <w:pPr>
        <w:ind w:left="720" w:hanging="360"/>
      </w:pPr>
    </w:lvl>
    <w:lvl w:ilvl="1" w:tplc="34454876" w:tentative="1">
      <w:start w:val="1"/>
      <w:numFmt w:val="lowerLetter"/>
      <w:lvlText w:val="%2."/>
      <w:lvlJc w:val="left"/>
      <w:pPr>
        <w:ind w:left="1440" w:hanging="360"/>
      </w:pPr>
    </w:lvl>
    <w:lvl w:ilvl="2" w:tplc="34454876" w:tentative="1">
      <w:start w:val="1"/>
      <w:numFmt w:val="lowerRoman"/>
      <w:lvlText w:val="%3."/>
      <w:lvlJc w:val="right"/>
      <w:pPr>
        <w:ind w:left="2160" w:hanging="180"/>
      </w:pPr>
    </w:lvl>
    <w:lvl w:ilvl="3" w:tplc="34454876" w:tentative="1">
      <w:start w:val="1"/>
      <w:numFmt w:val="decimal"/>
      <w:lvlText w:val="%4."/>
      <w:lvlJc w:val="left"/>
      <w:pPr>
        <w:ind w:left="2880" w:hanging="360"/>
      </w:pPr>
    </w:lvl>
    <w:lvl w:ilvl="4" w:tplc="34454876" w:tentative="1">
      <w:start w:val="1"/>
      <w:numFmt w:val="lowerLetter"/>
      <w:lvlText w:val="%5."/>
      <w:lvlJc w:val="left"/>
      <w:pPr>
        <w:ind w:left="3600" w:hanging="360"/>
      </w:pPr>
    </w:lvl>
    <w:lvl w:ilvl="5" w:tplc="34454876" w:tentative="1">
      <w:start w:val="1"/>
      <w:numFmt w:val="lowerRoman"/>
      <w:lvlText w:val="%6."/>
      <w:lvlJc w:val="right"/>
      <w:pPr>
        <w:ind w:left="4320" w:hanging="180"/>
      </w:pPr>
    </w:lvl>
    <w:lvl w:ilvl="6" w:tplc="34454876" w:tentative="1">
      <w:start w:val="1"/>
      <w:numFmt w:val="decimal"/>
      <w:lvlText w:val="%7."/>
      <w:lvlJc w:val="left"/>
      <w:pPr>
        <w:ind w:left="5040" w:hanging="360"/>
      </w:pPr>
    </w:lvl>
    <w:lvl w:ilvl="7" w:tplc="34454876" w:tentative="1">
      <w:start w:val="1"/>
      <w:numFmt w:val="lowerLetter"/>
      <w:lvlText w:val="%8."/>
      <w:lvlJc w:val="left"/>
      <w:pPr>
        <w:ind w:left="5760" w:hanging="360"/>
      </w:pPr>
    </w:lvl>
    <w:lvl w:ilvl="8" w:tplc="3445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9">
    <w:multiLevelType w:val="hybridMultilevel"/>
    <w:lvl w:ilvl="0" w:tplc="96135744">
      <w:start w:val="1"/>
      <w:numFmt w:val="decimal"/>
      <w:lvlText w:val="%1."/>
      <w:lvlJc w:val="left"/>
      <w:pPr>
        <w:ind w:left="720" w:hanging="360"/>
      </w:pPr>
    </w:lvl>
    <w:lvl w:ilvl="1" w:tplc="96135744" w:tentative="1">
      <w:start w:val="1"/>
      <w:numFmt w:val="lowerLetter"/>
      <w:lvlText w:val="%2."/>
      <w:lvlJc w:val="left"/>
      <w:pPr>
        <w:ind w:left="1440" w:hanging="360"/>
      </w:pPr>
    </w:lvl>
    <w:lvl w:ilvl="2" w:tplc="96135744" w:tentative="1">
      <w:start w:val="1"/>
      <w:numFmt w:val="lowerRoman"/>
      <w:lvlText w:val="%3."/>
      <w:lvlJc w:val="right"/>
      <w:pPr>
        <w:ind w:left="2160" w:hanging="180"/>
      </w:pPr>
    </w:lvl>
    <w:lvl w:ilvl="3" w:tplc="96135744" w:tentative="1">
      <w:start w:val="1"/>
      <w:numFmt w:val="decimal"/>
      <w:lvlText w:val="%4."/>
      <w:lvlJc w:val="left"/>
      <w:pPr>
        <w:ind w:left="2880" w:hanging="360"/>
      </w:pPr>
    </w:lvl>
    <w:lvl w:ilvl="4" w:tplc="96135744" w:tentative="1">
      <w:start w:val="1"/>
      <w:numFmt w:val="lowerLetter"/>
      <w:lvlText w:val="%5."/>
      <w:lvlJc w:val="left"/>
      <w:pPr>
        <w:ind w:left="3600" w:hanging="360"/>
      </w:pPr>
    </w:lvl>
    <w:lvl w:ilvl="5" w:tplc="96135744" w:tentative="1">
      <w:start w:val="1"/>
      <w:numFmt w:val="lowerRoman"/>
      <w:lvlText w:val="%6."/>
      <w:lvlJc w:val="right"/>
      <w:pPr>
        <w:ind w:left="4320" w:hanging="180"/>
      </w:pPr>
    </w:lvl>
    <w:lvl w:ilvl="6" w:tplc="96135744" w:tentative="1">
      <w:start w:val="1"/>
      <w:numFmt w:val="decimal"/>
      <w:lvlText w:val="%7."/>
      <w:lvlJc w:val="left"/>
      <w:pPr>
        <w:ind w:left="5040" w:hanging="360"/>
      </w:pPr>
    </w:lvl>
    <w:lvl w:ilvl="7" w:tplc="96135744" w:tentative="1">
      <w:start w:val="1"/>
      <w:numFmt w:val="lowerLetter"/>
      <w:lvlText w:val="%8."/>
      <w:lvlJc w:val="left"/>
      <w:pPr>
        <w:ind w:left="5760" w:hanging="360"/>
      </w:pPr>
    </w:lvl>
    <w:lvl w:ilvl="8" w:tplc="9613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8">
    <w:multiLevelType w:val="hybridMultilevel"/>
    <w:lvl w:ilvl="0" w:tplc="91055292">
      <w:start w:val="1"/>
      <w:numFmt w:val="decimal"/>
      <w:lvlText w:val="%1."/>
      <w:lvlJc w:val="left"/>
      <w:pPr>
        <w:ind w:left="720" w:hanging="360"/>
      </w:pPr>
    </w:lvl>
    <w:lvl w:ilvl="1" w:tplc="91055292" w:tentative="1">
      <w:start w:val="1"/>
      <w:numFmt w:val="lowerLetter"/>
      <w:lvlText w:val="%2."/>
      <w:lvlJc w:val="left"/>
      <w:pPr>
        <w:ind w:left="1440" w:hanging="360"/>
      </w:pPr>
    </w:lvl>
    <w:lvl w:ilvl="2" w:tplc="91055292" w:tentative="1">
      <w:start w:val="1"/>
      <w:numFmt w:val="lowerRoman"/>
      <w:lvlText w:val="%3."/>
      <w:lvlJc w:val="right"/>
      <w:pPr>
        <w:ind w:left="2160" w:hanging="180"/>
      </w:pPr>
    </w:lvl>
    <w:lvl w:ilvl="3" w:tplc="91055292" w:tentative="1">
      <w:start w:val="1"/>
      <w:numFmt w:val="decimal"/>
      <w:lvlText w:val="%4."/>
      <w:lvlJc w:val="left"/>
      <w:pPr>
        <w:ind w:left="2880" w:hanging="360"/>
      </w:pPr>
    </w:lvl>
    <w:lvl w:ilvl="4" w:tplc="91055292" w:tentative="1">
      <w:start w:val="1"/>
      <w:numFmt w:val="lowerLetter"/>
      <w:lvlText w:val="%5."/>
      <w:lvlJc w:val="left"/>
      <w:pPr>
        <w:ind w:left="3600" w:hanging="360"/>
      </w:pPr>
    </w:lvl>
    <w:lvl w:ilvl="5" w:tplc="91055292" w:tentative="1">
      <w:start w:val="1"/>
      <w:numFmt w:val="lowerRoman"/>
      <w:lvlText w:val="%6."/>
      <w:lvlJc w:val="right"/>
      <w:pPr>
        <w:ind w:left="4320" w:hanging="180"/>
      </w:pPr>
    </w:lvl>
    <w:lvl w:ilvl="6" w:tplc="91055292" w:tentative="1">
      <w:start w:val="1"/>
      <w:numFmt w:val="decimal"/>
      <w:lvlText w:val="%7."/>
      <w:lvlJc w:val="left"/>
      <w:pPr>
        <w:ind w:left="5040" w:hanging="360"/>
      </w:pPr>
    </w:lvl>
    <w:lvl w:ilvl="7" w:tplc="91055292" w:tentative="1">
      <w:start w:val="1"/>
      <w:numFmt w:val="lowerLetter"/>
      <w:lvlText w:val="%8."/>
      <w:lvlJc w:val="left"/>
      <w:pPr>
        <w:ind w:left="5760" w:hanging="360"/>
      </w:pPr>
    </w:lvl>
    <w:lvl w:ilvl="8" w:tplc="91055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7">
    <w:multiLevelType w:val="hybridMultilevel"/>
    <w:lvl w:ilvl="0" w:tplc="48937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337">
    <w:abstractNumId w:val="6337"/>
  </w:num>
  <w:num w:numId="6338">
    <w:abstractNumId w:val="6338"/>
  </w:num>
  <w:num w:numId="6339">
    <w:abstractNumId w:val="6339"/>
  </w:num>
  <w:num w:numId="6340">
    <w:abstractNumId w:val="6340"/>
  </w:num>
  <w:num w:numId="6341">
    <w:abstractNumId w:val="6341"/>
  </w:num>
  <w:num w:numId="6342">
    <w:abstractNumId w:val="6342"/>
  </w:num>
  <w:num w:numId="6343">
    <w:abstractNumId w:val="6343"/>
  </w:num>
  <w:num w:numId="6344">
    <w:abstractNumId w:val="6344"/>
  </w:num>
  <w:num w:numId="6345">
    <w:abstractNumId w:val="6345"/>
  </w:num>
  <w:num w:numId="6346">
    <w:abstractNumId w:val="6346"/>
  </w:num>
  <w:num w:numId="6347">
    <w:abstractNumId w:val="63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85103009" Type="http://schemas.openxmlformats.org/officeDocument/2006/relationships/comments" Target="comments.xml"/><Relationship Id="rId693422569" Type="http://schemas.microsoft.com/office/2011/relationships/commentsExtended" Target="commentsExtended.xml"/><Relationship Id="rId53762656" Type="http://schemas.openxmlformats.org/officeDocument/2006/relationships/image" Target="media/imgrId53762656.jpg"/><Relationship Id="rId360064a52a74936d5" Type="http://schemas.openxmlformats.org/officeDocument/2006/relationships/hyperlink" Target="https://iservice.lombardini.it/jsp/Template2/manuale.jsp?id=2527&amp;parent=1972" TargetMode="External"/><Relationship Id="rId752164a52a74f1595" Type="http://schemas.openxmlformats.org/officeDocument/2006/relationships/hyperlink" Target="https://iservice.lombardini.it/jsp/Template2/manuale.jsp?id=59&amp;parent=1972" TargetMode="External"/><Relationship Id="rId580764a52a750550e" Type="http://schemas.openxmlformats.org/officeDocument/2006/relationships/hyperlink" Target="https://iservice.lombardini.it/jsp/Template2/manuale.jsp?id=2527&amp;parent=1972" TargetMode="External"/><Relationship Id="rId102164a52a75237a6" Type="http://schemas.openxmlformats.org/officeDocument/2006/relationships/hyperlink" Target="https://iservice.lombardini.it/jsp/Template2/manuale.jsp?id=404&amp;parent=1369" TargetMode="External"/><Relationship Id="rId595464a52a752bca1" Type="http://schemas.openxmlformats.org/officeDocument/2006/relationships/hyperlink" Target="https://iservice.lombardini.it/jsp/Template2/manuale.jsp?id=59&amp;parent=1369" TargetMode="External"/><Relationship Id="rId522864a52a753515c" Type="http://schemas.openxmlformats.org/officeDocument/2006/relationships/hyperlink" Target="https://iservice.lombardini.it/jsp/Template2/manuale.jsp?id=410&amp;parent=1369" TargetMode="External"/><Relationship Id="rId103464a52a7555683" Type="http://schemas.openxmlformats.org/officeDocument/2006/relationships/hyperlink" Target="https://iservice.lombardini.it/jsp/Template2/manuale.jsp?id=2527&amp;parent=1972" TargetMode="External"/><Relationship Id="rId548164a52a755dab0" Type="http://schemas.openxmlformats.org/officeDocument/2006/relationships/hyperlink" Target="https://iservice.lombardini.it/jsp/Template2/manuale.jsp?id=59&amp;parent=1972" TargetMode="External"/><Relationship Id="rId390364a52a757cc3a" Type="http://schemas.openxmlformats.org/officeDocument/2006/relationships/hyperlink" Target="https://iservice.lombardini.it/jsp/Template2/manuale.jsp?id=2527&amp;parent=1972" TargetMode="External"/><Relationship Id="rId295664a52a75835d4" Type="http://schemas.openxmlformats.org/officeDocument/2006/relationships/hyperlink" Target="https://iservice.lombardini.it/jsp/Template2/manuale.jsp?id=59&amp;parent=1972" TargetMode="External"/><Relationship Id="rId559864a52a759c971" Type="http://schemas.openxmlformats.org/officeDocument/2006/relationships/hyperlink" Target="https://iservice.lombardini.it/jsp/Template2/manuale.jsp?id=80&amp;parent=1972" TargetMode="External"/><Relationship Id="rId846464a52a759cc54" Type="http://schemas.openxmlformats.org/officeDocument/2006/relationships/hyperlink" Target="https://iservice.lombardini.it/jsp/Template2/manuale.jsp?id=2542&amp;parent=1972" TargetMode="External"/><Relationship Id="rId661864a52a759e00d" Type="http://schemas.openxmlformats.org/officeDocument/2006/relationships/hyperlink" Target="https://iservice.lombardini.it/jsp/Template2/manuale.jsp?id=80&amp;parent=1972" TargetMode="External"/><Relationship Id="rId870064a52a759e305" Type="http://schemas.openxmlformats.org/officeDocument/2006/relationships/hyperlink" Target="https://iservice.lombardini.it/jsp/Template2/manuale.jsp?id=2544&amp;parent=1972" TargetMode="External"/><Relationship Id="rId502364a52a75a0e53" Type="http://schemas.openxmlformats.org/officeDocument/2006/relationships/hyperlink" Target="https://iservice.lombardini.it/jsp/Template2/manuale.jsp?id=2544&amp;parent=1972" TargetMode="External"/><Relationship Id="rId176964a52a75a70ce" Type="http://schemas.openxmlformats.org/officeDocument/2006/relationships/hyperlink" Target="https://iservice.lombardini.it/jsp/Template2/manuale.jsp?id=2536&amp;parent=1972" TargetMode="External"/><Relationship Id="rId253364a52a75a752f" Type="http://schemas.openxmlformats.org/officeDocument/2006/relationships/hyperlink" Target="https://iservice.lombardini.it/jsp/Template2/manuale.jsp?id=2532&amp;parent=1972" TargetMode="External"/><Relationship Id="rId313464a52a75a7826" Type="http://schemas.openxmlformats.org/officeDocument/2006/relationships/hyperlink" Target="https://iservice.lombardini.it/jsp/Template2/manuale.jsp?id=2533&amp;parent=1972" TargetMode="External"/><Relationship Id="rId798364a52a7493119" Type="http://schemas.openxmlformats.org/officeDocument/2006/relationships/image" Target="media/imgrId798364a52a7493119.png"/><Relationship Id="rId723764a52a749af95" Type="http://schemas.openxmlformats.org/officeDocument/2006/relationships/image" Target="media/imgrId723764a52a749af95.png"/><Relationship Id="rId843764a52a74accee" Type="http://schemas.openxmlformats.org/officeDocument/2006/relationships/image" Target="media/imgrId843764a52a74accee.png"/><Relationship Id="rId102464a52a74bb862" Type="http://schemas.openxmlformats.org/officeDocument/2006/relationships/image" Target="media/imgrId102464a52a74bb862.jpg"/><Relationship Id="rId621664a52a74c741e" Type="http://schemas.openxmlformats.org/officeDocument/2006/relationships/image" Target="media/imgrId621664a52a74c741e.jpg"/><Relationship Id="rId468164a52a74cf837" Type="http://schemas.openxmlformats.org/officeDocument/2006/relationships/image" Target="media/imgrId468164a52a74cf837.jpg"/><Relationship Id="rId910464a52a74d6536" Type="http://schemas.openxmlformats.org/officeDocument/2006/relationships/image" Target="media/imgrId910464a52a74d6536.jpg"/><Relationship Id="rId880864a52a74dfe05" Type="http://schemas.openxmlformats.org/officeDocument/2006/relationships/image" Target="media/imgrId880864a52a74dfe05.jpg"/><Relationship Id="rId998364a52a74ea6c3" Type="http://schemas.openxmlformats.org/officeDocument/2006/relationships/image" Target="media/imgrId998364a52a74ea6c3.jpg"/><Relationship Id="rId870664a52a74f0c4f" Type="http://schemas.openxmlformats.org/officeDocument/2006/relationships/image" Target="media/imgrId870664a52a74f0c4f.png"/><Relationship Id="rId723764a52a7504f7c" Type="http://schemas.openxmlformats.org/officeDocument/2006/relationships/image" Target="media/imgrId723764a52a7504f7c.png"/><Relationship Id="rId466364a52a75117fb" Type="http://schemas.openxmlformats.org/officeDocument/2006/relationships/image" Target="media/imgrId466364a52a75117fb.jpg"/><Relationship Id="rId962364a52a751ba5e" Type="http://schemas.openxmlformats.org/officeDocument/2006/relationships/image" Target="media/imgrId962364a52a751ba5e.jpg"/><Relationship Id="rId721864a52a7522f1e" Type="http://schemas.openxmlformats.org/officeDocument/2006/relationships/image" Target="media/imgrId721864a52a7522f1e.jpg"/><Relationship Id="rId139864a52a752b298" Type="http://schemas.openxmlformats.org/officeDocument/2006/relationships/image" Target="media/imgrId139864a52a752b298.jpg"/><Relationship Id="rId410364a52a753309c" Type="http://schemas.openxmlformats.org/officeDocument/2006/relationships/image" Target="media/imgrId410364a52a753309c.jpg"/><Relationship Id="rId754364a52a753b69e" Type="http://schemas.openxmlformats.org/officeDocument/2006/relationships/image" Target="media/imgrId754364a52a753b69e.jpg"/><Relationship Id="rId970664a52a754616a" Type="http://schemas.openxmlformats.org/officeDocument/2006/relationships/image" Target="media/imgrId970664a52a754616a.png"/><Relationship Id="rId342964a52a754f4de" Type="http://schemas.openxmlformats.org/officeDocument/2006/relationships/image" Target="media/imgrId342964a52a754f4de.png"/><Relationship Id="rId345364a52a7554fa9" Type="http://schemas.openxmlformats.org/officeDocument/2006/relationships/image" Target="media/imgrId345364a52a7554fa9.png"/><Relationship Id="rId945164a52a755d581" Type="http://schemas.openxmlformats.org/officeDocument/2006/relationships/image" Target="media/imgrId945164a52a755d581.png"/><Relationship Id="rId119664a52a75690fe" Type="http://schemas.openxmlformats.org/officeDocument/2006/relationships/image" Target="media/imgrId119664a52a75690fe.jpg"/><Relationship Id="rId389764a52a7575bec" Type="http://schemas.openxmlformats.org/officeDocument/2006/relationships/image" Target="media/imgrId389764a52a7575bec.jpg"/><Relationship Id="rId768164a52a757c56c" Type="http://schemas.openxmlformats.org/officeDocument/2006/relationships/image" Target="media/imgrId768164a52a757c56c.png"/><Relationship Id="rId316264a52a758307e" Type="http://schemas.openxmlformats.org/officeDocument/2006/relationships/image" Target="media/imgrId316264a52a758307e.png"/><Relationship Id="rId557764a52a758eea3" Type="http://schemas.openxmlformats.org/officeDocument/2006/relationships/image" Target="media/imgrId557764a52a758eea3.jpg"/><Relationship Id="rId646864a52a759c45a" Type="http://schemas.openxmlformats.org/officeDocument/2006/relationships/image" Target="media/imgrId646864a52a759c45a.png"/><Relationship Id="rId856864a52a75a6c43" Type="http://schemas.openxmlformats.org/officeDocument/2006/relationships/image" Target="media/imgrId856864a52a75a6c4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62656" Type="http://schemas.openxmlformats.org/officeDocument/2006/relationships/image" Target="media/imgrId537626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62656" Type="http://schemas.openxmlformats.org/officeDocument/2006/relationships/image" Target="media/imgrId537626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62656" Type="http://schemas.openxmlformats.org/officeDocument/2006/relationships/image" Target="media/imgrId537626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62656" Type="http://schemas.openxmlformats.org/officeDocument/2006/relationships/image" Target="media/imgrId537626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62656" Type="http://schemas.openxmlformats.org/officeDocument/2006/relationships/image" Target="media/imgrId537626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3762656" Type="http://schemas.openxmlformats.org/officeDocument/2006/relationships/image" Target="media/imgrId537626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