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90068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543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368204" w:name="ctxt"/>
    <w:bookmarkEnd w:id="523682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2729439" name="name575264a52a95237e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81764a52a9523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908064a52a9523d46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5140823" name="name334864a52a952b6e1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11764a52a952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51436" name="name533664a52a953d1e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03564a52a953d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58447" name="name172264a52a9546e62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244664a52a9546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2637942" name="name643964a52a9551301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406564a52a9551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4886672" name="name803164a52a9557f99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18364a52a9557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5687811" name="name411264a52a955d5c6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4a52a955d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83623878" name="name277464a52a9563506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05064a52a9563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98066320" name="name865064a52a956c57c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58064a52a956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Componenti non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0668869" name="name316064a52a9574e6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86364a52a9574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98064a52a9575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2316687" name="name577264a52a957cad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2564a52a957c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53664a52a957c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24831" name="name756764a52a9586a8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16364a52a9586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39147" name="name840264a52a95912a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55164a52a9591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16570" name="name474564a52a9595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164a52a9595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22164a52a9596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4882" name="name262964a52a959d3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4064a52a959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67964a52a959d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9442" name="name333364a52a95a57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7364a52a95a5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73064a52a95a7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6584" name="name851964a52a95aaf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364a52a95a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4849467" name="name832364a52a95b56cc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56964a52a95b5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74322342" name="name296564a52a95bf4e8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219364a52a95bf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83108090" name="name810564a52a95c7be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22764a52a95c7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877364a52a95c8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154590" name="name458764a52a95d0f3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40364a52a95d0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26264a52a95d1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La cinghia Poly-V è a regolazione fissa.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la stato della cinghia A; nel caso fosse deteriorata o non integra sostituirla.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Assicurasi che le nervature della cinghia A siano inserite correttamente dentro le gole delle pulegge B (come raffigurato in D1 e D2).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Avviare il motore e dopo qualche minuto di funzionamento spegnerlo e lasciarlo raffreddare a temperatura ambiente e verificare il tensionamento della cinghia nel punto p.  Il controllo con vibrazione ha un valore compreso tra 135 e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Se la cinghia risulta non conforme ai valori di tensione prescritti procedere alla sostituzione presso un'officina autorizzata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Le cinghie A2, A3 non sono fornite da KOHLER.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92512" name="name354864a52a95dc493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771064a52a95dc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6056025" name="name557364a52a95e6c7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54264a52a95e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90349810" name="name806964a52a95efcf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91164a52a95ef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79364a52a95f0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3617364" name="name323464a52a96013c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00964a52a9601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00664a52a9601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408455" name="name924864a52a960c80b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40664a52a960c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4443020" name="name191464a52a9615ab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08264a52a9615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741464a52a9616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382264a52a9616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885964a52a9617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572664a52a9617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229064a52a961a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795806" name="name954164a52a961fcc7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45264a52a961f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791364a52a9620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149164a52a9620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686664a52a9620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198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78">
    <w:multiLevelType w:val="hybridMultilevel"/>
    <w:lvl w:ilvl="0" w:tplc="85366837">
      <w:start w:val="1"/>
      <w:numFmt w:val="decimal"/>
      <w:lvlText w:val="%1."/>
      <w:lvlJc w:val="left"/>
      <w:pPr>
        <w:ind w:left="720" w:hanging="360"/>
      </w:pPr>
    </w:lvl>
    <w:lvl w:ilvl="1" w:tplc="85366837" w:tentative="1">
      <w:start w:val="1"/>
      <w:numFmt w:val="lowerLetter"/>
      <w:lvlText w:val="%2."/>
      <w:lvlJc w:val="left"/>
      <w:pPr>
        <w:ind w:left="1440" w:hanging="360"/>
      </w:pPr>
    </w:lvl>
    <w:lvl w:ilvl="2" w:tplc="85366837" w:tentative="1">
      <w:start w:val="1"/>
      <w:numFmt w:val="lowerRoman"/>
      <w:lvlText w:val="%3."/>
      <w:lvlJc w:val="right"/>
      <w:pPr>
        <w:ind w:left="2160" w:hanging="180"/>
      </w:pPr>
    </w:lvl>
    <w:lvl w:ilvl="3" w:tplc="85366837" w:tentative="1">
      <w:start w:val="1"/>
      <w:numFmt w:val="decimal"/>
      <w:lvlText w:val="%4."/>
      <w:lvlJc w:val="left"/>
      <w:pPr>
        <w:ind w:left="2880" w:hanging="360"/>
      </w:pPr>
    </w:lvl>
    <w:lvl w:ilvl="4" w:tplc="85366837" w:tentative="1">
      <w:start w:val="1"/>
      <w:numFmt w:val="lowerLetter"/>
      <w:lvlText w:val="%5."/>
      <w:lvlJc w:val="left"/>
      <w:pPr>
        <w:ind w:left="3600" w:hanging="360"/>
      </w:pPr>
    </w:lvl>
    <w:lvl w:ilvl="5" w:tplc="85366837" w:tentative="1">
      <w:start w:val="1"/>
      <w:numFmt w:val="lowerRoman"/>
      <w:lvlText w:val="%6."/>
      <w:lvlJc w:val="right"/>
      <w:pPr>
        <w:ind w:left="4320" w:hanging="180"/>
      </w:pPr>
    </w:lvl>
    <w:lvl w:ilvl="6" w:tplc="85366837" w:tentative="1">
      <w:start w:val="1"/>
      <w:numFmt w:val="decimal"/>
      <w:lvlText w:val="%7."/>
      <w:lvlJc w:val="left"/>
      <w:pPr>
        <w:ind w:left="5040" w:hanging="360"/>
      </w:pPr>
    </w:lvl>
    <w:lvl w:ilvl="7" w:tplc="85366837" w:tentative="1">
      <w:start w:val="1"/>
      <w:numFmt w:val="lowerLetter"/>
      <w:lvlText w:val="%8."/>
      <w:lvlJc w:val="left"/>
      <w:pPr>
        <w:ind w:left="5760" w:hanging="360"/>
      </w:pPr>
    </w:lvl>
    <w:lvl w:ilvl="8" w:tplc="8536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7">
    <w:multiLevelType w:val="hybridMultilevel"/>
    <w:lvl w:ilvl="0" w:tplc="83689438">
      <w:start w:val="1"/>
      <w:numFmt w:val="decimal"/>
      <w:lvlText w:val="%1."/>
      <w:lvlJc w:val="left"/>
      <w:pPr>
        <w:ind w:left="720" w:hanging="360"/>
      </w:pPr>
    </w:lvl>
    <w:lvl w:ilvl="1" w:tplc="83689438" w:tentative="1">
      <w:start w:val="1"/>
      <w:numFmt w:val="lowerLetter"/>
      <w:lvlText w:val="%2."/>
      <w:lvlJc w:val="left"/>
      <w:pPr>
        <w:ind w:left="1440" w:hanging="360"/>
      </w:pPr>
    </w:lvl>
    <w:lvl w:ilvl="2" w:tplc="83689438" w:tentative="1">
      <w:start w:val="1"/>
      <w:numFmt w:val="lowerRoman"/>
      <w:lvlText w:val="%3."/>
      <w:lvlJc w:val="right"/>
      <w:pPr>
        <w:ind w:left="2160" w:hanging="180"/>
      </w:pPr>
    </w:lvl>
    <w:lvl w:ilvl="3" w:tplc="83689438" w:tentative="1">
      <w:start w:val="1"/>
      <w:numFmt w:val="decimal"/>
      <w:lvlText w:val="%4."/>
      <w:lvlJc w:val="left"/>
      <w:pPr>
        <w:ind w:left="2880" w:hanging="360"/>
      </w:pPr>
    </w:lvl>
    <w:lvl w:ilvl="4" w:tplc="83689438" w:tentative="1">
      <w:start w:val="1"/>
      <w:numFmt w:val="lowerLetter"/>
      <w:lvlText w:val="%5."/>
      <w:lvlJc w:val="left"/>
      <w:pPr>
        <w:ind w:left="3600" w:hanging="360"/>
      </w:pPr>
    </w:lvl>
    <w:lvl w:ilvl="5" w:tplc="83689438" w:tentative="1">
      <w:start w:val="1"/>
      <w:numFmt w:val="lowerRoman"/>
      <w:lvlText w:val="%6."/>
      <w:lvlJc w:val="right"/>
      <w:pPr>
        <w:ind w:left="4320" w:hanging="180"/>
      </w:pPr>
    </w:lvl>
    <w:lvl w:ilvl="6" w:tplc="83689438" w:tentative="1">
      <w:start w:val="1"/>
      <w:numFmt w:val="decimal"/>
      <w:lvlText w:val="%7."/>
      <w:lvlJc w:val="left"/>
      <w:pPr>
        <w:ind w:left="5040" w:hanging="360"/>
      </w:pPr>
    </w:lvl>
    <w:lvl w:ilvl="7" w:tplc="83689438" w:tentative="1">
      <w:start w:val="1"/>
      <w:numFmt w:val="lowerLetter"/>
      <w:lvlText w:val="%8."/>
      <w:lvlJc w:val="left"/>
      <w:pPr>
        <w:ind w:left="5760" w:hanging="360"/>
      </w:pPr>
    </w:lvl>
    <w:lvl w:ilvl="8" w:tplc="8368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6">
    <w:multiLevelType w:val="hybridMultilevel"/>
    <w:lvl w:ilvl="0" w:tplc="35750253">
      <w:start w:val="1"/>
      <w:numFmt w:val="decimal"/>
      <w:lvlText w:val="%1."/>
      <w:lvlJc w:val="left"/>
      <w:pPr>
        <w:ind w:left="720" w:hanging="360"/>
      </w:pPr>
    </w:lvl>
    <w:lvl w:ilvl="1" w:tplc="35750253" w:tentative="1">
      <w:start w:val="1"/>
      <w:numFmt w:val="lowerLetter"/>
      <w:lvlText w:val="%2."/>
      <w:lvlJc w:val="left"/>
      <w:pPr>
        <w:ind w:left="1440" w:hanging="360"/>
      </w:pPr>
    </w:lvl>
    <w:lvl w:ilvl="2" w:tplc="35750253" w:tentative="1">
      <w:start w:val="1"/>
      <w:numFmt w:val="lowerRoman"/>
      <w:lvlText w:val="%3."/>
      <w:lvlJc w:val="right"/>
      <w:pPr>
        <w:ind w:left="2160" w:hanging="180"/>
      </w:pPr>
    </w:lvl>
    <w:lvl w:ilvl="3" w:tplc="35750253" w:tentative="1">
      <w:start w:val="1"/>
      <w:numFmt w:val="decimal"/>
      <w:lvlText w:val="%4."/>
      <w:lvlJc w:val="left"/>
      <w:pPr>
        <w:ind w:left="2880" w:hanging="360"/>
      </w:pPr>
    </w:lvl>
    <w:lvl w:ilvl="4" w:tplc="35750253" w:tentative="1">
      <w:start w:val="1"/>
      <w:numFmt w:val="lowerLetter"/>
      <w:lvlText w:val="%5."/>
      <w:lvlJc w:val="left"/>
      <w:pPr>
        <w:ind w:left="3600" w:hanging="360"/>
      </w:pPr>
    </w:lvl>
    <w:lvl w:ilvl="5" w:tplc="35750253" w:tentative="1">
      <w:start w:val="1"/>
      <w:numFmt w:val="lowerRoman"/>
      <w:lvlText w:val="%6."/>
      <w:lvlJc w:val="right"/>
      <w:pPr>
        <w:ind w:left="4320" w:hanging="180"/>
      </w:pPr>
    </w:lvl>
    <w:lvl w:ilvl="6" w:tplc="35750253" w:tentative="1">
      <w:start w:val="1"/>
      <w:numFmt w:val="decimal"/>
      <w:lvlText w:val="%7."/>
      <w:lvlJc w:val="left"/>
      <w:pPr>
        <w:ind w:left="5040" w:hanging="360"/>
      </w:pPr>
    </w:lvl>
    <w:lvl w:ilvl="7" w:tplc="35750253" w:tentative="1">
      <w:start w:val="1"/>
      <w:numFmt w:val="lowerLetter"/>
      <w:lvlText w:val="%8."/>
      <w:lvlJc w:val="left"/>
      <w:pPr>
        <w:ind w:left="5760" w:hanging="360"/>
      </w:pPr>
    </w:lvl>
    <w:lvl w:ilvl="8" w:tplc="3575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5">
    <w:multiLevelType w:val="hybridMultilevel"/>
    <w:lvl w:ilvl="0" w:tplc="27434579">
      <w:start w:val="1"/>
      <w:numFmt w:val="decimal"/>
      <w:lvlText w:val="%1."/>
      <w:lvlJc w:val="left"/>
      <w:pPr>
        <w:ind w:left="720" w:hanging="360"/>
      </w:pPr>
    </w:lvl>
    <w:lvl w:ilvl="1" w:tplc="27434579" w:tentative="1">
      <w:start w:val="1"/>
      <w:numFmt w:val="lowerLetter"/>
      <w:lvlText w:val="%2."/>
      <w:lvlJc w:val="left"/>
      <w:pPr>
        <w:ind w:left="1440" w:hanging="360"/>
      </w:pPr>
    </w:lvl>
    <w:lvl w:ilvl="2" w:tplc="27434579" w:tentative="1">
      <w:start w:val="1"/>
      <w:numFmt w:val="lowerRoman"/>
      <w:lvlText w:val="%3."/>
      <w:lvlJc w:val="right"/>
      <w:pPr>
        <w:ind w:left="2160" w:hanging="180"/>
      </w:pPr>
    </w:lvl>
    <w:lvl w:ilvl="3" w:tplc="27434579" w:tentative="1">
      <w:start w:val="1"/>
      <w:numFmt w:val="decimal"/>
      <w:lvlText w:val="%4."/>
      <w:lvlJc w:val="left"/>
      <w:pPr>
        <w:ind w:left="2880" w:hanging="360"/>
      </w:pPr>
    </w:lvl>
    <w:lvl w:ilvl="4" w:tplc="27434579" w:tentative="1">
      <w:start w:val="1"/>
      <w:numFmt w:val="lowerLetter"/>
      <w:lvlText w:val="%5."/>
      <w:lvlJc w:val="left"/>
      <w:pPr>
        <w:ind w:left="3600" w:hanging="360"/>
      </w:pPr>
    </w:lvl>
    <w:lvl w:ilvl="5" w:tplc="27434579" w:tentative="1">
      <w:start w:val="1"/>
      <w:numFmt w:val="lowerRoman"/>
      <w:lvlText w:val="%6."/>
      <w:lvlJc w:val="right"/>
      <w:pPr>
        <w:ind w:left="4320" w:hanging="180"/>
      </w:pPr>
    </w:lvl>
    <w:lvl w:ilvl="6" w:tplc="27434579" w:tentative="1">
      <w:start w:val="1"/>
      <w:numFmt w:val="decimal"/>
      <w:lvlText w:val="%7."/>
      <w:lvlJc w:val="left"/>
      <w:pPr>
        <w:ind w:left="5040" w:hanging="360"/>
      </w:pPr>
    </w:lvl>
    <w:lvl w:ilvl="7" w:tplc="27434579" w:tentative="1">
      <w:start w:val="1"/>
      <w:numFmt w:val="lowerLetter"/>
      <w:lvlText w:val="%8."/>
      <w:lvlJc w:val="left"/>
      <w:pPr>
        <w:ind w:left="5760" w:hanging="360"/>
      </w:pPr>
    </w:lvl>
    <w:lvl w:ilvl="8" w:tplc="2743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4">
    <w:multiLevelType w:val="hybridMultilevel"/>
    <w:lvl w:ilvl="0" w:tplc="26303689">
      <w:start w:val="1"/>
      <w:numFmt w:val="decimal"/>
      <w:lvlText w:val="%1."/>
      <w:lvlJc w:val="left"/>
      <w:pPr>
        <w:ind w:left="720" w:hanging="360"/>
      </w:pPr>
    </w:lvl>
    <w:lvl w:ilvl="1" w:tplc="26303689" w:tentative="1">
      <w:start w:val="1"/>
      <w:numFmt w:val="lowerLetter"/>
      <w:lvlText w:val="%2."/>
      <w:lvlJc w:val="left"/>
      <w:pPr>
        <w:ind w:left="1440" w:hanging="360"/>
      </w:pPr>
    </w:lvl>
    <w:lvl w:ilvl="2" w:tplc="26303689" w:tentative="1">
      <w:start w:val="1"/>
      <w:numFmt w:val="lowerRoman"/>
      <w:lvlText w:val="%3."/>
      <w:lvlJc w:val="right"/>
      <w:pPr>
        <w:ind w:left="2160" w:hanging="180"/>
      </w:pPr>
    </w:lvl>
    <w:lvl w:ilvl="3" w:tplc="26303689" w:tentative="1">
      <w:start w:val="1"/>
      <w:numFmt w:val="decimal"/>
      <w:lvlText w:val="%4."/>
      <w:lvlJc w:val="left"/>
      <w:pPr>
        <w:ind w:left="2880" w:hanging="360"/>
      </w:pPr>
    </w:lvl>
    <w:lvl w:ilvl="4" w:tplc="26303689" w:tentative="1">
      <w:start w:val="1"/>
      <w:numFmt w:val="lowerLetter"/>
      <w:lvlText w:val="%5."/>
      <w:lvlJc w:val="left"/>
      <w:pPr>
        <w:ind w:left="3600" w:hanging="360"/>
      </w:pPr>
    </w:lvl>
    <w:lvl w:ilvl="5" w:tplc="26303689" w:tentative="1">
      <w:start w:val="1"/>
      <w:numFmt w:val="lowerRoman"/>
      <w:lvlText w:val="%6."/>
      <w:lvlJc w:val="right"/>
      <w:pPr>
        <w:ind w:left="4320" w:hanging="180"/>
      </w:pPr>
    </w:lvl>
    <w:lvl w:ilvl="6" w:tplc="26303689" w:tentative="1">
      <w:start w:val="1"/>
      <w:numFmt w:val="decimal"/>
      <w:lvlText w:val="%7."/>
      <w:lvlJc w:val="left"/>
      <w:pPr>
        <w:ind w:left="5040" w:hanging="360"/>
      </w:pPr>
    </w:lvl>
    <w:lvl w:ilvl="7" w:tplc="26303689" w:tentative="1">
      <w:start w:val="1"/>
      <w:numFmt w:val="lowerLetter"/>
      <w:lvlText w:val="%8."/>
      <w:lvlJc w:val="left"/>
      <w:pPr>
        <w:ind w:left="5760" w:hanging="360"/>
      </w:pPr>
    </w:lvl>
    <w:lvl w:ilvl="8" w:tplc="2630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3">
    <w:multiLevelType w:val="hybridMultilevel"/>
    <w:lvl w:ilvl="0" w:tplc="24502939">
      <w:start w:val="1"/>
      <w:numFmt w:val="decimal"/>
      <w:lvlText w:val="%1."/>
      <w:lvlJc w:val="left"/>
      <w:pPr>
        <w:ind w:left="720" w:hanging="360"/>
      </w:pPr>
    </w:lvl>
    <w:lvl w:ilvl="1" w:tplc="24502939" w:tentative="1">
      <w:start w:val="1"/>
      <w:numFmt w:val="lowerLetter"/>
      <w:lvlText w:val="%2."/>
      <w:lvlJc w:val="left"/>
      <w:pPr>
        <w:ind w:left="1440" w:hanging="360"/>
      </w:pPr>
    </w:lvl>
    <w:lvl w:ilvl="2" w:tplc="24502939" w:tentative="1">
      <w:start w:val="1"/>
      <w:numFmt w:val="lowerRoman"/>
      <w:lvlText w:val="%3."/>
      <w:lvlJc w:val="right"/>
      <w:pPr>
        <w:ind w:left="2160" w:hanging="180"/>
      </w:pPr>
    </w:lvl>
    <w:lvl w:ilvl="3" w:tplc="24502939" w:tentative="1">
      <w:start w:val="1"/>
      <w:numFmt w:val="decimal"/>
      <w:lvlText w:val="%4."/>
      <w:lvlJc w:val="left"/>
      <w:pPr>
        <w:ind w:left="2880" w:hanging="360"/>
      </w:pPr>
    </w:lvl>
    <w:lvl w:ilvl="4" w:tplc="24502939" w:tentative="1">
      <w:start w:val="1"/>
      <w:numFmt w:val="lowerLetter"/>
      <w:lvlText w:val="%5."/>
      <w:lvlJc w:val="left"/>
      <w:pPr>
        <w:ind w:left="3600" w:hanging="360"/>
      </w:pPr>
    </w:lvl>
    <w:lvl w:ilvl="5" w:tplc="24502939" w:tentative="1">
      <w:start w:val="1"/>
      <w:numFmt w:val="lowerRoman"/>
      <w:lvlText w:val="%6."/>
      <w:lvlJc w:val="right"/>
      <w:pPr>
        <w:ind w:left="4320" w:hanging="180"/>
      </w:pPr>
    </w:lvl>
    <w:lvl w:ilvl="6" w:tplc="24502939" w:tentative="1">
      <w:start w:val="1"/>
      <w:numFmt w:val="decimal"/>
      <w:lvlText w:val="%7."/>
      <w:lvlJc w:val="left"/>
      <w:pPr>
        <w:ind w:left="5040" w:hanging="360"/>
      </w:pPr>
    </w:lvl>
    <w:lvl w:ilvl="7" w:tplc="24502939" w:tentative="1">
      <w:start w:val="1"/>
      <w:numFmt w:val="lowerLetter"/>
      <w:lvlText w:val="%8."/>
      <w:lvlJc w:val="left"/>
      <w:pPr>
        <w:ind w:left="5760" w:hanging="360"/>
      </w:pPr>
    </w:lvl>
    <w:lvl w:ilvl="8" w:tplc="2450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46781734">
      <w:start w:val="1"/>
      <w:numFmt w:val="decimal"/>
      <w:lvlText w:val="%1."/>
      <w:lvlJc w:val="left"/>
      <w:pPr>
        <w:ind w:left="720" w:hanging="360"/>
      </w:pPr>
    </w:lvl>
    <w:lvl w:ilvl="1" w:tplc="46781734" w:tentative="1">
      <w:start w:val="1"/>
      <w:numFmt w:val="lowerLetter"/>
      <w:lvlText w:val="%2."/>
      <w:lvlJc w:val="left"/>
      <w:pPr>
        <w:ind w:left="1440" w:hanging="360"/>
      </w:pPr>
    </w:lvl>
    <w:lvl w:ilvl="2" w:tplc="46781734" w:tentative="1">
      <w:start w:val="1"/>
      <w:numFmt w:val="lowerRoman"/>
      <w:lvlText w:val="%3."/>
      <w:lvlJc w:val="right"/>
      <w:pPr>
        <w:ind w:left="2160" w:hanging="180"/>
      </w:pPr>
    </w:lvl>
    <w:lvl w:ilvl="3" w:tplc="46781734" w:tentative="1">
      <w:start w:val="1"/>
      <w:numFmt w:val="decimal"/>
      <w:lvlText w:val="%4."/>
      <w:lvlJc w:val="left"/>
      <w:pPr>
        <w:ind w:left="2880" w:hanging="360"/>
      </w:pPr>
    </w:lvl>
    <w:lvl w:ilvl="4" w:tplc="46781734" w:tentative="1">
      <w:start w:val="1"/>
      <w:numFmt w:val="lowerLetter"/>
      <w:lvlText w:val="%5."/>
      <w:lvlJc w:val="left"/>
      <w:pPr>
        <w:ind w:left="3600" w:hanging="360"/>
      </w:pPr>
    </w:lvl>
    <w:lvl w:ilvl="5" w:tplc="46781734" w:tentative="1">
      <w:start w:val="1"/>
      <w:numFmt w:val="lowerRoman"/>
      <w:lvlText w:val="%6."/>
      <w:lvlJc w:val="right"/>
      <w:pPr>
        <w:ind w:left="4320" w:hanging="180"/>
      </w:pPr>
    </w:lvl>
    <w:lvl w:ilvl="6" w:tplc="46781734" w:tentative="1">
      <w:start w:val="1"/>
      <w:numFmt w:val="decimal"/>
      <w:lvlText w:val="%7."/>
      <w:lvlJc w:val="left"/>
      <w:pPr>
        <w:ind w:left="5040" w:hanging="360"/>
      </w:pPr>
    </w:lvl>
    <w:lvl w:ilvl="7" w:tplc="46781734" w:tentative="1">
      <w:start w:val="1"/>
      <w:numFmt w:val="lowerLetter"/>
      <w:lvlText w:val="%8."/>
      <w:lvlJc w:val="left"/>
      <w:pPr>
        <w:ind w:left="5760" w:hanging="360"/>
      </w:pPr>
    </w:lvl>
    <w:lvl w:ilvl="8" w:tplc="4678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56073383">
      <w:start w:val="1"/>
      <w:numFmt w:val="decimal"/>
      <w:lvlText w:val="%1."/>
      <w:lvlJc w:val="left"/>
      <w:pPr>
        <w:ind w:left="720" w:hanging="360"/>
      </w:pPr>
    </w:lvl>
    <w:lvl w:ilvl="1" w:tplc="56073383" w:tentative="1">
      <w:start w:val="1"/>
      <w:numFmt w:val="lowerLetter"/>
      <w:lvlText w:val="%2."/>
      <w:lvlJc w:val="left"/>
      <w:pPr>
        <w:ind w:left="1440" w:hanging="360"/>
      </w:pPr>
    </w:lvl>
    <w:lvl w:ilvl="2" w:tplc="56073383" w:tentative="1">
      <w:start w:val="1"/>
      <w:numFmt w:val="lowerRoman"/>
      <w:lvlText w:val="%3."/>
      <w:lvlJc w:val="right"/>
      <w:pPr>
        <w:ind w:left="2160" w:hanging="180"/>
      </w:pPr>
    </w:lvl>
    <w:lvl w:ilvl="3" w:tplc="56073383" w:tentative="1">
      <w:start w:val="1"/>
      <w:numFmt w:val="decimal"/>
      <w:lvlText w:val="%4."/>
      <w:lvlJc w:val="left"/>
      <w:pPr>
        <w:ind w:left="2880" w:hanging="360"/>
      </w:pPr>
    </w:lvl>
    <w:lvl w:ilvl="4" w:tplc="56073383" w:tentative="1">
      <w:start w:val="1"/>
      <w:numFmt w:val="lowerLetter"/>
      <w:lvlText w:val="%5."/>
      <w:lvlJc w:val="left"/>
      <w:pPr>
        <w:ind w:left="3600" w:hanging="360"/>
      </w:pPr>
    </w:lvl>
    <w:lvl w:ilvl="5" w:tplc="56073383" w:tentative="1">
      <w:start w:val="1"/>
      <w:numFmt w:val="lowerRoman"/>
      <w:lvlText w:val="%6."/>
      <w:lvlJc w:val="right"/>
      <w:pPr>
        <w:ind w:left="4320" w:hanging="180"/>
      </w:pPr>
    </w:lvl>
    <w:lvl w:ilvl="6" w:tplc="56073383" w:tentative="1">
      <w:start w:val="1"/>
      <w:numFmt w:val="decimal"/>
      <w:lvlText w:val="%7."/>
      <w:lvlJc w:val="left"/>
      <w:pPr>
        <w:ind w:left="5040" w:hanging="360"/>
      </w:pPr>
    </w:lvl>
    <w:lvl w:ilvl="7" w:tplc="56073383" w:tentative="1">
      <w:start w:val="1"/>
      <w:numFmt w:val="lowerLetter"/>
      <w:lvlText w:val="%8."/>
      <w:lvlJc w:val="left"/>
      <w:pPr>
        <w:ind w:left="5760" w:hanging="360"/>
      </w:pPr>
    </w:lvl>
    <w:lvl w:ilvl="8" w:tplc="5607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74828884">
      <w:start w:val="1"/>
      <w:numFmt w:val="decimal"/>
      <w:lvlText w:val="%1."/>
      <w:lvlJc w:val="left"/>
      <w:pPr>
        <w:ind w:left="720" w:hanging="360"/>
      </w:pPr>
    </w:lvl>
    <w:lvl w:ilvl="1" w:tplc="74828884" w:tentative="1">
      <w:start w:val="1"/>
      <w:numFmt w:val="lowerLetter"/>
      <w:lvlText w:val="%2."/>
      <w:lvlJc w:val="left"/>
      <w:pPr>
        <w:ind w:left="1440" w:hanging="360"/>
      </w:pPr>
    </w:lvl>
    <w:lvl w:ilvl="2" w:tplc="74828884" w:tentative="1">
      <w:start w:val="1"/>
      <w:numFmt w:val="lowerRoman"/>
      <w:lvlText w:val="%3."/>
      <w:lvlJc w:val="right"/>
      <w:pPr>
        <w:ind w:left="2160" w:hanging="180"/>
      </w:pPr>
    </w:lvl>
    <w:lvl w:ilvl="3" w:tplc="74828884" w:tentative="1">
      <w:start w:val="1"/>
      <w:numFmt w:val="decimal"/>
      <w:lvlText w:val="%4."/>
      <w:lvlJc w:val="left"/>
      <w:pPr>
        <w:ind w:left="2880" w:hanging="360"/>
      </w:pPr>
    </w:lvl>
    <w:lvl w:ilvl="4" w:tplc="74828884" w:tentative="1">
      <w:start w:val="1"/>
      <w:numFmt w:val="lowerLetter"/>
      <w:lvlText w:val="%5."/>
      <w:lvlJc w:val="left"/>
      <w:pPr>
        <w:ind w:left="3600" w:hanging="360"/>
      </w:pPr>
    </w:lvl>
    <w:lvl w:ilvl="5" w:tplc="74828884" w:tentative="1">
      <w:start w:val="1"/>
      <w:numFmt w:val="lowerRoman"/>
      <w:lvlText w:val="%6."/>
      <w:lvlJc w:val="right"/>
      <w:pPr>
        <w:ind w:left="4320" w:hanging="180"/>
      </w:pPr>
    </w:lvl>
    <w:lvl w:ilvl="6" w:tplc="74828884" w:tentative="1">
      <w:start w:val="1"/>
      <w:numFmt w:val="decimal"/>
      <w:lvlText w:val="%7."/>
      <w:lvlJc w:val="left"/>
      <w:pPr>
        <w:ind w:left="5040" w:hanging="360"/>
      </w:pPr>
    </w:lvl>
    <w:lvl w:ilvl="7" w:tplc="74828884" w:tentative="1">
      <w:start w:val="1"/>
      <w:numFmt w:val="lowerLetter"/>
      <w:lvlText w:val="%8."/>
      <w:lvlJc w:val="left"/>
      <w:pPr>
        <w:ind w:left="5760" w:hanging="360"/>
      </w:pPr>
    </w:lvl>
    <w:lvl w:ilvl="8" w:tplc="7482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39797368">
      <w:start w:val="1"/>
      <w:numFmt w:val="decimal"/>
      <w:lvlText w:val="%1."/>
      <w:lvlJc w:val="left"/>
      <w:pPr>
        <w:ind w:left="720" w:hanging="360"/>
      </w:pPr>
    </w:lvl>
    <w:lvl w:ilvl="1" w:tplc="39797368" w:tentative="1">
      <w:start w:val="1"/>
      <w:numFmt w:val="lowerLetter"/>
      <w:lvlText w:val="%2."/>
      <w:lvlJc w:val="left"/>
      <w:pPr>
        <w:ind w:left="1440" w:hanging="360"/>
      </w:pPr>
    </w:lvl>
    <w:lvl w:ilvl="2" w:tplc="39797368" w:tentative="1">
      <w:start w:val="1"/>
      <w:numFmt w:val="lowerRoman"/>
      <w:lvlText w:val="%3."/>
      <w:lvlJc w:val="right"/>
      <w:pPr>
        <w:ind w:left="2160" w:hanging="180"/>
      </w:pPr>
    </w:lvl>
    <w:lvl w:ilvl="3" w:tplc="39797368" w:tentative="1">
      <w:start w:val="1"/>
      <w:numFmt w:val="decimal"/>
      <w:lvlText w:val="%4."/>
      <w:lvlJc w:val="left"/>
      <w:pPr>
        <w:ind w:left="2880" w:hanging="360"/>
      </w:pPr>
    </w:lvl>
    <w:lvl w:ilvl="4" w:tplc="39797368" w:tentative="1">
      <w:start w:val="1"/>
      <w:numFmt w:val="lowerLetter"/>
      <w:lvlText w:val="%5."/>
      <w:lvlJc w:val="left"/>
      <w:pPr>
        <w:ind w:left="3600" w:hanging="360"/>
      </w:pPr>
    </w:lvl>
    <w:lvl w:ilvl="5" w:tplc="39797368" w:tentative="1">
      <w:start w:val="1"/>
      <w:numFmt w:val="lowerRoman"/>
      <w:lvlText w:val="%6."/>
      <w:lvlJc w:val="right"/>
      <w:pPr>
        <w:ind w:left="4320" w:hanging="180"/>
      </w:pPr>
    </w:lvl>
    <w:lvl w:ilvl="6" w:tplc="39797368" w:tentative="1">
      <w:start w:val="1"/>
      <w:numFmt w:val="decimal"/>
      <w:lvlText w:val="%7."/>
      <w:lvlJc w:val="left"/>
      <w:pPr>
        <w:ind w:left="5040" w:hanging="360"/>
      </w:pPr>
    </w:lvl>
    <w:lvl w:ilvl="7" w:tplc="39797368" w:tentative="1">
      <w:start w:val="1"/>
      <w:numFmt w:val="lowerLetter"/>
      <w:lvlText w:val="%8."/>
      <w:lvlJc w:val="left"/>
      <w:pPr>
        <w:ind w:left="5760" w:hanging="360"/>
      </w:pPr>
    </w:lvl>
    <w:lvl w:ilvl="8" w:tplc="3979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206333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  <w:num w:numId="19874">
    <w:abstractNumId w:val="19874"/>
  </w:num>
  <w:num w:numId="19875">
    <w:abstractNumId w:val="19875"/>
  </w:num>
  <w:num w:numId="19876">
    <w:abstractNumId w:val="19876"/>
  </w:num>
  <w:num w:numId="19877">
    <w:abstractNumId w:val="19877"/>
  </w:num>
  <w:num w:numId="19878">
    <w:abstractNumId w:val="198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4674606" Type="http://schemas.openxmlformats.org/officeDocument/2006/relationships/comments" Target="comments.xml"/><Relationship Id="rId508903057" Type="http://schemas.microsoft.com/office/2011/relationships/commentsExtended" Target="commentsExtended.xml"/><Relationship Id="rId27543834" Type="http://schemas.openxmlformats.org/officeDocument/2006/relationships/image" Target="media/imgrId27543834.jpg"/><Relationship Id="rId908064a52a9523d46" Type="http://schemas.openxmlformats.org/officeDocument/2006/relationships/hyperlink" Target="https://iservice.lombardini.it/jsp/Template2/manuale.jsp?id=2527&amp;parent=1972" TargetMode="External"/><Relationship Id="rId198064a52a957533a" Type="http://schemas.openxmlformats.org/officeDocument/2006/relationships/hyperlink" Target="https://iservice.lombardini.it/jsp/Template2/manuale.jsp?id=59&amp;parent=1972" TargetMode="External"/><Relationship Id="rId453664a52a957cf0b" Type="http://schemas.openxmlformats.org/officeDocument/2006/relationships/hyperlink" Target="https://iservice.lombardini.it/jsp/Template2/manuale.jsp?id=2527&amp;parent=1972" TargetMode="External"/><Relationship Id="rId822164a52a95962f5" Type="http://schemas.openxmlformats.org/officeDocument/2006/relationships/hyperlink" Target="https://iservice.lombardini.it/jsp/Template2/manuale.jsp?id=404&amp;parent=1369" TargetMode="External"/><Relationship Id="rId367964a52a959daae" Type="http://schemas.openxmlformats.org/officeDocument/2006/relationships/hyperlink" Target="https://iservice.lombardini.it/jsp/Template2/manuale.jsp?id=59&amp;parent=1369" TargetMode="External"/><Relationship Id="rId173064a52a95a71b3" Type="http://schemas.openxmlformats.org/officeDocument/2006/relationships/hyperlink" Target="https://iservice.lombardini.it/jsp/Template2/manuale.jsp?id=410&amp;parent=1369" TargetMode="External"/><Relationship Id="rId877364a52a95c8182" Type="http://schemas.openxmlformats.org/officeDocument/2006/relationships/hyperlink" Target="https://iservice.lombardini.it/jsp/Template2/manuale.jsp?id=2527&amp;parent=1972" TargetMode="External"/><Relationship Id="rId926264a52a95d13b8" Type="http://schemas.openxmlformats.org/officeDocument/2006/relationships/hyperlink" Target="https://iservice.lombardini.it/jsp/Template2/manuale.jsp?id=59&amp;parent=1972" TargetMode="External"/><Relationship Id="rId179364a52a95f039e" Type="http://schemas.openxmlformats.org/officeDocument/2006/relationships/hyperlink" Target="https://iservice.lombardini.it/jsp/Template2/manuale.jsp?id=2527&amp;parent=1972" TargetMode="External"/><Relationship Id="rId600664a52a96019b9" Type="http://schemas.openxmlformats.org/officeDocument/2006/relationships/hyperlink" Target="https://iservice.lombardini.it/jsp/Template2/manuale.jsp?id=59&amp;parent=1972" TargetMode="External"/><Relationship Id="rId741464a52a96160c4" Type="http://schemas.openxmlformats.org/officeDocument/2006/relationships/hyperlink" Target="https://iservice.lombardini.it/jsp/Template2/manuale.jsp?id=80&amp;parent=1972" TargetMode="External"/><Relationship Id="rId382264a52a96163d0" Type="http://schemas.openxmlformats.org/officeDocument/2006/relationships/hyperlink" Target="https://iservice.lombardini.it/jsp/Template2/manuale.jsp?id=2542&amp;parent=1972" TargetMode="External"/><Relationship Id="rId885964a52a9617921" Type="http://schemas.openxmlformats.org/officeDocument/2006/relationships/hyperlink" Target="https://iservice.lombardini.it/jsp/Template2/manuale.jsp?id=80&amp;parent=1972" TargetMode="External"/><Relationship Id="rId572664a52a9617c24" Type="http://schemas.openxmlformats.org/officeDocument/2006/relationships/hyperlink" Target="https://iservice.lombardini.it/jsp/Template2/manuale.jsp?id=2544&amp;parent=1972" TargetMode="External"/><Relationship Id="rId229064a52a961a8a3" Type="http://schemas.openxmlformats.org/officeDocument/2006/relationships/hyperlink" Target="https://iservice.lombardini.it/jsp/Template2/manuale.jsp?id=2544&amp;parent=1972" TargetMode="External"/><Relationship Id="rId791364a52a9620118" Type="http://schemas.openxmlformats.org/officeDocument/2006/relationships/hyperlink" Target="https://iservice.lombardini.it/jsp/Template2/manuale.jsp?id=2536&amp;parent=1972" TargetMode="External"/><Relationship Id="rId149164a52a96206ba" Type="http://schemas.openxmlformats.org/officeDocument/2006/relationships/hyperlink" Target="https://iservice.lombardini.it/jsp/Template2/manuale.jsp?id=2532&amp;parent=1972" TargetMode="External"/><Relationship Id="rId686664a52a9620970" Type="http://schemas.openxmlformats.org/officeDocument/2006/relationships/hyperlink" Target="https://iservice.lombardini.it/jsp/Template2/manuale.jsp?id=2533&amp;parent=1972" TargetMode="External"/><Relationship Id="rId381764a52a95237dc" Type="http://schemas.openxmlformats.org/officeDocument/2006/relationships/image" Target="media/imgrId381764a52a95237dc.png"/><Relationship Id="rId211764a52a952b6dd" Type="http://schemas.openxmlformats.org/officeDocument/2006/relationships/image" Target="media/imgrId211764a52a952b6dd.png"/><Relationship Id="rId503564a52a953d1df" Type="http://schemas.openxmlformats.org/officeDocument/2006/relationships/image" Target="media/imgrId503564a52a953d1df.png"/><Relationship Id="rId244664a52a9546e5e" Type="http://schemas.openxmlformats.org/officeDocument/2006/relationships/image" Target="media/imgrId244664a52a9546e5e.jpg"/><Relationship Id="rId406564a52a95512fc" Type="http://schemas.openxmlformats.org/officeDocument/2006/relationships/image" Target="media/imgrId406564a52a95512fc.jpg"/><Relationship Id="rId518364a52a9557f94" Type="http://schemas.openxmlformats.org/officeDocument/2006/relationships/image" Target="media/imgrId518364a52a9557f94.jpg"/><Relationship Id="rId759364a52a955d5c0" Type="http://schemas.openxmlformats.org/officeDocument/2006/relationships/image" Target="media/imgrId759364a52a955d5c0.jpg"/><Relationship Id="rId805064a52a9563501" Type="http://schemas.openxmlformats.org/officeDocument/2006/relationships/image" Target="media/imgrId805064a52a9563501.jpg"/><Relationship Id="rId458064a52a956c578" Type="http://schemas.openxmlformats.org/officeDocument/2006/relationships/image" Target="media/imgrId458064a52a956c578.jpg"/><Relationship Id="rId886364a52a9574e5b" Type="http://schemas.openxmlformats.org/officeDocument/2006/relationships/image" Target="media/imgrId886364a52a9574e5b.png"/><Relationship Id="rId572564a52a957cacc" Type="http://schemas.openxmlformats.org/officeDocument/2006/relationships/image" Target="media/imgrId572564a52a957cacc.png"/><Relationship Id="rId816364a52a9586a80" Type="http://schemas.openxmlformats.org/officeDocument/2006/relationships/image" Target="media/imgrId816364a52a9586a80.jpg"/><Relationship Id="rId755164a52a95912a5" Type="http://schemas.openxmlformats.org/officeDocument/2006/relationships/image" Target="media/imgrId755164a52a95912a5.jpg"/><Relationship Id="rId756164a52a9595a8c" Type="http://schemas.openxmlformats.org/officeDocument/2006/relationships/image" Target="media/imgrId756164a52a9595a8c.jpg"/><Relationship Id="rId644064a52a959d342" Type="http://schemas.openxmlformats.org/officeDocument/2006/relationships/image" Target="media/imgrId644064a52a959d342.jpg"/><Relationship Id="rId787364a52a95a57a8" Type="http://schemas.openxmlformats.org/officeDocument/2006/relationships/image" Target="media/imgrId787364a52a95a57a8.jpg"/><Relationship Id="rId990364a52a95aaff0" Type="http://schemas.openxmlformats.org/officeDocument/2006/relationships/image" Target="media/imgrId990364a52a95aaff0.jpg"/><Relationship Id="rId156964a52a95b56c7" Type="http://schemas.openxmlformats.org/officeDocument/2006/relationships/image" Target="media/imgrId156964a52a95b56c7.png"/><Relationship Id="rId219364a52a95bf4e4" Type="http://schemas.openxmlformats.org/officeDocument/2006/relationships/image" Target="media/imgrId219364a52a95bf4e4.png"/><Relationship Id="rId822764a52a95c7be4" Type="http://schemas.openxmlformats.org/officeDocument/2006/relationships/image" Target="media/imgrId822764a52a95c7be4.png"/><Relationship Id="rId440364a52a95d0f35" Type="http://schemas.openxmlformats.org/officeDocument/2006/relationships/image" Target="media/imgrId440364a52a95d0f35.png"/><Relationship Id="rId771064a52a95dc48f" Type="http://schemas.openxmlformats.org/officeDocument/2006/relationships/image" Target="media/imgrId771064a52a95dc48f.jpg"/><Relationship Id="rId254264a52a95e6c70" Type="http://schemas.openxmlformats.org/officeDocument/2006/relationships/image" Target="media/imgrId254264a52a95e6c70.jpg"/><Relationship Id="rId291164a52a95efcf8" Type="http://schemas.openxmlformats.org/officeDocument/2006/relationships/image" Target="media/imgrId291164a52a95efcf8.png"/><Relationship Id="rId200964a52a96013c9" Type="http://schemas.openxmlformats.org/officeDocument/2006/relationships/image" Target="media/imgrId200964a52a96013c9.png"/><Relationship Id="rId140664a52a960c806" Type="http://schemas.openxmlformats.org/officeDocument/2006/relationships/image" Target="media/imgrId140664a52a960c806.jpg"/><Relationship Id="rId108264a52a9615aaf" Type="http://schemas.openxmlformats.org/officeDocument/2006/relationships/image" Target="media/imgrId108264a52a9615aaf.png"/><Relationship Id="rId445264a52a961fcc1" Type="http://schemas.openxmlformats.org/officeDocument/2006/relationships/image" Target="media/imgrId445264a52a961fcc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543834" Type="http://schemas.openxmlformats.org/officeDocument/2006/relationships/image" Target="media/imgrId275438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