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03211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548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1647560" w:name="ctxt"/>
    <w:bookmarkEnd w:id="2164756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5910531" name="name586764a57eca39ad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56264a57eca39ad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9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26546921" name="name952664a57eca4ec78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13264a57eca4ec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189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189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453764a57eca4f1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189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535264a57eca4f5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189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189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592664a57eca4f9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189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189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366364a57eca4fd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201864a57eca4fe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18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627964a57eca506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61433" name="name508064a57eca685e2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586664a57eca68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699764a57eca68b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60140" name="name181964a57eca7f993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561864a57eca7f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1264a57eca807ac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04522" name="name333464a57eca96407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633664a57eca96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1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60482" name="name644664a57ecaadcdc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70264a57ecaad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66375" name="name938664a57ecabda08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123964a57ecabd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52547" name="name941664a57ecacd3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264a57ecac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494664a57ecacda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1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764105" name="name467464a57ecb13def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537964a57ecb13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40796" name="name826664a57ecb2828d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298264a57ecb28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61469" name="name773164a57ecb3c21f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644964a57ecb3c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48509" name="name400664a57ecb50e42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531664a57ecb50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576864a57ecb51b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8174" name="name440864a57ecb61a58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859464a57ecb61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20967" name="name411864a57ecb738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064a57ecb73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1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82647052" name="name700164a57ecb8c91a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10764a57ecb8c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1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02383" name="name565564a57ecb9b3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964a57ecb9b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949386" name="name909764a57ecbad28d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695264a57ecba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08221" name="name187364a57ecbbb5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564a57ecbbb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858707" name="name306764a57ecbcc4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5064a57ecbcc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7268" name="name454664a57ecbe12f8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394664a57ecbe1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868719" name="name121164a57ecbf12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7264a57ecbf1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501917" name="name493364a57ecc119f0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324964a57ecc11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262404" name="name754664a57ecc1d3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0664a57ecc1d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5964a57ecc1db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2464a57ecc1e1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83763" name="name401564a57ecc37d82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50064a57ecc37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1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851764a57ecc38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97232" name="name568664a57ecc4933d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924764a57ecc49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963806" name="name863264a57ecc5348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8764a57ecc53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5864a57ecc53c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66817" name="name320864a57ecc65cef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757264a57ecc65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817938" name="name731264a57ecc75a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0664a57ecc75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6094" name="name986264a57ecc88fe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2864a57ecc88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2848" name="name556864a57eccaddf6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807764a57eccad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73480" name="name854364a57ecd5fc5b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109064a57ecd5f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65234" name="name166664a57ecd766c8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449864a57ecd76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6331" name="name800964a57ecd8e0ab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59064a57ecd8e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82182" name="name435364a57ecda3c0e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187264a57ecda3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639564a57ecda4b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94110" name="name607764a57ecdbbf56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09364a57ecdbb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20305" name="name247764a57ecdd91c6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158264a57ecdd9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69034" name="name513864a57ecdec1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664a57ecdec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05025" name="name386064a57ece0eef3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619764a57ece0e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1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09512" name="name373964a57ece23a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564a57ece23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897364a57ece244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01054" name="name642664a57ece3e2af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961164a57ece3e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06192" name="name689964a57ece55673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322064a57ece55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919694" name="name335364a57ece6559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2564a57ece65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1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15383" name="name196764a57ece7bbe4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850964a57ece7b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605021" name="name711964a57ece8c2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3964a57ece8c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21664a57ece8c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48706" name="name342964a57ecea15f9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73664a57ecea1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1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1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19427" name="name847764a57eceb0b5f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37764a57eceb0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4508" name="name409964a57ecebf4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564a57ecebf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9664a57ecec09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70451" name="name960964a57eced3e40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165964a57eced3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89813" name="name710264a57ecee6c3f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283564a57ecee6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1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21412" name="name444764a57ecf0082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7564a57ecf00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64812" name="name330364a57ecf14aef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357464a57ecf14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376764a57ecf15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12180" name="name189664a57ecf23fb8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823164a57ecf23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1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94282" name="name106564a57ecf34aeb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936264a57ecf34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99183" name="name317464a57ecf47613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390664a57ecf47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127864a57ecf481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41821" name="name876664a57ecf58af6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30464a57ecf58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388464a57ecf590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21218" name="name191664a57ecf6bbe3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15664a57ecf6b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1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87885" name="name619564a57ecf7bc8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8564a57ecf7b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97166" name="name549064a57ecf90276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300764a57ecf90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1406" name="name810364a57ecfa4c3c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228464a57ecfa4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55616" name="name254664a57ecfb24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964a57ecfb2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87343" name="name750464a57ecfc6bed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579464a57ecfc6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77499" name="name348364a57ecfd642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1564a57ecfd6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649464a57ecfd6f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349132" name="name450264a57ecfebed2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922864a57ecfeb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9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18197" name="name137364a57ed00c3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264a57ed00c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28564a57ed00ca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221846" name="name321464a57ed019568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86664a57ed019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94873" name="name495164a57ed029f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564a57ed029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931564a57ed02aa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28364a57ed02bb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69347" name="name602064a57ed03d2df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310664a57ed03d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80850" name="name189864a57ed05100b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172764a57ed05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418945" name="name823764a57ed0619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1464a57ed061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22480" name="name800464a57ed076f74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02664a57ed076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58141" name="name123164a57ed0850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364a57ed085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528364a57ed0857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245264a57ed085b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19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850164a57ed0864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74264a57ed0873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171143" name="name142164a57ed099624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127564a57ed099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22058" name="name365164a57ed0a7c93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372564a57ed0a7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0641" name="name148464a57ed0bf362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04664a57ed0bf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42764" name="name421964a57ed0d343e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558364a57ed0d3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46217" name="name792264a57ed0e53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764a57ed0e5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480864a57ed0e5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02664a57ed0e5c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1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397264a57ed0e61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1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18913" name="name793364a57ed100c8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1964a57ed100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1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122664a57ed1017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98564a57ed101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693264a57ed101c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32709" name="name804164a57ed10d8b7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956664a57ed10d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1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02048" name="name390064a57ed11ab6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6964a57ed11a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2370" name="name614164a57ed13071d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375764a57ed130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19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852740" name="name302164a57ed147027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990764a57ed147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1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77613" name="name640764a57ed15a38a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182164a57ed15a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627756" name="name319064a57ed1698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2764a57ed169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16439" name="name763864a57ed17ae0a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538064a57ed17a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1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35766" name="name436464a57ed18ffeb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143164a57ed18f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75799" name="name553064a57ed19ed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164a57ed19e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1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12181" name="name816664a57ed1aae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664a57ed1aa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43901" name="name494164a57ed1bec0b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79664a57ed1be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345672" name="name712764a57ed1d4252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245064a57ed1d4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544129" name="name600764a57ed1e19d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1164a57ed1e1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739964a57ed1e1f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417864a57ed1e2d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89668" name="name963364a57ed20454b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870964a57ed204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237064a57ed204b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57989" name="name730664a57ed21a3a9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766564a57ed21a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63724" name="name979464a57ed22c1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064a57ed22c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1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99391" name="name799864a57ed242481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72364a57ed242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26469" name="name380864a57ed254b4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4964a57ed254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01905" name="name769564a57ed26c2cc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46764a57ed26c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631036" name="name783464a57ed280d6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7964a57ed280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59815" name="name130164a57ed2970e5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922664a57ed297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983785" name="name709664a57ed2a9f9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1364a57ed2a9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607864" name="name264664a57ed2be027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489064a57ed2be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1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043981" name="name328064a57ed2cf0cc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04264a57ed2cf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1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31317" name="name633764a57ed2eb9a7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654264a57ed2eb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77923" name="name136264a57ed309a9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9164a57ed309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14419" name="name196264a57ed31e76e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296564a57ed31e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1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96482" name="name846464a57ed337e60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796764a57ed337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79577" name="name490364a57ed34c4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264a57ed34c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1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6830697" name="name249164a57ed362343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682764a57ed362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3660070" name="name542264a57ed37d75e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41264a57ed37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193867" name="name267064a57ed39eb0f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98764a57ed39e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0963272" name="name114564a57ed3b97ed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52564a57ed3b9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19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30949" name="name809264a57ed3cfe4a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392264a57ed3cf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12107" name="name150964a57ed3e286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0964a57ed3e2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85766" name="name902664a57ed40166b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185164a57ed401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19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9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51406747" name="name768564a57ed41cdf9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18364a57ed41c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1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79854058" name="name968964a57ed439e34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17364a57ed439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1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765181" name="name938364a57ed44ac7c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848364a57ed44a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769422" name="name668664a57ed45eb3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6564a57ed45e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14349" name="name403164a57ed4727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864a57ed472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29655" name="name287764a57ed488094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727364a57ed488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991392" name="name674464a57ed49b8a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4264a57ed49b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71581" name="name481564a57ed4b2ba0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126364a57ed4b2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694039" name="name503064a57ed4c5f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4464a57ed4c5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20550" name="name305964a57ed4dd026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304364a57ed4dd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1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50898" name="name363564a57ed5007e1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09264a57ed500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19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9373" name="name345164a57ed51823e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881364a57ed518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1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43481" name="name529864a57ed529e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064a57ed529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01852" name="name696064a57ed53cd44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22464a57ed53c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9985" name="name843564a57ed556aa6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329564a57ed556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929725" name="name912264a57ed56d91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8564a57ed56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34191" name="name993764a57ed585bdd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697964a57ed585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049">
    <w:multiLevelType w:val="hybridMultilevel"/>
    <w:lvl w:ilvl="0" w:tplc="49105416">
      <w:start w:val="1"/>
      <w:numFmt w:val="decimal"/>
      <w:lvlText w:val="%1."/>
      <w:lvlJc w:val="left"/>
      <w:pPr>
        <w:ind w:left="720" w:hanging="360"/>
      </w:pPr>
    </w:lvl>
    <w:lvl w:ilvl="1" w:tplc="49105416" w:tentative="1">
      <w:start w:val="1"/>
      <w:numFmt w:val="lowerLetter"/>
      <w:lvlText w:val="%2."/>
      <w:lvlJc w:val="left"/>
      <w:pPr>
        <w:ind w:left="1440" w:hanging="360"/>
      </w:pPr>
    </w:lvl>
    <w:lvl w:ilvl="2" w:tplc="49105416" w:tentative="1">
      <w:start w:val="1"/>
      <w:numFmt w:val="lowerRoman"/>
      <w:lvlText w:val="%3."/>
      <w:lvlJc w:val="right"/>
      <w:pPr>
        <w:ind w:left="2160" w:hanging="180"/>
      </w:pPr>
    </w:lvl>
    <w:lvl w:ilvl="3" w:tplc="49105416" w:tentative="1">
      <w:start w:val="1"/>
      <w:numFmt w:val="decimal"/>
      <w:lvlText w:val="%4."/>
      <w:lvlJc w:val="left"/>
      <w:pPr>
        <w:ind w:left="2880" w:hanging="360"/>
      </w:pPr>
    </w:lvl>
    <w:lvl w:ilvl="4" w:tplc="49105416" w:tentative="1">
      <w:start w:val="1"/>
      <w:numFmt w:val="lowerLetter"/>
      <w:lvlText w:val="%5."/>
      <w:lvlJc w:val="left"/>
      <w:pPr>
        <w:ind w:left="3600" w:hanging="360"/>
      </w:pPr>
    </w:lvl>
    <w:lvl w:ilvl="5" w:tplc="49105416" w:tentative="1">
      <w:start w:val="1"/>
      <w:numFmt w:val="lowerRoman"/>
      <w:lvlText w:val="%6."/>
      <w:lvlJc w:val="right"/>
      <w:pPr>
        <w:ind w:left="4320" w:hanging="180"/>
      </w:pPr>
    </w:lvl>
    <w:lvl w:ilvl="6" w:tplc="49105416" w:tentative="1">
      <w:start w:val="1"/>
      <w:numFmt w:val="decimal"/>
      <w:lvlText w:val="%7."/>
      <w:lvlJc w:val="left"/>
      <w:pPr>
        <w:ind w:left="5040" w:hanging="360"/>
      </w:pPr>
    </w:lvl>
    <w:lvl w:ilvl="7" w:tplc="49105416" w:tentative="1">
      <w:start w:val="1"/>
      <w:numFmt w:val="lowerLetter"/>
      <w:lvlText w:val="%8."/>
      <w:lvlJc w:val="left"/>
      <w:pPr>
        <w:ind w:left="5760" w:hanging="360"/>
      </w:pPr>
    </w:lvl>
    <w:lvl w:ilvl="8" w:tplc="49105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8">
    <w:multiLevelType w:val="hybridMultilevel"/>
    <w:lvl w:ilvl="0" w:tplc="78073721">
      <w:start w:val="1"/>
      <w:numFmt w:val="decimal"/>
      <w:lvlText w:val="%1."/>
      <w:lvlJc w:val="left"/>
      <w:pPr>
        <w:ind w:left="720" w:hanging="360"/>
      </w:pPr>
    </w:lvl>
    <w:lvl w:ilvl="1" w:tplc="78073721" w:tentative="1">
      <w:start w:val="1"/>
      <w:numFmt w:val="lowerLetter"/>
      <w:lvlText w:val="%2."/>
      <w:lvlJc w:val="left"/>
      <w:pPr>
        <w:ind w:left="1440" w:hanging="360"/>
      </w:pPr>
    </w:lvl>
    <w:lvl w:ilvl="2" w:tplc="78073721" w:tentative="1">
      <w:start w:val="1"/>
      <w:numFmt w:val="lowerRoman"/>
      <w:lvlText w:val="%3."/>
      <w:lvlJc w:val="right"/>
      <w:pPr>
        <w:ind w:left="2160" w:hanging="180"/>
      </w:pPr>
    </w:lvl>
    <w:lvl w:ilvl="3" w:tplc="78073721" w:tentative="1">
      <w:start w:val="1"/>
      <w:numFmt w:val="decimal"/>
      <w:lvlText w:val="%4."/>
      <w:lvlJc w:val="left"/>
      <w:pPr>
        <w:ind w:left="2880" w:hanging="360"/>
      </w:pPr>
    </w:lvl>
    <w:lvl w:ilvl="4" w:tplc="78073721" w:tentative="1">
      <w:start w:val="1"/>
      <w:numFmt w:val="lowerLetter"/>
      <w:lvlText w:val="%5."/>
      <w:lvlJc w:val="left"/>
      <w:pPr>
        <w:ind w:left="3600" w:hanging="360"/>
      </w:pPr>
    </w:lvl>
    <w:lvl w:ilvl="5" w:tplc="78073721" w:tentative="1">
      <w:start w:val="1"/>
      <w:numFmt w:val="lowerRoman"/>
      <w:lvlText w:val="%6."/>
      <w:lvlJc w:val="right"/>
      <w:pPr>
        <w:ind w:left="4320" w:hanging="180"/>
      </w:pPr>
    </w:lvl>
    <w:lvl w:ilvl="6" w:tplc="78073721" w:tentative="1">
      <w:start w:val="1"/>
      <w:numFmt w:val="decimal"/>
      <w:lvlText w:val="%7."/>
      <w:lvlJc w:val="left"/>
      <w:pPr>
        <w:ind w:left="5040" w:hanging="360"/>
      </w:pPr>
    </w:lvl>
    <w:lvl w:ilvl="7" w:tplc="78073721" w:tentative="1">
      <w:start w:val="1"/>
      <w:numFmt w:val="lowerLetter"/>
      <w:lvlText w:val="%8."/>
      <w:lvlJc w:val="left"/>
      <w:pPr>
        <w:ind w:left="5760" w:hanging="360"/>
      </w:pPr>
    </w:lvl>
    <w:lvl w:ilvl="8" w:tplc="78073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7">
    <w:multiLevelType w:val="hybridMultilevel"/>
    <w:lvl w:ilvl="0" w:tplc="62622518">
      <w:start w:val="1"/>
      <w:numFmt w:val="decimal"/>
      <w:lvlText w:val="%1."/>
      <w:lvlJc w:val="left"/>
      <w:pPr>
        <w:ind w:left="720" w:hanging="360"/>
      </w:pPr>
    </w:lvl>
    <w:lvl w:ilvl="1" w:tplc="62622518" w:tentative="1">
      <w:start w:val="1"/>
      <w:numFmt w:val="lowerLetter"/>
      <w:lvlText w:val="%2."/>
      <w:lvlJc w:val="left"/>
      <w:pPr>
        <w:ind w:left="1440" w:hanging="360"/>
      </w:pPr>
    </w:lvl>
    <w:lvl w:ilvl="2" w:tplc="62622518" w:tentative="1">
      <w:start w:val="1"/>
      <w:numFmt w:val="lowerRoman"/>
      <w:lvlText w:val="%3."/>
      <w:lvlJc w:val="right"/>
      <w:pPr>
        <w:ind w:left="2160" w:hanging="180"/>
      </w:pPr>
    </w:lvl>
    <w:lvl w:ilvl="3" w:tplc="62622518" w:tentative="1">
      <w:start w:val="1"/>
      <w:numFmt w:val="decimal"/>
      <w:lvlText w:val="%4."/>
      <w:lvlJc w:val="left"/>
      <w:pPr>
        <w:ind w:left="2880" w:hanging="360"/>
      </w:pPr>
    </w:lvl>
    <w:lvl w:ilvl="4" w:tplc="62622518" w:tentative="1">
      <w:start w:val="1"/>
      <w:numFmt w:val="lowerLetter"/>
      <w:lvlText w:val="%5."/>
      <w:lvlJc w:val="left"/>
      <w:pPr>
        <w:ind w:left="3600" w:hanging="360"/>
      </w:pPr>
    </w:lvl>
    <w:lvl w:ilvl="5" w:tplc="62622518" w:tentative="1">
      <w:start w:val="1"/>
      <w:numFmt w:val="lowerRoman"/>
      <w:lvlText w:val="%6."/>
      <w:lvlJc w:val="right"/>
      <w:pPr>
        <w:ind w:left="4320" w:hanging="180"/>
      </w:pPr>
    </w:lvl>
    <w:lvl w:ilvl="6" w:tplc="62622518" w:tentative="1">
      <w:start w:val="1"/>
      <w:numFmt w:val="decimal"/>
      <w:lvlText w:val="%7."/>
      <w:lvlJc w:val="left"/>
      <w:pPr>
        <w:ind w:left="5040" w:hanging="360"/>
      </w:pPr>
    </w:lvl>
    <w:lvl w:ilvl="7" w:tplc="62622518" w:tentative="1">
      <w:start w:val="1"/>
      <w:numFmt w:val="lowerLetter"/>
      <w:lvlText w:val="%8."/>
      <w:lvlJc w:val="left"/>
      <w:pPr>
        <w:ind w:left="5760" w:hanging="360"/>
      </w:pPr>
    </w:lvl>
    <w:lvl w:ilvl="8" w:tplc="62622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6">
    <w:multiLevelType w:val="hybridMultilevel"/>
    <w:lvl w:ilvl="0" w:tplc="30497540">
      <w:start w:val="1"/>
      <w:numFmt w:val="decimal"/>
      <w:lvlText w:val="%1."/>
      <w:lvlJc w:val="left"/>
      <w:pPr>
        <w:ind w:left="720" w:hanging="360"/>
      </w:pPr>
    </w:lvl>
    <w:lvl w:ilvl="1" w:tplc="30497540" w:tentative="1">
      <w:start w:val="1"/>
      <w:numFmt w:val="lowerLetter"/>
      <w:lvlText w:val="%2."/>
      <w:lvlJc w:val="left"/>
      <w:pPr>
        <w:ind w:left="1440" w:hanging="360"/>
      </w:pPr>
    </w:lvl>
    <w:lvl w:ilvl="2" w:tplc="30497540" w:tentative="1">
      <w:start w:val="1"/>
      <w:numFmt w:val="lowerRoman"/>
      <w:lvlText w:val="%3."/>
      <w:lvlJc w:val="right"/>
      <w:pPr>
        <w:ind w:left="2160" w:hanging="180"/>
      </w:pPr>
    </w:lvl>
    <w:lvl w:ilvl="3" w:tplc="30497540" w:tentative="1">
      <w:start w:val="1"/>
      <w:numFmt w:val="decimal"/>
      <w:lvlText w:val="%4."/>
      <w:lvlJc w:val="left"/>
      <w:pPr>
        <w:ind w:left="2880" w:hanging="360"/>
      </w:pPr>
    </w:lvl>
    <w:lvl w:ilvl="4" w:tplc="30497540" w:tentative="1">
      <w:start w:val="1"/>
      <w:numFmt w:val="lowerLetter"/>
      <w:lvlText w:val="%5."/>
      <w:lvlJc w:val="left"/>
      <w:pPr>
        <w:ind w:left="3600" w:hanging="360"/>
      </w:pPr>
    </w:lvl>
    <w:lvl w:ilvl="5" w:tplc="30497540" w:tentative="1">
      <w:start w:val="1"/>
      <w:numFmt w:val="lowerRoman"/>
      <w:lvlText w:val="%6."/>
      <w:lvlJc w:val="right"/>
      <w:pPr>
        <w:ind w:left="4320" w:hanging="180"/>
      </w:pPr>
    </w:lvl>
    <w:lvl w:ilvl="6" w:tplc="30497540" w:tentative="1">
      <w:start w:val="1"/>
      <w:numFmt w:val="decimal"/>
      <w:lvlText w:val="%7."/>
      <w:lvlJc w:val="left"/>
      <w:pPr>
        <w:ind w:left="5040" w:hanging="360"/>
      </w:pPr>
    </w:lvl>
    <w:lvl w:ilvl="7" w:tplc="30497540" w:tentative="1">
      <w:start w:val="1"/>
      <w:numFmt w:val="lowerLetter"/>
      <w:lvlText w:val="%8."/>
      <w:lvlJc w:val="left"/>
      <w:pPr>
        <w:ind w:left="5760" w:hanging="360"/>
      </w:pPr>
    </w:lvl>
    <w:lvl w:ilvl="8" w:tplc="30497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5">
    <w:multiLevelType w:val="hybridMultilevel"/>
    <w:lvl w:ilvl="0" w:tplc="82534979">
      <w:start w:val="1"/>
      <w:numFmt w:val="decimal"/>
      <w:lvlText w:val="%1."/>
      <w:lvlJc w:val="left"/>
      <w:pPr>
        <w:ind w:left="720" w:hanging="360"/>
      </w:pPr>
    </w:lvl>
    <w:lvl w:ilvl="1" w:tplc="82534979" w:tentative="1">
      <w:start w:val="1"/>
      <w:numFmt w:val="lowerLetter"/>
      <w:lvlText w:val="%2."/>
      <w:lvlJc w:val="left"/>
      <w:pPr>
        <w:ind w:left="1440" w:hanging="360"/>
      </w:pPr>
    </w:lvl>
    <w:lvl w:ilvl="2" w:tplc="82534979" w:tentative="1">
      <w:start w:val="1"/>
      <w:numFmt w:val="lowerRoman"/>
      <w:lvlText w:val="%3."/>
      <w:lvlJc w:val="right"/>
      <w:pPr>
        <w:ind w:left="2160" w:hanging="180"/>
      </w:pPr>
    </w:lvl>
    <w:lvl w:ilvl="3" w:tplc="82534979" w:tentative="1">
      <w:start w:val="1"/>
      <w:numFmt w:val="decimal"/>
      <w:lvlText w:val="%4."/>
      <w:lvlJc w:val="left"/>
      <w:pPr>
        <w:ind w:left="2880" w:hanging="360"/>
      </w:pPr>
    </w:lvl>
    <w:lvl w:ilvl="4" w:tplc="82534979" w:tentative="1">
      <w:start w:val="1"/>
      <w:numFmt w:val="lowerLetter"/>
      <w:lvlText w:val="%5."/>
      <w:lvlJc w:val="left"/>
      <w:pPr>
        <w:ind w:left="3600" w:hanging="360"/>
      </w:pPr>
    </w:lvl>
    <w:lvl w:ilvl="5" w:tplc="82534979" w:tentative="1">
      <w:start w:val="1"/>
      <w:numFmt w:val="lowerRoman"/>
      <w:lvlText w:val="%6."/>
      <w:lvlJc w:val="right"/>
      <w:pPr>
        <w:ind w:left="4320" w:hanging="180"/>
      </w:pPr>
    </w:lvl>
    <w:lvl w:ilvl="6" w:tplc="82534979" w:tentative="1">
      <w:start w:val="1"/>
      <w:numFmt w:val="decimal"/>
      <w:lvlText w:val="%7."/>
      <w:lvlJc w:val="left"/>
      <w:pPr>
        <w:ind w:left="5040" w:hanging="360"/>
      </w:pPr>
    </w:lvl>
    <w:lvl w:ilvl="7" w:tplc="82534979" w:tentative="1">
      <w:start w:val="1"/>
      <w:numFmt w:val="lowerLetter"/>
      <w:lvlText w:val="%8."/>
      <w:lvlJc w:val="left"/>
      <w:pPr>
        <w:ind w:left="5760" w:hanging="360"/>
      </w:pPr>
    </w:lvl>
    <w:lvl w:ilvl="8" w:tplc="82534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4">
    <w:multiLevelType w:val="hybridMultilevel"/>
    <w:lvl w:ilvl="0" w:tplc="68107885">
      <w:start w:val="1"/>
      <w:numFmt w:val="decimal"/>
      <w:lvlText w:val="%1."/>
      <w:lvlJc w:val="left"/>
      <w:pPr>
        <w:ind w:left="720" w:hanging="360"/>
      </w:pPr>
    </w:lvl>
    <w:lvl w:ilvl="1" w:tplc="68107885" w:tentative="1">
      <w:start w:val="1"/>
      <w:numFmt w:val="lowerLetter"/>
      <w:lvlText w:val="%2."/>
      <w:lvlJc w:val="left"/>
      <w:pPr>
        <w:ind w:left="1440" w:hanging="360"/>
      </w:pPr>
    </w:lvl>
    <w:lvl w:ilvl="2" w:tplc="68107885" w:tentative="1">
      <w:start w:val="1"/>
      <w:numFmt w:val="lowerRoman"/>
      <w:lvlText w:val="%3."/>
      <w:lvlJc w:val="right"/>
      <w:pPr>
        <w:ind w:left="2160" w:hanging="180"/>
      </w:pPr>
    </w:lvl>
    <w:lvl w:ilvl="3" w:tplc="68107885" w:tentative="1">
      <w:start w:val="1"/>
      <w:numFmt w:val="decimal"/>
      <w:lvlText w:val="%4."/>
      <w:lvlJc w:val="left"/>
      <w:pPr>
        <w:ind w:left="2880" w:hanging="360"/>
      </w:pPr>
    </w:lvl>
    <w:lvl w:ilvl="4" w:tplc="68107885" w:tentative="1">
      <w:start w:val="1"/>
      <w:numFmt w:val="lowerLetter"/>
      <w:lvlText w:val="%5."/>
      <w:lvlJc w:val="left"/>
      <w:pPr>
        <w:ind w:left="3600" w:hanging="360"/>
      </w:pPr>
    </w:lvl>
    <w:lvl w:ilvl="5" w:tplc="68107885" w:tentative="1">
      <w:start w:val="1"/>
      <w:numFmt w:val="lowerRoman"/>
      <w:lvlText w:val="%6."/>
      <w:lvlJc w:val="right"/>
      <w:pPr>
        <w:ind w:left="4320" w:hanging="180"/>
      </w:pPr>
    </w:lvl>
    <w:lvl w:ilvl="6" w:tplc="68107885" w:tentative="1">
      <w:start w:val="1"/>
      <w:numFmt w:val="decimal"/>
      <w:lvlText w:val="%7."/>
      <w:lvlJc w:val="left"/>
      <w:pPr>
        <w:ind w:left="5040" w:hanging="360"/>
      </w:pPr>
    </w:lvl>
    <w:lvl w:ilvl="7" w:tplc="68107885" w:tentative="1">
      <w:start w:val="1"/>
      <w:numFmt w:val="lowerLetter"/>
      <w:lvlText w:val="%8."/>
      <w:lvlJc w:val="left"/>
      <w:pPr>
        <w:ind w:left="5760" w:hanging="360"/>
      </w:pPr>
    </w:lvl>
    <w:lvl w:ilvl="8" w:tplc="68107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3">
    <w:multiLevelType w:val="hybridMultilevel"/>
    <w:lvl w:ilvl="0" w:tplc="50016295">
      <w:start w:val="1"/>
      <w:numFmt w:val="decimal"/>
      <w:lvlText w:val="%1."/>
      <w:lvlJc w:val="left"/>
      <w:pPr>
        <w:ind w:left="720" w:hanging="360"/>
      </w:pPr>
    </w:lvl>
    <w:lvl w:ilvl="1" w:tplc="50016295" w:tentative="1">
      <w:start w:val="1"/>
      <w:numFmt w:val="lowerLetter"/>
      <w:lvlText w:val="%2."/>
      <w:lvlJc w:val="left"/>
      <w:pPr>
        <w:ind w:left="1440" w:hanging="360"/>
      </w:pPr>
    </w:lvl>
    <w:lvl w:ilvl="2" w:tplc="50016295" w:tentative="1">
      <w:start w:val="1"/>
      <w:numFmt w:val="lowerRoman"/>
      <w:lvlText w:val="%3."/>
      <w:lvlJc w:val="right"/>
      <w:pPr>
        <w:ind w:left="2160" w:hanging="180"/>
      </w:pPr>
    </w:lvl>
    <w:lvl w:ilvl="3" w:tplc="50016295" w:tentative="1">
      <w:start w:val="1"/>
      <w:numFmt w:val="decimal"/>
      <w:lvlText w:val="%4."/>
      <w:lvlJc w:val="left"/>
      <w:pPr>
        <w:ind w:left="2880" w:hanging="360"/>
      </w:pPr>
    </w:lvl>
    <w:lvl w:ilvl="4" w:tplc="50016295" w:tentative="1">
      <w:start w:val="1"/>
      <w:numFmt w:val="lowerLetter"/>
      <w:lvlText w:val="%5."/>
      <w:lvlJc w:val="left"/>
      <w:pPr>
        <w:ind w:left="3600" w:hanging="360"/>
      </w:pPr>
    </w:lvl>
    <w:lvl w:ilvl="5" w:tplc="50016295" w:tentative="1">
      <w:start w:val="1"/>
      <w:numFmt w:val="lowerRoman"/>
      <w:lvlText w:val="%6."/>
      <w:lvlJc w:val="right"/>
      <w:pPr>
        <w:ind w:left="4320" w:hanging="180"/>
      </w:pPr>
    </w:lvl>
    <w:lvl w:ilvl="6" w:tplc="50016295" w:tentative="1">
      <w:start w:val="1"/>
      <w:numFmt w:val="decimal"/>
      <w:lvlText w:val="%7."/>
      <w:lvlJc w:val="left"/>
      <w:pPr>
        <w:ind w:left="5040" w:hanging="360"/>
      </w:pPr>
    </w:lvl>
    <w:lvl w:ilvl="7" w:tplc="50016295" w:tentative="1">
      <w:start w:val="1"/>
      <w:numFmt w:val="lowerLetter"/>
      <w:lvlText w:val="%8."/>
      <w:lvlJc w:val="left"/>
      <w:pPr>
        <w:ind w:left="5760" w:hanging="360"/>
      </w:pPr>
    </w:lvl>
    <w:lvl w:ilvl="8" w:tplc="50016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2">
    <w:multiLevelType w:val="hybridMultilevel"/>
    <w:lvl w:ilvl="0" w:tplc="41604370">
      <w:start w:val="1"/>
      <w:numFmt w:val="decimal"/>
      <w:lvlText w:val="%1."/>
      <w:lvlJc w:val="left"/>
      <w:pPr>
        <w:ind w:left="720" w:hanging="360"/>
      </w:pPr>
    </w:lvl>
    <w:lvl w:ilvl="1" w:tplc="41604370" w:tentative="1">
      <w:start w:val="1"/>
      <w:numFmt w:val="lowerLetter"/>
      <w:lvlText w:val="%2."/>
      <w:lvlJc w:val="left"/>
      <w:pPr>
        <w:ind w:left="1440" w:hanging="360"/>
      </w:pPr>
    </w:lvl>
    <w:lvl w:ilvl="2" w:tplc="41604370" w:tentative="1">
      <w:start w:val="1"/>
      <w:numFmt w:val="lowerRoman"/>
      <w:lvlText w:val="%3."/>
      <w:lvlJc w:val="right"/>
      <w:pPr>
        <w:ind w:left="2160" w:hanging="180"/>
      </w:pPr>
    </w:lvl>
    <w:lvl w:ilvl="3" w:tplc="41604370" w:tentative="1">
      <w:start w:val="1"/>
      <w:numFmt w:val="decimal"/>
      <w:lvlText w:val="%4."/>
      <w:lvlJc w:val="left"/>
      <w:pPr>
        <w:ind w:left="2880" w:hanging="360"/>
      </w:pPr>
    </w:lvl>
    <w:lvl w:ilvl="4" w:tplc="41604370" w:tentative="1">
      <w:start w:val="1"/>
      <w:numFmt w:val="lowerLetter"/>
      <w:lvlText w:val="%5."/>
      <w:lvlJc w:val="left"/>
      <w:pPr>
        <w:ind w:left="3600" w:hanging="360"/>
      </w:pPr>
    </w:lvl>
    <w:lvl w:ilvl="5" w:tplc="41604370" w:tentative="1">
      <w:start w:val="1"/>
      <w:numFmt w:val="lowerRoman"/>
      <w:lvlText w:val="%6."/>
      <w:lvlJc w:val="right"/>
      <w:pPr>
        <w:ind w:left="4320" w:hanging="180"/>
      </w:pPr>
    </w:lvl>
    <w:lvl w:ilvl="6" w:tplc="41604370" w:tentative="1">
      <w:start w:val="1"/>
      <w:numFmt w:val="decimal"/>
      <w:lvlText w:val="%7."/>
      <w:lvlJc w:val="left"/>
      <w:pPr>
        <w:ind w:left="5040" w:hanging="360"/>
      </w:pPr>
    </w:lvl>
    <w:lvl w:ilvl="7" w:tplc="41604370" w:tentative="1">
      <w:start w:val="1"/>
      <w:numFmt w:val="lowerLetter"/>
      <w:lvlText w:val="%8."/>
      <w:lvlJc w:val="left"/>
      <w:pPr>
        <w:ind w:left="5760" w:hanging="360"/>
      </w:pPr>
    </w:lvl>
    <w:lvl w:ilvl="8" w:tplc="41604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1">
    <w:multiLevelType w:val="hybridMultilevel"/>
    <w:lvl w:ilvl="0" w:tplc="59209263">
      <w:start w:val="1"/>
      <w:numFmt w:val="decimal"/>
      <w:lvlText w:val="%1."/>
      <w:lvlJc w:val="left"/>
      <w:pPr>
        <w:ind w:left="720" w:hanging="360"/>
      </w:pPr>
    </w:lvl>
    <w:lvl w:ilvl="1" w:tplc="59209263" w:tentative="1">
      <w:start w:val="1"/>
      <w:numFmt w:val="lowerLetter"/>
      <w:lvlText w:val="%2."/>
      <w:lvlJc w:val="left"/>
      <w:pPr>
        <w:ind w:left="1440" w:hanging="360"/>
      </w:pPr>
    </w:lvl>
    <w:lvl w:ilvl="2" w:tplc="59209263" w:tentative="1">
      <w:start w:val="1"/>
      <w:numFmt w:val="lowerRoman"/>
      <w:lvlText w:val="%3."/>
      <w:lvlJc w:val="right"/>
      <w:pPr>
        <w:ind w:left="2160" w:hanging="180"/>
      </w:pPr>
    </w:lvl>
    <w:lvl w:ilvl="3" w:tplc="59209263" w:tentative="1">
      <w:start w:val="1"/>
      <w:numFmt w:val="decimal"/>
      <w:lvlText w:val="%4."/>
      <w:lvlJc w:val="left"/>
      <w:pPr>
        <w:ind w:left="2880" w:hanging="360"/>
      </w:pPr>
    </w:lvl>
    <w:lvl w:ilvl="4" w:tplc="59209263" w:tentative="1">
      <w:start w:val="1"/>
      <w:numFmt w:val="lowerLetter"/>
      <w:lvlText w:val="%5."/>
      <w:lvlJc w:val="left"/>
      <w:pPr>
        <w:ind w:left="3600" w:hanging="360"/>
      </w:pPr>
    </w:lvl>
    <w:lvl w:ilvl="5" w:tplc="59209263" w:tentative="1">
      <w:start w:val="1"/>
      <w:numFmt w:val="lowerRoman"/>
      <w:lvlText w:val="%6."/>
      <w:lvlJc w:val="right"/>
      <w:pPr>
        <w:ind w:left="4320" w:hanging="180"/>
      </w:pPr>
    </w:lvl>
    <w:lvl w:ilvl="6" w:tplc="59209263" w:tentative="1">
      <w:start w:val="1"/>
      <w:numFmt w:val="decimal"/>
      <w:lvlText w:val="%7."/>
      <w:lvlJc w:val="left"/>
      <w:pPr>
        <w:ind w:left="5040" w:hanging="360"/>
      </w:pPr>
    </w:lvl>
    <w:lvl w:ilvl="7" w:tplc="59209263" w:tentative="1">
      <w:start w:val="1"/>
      <w:numFmt w:val="lowerLetter"/>
      <w:lvlText w:val="%8."/>
      <w:lvlJc w:val="left"/>
      <w:pPr>
        <w:ind w:left="5760" w:hanging="360"/>
      </w:pPr>
    </w:lvl>
    <w:lvl w:ilvl="8" w:tplc="59209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0">
    <w:multiLevelType w:val="hybridMultilevel"/>
    <w:lvl w:ilvl="0" w:tplc="34587182">
      <w:start w:val="1"/>
      <w:numFmt w:val="decimal"/>
      <w:lvlText w:val="%1."/>
      <w:lvlJc w:val="left"/>
      <w:pPr>
        <w:ind w:left="720" w:hanging="360"/>
      </w:pPr>
    </w:lvl>
    <w:lvl w:ilvl="1" w:tplc="34587182" w:tentative="1">
      <w:start w:val="1"/>
      <w:numFmt w:val="lowerLetter"/>
      <w:lvlText w:val="%2."/>
      <w:lvlJc w:val="left"/>
      <w:pPr>
        <w:ind w:left="1440" w:hanging="360"/>
      </w:pPr>
    </w:lvl>
    <w:lvl w:ilvl="2" w:tplc="34587182" w:tentative="1">
      <w:start w:val="1"/>
      <w:numFmt w:val="lowerRoman"/>
      <w:lvlText w:val="%3."/>
      <w:lvlJc w:val="right"/>
      <w:pPr>
        <w:ind w:left="2160" w:hanging="180"/>
      </w:pPr>
    </w:lvl>
    <w:lvl w:ilvl="3" w:tplc="34587182" w:tentative="1">
      <w:start w:val="1"/>
      <w:numFmt w:val="decimal"/>
      <w:lvlText w:val="%4."/>
      <w:lvlJc w:val="left"/>
      <w:pPr>
        <w:ind w:left="2880" w:hanging="360"/>
      </w:pPr>
    </w:lvl>
    <w:lvl w:ilvl="4" w:tplc="34587182" w:tentative="1">
      <w:start w:val="1"/>
      <w:numFmt w:val="lowerLetter"/>
      <w:lvlText w:val="%5."/>
      <w:lvlJc w:val="left"/>
      <w:pPr>
        <w:ind w:left="3600" w:hanging="360"/>
      </w:pPr>
    </w:lvl>
    <w:lvl w:ilvl="5" w:tplc="34587182" w:tentative="1">
      <w:start w:val="1"/>
      <w:numFmt w:val="lowerRoman"/>
      <w:lvlText w:val="%6."/>
      <w:lvlJc w:val="right"/>
      <w:pPr>
        <w:ind w:left="4320" w:hanging="180"/>
      </w:pPr>
    </w:lvl>
    <w:lvl w:ilvl="6" w:tplc="34587182" w:tentative="1">
      <w:start w:val="1"/>
      <w:numFmt w:val="decimal"/>
      <w:lvlText w:val="%7."/>
      <w:lvlJc w:val="left"/>
      <w:pPr>
        <w:ind w:left="5040" w:hanging="360"/>
      </w:pPr>
    </w:lvl>
    <w:lvl w:ilvl="7" w:tplc="34587182" w:tentative="1">
      <w:start w:val="1"/>
      <w:numFmt w:val="lowerLetter"/>
      <w:lvlText w:val="%8."/>
      <w:lvlJc w:val="left"/>
      <w:pPr>
        <w:ind w:left="5760" w:hanging="360"/>
      </w:pPr>
    </w:lvl>
    <w:lvl w:ilvl="8" w:tplc="34587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9">
    <w:multiLevelType w:val="hybridMultilevel"/>
    <w:lvl w:ilvl="0" w:tplc="29108198">
      <w:start w:val="1"/>
      <w:numFmt w:val="decimal"/>
      <w:lvlText w:val="%1."/>
      <w:lvlJc w:val="left"/>
      <w:pPr>
        <w:ind w:left="720" w:hanging="360"/>
      </w:pPr>
    </w:lvl>
    <w:lvl w:ilvl="1" w:tplc="29108198" w:tentative="1">
      <w:start w:val="1"/>
      <w:numFmt w:val="lowerLetter"/>
      <w:lvlText w:val="%2."/>
      <w:lvlJc w:val="left"/>
      <w:pPr>
        <w:ind w:left="1440" w:hanging="360"/>
      </w:pPr>
    </w:lvl>
    <w:lvl w:ilvl="2" w:tplc="29108198" w:tentative="1">
      <w:start w:val="1"/>
      <w:numFmt w:val="lowerRoman"/>
      <w:lvlText w:val="%3."/>
      <w:lvlJc w:val="right"/>
      <w:pPr>
        <w:ind w:left="2160" w:hanging="180"/>
      </w:pPr>
    </w:lvl>
    <w:lvl w:ilvl="3" w:tplc="29108198" w:tentative="1">
      <w:start w:val="1"/>
      <w:numFmt w:val="decimal"/>
      <w:lvlText w:val="%4."/>
      <w:lvlJc w:val="left"/>
      <w:pPr>
        <w:ind w:left="2880" w:hanging="360"/>
      </w:pPr>
    </w:lvl>
    <w:lvl w:ilvl="4" w:tplc="29108198" w:tentative="1">
      <w:start w:val="1"/>
      <w:numFmt w:val="lowerLetter"/>
      <w:lvlText w:val="%5."/>
      <w:lvlJc w:val="left"/>
      <w:pPr>
        <w:ind w:left="3600" w:hanging="360"/>
      </w:pPr>
    </w:lvl>
    <w:lvl w:ilvl="5" w:tplc="29108198" w:tentative="1">
      <w:start w:val="1"/>
      <w:numFmt w:val="lowerRoman"/>
      <w:lvlText w:val="%6."/>
      <w:lvlJc w:val="right"/>
      <w:pPr>
        <w:ind w:left="4320" w:hanging="180"/>
      </w:pPr>
    </w:lvl>
    <w:lvl w:ilvl="6" w:tplc="29108198" w:tentative="1">
      <w:start w:val="1"/>
      <w:numFmt w:val="decimal"/>
      <w:lvlText w:val="%7."/>
      <w:lvlJc w:val="left"/>
      <w:pPr>
        <w:ind w:left="5040" w:hanging="360"/>
      </w:pPr>
    </w:lvl>
    <w:lvl w:ilvl="7" w:tplc="29108198" w:tentative="1">
      <w:start w:val="1"/>
      <w:numFmt w:val="lowerLetter"/>
      <w:lvlText w:val="%8."/>
      <w:lvlJc w:val="left"/>
      <w:pPr>
        <w:ind w:left="5760" w:hanging="360"/>
      </w:pPr>
    </w:lvl>
    <w:lvl w:ilvl="8" w:tplc="29108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8">
    <w:multiLevelType w:val="hybridMultilevel"/>
    <w:lvl w:ilvl="0" w:tplc="97741461">
      <w:start w:val="1"/>
      <w:numFmt w:val="decimal"/>
      <w:lvlText w:val="%1."/>
      <w:lvlJc w:val="left"/>
      <w:pPr>
        <w:ind w:left="720" w:hanging="360"/>
      </w:pPr>
    </w:lvl>
    <w:lvl w:ilvl="1" w:tplc="97741461" w:tentative="1">
      <w:start w:val="1"/>
      <w:numFmt w:val="lowerLetter"/>
      <w:lvlText w:val="%2."/>
      <w:lvlJc w:val="left"/>
      <w:pPr>
        <w:ind w:left="1440" w:hanging="360"/>
      </w:pPr>
    </w:lvl>
    <w:lvl w:ilvl="2" w:tplc="97741461" w:tentative="1">
      <w:start w:val="1"/>
      <w:numFmt w:val="lowerRoman"/>
      <w:lvlText w:val="%3."/>
      <w:lvlJc w:val="right"/>
      <w:pPr>
        <w:ind w:left="2160" w:hanging="180"/>
      </w:pPr>
    </w:lvl>
    <w:lvl w:ilvl="3" w:tplc="97741461" w:tentative="1">
      <w:start w:val="1"/>
      <w:numFmt w:val="decimal"/>
      <w:lvlText w:val="%4."/>
      <w:lvlJc w:val="left"/>
      <w:pPr>
        <w:ind w:left="2880" w:hanging="360"/>
      </w:pPr>
    </w:lvl>
    <w:lvl w:ilvl="4" w:tplc="97741461" w:tentative="1">
      <w:start w:val="1"/>
      <w:numFmt w:val="lowerLetter"/>
      <w:lvlText w:val="%5."/>
      <w:lvlJc w:val="left"/>
      <w:pPr>
        <w:ind w:left="3600" w:hanging="360"/>
      </w:pPr>
    </w:lvl>
    <w:lvl w:ilvl="5" w:tplc="97741461" w:tentative="1">
      <w:start w:val="1"/>
      <w:numFmt w:val="lowerRoman"/>
      <w:lvlText w:val="%6."/>
      <w:lvlJc w:val="right"/>
      <w:pPr>
        <w:ind w:left="4320" w:hanging="180"/>
      </w:pPr>
    </w:lvl>
    <w:lvl w:ilvl="6" w:tplc="97741461" w:tentative="1">
      <w:start w:val="1"/>
      <w:numFmt w:val="decimal"/>
      <w:lvlText w:val="%7."/>
      <w:lvlJc w:val="left"/>
      <w:pPr>
        <w:ind w:left="5040" w:hanging="360"/>
      </w:pPr>
    </w:lvl>
    <w:lvl w:ilvl="7" w:tplc="97741461" w:tentative="1">
      <w:start w:val="1"/>
      <w:numFmt w:val="lowerLetter"/>
      <w:lvlText w:val="%8."/>
      <w:lvlJc w:val="left"/>
      <w:pPr>
        <w:ind w:left="5760" w:hanging="360"/>
      </w:pPr>
    </w:lvl>
    <w:lvl w:ilvl="8" w:tplc="97741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7">
    <w:multiLevelType w:val="hybridMultilevel"/>
    <w:lvl w:ilvl="0" w:tplc="67087874">
      <w:start w:val="1"/>
      <w:numFmt w:val="decimal"/>
      <w:lvlText w:val="%1."/>
      <w:lvlJc w:val="left"/>
      <w:pPr>
        <w:ind w:left="720" w:hanging="360"/>
      </w:pPr>
    </w:lvl>
    <w:lvl w:ilvl="1" w:tplc="67087874" w:tentative="1">
      <w:start w:val="1"/>
      <w:numFmt w:val="lowerLetter"/>
      <w:lvlText w:val="%2."/>
      <w:lvlJc w:val="left"/>
      <w:pPr>
        <w:ind w:left="1440" w:hanging="360"/>
      </w:pPr>
    </w:lvl>
    <w:lvl w:ilvl="2" w:tplc="67087874" w:tentative="1">
      <w:start w:val="1"/>
      <w:numFmt w:val="lowerRoman"/>
      <w:lvlText w:val="%3."/>
      <w:lvlJc w:val="right"/>
      <w:pPr>
        <w:ind w:left="2160" w:hanging="180"/>
      </w:pPr>
    </w:lvl>
    <w:lvl w:ilvl="3" w:tplc="67087874" w:tentative="1">
      <w:start w:val="1"/>
      <w:numFmt w:val="decimal"/>
      <w:lvlText w:val="%4."/>
      <w:lvlJc w:val="left"/>
      <w:pPr>
        <w:ind w:left="2880" w:hanging="360"/>
      </w:pPr>
    </w:lvl>
    <w:lvl w:ilvl="4" w:tplc="67087874" w:tentative="1">
      <w:start w:val="1"/>
      <w:numFmt w:val="lowerLetter"/>
      <w:lvlText w:val="%5."/>
      <w:lvlJc w:val="left"/>
      <w:pPr>
        <w:ind w:left="3600" w:hanging="360"/>
      </w:pPr>
    </w:lvl>
    <w:lvl w:ilvl="5" w:tplc="67087874" w:tentative="1">
      <w:start w:val="1"/>
      <w:numFmt w:val="lowerRoman"/>
      <w:lvlText w:val="%6."/>
      <w:lvlJc w:val="right"/>
      <w:pPr>
        <w:ind w:left="4320" w:hanging="180"/>
      </w:pPr>
    </w:lvl>
    <w:lvl w:ilvl="6" w:tplc="67087874" w:tentative="1">
      <w:start w:val="1"/>
      <w:numFmt w:val="decimal"/>
      <w:lvlText w:val="%7."/>
      <w:lvlJc w:val="left"/>
      <w:pPr>
        <w:ind w:left="5040" w:hanging="360"/>
      </w:pPr>
    </w:lvl>
    <w:lvl w:ilvl="7" w:tplc="67087874" w:tentative="1">
      <w:start w:val="1"/>
      <w:numFmt w:val="lowerLetter"/>
      <w:lvlText w:val="%8."/>
      <w:lvlJc w:val="left"/>
      <w:pPr>
        <w:ind w:left="5760" w:hanging="360"/>
      </w:pPr>
    </w:lvl>
    <w:lvl w:ilvl="8" w:tplc="67087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6">
    <w:multiLevelType w:val="hybridMultilevel"/>
    <w:lvl w:ilvl="0" w:tplc="67964062">
      <w:start w:val="1"/>
      <w:numFmt w:val="decimal"/>
      <w:lvlText w:val="%1."/>
      <w:lvlJc w:val="left"/>
      <w:pPr>
        <w:ind w:left="720" w:hanging="360"/>
      </w:pPr>
    </w:lvl>
    <w:lvl w:ilvl="1" w:tplc="67964062" w:tentative="1">
      <w:start w:val="1"/>
      <w:numFmt w:val="lowerLetter"/>
      <w:lvlText w:val="%2."/>
      <w:lvlJc w:val="left"/>
      <w:pPr>
        <w:ind w:left="1440" w:hanging="360"/>
      </w:pPr>
    </w:lvl>
    <w:lvl w:ilvl="2" w:tplc="67964062" w:tentative="1">
      <w:start w:val="1"/>
      <w:numFmt w:val="lowerRoman"/>
      <w:lvlText w:val="%3."/>
      <w:lvlJc w:val="right"/>
      <w:pPr>
        <w:ind w:left="2160" w:hanging="180"/>
      </w:pPr>
    </w:lvl>
    <w:lvl w:ilvl="3" w:tplc="67964062" w:tentative="1">
      <w:start w:val="1"/>
      <w:numFmt w:val="decimal"/>
      <w:lvlText w:val="%4."/>
      <w:lvlJc w:val="left"/>
      <w:pPr>
        <w:ind w:left="2880" w:hanging="360"/>
      </w:pPr>
    </w:lvl>
    <w:lvl w:ilvl="4" w:tplc="67964062" w:tentative="1">
      <w:start w:val="1"/>
      <w:numFmt w:val="lowerLetter"/>
      <w:lvlText w:val="%5."/>
      <w:lvlJc w:val="left"/>
      <w:pPr>
        <w:ind w:left="3600" w:hanging="360"/>
      </w:pPr>
    </w:lvl>
    <w:lvl w:ilvl="5" w:tplc="67964062" w:tentative="1">
      <w:start w:val="1"/>
      <w:numFmt w:val="lowerRoman"/>
      <w:lvlText w:val="%6."/>
      <w:lvlJc w:val="right"/>
      <w:pPr>
        <w:ind w:left="4320" w:hanging="180"/>
      </w:pPr>
    </w:lvl>
    <w:lvl w:ilvl="6" w:tplc="67964062" w:tentative="1">
      <w:start w:val="1"/>
      <w:numFmt w:val="decimal"/>
      <w:lvlText w:val="%7."/>
      <w:lvlJc w:val="left"/>
      <w:pPr>
        <w:ind w:left="5040" w:hanging="360"/>
      </w:pPr>
    </w:lvl>
    <w:lvl w:ilvl="7" w:tplc="67964062" w:tentative="1">
      <w:start w:val="1"/>
      <w:numFmt w:val="lowerLetter"/>
      <w:lvlText w:val="%8."/>
      <w:lvlJc w:val="left"/>
      <w:pPr>
        <w:ind w:left="5760" w:hanging="360"/>
      </w:pPr>
    </w:lvl>
    <w:lvl w:ilvl="8" w:tplc="67964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5">
    <w:multiLevelType w:val="hybridMultilevel"/>
    <w:lvl w:ilvl="0" w:tplc="90321491">
      <w:start w:val="1"/>
      <w:numFmt w:val="decimal"/>
      <w:lvlText w:val="%1."/>
      <w:lvlJc w:val="left"/>
      <w:pPr>
        <w:ind w:left="720" w:hanging="360"/>
      </w:pPr>
    </w:lvl>
    <w:lvl w:ilvl="1" w:tplc="90321491" w:tentative="1">
      <w:start w:val="1"/>
      <w:numFmt w:val="lowerLetter"/>
      <w:lvlText w:val="%2."/>
      <w:lvlJc w:val="left"/>
      <w:pPr>
        <w:ind w:left="1440" w:hanging="360"/>
      </w:pPr>
    </w:lvl>
    <w:lvl w:ilvl="2" w:tplc="90321491" w:tentative="1">
      <w:start w:val="1"/>
      <w:numFmt w:val="lowerRoman"/>
      <w:lvlText w:val="%3."/>
      <w:lvlJc w:val="right"/>
      <w:pPr>
        <w:ind w:left="2160" w:hanging="180"/>
      </w:pPr>
    </w:lvl>
    <w:lvl w:ilvl="3" w:tplc="90321491" w:tentative="1">
      <w:start w:val="1"/>
      <w:numFmt w:val="decimal"/>
      <w:lvlText w:val="%4."/>
      <w:lvlJc w:val="left"/>
      <w:pPr>
        <w:ind w:left="2880" w:hanging="360"/>
      </w:pPr>
    </w:lvl>
    <w:lvl w:ilvl="4" w:tplc="90321491" w:tentative="1">
      <w:start w:val="1"/>
      <w:numFmt w:val="lowerLetter"/>
      <w:lvlText w:val="%5."/>
      <w:lvlJc w:val="left"/>
      <w:pPr>
        <w:ind w:left="3600" w:hanging="360"/>
      </w:pPr>
    </w:lvl>
    <w:lvl w:ilvl="5" w:tplc="90321491" w:tentative="1">
      <w:start w:val="1"/>
      <w:numFmt w:val="lowerRoman"/>
      <w:lvlText w:val="%6."/>
      <w:lvlJc w:val="right"/>
      <w:pPr>
        <w:ind w:left="4320" w:hanging="180"/>
      </w:pPr>
    </w:lvl>
    <w:lvl w:ilvl="6" w:tplc="90321491" w:tentative="1">
      <w:start w:val="1"/>
      <w:numFmt w:val="decimal"/>
      <w:lvlText w:val="%7."/>
      <w:lvlJc w:val="left"/>
      <w:pPr>
        <w:ind w:left="5040" w:hanging="360"/>
      </w:pPr>
    </w:lvl>
    <w:lvl w:ilvl="7" w:tplc="90321491" w:tentative="1">
      <w:start w:val="1"/>
      <w:numFmt w:val="lowerLetter"/>
      <w:lvlText w:val="%8."/>
      <w:lvlJc w:val="left"/>
      <w:pPr>
        <w:ind w:left="5760" w:hanging="360"/>
      </w:pPr>
    </w:lvl>
    <w:lvl w:ilvl="8" w:tplc="90321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4">
    <w:multiLevelType w:val="hybridMultilevel"/>
    <w:lvl w:ilvl="0" w:tplc="65407926">
      <w:start w:val="1"/>
      <w:numFmt w:val="decimal"/>
      <w:lvlText w:val="%1."/>
      <w:lvlJc w:val="left"/>
      <w:pPr>
        <w:ind w:left="720" w:hanging="360"/>
      </w:pPr>
    </w:lvl>
    <w:lvl w:ilvl="1" w:tplc="65407926" w:tentative="1">
      <w:start w:val="1"/>
      <w:numFmt w:val="lowerLetter"/>
      <w:lvlText w:val="%2."/>
      <w:lvlJc w:val="left"/>
      <w:pPr>
        <w:ind w:left="1440" w:hanging="360"/>
      </w:pPr>
    </w:lvl>
    <w:lvl w:ilvl="2" w:tplc="65407926" w:tentative="1">
      <w:start w:val="1"/>
      <w:numFmt w:val="lowerRoman"/>
      <w:lvlText w:val="%3."/>
      <w:lvlJc w:val="right"/>
      <w:pPr>
        <w:ind w:left="2160" w:hanging="180"/>
      </w:pPr>
    </w:lvl>
    <w:lvl w:ilvl="3" w:tplc="65407926" w:tentative="1">
      <w:start w:val="1"/>
      <w:numFmt w:val="decimal"/>
      <w:lvlText w:val="%4."/>
      <w:lvlJc w:val="left"/>
      <w:pPr>
        <w:ind w:left="2880" w:hanging="360"/>
      </w:pPr>
    </w:lvl>
    <w:lvl w:ilvl="4" w:tplc="65407926" w:tentative="1">
      <w:start w:val="1"/>
      <w:numFmt w:val="lowerLetter"/>
      <w:lvlText w:val="%5."/>
      <w:lvlJc w:val="left"/>
      <w:pPr>
        <w:ind w:left="3600" w:hanging="360"/>
      </w:pPr>
    </w:lvl>
    <w:lvl w:ilvl="5" w:tplc="65407926" w:tentative="1">
      <w:start w:val="1"/>
      <w:numFmt w:val="lowerRoman"/>
      <w:lvlText w:val="%6."/>
      <w:lvlJc w:val="right"/>
      <w:pPr>
        <w:ind w:left="4320" w:hanging="180"/>
      </w:pPr>
    </w:lvl>
    <w:lvl w:ilvl="6" w:tplc="65407926" w:tentative="1">
      <w:start w:val="1"/>
      <w:numFmt w:val="decimal"/>
      <w:lvlText w:val="%7."/>
      <w:lvlJc w:val="left"/>
      <w:pPr>
        <w:ind w:left="5040" w:hanging="360"/>
      </w:pPr>
    </w:lvl>
    <w:lvl w:ilvl="7" w:tplc="65407926" w:tentative="1">
      <w:start w:val="1"/>
      <w:numFmt w:val="lowerLetter"/>
      <w:lvlText w:val="%8."/>
      <w:lvlJc w:val="left"/>
      <w:pPr>
        <w:ind w:left="5760" w:hanging="360"/>
      </w:pPr>
    </w:lvl>
    <w:lvl w:ilvl="8" w:tplc="65407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3">
    <w:multiLevelType w:val="hybridMultilevel"/>
    <w:lvl w:ilvl="0" w:tplc="90846388">
      <w:start w:val="1"/>
      <w:numFmt w:val="decimal"/>
      <w:lvlText w:val="%1."/>
      <w:lvlJc w:val="left"/>
      <w:pPr>
        <w:ind w:left="720" w:hanging="360"/>
      </w:pPr>
    </w:lvl>
    <w:lvl w:ilvl="1" w:tplc="90846388" w:tentative="1">
      <w:start w:val="1"/>
      <w:numFmt w:val="lowerLetter"/>
      <w:lvlText w:val="%2."/>
      <w:lvlJc w:val="left"/>
      <w:pPr>
        <w:ind w:left="1440" w:hanging="360"/>
      </w:pPr>
    </w:lvl>
    <w:lvl w:ilvl="2" w:tplc="90846388" w:tentative="1">
      <w:start w:val="1"/>
      <w:numFmt w:val="lowerRoman"/>
      <w:lvlText w:val="%3."/>
      <w:lvlJc w:val="right"/>
      <w:pPr>
        <w:ind w:left="2160" w:hanging="180"/>
      </w:pPr>
    </w:lvl>
    <w:lvl w:ilvl="3" w:tplc="90846388" w:tentative="1">
      <w:start w:val="1"/>
      <w:numFmt w:val="decimal"/>
      <w:lvlText w:val="%4."/>
      <w:lvlJc w:val="left"/>
      <w:pPr>
        <w:ind w:left="2880" w:hanging="360"/>
      </w:pPr>
    </w:lvl>
    <w:lvl w:ilvl="4" w:tplc="90846388" w:tentative="1">
      <w:start w:val="1"/>
      <w:numFmt w:val="lowerLetter"/>
      <w:lvlText w:val="%5."/>
      <w:lvlJc w:val="left"/>
      <w:pPr>
        <w:ind w:left="3600" w:hanging="360"/>
      </w:pPr>
    </w:lvl>
    <w:lvl w:ilvl="5" w:tplc="90846388" w:tentative="1">
      <w:start w:val="1"/>
      <w:numFmt w:val="lowerRoman"/>
      <w:lvlText w:val="%6."/>
      <w:lvlJc w:val="right"/>
      <w:pPr>
        <w:ind w:left="4320" w:hanging="180"/>
      </w:pPr>
    </w:lvl>
    <w:lvl w:ilvl="6" w:tplc="90846388" w:tentative="1">
      <w:start w:val="1"/>
      <w:numFmt w:val="decimal"/>
      <w:lvlText w:val="%7."/>
      <w:lvlJc w:val="left"/>
      <w:pPr>
        <w:ind w:left="5040" w:hanging="360"/>
      </w:pPr>
    </w:lvl>
    <w:lvl w:ilvl="7" w:tplc="90846388" w:tentative="1">
      <w:start w:val="1"/>
      <w:numFmt w:val="lowerLetter"/>
      <w:lvlText w:val="%8."/>
      <w:lvlJc w:val="left"/>
      <w:pPr>
        <w:ind w:left="5760" w:hanging="360"/>
      </w:pPr>
    </w:lvl>
    <w:lvl w:ilvl="8" w:tplc="90846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2">
    <w:multiLevelType w:val="hybridMultilevel"/>
    <w:lvl w:ilvl="0" w:tplc="79458450">
      <w:start w:val="1"/>
      <w:numFmt w:val="decimal"/>
      <w:lvlText w:val="%1."/>
      <w:lvlJc w:val="left"/>
      <w:pPr>
        <w:ind w:left="720" w:hanging="360"/>
      </w:pPr>
    </w:lvl>
    <w:lvl w:ilvl="1" w:tplc="79458450" w:tentative="1">
      <w:start w:val="1"/>
      <w:numFmt w:val="lowerLetter"/>
      <w:lvlText w:val="%2."/>
      <w:lvlJc w:val="left"/>
      <w:pPr>
        <w:ind w:left="1440" w:hanging="360"/>
      </w:pPr>
    </w:lvl>
    <w:lvl w:ilvl="2" w:tplc="79458450" w:tentative="1">
      <w:start w:val="1"/>
      <w:numFmt w:val="lowerRoman"/>
      <w:lvlText w:val="%3."/>
      <w:lvlJc w:val="right"/>
      <w:pPr>
        <w:ind w:left="2160" w:hanging="180"/>
      </w:pPr>
    </w:lvl>
    <w:lvl w:ilvl="3" w:tplc="79458450" w:tentative="1">
      <w:start w:val="1"/>
      <w:numFmt w:val="decimal"/>
      <w:lvlText w:val="%4."/>
      <w:lvlJc w:val="left"/>
      <w:pPr>
        <w:ind w:left="2880" w:hanging="360"/>
      </w:pPr>
    </w:lvl>
    <w:lvl w:ilvl="4" w:tplc="79458450" w:tentative="1">
      <w:start w:val="1"/>
      <w:numFmt w:val="lowerLetter"/>
      <w:lvlText w:val="%5."/>
      <w:lvlJc w:val="left"/>
      <w:pPr>
        <w:ind w:left="3600" w:hanging="360"/>
      </w:pPr>
    </w:lvl>
    <w:lvl w:ilvl="5" w:tplc="79458450" w:tentative="1">
      <w:start w:val="1"/>
      <w:numFmt w:val="lowerRoman"/>
      <w:lvlText w:val="%6."/>
      <w:lvlJc w:val="right"/>
      <w:pPr>
        <w:ind w:left="4320" w:hanging="180"/>
      </w:pPr>
    </w:lvl>
    <w:lvl w:ilvl="6" w:tplc="79458450" w:tentative="1">
      <w:start w:val="1"/>
      <w:numFmt w:val="decimal"/>
      <w:lvlText w:val="%7."/>
      <w:lvlJc w:val="left"/>
      <w:pPr>
        <w:ind w:left="5040" w:hanging="360"/>
      </w:pPr>
    </w:lvl>
    <w:lvl w:ilvl="7" w:tplc="79458450" w:tentative="1">
      <w:start w:val="1"/>
      <w:numFmt w:val="lowerLetter"/>
      <w:lvlText w:val="%8."/>
      <w:lvlJc w:val="left"/>
      <w:pPr>
        <w:ind w:left="5760" w:hanging="360"/>
      </w:pPr>
    </w:lvl>
    <w:lvl w:ilvl="8" w:tplc="79458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1">
    <w:multiLevelType w:val="hybridMultilevel"/>
    <w:lvl w:ilvl="0" w:tplc="89368199">
      <w:start w:val="1"/>
      <w:numFmt w:val="decimal"/>
      <w:lvlText w:val="%1."/>
      <w:lvlJc w:val="left"/>
      <w:pPr>
        <w:ind w:left="720" w:hanging="360"/>
      </w:pPr>
    </w:lvl>
    <w:lvl w:ilvl="1" w:tplc="89368199" w:tentative="1">
      <w:start w:val="1"/>
      <w:numFmt w:val="lowerLetter"/>
      <w:lvlText w:val="%2."/>
      <w:lvlJc w:val="left"/>
      <w:pPr>
        <w:ind w:left="1440" w:hanging="360"/>
      </w:pPr>
    </w:lvl>
    <w:lvl w:ilvl="2" w:tplc="89368199" w:tentative="1">
      <w:start w:val="1"/>
      <w:numFmt w:val="lowerRoman"/>
      <w:lvlText w:val="%3."/>
      <w:lvlJc w:val="right"/>
      <w:pPr>
        <w:ind w:left="2160" w:hanging="180"/>
      </w:pPr>
    </w:lvl>
    <w:lvl w:ilvl="3" w:tplc="89368199" w:tentative="1">
      <w:start w:val="1"/>
      <w:numFmt w:val="decimal"/>
      <w:lvlText w:val="%4."/>
      <w:lvlJc w:val="left"/>
      <w:pPr>
        <w:ind w:left="2880" w:hanging="360"/>
      </w:pPr>
    </w:lvl>
    <w:lvl w:ilvl="4" w:tplc="89368199" w:tentative="1">
      <w:start w:val="1"/>
      <w:numFmt w:val="lowerLetter"/>
      <w:lvlText w:val="%5."/>
      <w:lvlJc w:val="left"/>
      <w:pPr>
        <w:ind w:left="3600" w:hanging="360"/>
      </w:pPr>
    </w:lvl>
    <w:lvl w:ilvl="5" w:tplc="89368199" w:tentative="1">
      <w:start w:val="1"/>
      <w:numFmt w:val="lowerRoman"/>
      <w:lvlText w:val="%6."/>
      <w:lvlJc w:val="right"/>
      <w:pPr>
        <w:ind w:left="4320" w:hanging="180"/>
      </w:pPr>
    </w:lvl>
    <w:lvl w:ilvl="6" w:tplc="89368199" w:tentative="1">
      <w:start w:val="1"/>
      <w:numFmt w:val="decimal"/>
      <w:lvlText w:val="%7."/>
      <w:lvlJc w:val="left"/>
      <w:pPr>
        <w:ind w:left="5040" w:hanging="360"/>
      </w:pPr>
    </w:lvl>
    <w:lvl w:ilvl="7" w:tplc="89368199" w:tentative="1">
      <w:start w:val="1"/>
      <w:numFmt w:val="lowerLetter"/>
      <w:lvlText w:val="%8."/>
      <w:lvlJc w:val="left"/>
      <w:pPr>
        <w:ind w:left="5760" w:hanging="360"/>
      </w:pPr>
    </w:lvl>
    <w:lvl w:ilvl="8" w:tplc="89368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0">
    <w:multiLevelType w:val="hybridMultilevel"/>
    <w:lvl w:ilvl="0" w:tplc="44939089">
      <w:start w:val="1"/>
      <w:numFmt w:val="decimal"/>
      <w:lvlText w:val="%1."/>
      <w:lvlJc w:val="left"/>
      <w:pPr>
        <w:ind w:left="720" w:hanging="360"/>
      </w:pPr>
    </w:lvl>
    <w:lvl w:ilvl="1" w:tplc="44939089" w:tentative="1">
      <w:start w:val="1"/>
      <w:numFmt w:val="lowerLetter"/>
      <w:lvlText w:val="%2."/>
      <w:lvlJc w:val="left"/>
      <w:pPr>
        <w:ind w:left="1440" w:hanging="360"/>
      </w:pPr>
    </w:lvl>
    <w:lvl w:ilvl="2" w:tplc="44939089" w:tentative="1">
      <w:start w:val="1"/>
      <w:numFmt w:val="lowerRoman"/>
      <w:lvlText w:val="%3."/>
      <w:lvlJc w:val="right"/>
      <w:pPr>
        <w:ind w:left="2160" w:hanging="180"/>
      </w:pPr>
    </w:lvl>
    <w:lvl w:ilvl="3" w:tplc="44939089" w:tentative="1">
      <w:start w:val="1"/>
      <w:numFmt w:val="decimal"/>
      <w:lvlText w:val="%4."/>
      <w:lvlJc w:val="left"/>
      <w:pPr>
        <w:ind w:left="2880" w:hanging="360"/>
      </w:pPr>
    </w:lvl>
    <w:lvl w:ilvl="4" w:tplc="44939089" w:tentative="1">
      <w:start w:val="1"/>
      <w:numFmt w:val="lowerLetter"/>
      <w:lvlText w:val="%5."/>
      <w:lvlJc w:val="left"/>
      <w:pPr>
        <w:ind w:left="3600" w:hanging="360"/>
      </w:pPr>
    </w:lvl>
    <w:lvl w:ilvl="5" w:tplc="44939089" w:tentative="1">
      <w:start w:val="1"/>
      <w:numFmt w:val="lowerRoman"/>
      <w:lvlText w:val="%6."/>
      <w:lvlJc w:val="right"/>
      <w:pPr>
        <w:ind w:left="4320" w:hanging="180"/>
      </w:pPr>
    </w:lvl>
    <w:lvl w:ilvl="6" w:tplc="44939089" w:tentative="1">
      <w:start w:val="1"/>
      <w:numFmt w:val="decimal"/>
      <w:lvlText w:val="%7."/>
      <w:lvlJc w:val="left"/>
      <w:pPr>
        <w:ind w:left="5040" w:hanging="360"/>
      </w:pPr>
    </w:lvl>
    <w:lvl w:ilvl="7" w:tplc="44939089" w:tentative="1">
      <w:start w:val="1"/>
      <w:numFmt w:val="lowerLetter"/>
      <w:lvlText w:val="%8."/>
      <w:lvlJc w:val="left"/>
      <w:pPr>
        <w:ind w:left="5760" w:hanging="360"/>
      </w:pPr>
    </w:lvl>
    <w:lvl w:ilvl="8" w:tplc="44939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9">
    <w:multiLevelType w:val="hybridMultilevel"/>
    <w:lvl w:ilvl="0" w:tplc="15618408">
      <w:start w:val="1"/>
      <w:numFmt w:val="decimal"/>
      <w:lvlText w:val="%1."/>
      <w:lvlJc w:val="left"/>
      <w:pPr>
        <w:ind w:left="720" w:hanging="360"/>
      </w:pPr>
    </w:lvl>
    <w:lvl w:ilvl="1" w:tplc="15618408" w:tentative="1">
      <w:start w:val="1"/>
      <w:numFmt w:val="lowerLetter"/>
      <w:lvlText w:val="%2."/>
      <w:lvlJc w:val="left"/>
      <w:pPr>
        <w:ind w:left="1440" w:hanging="360"/>
      </w:pPr>
    </w:lvl>
    <w:lvl w:ilvl="2" w:tplc="15618408" w:tentative="1">
      <w:start w:val="1"/>
      <w:numFmt w:val="lowerRoman"/>
      <w:lvlText w:val="%3."/>
      <w:lvlJc w:val="right"/>
      <w:pPr>
        <w:ind w:left="2160" w:hanging="180"/>
      </w:pPr>
    </w:lvl>
    <w:lvl w:ilvl="3" w:tplc="15618408" w:tentative="1">
      <w:start w:val="1"/>
      <w:numFmt w:val="decimal"/>
      <w:lvlText w:val="%4."/>
      <w:lvlJc w:val="left"/>
      <w:pPr>
        <w:ind w:left="2880" w:hanging="360"/>
      </w:pPr>
    </w:lvl>
    <w:lvl w:ilvl="4" w:tplc="15618408" w:tentative="1">
      <w:start w:val="1"/>
      <w:numFmt w:val="lowerLetter"/>
      <w:lvlText w:val="%5."/>
      <w:lvlJc w:val="left"/>
      <w:pPr>
        <w:ind w:left="3600" w:hanging="360"/>
      </w:pPr>
    </w:lvl>
    <w:lvl w:ilvl="5" w:tplc="15618408" w:tentative="1">
      <w:start w:val="1"/>
      <w:numFmt w:val="lowerRoman"/>
      <w:lvlText w:val="%6."/>
      <w:lvlJc w:val="right"/>
      <w:pPr>
        <w:ind w:left="4320" w:hanging="180"/>
      </w:pPr>
    </w:lvl>
    <w:lvl w:ilvl="6" w:tplc="15618408" w:tentative="1">
      <w:start w:val="1"/>
      <w:numFmt w:val="decimal"/>
      <w:lvlText w:val="%7."/>
      <w:lvlJc w:val="left"/>
      <w:pPr>
        <w:ind w:left="5040" w:hanging="360"/>
      </w:pPr>
    </w:lvl>
    <w:lvl w:ilvl="7" w:tplc="15618408" w:tentative="1">
      <w:start w:val="1"/>
      <w:numFmt w:val="lowerLetter"/>
      <w:lvlText w:val="%8."/>
      <w:lvlJc w:val="left"/>
      <w:pPr>
        <w:ind w:left="5760" w:hanging="360"/>
      </w:pPr>
    </w:lvl>
    <w:lvl w:ilvl="8" w:tplc="15618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8">
    <w:multiLevelType w:val="hybridMultilevel"/>
    <w:lvl w:ilvl="0" w:tplc="20111374">
      <w:start w:val="1"/>
      <w:numFmt w:val="decimal"/>
      <w:lvlText w:val="%1."/>
      <w:lvlJc w:val="left"/>
      <w:pPr>
        <w:ind w:left="720" w:hanging="360"/>
      </w:pPr>
    </w:lvl>
    <w:lvl w:ilvl="1" w:tplc="20111374" w:tentative="1">
      <w:start w:val="1"/>
      <w:numFmt w:val="lowerLetter"/>
      <w:lvlText w:val="%2."/>
      <w:lvlJc w:val="left"/>
      <w:pPr>
        <w:ind w:left="1440" w:hanging="360"/>
      </w:pPr>
    </w:lvl>
    <w:lvl w:ilvl="2" w:tplc="20111374" w:tentative="1">
      <w:start w:val="1"/>
      <w:numFmt w:val="lowerRoman"/>
      <w:lvlText w:val="%3."/>
      <w:lvlJc w:val="right"/>
      <w:pPr>
        <w:ind w:left="2160" w:hanging="180"/>
      </w:pPr>
    </w:lvl>
    <w:lvl w:ilvl="3" w:tplc="20111374" w:tentative="1">
      <w:start w:val="1"/>
      <w:numFmt w:val="decimal"/>
      <w:lvlText w:val="%4."/>
      <w:lvlJc w:val="left"/>
      <w:pPr>
        <w:ind w:left="2880" w:hanging="360"/>
      </w:pPr>
    </w:lvl>
    <w:lvl w:ilvl="4" w:tplc="20111374" w:tentative="1">
      <w:start w:val="1"/>
      <w:numFmt w:val="lowerLetter"/>
      <w:lvlText w:val="%5."/>
      <w:lvlJc w:val="left"/>
      <w:pPr>
        <w:ind w:left="3600" w:hanging="360"/>
      </w:pPr>
    </w:lvl>
    <w:lvl w:ilvl="5" w:tplc="20111374" w:tentative="1">
      <w:start w:val="1"/>
      <w:numFmt w:val="lowerRoman"/>
      <w:lvlText w:val="%6."/>
      <w:lvlJc w:val="right"/>
      <w:pPr>
        <w:ind w:left="4320" w:hanging="180"/>
      </w:pPr>
    </w:lvl>
    <w:lvl w:ilvl="6" w:tplc="20111374" w:tentative="1">
      <w:start w:val="1"/>
      <w:numFmt w:val="decimal"/>
      <w:lvlText w:val="%7."/>
      <w:lvlJc w:val="left"/>
      <w:pPr>
        <w:ind w:left="5040" w:hanging="360"/>
      </w:pPr>
    </w:lvl>
    <w:lvl w:ilvl="7" w:tplc="20111374" w:tentative="1">
      <w:start w:val="1"/>
      <w:numFmt w:val="lowerLetter"/>
      <w:lvlText w:val="%8."/>
      <w:lvlJc w:val="left"/>
      <w:pPr>
        <w:ind w:left="5760" w:hanging="360"/>
      </w:pPr>
    </w:lvl>
    <w:lvl w:ilvl="8" w:tplc="20111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7">
    <w:multiLevelType w:val="hybridMultilevel"/>
    <w:lvl w:ilvl="0" w:tplc="31374617">
      <w:start w:val="1"/>
      <w:numFmt w:val="decimal"/>
      <w:lvlText w:val="%1."/>
      <w:lvlJc w:val="left"/>
      <w:pPr>
        <w:ind w:left="720" w:hanging="360"/>
      </w:pPr>
    </w:lvl>
    <w:lvl w:ilvl="1" w:tplc="31374617" w:tentative="1">
      <w:start w:val="1"/>
      <w:numFmt w:val="lowerLetter"/>
      <w:lvlText w:val="%2."/>
      <w:lvlJc w:val="left"/>
      <w:pPr>
        <w:ind w:left="1440" w:hanging="360"/>
      </w:pPr>
    </w:lvl>
    <w:lvl w:ilvl="2" w:tplc="31374617" w:tentative="1">
      <w:start w:val="1"/>
      <w:numFmt w:val="lowerRoman"/>
      <w:lvlText w:val="%3."/>
      <w:lvlJc w:val="right"/>
      <w:pPr>
        <w:ind w:left="2160" w:hanging="180"/>
      </w:pPr>
    </w:lvl>
    <w:lvl w:ilvl="3" w:tplc="31374617" w:tentative="1">
      <w:start w:val="1"/>
      <w:numFmt w:val="decimal"/>
      <w:lvlText w:val="%4."/>
      <w:lvlJc w:val="left"/>
      <w:pPr>
        <w:ind w:left="2880" w:hanging="360"/>
      </w:pPr>
    </w:lvl>
    <w:lvl w:ilvl="4" w:tplc="31374617" w:tentative="1">
      <w:start w:val="1"/>
      <w:numFmt w:val="lowerLetter"/>
      <w:lvlText w:val="%5."/>
      <w:lvlJc w:val="left"/>
      <w:pPr>
        <w:ind w:left="3600" w:hanging="360"/>
      </w:pPr>
    </w:lvl>
    <w:lvl w:ilvl="5" w:tplc="31374617" w:tentative="1">
      <w:start w:val="1"/>
      <w:numFmt w:val="lowerRoman"/>
      <w:lvlText w:val="%6."/>
      <w:lvlJc w:val="right"/>
      <w:pPr>
        <w:ind w:left="4320" w:hanging="180"/>
      </w:pPr>
    </w:lvl>
    <w:lvl w:ilvl="6" w:tplc="31374617" w:tentative="1">
      <w:start w:val="1"/>
      <w:numFmt w:val="decimal"/>
      <w:lvlText w:val="%7."/>
      <w:lvlJc w:val="left"/>
      <w:pPr>
        <w:ind w:left="5040" w:hanging="360"/>
      </w:pPr>
    </w:lvl>
    <w:lvl w:ilvl="7" w:tplc="31374617" w:tentative="1">
      <w:start w:val="1"/>
      <w:numFmt w:val="lowerLetter"/>
      <w:lvlText w:val="%8."/>
      <w:lvlJc w:val="left"/>
      <w:pPr>
        <w:ind w:left="5760" w:hanging="360"/>
      </w:pPr>
    </w:lvl>
    <w:lvl w:ilvl="8" w:tplc="31374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6">
    <w:multiLevelType w:val="hybridMultilevel"/>
    <w:lvl w:ilvl="0" w:tplc="90201504">
      <w:start w:val="1"/>
      <w:numFmt w:val="decimal"/>
      <w:lvlText w:val="%1."/>
      <w:lvlJc w:val="left"/>
      <w:pPr>
        <w:ind w:left="720" w:hanging="360"/>
      </w:pPr>
    </w:lvl>
    <w:lvl w:ilvl="1" w:tplc="90201504" w:tentative="1">
      <w:start w:val="1"/>
      <w:numFmt w:val="lowerLetter"/>
      <w:lvlText w:val="%2."/>
      <w:lvlJc w:val="left"/>
      <w:pPr>
        <w:ind w:left="1440" w:hanging="360"/>
      </w:pPr>
    </w:lvl>
    <w:lvl w:ilvl="2" w:tplc="90201504" w:tentative="1">
      <w:start w:val="1"/>
      <w:numFmt w:val="lowerRoman"/>
      <w:lvlText w:val="%3."/>
      <w:lvlJc w:val="right"/>
      <w:pPr>
        <w:ind w:left="2160" w:hanging="180"/>
      </w:pPr>
    </w:lvl>
    <w:lvl w:ilvl="3" w:tplc="90201504" w:tentative="1">
      <w:start w:val="1"/>
      <w:numFmt w:val="decimal"/>
      <w:lvlText w:val="%4."/>
      <w:lvlJc w:val="left"/>
      <w:pPr>
        <w:ind w:left="2880" w:hanging="360"/>
      </w:pPr>
    </w:lvl>
    <w:lvl w:ilvl="4" w:tplc="90201504" w:tentative="1">
      <w:start w:val="1"/>
      <w:numFmt w:val="lowerLetter"/>
      <w:lvlText w:val="%5."/>
      <w:lvlJc w:val="left"/>
      <w:pPr>
        <w:ind w:left="3600" w:hanging="360"/>
      </w:pPr>
    </w:lvl>
    <w:lvl w:ilvl="5" w:tplc="90201504" w:tentative="1">
      <w:start w:val="1"/>
      <w:numFmt w:val="lowerRoman"/>
      <w:lvlText w:val="%6."/>
      <w:lvlJc w:val="right"/>
      <w:pPr>
        <w:ind w:left="4320" w:hanging="180"/>
      </w:pPr>
    </w:lvl>
    <w:lvl w:ilvl="6" w:tplc="90201504" w:tentative="1">
      <w:start w:val="1"/>
      <w:numFmt w:val="decimal"/>
      <w:lvlText w:val="%7."/>
      <w:lvlJc w:val="left"/>
      <w:pPr>
        <w:ind w:left="5040" w:hanging="360"/>
      </w:pPr>
    </w:lvl>
    <w:lvl w:ilvl="7" w:tplc="90201504" w:tentative="1">
      <w:start w:val="1"/>
      <w:numFmt w:val="lowerLetter"/>
      <w:lvlText w:val="%8."/>
      <w:lvlJc w:val="left"/>
      <w:pPr>
        <w:ind w:left="5760" w:hanging="360"/>
      </w:pPr>
    </w:lvl>
    <w:lvl w:ilvl="8" w:tplc="90201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5">
    <w:multiLevelType w:val="hybridMultilevel"/>
    <w:lvl w:ilvl="0" w:tplc="53158655">
      <w:start w:val="1"/>
      <w:numFmt w:val="decimal"/>
      <w:lvlText w:val="%1."/>
      <w:lvlJc w:val="left"/>
      <w:pPr>
        <w:ind w:left="720" w:hanging="360"/>
      </w:pPr>
    </w:lvl>
    <w:lvl w:ilvl="1" w:tplc="53158655" w:tentative="1">
      <w:start w:val="1"/>
      <w:numFmt w:val="lowerLetter"/>
      <w:lvlText w:val="%2."/>
      <w:lvlJc w:val="left"/>
      <w:pPr>
        <w:ind w:left="1440" w:hanging="360"/>
      </w:pPr>
    </w:lvl>
    <w:lvl w:ilvl="2" w:tplc="53158655" w:tentative="1">
      <w:start w:val="1"/>
      <w:numFmt w:val="lowerRoman"/>
      <w:lvlText w:val="%3."/>
      <w:lvlJc w:val="right"/>
      <w:pPr>
        <w:ind w:left="2160" w:hanging="180"/>
      </w:pPr>
    </w:lvl>
    <w:lvl w:ilvl="3" w:tplc="53158655" w:tentative="1">
      <w:start w:val="1"/>
      <w:numFmt w:val="decimal"/>
      <w:lvlText w:val="%4."/>
      <w:lvlJc w:val="left"/>
      <w:pPr>
        <w:ind w:left="2880" w:hanging="360"/>
      </w:pPr>
    </w:lvl>
    <w:lvl w:ilvl="4" w:tplc="53158655" w:tentative="1">
      <w:start w:val="1"/>
      <w:numFmt w:val="lowerLetter"/>
      <w:lvlText w:val="%5."/>
      <w:lvlJc w:val="left"/>
      <w:pPr>
        <w:ind w:left="3600" w:hanging="360"/>
      </w:pPr>
    </w:lvl>
    <w:lvl w:ilvl="5" w:tplc="53158655" w:tentative="1">
      <w:start w:val="1"/>
      <w:numFmt w:val="lowerRoman"/>
      <w:lvlText w:val="%6."/>
      <w:lvlJc w:val="right"/>
      <w:pPr>
        <w:ind w:left="4320" w:hanging="180"/>
      </w:pPr>
    </w:lvl>
    <w:lvl w:ilvl="6" w:tplc="53158655" w:tentative="1">
      <w:start w:val="1"/>
      <w:numFmt w:val="decimal"/>
      <w:lvlText w:val="%7."/>
      <w:lvlJc w:val="left"/>
      <w:pPr>
        <w:ind w:left="5040" w:hanging="360"/>
      </w:pPr>
    </w:lvl>
    <w:lvl w:ilvl="7" w:tplc="53158655" w:tentative="1">
      <w:start w:val="1"/>
      <w:numFmt w:val="lowerLetter"/>
      <w:lvlText w:val="%8."/>
      <w:lvlJc w:val="left"/>
      <w:pPr>
        <w:ind w:left="5760" w:hanging="360"/>
      </w:pPr>
    </w:lvl>
    <w:lvl w:ilvl="8" w:tplc="53158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4">
    <w:multiLevelType w:val="hybridMultilevel"/>
    <w:lvl w:ilvl="0" w:tplc="74725407">
      <w:start w:val="1"/>
      <w:numFmt w:val="decimal"/>
      <w:lvlText w:val="%1."/>
      <w:lvlJc w:val="left"/>
      <w:pPr>
        <w:ind w:left="720" w:hanging="360"/>
      </w:pPr>
    </w:lvl>
    <w:lvl w:ilvl="1" w:tplc="74725407" w:tentative="1">
      <w:start w:val="1"/>
      <w:numFmt w:val="lowerLetter"/>
      <w:lvlText w:val="%2."/>
      <w:lvlJc w:val="left"/>
      <w:pPr>
        <w:ind w:left="1440" w:hanging="360"/>
      </w:pPr>
    </w:lvl>
    <w:lvl w:ilvl="2" w:tplc="74725407" w:tentative="1">
      <w:start w:val="1"/>
      <w:numFmt w:val="lowerRoman"/>
      <w:lvlText w:val="%3."/>
      <w:lvlJc w:val="right"/>
      <w:pPr>
        <w:ind w:left="2160" w:hanging="180"/>
      </w:pPr>
    </w:lvl>
    <w:lvl w:ilvl="3" w:tplc="74725407" w:tentative="1">
      <w:start w:val="1"/>
      <w:numFmt w:val="decimal"/>
      <w:lvlText w:val="%4."/>
      <w:lvlJc w:val="left"/>
      <w:pPr>
        <w:ind w:left="2880" w:hanging="360"/>
      </w:pPr>
    </w:lvl>
    <w:lvl w:ilvl="4" w:tplc="74725407" w:tentative="1">
      <w:start w:val="1"/>
      <w:numFmt w:val="lowerLetter"/>
      <w:lvlText w:val="%5."/>
      <w:lvlJc w:val="left"/>
      <w:pPr>
        <w:ind w:left="3600" w:hanging="360"/>
      </w:pPr>
    </w:lvl>
    <w:lvl w:ilvl="5" w:tplc="74725407" w:tentative="1">
      <w:start w:val="1"/>
      <w:numFmt w:val="lowerRoman"/>
      <w:lvlText w:val="%6."/>
      <w:lvlJc w:val="right"/>
      <w:pPr>
        <w:ind w:left="4320" w:hanging="180"/>
      </w:pPr>
    </w:lvl>
    <w:lvl w:ilvl="6" w:tplc="74725407" w:tentative="1">
      <w:start w:val="1"/>
      <w:numFmt w:val="decimal"/>
      <w:lvlText w:val="%7."/>
      <w:lvlJc w:val="left"/>
      <w:pPr>
        <w:ind w:left="5040" w:hanging="360"/>
      </w:pPr>
    </w:lvl>
    <w:lvl w:ilvl="7" w:tplc="74725407" w:tentative="1">
      <w:start w:val="1"/>
      <w:numFmt w:val="lowerLetter"/>
      <w:lvlText w:val="%8."/>
      <w:lvlJc w:val="left"/>
      <w:pPr>
        <w:ind w:left="5760" w:hanging="360"/>
      </w:pPr>
    </w:lvl>
    <w:lvl w:ilvl="8" w:tplc="74725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3">
    <w:multiLevelType w:val="hybridMultilevel"/>
    <w:lvl w:ilvl="0" w:tplc="11070819">
      <w:start w:val="1"/>
      <w:numFmt w:val="decimal"/>
      <w:lvlText w:val="%1."/>
      <w:lvlJc w:val="left"/>
      <w:pPr>
        <w:ind w:left="720" w:hanging="360"/>
      </w:pPr>
    </w:lvl>
    <w:lvl w:ilvl="1" w:tplc="11070819" w:tentative="1">
      <w:start w:val="1"/>
      <w:numFmt w:val="lowerLetter"/>
      <w:lvlText w:val="%2."/>
      <w:lvlJc w:val="left"/>
      <w:pPr>
        <w:ind w:left="1440" w:hanging="360"/>
      </w:pPr>
    </w:lvl>
    <w:lvl w:ilvl="2" w:tplc="11070819" w:tentative="1">
      <w:start w:val="1"/>
      <w:numFmt w:val="lowerRoman"/>
      <w:lvlText w:val="%3."/>
      <w:lvlJc w:val="right"/>
      <w:pPr>
        <w:ind w:left="2160" w:hanging="180"/>
      </w:pPr>
    </w:lvl>
    <w:lvl w:ilvl="3" w:tplc="11070819" w:tentative="1">
      <w:start w:val="1"/>
      <w:numFmt w:val="decimal"/>
      <w:lvlText w:val="%4."/>
      <w:lvlJc w:val="left"/>
      <w:pPr>
        <w:ind w:left="2880" w:hanging="360"/>
      </w:pPr>
    </w:lvl>
    <w:lvl w:ilvl="4" w:tplc="11070819" w:tentative="1">
      <w:start w:val="1"/>
      <w:numFmt w:val="lowerLetter"/>
      <w:lvlText w:val="%5."/>
      <w:lvlJc w:val="left"/>
      <w:pPr>
        <w:ind w:left="3600" w:hanging="360"/>
      </w:pPr>
    </w:lvl>
    <w:lvl w:ilvl="5" w:tplc="11070819" w:tentative="1">
      <w:start w:val="1"/>
      <w:numFmt w:val="lowerRoman"/>
      <w:lvlText w:val="%6."/>
      <w:lvlJc w:val="right"/>
      <w:pPr>
        <w:ind w:left="4320" w:hanging="180"/>
      </w:pPr>
    </w:lvl>
    <w:lvl w:ilvl="6" w:tplc="11070819" w:tentative="1">
      <w:start w:val="1"/>
      <w:numFmt w:val="decimal"/>
      <w:lvlText w:val="%7."/>
      <w:lvlJc w:val="left"/>
      <w:pPr>
        <w:ind w:left="5040" w:hanging="360"/>
      </w:pPr>
    </w:lvl>
    <w:lvl w:ilvl="7" w:tplc="11070819" w:tentative="1">
      <w:start w:val="1"/>
      <w:numFmt w:val="lowerLetter"/>
      <w:lvlText w:val="%8."/>
      <w:lvlJc w:val="left"/>
      <w:pPr>
        <w:ind w:left="5760" w:hanging="360"/>
      </w:pPr>
    </w:lvl>
    <w:lvl w:ilvl="8" w:tplc="11070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2">
    <w:multiLevelType w:val="hybridMultilevel"/>
    <w:lvl w:ilvl="0" w:tplc="62385439">
      <w:start w:val="1"/>
      <w:numFmt w:val="decimal"/>
      <w:lvlText w:val="%1."/>
      <w:lvlJc w:val="left"/>
      <w:pPr>
        <w:ind w:left="720" w:hanging="360"/>
      </w:pPr>
    </w:lvl>
    <w:lvl w:ilvl="1" w:tplc="62385439" w:tentative="1">
      <w:start w:val="1"/>
      <w:numFmt w:val="lowerLetter"/>
      <w:lvlText w:val="%2."/>
      <w:lvlJc w:val="left"/>
      <w:pPr>
        <w:ind w:left="1440" w:hanging="360"/>
      </w:pPr>
    </w:lvl>
    <w:lvl w:ilvl="2" w:tplc="62385439" w:tentative="1">
      <w:start w:val="1"/>
      <w:numFmt w:val="lowerRoman"/>
      <w:lvlText w:val="%3."/>
      <w:lvlJc w:val="right"/>
      <w:pPr>
        <w:ind w:left="2160" w:hanging="180"/>
      </w:pPr>
    </w:lvl>
    <w:lvl w:ilvl="3" w:tplc="62385439" w:tentative="1">
      <w:start w:val="1"/>
      <w:numFmt w:val="decimal"/>
      <w:lvlText w:val="%4."/>
      <w:lvlJc w:val="left"/>
      <w:pPr>
        <w:ind w:left="2880" w:hanging="360"/>
      </w:pPr>
    </w:lvl>
    <w:lvl w:ilvl="4" w:tplc="62385439" w:tentative="1">
      <w:start w:val="1"/>
      <w:numFmt w:val="lowerLetter"/>
      <w:lvlText w:val="%5."/>
      <w:lvlJc w:val="left"/>
      <w:pPr>
        <w:ind w:left="3600" w:hanging="360"/>
      </w:pPr>
    </w:lvl>
    <w:lvl w:ilvl="5" w:tplc="62385439" w:tentative="1">
      <w:start w:val="1"/>
      <w:numFmt w:val="lowerRoman"/>
      <w:lvlText w:val="%6."/>
      <w:lvlJc w:val="right"/>
      <w:pPr>
        <w:ind w:left="4320" w:hanging="180"/>
      </w:pPr>
    </w:lvl>
    <w:lvl w:ilvl="6" w:tplc="62385439" w:tentative="1">
      <w:start w:val="1"/>
      <w:numFmt w:val="decimal"/>
      <w:lvlText w:val="%7."/>
      <w:lvlJc w:val="left"/>
      <w:pPr>
        <w:ind w:left="5040" w:hanging="360"/>
      </w:pPr>
    </w:lvl>
    <w:lvl w:ilvl="7" w:tplc="62385439" w:tentative="1">
      <w:start w:val="1"/>
      <w:numFmt w:val="lowerLetter"/>
      <w:lvlText w:val="%8."/>
      <w:lvlJc w:val="left"/>
      <w:pPr>
        <w:ind w:left="5760" w:hanging="360"/>
      </w:pPr>
    </w:lvl>
    <w:lvl w:ilvl="8" w:tplc="62385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1">
    <w:multiLevelType w:val="hybridMultilevel"/>
    <w:lvl w:ilvl="0" w:tplc="16520537">
      <w:start w:val="1"/>
      <w:numFmt w:val="decimal"/>
      <w:lvlText w:val="%1."/>
      <w:lvlJc w:val="left"/>
      <w:pPr>
        <w:ind w:left="720" w:hanging="360"/>
      </w:pPr>
    </w:lvl>
    <w:lvl w:ilvl="1" w:tplc="16520537" w:tentative="1">
      <w:start w:val="1"/>
      <w:numFmt w:val="lowerLetter"/>
      <w:lvlText w:val="%2."/>
      <w:lvlJc w:val="left"/>
      <w:pPr>
        <w:ind w:left="1440" w:hanging="360"/>
      </w:pPr>
    </w:lvl>
    <w:lvl w:ilvl="2" w:tplc="16520537" w:tentative="1">
      <w:start w:val="1"/>
      <w:numFmt w:val="lowerRoman"/>
      <w:lvlText w:val="%3."/>
      <w:lvlJc w:val="right"/>
      <w:pPr>
        <w:ind w:left="2160" w:hanging="180"/>
      </w:pPr>
    </w:lvl>
    <w:lvl w:ilvl="3" w:tplc="16520537" w:tentative="1">
      <w:start w:val="1"/>
      <w:numFmt w:val="decimal"/>
      <w:lvlText w:val="%4."/>
      <w:lvlJc w:val="left"/>
      <w:pPr>
        <w:ind w:left="2880" w:hanging="360"/>
      </w:pPr>
    </w:lvl>
    <w:lvl w:ilvl="4" w:tplc="16520537" w:tentative="1">
      <w:start w:val="1"/>
      <w:numFmt w:val="lowerLetter"/>
      <w:lvlText w:val="%5."/>
      <w:lvlJc w:val="left"/>
      <w:pPr>
        <w:ind w:left="3600" w:hanging="360"/>
      </w:pPr>
    </w:lvl>
    <w:lvl w:ilvl="5" w:tplc="16520537" w:tentative="1">
      <w:start w:val="1"/>
      <w:numFmt w:val="lowerRoman"/>
      <w:lvlText w:val="%6."/>
      <w:lvlJc w:val="right"/>
      <w:pPr>
        <w:ind w:left="4320" w:hanging="180"/>
      </w:pPr>
    </w:lvl>
    <w:lvl w:ilvl="6" w:tplc="16520537" w:tentative="1">
      <w:start w:val="1"/>
      <w:numFmt w:val="decimal"/>
      <w:lvlText w:val="%7."/>
      <w:lvlJc w:val="left"/>
      <w:pPr>
        <w:ind w:left="5040" w:hanging="360"/>
      </w:pPr>
    </w:lvl>
    <w:lvl w:ilvl="7" w:tplc="16520537" w:tentative="1">
      <w:start w:val="1"/>
      <w:numFmt w:val="lowerLetter"/>
      <w:lvlText w:val="%8."/>
      <w:lvlJc w:val="left"/>
      <w:pPr>
        <w:ind w:left="5760" w:hanging="360"/>
      </w:pPr>
    </w:lvl>
    <w:lvl w:ilvl="8" w:tplc="16520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0">
    <w:multiLevelType w:val="hybridMultilevel"/>
    <w:lvl w:ilvl="0" w:tplc="42261050">
      <w:start w:val="1"/>
      <w:numFmt w:val="decimal"/>
      <w:lvlText w:val="%1."/>
      <w:lvlJc w:val="left"/>
      <w:pPr>
        <w:ind w:left="720" w:hanging="360"/>
      </w:pPr>
    </w:lvl>
    <w:lvl w:ilvl="1" w:tplc="42261050" w:tentative="1">
      <w:start w:val="1"/>
      <w:numFmt w:val="lowerLetter"/>
      <w:lvlText w:val="%2."/>
      <w:lvlJc w:val="left"/>
      <w:pPr>
        <w:ind w:left="1440" w:hanging="360"/>
      </w:pPr>
    </w:lvl>
    <w:lvl w:ilvl="2" w:tplc="42261050" w:tentative="1">
      <w:start w:val="1"/>
      <w:numFmt w:val="lowerRoman"/>
      <w:lvlText w:val="%3."/>
      <w:lvlJc w:val="right"/>
      <w:pPr>
        <w:ind w:left="2160" w:hanging="180"/>
      </w:pPr>
    </w:lvl>
    <w:lvl w:ilvl="3" w:tplc="42261050" w:tentative="1">
      <w:start w:val="1"/>
      <w:numFmt w:val="decimal"/>
      <w:lvlText w:val="%4."/>
      <w:lvlJc w:val="left"/>
      <w:pPr>
        <w:ind w:left="2880" w:hanging="360"/>
      </w:pPr>
    </w:lvl>
    <w:lvl w:ilvl="4" w:tplc="42261050" w:tentative="1">
      <w:start w:val="1"/>
      <w:numFmt w:val="lowerLetter"/>
      <w:lvlText w:val="%5."/>
      <w:lvlJc w:val="left"/>
      <w:pPr>
        <w:ind w:left="3600" w:hanging="360"/>
      </w:pPr>
    </w:lvl>
    <w:lvl w:ilvl="5" w:tplc="42261050" w:tentative="1">
      <w:start w:val="1"/>
      <w:numFmt w:val="lowerRoman"/>
      <w:lvlText w:val="%6."/>
      <w:lvlJc w:val="right"/>
      <w:pPr>
        <w:ind w:left="4320" w:hanging="180"/>
      </w:pPr>
    </w:lvl>
    <w:lvl w:ilvl="6" w:tplc="42261050" w:tentative="1">
      <w:start w:val="1"/>
      <w:numFmt w:val="decimal"/>
      <w:lvlText w:val="%7."/>
      <w:lvlJc w:val="left"/>
      <w:pPr>
        <w:ind w:left="5040" w:hanging="360"/>
      </w:pPr>
    </w:lvl>
    <w:lvl w:ilvl="7" w:tplc="42261050" w:tentative="1">
      <w:start w:val="1"/>
      <w:numFmt w:val="lowerLetter"/>
      <w:lvlText w:val="%8."/>
      <w:lvlJc w:val="left"/>
      <w:pPr>
        <w:ind w:left="5760" w:hanging="360"/>
      </w:pPr>
    </w:lvl>
    <w:lvl w:ilvl="8" w:tplc="42261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9">
    <w:multiLevelType w:val="hybridMultilevel"/>
    <w:lvl w:ilvl="0" w:tplc="11046407">
      <w:start w:val="1"/>
      <w:numFmt w:val="decimal"/>
      <w:lvlText w:val="%1."/>
      <w:lvlJc w:val="left"/>
      <w:pPr>
        <w:ind w:left="720" w:hanging="360"/>
      </w:pPr>
    </w:lvl>
    <w:lvl w:ilvl="1" w:tplc="11046407" w:tentative="1">
      <w:start w:val="1"/>
      <w:numFmt w:val="lowerLetter"/>
      <w:lvlText w:val="%2."/>
      <w:lvlJc w:val="left"/>
      <w:pPr>
        <w:ind w:left="1440" w:hanging="360"/>
      </w:pPr>
    </w:lvl>
    <w:lvl w:ilvl="2" w:tplc="11046407" w:tentative="1">
      <w:start w:val="1"/>
      <w:numFmt w:val="lowerRoman"/>
      <w:lvlText w:val="%3."/>
      <w:lvlJc w:val="right"/>
      <w:pPr>
        <w:ind w:left="2160" w:hanging="180"/>
      </w:pPr>
    </w:lvl>
    <w:lvl w:ilvl="3" w:tplc="11046407" w:tentative="1">
      <w:start w:val="1"/>
      <w:numFmt w:val="decimal"/>
      <w:lvlText w:val="%4."/>
      <w:lvlJc w:val="left"/>
      <w:pPr>
        <w:ind w:left="2880" w:hanging="360"/>
      </w:pPr>
    </w:lvl>
    <w:lvl w:ilvl="4" w:tplc="11046407" w:tentative="1">
      <w:start w:val="1"/>
      <w:numFmt w:val="lowerLetter"/>
      <w:lvlText w:val="%5."/>
      <w:lvlJc w:val="left"/>
      <w:pPr>
        <w:ind w:left="3600" w:hanging="360"/>
      </w:pPr>
    </w:lvl>
    <w:lvl w:ilvl="5" w:tplc="11046407" w:tentative="1">
      <w:start w:val="1"/>
      <w:numFmt w:val="lowerRoman"/>
      <w:lvlText w:val="%6."/>
      <w:lvlJc w:val="right"/>
      <w:pPr>
        <w:ind w:left="4320" w:hanging="180"/>
      </w:pPr>
    </w:lvl>
    <w:lvl w:ilvl="6" w:tplc="11046407" w:tentative="1">
      <w:start w:val="1"/>
      <w:numFmt w:val="decimal"/>
      <w:lvlText w:val="%7."/>
      <w:lvlJc w:val="left"/>
      <w:pPr>
        <w:ind w:left="5040" w:hanging="360"/>
      </w:pPr>
    </w:lvl>
    <w:lvl w:ilvl="7" w:tplc="11046407" w:tentative="1">
      <w:start w:val="1"/>
      <w:numFmt w:val="lowerLetter"/>
      <w:lvlText w:val="%8."/>
      <w:lvlJc w:val="left"/>
      <w:pPr>
        <w:ind w:left="5760" w:hanging="360"/>
      </w:pPr>
    </w:lvl>
    <w:lvl w:ilvl="8" w:tplc="11046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8">
    <w:multiLevelType w:val="hybridMultilevel"/>
    <w:lvl w:ilvl="0" w:tplc="52843655">
      <w:start w:val="1"/>
      <w:numFmt w:val="decimal"/>
      <w:lvlText w:val="%1."/>
      <w:lvlJc w:val="left"/>
      <w:pPr>
        <w:ind w:left="720" w:hanging="360"/>
      </w:pPr>
    </w:lvl>
    <w:lvl w:ilvl="1" w:tplc="52843655" w:tentative="1">
      <w:start w:val="1"/>
      <w:numFmt w:val="lowerLetter"/>
      <w:lvlText w:val="%2."/>
      <w:lvlJc w:val="left"/>
      <w:pPr>
        <w:ind w:left="1440" w:hanging="360"/>
      </w:pPr>
    </w:lvl>
    <w:lvl w:ilvl="2" w:tplc="52843655" w:tentative="1">
      <w:start w:val="1"/>
      <w:numFmt w:val="lowerRoman"/>
      <w:lvlText w:val="%3."/>
      <w:lvlJc w:val="right"/>
      <w:pPr>
        <w:ind w:left="2160" w:hanging="180"/>
      </w:pPr>
    </w:lvl>
    <w:lvl w:ilvl="3" w:tplc="52843655" w:tentative="1">
      <w:start w:val="1"/>
      <w:numFmt w:val="decimal"/>
      <w:lvlText w:val="%4."/>
      <w:lvlJc w:val="left"/>
      <w:pPr>
        <w:ind w:left="2880" w:hanging="360"/>
      </w:pPr>
    </w:lvl>
    <w:lvl w:ilvl="4" w:tplc="52843655" w:tentative="1">
      <w:start w:val="1"/>
      <w:numFmt w:val="lowerLetter"/>
      <w:lvlText w:val="%5."/>
      <w:lvlJc w:val="left"/>
      <w:pPr>
        <w:ind w:left="3600" w:hanging="360"/>
      </w:pPr>
    </w:lvl>
    <w:lvl w:ilvl="5" w:tplc="52843655" w:tentative="1">
      <w:start w:val="1"/>
      <w:numFmt w:val="lowerRoman"/>
      <w:lvlText w:val="%6."/>
      <w:lvlJc w:val="right"/>
      <w:pPr>
        <w:ind w:left="4320" w:hanging="180"/>
      </w:pPr>
    </w:lvl>
    <w:lvl w:ilvl="6" w:tplc="52843655" w:tentative="1">
      <w:start w:val="1"/>
      <w:numFmt w:val="decimal"/>
      <w:lvlText w:val="%7."/>
      <w:lvlJc w:val="left"/>
      <w:pPr>
        <w:ind w:left="5040" w:hanging="360"/>
      </w:pPr>
    </w:lvl>
    <w:lvl w:ilvl="7" w:tplc="52843655" w:tentative="1">
      <w:start w:val="1"/>
      <w:numFmt w:val="lowerLetter"/>
      <w:lvlText w:val="%8."/>
      <w:lvlJc w:val="left"/>
      <w:pPr>
        <w:ind w:left="5760" w:hanging="360"/>
      </w:pPr>
    </w:lvl>
    <w:lvl w:ilvl="8" w:tplc="52843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7">
    <w:multiLevelType w:val="hybridMultilevel"/>
    <w:lvl w:ilvl="0" w:tplc="14815051">
      <w:start w:val="1"/>
      <w:numFmt w:val="decimal"/>
      <w:lvlText w:val="%1."/>
      <w:lvlJc w:val="left"/>
      <w:pPr>
        <w:ind w:left="720" w:hanging="360"/>
      </w:pPr>
    </w:lvl>
    <w:lvl w:ilvl="1" w:tplc="14815051" w:tentative="1">
      <w:start w:val="1"/>
      <w:numFmt w:val="lowerLetter"/>
      <w:lvlText w:val="%2."/>
      <w:lvlJc w:val="left"/>
      <w:pPr>
        <w:ind w:left="1440" w:hanging="360"/>
      </w:pPr>
    </w:lvl>
    <w:lvl w:ilvl="2" w:tplc="14815051" w:tentative="1">
      <w:start w:val="1"/>
      <w:numFmt w:val="lowerRoman"/>
      <w:lvlText w:val="%3."/>
      <w:lvlJc w:val="right"/>
      <w:pPr>
        <w:ind w:left="2160" w:hanging="180"/>
      </w:pPr>
    </w:lvl>
    <w:lvl w:ilvl="3" w:tplc="14815051" w:tentative="1">
      <w:start w:val="1"/>
      <w:numFmt w:val="decimal"/>
      <w:lvlText w:val="%4."/>
      <w:lvlJc w:val="left"/>
      <w:pPr>
        <w:ind w:left="2880" w:hanging="360"/>
      </w:pPr>
    </w:lvl>
    <w:lvl w:ilvl="4" w:tplc="14815051" w:tentative="1">
      <w:start w:val="1"/>
      <w:numFmt w:val="lowerLetter"/>
      <w:lvlText w:val="%5."/>
      <w:lvlJc w:val="left"/>
      <w:pPr>
        <w:ind w:left="3600" w:hanging="360"/>
      </w:pPr>
    </w:lvl>
    <w:lvl w:ilvl="5" w:tplc="14815051" w:tentative="1">
      <w:start w:val="1"/>
      <w:numFmt w:val="lowerRoman"/>
      <w:lvlText w:val="%6."/>
      <w:lvlJc w:val="right"/>
      <w:pPr>
        <w:ind w:left="4320" w:hanging="180"/>
      </w:pPr>
    </w:lvl>
    <w:lvl w:ilvl="6" w:tplc="14815051" w:tentative="1">
      <w:start w:val="1"/>
      <w:numFmt w:val="decimal"/>
      <w:lvlText w:val="%7."/>
      <w:lvlJc w:val="left"/>
      <w:pPr>
        <w:ind w:left="5040" w:hanging="360"/>
      </w:pPr>
    </w:lvl>
    <w:lvl w:ilvl="7" w:tplc="14815051" w:tentative="1">
      <w:start w:val="1"/>
      <w:numFmt w:val="lowerLetter"/>
      <w:lvlText w:val="%8."/>
      <w:lvlJc w:val="left"/>
      <w:pPr>
        <w:ind w:left="5760" w:hanging="360"/>
      </w:pPr>
    </w:lvl>
    <w:lvl w:ilvl="8" w:tplc="14815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6">
    <w:multiLevelType w:val="hybridMultilevel"/>
    <w:lvl w:ilvl="0" w:tplc="48732919">
      <w:start w:val="1"/>
      <w:numFmt w:val="decimal"/>
      <w:lvlText w:val="%1."/>
      <w:lvlJc w:val="left"/>
      <w:pPr>
        <w:ind w:left="720" w:hanging="360"/>
      </w:pPr>
    </w:lvl>
    <w:lvl w:ilvl="1" w:tplc="48732919" w:tentative="1">
      <w:start w:val="1"/>
      <w:numFmt w:val="lowerLetter"/>
      <w:lvlText w:val="%2."/>
      <w:lvlJc w:val="left"/>
      <w:pPr>
        <w:ind w:left="1440" w:hanging="360"/>
      </w:pPr>
    </w:lvl>
    <w:lvl w:ilvl="2" w:tplc="48732919" w:tentative="1">
      <w:start w:val="1"/>
      <w:numFmt w:val="lowerRoman"/>
      <w:lvlText w:val="%3."/>
      <w:lvlJc w:val="right"/>
      <w:pPr>
        <w:ind w:left="2160" w:hanging="180"/>
      </w:pPr>
    </w:lvl>
    <w:lvl w:ilvl="3" w:tplc="48732919" w:tentative="1">
      <w:start w:val="1"/>
      <w:numFmt w:val="decimal"/>
      <w:lvlText w:val="%4."/>
      <w:lvlJc w:val="left"/>
      <w:pPr>
        <w:ind w:left="2880" w:hanging="360"/>
      </w:pPr>
    </w:lvl>
    <w:lvl w:ilvl="4" w:tplc="48732919" w:tentative="1">
      <w:start w:val="1"/>
      <w:numFmt w:val="lowerLetter"/>
      <w:lvlText w:val="%5."/>
      <w:lvlJc w:val="left"/>
      <w:pPr>
        <w:ind w:left="3600" w:hanging="360"/>
      </w:pPr>
    </w:lvl>
    <w:lvl w:ilvl="5" w:tplc="48732919" w:tentative="1">
      <w:start w:val="1"/>
      <w:numFmt w:val="lowerRoman"/>
      <w:lvlText w:val="%6."/>
      <w:lvlJc w:val="right"/>
      <w:pPr>
        <w:ind w:left="4320" w:hanging="180"/>
      </w:pPr>
    </w:lvl>
    <w:lvl w:ilvl="6" w:tplc="48732919" w:tentative="1">
      <w:start w:val="1"/>
      <w:numFmt w:val="decimal"/>
      <w:lvlText w:val="%7."/>
      <w:lvlJc w:val="left"/>
      <w:pPr>
        <w:ind w:left="5040" w:hanging="360"/>
      </w:pPr>
    </w:lvl>
    <w:lvl w:ilvl="7" w:tplc="48732919" w:tentative="1">
      <w:start w:val="1"/>
      <w:numFmt w:val="lowerLetter"/>
      <w:lvlText w:val="%8."/>
      <w:lvlJc w:val="left"/>
      <w:pPr>
        <w:ind w:left="5760" w:hanging="360"/>
      </w:pPr>
    </w:lvl>
    <w:lvl w:ilvl="8" w:tplc="48732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5">
    <w:multiLevelType w:val="hybridMultilevel"/>
    <w:lvl w:ilvl="0" w:tplc="85661325">
      <w:start w:val="1"/>
      <w:numFmt w:val="decimal"/>
      <w:lvlText w:val="%1."/>
      <w:lvlJc w:val="left"/>
      <w:pPr>
        <w:ind w:left="720" w:hanging="360"/>
      </w:pPr>
    </w:lvl>
    <w:lvl w:ilvl="1" w:tplc="85661325" w:tentative="1">
      <w:start w:val="1"/>
      <w:numFmt w:val="lowerLetter"/>
      <w:lvlText w:val="%2."/>
      <w:lvlJc w:val="left"/>
      <w:pPr>
        <w:ind w:left="1440" w:hanging="360"/>
      </w:pPr>
    </w:lvl>
    <w:lvl w:ilvl="2" w:tplc="85661325" w:tentative="1">
      <w:start w:val="1"/>
      <w:numFmt w:val="lowerRoman"/>
      <w:lvlText w:val="%3."/>
      <w:lvlJc w:val="right"/>
      <w:pPr>
        <w:ind w:left="2160" w:hanging="180"/>
      </w:pPr>
    </w:lvl>
    <w:lvl w:ilvl="3" w:tplc="85661325" w:tentative="1">
      <w:start w:val="1"/>
      <w:numFmt w:val="decimal"/>
      <w:lvlText w:val="%4."/>
      <w:lvlJc w:val="left"/>
      <w:pPr>
        <w:ind w:left="2880" w:hanging="360"/>
      </w:pPr>
    </w:lvl>
    <w:lvl w:ilvl="4" w:tplc="85661325" w:tentative="1">
      <w:start w:val="1"/>
      <w:numFmt w:val="lowerLetter"/>
      <w:lvlText w:val="%5."/>
      <w:lvlJc w:val="left"/>
      <w:pPr>
        <w:ind w:left="3600" w:hanging="360"/>
      </w:pPr>
    </w:lvl>
    <w:lvl w:ilvl="5" w:tplc="85661325" w:tentative="1">
      <w:start w:val="1"/>
      <w:numFmt w:val="lowerRoman"/>
      <w:lvlText w:val="%6."/>
      <w:lvlJc w:val="right"/>
      <w:pPr>
        <w:ind w:left="4320" w:hanging="180"/>
      </w:pPr>
    </w:lvl>
    <w:lvl w:ilvl="6" w:tplc="85661325" w:tentative="1">
      <w:start w:val="1"/>
      <w:numFmt w:val="decimal"/>
      <w:lvlText w:val="%7."/>
      <w:lvlJc w:val="left"/>
      <w:pPr>
        <w:ind w:left="5040" w:hanging="360"/>
      </w:pPr>
    </w:lvl>
    <w:lvl w:ilvl="7" w:tplc="85661325" w:tentative="1">
      <w:start w:val="1"/>
      <w:numFmt w:val="lowerLetter"/>
      <w:lvlText w:val="%8."/>
      <w:lvlJc w:val="left"/>
      <w:pPr>
        <w:ind w:left="5760" w:hanging="360"/>
      </w:pPr>
    </w:lvl>
    <w:lvl w:ilvl="8" w:tplc="85661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4">
    <w:multiLevelType w:val="hybridMultilevel"/>
    <w:lvl w:ilvl="0" w:tplc="92610999">
      <w:start w:val="1"/>
      <w:numFmt w:val="decimal"/>
      <w:lvlText w:val="%1."/>
      <w:lvlJc w:val="left"/>
      <w:pPr>
        <w:ind w:left="720" w:hanging="360"/>
      </w:pPr>
    </w:lvl>
    <w:lvl w:ilvl="1" w:tplc="92610999" w:tentative="1">
      <w:start w:val="1"/>
      <w:numFmt w:val="lowerLetter"/>
      <w:lvlText w:val="%2."/>
      <w:lvlJc w:val="left"/>
      <w:pPr>
        <w:ind w:left="1440" w:hanging="360"/>
      </w:pPr>
    </w:lvl>
    <w:lvl w:ilvl="2" w:tplc="92610999" w:tentative="1">
      <w:start w:val="1"/>
      <w:numFmt w:val="lowerRoman"/>
      <w:lvlText w:val="%3."/>
      <w:lvlJc w:val="right"/>
      <w:pPr>
        <w:ind w:left="2160" w:hanging="180"/>
      </w:pPr>
    </w:lvl>
    <w:lvl w:ilvl="3" w:tplc="92610999" w:tentative="1">
      <w:start w:val="1"/>
      <w:numFmt w:val="decimal"/>
      <w:lvlText w:val="%4."/>
      <w:lvlJc w:val="left"/>
      <w:pPr>
        <w:ind w:left="2880" w:hanging="360"/>
      </w:pPr>
    </w:lvl>
    <w:lvl w:ilvl="4" w:tplc="92610999" w:tentative="1">
      <w:start w:val="1"/>
      <w:numFmt w:val="lowerLetter"/>
      <w:lvlText w:val="%5."/>
      <w:lvlJc w:val="left"/>
      <w:pPr>
        <w:ind w:left="3600" w:hanging="360"/>
      </w:pPr>
    </w:lvl>
    <w:lvl w:ilvl="5" w:tplc="92610999" w:tentative="1">
      <w:start w:val="1"/>
      <w:numFmt w:val="lowerRoman"/>
      <w:lvlText w:val="%6."/>
      <w:lvlJc w:val="right"/>
      <w:pPr>
        <w:ind w:left="4320" w:hanging="180"/>
      </w:pPr>
    </w:lvl>
    <w:lvl w:ilvl="6" w:tplc="92610999" w:tentative="1">
      <w:start w:val="1"/>
      <w:numFmt w:val="decimal"/>
      <w:lvlText w:val="%7."/>
      <w:lvlJc w:val="left"/>
      <w:pPr>
        <w:ind w:left="5040" w:hanging="360"/>
      </w:pPr>
    </w:lvl>
    <w:lvl w:ilvl="7" w:tplc="92610999" w:tentative="1">
      <w:start w:val="1"/>
      <w:numFmt w:val="lowerLetter"/>
      <w:lvlText w:val="%8."/>
      <w:lvlJc w:val="left"/>
      <w:pPr>
        <w:ind w:left="5760" w:hanging="360"/>
      </w:pPr>
    </w:lvl>
    <w:lvl w:ilvl="8" w:tplc="92610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3">
    <w:multiLevelType w:val="hybridMultilevel"/>
    <w:lvl w:ilvl="0" w:tplc="77293191">
      <w:start w:val="1"/>
      <w:numFmt w:val="decimal"/>
      <w:lvlText w:val="%1."/>
      <w:lvlJc w:val="left"/>
      <w:pPr>
        <w:ind w:left="720" w:hanging="360"/>
      </w:pPr>
    </w:lvl>
    <w:lvl w:ilvl="1" w:tplc="77293191" w:tentative="1">
      <w:start w:val="1"/>
      <w:numFmt w:val="lowerLetter"/>
      <w:lvlText w:val="%2."/>
      <w:lvlJc w:val="left"/>
      <w:pPr>
        <w:ind w:left="1440" w:hanging="360"/>
      </w:pPr>
    </w:lvl>
    <w:lvl w:ilvl="2" w:tplc="77293191" w:tentative="1">
      <w:start w:val="1"/>
      <w:numFmt w:val="lowerRoman"/>
      <w:lvlText w:val="%3."/>
      <w:lvlJc w:val="right"/>
      <w:pPr>
        <w:ind w:left="2160" w:hanging="180"/>
      </w:pPr>
    </w:lvl>
    <w:lvl w:ilvl="3" w:tplc="77293191" w:tentative="1">
      <w:start w:val="1"/>
      <w:numFmt w:val="decimal"/>
      <w:lvlText w:val="%4."/>
      <w:lvlJc w:val="left"/>
      <w:pPr>
        <w:ind w:left="2880" w:hanging="360"/>
      </w:pPr>
    </w:lvl>
    <w:lvl w:ilvl="4" w:tplc="77293191" w:tentative="1">
      <w:start w:val="1"/>
      <w:numFmt w:val="lowerLetter"/>
      <w:lvlText w:val="%5."/>
      <w:lvlJc w:val="left"/>
      <w:pPr>
        <w:ind w:left="3600" w:hanging="360"/>
      </w:pPr>
    </w:lvl>
    <w:lvl w:ilvl="5" w:tplc="77293191" w:tentative="1">
      <w:start w:val="1"/>
      <w:numFmt w:val="lowerRoman"/>
      <w:lvlText w:val="%6."/>
      <w:lvlJc w:val="right"/>
      <w:pPr>
        <w:ind w:left="4320" w:hanging="180"/>
      </w:pPr>
    </w:lvl>
    <w:lvl w:ilvl="6" w:tplc="77293191" w:tentative="1">
      <w:start w:val="1"/>
      <w:numFmt w:val="decimal"/>
      <w:lvlText w:val="%7."/>
      <w:lvlJc w:val="left"/>
      <w:pPr>
        <w:ind w:left="5040" w:hanging="360"/>
      </w:pPr>
    </w:lvl>
    <w:lvl w:ilvl="7" w:tplc="77293191" w:tentative="1">
      <w:start w:val="1"/>
      <w:numFmt w:val="lowerLetter"/>
      <w:lvlText w:val="%8."/>
      <w:lvlJc w:val="left"/>
      <w:pPr>
        <w:ind w:left="5760" w:hanging="360"/>
      </w:pPr>
    </w:lvl>
    <w:lvl w:ilvl="8" w:tplc="77293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2">
    <w:multiLevelType w:val="hybridMultilevel"/>
    <w:lvl w:ilvl="0" w:tplc="19378359">
      <w:start w:val="1"/>
      <w:numFmt w:val="decimal"/>
      <w:lvlText w:val="%1."/>
      <w:lvlJc w:val="left"/>
      <w:pPr>
        <w:ind w:left="720" w:hanging="360"/>
      </w:pPr>
    </w:lvl>
    <w:lvl w:ilvl="1" w:tplc="19378359" w:tentative="1">
      <w:start w:val="1"/>
      <w:numFmt w:val="lowerLetter"/>
      <w:lvlText w:val="%2."/>
      <w:lvlJc w:val="left"/>
      <w:pPr>
        <w:ind w:left="1440" w:hanging="360"/>
      </w:pPr>
    </w:lvl>
    <w:lvl w:ilvl="2" w:tplc="19378359" w:tentative="1">
      <w:start w:val="1"/>
      <w:numFmt w:val="lowerRoman"/>
      <w:lvlText w:val="%3."/>
      <w:lvlJc w:val="right"/>
      <w:pPr>
        <w:ind w:left="2160" w:hanging="180"/>
      </w:pPr>
    </w:lvl>
    <w:lvl w:ilvl="3" w:tplc="19378359" w:tentative="1">
      <w:start w:val="1"/>
      <w:numFmt w:val="decimal"/>
      <w:lvlText w:val="%4."/>
      <w:lvlJc w:val="left"/>
      <w:pPr>
        <w:ind w:left="2880" w:hanging="360"/>
      </w:pPr>
    </w:lvl>
    <w:lvl w:ilvl="4" w:tplc="19378359" w:tentative="1">
      <w:start w:val="1"/>
      <w:numFmt w:val="lowerLetter"/>
      <w:lvlText w:val="%5."/>
      <w:lvlJc w:val="left"/>
      <w:pPr>
        <w:ind w:left="3600" w:hanging="360"/>
      </w:pPr>
    </w:lvl>
    <w:lvl w:ilvl="5" w:tplc="19378359" w:tentative="1">
      <w:start w:val="1"/>
      <w:numFmt w:val="lowerRoman"/>
      <w:lvlText w:val="%6."/>
      <w:lvlJc w:val="right"/>
      <w:pPr>
        <w:ind w:left="4320" w:hanging="180"/>
      </w:pPr>
    </w:lvl>
    <w:lvl w:ilvl="6" w:tplc="19378359" w:tentative="1">
      <w:start w:val="1"/>
      <w:numFmt w:val="decimal"/>
      <w:lvlText w:val="%7."/>
      <w:lvlJc w:val="left"/>
      <w:pPr>
        <w:ind w:left="5040" w:hanging="360"/>
      </w:pPr>
    </w:lvl>
    <w:lvl w:ilvl="7" w:tplc="19378359" w:tentative="1">
      <w:start w:val="1"/>
      <w:numFmt w:val="lowerLetter"/>
      <w:lvlText w:val="%8."/>
      <w:lvlJc w:val="left"/>
      <w:pPr>
        <w:ind w:left="5760" w:hanging="360"/>
      </w:pPr>
    </w:lvl>
    <w:lvl w:ilvl="8" w:tplc="19378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1">
    <w:multiLevelType w:val="hybridMultilevel"/>
    <w:lvl w:ilvl="0" w:tplc="65170777">
      <w:start w:val="1"/>
      <w:numFmt w:val="decimal"/>
      <w:lvlText w:val="%1."/>
      <w:lvlJc w:val="left"/>
      <w:pPr>
        <w:ind w:left="720" w:hanging="360"/>
      </w:pPr>
    </w:lvl>
    <w:lvl w:ilvl="1" w:tplc="65170777" w:tentative="1">
      <w:start w:val="1"/>
      <w:numFmt w:val="lowerLetter"/>
      <w:lvlText w:val="%2."/>
      <w:lvlJc w:val="left"/>
      <w:pPr>
        <w:ind w:left="1440" w:hanging="360"/>
      </w:pPr>
    </w:lvl>
    <w:lvl w:ilvl="2" w:tplc="65170777" w:tentative="1">
      <w:start w:val="1"/>
      <w:numFmt w:val="lowerRoman"/>
      <w:lvlText w:val="%3."/>
      <w:lvlJc w:val="right"/>
      <w:pPr>
        <w:ind w:left="2160" w:hanging="180"/>
      </w:pPr>
    </w:lvl>
    <w:lvl w:ilvl="3" w:tplc="65170777" w:tentative="1">
      <w:start w:val="1"/>
      <w:numFmt w:val="decimal"/>
      <w:lvlText w:val="%4."/>
      <w:lvlJc w:val="left"/>
      <w:pPr>
        <w:ind w:left="2880" w:hanging="360"/>
      </w:pPr>
    </w:lvl>
    <w:lvl w:ilvl="4" w:tplc="65170777" w:tentative="1">
      <w:start w:val="1"/>
      <w:numFmt w:val="lowerLetter"/>
      <w:lvlText w:val="%5."/>
      <w:lvlJc w:val="left"/>
      <w:pPr>
        <w:ind w:left="3600" w:hanging="360"/>
      </w:pPr>
    </w:lvl>
    <w:lvl w:ilvl="5" w:tplc="65170777" w:tentative="1">
      <w:start w:val="1"/>
      <w:numFmt w:val="lowerRoman"/>
      <w:lvlText w:val="%6."/>
      <w:lvlJc w:val="right"/>
      <w:pPr>
        <w:ind w:left="4320" w:hanging="180"/>
      </w:pPr>
    </w:lvl>
    <w:lvl w:ilvl="6" w:tplc="65170777" w:tentative="1">
      <w:start w:val="1"/>
      <w:numFmt w:val="decimal"/>
      <w:lvlText w:val="%7."/>
      <w:lvlJc w:val="left"/>
      <w:pPr>
        <w:ind w:left="5040" w:hanging="360"/>
      </w:pPr>
    </w:lvl>
    <w:lvl w:ilvl="7" w:tplc="65170777" w:tentative="1">
      <w:start w:val="1"/>
      <w:numFmt w:val="lowerLetter"/>
      <w:lvlText w:val="%8."/>
      <w:lvlJc w:val="left"/>
      <w:pPr>
        <w:ind w:left="5760" w:hanging="360"/>
      </w:pPr>
    </w:lvl>
    <w:lvl w:ilvl="8" w:tplc="65170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0">
    <w:multiLevelType w:val="hybridMultilevel"/>
    <w:lvl w:ilvl="0" w:tplc="33384946">
      <w:start w:val="1"/>
      <w:numFmt w:val="decimal"/>
      <w:lvlText w:val="%1."/>
      <w:lvlJc w:val="left"/>
      <w:pPr>
        <w:ind w:left="720" w:hanging="360"/>
      </w:pPr>
    </w:lvl>
    <w:lvl w:ilvl="1" w:tplc="33384946" w:tentative="1">
      <w:start w:val="1"/>
      <w:numFmt w:val="lowerLetter"/>
      <w:lvlText w:val="%2."/>
      <w:lvlJc w:val="left"/>
      <w:pPr>
        <w:ind w:left="1440" w:hanging="360"/>
      </w:pPr>
    </w:lvl>
    <w:lvl w:ilvl="2" w:tplc="33384946" w:tentative="1">
      <w:start w:val="1"/>
      <w:numFmt w:val="lowerRoman"/>
      <w:lvlText w:val="%3."/>
      <w:lvlJc w:val="right"/>
      <w:pPr>
        <w:ind w:left="2160" w:hanging="180"/>
      </w:pPr>
    </w:lvl>
    <w:lvl w:ilvl="3" w:tplc="33384946" w:tentative="1">
      <w:start w:val="1"/>
      <w:numFmt w:val="decimal"/>
      <w:lvlText w:val="%4."/>
      <w:lvlJc w:val="left"/>
      <w:pPr>
        <w:ind w:left="2880" w:hanging="360"/>
      </w:pPr>
    </w:lvl>
    <w:lvl w:ilvl="4" w:tplc="33384946" w:tentative="1">
      <w:start w:val="1"/>
      <w:numFmt w:val="lowerLetter"/>
      <w:lvlText w:val="%5."/>
      <w:lvlJc w:val="left"/>
      <w:pPr>
        <w:ind w:left="3600" w:hanging="360"/>
      </w:pPr>
    </w:lvl>
    <w:lvl w:ilvl="5" w:tplc="33384946" w:tentative="1">
      <w:start w:val="1"/>
      <w:numFmt w:val="lowerRoman"/>
      <w:lvlText w:val="%6."/>
      <w:lvlJc w:val="right"/>
      <w:pPr>
        <w:ind w:left="4320" w:hanging="180"/>
      </w:pPr>
    </w:lvl>
    <w:lvl w:ilvl="6" w:tplc="33384946" w:tentative="1">
      <w:start w:val="1"/>
      <w:numFmt w:val="decimal"/>
      <w:lvlText w:val="%7."/>
      <w:lvlJc w:val="left"/>
      <w:pPr>
        <w:ind w:left="5040" w:hanging="360"/>
      </w:pPr>
    </w:lvl>
    <w:lvl w:ilvl="7" w:tplc="33384946" w:tentative="1">
      <w:start w:val="1"/>
      <w:numFmt w:val="lowerLetter"/>
      <w:lvlText w:val="%8."/>
      <w:lvlJc w:val="left"/>
      <w:pPr>
        <w:ind w:left="5760" w:hanging="360"/>
      </w:pPr>
    </w:lvl>
    <w:lvl w:ilvl="8" w:tplc="33384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9">
    <w:multiLevelType w:val="hybridMultilevel"/>
    <w:lvl w:ilvl="0" w:tplc="94808699">
      <w:start w:val="1"/>
      <w:numFmt w:val="decimal"/>
      <w:lvlText w:val="%1."/>
      <w:lvlJc w:val="left"/>
      <w:pPr>
        <w:ind w:left="720" w:hanging="360"/>
      </w:pPr>
    </w:lvl>
    <w:lvl w:ilvl="1" w:tplc="94808699" w:tentative="1">
      <w:start w:val="1"/>
      <w:numFmt w:val="lowerLetter"/>
      <w:lvlText w:val="%2."/>
      <w:lvlJc w:val="left"/>
      <w:pPr>
        <w:ind w:left="1440" w:hanging="360"/>
      </w:pPr>
    </w:lvl>
    <w:lvl w:ilvl="2" w:tplc="94808699" w:tentative="1">
      <w:start w:val="1"/>
      <w:numFmt w:val="lowerRoman"/>
      <w:lvlText w:val="%3."/>
      <w:lvlJc w:val="right"/>
      <w:pPr>
        <w:ind w:left="2160" w:hanging="180"/>
      </w:pPr>
    </w:lvl>
    <w:lvl w:ilvl="3" w:tplc="94808699" w:tentative="1">
      <w:start w:val="1"/>
      <w:numFmt w:val="decimal"/>
      <w:lvlText w:val="%4."/>
      <w:lvlJc w:val="left"/>
      <w:pPr>
        <w:ind w:left="2880" w:hanging="360"/>
      </w:pPr>
    </w:lvl>
    <w:lvl w:ilvl="4" w:tplc="94808699" w:tentative="1">
      <w:start w:val="1"/>
      <w:numFmt w:val="lowerLetter"/>
      <w:lvlText w:val="%5."/>
      <w:lvlJc w:val="left"/>
      <w:pPr>
        <w:ind w:left="3600" w:hanging="360"/>
      </w:pPr>
    </w:lvl>
    <w:lvl w:ilvl="5" w:tplc="94808699" w:tentative="1">
      <w:start w:val="1"/>
      <w:numFmt w:val="lowerRoman"/>
      <w:lvlText w:val="%6."/>
      <w:lvlJc w:val="right"/>
      <w:pPr>
        <w:ind w:left="4320" w:hanging="180"/>
      </w:pPr>
    </w:lvl>
    <w:lvl w:ilvl="6" w:tplc="94808699" w:tentative="1">
      <w:start w:val="1"/>
      <w:numFmt w:val="decimal"/>
      <w:lvlText w:val="%7."/>
      <w:lvlJc w:val="left"/>
      <w:pPr>
        <w:ind w:left="5040" w:hanging="360"/>
      </w:pPr>
    </w:lvl>
    <w:lvl w:ilvl="7" w:tplc="94808699" w:tentative="1">
      <w:start w:val="1"/>
      <w:numFmt w:val="lowerLetter"/>
      <w:lvlText w:val="%8."/>
      <w:lvlJc w:val="left"/>
      <w:pPr>
        <w:ind w:left="5760" w:hanging="360"/>
      </w:pPr>
    </w:lvl>
    <w:lvl w:ilvl="8" w:tplc="94808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8">
    <w:multiLevelType w:val="hybridMultilevel"/>
    <w:lvl w:ilvl="0" w:tplc="25630915">
      <w:start w:val="1"/>
      <w:numFmt w:val="decimal"/>
      <w:lvlText w:val="%1."/>
      <w:lvlJc w:val="left"/>
      <w:pPr>
        <w:ind w:left="720" w:hanging="360"/>
      </w:pPr>
    </w:lvl>
    <w:lvl w:ilvl="1" w:tplc="25630915" w:tentative="1">
      <w:start w:val="1"/>
      <w:numFmt w:val="lowerLetter"/>
      <w:lvlText w:val="%2."/>
      <w:lvlJc w:val="left"/>
      <w:pPr>
        <w:ind w:left="1440" w:hanging="360"/>
      </w:pPr>
    </w:lvl>
    <w:lvl w:ilvl="2" w:tplc="25630915" w:tentative="1">
      <w:start w:val="1"/>
      <w:numFmt w:val="lowerRoman"/>
      <w:lvlText w:val="%3."/>
      <w:lvlJc w:val="right"/>
      <w:pPr>
        <w:ind w:left="2160" w:hanging="180"/>
      </w:pPr>
    </w:lvl>
    <w:lvl w:ilvl="3" w:tplc="25630915" w:tentative="1">
      <w:start w:val="1"/>
      <w:numFmt w:val="decimal"/>
      <w:lvlText w:val="%4."/>
      <w:lvlJc w:val="left"/>
      <w:pPr>
        <w:ind w:left="2880" w:hanging="360"/>
      </w:pPr>
    </w:lvl>
    <w:lvl w:ilvl="4" w:tplc="25630915" w:tentative="1">
      <w:start w:val="1"/>
      <w:numFmt w:val="lowerLetter"/>
      <w:lvlText w:val="%5."/>
      <w:lvlJc w:val="left"/>
      <w:pPr>
        <w:ind w:left="3600" w:hanging="360"/>
      </w:pPr>
    </w:lvl>
    <w:lvl w:ilvl="5" w:tplc="25630915" w:tentative="1">
      <w:start w:val="1"/>
      <w:numFmt w:val="lowerRoman"/>
      <w:lvlText w:val="%6."/>
      <w:lvlJc w:val="right"/>
      <w:pPr>
        <w:ind w:left="4320" w:hanging="180"/>
      </w:pPr>
    </w:lvl>
    <w:lvl w:ilvl="6" w:tplc="25630915" w:tentative="1">
      <w:start w:val="1"/>
      <w:numFmt w:val="decimal"/>
      <w:lvlText w:val="%7."/>
      <w:lvlJc w:val="left"/>
      <w:pPr>
        <w:ind w:left="5040" w:hanging="360"/>
      </w:pPr>
    </w:lvl>
    <w:lvl w:ilvl="7" w:tplc="25630915" w:tentative="1">
      <w:start w:val="1"/>
      <w:numFmt w:val="lowerLetter"/>
      <w:lvlText w:val="%8."/>
      <w:lvlJc w:val="left"/>
      <w:pPr>
        <w:ind w:left="5760" w:hanging="360"/>
      </w:pPr>
    </w:lvl>
    <w:lvl w:ilvl="8" w:tplc="25630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7">
    <w:multiLevelType w:val="hybridMultilevel"/>
    <w:lvl w:ilvl="0" w:tplc="35185208">
      <w:start w:val="1"/>
      <w:numFmt w:val="decimal"/>
      <w:lvlText w:val="%1."/>
      <w:lvlJc w:val="left"/>
      <w:pPr>
        <w:ind w:left="720" w:hanging="360"/>
      </w:pPr>
    </w:lvl>
    <w:lvl w:ilvl="1" w:tplc="35185208" w:tentative="1">
      <w:start w:val="1"/>
      <w:numFmt w:val="lowerLetter"/>
      <w:lvlText w:val="%2."/>
      <w:lvlJc w:val="left"/>
      <w:pPr>
        <w:ind w:left="1440" w:hanging="360"/>
      </w:pPr>
    </w:lvl>
    <w:lvl w:ilvl="2" w:tplc="35185208" w:tentative="1">
      <w:start w:val="1"/>
      <w:numFmt w:val="lowerRoman"/>
      <w:lvlText w:val="%3."/>
      <w:lvlJc w:val="right"/>
      <w:pPr>
        <w:ind w:left="2160" w:hanging="180"/>
      </w:pPr>
    </w:lvl>
    <w:lvl w:ilvl="3" w:tplc="35185208" w:tentative="1">
      <w:start w:val="1"/>
      <w:numFmt w:val="decimal"/>
      <w:lvlText w:val="%4."/>
      <w:lvlJc w:val="left"/>
      <w:pPr>
        <w:ind w:left="2880" w:hanging="360"/>
      </w:pPr>
    </w:lvl>
    <w:lvl w:ilvl="4" w:tplc="35185208" w:tentative="1">
      <w:start w:val="1"/>
      <w:numFmt w:val="lowerLetter"/>
      <w:lvlText w:val="%5."/>
      <w:lvlJc w:val="left"/>
      <w:pPr>
        <w:ind w:left="3600" w:hanging="360"/>
      </w:pPr>
    </w:lvl>
    <w:lvl w:ilvl="5" w:tplc="35185208" w:tentative="1">
      <w:start w:val="1"/>
      <w:numFmt w:val="lowerRoman"/>
      <w:lvlText w:val="%6."/>
      <w:lvlJc w:val="right"/>
      <w:pPr>
        <w:ind w:left="4320" w:hanging="180"/>
      </w:pPr>
    </w:lvl>
    <w:lvl w:ilvl="6" w:tplc="35185208" w:tentative="1">
      <w:start w:val="1"/>
      <w:numFmt w:val="decimal"/>
      <w:lvlText w:val="%7."/>
      <w:lvlJc w:val="left"/>
      <w:pPr>
        <w:ind w:left="5040" w:hanging="360"/>
      </w:pPr>
    </w:lvl>
    <w:lvl w:ilvl="7" w:tplc="35185208" w:tentative="1">
      <w:start w:val="1"/>
      <w:numFmt w:val="lowerLetter"/>
      <w:lvlText w:val="%8."/>
      <w:lvlJc w:val="left"/>
      <w:pPr>
        <w:ind w:left="5760" w:hanging="360"/>
      </w:pPr>
    </w:lvl>
    <w:lvl w:ilvl="8" w:tplc="35185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6">
    <w:multiLevelType w:val="hybridMultilevel"/>
    <w:lvl w:ilvl="0" w:tplc="98118560">
      <w:start w:val="1"/>
      <w:numFmt w:val="decimal"/>
      <w:lvlText w:val="%1."/>
      <w:lvlJc w:val="left"/>
      <w:pPr>
        <w:ind w:left="720" w:hanging="360"/>
      </w:pPr>
    </w:lvl>
    <w:lvl w:ilvl="1" w:tplc="98118560" w:tentative="1">
      <w:start w:val="1"/>
      <w:numFmt w:val="lowerLetter"/>
      <w:lvlText w:val="%2."/>
      <w:lvlJc w:val="left"/>
      <w:pPr>
        <w:ind w:left="1440" w:hanging="360"/>
      </w:pPr>
    </w:lvl>
    <w:lvl w:ilvl="2" w:tplc="98118560" w:tentative="1">
      <w:start w:val="1"/>
      <w:numFmt w:val="lowerRoman"/>
      <w:lvlText w:val="%3."/>
      <w:lvlJc w:val="right"/>
      <w:pPr>
        <w:ind w:left="2160" w:hanging="180"/>
      </w:pPr>
    </w:lvl>
    <w:lvl w:ilvl="3" w:tplc="98118560" w:tentative="1">
      <w:start w:val="1"/>
      <w:numFmt w:val="decimal"/>
      <w:lvlText w:val="%4."/>
      <w:lvlJc w:val="left"/>
      <w:pPr>
        <w:ind w:left="2880" w:hanging="360"/>
      </w:pPr>
    </w:lvl>
    <w:lvl w:ilvl="4" w:tplc="98118560" w:tentative="1">
      <w:start w:val="1"/>
      <w:numFmt w:val="lowerLetter"/>
      <w:lvlText w:val="%5."/>
      <w:lvlJc w:val="left"/>
      <w:pPr>
        <w:ind w:left="3600" w:hanging="360"/>
      </w:pPr>
    </w:lvl>
    <w:lvl w:ilvl="5" w:tplc="98118560" w:tentative="1">
      <w:start w:val="1"/>
      <w:numFmt w:val="lowerRoman"/>
      <w:lvlText w:val="%6."/>
      <w:lvlJc w:val="right"/>
      <w:pPr>
        <w:ind w:left="4320" w:hanging="180"/>
      </w:pPr>
    </w:lvl>
    <w:lvl w:ilvl="6" w:tplc="98118560" w:tentative="1">
      <w:start w:val="1"/>
      <w:numFmt w:val="decimal"/>
      <w:lvlText w:val="%7."/>
      <w:lvlJc w:val="left"/>
      <w:pPr>
        <w:ind w:left="5040" w:hanging="360"/>
      </w:pPr>
    </w:lvl>
    <w:lvl w:ilvl="7" w:tplc="98118560" w:tentative="1">
      <w:start w:val="1"/>
      <w:numFmt w:val="lowerLetter"/>
      <w:lvlText w:val="%8."/>
      <w:lvlJc w:val="left"/>
      <w:pPr>
        <w:ind w:left="5760" w:hanging="360"/>
      </w:pPr>
    </w:lvl>
    <w:lvl w:ilvl="8" w:tplc="98118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5">
    <w:multiLevelType w:val="hybridMultilevel"/>
    <w:lvl w:ilvl="0" w:tplc="99060404">
      <w:start w:val="1"/>
      <w:numFmt w:val="decimal"/>
      <w:lvlText w:val="%1."/>
      <w:lvlJc w:val="left"/>
      <w:pPr>
        <w:ind w:left="720" w:hanging="360"/>
      </w:pPr>
    </w:lvl>
    <w:lvl w:ilvl="1" w:tplc="99060404" w:tentative="1">
      <w:start w:val="1"/>
      <w:numFmt w:val="lowerLetter"/>
      <w:lvlText w:val="%2."/>
      <w:lvlJc w:val="left"/>
      <w:pPr>
        <w:ind w:left="1440" w:hanging="360"/>
      </w:pPr>
    </w:lvl>
    <w:lvl w:ilvl="2" w:tplc="99060404" w:tentative="1">
      <w:start w:val="1"/>
      <w:numFmt w:val="lowerRoman"/>
      <w:lvlText w:val="%3."/>
      <w:lvlJc w:val="right"/>
      <w:pPr>
        <w:ind w:left="2160" w:hanging="180"/>
      </w:pPr>
    </w:lvl>
    <w:lvl w:ilvl="3" w:tplc="99060404" w:tentative="1">
      <w:start w:val="1"/>
      <w:numFmt w:val="decimal"/>
      <w:lvlText w:val="%4."/>
      <w:lvlJc w:val="left"/>
      <w:pPr>
        <w:ind w:left="2880" w:hanging="360"/>
      </w:pPr>
    </w:lvl>
    <w:lvl w:ilvl="4" w:tplc="99060404" w:tentative="1">
      <w:start w:val="1"/>
      <w:numFmt w:val="lowerLetter"/>
      <w:lvlText w:val="%5."/>
      <w:lvlJc w:val="left"/>
      <w:pPr>
        <w:ind w:left="3600" w:hanging="360"/>
      </w:pPr>
    </w:lvl>
    <w:lvl w:ilvl="5" w:tplc="99060404" w:tentative="1">
      <w:start w:val="1"/>
      <w:numFmt w:val="lowerRoman"/>
      <w:lvlText w:val="%6."/>
      <w:lvlJc w:val="right"/>
      <w:pPr>
        <w:ind w:left="4320" w:hanging="180"/>
      </w:pPr>
    </w:lvl>
    <w:lvl w:ilvl="6" w:tplc="99060404" w:tentative="1">
      <w:start w:val="1"/>
      <w:numFmt w:val="decimal"/>
      <w:lvlText w:val="%7."/>
      <w:lvlJc w:val="left"/>
      <w:pPr>
        <w:ind w:left="5040" w:hanging="360"/>
      </w:pPr>
    </w:lvl>
    <w:lvl w:ilvl="7" w:tplc="99060404" w:tentative="1">
      <w:start w:val="1"/>
      <w:numFmt w:val="lowerLetter"/>
      <w:lvlText w:val="%8."/>
      <w:lvlJc w:val="left"/>
      <w:pPr>
        <w:ind w:left="5760" w:hanging="360"/>
      </w:pPr>
    </w:lvl>
    <w:lvl w:ilvl="8" w:tplc="99060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4">
    <w:multiLevelType w:val="hybridMultilevel"/>
    <w:lvl w:ilvl="0" w:tplc="73404366">
      <w:start w:val="1"/>
      <w:numFmt w:val="decimal"/>
      <w:lvlText w:val="%1."/>
      <w:lvlJc w:val="left"/>
      <w:pPr>
        <w:ind w:left="720" w:hanging="360"/>
      </w:pPr>
    </w:lvl>
    <w:lvl w:ilvl="1" w:tplc="73404366" w:tentative="1">
      <w:start w:val="1"/>
      <w:numFmt w:val="lowerLetter"/>
      <w:lvlText w:val="%2."/>
      <w:lvlJc w:val="left"/>
      <w:pPr>
        <w:ind w:left="1440" w:hanging="360"/>
      </w:pPr>
    </w:lvl>
    <w:lvl w:ilvl="2" w:tplc="73404366" w:tentative="1">
      <w:start w:val="1"/>
      <w:numFmt w:val="lowerRoman"/>
      <w:lvlText w:val="%3."/>
      <w:lvlJc w:val="right"/>
      <w:pPr>
        <w:ind w:left="2160" w:hanging="180"/>
      </w:pPr>
    </w:lvl>
    <w:lvl w:ilvl="3" w:tplc="73404366" w:tentative="1">
      <w:start w:val="1"/>
      <w:numFmt w:val="decimal"/>
      <w:lvlText w:val="%4."/>
      <w:lvlJc w:val="left"/>
      <w:pPr>
        <w:ind w:left="2880" w:hanging="360"/>
      </w:pPr>
    </w:lvl>
    <w:lvl w:ilvl="4" w:tplc="73404366" w:tentative="1">
      <w:start w:val="1"/>
      <w:numFmt w:val="lowerLetter"/>
      <w:lvlText w:val="%5."/>
      <w:lvlJc w:val="left"/>
      <w:pPr>
        <w:ind w:left="3600" w:hanging="360"/>
      </w:pPr>
    </w:lvl>
    <w:lvl w:ilvl="5" w:tplc="73404366" w:tentative="1">
      <w:start w:val="1"/>
      <w:numFmt w:val="lowerRoman"/>
      <w:lvlText w:val="%6."/>
      <w:lvlJc w:val="right"/>
      <w:pPr>
        <w:ind w:left="4320" w:hanging="180"/>
      </w:pPr>
    </w:lvl>
    <w:lvl w:ilvl="6" w:tplc="73404366" w:tentative="1">
      <w:start w:val="1"/>
      <w:numFmt w:val="decimal"/>
      <w:lvlText w:val="%7."/>
      <w:lvlJc w:val="left"/>
      <w:pPr>
        <w:ind w:left="5040" w:hanging="360"/>
      </w:pPr>
    </w:lvl>
    <w:lvl w:ilvl="7" w:tplc="73404366" w:tentative="1">
      <w:start w:val="1"/>
      <w:numFmt w:val="lowerLetter"/>
      <w:lvlText w:val="%8."/>
      <w:lvlJc w:val="left"/>
      <w:pPr>
        <w:ind w:left="5760" w:hanging="360"/>
      </w:pPr>
    </w:lvl>
    <w:lvl w:ilvl="8" w:tplc="73404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3">
    <w:multiLevelType w:val="hybridMultilevel"/>
    <w:lvl w:ilvl="0" w:tplc="71751122">
      <w:start w:val="1"/>
      <w:numFmt w:val="decimal"/>
      <w:lvlText w:val="%1."/>
      <w:lvlJc w:val="left"/>
      <w:pPr>
        <w:ind w:left="720" w:hanging="360"/>
      </w:pPr>
    </w:lvl>
    <w:lvl w:ilvl="1" w:tplc="71751122" w:tentative="1">
      <w:start w:val="1"/>
      <w:numFmt w:val="lowerLetter"/>
      <w:lvlText w:val="%2."/>
      <w:lvlJc w:val="left"/>
      <w:pPr>
        <w:ind w:left="1440" w:hanging="360"/>
      </w:pPr>
    </w:lvl>
    <w:lvl w:ilvl="2" w:tplc="71751122" w:tentative="1">
      <w:start w:val="1"/>
      <w:numFmt w:val="lowerRoman"/>
      <w:lvlText w:val="%3."/>
      <w:lvlJc w:val="right"/>
      <w:pPr>
        <w:ind w:left="2160" w:hanging="180"/>
      </w:pPr>
    </w:lvl>
    <w:lvl w:ilvl="3" w:tplc="71751122" w:tentative="1">
      <w:start w:val="1"/>
      <w:numFmt w:val="decimal"/>
      <w:lvlText w:val="%4."/>
      <w:lvlJc w:val="left"/>
      <w:pPr>
        <w:ind w:left="2880" w:hanging="360"/>
      </w:pPr>
    </w:lvl>
    <w:lvl w:ilvl="4" w:tplc="71751122" w:tentative="1">
      <w:start w:val="1"/>
      <w:numFmt w:val="lowerLetter"/>
      <w:lvlText w:val="%5."/>
      <w:lvlJc w:val="left"/>
      <w:pPr>
        <w:ind w:left="3600" w:hanging="360"/>
      </w:pPr>
    </w:lvl>
    <w:lvl w:ilvl="5" w:tplc="71751122" w:tentative="1">
      <w:start w:val="1"/>
      <w:numFmt w:val="lowerRoman"/>
      <w:lvlText w:val="%6."/>
      <w:lvlJc w:val="right"/>
      <w:pPr>
        <w:ind w:left="4320" w:hanging="180"/>
      </w:pPr>
    </w:lvl>
    <w:lvl w:ilvl="6" w:tplc="71751122" w:tentative="1">
      <w:start w:val="1"/>
      <w:numFmt w:val="decimal"/>
      <w:lvlText w:val="%7."/>
      <w:lvlJc w:val="left"/>
      <w:pPr>
        <w:ind w:left="5040" w:hanging="360"/>
      </w:pPr>
    </w:lvl>
    <w:lvl w:ilvl="7" w:tplc="71751122" w:tentative="1">
      <w:start w:val="1"/>
      <w:numFmt w:val="lowerLetter"/>
      <w:lvlText w:val="%8."/>
      <w:lvlJc w:val="left"/>
      <w:pPr>
        <w:ind w:left="5760" w:hanging="360"/>
      </w:pPr>
    </w:lvl>
    <w:lvl w:ilvl="8" w:tplc="71751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2">
    <w:multiLevelType w:val="hybridMultilevel"/>
    <w:lvl w:ilvl="0" w:tplc="49772520">
      <w:start w:val="1"/>
      <w:numFmt w:val="decimal"/>
      <w:lvlText w:val="%1."/>
      <w:lvlJc w:val="left"/>
      <w:pPr>
        <w:ind w:left="720" w:hanging="360"/>
      </w:pPr>
    </w:lvl>
    <w:lvl w:ilvl="1" w:tplc="49772520" w:tentative="1">
      <w:start w:val="1"/>
      <w:numFmt w:val="lowerLetter"/>
      <w:lvlText w:val="%2."/>
      <w:lvlJc w:val="left"/>
      <w:pPr>
        <w:ind w:left="1440" w:hanging="360"/>
      </w:pPr>
    </w:lvl>
    <w:lvl w:ilvl="2" w:tplc="49772520" w:tentative="1">
      <w:start w:val="1"/>
      <w:numFmt w:val="lowerRoman"/>
      <w:lvlText w:val="%3."/>
      <w:lvlJc w:val="right"/>
      <w:pPr>
        <w:ind w:left="2160" w:hanging="180"/>
      </w:pPr>
    </w:lvl>
    <w:lvl w:ilvl="3" w:tplc="49772520" w:tentative="1">
      <w:start w:val="1"/>
      <w:numFmt w:val="decimal"/>
      <w:lvlText w:val="%4."/>
      <w:lvlJc w:val="left"/>
      <w:pPr>
        <w:ind w:left="2880" w:hanging="360"/>
      </w:pPr>
    </w:lvl>
    <w:lvl w:ilvl="4" w:tplc="49772520" w:tentative="1">
      <w:start w:val="1"/>
      <w:numFmt w:val="lowerLetter"/>
      <w:lvlText w:val="%5."/>
      <w:lvlJc w:val="left"/>
      <w:pPr>
        <w:ind w:left="3600" w:hanging="360"/>
      </w:pPr>
    </w:lvl>
    <w:lvl w:ilvl="5" w:tplc="49772520" w:tentative="1">
      <w:start w:val="1"/>
      <w:numFmt w:val="lowerRoman"/>
      <w:lvlText w:val="%6."/>
      <w:lvlJc w:val="right"/>
      <w:pPr>
        <w:ind w:left="4320" w:hanging="180"/>
      </w:pPr>
    </w:lvl>
    <w:lvl w:ilvl="6" w:tplc="49772520" w:tentative="1">
      <w:start w:val="1"/>
      <w:numFmt w:val="decimal"/>
      <w:lvlText w:val="%7."/>
      <w:lvlJc w:val="left"/>
      <w:pPr>
        <w:ind w:left="5040" w:hanging="360"/>
      </w:pPr>
    </w:lvl>
    <w:lvl w:ilvl="7" w:tplc="49772520" w:tentative="1">
      <w:start w:val="1"/>
      <w:numFmt w:val="lowerLetter"/>
      <w:lvlText w:val="%8."/>
      <w:lvlJc w:val="left"/>
      <w:pPr>
        <w:ind w:left="5760" w:hanging="360"/>
      </w:pPr>
    </w:lvl>
    <w:lvl w:ilvl="8" w:tplc="49772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1">
    <w:multiLevelType w:val="hybridMultilevel"/>
    <w:lvl w:ilvl="0" w:tplc="19927057">
      <w:start w:val="1"/>
      <w:numFmt w:val="decimal"/>
      <w:lvlText w:val="%1."/>
      <w:lvlJc w:val="left"/>
      <w:pPr>
        <w:ind w:left="720" w:hanging="360"/>
      </w:pPr>
    </w:lvl>
    <w:lvl w:ilvl="1" w:tplc="19927057" w:tentative="1">
      <w:start w:val="1"/>
      <w:numFmt w:val="lowerLetter"/>
      <w:lvlText w:val="%2."/>
      <w:lvlJc w:val="left"/>
      <w:pPr>
        <w:ind w:left="1440" w:hanging="360"/>
      </w:pPr>
    </w:lvl>
    <w:lvl w:ilvl="2" w:tplc="19927057" w:tentative="1">
      <w:start w:val="1"/>
      <w:numFmt w:val="lowerRoman"/>
      <w:lvlText w:val="%3."/>
      <w:lvlJc w:val="right"/>
      <w:pPr>
        <w:ind w:left="2160" w:hanging="180"/>
      </w:pPr>
    </w:lvl>
    <w:lvl w:ilvl="3" w:tplc="19927057" w:tentative="1">
      <w:start w:val="1"/>
      <w:numFmt w:val="decimal"/>
      <w:lvlText w:val="%4."/>
      <w:lvlJc w:val="left"/>
      <w:pPr>
        <w:ind w:left="2880" w:hanging="360"/>
      </w:pPr>
    </w:lvl>
    <w:lvl w:ilvl="4" w:tplc="19927057" w:tentative="1">
      <w:start w:val="1"/>
      <w:numFmt w:val="lowerLetter"/>
      <w:lvlText w:val="%5."/>
      <w:lvlJc w:val="left"/>
      <w:pPr>
        <w:ind w:left="3600" w:hanging="360"/>
      </w:pPr>
    </w:lvl>
    <w:lvl w:ilvl="5" w:tplc="19927057" w:tentative="1">
      <w:start w:val="1"/>
      <w:numFmt w:val="lowerRoman"/>
      <w:lvlText w:val="%6."/>
      <w:lvlJc w:val="right"/>
      <w:pPr>
        <w:ind w:left="4320" w:hanging="180"/>
      </w:pPr>
    </w:lvl>
    <w:lvl w:ilvl="6" w:tplc="19927057" w:tentative="1">
      <w:start w:val="1"/>
      <w:numFmt w:val="decimal"/>
      <w:lvlText w:val="%7."/>
      <w:lvlJc w:val="left"/>
      <w:pPr>
        <w:ind w:left="5040" w:hanging="360"/>
      </w:pPr>
    </w:lvl>
    <w:lvl w:ilvl="7" w:tplc="19927057" w:tentative="1">
      <w:start w:val="1"/>
      <w:numFmt w:val="lowerLetter"/>
      <w:lvlText w:val="%8."/>
      <w:lvlJc w:val="left"/>
      <w:pPr>
        <w:ind w:left="5760" w:hanging="360"/>
      </w:pPr>
    </w:lvl>
    <w:lvl w:ilvl="8" w:tplc="19927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0">
    <w:multiLevelType w:val="hybridMultilevel"/>
    <w:lvl w:ilvl="0" w:tplc="55761415">
      <w:start w:val="1"/>
      <w:numFmt w:val="decimal"/>
      <w:lvlText w:val="%1."/>
      <w:lvlJc w:val="left"/>
      <w:pPr>
        <w:ind w:left="720" w:hanging="360"/>
      </w:pPr>
    </w:lvl>
    <w:lvl w:ilvl="1" w:tplc="55761415" w:tentative="1">
      <w:start w:val="1"/>
      <w:numFmt w:val="lowerLetter"/>
      <w:lvlText w:val="%2."/>
      <w:lvlJc w:val="left"/>
      <w:pPr>
        <w:ind w:left="1440" w:hanging="360"/>
      </w:pPr>
    </w:lvl>
    <w:lvl w:ilvl="2" w:tplc="55761415" w:tentative="1">
      <w:start w:val="1"/>
      <w:numFmt w:val="lowerRoman"/>
      <w:lvlText w:val="%3."/>
      <w:lvlJc w:val="right"/>
      <w:pPr>
        <w:ind w:left="2160" w:hanging="180"/>
      </w:pPr>
    </w:lvl>
    <w:lvl w:ilvl="3" w:tplc="55761415" w:tentative="1">
      <w:start w:val="1"/>
      <w:numFmt w:val="decimal"/>
      <w:lvlText w:val="%4."/>
      <w:lvlJc w:val="left"/>
      <w:pPr>
        <w:ind w:left="2880" w:hanging="360"/>
      </w:pPr>
    </w:lvl>
    <w:lvl w:ilvl="4" w:tplc="55761415" w:tentative="1">
      <w:start w:val="1"/>
      <w:numFmt w:val="lowerLetter"/>
      <w:lvlText w:val="%5."/>
      <w:lvlJc w:val="left"/>
      <w:pPr>
        <w:ind w:left="3600" w:hanging="360"/>
      </w:pPr>
    </w:lvl>
    <w:lvl w:ilvl="5" w:tplc="55761415" w:tentative="1">
      <w:start w:val="1"/>
      <w:numFmt w:val="lowerRoman"/>
      <w:lvlText w:val="%6."/>
      <w:lvlJc w:val="right"/>
      <w:pPr>
        <w:ind w:left="4320" w:hanging="180"/>
      </w:pPr>
    </w:lvl>
    <w:lvl w:ilvl="6" w:tplc="55761415" w:tentative="1">
      <w:start w:val="1"/>
      <w:numFmt w:val="decimal"/>
      <w:lvlText w:val="%7."/>
      <w:lvlJc w:val="left"/>
      <w:pPr>
        <w:ind w:left="5040" w:hanging="360"/>
      </w:pPr>
    </w:lvl>
    <w:lvl w:ilvl="7" w:tplc="55761415" w:tentative="1">
      <w:start w:val="1"/>
      <w:numFmt w:val="lowerLetter"/>
      <w:lvlText w:val="%8."/>
      <w:lvlJc w:val="left"/>
      <w:pPr>
        <w:ind w:left="5760" w:hanging="360"/>
      </w:pPr>
    </w:lvl>
    <w:lvl w:ilvl="8" w:tplc="55761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9">
    <w:multiLevelType w:val="hybridMultilevel"/>
    <w:lvl w:ilvl="0" w:tplc="95829773">
      <w:start w:val="1"/>
      <w:numFmt w:val="decimal"/>
      <w:lvlText w:val="%1."/>
      <w:lvlJc w:val="left"/>
      <w:pPr>
        <w:ind w:left="720" w:hanging="360"/>
      </w:pPr>
    </w:lvl>
    <w:lvl w:ilvl="1" w:tplc="95829773" w:tentative="1">
      <w:start w:val="1"/>
      <w:numFmt w:val="lowerLetter"/>
      <w:lvlText w:val="%2."/>
      <w:lvlJc w:val="left"/>
      <w:pPr>
        <w:ind w:left="1440" w:hanging="360"/>
      </w:pPr>
    </w:lvl>
    <w:lvl w:ilvl="2" w:tplc="95829773" w:tentative="1">
      <w:start w:val="1"/>
      <w:numFmt w:val="lowerRoman"/>
      <w:lvlText w:val="%3."/>
      <w:lvlJc w:val="right"/>
      <w:pPr>
        <w:ind w:left="2160" w:hanging="180"/>
      </w:pPr>
    </w:lvl>
    <w:lvl w:ilvl="3" w:tplc="95829773" w:tentative="1">
      <w:start w:val="1"/>
      <w:numFmt w:val="decimal"/>
      <w:lvlText w:val="%4."/>
      <w:lvlJc w:val="left"/>
      <w:pPr>
        <w:ind w:left="2880" w:hanging="360"/>
      </w:pPr>
    </w:lvl>
    <w:lvl w:ilvl="4" w:tplc="95829773" w:tentative="1">
      <w:start w:val="1"/>
      <w:numFmt w:val="lowerLetter"/>
      <w:lvlText w:val="%5."/>
      <w:lvlJc w:val="left"/>
      <w:pPr>
        <w:ind w:left="3600" w:hanging="360"/>
      </w:pPr>
    </w:lvl>
    <w:lvl w:ilvl="5" w:tplc="95829773" w:tentative="1">
      <w:start w:val="1"/>
      <w:numFmt w:val="lowerRoman"/>
      <w:lvlText w:val="%6."/>
      <w:lvlJc w:val="right"/>
      <w:pPr>
        <w:ind w:left="4320" w:hanging="180"/>
      </w:pPr>
    </w:lvl>
    <w:lvl w:ilvl="6" w:tplc="95829773" w:tentative="1">
      <w:start w:val="1"/>
      <w:numFmt w:val="decimal"/>
      <w:lvlText w:val="%7."/>
      <w:lvlJc w:val="left"/>
      <w:pPr>
        <w:ind w:left="5040" w:hanging="360"/>
      </w:pPr>
    </w:lvl>
    <w:lvl w:ilvl="7" w:tplc="95829773" w:tentative="1">
      <w:start w:val="1"/>
      <w:numFmt w:val="lowerLetter"/>
      <w:lvlText w:val="%8."/>
      <w:lvlJc w:val="left"/>
      <w:pPr>
        <w:ind w:left="5760" w:hanging="360"/>
      </w:pPr>
    </w:lvl>
    <w:lvl w:ilvl="8" w:tplc="95829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8">
    <w:multiLevelType w:val="hybridMultilevel"/>
    <w:lvl w:ilvl="0" w:tplc="35262083">
      <w:start w:val="1"/>
      <w:numFmt w:val="decimal"/>
      <w:lvlText w:val="%1."/>
      <w:lvlJc w:val="left"/>
      <w:pPr>
        <w:ind w:left="720" w:hanging="360"/>
      </w:pPr>
    </w:lvl>
    <w:lvl w:ilvl="1" w:tplc="35262083" w:tentative="1">
      <w:start w:val="1"/>
      <w:numFmt w:val="lowerLetter"/>
      <w:lvlText w:val="%2."/>
      <w:lvlJc w:val="left"/>
      <w:pPr>
        <w:ind w:left="1440" w:hanging="360"/>
      </w:pPr>
    </w:lvl>
    <w:lvl w:ilvl="2" w:tplc="35262083" w:tentative="1">
      <w:start w:val="1"/>
      <w:numFmt w:val="lowerRoman"/>
      <w:lvlText w:val="%3."/>
      <w:lvlJc w:val="right"/>
      <w:pPr>
        <w:ind w:left="2160" w:hanging="180"/>
      </w:pPr>
    </w:lvl>
    <w:lvl w:ilvl="3" w:tplc="35262083" w:tentative="1">
      <w:start w:val="1"/>
      <w:numFmt w:val="decimal"/>
      <w:lvlText w:val="%4."/>
      <w:lvlJc w:val="left"/>
      <w:pPr>
        <w:ind w:left="2880" w:hanging="360"/>
      </w:pPr>
    </w:lvl>
    <w:lvl w:ilvl="4" w:tplc="35262083" w:tentative="1">
      <w:start w:val="1"/>
      <w:numFmt w:val="lowerLetter"/>
      <w:lvlText w:val="%5."/>
      <w:lvlJc w:val="left"/>
      <w:pPr>
        <w:ind w:left="3600" w:hanging="360"/>
      </w:pPr>
    </w:lvl>
    <w:lvl w:ilvl="5" w:tplc="35262083" w:tentative="1">
      <w:start w:val="1"/>
      <w:numFmt w:val="lowerRoman"/>
      <w:lvlText w:val="%6."/>
      <w:lvlJc w:val="right"/>
      <w:pPr>
        <w:ind w:left="4320" w:hanging="180"/>
      </w:pPr>
    </w:lvl>
    <w:lvl w:ilvl="6" w:tplc="35262083" w:tentative="1">
      <w:start w:val="1"/>
      <w:numFmt w:val="decimal"/>
      <w:lvlText w:val="%7."/>
      <w:lvlJc w:val="left"/>
      <w:pPr>
        <w:ind w:left="5040" w:hanging="360"/>
      </w:pPr>
    </w:lvl>
    <w:lvl w:ilvl="7" w:tplc="35262083" w:tentative="1">
      <w:start w:val="1"/>
      <w:numFmt w:val="lowerLetter"/>
      <w:lvlText w:val="%8."/>
      <w:lvlJc w:val="left"/>
      <w:pPr>
        <w:ind w:left="5760" w:hanging="360"/>
      </w:pPr>
    </w:lvl>
    <w:lvl w:ilvl="8" w:tplc="35262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7">
    <w:multiLevelType w:val="hybridMultilevel"/>
    <w:lvl w:ilvl="0" w:tplc="62922786">
      <w:start w:val="1"/>
      <w:numFmt w:val="decimal"/>
      <w:lvlText w:val="%1."/>
      <w:lvlJc w:val="left"/>
      <w:pPr>
        <w:ind w:left="720" w:hanging="360"/>
      </w:pPr>
    </w:lvl>
    <w:lvl w:ilvl="1" w:tplc="62922786" w:tentative="1">
      <w:start w:val="1"/>
      <w:numFmt w:val="lowerLetter"/>
      <w:lvlText w:val="%2."/>
      <w:lvlJc w:val="left"/>
      <w:pPr>
        <w:ind w:left="1440" w:hanging="360"/>
      </w:pPr>
    </w:lvl>
    <w:lvl w:ilvl="2" w:tplc="62922786" w:tentative="1">
      <w:start w:val="1"/>
      <w:numFmt w:val="lowerRoman"/>
      <w:lvlText w:val="%3."/>
      <w:lvlJc w:val="right"/>
      <w:pPr>
        <w:ind w:left="2160" w:hanging="180"/>
      </w:pPr>
    </w:lvl>
    <w:lvl w:ilvl="3" w:tplc="62922786" w:tentative="1">
      <w:start w:val="1"/>
      <w:numFmt w:val="decimal"/>
      <w:lvlText w:val="%4."/>
      <w:lvlJc w:val="left"/>
      <w:pPr>
        <w:ind w:left="2880" w:hanging="360"/>
      </w:pPr>
    </w:lvl>
    <w:lvl w:ilvl="4" w:tplc="62922786" w:tentative="1">
      <w:start w:val="1"/>
      <w:numFmt w:val="lowerLetter"/>
      <w:lvlText w:val="%5."/>
      <w:lvlJc w:val="left"/>
      <w:pPr>
        <w:ind w:left="3600" w:hanging="360"/>
      </w:pPr>
    </w:lvl>
    <w:lvl w:ilvl="5" w:tplc="62922786" w:tentative="1">
      <w:start w:val="1"/>
      <w:numFmt w:val="lowerRoman"/>
      <w:lvlText w:val="%6."/>
      <w:lvlJc w:val="right"/>
      <w:pPr>
        <w:ind w:left="4320" w:hanging="180"/>
      </w:pPr>
    </w:lvl>
    <w:lvl w:ilvl="6" w:tplc="62922786" w:tentative="1">
      <w:start w:val="1"/>
      <w:numFmt w:val="decimal"/>
      <w:lvlText w:val="%7."/>
      <w:lvlJc w:val="left"/>
      <w:pPr>
        <w:ind w:left="5040" w:hanging="360"/>
      </w:pPr>
    </w:lvl>
    <w:lvl w:ilvl="7" w:tplc="62922786" w:tentative="1">
      <w:start w:val="1"/>
      <w:numFmt w:val="lowerLetter"/>
      <w:lvlText w:val="%8."/>
      <w:lvlJc w:val="left"/>
      <w:pPr>
        <w:ind w:left="5760" w:hanging="360"/>
      </w:pPr>
    </w:lvl>
    <w:lvl w:ilvl="8" w:tplc="62922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6">
    <w:multiLevelType w:val="hybridMultilevel"/>
    <w:lvl w:ilvl="0" w:tplc="90768098">
      <w:start w:val="1"/>
      <w:numFmt w:val="decimal"/>
      <w:lvlText w:val="%1."/>
      <w:lvlJc w:val="left"/>
      <w:pPr>
        <w:ind w:left="720" w:hanging="360"/>
      </w:pPr>
    </w:lvl>
    <w:lvl w:ilvl="1" w:tplc="90768098" w:tentative="1">
      <w:start w:val="1"/>
      <w:numFmt w:val="lowerLetter"/>
      <w:lvlText w:val="%2."/>
      <w:lvlJc w:val="left"/>
      <w:pPr>
        <w:ind w:left="1440" w:hanging="360"/>
      </w:pPr>
    </w:lvl>
    <w:lvl w:ilvl="2" w:tplc="90768098" w:tentative="1">
      <w:start w:val="1"/>
      <w:numFmt w:val="lowerRoman"/>
      <w:lvlText w:val="%3."/>
      <w:lvlJc w:val="right"/>
      <w:pPr>
        <w:ind w:left="2160" w:hanging="180"/>
      </w:pPr>
    </w:lvl>
    <w:lvl w:ilvl="3" w:tplc="90768098" w:tentative="1">
      <w:start w:val="1"/>
      <w:numFmt w:val="decimal"/>
      <w:lvlText w:val="%4."/>
      <w:lvlJc w:val="left"/>
      <w:pPr>
        <w:ind w:left="2880" w:hanging="360"/>
      </w:pPr>
    </w:lvl>
    <w:lvl w:ilvl="4" w:tplc="90768098" w:tentative="1">
      <w:start w:val="1"/>
      <w:numFmt w:val="lowerLetter"/>
      <w:lvlText w:val="%5."/>
      <w:lvlJc w:val="left"/>
      <w:pPr>
        <w:ind w:left="3600" w:hanging="360"/>
      </w:pPr>
    </w:lvl>
    <w:lvl w:ilvl="5" w:tplc="90768098" w:tentative="1">
      <w:start w:val="1"/>
      <w:numFmt w:val="lowerRoman"/>
      <w:lvlText w:val="%6."/>
      <w:lvlJc w:val="right"/>
      <w:pPr>
        <w:ind w:left="4320" w:hanging="180"/>
      </w:pPr>
    </w:lvl>
    <w:lvl w:ilvl="6" w:tplc="90768098" w:tentative="1">
      <w:start w:val="1"/>
      <w:numFmt w:val="decimal"/>
      <w:lvlText w:val="%7."/>
      <w:lvlJc w:val="left"/>
      <w:pPr>
        <w:ind w:left="5040" w:hanging="360"/>
      </w:pPr>
    </w:lvl>
    <w:lvl w:ilvl="7" w:tplc="90768098" w:tentative="1">
      <w:start w:val="1"/>
      <w:numFmt w:val="lowerLetter"/>
      <w:lvlText w:val="%8."/>
      <w:lvlJc w:val="left"/>
      <w:pPr>
        <w:ind w:left="5760" w:hanging="360"/>
      </w:pPr>
    </w:lvl>
    <w:lvl w:ilvl="8" w:tplc="90768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5">
    <w:multiLevelType w:val="hybridMultilevel"/>
    <w:lvl w:ilvl="0" w:tplc="15133324">
      <w:start w:val="1"/>
      <w:numFmt w:val="decimal"/>
      <w:lvlText w:val="%1."/>
      <w:lvlJc w:val="left"/>
      <w:pPr>
        <w:ind w:left="720" w:hanging="360"/>
      </w:pPr>
    </w:lvl>
    <w:lvl w:ilvl="1" w:tplc="15133324" w:tentative="1">
      <w:start w:val="1"/>
      <w:numFmt w:val="lowerLetter"/>
      <w:lvlText w:val="%2."/>
      <w:lvlJc w:val="left"/>
      <w:pPr>
        <w:ind w:left="1440" w:hanging="360"/>
      </w:pPr>
    </w:lvl>
    <w:lvl w:ilvl="2" w:tplc="15133324" w:tentative="1">
      <w:start w:val="1"/>
      <w:numFmt w:val="lowerRoman"/>
      <w:lvlText w:val="%3."/>
      <w:lvlJc w:val="right"/>
      <w:pPr>
        <w:ind w:left="2160" w:hanging="180"/>
      </w:pPr>
    </w:lvl>
    <w:lvl w:ilvl="3" w:tplc="15133324" w:tentative="1">
      <w:start w:val="1"/>
      <w:numFmt w:val="decimal"/>
      <w:lvlText w:val="%4."/>
      <w:lvlJc w:val="left"/>
      <w:pPr>
        <w:ind w:left="2880" w:hanging="360"/>
      </w:pPr>
    </w:lvl>
    <w:lvl w:ilvl="4" w:tplc="15133324" w:tentative="1">
      <w:start w:val="1"/>
      <w:numFmt w:val="lowerLetter"/>
      <w:lvlText w:val="%5."/>
      <w:lvlJc w:val="left"/>
      <w:pPr>
        <w:ind w:left="3600" w:hanging="360"/>
      </w:pPr>
    </w:lvl>
    <w:lvl w:ilvl="5" w:tplc="15133324" w:tentative="1">
      <w:start w:val="1"/>
      <w:numFmt w:val="lowerRoman"/>
      <w:lvlText w:val="%6."/>
      <w:lvlJc w:val="right"/>
      <w:pPr>
        <w:ind w:left="4320" w:hanging="180"/>
      </w:pPr>
    </w:lvl>
    <w:lvl w:ilvl="6" w:tplc="15133324" w:tentative="1">
      <w:start w:val="1"/>
      <w:numFmt w:val="decimal"/>
      <w:lvlText w:val="%7."/>
      <w:lvlJc w:val="left"/>
      <w:pPr>
        <w:ind w:left="5040" w:hanging="360"/>
      </w:pPr>
    </w:lvl>
    <w:lvl w:ilvl="7" w:tplc="15133324" w:tentative="1">
      <w:start w:val="1"/>
      <w:numFmt w:val="lowerLetter"/>
      <w:lvlText w:val="%8."/>
      <w:lvlJc w:val="left"/>
      <w:pPr>
        <w:ind w:left="5760" w:hanging="360"/>
      </w:pPr>
    </w:lvl>
    <w:lvl w:ilvl="8" w:tplc="15133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4">
    <w:multiLevelType w:val="hybridMultilevel"/>
    <w:lvl w:ilvl="0" w:tplc="84051742">
      <w:start w:val="1"/>
      <w:numFmt w:val="decimal"/>
      <w:lvlText w:val="%1."/>
      <w:lvlJc w:val="left"/>
      <w:pPr>
        <w:ind w:left="720" w:hanging="360"/>
      </w:pPr>
    </w:lvl>
    <w:lvl w:ilvl="1" w:tplc="84051742" w:tentative="1">
      <w:start w:val="1"/>
      <w:numFmt w:val="lowerLetter"/>
      <w:lvlText w:val="%2."/>
      <w:lvlJc w:val="left"/>
      <w:pPr>
        <w:ind w:left="1440" w:hanging="360"/>
      </w:pPr>
    </w:lvl>
    <w:lvl w:ilvl="2" w:tplc="84051742" w:tentative="1">
      <w:start w:val="1"/>
      <w:numFmt w:val="lowerRoman"/>
      <w:lvlText w:val="%3."/>
      <w:lvlJc w:val="right"/>
      <w:pPr>
        <w:ind w:left="2160" w:hanging="180"/>
      </w:pPr>
    </w:lvl>
    <w:lvl w:ilvl="3" w:tplc="84051742" w:tentative="1">
      <w:start w:val="1"/>
      <w:numFmt w:val="decimal"/>
      <w:lvlText w:val="%4."/>
      <w:lvlJc w:val="left"/>
      <w:pPr>
        <w:ind w:left="2880" w:hanging="360"/>
      </w:pPr>
    </w:lvl>
    <w:lvl w:ilvl="4" w:tplc="84051742" w:tentative="1">
      <w:start w:val="1"/>
      <w:numFmt w:val="lowerLetter"/>
      <w:lvlText w:val="%5."/>
      <w:lvlJc w:val="left"/>
      <w:pPr>
        <w:ind w:left="3600" w:hanging="360"/>
      </w:pPr>
    </w:lvl>
    <w:lvl w:ilvl="5" w:tplc="84051742" w:tentative="1">
      <w:start w:val="1"/>
      <w:numFmt w:val="lowerRoman"/>
      <w:lvlText w:val="%6."/>
      <w:lvlJc w:val="right"/>
      <w:pPr>
        <w:ind w:left="4320" w:hanging="180"/>
      </w:pPr>
    </w:lvl>
    <w:lvl w:ilvl="6" w:tplc="84051742" w:tentative="1">
      <w:start w:val="1"/>
      <w:numFmt w:val="decimal"/>
      <w:lvlText w:val="%7."/>
      <w:lvlJc w:val="left"/>
      <w:pPr>
        <w:ind w:left="5040" w:hanging="360"/>
      </w:pPr>
    </w:lvl>
    <w:lvl w:ilvl="7" w:tplc="84051742" w:tentative="1">
      <w:start w:val="1"/>
      <w:numFmt w:val="lowerLetter"/>
      <w:lvlText w:val="%8."/>
      <w:lvlJc w:val="left"/>
      <w:pPr>
        <w:ind w:left="5760" w:hanging="360"/>
      </w:pPr>
    </w:lvl>
    <w:lvl w:ilvl="8" w:tplc="84051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3">
    <w:multiLevelType w:val="hybridMultilevel"/>
    <w:lvl w:ilvl="0" w:tplc="21664351">
      <w:start w:val="1"/>
      <w:numFmt w:val="decimal"/>
      <w:lvlText w:val="%1."/>
      <w:lvlJc w:val="left"/>
      <w:pPr>
        <w:ind w:left="720" w:hanging="360"/>
      </w:pPr>
    </w:lvl>
    <w:lvl w:ilvl="1" w:tplc="21664351" w:tentative="1">
      <w:start w:val="1"/>
      <w:numFmt w:val="lowerLetter"/>
      <w:lvlText w:val="%2."/>
      <w:lvlJc w:val="left"/>
      <w:pPr>
        <w:ind w:left="1440" w:hanging="360"/>
      </w:pPr>
    </w:lvl>
    <w:lvl w:ilvl="2" w:tplc="21664351" w:tentative="1">
      <w:start w:val="1"/>
      <w:numFmt w:val="lowerRoman"/>
      <w:lvlText w:val="%3."/>
      <w:lvlJc w:val="right"/>
      <w:pPr>
        <w:ind w:left="2160" w:hanging="180"/>
      </w:pPr>
    </w:lvl>
    <w:lvl w:ilvl="3" w:tplc="21664351" w:tentative="1">
      <w:start w:val="1"/>
      <w:numFmt w:val="decimal"/>
      <w:lvlText w:val="%4."/>
      <w:lvlJc w:val="left"/>
      <w:pPr>
        <w:ind w:left="2880" w:hanging="360"/>
      </w:pPr>
    </w:lvl>
    <w:lvl w:ilvl="4" w:tplc="21664351" w:tentative="1">
      <w:start w:val="1"/>
      <w:numFmt w:val="lowerLetter"/>
      <w:lvlText w:val="%5."/>
      <w:lvlJc w:val="left"/>
      <w:pPr>
        <w:ind w:left="3600" w:hanging="360"/>
      </w:pPr>
    </w:lvl>
    <w:lvl w:ilvl="5" w:tplc="21664351" w:tentative="1">
      <w:start w:val="1"/>
      <w:numFmt w:val="lowerRoman"/>
      <w:lvlText w:val="%6."/>
      <w:lvlJc w:val="right"/>
      <w:pPr>
        <w:ind w:left="4320" w:hanging="180"/>
      </w:pPr>
    </w:lvl>
    <w:lvl w:ilvl="6" w:tplc="21664351" w:tentative="1">
      <w:start w:val="1"/>
      <w:numFmt w:val="decimal"/>
      <w:lvlText w:val="%7."/>
      <w:lvlJc w:val="left"/>
      <w:pPr>
        <w:ind w:left="5040" w:hanging="360"/>
      </w:pPr>
    </w:lvl>
    <w:lvl w:ilvl="7" w:tplc="21664351" w:tentative="1">
      <w:start w:val="1"/>
      <w:numFmt w:val="lowerLetter"/>
      <w:lvlText w:val="%8."/>
      <w:lvlJc w:val="left"/>
      <w:pPr>
        <w:ind w:left="5760" w:hanging="360"/>
      </w:pPr>
    </w:lvl>
    <w:lvl w:ilvl="8" w:tplc="21664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2">
    <w:multiLevelType w:val="hybridMultilevel"/>
    <w:lvl w:ilvl="0" w:tplc="17189590">
      <w:start w:val="1"/>
      <w:numFmt w:val="decimal"/>
      <w:lvlText w:val="%1."/>
      <w:lvlJc w:val="left"/>
      <w:pPr>
        <w:ind w:left="720" w:hanging="360"/>
      </w:pPr>
    </w:lvl>
    <w:lvl w:ilvl="1" w:tplc="17189590" w:tentative="1">
      <w:start w:val="1"/>
      <w:numFmt w:val="lowerLetter"/>
      <w:lvlText w:val="%2."/>
      <w:lvlJc w:val="left"/>
      <w:pPr>
        <w:ind w:left="1440" w:hanging="360"/>
      </w:pPr>
    </w:lvl>
    <w:lvl w:ilvl="2" w:tplc="17189590" w:tentative="1">
      <w:start w:val="1"/>
      <w:numFmt w:val="lowerRoman"/>
      <w:lvlText w:val="%3."/>
      <w:lvlJc w:val="right"/>
      <w:pPr>
        <w:ind w:left="2160" w:hanging="180"/>
      </w:pPr>
    </w:lvl>
    <w:lvl w:ilvl="3" w:tplc="17189590" w:tentative="1">
      <w:start w:val="1"/>
      <w:numFmt w:val="decimal"/>
      <w:lvlText w:val="%4."/>
      <w:lvlJc w:val="left"/>
      <w:pPr>
        <w:ind w:left="2880" w:hanging="360"/>
      </w:pPr>
    </w:lvl>
    <w:lvl w:ilvl="4" w:tplc="17189590" w:tentative="1">
      <w:start w:val="1"/>
      <w:numFmt w:val="lowerLetter"/>
      <w:lvlText w:val="%5."/>
      <w:lvlJc w:val="left"/>
      <w:pPr>
        <w:ind w:left="3600" w:hanging="360"/>
      </w:pPr>
    </w:lvl>
    <w:lvl w:ilvl="5" w:tplc="17189590" w:tentative="1">
      <w:start w:val="1"/>
      <w:numFmt w:val="lowerRoman"/>
      <w:lvlText w:val="%6."/>
      <w:lvlJc w:val="right"/>
      <w:pPr>
        <w:ind w:left="4320" w:hanging="180"/>
      </w:pPr>
    </w:lvl>
    <w:lvl w:ilvl="6" w:tplc="17189590" w:tentative="1">
      <w:start w:val="1"/>
      <w:numFmt w:val="decimal"/>
      <w:lvlText w:val="%7."/>
      <w:lvlJc w:val="left"/>
      <w:pPr>
        <w:ind w:left="5040" w:hanging="360"/>
      </w:pPr>
    </w:lvl>
    <w:lvl w:ilvl="7" w:tplc="17189590" w:tentative="1">
      <w:start w:val="1"/>
      <w:numFmt w:val="lowerLetter"/>
      <w:lvlText w:val="%8."/>
      <w:lvlJc w:val="left"/>
      <w:pPr>
        <w:ind w:left="5760" w:hanging="360"/>
      </w:pPr>
    </w:lvl>
    <w:lvl w:ilvl="8" w:tplc="17189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1">
    <w:multiLevelType w:val="hybridMultilevel"/>
    <w:lvl w:ilvl="0" w:tplc="38639261">
      <w:start w:val="1"/>
      <w:numFmt w:val="decimal"/>
      <w:lvlText w:val="%1."/>
      <w:lvlJc w:val="left"/>
      <w:pPr>
        <w:ind w:left="720" w:hanging="360"/>
      </w:pPr>
    </w:lvl>
    <w:lvl w:ilvl="1" w:tplc="38639261" w:tentative="1">
      <w:start w:val="1"/>
      <w:numFmt w:val="lowerLetter"/>
      <w:lvlText w:val="%2."/>
      <w:lvlJc w:val="left"/>
      <w:pPr>
        <w:ind w:left="1440" w:hanging="360"/>
      </w:pPr>
    </w:lvl>
    <w:lvl w:ilvl="2" w:tplc="38639261" w:tentative="1">
      <w:start w:val="1"/>
      <w:numFmt w:val="lowerRoman"/>
      <w:lvlText w:val="%3."/>
      <w:lvlJc w:val="right"/>
      <w:pPr>
        <w:ind w:left="2160" w:hanging="180"/>
      </w:pPr>
    </w:lvl>
    <w:lvl w:ilvl="3" w:tplc="38639261" w:tentative="1">
      <w:start w:val="1"/>
      <w:numFmt w:val="decimal"/>
      <w:lvlText w:val="%4."/>
      <w:lvlJc w:val="left"/>
      <w:pPr>
        <w:ind w:left="2880" w:hanging="360"/>
      </w:pPr>
    </w:lvl>
    <w:lvl w:ilvl="4" w:tplc="38639261" w:tentative="1">
      <w:start w:val="1"/>
      <w:numFmt w:val="lowerLetter"/>
      <w:lvlText w:val="%5."/>
      <w:lvlJc w:val="left"/>
      <w:pPr>
        <w:ind w:left="3600" w:hanging="360"/>
      </w:pPr>
    </w:lvl>
    <w:lvl w:ilvl="5" w:tplc="38639261" w:tentative="1">
      <w:start w:val="1"/>
      <w:numFmt w:val="lowerRoman"/>
      <w:lvlText w:val="%6."/>
      <w:lvlJc w:val="right"/>
      <w:pPr>
        <w:ind w:left="4320" w:hanging="180"/>
      </w:pPr>
    </w:lvl>
    <w:lvl w:ilvl="6" w:tplc="38639261" w:tentative="1">
      <w:start w:val="1"/>
      <w:numFmt w:val="decimal"/>
      <w:lvlText w:val="%7."/>
      <w:lvlJc w:val="left"/>
      <w:pPr>
        <w:ind w:left="5040" w:hanging="360"/>
      </w:pPr>
    </w:lvl>
    <w:lvl w:ilvl="7" w:tplc="38639261" w:tentative="1">
      <w:start w:val="1"/>
      <w:numFmt w:val="lowerLetter"/>
      <w:lvlText w:val="%8."/>
      <w:lvlJc w:val="left"/>
      <w:pPr>
        <w:ind w:left="5760" w:hanging="360"/>
      </w:pPr>
    </w:lvl>
    <w:lvl w:ilvl="8" w:tplc="38639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0">
    <w:multiLevelType w:val="hybridMultilevel"/>
    <w:lvl w:ilvl="0" w:tplc="61751185">
      <w:start w:val="1"/>
      <w:numFmt w:val="decimal"/>
      <w:lvlText w:val="%1."/>
      <w:lvlJc w:val="left"/>
      <w:pPr>
        <w:ind w:left="720" w:hanging="360"/>
      </w:pPr>
    </w:lvl>
    <w:lvl w:ilvl="1" w:tplc="61751185" w:tentative="1">
      <w:start w:val="1"/>
      <w:numFmt w:val="lowerLetter"/>
      <w:lvlText w:val="%2."/>
      <w:lvlJc w:val="left"/>
      <w:pPr>
        <w:ind w:left="1440" w:hanging="360"/>
      </w:pPr>
    </w:lvl>
    <w:lvl w:ilvl="2" w:tplc="61751185" w:tentative="1">
      <w:start w:val="1"/>
      <w:numFmt w:val="lowerRoman"/>
      <w:lvlText w:val="%3."/>
      <w:lvlJc w:val="right"/>
      <w:pPr>
        <w:ind w:left="2160" w:hanging="180"/>
      </w:pPr>
    </w:lvl>
    <w:lvl w:ilvl="3" w:tplc="61751185" w:tentative="1">
      <w:start w:val="1"/>
      <w:numFmt w:val="decimal"/>
      <w:lvlText w:val="%4."/>
      <w:lvlJc w:val="left"/>
      <w:pPr>
        <w:ind w:left="2880" w:hanging="360"/>
      </w:pPr>
    </w:lvl>
    <w:lvl w:ilvl="4" w:tplc="61751185" w:tentative="1">
      <w:start w:val="1"/>
      <w:numFmt w:val="lowerLetter"/>
      <w:lvlText w:val="%5."/>
      <w:lvlJc w:val="left"/>
      <w:pPr>
        <w:ind w:left="3600" w:hanging="360"/>
      </w:pPr>
    </w:lvl>
    <w:lvl w:ilvl="5" w:tplc="61751185" w:tentative="1">
      <w:start w:val="1"/>
      <w:numFmt w:val="lowerRoman"/>
      <w:lvlText w:val="%6."/>
      <w:lvlJc w:val="right"/>
      <w:pPr>
        <w:ind w:left="4320" w:hanging="180"/>
      </w:pPr>
    </w:lvl>
    <w:lvl w:ilvl="6" w:tplc="61751185" w:tentative="1">
      <w:start w:val="1"/>
      <w:numFmt w:val="decimal"/>
      <w:lvlText w:val="%7."/>
      <w:lvlJc w:val="left"/>
      <w:pPr>
        <w:ind w:left="5040" w:hanging="360"/>
      </w:pPr>
    </w:lvl>
    <w:lvl w:ilvl="7" w:tplc="61751185" w:tentative="1">
      <w:start w:val="1"/>
      <w:numFmt w:val="lowerLetter"/>
      <w:lvlText w:val="%8."/>
      <w:lvlJc w:val="left"/>
      <w:pPr>
        <w:ind w:left="5760" w:hanging="360"/>
      </w:pPr>
    </w:lvl>
    <w:lvl w:ilvl="8" w:tplc="61751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9">
    <w:multiLevelType w:val="hybridMultilevel"/>
    <w:lvl w:ilvl="0" w:tplc="30331239">
      <w:start w:val="1"/>
      <w:numFmt w:val="decimal"/>
      <w:lvlText w:val="%1."/>
      <w:lvlJc w:val="left"/>
      <w:pPr>
        <w:ind w:left="720" w:hanging="360"/>
      </w:pPr>
    </w:lvl>
    <w:lvl w:ilvl="1" w:tplc="30331239" w:tentative="1">
      <w:start w:val="1"/>
      <w:numFmt w:val="lowerLetter"/>
      <w:lvlText w:val="%2."/>
      <w:lvlJc w:val="left"/>
      <w:pPr>
        <w:ind w:left="1440" w:hanging="360"/>
      </w:pPr>
    </w:lvl>
    <w:lvl w:ilvl="2" w:tplc="30331239" w:tentative="1">
      <w:start w:val="1"/>
      <w:numFmt w:val="lowerRoman"/>
      <w:lvlText w:val="%3."/>
      <w:lvlJc w:val="right"/>
      <w:pPr>
        <w:ind w:left="2160" w:hanging="180"/>
      </w:pPr>
    </w:lvl>
    <w:lvl w:ilvl="3" w:tplc="30331239" w:tentative="1">
      <w:start w:val="1"/>
      <w:numFmt w:val="decimal"/>
      <w:lvlText w:val="%4."/>
      <w:lvlJc w:val="left"/>
      <w:pPr>
        <w:ind w:left="2880" w:hanging="360"/>
      </w:pPr>
    </w:lvl>
    <w:lvl w:ilvl="4" w:tplc="30331239" w:tentative="1">
      <w:start w:val="1"/>
      <w:numFmt w:val="lowerLetter"/>
      <w:lvlText w:val="%5."/>
      <w:lvlJc w:val="left"/>
      <w:pPr>
        <w:ind w:left="3600" w:hanging="360"/>
      </w:pPr>
    </w:lvl>
    <w:lvl w:ilvl="5" w:tplc="30331239" w:tentative="1">
      <w:start w:val="1"/>
      <w:numFmt w:val="lowerRoman"/>
      <w:lvlText w:val="%6."/>
      <w:lvlJc w:val="right"/>
      <w:pPr>
        <w:ind w:left="4320" w:hanging="180"/>
      </w:pPr>
    </w:lvl>
    <w:lvl w:ilvl="6" w:tplc="30331239" w:tentative="1">
      <w:start w:val="1"/>
      <w:numFmt w:val="decimal"/>
      <w:lvlText w:val="%7."/>
      <w:lvlJc w:val="left"/>
      <w:pPr>
        <w:ind w:left="5040" w:hanging="360"/>
      </w:pPr>
    </w:lvl>
    <w:lvl w:ilvl="7" w:tplc="30331239" w:tentative="1">
      <w:start w:val="1"/>
      <w:numFmt w:val="lowerLetter"/>
      <w:lvlText w:val="%8."/>
      <w:lvlJc w:val="left"/>
      <w:pPr>
        <w:ind w:left="5760" w:hanging="360"/>
      </w:pPr>
    </w:lvl>
    <w:lvl w:ilvl="8" w:tplc="30331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8">
    <w:multiLevelType w:val="hybridMultilevel"/>
    <w:lvl w:ilvl="0" w:tplc="51193605">
      <w:start w:val="1"/>
      <w:numFmt w:val="decimal"/>
      <w:lvlText w:val="%1."/>
      <w:lvlJc w:val="left"/>
      <w:pPr>
        <w:ind w:left="720" w:hanging="360"/>
      </w:pPr>
    </w:lvl>
    <w:lvl w:ilvl="1" w:tplc="51193605" w:tentative="1">
      <w:start w:val="1"/>
      <w:numFmt w:val="lowerLetter"/>
      <w:lvlText w:val="%2."/>
      <w:lvlJc w:val="left"/>
      <w:pPr>
        <w:ind w:left="1440" w:hanging="360"/>
      </w:pPr>
    </w:lvl>
    <w:lvl w:ilvl="2" w:tplc="51193605" w:tentative="1">
      <w:start w:val="1"/>
      <w:numFmt w:val="lowerRoman"/>
      <w:lvlText w:val="%3."/>
      <w:lvlJc w:val="right"/>
      <w:pPr>
        <w:ind w:left="2160" w:hanging="180"/>
      </w:pPr>
    </w:lvl>
    <w:lvl w:ilvl="3" w:tplc="51193605" w:tentative="1">
      <w:start w:val="1"/>
      <w:numFmt w:val="decimal"/>
      <w:lvlText w:val="%4."/>
      <w:lvlJc w:val="left"/>
      <w:pPr>
        <w:ind w:left="2880" w:hanging="360"/>
      </w:pPr>
    </w:lvl>
    <w:lvl w:ilvl="4" w:tplc="51193605" w:tentative="1">
      <w:start w:val="1"/>
      <w:numFmt w:val="lowerLetter"/>
      <w:lvlText w:val="%5."/>
      <w:lvlJc w:val="left"/>
      <w:pPr>
        <w:ind w:left="3600" w:hanging="360"/>
      </w:pPr>
    </w:lvl>
    <w:lvl w:ilvl="5" w:tplc="51193605" w:tentative="1">
      <w:start w:val="1"/>
      <w:numFmt w:val="lowerRoman"/>
      <w:lvlText w:val="%6."/>
      <w:lvlJc w:val="right"/>
      <w:pPr>
        <w:ind w:left="4320" w:hanging="180"/>
      </w:pPr>
    </w:lvl>
    <w:lvl w:ilvl="6" w:tplc="51193605" w:tentative="1">
      <w:start w:val="1"/>
      <w:numFmt w:val="decimal"/>
      <w:lvlText w:val="%7."/>
      <w:lvlJc w:val="left"/>
      <w:pPr>
        <w:ind w:left="5040" w:hanging="360"/>
      </w:pPr>
    </w:lvl>
    <w:lvl w:ilvl="7" w:tplc="51193605" w:tentative="1">
      <w:start w:val="1"/>
      <w:numFmt w:val="lowerLetter"/>
      <w:lvlText w:val="%8."/>
      <w:lvlJc w:val="left"/>
      <w:pPr>
        <w:ind w:left="5760" w:hanging="360"/>
      </w:pPr>
    </w:lvl>
    <w:lvl w:ilvl="8" w:tplc="51193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7">
    <w:multiLevelType w:val="hybridMultilevel"/>
    <w:lvl w:ilvl="0" w:tplc="54238054">
      <w:start w:val="1"/>
      <w:numFmt w:val="decimal"/>
      <w:lvlText w:val="%1."/>
      <w:lvlJc w:val="left"/>
      <w:pPr>
        <w:ind w:left="720" w:hanging="360"/>
      </w:pPr>
    </w:lvl>
    <w:lvl w:ilvl="1" w:tplc="54238054" w:tentative="1">
      <w:start w:val="1"/>
      <w:numFmt w:val="lowerLetter"/>
      <w:lvlText w:val="%2."/>
      <w:lvlJc w:val="left"/>
      <w:pPr>
        <w:ind w:left="1440" w:hanging="360"/>
      </w:pPr>
    </w:lvl>
    <w:lvl w:ilvl="2" w:tplc="54238054" w:tentative="1">
      <w:start w:val="1"/>
      <w:numFmt w:val="lowerRoman"/>
      <w:lvlText w:val="%3."/>
      <w:lvlJc w:val="right"/>
      <w:pPr>
        <w:ind w:left="2160" w:hanging="180"/>
      </w:pPr>
    </w:lvl>
    <w:lvl w:ilvl="3" w:tplc="54238054" w:tentative="1">
      <w:start w:val="1"/>
      <w:numFmt w:val="decimal"/>
      <w:lvlText w:val="%4."/>
      <w:lvlJc w:val="left"/>
      <w:pPr>
        <w:ind w:left="2880" w:hanging="360"/>
      </w:pPr>
    </w:lvl>
    <w:lvl w:ilvl="4" w:tplc="54238054" w:tentative="1">
      <w:start w:val="1"/>
      <w:numFmt w:val="lowerLetter"/>
      <w:lvlText w:val="%5."/>
      <w:lvlJc w:val="left"/>
      <w:pPr>
        <w:ind w:left="3600" w:hanging="360"/>
      </w:pPr>
    </w:lvl>
    <w:lvl w:ilvl="5" w:tplc="54238054" w:tentative="1">
      <w:start w:val="1"/>
      <w:numFmt w:val="lowerRoman"/>
      <w:lvlText w:val="%6."/>
      <w:lvlJc w:val="right"/>
      <w:pPr>
        <w:ind w:left="4320" w:hanging="180"/>
      </w:pPr>
    </w:lvl>
    <w:lvl w:ilvl="6" w:tplc="54238054" w:tentative="1">
      <w:start w:val="1"/>
      <w:numFmt w:val="decimal"/>
      <w:lvlText w:val="%7."/>
      <w:lvlJc w:val="left"/>
      <w:pPr>
        <w:ind w:left="5040" w:hanging="360"/>
      </w:pPr>
    </w:lvl>
    <w:lvl w:ilvl="7" w:tplc="54238054" w:tentative="1">
      <w:start w:val="1"/>
      <w:numFmt w:val="lowerLetter"/>
      <w:lvlText w:val="%8."/>
      <w:lvlJc w:val="left"/>
      <w:pPr>
        <w:ind w:left="5760" w:hanging="360"/>
      </w:pPr>
    </w:lvl>
    <w:lvl w:ilvl="8" w:tplc="54238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6">
    <w:multiLevelType w:val="hybridMultilevel"/>
    <w:lvl w:ilvl="0" w:tplc="80665810">
      <w:start w:val="1"/>
      <w:numFmt w:val="decimal"/>
      <w:lvlText w:val="%1."/>
      <w:lvlJc w:val="left"/>
      <w:pPr>
        <w:ind w:left="720" w:hanging="360"/>
      </w:pPr>
    </w:lvl>
    <w:lvl w:ilvl="1" w:tplc="80665810" w:tentative="1">
      <w:start w:val="1"/>
      <w:numFmt w:val="lowerLetter"/>
      <w:lvlText w:val="%2."/>
      <w:lvlJc w:val="left"/>
      <w:pPr>
        <w:ind w:left="1440" w:hanging="360"/>
      </w:pPr>
    </w:lvl>
    <w:lvl w:ilvl="2" w:tplc="80665810" w:tentative="1">
      <w:start w:val="1"/>
      <w:numFmt w:val="lowerRoman"/>
      <w:lvlText w:val="%3."/>
      <w:lvlJc w:val="right"/>
      <w:pPr>
        <w:ind w:left="2160" w:hanging="180"/>
      </w:pPr>
    </w:lvl>
    <w:lvl w:ilvl="3" w:tplc="80665810" w:tentative="1">
      <w:start w:val="1"/>
      <w:numFmt w:val="decimal"/>
      <w:lvlText w:val="%4."/>
      <w:lvlJc w:val="left"/>
      <w:pPr>
        <w:ind w:left="2880" w:hanging="360"/>
      </w:pPr>
    </w:lvl>
    <w:lvl w:ilvl="4" w:tplc="80665810" w:tentative="1">
      <w:start w:val="1"/>
      <w:numFmt w:val="lowerLetter"/>
      <w:lvlText w:val="%5."/>
      <w:lvlJc w:val="left"/>
      <w:pPr>
        <w:ind w:left="3600" w:hanging="360"/>
      </w:pPr>
    </w:lvl>
    <w:lvl w:ilvl="5" w:tplc="80665810" w:tentative="1">
      <w:start w:val="1"/>
      <w:numFmt w:val="lowerRoman"/>
      <w:lvlText w:val="%6."/>
      <w:lvlJc w:val="right"/>
      <w:pPr>
        <w:ind w:left="4320" w:hanging="180"/>
      </w:pPr>
    </w:lvl>
    <w:lvl w:ilvl="6" w:tplc="80665810" w:tentative="1">
      <w:start w:val="1"/>
      <w:numFmt w:val="decimal"/>
      <w:lvlText w:val="%7."/>
      <w:lvlJc w:val="left"/>
      <w:pPr>
        <w:ind w:left="5040" w:hanging="360"/>
      </w:pPr>
    </w:lvl>
    <w:lvl w:ilvl="7" w:tplc="80665810" w:tentative="1">
      <w:start w:val="1"/>
      <w:numFmt w:val="lowerLetter"/>
      <w:lvlText w:val="%8."/>
      <w:lvlJc w:val="left"/>
      <w:pPr>
        <w:ind w:left="5760" w:hanging="360"/>
      </w:pPr>
    </w:lvl>
    <w:lvl w:ilvl="8" w:tplc="80665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5">
    <w:multiLevelType w:val="hybridMultilevel"/>
    <w:lvl w:ilvl="0" w:tplc="18297723">
      <w:start w:val="1"/>
      <w:numFmt w:val="decimal"/>
      <w:lvlText w:val="%1."/>
      <w:lvlJc w:val="left"/>
      <w:pPr>
        <w:ind w:left="720" w:hanging="360"/>
      </w:pPr>
    </w:lvl>
    <w:lvl w:ilvl="1" w:tplc="18297723" w:tentative="1">
      <w:start w:val="1"/>
      <w:numFmt w:val="lowerLetter"/>
      <w:lvlText w:val="%2."/>
      <w:lvlJc w:val="left"/>
      <w:pPr>
        <w:ind w:left="1440" w:hanging="360"/>
      </w:pPr>
    </w:lvl>
    <w:lvl w:ilvl="2" w:tplc="18297723" w:tentative="1">
      <w:start w:val="1"/>
      <w:numFmt w:val="lowerRoman"/>
      <w:lvlText w:val="%3."/>
      <w:lvlJc w:val="right"/>
      <w:pPr>
        <w:ind w:left="2160" w:hanging="180"/>
      </w:pPr>
    </w:lvl>
    <w:lvl w:ilvl="3" w:tplc="18297723" w:tentative="1">
      <w:start w:val="1"/>
      <w:numFmt w:val="decimal"/>
      <w:lvlText w:val="%4."/>
      <w:lvlJc w:val="left"/>
      <w:pPr>
        <w:ind w:left="2880" w:hanging="360"/>
      </w:pPr>
    </w:lvl>
    <w:lvl w:ilvl="4" w:tplc="18297723" w:tentative="1">
      <w:start w:val="1"/>
      <w:numFmt w:val="lowerLetter"/>
      <w:lvlText w:val="%5."/>
      <w:lvlJc w:val="left"/>
      <w:pPr>
        <w:ind w:left="3600" w:hanging="360"/>
      </w:pPr>
    </w:lvl>
    <w:lvl w:ilvl="5" w:tplc="18297723" w:tentative="1">
      <w:start w:val="1"/>
      <w:numFmt w:val="lowerRoman"/>
      <w:lvlText w:val="%6."/>
      <w:lvlJc w:val="right"/>
      <w:pPr>
        <w:ind w:left="4320" w:hanging="180"/>
      </w:pPr>
    </w:lvl>
    <w:lvl w:ilvl="6" w:tplc="18297723" w:tentative="1">
      <w:start w:val="1"/>
      <w:numFmt w:val="decimal"/>
      <w:lvlText w:val="%7."/>
      <w:lvlJc w:val="left"/>
      <w:pPr>
        <w:ind w:left="5040" w:hanging="360"/>
      </w:pPr>
    </w:lvl>
    <w:lvl w:ilvl="7" w:tplc="18297723" w:tentative="1">
      <w:start w:val="1"/>
      <w:numFmt w:val="lowerLetter"/>
      <w:lvlText w:val="%8."/>
      <w:lvlJc w:val="left"/>
      <w:pPr>
        <w:ind w:left="5760" w:hanging="360"/>
      </w:pPr>
    </w:lvl>
    <w:lvl w:ilvl="8" w:tplc="18297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4">
    <w:multiLevelType w:val="hybridMultilevel"/>
    <w:lvl w:ilvl="0" w:tplc="45382454">
      <w:start w:val="1"/>
      <w:numFmt w:val="decimal"/>
      <w:lvlText w:val="%1."/>
      <w:lvlJc w:val="left"/>
      <w:pPr>
        <w:ind w:left="720" w:hanging="360"/>
      </w:pPr>
    </w:lvl>
    <w:lvl w:ilvl="1" w:tplc="45382454" w:tentative="1">
      <w:start w:val="1"/>
      <w:numFmt w:val="lowerLetter"/>
      <w:lvlText w:val="%2."/>
      <w:lvlJc w:val="left"/>
      <w:pPr>
        <w:ind w:left="1440" w:hanging="360"/>
      </w:pPr>
    </w:lvl>
    <w:lvl w:ilvl="2" w:tplc="45382454" w:tentative="1">
      <w:start w:val="1"/>
      <w:numFmt w:val="lowerRoman"/>
      <w:lvlText w:val="%3."/>
      <w:lvlJc w:val="right"/>
      <w:pPr>
        <w:ind w:left="2160" w:hanging="180"/>
      </w:pPr>
    </w:lvl>
    <w:lvl w:ilvl="3" w:tplc="45382454" w:tentative="1">
      <w:start w:val="1"/>
      <w:numFmt w:val="decimal"/>
      <w:lvlText w:val="%4."/>
      <w:lvlJc w:val="left"/>
      <w:pPr>
        <w:ind w:left="2880" w:hanging="360"/>
      </w:pPr>
    </w:lvl>
    <w:lvl w:ilvl="4" w:tplc="45382454" w:tentative="1">
      <w:start w:val="1"/>
      <w:numFmt w:val="lowerLetter"/>
      <w:lvlText w:val="%5."/>
      <w:lvlJc w:val="left"/>
      <w:pPr>
        <w:ind w:left="3600" w:hanging="360"/>
      </w:pPr>
    </w:lvl>
    <w:lvl w:ilvl="5" w:tplc="45382454" w:tentative="1">
      <w:start w:val="1"/>
      <w:numFmt w:val="lowerRoman"/>
      <w:lvlText w:val="%6."/>
      <w:lvlJc w:val="right"/>
      <w:pPr>
        <w:ind w:left="4320" w:hanging="180"/>
      </w:pPr>
    </w:lvl>
    <w:lvl w:ilvl="6" w:tplc="45382454" w:tentative="1">
      <w:start w:val="1"/>
      <w:numFmt w:val="decimal"/>
      <w:lvlText w:val="%7."/>
      <w:lvlJc w:val="left"/>
      <w:pPr>
        <w:ind w:left="5040" w:hanging="360"/>
      </w:pPr>
    </w:lvl>
    <w:lvl w:ilvl="7" w:tplc="45382454" w:tentative="1">
      <w:start w:val="1"/>
      <w:numFmt w:val="lowerLetter"/>
      <w:lvlText w:val="%8."/>
      <w:lvlJc w:val="left"/>
      <w:pPr>
        <w:ind w:left="5760" w:hanging="360"/>
      </w:pPr>
    </w:lvl>
    <w:lvl w:ilvl="8" w:tplc="45382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3">
    <w:multiLevelType w:val="hybridMultilevel"/>
    <w:lvl w:ilvl="0" w:tplc="13769055">
      <w:start w:val="1"/>
      <w:numFmt w:val="decimal"/>
      <w:lvlText w:val="%1."/>
      <w:lvlJc w:val="left"/>
      <w:pPr>
        <w:ind w:left="720" w:hanging="360"/>
      </w:pPr>
    </w:lvl>
    <w:lvl w:ilvl="1" w:tplc="13769055" w:tentative="1">
      <w:start w:val="1"/>
      <w:numFmt w:val="lowerLetter"/>
      <w:lvlText w:val="%2."/>
      <w:lvlJc w:val="left"/>
      <w:pPr>
        <w:ind w:left="1440" w:hanging="360"/>
      </w:pPr>
    </w:lvl>
    <w:lvl w:ilvl="2" w:tplc="13769055" w:tentative="1">
      <w:start w:val="1"/>
      <w:numFmt w:val="lowerRoman"/>
      <w:lvlText w:val="%3."/>
      <w:lvlJc w:val="right"/>
      <w:pPr>
        <w:ind w:left="2160" w:hanging="180"/>
      </w:pPr>
    </w:lvl>
    <w:lvl w:ilvl="3" w:tplc="13769055" w:tentative="1">
      <w:start w:val="1"/>
      <w:numFmt w:val="decimal"/>
      <w:lvlText w:val="%4."/>
      <w:lvlJc w:val="left"/>
      <w:pPr>
        <w:ind w:left="2880" w:hanging="360"/>
      </w:pPr>
    </w:lvl>
    <w:lvl w:ilvl="4" w:tplc="13769055" w:tentative="1">
      <w:start w:val="1"/>
      <w:numFmt w:val="lowerLetter"/>
      <w:lvlText w:val="%5."/>
      <w:lvlJc w:val="left"/>
      <w:pPr>
        <w:ind w:left="3600" w:hanging="360"/>
      </w:pPr>
    </w:lvl>
    <w:lvl w:ilvl="5" w:tplc="13769055" w:tentative="1">
      <w:start w:val="1"/>
      <w:numFmt w:val="lowerRoman"/>
      <w:lvlText w:val="%6."/>
      <w:lvlJc w:val="right"/>
      <w:pPr>
        <w:ind w:left="4320" w:hanging="180"/>
      </w:pPr>
    </w:lvl>
    <w:lvl w:ilvl="6" w:tplc="13769055" w:tentative="1">
      <w:start w:val="1"/>
      <w:numFmt w:val="decimal"/>
      <w:lvlText w:val="%7."/>
      <w:lvlJc w:val="left"/>
      <w:pPr>
        <w:ind w:left="5040" w:hanging="360"/>
      </w:pPr>
    </w:lvl>
    <w:lvl w:ilvl="7" w:tplc="13769055" w:tentative="1">
      <w:start w:val="1"/>
      <w:numFmt w:val="lowerLetter"/>
      <w:lvlText w:val="%8."/>
      <w:lvlJc w:val="left"/>
      <w:pPr>
        <w:ind w:left="5760" w:hanging="360"/>
      </w:pPr>
    </w:lvl>
    <w:lvl w:ilvl="8" w:tplc="13769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2">
    <w:multiLevelType w:val="hybridMultilevel"/>
    <w:lvl w:ilvl="0" w:tplc="95496554">
      <w:start w:val="1"/>
      <w:numFmt w:val="decimal"/>
      <w:lvlText w:val="%1."/>
      <w:lvlJc w:val="left"/>
      <w:pPr>
        <w:ind w:left="720" w:hanging="360"/>
      </w:pPr>
    </w:lvl>
    <w:lvl w:ilvl="1" w:tplc="95496554" w:tentative="1">
      <w:start w:val="1"/>
      <w:numFmt w:val="lowerLetter"/>
      <w:lvlText w:val="%2."/>
      <w:lvlJc w:val="left"/>
      <w:pPr>
        <w:ind w:left="1440" w:hanging="360"/>
      </w:pPr>
    </w:lvl>
    <w:lvl w:ilvl="2" w:tplc="95496554" w:tentative="1">
      <w:start w:val="1"/>
      <w:numFmt w:val="lowerRoman"/>
      <w:lvlText w:val="%3."/>
      <w:lvlJc w:val="right"/>
      <w:pPr>
        <w:ind w:left="2160" w:hanging="180"/>
      </w:pPr>
    </w:lvl>
    <w:lvl w:ilvl="3" w:tplc="95496554" w:tentative="1">
      <w:start w:val="1"/>
      <w:numFmt w:val="decimal"/>
      <w:lvlText w:val="%4."/>
      <w:lvlJc w:val="left"/>
      <w:pPr>
        <w:ind w:left="2880" w:hanging="360"/>
      </w:pPr>
    </w:lvl>
    <w:lvl w:ilvl="4" w:tplc="95496554" w:tentative="1">
      <w:start w:val="1"/>
      <w:numFmt w:val="lowerLetter"/>
      <w:lvlText w:val="%5."/>
      <w:lvlJc w:val="left"/>
      <w:pPr>
        <w:ind w:left="3600" w:hanging="360"/>
      </w:pPr>
    </w:lvl>
    <w:lvl w:ilvl="5" w:tplc="95496554" w:tentative="1">
      <w:start w:val="1"/>
      <w:numFmt w:val="lowerRoman"/>
      <w:lvlText w:val="%6."/>
      <w:lvlJc w:val="right"/>
      <w:pPr>
        <w:ind w:left="4320" w:hanging="180"/>
      </w:pPr>
    </w:lvl>
    <w:lvl w:ilvl="6" w:tplc="95496554" w:tentative="1">
      <w:start w:val="1"/>
      <w:numFmt w:val="decimal"/>
      <w:lvlText w:val="%7."/>
      <w:lvlJc w:val="left"/>
      <w:pPr>
        <w:ind w:left="5040" w:hanging="360"/>
      </w:pPr>
    </w:lvl>
    <w:lvl w:ilvl="7" w:tplc="95496554" w:tentative="1">
      <w:start w:val="1"/>
      <w:numFmt w:val="lowerLetter"/>
      <w:lvlText w:val="%8."/>
      <w:lvlJc w:val="left"/>
      <w:pPr>
        <w:ind w:left="5760" w:hanging="360"/>
      </w:pPr>
    </w:lvl>
    <w:lvl w:ilvl="8" w:tplc="95496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1">
    <w:multiLevelType w:val="hybridMultilevel"/>
    <w:lvl w:ilvl="0" w:tplc="49263966">
      <w:start w:val="1"/>
      <w:numFmt w:val="decimal"/>
      <w:lvlText w:val="%1."/>
      <w:lvlJc w:val="left"/>
      <w:pPr>
        <w:ind w:left="720" w:hanging="360"/>
      </w:pPr>
    </w:lvl>
    <w:lvl w:ilvl="1" w:tplc="49263966" w:tentative="1">
      <w:start w:val="1"/>
      <w:numFmt w:val="lowerLetter"/>
      <w:lvlText w:val="%2."/>
      <w:lvlJc w:val="left"/>
      <w:pPr>
        <w:ind w:left="1440" w:hanging="360"/>
      </w:pPr>
    </w:lvl>
    <w:lvl w:ilvl="2" w:tplc="49263966" w:tentative="1">
      <w:start w:val="1"/>
      <w:numFmt w:val="lowerRoman"/>
      <w:lvlText w:val="%3."/>
      <w:lvlJc w:val="right"/>
      <w:pPr>
        <w:ind w:left="2160" w:hanging="180"/>
      </w:pPr>
    </w:lvl>
    <w:lvl w:ilvl="3" w:tplc="49263966" w:tentative="1">
      <w:start w:val="1"/>
      <w:numFmt w:val="decimal"/>
      <w:lvlText w:val="%4."/>
      <w:lvlJc w:val="left"/>
      <w:pPr>
        <w:ind w:left="2880" w:hanging="360"/>
      </w:pPr>
    </w:lvl>
    <w:lvl w:ilvl="4" w:tplc="49263966" w:tentative="1">
      <w:start w:val="1"/>
      <w:numFmt w:val="lowerLetter"/>
      <w:lvlText w:val="%5."/>
      <w:lvlJc w:val="left"/>
      <w:pPr>
        <w:ind w:left="3600" w:hanging="360"/>
      </w:pPr>
    </w:lvl>
    <w:lvl w:ilvl="5" w:tplc="49263966" w:tentative="1">
      <w:start w:val="1"/>
      <w:numFmt w:val="lowerRoman"/>
      <w:lvlText w:val="%6."/>
      <w:lvlJc w:val="right"/>
      <w:pPr>
        <w:ind w:left="4320" w:hanging="180"/>
      </w:pPr>
    </w:lvl>
    <w:lvl w:ilvl="6" w:tplc="49263966" w:tentative="1">
      <w:start w:val="1"/>
      <w:numFmt w:val="decimal"/>
      <w:lvlText w:val="%7."/>
      <w:lvlJc w:val="left"/>
      <w:pPr>
        <w:ind w:left="5040" w:hanging="360"/>
      </w:pPr>
    </w:lvl>
    <w:lvl w:ilvl="7" w:tplc="49263966" w:tentative="1">
      <w:start w:val="1"/>
      <w:numFmt w:val="lowerLetter"/>
      <w:lvlText w:val="%8."/>
      <w:lvlJc w:val="left"/>
      <w:pPr>
        <w:ind w:left="5760" w:hanging="360"/>
      </w:pPr>
    </w:lvl>
    <w:lvl w:ilvl="8" w:tplc="49263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0">
    <w:multiLevelType w:val="hybridMultilevel"/>
    <w:lvl w:ilvl="0" w:tplc="85037831">
      <w:start w:val="1"/>
      <w:numFmt w:val="decimal"/>
      <w:lvlText w:val="%1."/>
      <w:lvlJc w:val="left"/>
      <w:pPr>
        <w:ind w:left="720" w:hanging="360"/>
      </w:pPr>
    </w:lvl>
    <w:lvl w:ilvl="1" w:tplc="85037831" w:tentative="1">
      <w:start w:val="1"/>
      <w:numFmt w:val="lowerLetter"/>
      <w:lvlText w:val="%2."/>
      <w:lvlJc w:val="left"/>
      <w:pPr>
        <w:ind w:left="1440" w:hanging="360"/>
      </w:pPr>
    </w:lvl>
    <w:lvl w:ilvl="2" w:tplc="85037831" w:tentative="1">
      <w:start w:val="1"/>
      <w:numFmt w:val="lowerRoman"/>
      <w:lvlText w:val="%3."/>
      <w:lvlJc w:val="right"/>
      <w:pPr>
        <w:ind w:left="2160" w:hanging="180"/>
      </w:pPr>
    </w:lvl>
    <w:lvl w:ilvl="3" w:tplc="85037831" w:tentative="1">
      <w:start w:val="1"/>
      <w:numFmt w:val="decimal"/>
      <w:lvlText w:val="%4."/>
      <w:lvlJc w:val="left"/>
      <w:pPr>
        <w:ind w:left="2880" w:hanging="360"/>
      </w:pPr>
    </w:lvl>
    <w:lvl w:ilvl="4" w:tplc="85037831" w:tentative="1">
      <w:start w:val="1"/>
      <w:numFmt w:val="lowerLetter"/>
      <w:lvlText w:val="%5."/>
      <w:lvlJc w:val="left"/>
      <w:pPr>
        <w:ind w:left="3600" w:hanging="360"/>
      </w:pPr>
    </w:lvl>
    <w:lvl w:ilvl="5" w:tplc="85037831" w:tentative="1">
      <w:start w:val="1"/>
      <w:numFmt w:val="lowerRoman"/>
      <w:lvlText w:val="%6."/>
      <w:lvlJc w:val="right"/>
      <w:pPr>
        <w:ind w:left="4320" w:hanging="180"/>
      </w:pPr>
    </w:lvl>
    <w:lvl w:ilvl="6" w:tplc="85037831" w:tentative="1">
      <w:start w:val="1"/>
      <w:numFmt w:val="decimal"/>
      <w:lvlText w:val="%7."/>
      <w:lvlJc w:val="left"/>
      <w:pPr>
        <w:ind w:left="5040" w:hanging="360"/>
      </w:pPr>
    </w:lvl>
    <w:lvl w:ilvl="7" w:tplc="85037831" w:tentative="1">
      <w:start w:val="1"/>
      <w:numFmt w:val="lowerLetter"/>
      <w:lvlText w:val="%8."/>
      <w:lvlJc w:val="left"/>
      <w:pPr>
        <w:ind w:left="5760" w:hanging="360"/>
      </w:pPr>
    </w:lvl>
    <w:lvl w:ilvl="8" w:tplc="85037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9">
    <w:multiLevelType w:val="hybridMultilevel"/>
    <w:lvl w:ilvl="0" w:tplc="83924365">
      <w:start w:val="1"/>
      <w:numFmt w:val="decimal"/>
      <w:lvlText w:val="%1."/>
      <w:lvlJc w:val="left"/>
      <w:pPr>
        <w:ind w:left="720" w:hanging="360"/>
      </w:pPr>
    </w:lvl>
    <w:lvl w:ilvl="1" w:tplc="83924365" w:tentative="1">
      <w:start w:val="1"/>
      <w:numFmt w:val="lowerLetter"/>
      <w:lvlText w:val="%2."/>
      <w:lvlJc w:val="left"/>
      <w:pPr>
        <w:ind w:left="1440" w:hanging="360"/>
      </w:pPr>
    </w:lvl>
    <w:lvl w:ilvl="2" w:tplc="83924365" w:tentative="1">
      <w:start w:val="1"/>
      <w:numFmt w:val="lowerRoman"/>
      <w:lvlText w:val="%3."/>
      <w:lvlJc w:val="right"/>
      <w:pPr>
        <w:ind w:left="2160" w:hanging="180"/>
      </w:pPr>
    </w:lvl>
    <w:lvl w:ilvl="3" w:tplc="83924365" w:tentative="1">
      <w:start w:val="1"/>
      <w:numFmt w:val="decimal"/>
      <w:lvlText w:val="%4."/>
      <w:lvlJc w:val="left"/>
      <w:pPr>
        <w:ind w:left="2880" w:hanging="360"/>
      </w:pPr>
    </w:lvl>
    <w:lvl w:ilvl="4" w:tplc="83924365" w:tentative="1">
      <w:start w:val="1"/>
      <w:numFmt w:val="lowerLetter"/>
      <w:lvlText w:val="%5."/>
      <w:lvlJc w:val="left"/>
      <w:pPr>
        <w:ind w:left="3600" w:hanging="360"/>
      </w:pPr>
    </w:lvl>
    <w:lvl w:ilvl="5" w:tplc="83924365" w:tentative="1">
      <w:start w:val="1"/>
      <w:numFmt w:val="lowerRoman"/>
      <w:lvlText w:val="%6."/>
      <w:lvlJc w:val="right"/>
      <w:pPr>
        <w:ind w:left="4320" w:hanging="180"/>
      </w:pPr>
    </w:lvl>
    <w:lvl w:ilvl="6" w:tplc="83924365" w:tentative="1">
      <w:start w:val="1"/>
      <w:numFmt w:val="decimal"/>
      <w:lvlText w:val="%7."/>
      <w:lvlJc w:val="left"/>
      <w:pPr>
        <w:ind w:left="5040" w:hanging="360"/>
      </w:pPr>
    </w:lvl>
    <w:lvl w:ilvl="7" w:tplc="83924365" w:tentative="1">
      <w:start w:val="1"/>
      <w:numFmt w:val="lowerLetter"/>
      <w:lvlText w:val="%8."/>
      <w:lvlJc w:val="left"/>
      <w:pPr>
        <w:ind w:left="5760" w:hanging="360"/>
      </w:pPr>
    </w:lvl>
    <w:lvl w:ilvl="8" w:tplc="83924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8">
    <w:multiLevelType w:val="hybridMultilevel"/>
    <w:lvl w:ilvl="0" w:tplc="84113156">
      <w:start w:val="1"/>
      <w:numFmt w:val="decimal"/>
      <w:lvlText w:val="%1."/>
      <w:lvlJc w:val="left"/>
      <w:pPr>
        <w:ind w:left="720" w:hanging="360"/>
      </w:pPr>
    </w:lvl>
    <w:lvl w:ilvl="1" w:tplc="84113156" w:tentative="1">
      <w:start w:val="1"/>
      <w:numFmt w:val="lowerLetter"/>
      <w:lvlText w:val="%2."/>
      <w:lvlJc w:val="left"/>
      <w:pPr>
        <w:ind w:left="1440" w:hanging="360"/>
      </w:pPr>
    </w:lvl>
    <w:lvl w:ilvl="2" w:tplc="84113156" w:tentative="1">
      <w:start w:val="1"/>
      <w:numFmt w:val="lowerRoman"/>
      <w:lvlText w:val="%3."/>
      <w:lvlJc w:val="right"/>
      <w:pPr>
        <w:ind w:left="2160" w:hanging="180"/>
      </w:pPr>
    </w:lvl>
    <w:lvl w:ilvl="3" w:tplc="84113156" w:tentative="1">
      <w:start w:val="1"/>
      <w:numFmt w:val="decimal"/>
      <w:lvlText w:val="%4."/>
      <w:lvlJc w:val="left"/>
      <w:pPr>
        <w:ind w:left="2880" w:hanging="360"/>
      </w:pPr>
    </w:lvl>
    <w:lvl w:ilvl="4" w:tplc="84113156" w:tentative="1">
      <w:start w:val="1"/>
      <w:numFmt w:val="lowerLetter"/>
      <w:lvlText w:val="%5."/>
      <w:lvlJc w:val="left"/>
      <w:pPr>
        <w:ind w:left="3600" w:hanging="360"/>
      </w:pPr>
    </w:lvl>
    <w:lvl w:ilvl="5" w:tplc="84113156" w:tentative="1">
      <w:start w:val="1"/>
      <w:numFmt w:val="lowerRoman"/>
      <w:lvlText w:val="%6."/>
      <w:lvlJc w:val="right"/>
      <w:pPr>
        <w:ind w:left="4320" w:hanging="180"/>
      </w:pPr>
    </w:lvl>
    <w:lvl w:ilvl="6" w:tplc="84113156" w:tentative="1">
      <w:start w:val="1"/>
      <w:numFmt w:val="decimal"/>
      <w:lvlText w:val="%7."/>
      <w:lvlJc w:val="left"/>
      <w:pPr>
        <w:ind w:left="5040" w:hanging="360"/>
      </w:pPr>
    </w:lvl>
    <w:lvl w:ilvl="7" w:tplc="84113156" w:tentative="1">
      <w:start w:val="1"/>
      <w:numFmt w:val="lowerLetter"/>
      <w:lvlText w:val="%8."/>
      <w:lvlJc w:val="left"/>
      <w:pPr>
        <w:ind w:left="5760" w:hanging="360"/>
      </w:pPr>
    </w:lvl>
    <w:lvl w:ilvl="8" w:tplc="84113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7">
    <w:multiLevelType w:val="hybridMultilevel"/>
    <w:lvl w:ilvl="0" w:tplc="83391410">
      <w:start w:val="1"/>
      <w:numFmt w:val="decimal"/>
      <w:lvlText w:val="%1."/>
      <w:lvlJc w:val="left"/>
      <w:pPr>
        <w:ind w:left="720" w:hanging="360"/>
      </w:pPr>
    </w:lvl>
    <w:lvl w:ilvl="1" w:tplc="83391410" w:tentative="1">
      <w:start w:val="1"/>
      <w:numFmt w:val="lowerLetter"/>
      <w:lvlText w:val="%2."/>
      <w:lvlJc w:val="left"/>
      <w:pPr>
        <w:ind w:left="1440" w:hanging="360"/>
      </w:pPr>
    </w:lvl>
    <w:lvl w:ilvl="2" w:tplc="83391410" w:tentative="1">
      <w:start w:val="1"/>
      <w:numFmt w:val="lowerRoman"/>
      <w:lvlText w:val="%3."/>
      <w:lvlJc w:val="right"/>
      <w:pPr>
        <w:ind w:left="2160" w:hanging="180"/>
      </w:pPr>
    </w:lvl>
    <w:lvl w:ilvl="3" w:tplc="83391410" w:tentative="1">
      <w:start w:val="1"/>
      <w:numFmt w:val="decimal"/>
      <w:lvlText w:val="%4."/>
      <w:lvlJc w:val="left"/>
      <w:pPr>
        <w:ind w:left="2880" w:hanging="360"/>
      </w:pPr>
    </w:lvl>
    <w:lvl w:ilvl="4" w:tplc="83391410" w:tentative="1">
      <w:start w:val="1"/>
      <w:numFmt w:val="lowerLetter"/>
      <w:lvlText w:val="%5."/>
      <w:lvlJc w:val="left"/>
      <w:pPr>
        <w:ind w:left="3600" w:hanging="360"/>
      </w:pPr>
    </w:lvl>
    <w:lvl w:ilvl="5" w:tplc="83391410" w:tentative="1">
      <w:start w:val="1"/>
      <w:numFmt w:val="lowerRoman"/>
      <w:lvlText w:val="%6."/>
      <w:lvlJc w:val="right"/>
      <w:pPr>
        <w:ind w:left="4320" w:hanging="180"/>
      </w:pPr>
    </w:lvl>
    <w:lvl w:ilvl="6" w:tplc="83391410" w:tentative="1">
      <w:start w:val="1"/>
      <w:numFmt w:val="decimal"/>
      <w:lvlText w:val="%7."/>
      <w:lvlJc w:val="left"/>
      <w:pPr>
        <w:ind w:left="5040" w:hanging="360"/>
      </w:pPr>
    </w:lvl>
    <w:lvl w:ilvl="7" w:tplc="83391410" w:tentative="1">
      <w:start w:val="1"/>
      <w:numFmt w:val="lowerLetter"/>
      <w:lvlText w:val="%8."/>
      <w:lvlJc w:val="left"/>
      <w:pPr>
        <w:ind w:left="5760" w:hanging="360"/>
      </w:pPr>
    </w:lvl>
    <w:lvl w:ilvl="8" w:tplc="83391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6">
    <w:multiLevelType w:val="hybridMultilevel"/>
    <w:lvl w:ilvl="0" w:tplc="80981034">
      <w:start w:val="1"/>
      <w:numFmt w:val="decimal"/>
      <w:lvlText w:val="%1."/>
      <w:lvlJc w:val="left"/>
      <w:pPr>
        <w:ind w:left="720" w:hanging="360"/>
      </w:pPr>
    </w:lvl>
    <w:lvl w:ilvl="1" w:tplc="80981034" w:tentative="1">
      <w:start w:val="1"/>
      <w:numFmt w:val="lowerLetter"/>
      <w:lvlText w:val="%2."/>
      <w:lvlJc w:val="left"/>
      <w:pPr>
        <w:ind w:left="1440" w:hanging="360"/>
      </w:pPr>
    </w:lvl>
    <w:lvl w:ilvl="2" w:tplc="80981034" w:tentative="1">
      <w:start w:val="1"/>
      <w:numFmt w:val="lowerRoman"/>
      <w:lvlText w:val="%3."/>
      <w:lvlJc w:val="right"/>
      <w:pPr>
        <w:ind w:left="2160" w:hanging="180"/>
      </w:pPr>
    </w:lvl>
    <w:lvl w:ilvl="3" w:tplc="80981034" w:tentative="1">
      <w:start w:val="1"/>
      <w:numFmt w:val="decimal"/>
      <w:lvlText w:val="%4."/>
      <w:lvlJc w:val="left"/>
      <w:pPr>
        <w:ind w:left="2880" w:hanging="360"/>
      </w:pPr>
    </w:lvl>
    <w:lvl w:ilvl="4" w:tplc="80981034" w:tentative="1">
      <w:start w:val="1"/>
      <w:numFmt w:val="lowerLetter"/>
      <w:lvlText w:val="%5."/>
      <w:lvlJc w:val="left"/>
      <w:pPr>
        <w:ind w:left="3600" w:hanging="360"/>
      </w:pPr>
    </w:lvl>
    <w:lvl w:ilvl="5" w:tplc="80981034" w:tentative="1">
      <w:start w:val="1"/>
      <w:numFmt w:val="lowerRoman"/>
      <w:lvlText w:val="%6."/>
      <w:lvlJc w:val="right"/>
      <w:pPr>
        <w:ind w:left="4320" w:hanging="180"/>
      </w:pPr>
    </w:lvl>
    <w:lvl w:ilvl="6" w:tplc="80981034" w:tentative="1">
      <w:start w:val="1"/>
      <w:numFmt w:val="decimal"/>
      <w:lvlText w:val="%7."/>
      <w:lvlJc w:val="left"/>
      <w:pPr>
        <w:ind w:left="5040" w:hanging="360"/>
      </w:pPr>
    </w:lvl>
    <w:lvl w:ilvl="7" w:tplc="80981034" w:tentative="1">
      <w:start w:val="1"/>
      <w:numFmt w:val="lowerLetter"/>
      <w:lvlText w:val="%8."/>
      <w:lvlJc w:val="left"/>
      <w:pPr>
        <w:ind w:left="5760" w:hanging="360"/>
      </w:pPr>
    </w:lvl>
    <w:lvl w:ilvl="8" w:tplc="80981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5">
    <w:multiLevelType w:val="hybridMultilevel"/>
    <w:lvl w:ilvl="0" w:tplc="54088481">
      <w:start w:val="1"/>
      <w:numFmt w:val="decimal"/>
      <w:lvlText w:val="%1."/>
      <w:lvlJc w:val="left"/>
      <w:pPr>
        <w:ind w:left="720" w:hanging="360"/>
      </w:pPr>
    </w:lvl>
    <w:lvl w:ilvl="1" w:tplc="54088481" w:tentative="1">
      <w:start w:val="1"/>
      <w:numFmt w:val="lowerLetter"/>
      <w:lvlText w:val="%2."/>
      <w:lvlJc w:val="left"/>
      <w:pPr>
        <w:ind w:left="1440" w:hanging="360"/>
      </w:pPr>
    </w:lvl>
    <w:lvl w:ilvl="2" w:tplc="54088481" w:tentative="1">
      <w:start w:val="1"/>
      <w:numFmt w:val="lowerRoman"/>
      <w:lvlText w:val="%3."/>
      <w:lvlJc w:val="right"/>
      <w:pPr>
        <w:ind w:left="2160" w:hanging="180"/>
      </w:pPr>
    </w:lvl>
    <w:lvl w:ilvl="3" w:tplc="54088481" w:tentative="1">
      <w:start w:val="1"/>
      <w:numFmt w:val="decimal"/>
      <w:lvlText w:val="%4."/>
      <w:lvlJc w:val="left"/>
      <w:pPr>
        <w:ind w:left="2880" w:hanging="360"/>
      </w:pPr>
    </w:lvl>
    <w:lvl w:ilvl="4" w:tplc="54088481" w:tentative="1">
      <w:start w:val="1"/>
      <w:numFmt w:val="lowerLetter"/>
      <w:lvlText w:val="%5."/>
      <w:lvlJc w:val="left"/>
      <w:pPr>
        <w:ind w:left="3600" w:hanging="360"/>
      </w:pPr>
    </w:lvl>
    <w:lvl w:ilvl="5" w:tplc="54088481" w:tentative="1">
      <w:start w:val="1"/>
      <w:numFmt w:val="lowerRoman"/>
      <w:lvlText w:val="%6."/>
      <w:lvlJc w:val="right"/>
      <w:pPr>
        <w:ind w:left="4320" w:hanging="180"/>
      </w:pPr>
    </w:lvl>
    <w:lvl w:ilvl="6" w:tplc="54088481" w:tentative="1">
      <w:start w:val="1"/>
      <w:numFmt w:val="decimal"/>
      <w:lvlText w:val="%7."/>
      <w:lvlJc w:val="left"/>
      <w:pPr>
        <w:ind w:left="5040" w:hanging="360"/>
      </w:pPr>
    </w:lvl>
    <w:lvl w:ilvl="7" w:tplc="54088481" w:tentative="1">
      <w:start w:val="1"/>
      <w:numFmt w:val="lowerLetter"/>
      <w:lvlText w:val="%8."/>
      <w:lvlJc w:val="left"/>
      <w:pPr>
        <w:ind w:left="5760" w:hanging="360"/>
      </w:pPr>
    </w:lvl>
    <w:lvl w:ilvl="8" w:tplc="54088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4">
    <w:multiLevelType w:val="hybridMultilevel"/>
    <w:lvl w:ilvl="0" w:tplc="51159638">
      <w:start w:val="1"/>
      <w:numFmt w:val="decimal"/>
      <w:lvlText w:val="%1."/>
      <w:lvlJc w:val="left"/>
      <w:pPr>
        <w:ind w:left="720" w:hanging="360"/>
      </w:pPr>
    </w:lvl>
    <w:lvl w:ilvl="1" w:tplc="51159638" w:tentative="1">
      <w:start w:val="1"/>
      <w:numFmt w:val="lowerLetter"/>
      <w:lvlText w:val="%2."/>
      <w:lvlJc w:val="left"/>
      <w:pPr>
        <w:ind w:left="1440" w:hanging="360"/>
      </w:pPr>
    </w:lvl>
    <w:lvl w:ilvl="2" w:tplc="51159638" w:tentative="1">
      <w:start w:val="1"/>
      <w:numFmt w:val="lowerRoman"/>
      <w:lvlText w:val="%3."/>
      <w:lvlJc w:val="right"/>
      <w:pPr>
        <w:ind w:left="2160" w:hanging="180"/>
      </w:pPr>
    </w:lvl>
    <w:lvl w:ilvl="3" w:tplc="51159638" w:tentative="1">
      <w:start w:val="1"/>
      <w:numFmt w:val="decimal"/>
      <w:lvlText w:val="%4."/>
      <w:lvlJc w:val="left"/>
      <w:pPr>
        <w:ind w:left="2880" w:hanging="360"/>
      </w:pPr>
    </w:lvl>
    <w:lvl w:ilvl="4" w:tplc="51159638" w:tentative="1">
      <w:start w:val="1"/>
      <w:numFmt w:val="lowerLetter"/>
      <w:lvlText w:val="%5."/>
      <w:lvlJc w:val="left"/>
      <w:pPr>
        <w:ind w:left="3600" w:hanging="360"/>
      </w:pPr>
    </w:lvl>
    <w:lvl w:ilvl="5" w:tplc="51159638" w:tentative="1">
      <w:start w:val="1"/>
      <w:numFmt w:val="lowerRoman"/>
      <w:lvlText w:val="%6."/>
      <w:lvlJc w:val="right"/>
      <w:pPr>
        <w:ind w:left="4320" w:hanging="180"/>
      </w:pPr>
    </w:lvl>
    <w:lvl w:ilvl="6" w:tplc="51159638" w:tentative="1">
      <w:start w:val="1"/>
      <w:numFmt w:val="decimal"/>
      <w:lvlText w:val="%7."/>
      <w:lvlJc w:val="left"/>
      <w:pPr>
        <w:ind w:left="5040" w:hanging="360"/>
      </w:pPr>
    </w:lvl>
    <w:lvl w:ilvl="7" w:tplc="51159638" w:tentative="1">
      <w:start w:val="1"/>
      <w:numFmt w:val="lowerLetter"/>
      <w:lvlText w:val="%8."/>
      <w:lvlJc w:val="left"/>
      <w:pPr>
        <w:ind w:left="5760" w:hanging="360"/>
      </w:pPr>
    </w:lvl>
    <w:lvl w:ilvl="8" w:tplc="51159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3">
    <w:multiLevelType w:val="hybridMultilevel"/>
    <w:lvl w:ilvl="0" w:tplc="57521010">
      <w:start w:val="1"/>
      <w:numFmt w:val="decimal"/>
      <w:lvlText w:val="%1."/>
      <w:lvlJc w:val="left"/>
      <w:pPr>
        <w:ind w:left="720" w:hanging="360"/>
      </w:pPr>
    </w:lvl>
    <w:lvl w:ilvl="1" w:tplc="57521010" w:tentative="1">
      <w:start w:val="1"/>
      <w:numFmt w:val="lowerLetter"/>
      <w:lvlText w:val="%2."/>
      <w:lvlJc w:val="left"/>
      <w:pPr>
        <w:ind w:left="1440" w:hanging="360"/>
      </w:pPr>
    </w:lvl>
    <w:lvl w:ilvl="2" w:tplc="57521010" w:tentative="1">
      <w:start w:val="1"/>
      <w:numFmt w:val="lowerRoman"/>
      <w:lvlText w:val="%3."/>
      <w:lvlJc w:val="right"/>
      <w:pPr>
        <w:ind w:left="2160" w:hanging="180"/>
      </w:pPr>
    </w:lvl>
    <w:lvl w:ilvl="3" w:tplc="57521010" w:tentative="1">
      <w:start w:val="1"/>
      <w:numFmt w:val="decimal"/>
      <w:lvlText w:val="%4."/>
      <w:lvlJc w:val="left"/>
      <w:pPr>
        <w:ind w:left="2880" w:hanging="360"/>
      </w:pPr>
    </w:lvl>
    <w:lvl w:ilvl="4" w:tplc="57521010" w:tentative="1">
      <w:start w:val="1"/>
      <w:numFmt w:val="lowerLetter"/>
      <w:lvlText w:val="%5."/>
      <w:lvlJc w:val="left"/>
      <w:pPr>
        <w:ind w:left="3600" w:hanging="360"/>
      </w:pPr>
    </w:lvl>
    <w:lvl w:ilvl="5" w:tplc="57521010" w:tentative="1">
      <w:start w:val="1"/>
      <w:numFmt w:val="lowerRoman"/>
      <w:lvlText w:val="%6."/>
      <w:lvlJc w:val="right"/>
      <w:pPr>
        <w:ind w:left="4320" w:hanging="180"/>
      </w:pPr>
    </w:lvl>
    <w:lvl w:ilvl="6" w:tplc="57521010" w:tentative="1">
      <w:start w:val="1"/>
      <w:numFmt w:val="decimal"/>
      <w:lvlText w:val="%7."/>
      <w:lvlJc w:val="left"/>
      <w:pPr>
        <w:ind w:left="5040" w:hanging="360"/>
      </w:pPr>
    </w:lvl>
    <w:lvl w:ilvl="7" w:tplc="57521010" w:tentative="1">
      <w:start w:val="1"/>
      <w:numFmt w:val="lowerLetter"/>
      <w:lvlText w:val="%8."/>
      <w:lvlJc w:val="left"/>
      <w:pPr>
        <w:ind w:left="5760" w:hanging="360"/>
      </w:pPr>
    </w:lvl>
    <w:lvl w:ilvl="8" w:tplc="57521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2">
    <w:multiLevelType w:val="hybridMultilevel"/>
    <w:lvl w:ilvl="0" w:tplc="91192267">
      <w:start w:val="1"/>
      <w:numFmt w:val="decimal"/>
      <w:lvlText w:val="%1."/>
      <w:lvlJc w:val="left"/>
      <w:pPr>
        <w:ind w:left="720" w:hanging="360"/>
      </w:pPr>
    </w:lvl>
    <w:lvl w:ilvl="1" w:tplc="91192267" w:tentative="1">
      <w:start w:val="1"/>
      <w:numFmt w:val="lowerLetter"/>
      <w:lvlText w:val="%2."/>
      <w:lvlJc w:val="left"/>
      <w:pPr>
        <w:ind w:left="1440" w:hanging="360"/>
      </w:pPr>
    </w:lvl>
    <w:lvl w:ilvl="2" w:tplc="91192267" w:tentative="1">
      <w:start w:val="1"/>
      <w:numFmt w:val="lowerRoman"/>
      <w:lvlText w:val="%3."/>
      <w:lvlJc w:val="right"/>
      <w:pPr>
        <w:ind w:left="2160" w:hanging="180"/>
      </w:pPr>
    </w:lvl>
    <w:lvl w:ilvl="3" w:tplc="91192267" w:tentative="1">
      <w:start w:val="1"/>
      <w:numFmt w:val="decimal"/>
      <w:lvlText w:val="%4."/>
      <w:lvlJc w:val="left"/>
      <w:pPr>
        <w:ind w:left="2880" w:hanging="360"/>
      </w:pPr>
    </w:lvl>
    <w:lvl w:ilvl="4" w:tplc="91192267" w:tentative="1">
      <w:start w:val="1"/>
      <w:numFmt w:val="lowerLetter"/>
      <w:lvlText w:val="%5."/>
      <w:lvlJc w:val="left"/>
      <w:pPr>
        <w:ind w:left="3600" w:hanging="360"/>
      </w:pPr>
    </w:lvl>
    <w:lvl w:ilvl="5" w:tplc="91192267" w:tentative="1">
      <w:start w:val="1"/>
      <w:numFmt w:val="lowerRoman"/>
      <w:lvlText w:val="%6."/>
      <w:lvlJc w:val="right"/>
      <w:pPr>
        <w:ind w:left="4320" w:hanging="180"/>
      </w:pPr>
    </w:lvl>
    <w:lvl w:ilvl="6" w:tplc="91192267" w:tentative="1">
      <w:start w:val="1"/>
      <w:numFmt w:val="decimal"/>
      <w:lvlText w:val="%7."/>
      <w:lvlJc w:val="left"/>
      <w:pPr>
        <w:ind w:left="5040" w:hanging="360"/>
      </w:pPr>
    </w:lvl>
    <w:lvl w:ilvl="7" w:tplc="91192267" w:tentative="1">
      <w:start w:val="1"/>
      <w:numFmt w:val="lowerLetter"/>
      <w:lvlText w:val="%8."/>
      <w:lvlJc w:val="left"/>
      <w:pPr>
        <w:ind w:left="5760" w:hanging="360"/>
      </w:pPr>
    </w:lvl>
    <w:lvl w:ilvl="8" w:tplc="91192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1">
    <w:multiLevelType w:val="hybridMultilevel"/>
    <w:lvl w:ilvl="0" w:tplc="16766517">
      <w:start w:val="1"/>
      <w:numFmt w:val="decimal"/>
      <w:lvlText w:val="%1."/>
      <w:lvlJc w:val="left"/>
      <w:pPr>
        <w:ind w:left="720" w:hanging="360"/>
      </w:pPr>
    </w:lvl>
    <w:lvl w:ilvl="1" w:tplc="16766517" w:tentative="1">
      <w:start w:val="1"/>
      <w:numFmt w:val="lowerLetter"/>
      <w:lvlText w:val="%2."/>
      <w:lvlJc w:val="left"/>
      <w:pPr>
        <w:ind w:left="1440" w:hanging="360"/>
      </w:pPr>
    </w:lvl>
    <w:lvl w:ilvl="2" w:tplc="16766517" w:tentative="1">
      <w:start w:val="1"/>
      <w:numFmt w:val="lowerRoman"/>
      <w:lvlText w:val="%3."/>
      <w:lvlJc w:val="right"/>
      <w:pPr>
        <w:ind w:left="2160" w:hanging="180"/>
      </w:pPr>
    </w:lvl>
    <w:lvl w:ilvl="3" w:tplc="16766517" w:tentative="1">
      <w:start w:val="1"/>
      <w:numFmt w:val="decimal"/>
      <w:lvlText w:val="%4."/>
      <w:lvlJc w:val="left"/>
      <w:pPr>
        <w:ind w:left="2880" w:hanging="360"/>
      </w:pPr>
    </w:lvl>
    <w:lvl w:ilvl="4" w:tplc="16766517" w:tentative="1">
      <w:start w:val="1"/>
      <w:numFmt w:val="lowerLetter"/>
      <w:lvlText w:val="%5."/>
      <w:lvlJc w:val="left"/>
      <w:pPr>
        <w:ind w:left="3600" w:hanging="360"/>
      </w:pPr>
    </w:lvl>
    <w:lvl w:ilvl="5" w:tplc="16766517" w:tentative="1">
      <w:start w:val="1"/>
      <w:numFmt w:val="lowerRoman"/>
      <w:lvlText w:val="%6."/>
      <w:lvlJc w:val="right"/>
      <w:pPr>
        <w:ind w:left="4320" w:hanging="180"/>
      </w:pPr>
    </w:lvl>
    <w:lvl w:ilvl="6" w:tplc="16766517" w:tentative="1">
      <w:start w:val="1"/>
      <w:numFmt w:val="decimal"/>
      <w:lvlText w:val="%7."/>
      <w:lvlJc w:val="left"/>
      <w:pPr>
        <w:ind w:left="5040" w:hanging="360"/>
      </w:pPr>
    </w:lvl>
    <w:lvl w:ilvl="7" w:tplc="16766517" w:tentative="1">
      <w:start w:val="1"/>
      <w:numFmt w:val="lowerLetter"/>
      <w:lvlText w:val="%8."/>
      <w:lvlJc w:val="left"/>
      <w:pPr>
        <w:ind w:left="5760" w:hanging="360"/>
      </w:pPr>
    </w:lvl>
    <w:lvl w:ilvl="8" w:tplc="16766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0">
    <w:multiLevelType w:val="hybridMultilevel"/>
    <w:lvl w:ilvl="0" w:tplc="10408456">
      <w:start w:val="1"/>
      <w:numFmt w:val="decimal"/>
      <w:lvlText w:val="%1."/>
      <w:lvlJc w:val="left"/>
      <w:pPr>
        <w:ind w:left="720" w:hanging="360"/>
      </w:pPr>
    </w:lvl>
    <w:lvl w:ilvl="1" w:tplc="10408456" w:tentative="1">
      <w:start w:val="1"/>
      <w:numFmt w:val="lowerLetter"/>
      <w:lvlText w:val="%2."/>
      <w:lvlJc w:val="left"/>
      <w:pPr>
        <w:ind w:left="1440" w:hanging="360"/>
      </w:pPr>
    </w:lvl>
    <w:lvl w:ilvl="2" w:tplc="10408456" w:tentative="1">
      <w:start w:val="1"/>
      <w:numFmt w:val="lowerRoman"/>
      <w:lvlText w:val="%3."/>
      <w:lvlJc w:val="right"/>
      <w:pPr>
        <w:ind w:left="2160" w:hanging="180"/>
      </w:pPr>
    </w:lvl>
    <w:lvl w:ilvl="3" w:tplc="10408456" w:tentative="1">
      <w:start w:val="1"/>
      <w:numFmt w:val="decimal"/>
      <w:lvlText w:val="%4."/>
      <w:lvlJc w:val="left"/>
      <w:pPr>
        <w:ind w:left="2880" w:hanging="360"/>
      </w:pPr>
    </w:lvl>
    <w:lvl w:ilvl="4" w:tplc="10408456" w:tentative="1">
      <w:start w:val="1"/>
      <w:numFmt w:val="lowerLetter"/>
      <w:lvlText w:val="%5."/>
      <w:lvlJc w:val="left"/>
      <w:pPr>
        <w:ind w:left="3600" w:hanging="360"/>
      </w:pPr>
    </w:lvl>
    <w:lvl w:ilvl="5" w:tplc="10408456" w:tentative="1">
      <w:start w:val="1"/>
      <w:numFmt w:val="lowerRoman"/>
      <w:lvlText w:val="%6."/>
      <w:lvlJc w:val="right"/>
      <w:pPr>
        <w:ind w:left="4320" w:hanging="180"/>
      </w:pPr>
    </w:lvl>
    <w:lvl w:ilvl="6" w:tplc="10408456" w:tentative="1">
      <w:start w:val="1"/>
      <w:numFmt w:val="decimal"/>
      <w:lvlText w:val="%7."/>
      <w:lvlJc w:val="left"/>
      <w:pPr>
        <w:ind w:left="5040" w:hanging="360"/>
      </w:pPr>
    </w:lvl>
    <w:lvl w:ilvl="7" w:tplc="10408456" w:tentative="1">
      <w:start w:val="1"/>
      <w:numFmt w:val="lowerLetter"/>
      <w:lvlText w:val="%8."/>
      <w:lvlJc w:val="left"/>
      <w:pPr>
        <w:ind w:left="5760" w:hanging="360"/>
      </w:pPr>
    </w:lvl>
    <w:lvl w:ilvl="8" w:tplc="10408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9">
    <w:multiLevelType w:val="hybridMultilevel"/>
    <w:lvl w:ilvl="0" w:tplc="70166935">
      <w:start w:val="1"/>
      <w:numFmt w:val="decimal"/>
      <w:lvlText w:val="%1."/>
      <w:lvlJc w:val="left"/>
      <w:pPr>
        <w:ind w:left="720" w:hanging="360"/>
      </w:pPr>
    </w:lvl>
    <w:lvl w:ilvl="1" w:tplc="70166935" w:tentative="1">
      <w:start w:val="1"/>
      <w:numFmt w:val="lowerLetter"/>
      <w:lvlText w:val="%2."/>
      <w:lvlJc w:val="left"/>
      <w:pPr>
        <w:ind w:left="1440" w:hanging="360"/>
      </w:pPr>
    </w:lvl>
    <w:lvl w:ilvl="2" w:tplc="70166935" w:tentative="1">
      <w:start w:val="1"/>
      <w:numFmt w:val="lowerRoman"/>
      <w:lvlText w:val="%3."/>
      <w:lvlJc w:val="right"/>
      <w:pPr>
        <w:ind w:left="2160" w:hanging="180"/>
      </w:pPr>
    </w:lvl>
    <w:lvl w:ilvl="3" w:tplc="70166935" w:tentative="1">
      <w:start w:val="1"/>
      <w:numFmt w:val="decimal"/>
      <w:lvlText w:val="%4."/>
      <w:lvlJc w:val="left"/>
      <w:pPr>
        <w:ind w:left="2880" w:hanging="360"/>
      </w:pPr>
    </w:lvl>
    <w:lvl w:ilvl="4" w:tplc="70166935" w:tentative="1">
      <w:start w:val="1"/>
      <w:numFmt w:val="lowerLetter"/>
      <w:lvlText w:val="%5."/>
      <w:lvlJc w:val="left"/>
      <w:pPr>
        <w:ind w:left="3600" w:hanging="360"/>
      </w:pPr>
    </w:lvl>
    <w:lvl w:ilvl="5" w:tplc="70166935" w:tentative="1">
      <w:start w:val="1"/>
      <w:numFmt w:val="lowerRoman"/>
      <w:lvlText w:val="%6."/>
      <w:lvlJc w:val="right"/>
      <w:pPr>
        <w:ind w:left="4320" w:hanging="180"/>
      </w:pPr>
    </w:lvl>
    <w:lvl w:ilvl="6" w:tplc="70166935" w:tentative="1">
      <w:start w:val="1"/>
      <w:numFmt w:val="decimal"/>
      <w:lvlText w:val="%7."/>
      <w:lvlJc w:val="left"/>
      <w:pPr>
        <w:ind w:left="5040" w:hanging="360"/>
      </w:pPr>
    </w:lvl>
    <w:lvl w:ilvl="7" w:tplc="70166935" w:tentative="1">
      <w:start w:val="1"/>
      <w:numFmt w:val="lowerLetter"/>
      <w:lvlText w:val="%8."/>
      <w:lvlJc w:val="left"/>
      <w:pPr>
        <w:ind w:left="5760" w:hanging="360"/>
      </w:pPr>
    </w:lvl>
    <w:lvl w:ilvl="8" w:tplc="70166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8">
    <w:multiLevelType w:val="hybridMultilevel"/>
    <w:lvl w:ilvl="0" w:tplc="360892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968">
    <w:abstractNumId w:val="18968"/>
  </w:num>
  <w:num w:numId="18969">
    <w:abstractNumId w:val="18969"/>
  </w:num>
  <w:num w:numId="18970">
    <w:abstractNumId w:val="18970"/>
  </w:num>
  <w:num w:numId="18971">
    <w:abstractNumId w:val="18971"/>
  </w:num>
  <w:num w:numId="18972">
    <w:abstractNumId w:val="18972"/>
  </w:num>
  <w:num w:numId="18973">
    <w:abstractNumId w:val="18973"/>
  </w:num>
  <w:num w:numId="18974">
    <w:abstractNumId w:val="18974"/>
  </w:num>
  <w:num w:numId="18975">
    <w:abstractNumId w:val="18975"/>
  </w:num>
  <w:num w:numId="18976">
    <w:abstractNumId w:val="18976"/>
  </w:num>
  <w:num w:numId="18977">
    <w:abstractNumId w:val="18977"/>
  </w:num>
  <w:num w:numId="18978">
    <w:abstractNumId w:val="18978"/>
  </w:num>
  <w:num w:numId="18979">
    <w:abstractNumId w:val="18979"/>
  </w:num>
  <w:num w:numId="18980">
    <w:abstractNumId w:val="18980"/>
  </w:num>
  <w:num w:numId="18981">
    <w:abstractNumId w:val="18981"/>
  </w:num>
  <w:num w:numId="18982">
    <w:abstractNumId w:val="18982"/>
  </w:num>
  <w:num w:numId="18983">
    <w:abstractNumId w:val="18983"/>
  </w:num>
  <w:num w:numId="18984">
    <w:abstractNumId w:val="18984"/>
  </w:num>
  <w:num w:numId="18985">
    <w:abstractNumId w:val="18985"/>
  </w:num>
  <w:num w:numId="18986">
    <w:abstractNumId w:val="18986"/>
  </w:num>
  <w:num w:numId="18987">
    <w:abstractNumId w:val="18987"/>
  </w:num>
  <w:num w:numId="18988">
    <w:abstractNumId w:val="18988"/>
  </w:num>
  <w:num w:numId="18989">
    <w:abstractNumId w:val="18989"/>
  </w:num>
  <w:num w:numId="18990">
    <w:abstractNumId w:val="18990"/>
  </w:num>
  <w:num w:numId="18991">
    <w:abstractNumId w:val="18991"/>
  </w:num>
  <w:num w:numId="18992">
    <w:abstractNumId w:val="18992"/>
  </w:num>
  <w:num w:numId="18993">
    <w:abstractNumId w:val="18993"/>
  </w:num>
  <w:num w:numId="18994">
    <w:abstractNumId w:val="18994"/>
  </w:num>
  <w:num w:numId="18995">
    <w:abstractNumId w:val="18995"/>
  </w:num>
  <w:num w:numId="18996">
    <w:abstractNumId w:val="18996"/>
  </w:num>
  <w:num w:numId="18997">
    <w:abstractNumId w:val="18997"/>
  </w:num>
  <w:num w:numId="18998">
    <w:abstractNumId w:val="18998"/>
  </w:num>
  <w:num w:numId="18999">
    <w:abstractNumId w:val="18999"/>
  </w:num>
  <w:num w:numId="19000">
    <w:abstractNumId w:val="19000"/>
  </w:num>
  <w:num w:numId="19001">
    <w:abstractNumId w:val="19001"/>
  </w:num>
  <w:num w:numId="19002">
    <w:abstractNumId w:val="19002"/>
  </w:num>
  <w:num w:numId="19003">
    <w:abstractNumId w:val="19003"/>
  </w:num>
  <w:num w:numId="19004">
    <w:abstractNumId w:val="19004"/>
  </w:num>
  <w:num w:numId="19005">
    <w:abstractNumId w:val="19005"/>
  </w:num>
  <w:num w:numId="19006">
    <w:abstractNumId w:val="19006"/>
  </w:num>
  <w:num w:numId="19007">
    <w:abstractNumId w:val="19007"/>
  </w:num>
  <w:num w:numId="19008">
    <w:abstractNumId w:val="19008"/>
  </w:num>
  <w:num w:numId="19009">
    <w:abstractNumId w:val="19009"/>
  </w:num>
  <w:num w:numId="19010">
    <w:abstractNumId w:val="19010"/>
  </w:num>
  <w:num w:numId="19011">
    <w:abstractNumId w:val="19011"/>
  </w:num>
  <w:num w:numId="19012">
    <w:abstractNumId w:val="19012"/>
  </w:num>
  <w:num w:numId="19013">
    <w:abstractNumId w:val="19013"/>
  </w:num>
  <w:num w:numId="19014">
    <w:abstractNumId w:val="19014"/>
  </w:num>
  <w:num w:numId="19015">
    <w:abstractNumId w:val="19015"/>
  </w:num>
  <w:num w:numId="19016">
    <w:abstractNumId w:val="19016"/>
  </w:num>
  <w:num w:numId="19017">
    <w:abstractNumId w:val="19017"/>
  </w:num>
  <w:num w:numId="19018">
    <w:abstractNumId w:val="19018"/>
  </w:num>
  <w:num w:numId="19019">
    <w:abstractNumId w:val="19019"/>
  </w:num>
  <w:num w:numId="19020">
    <w:abstractNumId w:val="19020"/>
  </w:num>
  <w:num w:numId="19021">
    <w:abstractNumId w:val="19021"/>
  </w:num>
  <w:num w:numId="19022">
    <w:abstractNumId w:val="19022"/>
  </w:num>
  <w:num w:numId="19023">
    <w:abstractNumId w:val="19023"/>
  </w:num>
  <w:num w:numId="19024">
    <w:abstractNumId w:val="19024"/>
  </w:num>
  <w:num w:numId="19025">
    <w:abstractNumId w:val="19025"/>
  </w:num>
  <w:num w:numId="19026">
    <w:abstractNumId w:val="19026"/>
  </w:num>
  <w:num w:numId="19027">
    <w:abstractNumId w:val="19027"/>
  </w:num>
  <w:num w:numId="19028">
    <w:abstractNumId w:val="19028"/>
  </w:num>
  <w:num w:numId="19029">
    <w:abstractNumId w:val="19029"/>
  </w:num>
  <w:num w:numId="19030">
    <w:abstractNumId w:val="19030"/>
  </w:num>
  <w:num w:numId="19031">
    <w:abstractNumId w:val="19031"/>
  </w:num>
  <w:num w:numId="19032">
    <w:abstractNumId w:val="19032"/>
  </w:num>
  <w:num w:numId="19033">
    <w:abstractNumId w:val="19033"/>
  </w:num>
  <w:num w:numId="19034">
    <w:abstractNumId w:val="19034"/>
  </w:num>
  <w:num w:numId="19035">
    <w:abstractNumId w:val="19035"/>
  </w:num>
  <w:num w:numId="19036">
    <w:abstractNumId w:val="19036"/>
  </w:num>
  <w:num w:numId="19037">
    <w:abstractNumId w:val="19037"/>
  </w:num>
  <w:num w:numId="19038">
    <w:abstractNumId w:val="19038"/>
  </w:num>
  <w:num w:numId="19039">
    <w:abstractNumId w:val="19039"/>
  </w:num>
  <w:num w:numId="19040">
    <w:abstractNumId w:val="19040"/>
  </w:num>
  <w:num w:numId="19041">
    <w:abstractNumId w:val="19041"/>
  </w:num>
  <w:num w:numId="19042">
    <w:abstractNumId w:val="19042"/>
  </w:num>
  <w:num w:numId="19043">
    <w:abstractNumId w:val="19043"/>
  </w:num>
  <w:num w:numId="19044">
    <w:abstractNumId w:val="19044"/>
  </w:num>
  <w:num w:numId="19045">
    <w:abstractNumId w:val="19045"/>
  </w:num>
  <w:num w:numId="19046">
    <w:abstractNumId w:val="19046"/>
  </w:num>
  <w:num w:numId="19047">
    <w:abstractNumId w:val="19047"/>
  </w:num>
  <w:num w:numId="19048">
    <w:abstractNumId w:val="19048"/>
  </w:num>
  <w:num w:numId="19049">
    <w:abstractNumId w:val="190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28653808" Type="http://schemas.openxmlformats.org/officeDocument/2006/relationships/comments" Target="comments.xml"/><Relationship Id="rId563409577" Type="http://schemas.microsoft.com/office/2011/relationships/commentsExtended" Target="commentsExtended.xml"/><Relationship Id="rId99548544" Type="http://schemas.openxmlformats.org/officeDocument/2006/relationships/image" Target="media/imgrId99548544.jpg"/><Relationship Id="rId453764a57eca4f1e7" Type="http://schemas.openxmlformats.org/officeDocument/2006/relationships/hyperlink" Target="https://iservice.lombardini.it/jsp/Template2/manuale.jsp?id=120&amp;parent=1000" TargetMode="External"/><Relationship Id="rId535264a57eca4f522" Type="http://schemas.openxmlformats.org/officeDocument/2006/relationships/hyperlink" Target="https://iservice.lombardini.it/jsp/Template2/manuale.jsp?id=114&amp;parent=1000" TargetMode="External"/><Relationship Id="rId592664a57eca4f948" Type="http://schemas.openxmlformats.org/officeDocument/2006/relationships/hyperlink" Target="https://iservice.lombardini.it/jsp/Template2/manuale.jsp?id=103&amp;parent=1000" TargetMode="External"/><Relationship Id="rId366364a57eca4fd15" Type="http://schemas.openxmlformats.org/officeDocument/2006/relationships/hyperlink" Target="https://iservice.lombardini.it/jsp/Template2/manuale.jsp?id=822&amp;parent=1000" TargetMode="External"/><Relationship Id="rId201864a57eca4fe41" Type="http://schemas.openxmlformats.org/officeDocument/2006/relationships/hyperlink" Target="https://iservice.lombardini.it/jsp/Template2/manuale.jsp?id=822&amp;parent=1000" TargetMode="External"/><Relationship Id="rId627964a57eca506c9" Type="http://schemas.openxmlformats.org/officeDocument/2006/relationships/hyperlink" Target="https://iservice.lombardini.it/jsp/Template2/manuale.jsp?id=822&amp;parent=1000" TargetMode="External"/><Relationship Id="rId699764a57eca68bb7" Type="http://schemas.openxmlformats.org/officeDocument/2006/relationships/hyperlink" Target="https://iservice.lombardini.it/jsp/Template2/manuale.jsp?id=822&amp;parent=1000" TargetMode="External"/><Relationship Id="rId201264a57eca807ac" Type="http://schemas.openxmlformats.org/officeDocument/2006/relationships/hyperlink" Target="https://iservice.lombardini.it/jsp/Template2/manuale.jsp?id=822&amp;parent=1000" TargetMode="External"/><Relationship Id="rId494664a57ecacda3a" Type="http://schemas.openxmlformats.org/officeDocument/2006/relationships/hyperlink" Target="https://iservice.lombardini.it/jsp/Template2/manuale.jsp?id=107&amp;parent=1000" TargetMode="External"/><Relationship Id="rId576864a57ecb51b01" Type="http://schemas.openxmlformats.org/officeDocument/2006/relationships/hyperlink" Target="https://iservice.lombardini.it/jsp/Template2/manuale.jsp?id=822&amp;parent=1000" TargetMode="External"/><Relationship Id="rId905964a57ecc1db8b" Type="http://schemas.openxmlformats.org/officeDocument/2006/relationships/hyperlink" Target="https://iservice.lombardini.it/jsp/Template2/manuale.jsp?id=822&amp;parent=1000" TargetMode="External"/><Relationship Id="rId852464a57ecc1e11e" Type="http://schemas.openxmlformats.org/officeDocument/2006/relationships/hyperlink" Target="https://iservice.lombardini.it/jsp/Template2/manuale.jsp?id=822&amp;parent=1000" TargetMode="External"/><Relationship Id="rId851764a57ecc38655" Type="http://schemas.openxmlformats.org/officeDocument/2006/relationships/hyperlink" Target="https://iservice.lombardini.it/jsp/Template2/manuale.jsp?id=822&amp;parent=1000" TargetMode="External"/><Relationship Id="rId385864a57ecc53c77" Type="http://schemas.openxmlformats.org/officeDocument/2006/relationships/hyperlink" Target="https://iservice.lombardini.it/jsp/Template2/manuale.jsp?id=822&amp;parent=1000" TargetMode="External"/><Relationship Id="rId639564a57ecda4b69" Type="http://schemas.openxmlformats.org/officeDocument/2006/relationships/hyperlink" Target="https://iservice.lombardini.it/jsp/Template2/manuale.jsp?id=822&amp;parent=1000" TargetMode="External"/><Relationship Id="rId897364a57ece24421" Type="http://schemas.openxmlformats.org/officeDocument/2006/relationships/hyperlink" Target="https://iservice.lombardini.it/jsp/Template2/manuale.jsp?id=105&amp;parent=1000" TargetMode="External"/><Relationship Id="rId521664a57ece8c94e" Type="http://schemas.openxmlformats.org/officeDocument/2006/relationships/hyperlink" Target="https://iservice.lombardini.it/jsp/Template2/manuale.jsp?id=822&amp;parent=1000" TargetMode="External"/><Relationship Id="rId969664a57ecec0969" Type="http://schemas.openxmlformats.org/officeDocument/2006/relationships/hyperlink" Target="https://iservice.lombardini.it/jsp/Template2/manuale.jsp?id=822&amp;parent=1000" TargetMode="External"/><Relationship Id="rId376764a57ecf1563b" Type="http://schemas.openxmlformats.org/officeDocument/2006/relationships/hyperlink" Target="https://iservice.lombardini.it/jsp/Template2/manuale.jsp?id=132&amp;parent=1000" TargetMode="External"/><Relationship Id="rId127864a57ecf48194" Type="http://schemas.openxmlformats.org/officeDocument/2006/relationships/hyperlink" Target="https://iservice.lombardini.it/jsp/Template2/manuale.jsp?id=822&amp;parent=1000" TargetMode="External"/><Relationship Id="rId388464a57ecf590c5" Type="http://schemas.openxmlformats.org/officeDocument/2006/relationships/hyperlink" Target="https://iservice.lombardini.it/jsp/Template2/manuale.jsp?id=822&amp;parent=1000" TargetMode="External"/><Relationship Id="rId649464a57ecfd6f38" Type="http://schemas.openxmlformats.org/officeDocument/2006/relationships/hyperlink" Target="https://iservice.lombardini.it/jsp/Template2/manuale.jsp?id=199&amp;parent=1000" TargetMode="External"/><Relationship Id="rId228564a57ed00ca3b" Type="http://schemas.openxmlformats.org/officeDocument/2006/relationships/hyperlink" Target="https://iservice.lombardini.it/jsp/Template2/manuale.jsp?id=103&amp;parent=1000" TargetMode="External"/><Relationship Id="rId931564a57ed02aa3c" Type="http://schemas.openxmlformats.org/officeDocument/2006/relationships/hyperlink" Target="https://iservice.lombardini.it/jsp/Template2/manuale.jsp?id=822&amp;parent=1000" TargetMode="External"/><Relationship Id="rId528364a57ed02bbce" Type="http://schemas.openxmlformats.org/officeDocument/2006/relationships/hyperlink" Target="https://iservice.lombardini.it/jsp/Template2/manuale.jsp?id=103&amp;parent=1000" TargetMode="External"/><Relationship Id="rId528364a57ed0857a8" Type="http://schemas.openxmlformats.org/officeDocument/2006/relationships/hyperlink" Target="https://iservice.lombardini.it/jsp/Template2/manuale.jsp?id=112&amp;parent=1000" TargetMode="External"/><Relationship Id="rId245264a57ed085bed" Type="http://schemas.openxmlformats.org/officeDocument/2006/relationships/hyperlink" Target="https://iservice.lombardini.it/jsp/Template2/manuale.jsp?id=822&amp;parent=1000" TargetMode="External"/><Relationship Id="rId850164a57ed0864df" Type="http://schemas.openxmlformats.org/officeDocument/2006/relationships/hyperlink" Target="https://iservice.lombardini.it/jsp/Template2/manuale.jsp?id=822&amp;parent=1000" TargetMode="External"/><Relationship Id="rId374264a57ed087318" Type="http://schemas.openxmlformats.org/officeDocument/2006/relationships/hyperlink" Target="https://iservice.lombardini.it/jsp/Template2/manuale.jsp?id=103&amp;parent=1000" TargetMode="External"/><Relationship Id="rId480864a57ed0e5a2c" Type="http://schemas.openxmlformats.org/officeDocument/2006/relationships/hyperlink" Target="https://iservice.lombardini.it/jsp/Template2/manuale.jsp?id=822&amp;parent=1000" TargetMode="External"/><Relationship Id="rId502664a57ed0e5c2d" Type="http://schemas.openxmlformats.org/officeDocument/2006/relationships/hyperlink" Target="https://iservice.lombardini.it/jsp/Template2/manuale.jsp?id=140&amp;parent=1000" TargetMode="External"/><Relationship Id="rId397264a57ed0e619f" Type="http://schemas.openxmlformats.org/officeDocument/2006/relationships/hyperlink" Target="https://iservice.lombardini.it/jsp/Template2/manuale.jsp?id=822&amp;parent=1000" TargetMode="External"/><Relationship Id="rId122664a57ed10179b" Type="http://schemas.openxmlformats.org/officeDocument/2006/relationships/hyperlink" Target="https://iservice.lombardini.it/jsp/Template2/manuale.jsp?id=822&amp;parent=1000" TargetMode="External"/><Relationship Id="rId798564a57ed101a2e" Type="http://schemas.openxmlformats.org/officeDocument/2006/relationships/hyperlink" Target="https://iservice.lombardini.it/jsp/Template2/manuale.jsp?id=822&amp;parent=1000" TargetMode="External"/><Relationship Id="rId693264a57ed101c0c" Type="http://schemas.openxmlformats.org/officeDocument/2006/relationships/hyperlink" Target="https://iservice.lombardini.it/jsp/Template2/manuale.jsp?id=136&amp;parent=1000" TargetMode="External"/><Relationship Id="rId739964a57ed1e1f9c" Type="http://schemas.openxmlformats.org/officeDocument/2006/relationships/hyperlink" Target="https://iservice.lombardini.it/jsp/Template2/manuale.jsp?id=822&amp;parent=1000" TargetMode="External"/><Relationship Id="rId417864a57ed1e2dc0" Type="http://schemas.openxmlformats.org/officeDocument/2006/relationships/hyperlink" Target="https://iservice.lombardini.it/jsp/Template2/manuale.jsp?id=822&amp;parent=1000" TargetMode="External"/><Relationship Id="rId237064a57ed204b04" Type="http://schemas.openxmlformats.org/officeDocument/2006/relationships/hyperlink" Target="https://iservice.lombardini.it/jsp/Template2/manuale.jsp?id=822&amp;parent=1000" TargetMode="External"/><Relationship Id="rId456264a57eca39ada" Type="http://schemas.openxmlformats.org/officeDocument/2006/relationships/image" Target="media/imgrId456264a57eca39ada.jpg"/><Relationship Id="rId213264a57eca4ec73" Type="http://schemas.openxmlformats.org/officeDocument/2006/relationships/image" Target="media/imgrId213264a57eca4ec73.gif"/><Relationship Id="rId586664a57eca685de" Type="http://schemas.openxmlformats.org/officeDocument/2006/relationships/image" Target="media/imgrId586664a57eca685de.jpg"/><Relationship Id="rId561864a57eca7f98e" Type="http://schemas.openxmlformats.org/officeDocument/2006/relationships/image" Target="media/imgrId561864a57eca7f98e.jpg"/><Relationship Id="rId633664a57eca96402" Type="http://schemas.openxmlformats.org/officeDocument/2006/relationships/image" Target="media/imgrId633664a57eca96402.jpg"/><Relationship Id="rId670264a57ecaadcd8" Type="http://schemas.openxmlformats.org/officeDocument/2006/relationships/image" Target="media/imgrId670264a57ecaadcd8.jpg"/><Relationship Id="rId123964a57ecabda03" Type="http://schemas.openxmlformats.org/officeDocument/2006/relationships/image" Target="media/imgrId123964a57ecabda03.jpg"/><Relationship Id="rId762264a57ecacd316" Type="http://schemas.openxmlformats.org/officeDocument/2006/relationships/image" Target="media/imgrId762264a57ecacd316.jpg"/><Relationship Id="rId537964a57ecb13deb" Type="http://schemas.openxmlformats.org/officeDocument/2006/relationships/image" Target="media/imgrId537964a57ecb13deb.jpg"/><Relationship Id="rId298264a57ecb28287" Type="http://schemas.openxmlformats.org/officeDocument/2006/relationships/image" Target="media/imgrId298264a57ecb28287.jpg"/><Relationship Id="rId644964a57ecb3c21a" Type="http://schemas.openxmlformats.org/officeDocument/2006/relationships/image" Target="media/imgrId644964a57ecb3c21a.jpg"/><Relationship Id="rId531664a57ecb50e3e" Type="http://schemas.openxmlformats.org/officeDocument/2006/relationships/image" Target="media/imgrId531664a57ecb50e3e.jpg"/><Relationship Id="rId859464a57ecb61a53" Type="http://schemas.openxmlformats.org/officeDocument/2006/relationships/image" Target="media/imgrId859464a57ecb61a53.jpg"/><Relationship Id="rId269064a57ecb738f2" Type="http://schemas.openxmlformats.org/officeDocument/2006/relationships/image" Target="media/imgrId269064a57ecb738f2.jpg"/><Relationship Id="rId210764a57ecb8c915" Type="http://schemas.openxmlformats.org/officeDocument/2006/relationships/image" Target="media/imgrId210764a57ecb8c915.jpg"/><Relationship Id="rId835964a57ecb9b3d5" Type="http://schemas.openxmlformats.org/officeDocument/2006/relationships/image" Target="media/imgrId835964a57ecb9b3d5.jpg"/><Relationship Id="rId695264a57ecbad289" Type="http://schemas.openxmlformats.org/officeDocument/2006/relationships/image" Target="media/imgrId695264a57ecbad289.jpg"/><Relationship Id="rId108564a57ecbbb57f" Type="http://schemas.openxmlformats.org/officeDocument/2006/relationships/image" Target="media/imgrId108564a57ecbbb57f.jpg"/><Relationship Id="rId255064a57ecbcc4c6" Type="http://schemas.openxmlformats.org/officeDocument/2006/relationships/image" Target="media/imgrId255064a57ecbcc4c6.gif"/><Relationship Id="rId394664a57ecbe12f2" Type="http://schemas.openxmlformats.org/officeDocument/2006/relationships/image" Target="media/imgrId394664a57ecbe12f2.jpg"/><Relationship Id="rId997264a57ecbf11f2" Type="http://schemas.openxmlformats.org/officeDocument/2006/relationships/image" Target="media/imgrId997264a57ecbf11f2.gif"/><Relationship Id="rId324964a57ecc119ea" Type="http://schemas.openxmlformats.org/officeDocument/2006/relationships/image" Target="media/imgrId324964a57ecc119ea.jpg"/><Relationship Id="rId170664a57ecc1d2fc" Type="http://schemas.openxmlformats.org/officeDocument/2006/relationships/image" Target="media/imgrId170664a57ecc1d2fc.gif"/><Relationship Id="rId650064a57ecc37d7e" Type="http://schemas.openxmlformats.org/officeDocument/2006/relationships/image" Target="media/imgrId650064a57ecc37d7e.jpg"/><Relationship Id="rId924764a57ecc49337" Type="http://schemas.openxmlformats.org/officeDocument/2006/relationships/image" Target="media/imgrId924764a57ecc49337.jpg"/><Relationship Id="rId978764a57ecc53488" Type="http://schemas.openxmlformats.org/officeDocument/2006/relationships/image" Target="media/imgrId978764a57ecc53488.gif"/><Relationship Id="rId757264a57ecc65ceb" Type="http://schemas.openxmlformats.org/officeDocument/2006/relationships/image" Target="media/imgrId757264a57ecc65ceb.jpg"/><Relationship Id="rId760664a57ecc75a9e" Type="http://schemas.openxmlformats.org/officeDocument/2006/relationships/image" Target="media/imgrId760664a57ecc75a9e.gif"/><Relationship Id="rId382864a57ecc88fe2" Type="http://schemas.openxmlformats.org/officeDocument/2006/relationships/image" Target="media/imgrId382864a57ecc88fe2.jpg"/><Relationship Id="rId807764a57eccaddf1" Type="http://schemas.openxmlformats.org/officeDocument/2006/relationships/image" Target="media/imgrId807764a57eccaddf1.jpg"/><Relationship Id="rId109064a57ecd5fc56" Type="http://schemas.openxmlformats.org/officeDocument/2006/relationships/image" Target="media/imgrId109064a57ecd5fc56.jpg"/><Relationship Id="rId449864a57ecd766c3" Type="http://schemas.openxmlformats.org/officeDocument/2006/relationships/image" Target="media/imgrId449864a57ecd766c3.jpg"/><Relationship Id="rId459064a57ecd8e0a6" Type="http://schemas.openxmlformats.org/officeDocument/2006/relationships/image" Target="media/imgrId459064a57ecd8e0a6.jpg"/><Relationship Id="rId187264a57ecda3c0a" Type="http://schemas.openxmlformats.org/officeDocument/2006/relationships/image" Target="media/imgrId187264a57ecda3c0a.jpg"/><Relationship Id="rId609364a57ecdbbf51" Type="http://schemas.openxmlformats.org/officeDocument/2006/relationships/image" Target="media/imgrId609364a57ecdbbf51.jpg"/><Relationship Id="rId158264a57ecdd91bf" Type="http://schemas.openxmlformats.org/officeDocument/2006/relationships/image" Target="media/imgrId158264a57ecdd91bf.jpg"/><Relationship Id="rId408664a57ecdec106" Type="http://schemas.openxmlformats.org/officeDocument/2006/relationships/image" Target="media/imgrId408664a57ecdec106.jpg"/><Relationship Id="rId619764a57ece0eeee" Type="http://schemas.openxmlformats.org/officeDocument/2006/relationships/image" Target="media/imgrId619764a57ece0eeee.jpg"/><Relationship Id="rId299564a57ece23a8a" Type="http://schemas.openxmlformats.org/officeDocument/2006/relationships/image" Target="media/imgrId299564a57ece23a8a.jpg"/><Relationship Id="rId961164a57ece3e2ab" Type="http://schemas.openxmlformats.org/officeDocument/2006/relationships/image" Target="media/imgrId961164a57ece3e2ab.jpg"/><Relationship Id="rId322064a57ece5566e" Type="http://schemas.openxmlformats.org/officeDocument/2006/relationships/image" Target="media/imgrId322064a57ece5566e.jpg"/><Relationship Id="rId992564a57ece6558e" Type="http://schemas.openxmlformats.org/officeDocument/2006/relationships/image" Target="media/imgrId992564a57ece6558e.gif"/><Relationship Id="rId850964a57ece7bbde" Type="http://schemas.openxmlformats.org/officeDocument/2006/relationships/image" Target="media/imgrId850964a57ece7bbde.jpg"/><Relationship Id="rId403964a57ece8c282" Type="http://schemas.openxmlformats.org/officeDocument/2006/relationships/image" Target="media/imgrId403964a57ece8c282.gif"/><Relationship Id="rId973664a57ecea15f4" Type="http://schemas.openxmlformats.org/officeDocument/2006/relationships/image" Target="media/imgrId973664a57ecea15f4.jpg"/><Relationship Id="rId137764a57eceb0b5b" Type="http://schemas.openxmlformats.org/officeDocument/2006/relationships/image" Target="media/imgrId137764a57eceb0b5b.jpg"/><Relationship Id="rId345564a57ecebf423" Type="http://schemas.openxmlformats.org/officeDocument/2006/relationships/image" Target="media/imgrId345564a57ecebf423.jpg"/><Relationship Id="rId165964a57eced3e3c" Type="http://schemas.openxmlformats.org/officeDocument/2006/relationships/image" Target="media/imgrId165964a57eced3e3c.jpg"/><Relationship Id="rId283564a57ecee6c39" Type="http://schemas.openxmlformats.org/officeDocument/2006/relationships/image" Target="media/imgrId283564a57ecee6c39.jpg"/><Relationship Id="rId407564a57ecf0082a" Type="http://schemas.openxmlformats.org/officeDocument/2006/relationships/image" Target="media/imgrId407564a57ecf0082a.jpg"/><Relationship Id="rId357464a57ecf14aeb" Type="http://schemas.openxmlformats.org/officeDocument/2006/relationships/image" Target="media/imgrId357464a57ecf14aeb.jpg"/><Relationship Id="rId823164a57ecf23fb4" Type="http://schemas.openxmlformats.org/officeDocument/2006/relationships/image" Target="media/imgrId823164a57ecf23fb4.jpg"/><Relationship Id="rId936264a57ecf34ae7" Type="http://schemas.openxmlformats.org/officeDocument/2006/relationships/image" Target="media/imgrId936264a57ecf34ae7.jpg"/><Relationship Id="rId390664a57ecf4760f" Type="http://schemas.openxmlformats.org/officeDocument/2006/relationships/image" Target="media/imgrId390664a57ecf4760f.jpg"/><Relationship Id="rId330464a57ecf58af2" Type="http://schemas.openxmlformats.org/officeDocument/2006/relationships/image" Target="media/imgrId330464a57ecf58af2.jpg"/><Relationship Id="rId515664a57ecf6bbdd" Type="http://schemas.openxmlformats.org/officeDocument/2006/relationships/image" Target="media/imgrId515664a57ecf6bbdd.jpg"/><Relationship Id="rId278564a57ecf7bc80" Type="http://schemas.openxmlformats.org/officeDocument/2006/relationships/image" Target="media/imgrId278564a57ecf7bc80.jpg"/><Relationship Id="rId300764a57ecf90272" Type="http://schemas.openxmlformats.org/officeDocument/2006/relationships/image" Target="media/imgrId300764a57ecf90272.jpg"/><Relationship Id="rId228464a57ecfa4c38" Type="http://schemas.openxmlformats.org/officeDocument/2006/relationships/image" Target="media/imgrId228464a57ecfa4c38.jpg"/><Relationship Id="rId345964a57ecfb2488" Type="http://schemas.openxmlformats.org/officeDocument/2006/relationships/image" Target="media/imgrId345964a57ecfb2488.jpg"/><Relationship Id="rId579464a57ecfc6be9" Type="http://schemas.openxmlformats.org/officeDocument/2006/relationships/image" Target="media/imgrId579464a57ecfc6be9.jpg"/><Relationship Id="rId221564a57ecfd6421" Type="http://schemas.openxmlformats.org/officeDocument/2006/relationships/image" Target="media/imgrId221564a57ecfd6421.jpg"/><Relationship Id="rId922864a57ecfebecc" Type="http://schemas.openxmlformats.org/officeDocument/2006/relationships/image" Target="media/imgrId922864a57ecfebecc.jpg"/><Relationship Id="rId497264a57ed00c357" Type="http://schemas.openxmlformats.org/officeDocument/2006/relationships/image" Target="media/imgrId497264a57ed00c357.jpg"/><Relationship Id="rId286664a57ed019562" Type="http://schemas.openxmlformats.org/officeDocument/2006/relationships/image" Target="media/imgrId286664a57ed019562.jpg"/><Relationship Id="rId106564a57ed029fa7" Type="http://schemas.openxmlformats.org/officeDocument/2006/relationships/image" Target="media/imgrId106564a57ed029fa7.jpg"/><Relationship Id="rId310664a57ed03d2db" Type="http://schemas.openxmlformats.org/officeDocument/2006/relationships/image" Target="media/imgrId310664a57ed03d2db.jpg"/><Relationship Id="rId172764a57ed051007" Type="http://schemas.openxmlformats.org/officeDocument/2006/relationships/image" Target="media/imgrId172764a57ed051007.jpg"/><Relationship Id="rId991464a57ed061981" Type="http://schemas.openxmlformats.org/officeDocument/2006/relationships/image" Target="media/imgrId991464a57ed061981.gif"/><Relationship Id="rId802664a57ed076f6e" Type="http://schemas.openxmlformats.org/officeDocument/2006/relationships/image" Target="media/imgrId802664a57ed076f6e.jpg"/><Relationship Id="rId474364a57ed08507c" Type="http://schemas.openxmlformats.org/officeDocument/2006/relationships/image" Target="media/imgrId474364a57ed08507c.jpg"/><Relationship Id="rId127564a57ed099620" Type="http://schemas.openxmlformats.org/officeDocument/2006/relationships/image" Target="media/imgrId127564a57ed099620.jpg"/><Relationship Id="rId372564a57ed0a7c8e" Type="http://schemas.openxmlformats.org/officeDocument/2006/relationships/image" Target="media/imgrId372564a57ed0a7c8e.jpg"/><Relationship Id="rId204664a57ed0bf35e" Type="http://schemas.openxmlformats.org/officeDocument/2006/relationships/image" Target="media/imgrId204664a57ed0bf35e.jpg"/><Relationship Id="rId558364a57ed0d343a" Type="http://schemas.openxmlformats.org/officeDocument/2006/relationships/image" Target="media/imgrId558364a57ed0d343a.jpg"/><Relationship Id="rId904764a57ed0e533d" Type="http://schemas.openxmlformats.org/officeDocument/2006/relationships/image" Target="media/imgrId904764a57ed0e533d.jpg"/><Relationship Id="rId511964a57ed100c8a" Type="http://schemas.openxmlformats.org/officeDocument/2006/relationships/image" Target="media/imgrId511964a57ed100c8a.jpg"/><Relationship Id="rId956664a57ed10d8b1" Type="http://schemas.openxmlformats.org/officeDocument/2006/relationships/image" Target="media/imgrId956664a57ed10d8b1.jpg"/><Relationship Id="rId436964a57ed11ab66" Type="http://schemas.openxmlformats.org/officeDocument/2006/relationships/image" Target="media/imgrId436964a57ed11ab66.jpg"/><Relationship Id="rId375764a57ed130716" Type="http://schemas.openxmlformats.org/officeDocument/2006/relationships/image" Target="media/imgrId375764a57ed130716.jpg"/><Relationship Id="rId990764a57ed147021" Type="http://schemas.openxmlformats.org/officeDocument/2006/relationships/image" Target="media/imgrId990764a57ed147021.jpg"/><Relationship Id="rId182164a57ed15a386" Type="http://schemas.openxmlformats.org/officeDocument/2006/relationships/image" Target="media/imgrId182164a57ed15a386.jpg"/><Relationship Id="rId182764a57ed1698c5" Type="http://schemas.openxmlformats.org/officeDocument/2006/relationships/image" Target="media/imgrId182764a57ed1698c5.gif"/><Relationship Id="rId538064a57ed17ae04" Type="http://schemas.openxmlformats.org/officeDocument/2006/relationships/image" Target="media/imgrId538064a57ed17ae04.jpg"/><Relationship Id="rId143164a57ed18ffe7" Type="http://schemas.openxmlformats.org/officeDocument/2006/relationships/image" Target="media/imgrId143164a57ed18ffe7.jpg"/><Relationship Id="rId676164a57ed19ed2b" Type="http://schemas.openxmlformats.org/officeDocument/2006/relationships/image" Target="media/imgrId676164a57ed19ed2b.jpg"/><Relationship Id="rId429664a57ed1aae51" Type="http://schemas.openxmlformats.org/officeDocument/2006/relationships/image" Target="media/imgrId429664a57ed1aae51.jpg"/><Relationship Id="rId379664a57ed1bec04" Type="http://schemas.openxmlformats.org/officeDocument/2006/relationships/image" Target="media/imgrId379664a57ed1bec04.jpg"/><Relationship Id="rId245064a57ed1d424e" Type="http://schemas.openxmlformats.org/officeDocument/2006/relationships/image" Target="media/imgrId245064a57ed1d424e.jpg"/><Relationship Id="rId661164a57ed1e19d0" Type="http://schemas.openxmlformats.org/officeDocument/2006/relationships/image" Target="media/imgrId661164a57ed1e19d0.gif"/><Relationship Id="rId870964a57ed204547" Type="http://schemas.openxmlformats.org/officeDocument/2006/relationships/image" Target="media/imgrId870964a57ed204547.jpg"/><Relationship Id="rId766564a57ed21a3a4" Type="http://schemas.openxmlformats.org/officeDocument/2006/relationships/image" Target="media/imgrId766564a57ed21a3a4.jpg"/><Relationship Id="rId695064a57ed22c106" Type="http://schemas.openxmlformats.org/officeDocument/2006/relationships/image" Target="media/imgrId695064a57ed22c106.jpg"/><Relationship Id="rId972364a57ed24247c" Type="http://schemas.openxmlformats.org/officeDocument/2006/relationships/image" Target="media/imgrId972364a57ed24247c.jpg"/><Relationship Id="rId514964a57ed254b3f" Type="http://schemas.openxmlformats.org/officeDocument/2006/relationships/image" Target="media/imgrId514964a57ed254b3f.gif"/><Relationship Id="rId246764a57ed26c2c7" Type="http://schemas.openxmlformats.org/officeDocument/2006/relationships/image" Target="media/imgrId246764a57ed26c2c7.jpg"/><Relationship Id="rId247964a57ed280d62" Type="http://schemas.openxmlformats.org/officeDocument/2006/relationships/image" Target="media/imgrId247964a57ed280d62.gif"/><Relationship Id="rId922664a57ed2970e1" Type="http://schemas.openxmlformats.org/officeDocument/2006/relationships/image" Target="media/imgrId922664a57ed2970e1.jpg"/><Relationship Id="rId141364a57ed2a9f96" Type="http://schemas.openxmlformats.org/officeDocument/2006/relationships/image" Target="media/imgrId141364a57ed2a9f96.gif"/><Relationship Id="rId489064a57ed2be021" Type="http://schemas.openxmlformats.org/officeDocument/2006/relationships/image" Target="media/imgrId489064a57ed2be021.jpg"/><Relationship Id="rId904264a57ed2cf0c7" Type="http://schemas.openxmlformats.org/officeDocument/2006/relationships/image" Target="media/imgrId904264a57ed2cf0c7.jpg"/><Relationship Id="rId654264a57ed2eb9a2" Type="http://schemas.openxmlformats.org/officeDocument/2006/relationships/image" Target="media/imgrId654264a57ed2eb9a2.jpg"/><Relationship Id="rId129164a57ed309a93" Type="http://schemas.openxmlformats.org/officeDocument/2006/relationships/image" Target="media/imgrId129164a57ed309a93.gif"/><Relationship Id="rId296564a57ed31e76a" Type="http://schemas.openxmlformats.org/officeDocument/2006/relationships/image" Target="media/imgrId296564a57ed31e76a.jpg"/><Relationship Id="rId796764a57ed337e5c" Type="http://schemas.openxmlformats.org/officeDocument/2006/relationships/image" Target="media/imgrId796764a57ed337e5c.jpg"/><Relationship Id="rId103264a57ed34c43d" Type="http://schemas.openxmlformats.org/officeDocument/2006/relationships/image" Target="media/imgrId103264a57ed34c43d.jpg"/><Relationship Id="rId682764a57ed36233e" Type="http://schemas.openxmlformats.org/officeDocument/2006/relationships/image" Target="media/imgrId682764a57ed36233e.jpg"/><Relationship Id="rId741264a57ed37d759" Type="http://schemas.openxmlformats.org/officeDocument/2006/relationships/image" Target="media/imgrId741264a57ed37d759.png"/><Relationship Id="rId598764a57ed39eb0b" Type="http://schemas.openxmlformats.org/officeDocument/2006/relationships/image" Target="media/imgrId598764a57ed39eb0b.png"/><Relationship Id="rId552564a57ed3b97e8" Type="http://schemas.openxmlformats.org/officeDocument/2006/relationships/image" Target="media/imgrId552564a57ed3b97e8.png"/><Relationship Id="rId392264a57ed3cfe46" Type="http://schemas.openxmlformats.org/officeDocument/2006/relationships/image" Target="media/imgrId392264a57ed3cfe46.jpg"/><Relationship Id="rId920964a57ed3e285d" Type="http://schemas.openxmlformats.org/officeDocument/2006/relationships/image" Target="media/imgrId920964a57ed3e285d.jpg"/><Relationship Id="rId185164a57ed401665" Type="http://schemas.openxmlformats.org/officeDocument/2006/relationships/image" Target="media/imgrId185164a57ed401665.jpg"/><Relationship Id="rId518364a57ed41cdf5" Type="http://schemas.openxmlformats.org/officeDocument/2006/relationships/image" Target="media/imgrId518364a57ed41cdf5.jpg"/><Relationship Id="rId817364a57ed439e2e" Type="http://schemas.openxmlformats.org/officeDocument/2006/relationships/image" Target="media/imgrId817364a57ed439e2e.jpg"/><Relationship Id="rId848364a57ed44ac78" Type="http://schemas.openxmlformats.org/officeDocument/2006/relationships/image" Target="media/imgrId848364a57ed44ac78.jpg"/><Relationship Id="rId336564a57ed45eb38" Type="http://schemas.openxmlformats.org/officeDocument/2006/relationships/image" Target="media/imgrId336564a57ed45eb38.gif"/><Relationship Id="rId260864a57ed472758" Type="http://schemas.openxmlformats.org/officeDocument/2006/relationships/image" Target="media/imgrId260864a57ed472758.jpg"/><Relationship Id="rId727364a57ed48808f" Type="http://schemas.openxmlformats.org/officeDocument/2006/relationships/image" Target="media/imgrId727364a57ed48808f.jpg"/><Relationship Id="rId264264a57ed49b89c" Type="http://schemas.openxmlformats.org/officeDocument/2006/relationships/image" Target="media/imgrId264264a57ed49b89c.gif"/><Relationship Id="rId126364a57ed4b2b9c" Type="http://schemas.openxmlformats.org/officeDocument/2006/relationships/image" Target="media/imgrId126364a57ed4b2b9c.jpg"/><Relationship Id="rId814464a57ed4c5fe9" Type="http://schemas.openxmlformats.org/officeDocument/2006/relationships/image" Target="media/imgrId814464a57ed4c5fe9.gif"/><Relationship Id="rId304364a57ed4dd022" Type="http://schemas.openxmlformats.org/officeDocument/2006/relationships/image" Target="media/imgrId304364a57ed4dd022.jpg"/><Relationship Id="rId409264a57ed5007dc" Type="http://schemas.openxmlformats.org/officeDocument/2006/relationships/image" Target="media/imgrId409264a57ed5007dc.jpg"/><Relationship Id="rId881364a57ed51823a" Type="http://schemas.openxmlformats.org/officeDocument/2006/relationships/image" Target="media/imgrId881364a57ed51823a.jpg"/><Relationship Id="rId645064a57ed529eb8" Type="http://schemas.openxmlformats.org/officeDocument/2006/relationships/image" Target="media/imgrId645064a57ed529eb8.jpg"/><Relationship Id="rId922464a57ed53cd3e" Type="http://schemas.openxmlformats.org/officeDocument/2006/relationships/image" Target="media/imgrId922464a57ed53cd3e.jpg"/><Relationship Id="rId329564a57ed556aa2" Type="http://schemas.openxmlformats.org/officeDocument/2006/relationships/image" Target="media/imgrId329564a57ed556aa2.jpg"/><Relationship Id="rId808564a57ed56d919" Type="http://schemas.openxmlformats.org/officeDocument/2006/relationships/image" Target="media/imgrId808564a57ed56d919.gif"/><Relationship Id="rId697964a57ed585bd8" Type="http://schemas.openxmlformats.org/officeDocument/2006/relationships/image" Target="media/imgrId697964a57ed585bd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548544" Type="http://schemas.openxmlformats.org/officeDocument/2006/relationships/image" Target="media/imgrId995485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548544" Type="http://schemas.openxmlformats.org/officeDocument/2006/relationships/image" Target="media/imgrId995485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548544" Type="http://schemas.openxmlformats.org/officeDocument/2006/relationships/image" Target="media/imgrId995485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548544" Type="http://schemas.openxmlformats.org/officeDocument/2006/relationships/image" Target="media/imgrId995485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548544" Type="http://schemas.openxmlformats.org/officeDocument/2006/relationships/image" Target="media/imgrId995485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548544" Type="http://schemas.openxmlformats.org/officeDocument/2006/relationships/image" Target="media/imgrId995485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