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 / KDI 3404 TCR HT</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 Workshop Manual (Rev. 10.1)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0372587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645611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2078441" w:name="ctxt"/>
    <w:bookmarkEnd w:id="12078441"/>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47324963"/>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47324963"/>
        </w:numPr>
        <w:spacing w:before="0" w:after="0" w:line="240" w:lineRule="auto"/>
        <w:jc w:val="left"/>
        <w:rPr>
          <w:color w:val="00274C"/>
          <w:sz w:val="20"/>
          <w:szCs w:val="20"/>
        </w:rPr>
      </w:pPr>
      <w:bookmarkStart w:id="25691528" w:name="result_box"/>
      <w:bookmarkEnd w:id="25691528"/>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63915f3f72abb87ae" w:history="1">
        <w:r>
          <w:rPr>
            <w:b/>
            <w:bCs/>
            <w:color w:val="0000FF"/>
            <w:sz w:val="20"/>
            <w:szCs w:val="20"/>
          </w:rPr>
          <w:t xml:space="preserve">Par. 1.4</w:t>
        </w:r>
      </w:hyperlink>
      <w:r>
        <w:rPr>
          <w:color w:val="00274C"/>
          <w:sz w:val="20"/>
          <w:szCs w:val="20"/>
        </w:rPr>
        <w:t xml:space="preserve"> and </w:t>
      </w:r>
      <w:hyperlink r:id="rId31605f3f72abb87cd" w:history="1">
        <w:r>
          <w:rPr>
            <w:b/>
            <w:bCs/>
            <w:color w:val="0000FF"/>
            <w:sz w:val="20"/>
            <w:szCs w:val="20"/>
          </w:rPr>
          <w:t xml:space="preserve">Par. 1.5</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4732496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47324963"/>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47324963"/>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All technical terms, specific components and symbols ( </w:t>
      </w:r>
      <w:hyperlink r:id="rId70935f3f72abb894f"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23435f3f72abb8964" w:history="1">
        <w:r>
          <w:rPr>
            <w:b/>
            <w:bCs/>
            <w:color w:val="0000FF"/>
            <w:sz w:val="20"/>
            <w:szCs w:val="20"/>
          </w:rPr>
          <w:t xml:space="preserve">Chap. 15</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47324963"/>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47324963"/>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4732496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767992" name="name56525f3f72abd28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245f3f72abd281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7324963"/>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47324963"/>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60404712" w:name="result_box"/>
      <w:bookmarkEnd w:id="60404712"/>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39103441" w:name="result_box"/>
      <w:bookmarkEnd w:id="39103441"/>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83881251" w:name="result_box"/>
      <w:bookmarkEnd w:id="83881251"/>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47324963"/>
        </w:numPr>
        <w:spacing w:before="0" w:after="0" w:line="240" w:lineRule="auto"/>
        <w:jc w:val="left"/>
        <w:rPr>
          <w:color w:val="00274C"/>
          <w:sz w:val="20"/>
          <w:szCs w:val="20"/>
        </w:rPr>
      </w:pPr>
      <w:bookmarkStart w:id="6259438" w:name="result_box"/>
      <w:bookmarkEnd w:id="6259438"/>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22405f3f72abd35cb" w:history="1">
        <w:r>
          <w:rPr>
            <w:b/>
            <w:bCs/>
            <w:color w:val="0000FF"/>
            <w:sz w:val="20"/>
            <w:szCs w:val="20"/>
          </w:rPr>
          <w:t xml:space="preserve">Chap. 3</w:t>
        </w:r>
      </w:hyperlink>
      <w:r>
        <w:rPr>
          <w:color w:val="00274C"/>
          <w:sz w:val="20"/>
          <w:szCs w:val="20"/>
        </w:rPr>
        <w:t xml:space="preserve"> </w:t>
      </w:r>
      <w:bookmarkStart w:id="19349454" w:name="result_box"/>
      <w:bookmarkEnd w:id="19349454"/>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16340028" name="name32915f3f72ac00244"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82145f3f72ac00240"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65558280" name="name87125f3f72ac19139"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26255f3f72ac19134"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92114899" name="name11385f3f72ac30faa"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46915f3f72ac30fa4"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56273166" name="name83235f3f72ac49a64"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53495f3f72ac49a5c"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87448598" name="name77205f3f72ac6e30d"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90195f3f72ac6e306"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94114490" name="name75595f3f72ac8969d"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0775f3f72ac8969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2814618" name="name33015f3f72ac9c5d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2825f3f72ac9c5d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0756896" name="name23835f3f72acaca2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3695f3f72acaca1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9339826" name="name22355f3f72acc05c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0245f3f72acc05c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030426" name="name35225f3f72acd273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0195f3f72acd273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46154390" name="name34005f3f72acef9d6"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8505f3f72acef9cf"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148713" name="name92515f3f72ad1c7a2"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2185f3f72ad1c79a"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94624494" name="name45895f3f72ad40768"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6845f3f72ad4076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5845f3f72ad40e8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25372619" name="name59435f3f72ad6225c"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6755f3f72ad6225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87"/>
              </w:rPr>
              <w:drawing>
                <wp:inline distT="0" distB="0" distL="0" distR="0">
                  <wp:extent cx="2232000" cy="1159200"/>
                  <wp:docPr id="83583244" name="name96805f3f72ad781aa"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4605f3f72ad781a5" cstate="print"/>
                          <a:stretch>
                            <a:fillRect/>
                          </a:stretch>
                        </pic:blipFill>
                        <pic:spPr>
                          <a:xfrm>
                            <a:off x="0" y="0"/>
                            <a:ext cx="2232000" cy="11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310"/>
              </w:rPr>
              <w:drawing>
                <wp:inline distT="0" distB="0" distL="0" distR="0">
                  <wp:extent cx="5551200" cy="3924000"/>
                  <wp:docPr id="89374322" name="name28825f3f72ad92cab" descr="CAP_1_AT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ATS-01.png"/>
                          <pic:cNvPicPr/>
                        </pic:nvPicPr>
                        <pic:blipFill>
                          <a:blip r:embed="rId78985f3f72ad92ca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7535f3f72ad9775e"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4555f3f72ad98130"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86593254" name="name72395f3f72adb29ac"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80955f3f72adb29a9"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31421549" name="name18345f3f72adcd03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0245f3f72adcd02a"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47324963"/>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22692" name="name68135f3f72ade164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185f3f72ade1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67011" name="name21445f3f72adf0b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05f3f72adf0b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47324963"/>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47324963"/>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47324963"/>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47324963"/>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64748" name="name78365f3f72ae0d2c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95f3f72ae0d2b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47324963"/>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47324963"/>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47324963"/>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47324963"/>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47324963"/>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7324963"/>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47324963"/>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90276" name="name97785f3f72ae1f0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25f3f72ae1f0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47324963"/>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02376" name="name70215f3f72ae2e8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785f3f72ae2e8c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47324963"/>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4732496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4732496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47324963"/>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47324963"/>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47324963"/>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47324963"/>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47324963"/>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83834686" name="name65345f3f72ae3fb7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5505f3f72ae3fb6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47324963"/>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47324963"/>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Ah/20 h - 1000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 Ah/20 h - 1100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39735" name="name84265f3f72ae98e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15f3f72ae98e1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47324963"/>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47324963"/>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47324963"/>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47324963"/>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45004627" name="name93055f3f72aeaceb6"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2445f3f72aeacea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14888675" name="name53775f3f72aec61e4"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0745f3f72aec61e0"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02561" name="name19565f3f72aed59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65f3f72aed59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87555f3f72aed60dd" w:history="1">
              <w:r>
                <w:rPr>
                  <w:b/>
                  <w:bCs/>
                  <w:color w:val="0000FF"/>
                  <w:position w:val="-2"/>
                  <w:sz w:val="20"/>
                  <w:szCs w:val="20"/>
                </w:rPr>
                <w:t xml:space="preserve">Par. 2.17.1.</w:t>
              </w:r>
            </w:hyperlink>
          </w:p>
          <w:p>
            <w:pPr>
              <w:numPr>
                <w:ilvl w:val="0"/>
                <w:numId w:val="47324963"/>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47324963"/>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402935" name="name96845f3f72aeedf7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6375f3f72aeedf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92580775" name="name43865f3f72af0ba67"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9025f3f72af0ba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77788" name="name68115f3f72af221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65f3f72af221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47324963"/>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47324963"/>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47324963"/>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41555f3f72af2280b" w:history="1">
              <w:r>
                <w:rPr>
                  <w:b/>
                  <w:bCs/>
                  <w:color w:val="0000FF"/>
                  <w:position w:val="-2"/>
                  <w:sz w:val="20"/>
                  <w:szCs w:val="20"/>
                </w:rPr>
                <w:t xml:space="preserve">(ST_01).</w:t>
              </w:r>
            </w:hyperlink>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47324963"/>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11691042" name="name40045f3f72af34d6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6195f3f72af34d5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47324963"/>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47324963"/>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47324963"/>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27477" name="name56305f3f72af49e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35f3f72af49e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4732496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47324963"/>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56552918" name="name11035f3f72af5a4a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7815f3f72af5a49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6020142" name="name38625f3f72af75510"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90835f3f72af75503"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71487351" name="name56605f3f72af8b3c3"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24695f3f72af8b3be"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47324965"/>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47324965"/>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47324965"/>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47324965"/>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43776779" name="name47485f3f72afa49a9"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7395f3f72afa49a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85345f3f72afa5979"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82025f3f72afa5aaa"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11083" name="name83065f3f72afb24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35f3f72afb2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19400374" name="name40985f3f72afc5e4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9695f3f72afc5e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81881703" name="name46625f3f72afd6dd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0305f3f72afd6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1856514" name="name19385f3f72afea9b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1655f3f72afea9b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68448960" name="name95315f3f72b011f44"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50275f3f72b011f3f"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63933167" name="name37035f3f72b029f03"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7425f3f72b029efa"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5795f3f72b02b0c6"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496508" name="name10305f3f72b042092"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0555f3f72b04208d"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66874364" name="name16805f3f72b05e22b"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2475f3f72b05e2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8135852" name="name76245f3f72b0953df"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5915f3f72b0953d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251379" name="name27165f3f72b0b98be"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6135f3f72b0b98b6"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65450628" name="name54785f3f72b0d92be"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1665f3f72b0d92b8"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33767371" name="name76565f3f72b109ea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1505f3f72b109e97"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99399514" name="name48185f3f72b1271f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1015f3f72b1271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4214581" name="name67145f3f72b14763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1895f3f72b1476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64087280" w:name="result_box"/>
                <w:bookmarkEnd w:id="64087280"/>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8415584" w:name="result_box"/>
                <w:bookmarkEnd w:id="48415584"/>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667036" w:name="result_box"/>
                <w:bookmarkEnd w:id="2667036"/>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764492" name="name42815f3f72b15fb7b"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3245f3f72b15fb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8170012" name="name89885f3f72b17965b"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53325f3f72b1796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13140" name="name85435f3f72b1877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25f3f72b1877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See </w:t>
            </w:r>
            <w:hyperlink r:id="rId84705f3f72b18830a"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14743203" name="name30215f3f72b1a33d4"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9385f3f72b1a33cc"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90417958" name="name20655f3f72b1baef1"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6035f3f72b1baee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62217219" name="name32435f3f72b1d67bc"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61005f3f72b1d67b8"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32905" name="name26565f3f72b1e44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35f3f72b1e44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09534" name="name45825f3f72b2063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35f3f72b2063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61456414" name="name68425f3f72b21b0da"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90525f3f72b21b0d3"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70504923" name="name33425f3f72b2300b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8565f3f72b2300b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 DOC+DPF</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12961233" name="name52935f3f72b2470aa" descr="CAP_1_AT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ATS-01.png"/>
                          <pic:cNvPicPr/>
                        </pic:nvPicPr>
                        <pic:blipFill>
                          <a:blip r:embed="rId25225f3f72b2470a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89"/>
              </w:rPr>
              <w:drawing>
                <wp:inline distT="0" distB="0" distL="0" distR="0">
                  <wp:extent cx="1785600" cy="1188000"/>
                  <wp:docPr id="97027763" name="name88145f3f72b25b7aa" descr="CAP_2_ATS_Air_inlet_outlet_EG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_EGTS.png"/>
                          <pic:cNvPicPr/>
                        </pic:nvPicPr>
                        <pic:blipFill>
                          <a:blip r:embed="rId37495f3f72b25b7a4" cstate="print"/>
                          <a:stretch>
                            <a:fillRect/>
                          </a:stretch>
                        </pic:blipFill>
                        <pic:spPr>
                          <a:xfrm>
                            <a:off x="0" y="0"/>
                            <a:ext cx="1785600" cy="1188000"/>
                          </a:xfrm>
                          <a:prstGeom prst="rect">
                            <a:avLst/>
                          </a:prstGeom>
                          <a:ln w="0">
                            <a:noFill/>
                          </a:ln>
                        </pic:spPr>
                      </pic:pic>
                    </a:graphicData>
                  </a:graphic>
                </wp:inline>
              </w:drawing>
            </w:r>
            <w:r>
              <w:rPr>
                <w:color w:val="00274C"/>
                <w:position w:val="-2"/>
                <w:sz w:val="20"/>
                <w:szCs w:val="20"/>
              </w:rPr>
              <w:t xml:space="preserve"> </w:t>
            </w:r>
            <w:r>
              <w:rPr>
                <w:position w:val="-89"/>
              </w:rPr>
              <w:drawing>
                <wp:inline distT="0" distB="0" distL="0" distR="0">
                  <wp:extent cx="1792800" cy="1188000"/>
                  <wp:docPr id="37472851" name="name24905f3f72b2703b9" descr="CAP_2_ATS_Air_inlet_outlet_Delt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_Delta-P.png"/>
                          <pic:cNvPicPr/>
                        </pic:nvPicPr>
                        <pic:blipFill>
                          <a:blip r:embed="rId40745f3f72b2703b1" cstate="print"/>
                          <a:stretch>
                            <a:fillRect/>
                          </a:stretch>
                        </pic:blipFill>
                        <pic:spPr>
                          <a:xfrm>
                            <a:off x="0" y="0"/>
                            <a:ext cx="1792800" cy="118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31f</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2.31g</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31g</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0843031" name="name15095f3f72b28888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0025f3f72b28882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5790244" name="name39415f3f72b299a3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2825f3f72b299a3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2718788" name="name45455f3f72b2ada82"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3095f3f72b2ada7b"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69707" name="name19265f3f72b2c0a6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745f3f72b2c0a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47324963"/>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47324963"/>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47324963"/>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47324963"/>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47324963"/>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47324963"/>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47324963"/>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47324963"/>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47324963"/>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47324963"/>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2.12.3.2.2 DOC+DPF exhaust gas path and transformation</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following data are indicative and may vary based on the engine use conditions. </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56873107" name="name95355f3f72b2dfdce" descr="CAP_2_ATS_DPF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Section-R01-01.png"/>
                          <pic:cNvPicPr/>
                        </pic:nvPicPr>
                        <pic:blipFill>
                          <a:blip r:embed="rId22955f3f72b2dfdc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2.30b</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31h</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filter (particulate accumulation)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
          <w:p>
            <w:pPr>
              <w:widowControl w:val="on"/>
              <w:pBdr/>
              <w:spacing w:before="0" w:after="0" w:line="262" w:lineRule="auto"/>
              <w:ind w:left="0" w:right="0"/>
              <w:jc w:val="left"/>
              <w:textAlignment w:val="center"/>
            </w:pPr>
            <w:r>
              <w:rPr>
                <w:position w:val="-310"/>
              </w:rPr>
              <w:drawing>
                <wp:inline distT="0" distB="0" distL="0" distR="0">
                  <wp:extent cx="5551200" cy="3924000"/>
                  <wp:docPr id="45054068" name="name88125f3f72b30a773" descr="CAP_2_ATS_Air_inlet_outle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01.png"/>
                          <pic:cNvPicPr/>
                        </pic:nvPicPr>
                        <pic:blipFill>
                          <a:blip r:embed="rId37985f3f72b30a76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2.30c</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31i</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elimination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71305" name="name52075f3f72b321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05f3f72b3212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47324963"/>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47324963"/>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99479409" name="name45725f3f72b33349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8615f3f72b33349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19133" name="name23545f3f72b3521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55f3f72b3521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47324963"/>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47324963"/>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47324963"/>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47324963"/>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47324963"/>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47324963"/>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47324963"/>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47324963"/>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86712527" name="name10865f3f72b36be6f"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9875f3f72b36be6b"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47324963"/>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47324963"/>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92278579" w:name="result_box"/>
            <w:bookmarkEnd w:id="92278579"/>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310"/>
                    </w:rPr>
                    <w:drawing>
                      <wp:inline distT="0" distB="0" distL="0" distR="0">
                        <wp:extent cx="5551200" cy="3924000"/>
                        <wp:docPr id="88825286" name="name55235f3f72b3824e9" descr="CAP_2_ATS_DPF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ENGINE_CABLE.png"/>
                                <pic:cNvPicPr/>
                              </pic:nvPicPr>
                              <pic:blipFill>
                                <a:blip r:embed="rId73445f3f72b3824e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10"/>
                    </w:rPr>
                    <w:drawing>
                      <wp:inline distT="0" distB="0" distL="0" distR="0">
                        <wp:extent cx="5551200" cy="3924000"/>
                        <wp:docPr id="73947337" name="name55305f3f72b3936a2" descr="CAP_2_ATS_DPF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EXT_CABLE.png"/>
                                <pic:cNvPicPr/>
                              </pic:nvPicPr>
                              <pic:blipFill>
                                <a:blip r:embed="rId18315f3f72b39369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EGR-T</w:t>
                  </w:r>
                  <w:r>
                    <w:rPr>
                      <w:color w:val="00274C"/>
                      <w:position w:val="-2"/>
                      <w:sz w:val="20"/>
                      <w:szCs w:val="20"/>
                      <w:shd w:val="clear" w:color="auto" w:fill="E1E2E0"/>
                    </w:rPr>
                    <w:t xml:space="preserve"> (DPF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wiring connector (DPF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interface wiring (DPF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tc>
        <w:tc>
          <w:tcPr>
            <w:tcMar>
              <w:top w:w="150" w:type="dxa"/>
              <w:bottom w:w="150" w:type="dxa"/>
            </w:tcMar>
            <w:vAlign w:val="top"/>
          </w:tcPr>
          <w:p>
            <w:r>
              <w:rPr>
                <w:position w:val="-224"/>
              </w:rPr>
              <w:drawing>
                <wp:inline distT="0" distB="0" distL="0" distR="0">
                  <wp:extent cx="2232000" cy="1476000"/>
                  <wp:docPr id="70399784" name="name59905f3f72b3aaecf"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1315f3f72b3aaec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53017304" name="name57985f3f72b3bf02c"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6855f3f72b3bf0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205f3f72b3bfabb"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1490427" name="name77385f3f72b3d1cf7"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5755f3f72b3d1ce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55807800" name="name35715f3f72b3e6d7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10375f3f72b3e6d7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8590599" name="name38015f3f72b4035f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4145f3f72b4035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8350553" name="name31735f3f72b41962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3185f3f72b41962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208969" name="name90995f3f72b42f2f8"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6585f3f72b42f2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36376208" name="name71925f3f72b4477a6"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4345f3f72b4477a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9992258" name="name62455f3f72b46118e"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0825f3f72b4611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76519836" name="name94785f3f72b471b4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23125f3f72b471b3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242608" name="name96855f3f72b484002"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6705f3f72b483ff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21245283" name="name80345f3f72b496c39"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8525f3f72b496c3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61516" name="name55975f3f72b4ac270"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3155f3f72b4ac2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46417854" name="name63055f3f72b4c3fbd"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1345f3f72b4c3fb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539558" name="name81835f3f72b4d5765"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0045f3f72b4d576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2767858" name="name21615f3f72b4ea77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1465f3f72b4ea7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7675f3f72b4eb2fe"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055884" name="name33165f3f72b50bceb"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21395f3f72b50bc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92716774" name="name51125f3f72b521895"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4465f3f72b52189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85148427" name="name99375f3f72b53342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6275f3f72b53342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19880" name="name98885f3f72b5433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75f3f72b5433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Refer to </w:t>
            </w:r>
            <w:hyperlink r:id="rId35575f3f72b543b67"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59463478" name="name17855f3f72b55d8b9"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6005f3f72b55d8b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61926658" name="name95865f3f72b57366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6435f3f72b5736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01905" name="name30835f3f72b582f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45f3f72b582f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Refer to </w:t>
            </w:r>
            <w:hyperlink r:id="rId31495f3f72b5835d3"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18424017" name="name90075f3f72b59621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9895f3f72b59621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63296274" name="name39065f3f72b5aa85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9925f3f72b5aa84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7328435" name="name46735f3f72b5bfd7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6595f3f72b5bfd6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w:t>
            </w:r>
            <w:r>
              <w:rPr>
                <w:color w:val="00274C"/>
                <w:position w:val="-2"/>
                <w:sz w:val="20"/>
                <w:szCs w:val="20"/>
              </w:rPr>
              <w:t xml:space="preserve"> </w:t>
            </w:r>
            <w:r>
              <w:rPr>
                <w:b/>
                <w:bCs/>
                <w:color w:val="00274C"/>
                <w:position w:val="-2"/>
                <w:sz w:val="20"/>
                <w:szCs w:val="20"/>
              </w:rPr>
              <w:t xml:space="preserve">EGR-T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40" w:lineRule="auto"/>
              <w:ind w:left="0" w:right="0"/>
              <w:jc w:val="left"/>
            </w:pPr>
            <w:r>
              <w:rPr>
                <w:color w:val="00274C"/>
                <w:position w:val="-2"/>
                <w:sz w:val="20"/>
                <w:szCs w:val="20"/>
              </w:rPr>
              <w:t xml:space="preserve">
The EGR-T </w:t>
            </w:r>
            <w:r>
              <w:rPr>
                <w:b/>
                <w:bCs/>
                <w:color w:val="00274C"/>
                <w:position w:val="-2"/>
                <w:sz w:val="20"/>
                <w:szCs w:val="20"/>
              </w:rPr>
              <w:t xml:space="preserve">J</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2.43b</w:t>
            </w:r>
            <w:r>
              <w:rPr>
                <w:color w:val="00274C"/>
                <w:position w:val="-2"/>
                <w:sz w:val="20"/>
                <w:szCs w:val="20"/>
              </w:rPr>
              <w:t xml:space="preserve"> shows the electric resistance values based on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Tab 2.43b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bookmarkStart w:id="51384201" w:name="__mcenew"/>
            <w:bookmarkEnd w:id="51384201"/>
            <w:r>
              <w:rPr>
                <w:position w:val="-226"/>
              </w:rPr>
              <w:drawing>
                <wp:inline distT="0" distB="0" distL="0" distR="0">
                  <wp:extent cx="2239200" cy="1483200"/>
                  <wp:docPr id="93045123" name="name44665f3f72b5d820c" descr="CAP_2_AC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CACT.png"/>
                          <pic:cNvPicPr/>
                        </pic:nvPicPr>
                        <pic:blipFill>
                          <a:blip r:embed="rId18995f3f72b5d82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7212921" name="name63045f3f72b601bf2" descr="CAP_2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GR-T.png"/>
                          <pic:cNvPicPr/>
                        </pic:nvPicPr>
                        <pic:blipFill>
                          <a:blip r:embed="rId63245f3f72b601b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2.43c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904872" name="name68515f3f72b6183a4"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7645f3f72b6183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40" w:lineRule="auto"/>
              <w:ind w:left="0" w:right="0"/>
              <w:jc w:val="left"/>
            </w:pPr>
            <w:r>
              <w:rPr>
                <w:b/>
                <w:bCs/>
                <w:color w:val="00274C"/>
                <w:position w:val="-2"/>
                <w:sz w:val="20"/>
                <w:szCs w:val="20"/>
              </w:rPr>
              <w:t xml:space="preserve">Delta-P sensor</w:t>
            </w:r>
          </w:p>
          <w:p>
            <w:pPr>
              <w:widowControl w:val="on"/>
              <w:pBdr/>
              <w:spacing w:before="0" w:after="0" w:line="262" w:lineRule="auto"/>
              <w:ind w:left="0" w:right="0"/>
              <w:jc w:val="left"/>
              <w:textAlignment w:val="center"/>
            </w:pPr>
            <w:r>
              <w:rPr>
                <w:color w:val="00274C"/>
                <w:position w:val="-2"/>
                <w:sz w:val="20"/>
                <w:szCs w:val="20"/>
              </w:rPr>
              <w:br/>
              <w:b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51479" name="name14765f3f72b62b7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25f3f72b62b7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47324963"/>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2.48c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348804" name="name65955f3f72b6403aa"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6055f3f72b6403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Pr>
              <w:widowControl w:val="on"/>
              <w:pBdr/>
              <w:spacing w:before="0" w:after="0" w:line="262" w:lineRule="auto"/>
              <w:ind w:left="0" w:right="0"/>
              <w:jc w:val="left"/>
              <w:textAlignment w:val="top"/>
            </w:pPr>
            <w:r>
              <w:rPr>
                <w:position w:val="-226"/>
              </w:rPr>
              <w:drawing>
                <wp:inline distT="0" distB="0" distL="0" distR="0">
                  <wp:extent cx="2232000" cy="1483200"/>
                  <wp:docPr id="16001677" name="name26825f3f72b657249"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3845f3f72b6572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47324963"/>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47324963"/>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47324963"/>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578057" name="name56185f3f72b66af92"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0195f3f72b66af8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7324963"/>
              </w:numPr>
              <w:spacing w:before="0" w:after="0" w:line="262" w:lineRule="auto"/>
              <w:jc w:val="left"/>
              <w:rPr>
                <w:color w:val="00274C"/>
                <w:sz w:val="20"/>
                <w:szCs w:val="20"/>
              </w:rPr>
            </w:pPr>
            <w:r>
              <w:rPr>
                <w:color w:val="00274C"/>
                <w:position w:val="-2"/>
                <w:sz w:val="20"/>
                <w:szCs w:val="20"/>
              </w:rPr>
              <w:t xml:space="preserve">Ampere 90 A</w:t>
            </w:r>
          </w:p>
          <w:p>
            <w:pPr>
              <w:numPr>
                <w:ilvl w:val="0"/>
                <w:numId w:val="4732496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6901789" name="name24365f3f72b682c9c"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8785f3f72b682c9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Type Bosch 12 V</w:t>
            </w:r>
          </w:p>
          <w:p>
            <w:pPr>
              <w:numPr>
                <w:ilvl w:val="0"/>
                <w:numId w:val="47324963"/>
              </w:numPr>
              <w:spacing w:before="0" w:after="0" w:line="262" w:lineRule="auto"/>
              <w:jc w:val="left"/>
              <w:rPr>
                <w:color w:val="00274C"/>
                <w:sz w:val="20"/>
                <w:szCs w:val="20"/>
              </w:rPr>
            </w:pPr>
            <w:r>
              <w:rPr>
                <w:color w:val="00274C"/>
                <w:position w:val="-2"/>
                <w:sz w:val="20"/>
                <w:szCs w:val="20"/>
              </w:rPr>
              <w:t xml:space="preserve">Potenza 3.2 kW</w:t>
            </w:r>
          </w:p>
          <w:p>
            <w:pPr>
              <w:numPr>
                <w:ilvl w:val="0"/>
                <w:numId w:val="47324963"/>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8633985" name="name56545f3f72b6968a7"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2455f3f72b6968a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7324963"/>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47324963"/>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73558450" name="name79685f3f72b6a7763"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7335f3f72b6a77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7324963"/>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47324963"/>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94397939" name="name94795f3f72b6bd43f"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5195f3f72b6bd43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31296" name="name19485f3f72b6cee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55f3f72b6cee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Refer to </w:t>
            </w:r>
            <w:hyperlink r:id="rId69065f3f72b6cf49b"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39706839" name="name35095f3f72b6e26a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4785f3f72b6e269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3956940" name="name24875f3f72b701f90"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80765f3f72b701f8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(DPF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and regulates the amount of intake air and is involved in the DPF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1006124" name="name34845f3f72b71cf1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2065f3f72b71cf0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25214942" name="name18975f3f72b73a83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1165f3f72b73a8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5568874" name="name26515f3f72b74d6f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8595f3f72b74d6f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4032663" name="name55775f3f72b75ee0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6025f3f72b75edf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2512577" name="name22975f3f72b76f07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9845f3f72b76f06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7744064" name="name63735f3f72b77f2f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8015f3f72b77f2f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92784610" name="name25345f3f72b797b1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4915f3f72b797b1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35699080" name="name90255f3f72b7b2802"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9345f3f72b7b27f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82781777" name="name65075f3f72b7cc9a7"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6355f3f72b7cc99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22343" name="name82415f3f72b7dd8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95f3f72b7dd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47324963"/>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27256638" name="name55265f3f72b80189b"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62045f3f72b80189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18840823" name="name12375f3f72b817d22"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6195f3f72b817d1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51010092" name="name56355f3f72b82d7b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3985f3f72b82d7b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26189137" name="name47815f3f72b842d0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7455f3f72b842d0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7324966"/>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1005f3f72b8439c5" w:history="1">
              <w:r>
                <w:rPr>
                  <w:b/>
                  <w:bCs/>
                  <w:color w:val="0000FF"/>
                  <w:position w:val="-2"/>
                  <w:sz w:val="20"/>
                  <w:szCs w:val="20"/>
                </w:rPr>
                <w:t xml:space="preserve">Tab. 2.2</w:t>
              </w:r>
            </w:hyperlink>
            <w:r>
              <w:rPr>
                <w:color w:val="00274C"/>
                <w:position w:val="-2"/>
                <w:sz w:val="20"/>
                <w:szCs w:val="20"/>
              </w:rPr>
              <w:t xml:space="preserve"> )</w:t>
            </w:r>
          </w:p>
          <w:p>
            <w:pPr>
              <w:numPr>
                <w:ilvl w:val="0"/>
                <w:numId w:val="47324966"/>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49979" name="name65035f3f72b859c6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8225f3f72b859c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29529" name="name31235f3f72b86b39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3235f3f72b86b3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39456" name="name89945f3f72b88446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4435f3f72b8844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19672" name="name91725f3f72b8974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75f3f72b897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Refer to </w:t>
            </w:r>
            <w:hyperlink r:id="rId27775f3f72b8979e5"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522832" name="name25615f3f72b8ad4ee"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2655f3f72b8ad4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EGR-T</w:t>
            </w:r>
            <w:r>
              <w:rPr>
                <w:color w:val="00274C"/>
                <w:position w:val="-2"/>
                <w:sz w:val="20"/>
                <w:szCs w:val="20"/>
              </w:rPr>
              <w:t xml:space="preserve"> </w:t>
            </w:r>
            <w:r>
              <w:rPr>
                <w:b/>
                <w:bCs/>
                <w:color w:val="00274C"/>
                <w:position w:val="-2"/>
                <w:sz w:val="20"/>
                <w:szCs w:val="20"/>
              </w:rPr>
              <w:t xml:space="preserve">(versions with DOC+DPF device)</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041109" name="name73095f3f72b8c2ab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19985f3f72b8c2a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70964" name="name58425f3f72b8d57c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6315f3f72b8d57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p/>
          <w:p/>
          <w:p>
            <w:pPr>
              <w:widowControl w:val="on"/>
              <w:pBdr/>
              <w:spacing w:before="0" w:after="0" w:line="262" w:lineRule="auto"/>
              <w:ind w:left="0" w:right="0"/>
              <w:jc w:val="left"/>
              <w:textAlignment w:val="top"/>
            </w:pPr>
            <w:r>
              <w:rPr>
                <w:position w:val="-226"/>
              </w:rPr>
              <w:drawing>
                <wp:inline distT="0" distB="0" distL="0" distR="0">
                  <wp:extent cx="2232000" cy="1483200"/>
                  <wp:docPr id="54640914" name="name68015f3f72b8e786e"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1065f3f72b8e78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47324963"/>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47324963"/>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47324963"/>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47324963"/>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2395f3f72b8e85b1" w:history="1">
              <w:r>
                <w:rPr>
                  <w:b/>
                  <w:bCs/>
                  <w:color w:val="0000FF"/>
                  <w:position w:val="-2"/>
                  <w:sz w:val="20"/>
                  <w:szCs w:val="20"/>
                </w:rPr>
                <w:t xml:space="preserve">Par. 2.4</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47324963"/>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47324963"/>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8395f3f72b8e8607" w:history="1">
              <w:r>
                <w:rPr>
                  <w:b/>
                  <w:bCs/>
                  <w:color w:val="0000FF"/>
                  <w:position w:val="-2"/>
                  <w:sz w:val="20"/>
                  <w:szCs w:val="20"/>
                </w:rPr>
                <w:t xml:space="preserve">Tab. 2.8 and 2.9</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47324963"/>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47324963"/>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47324963"/>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47324963"/>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47324963"/>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47324963"/>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47324963"/>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47324967"/>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47324967"/>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47324967"/>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47324967"/>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7324967"/>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22299682" name="name79895f3f72b90946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5515f3f72b9094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43318034" name="name86485f3f72b91fd0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1375f3f72b91fd0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88330" name="name10975f3f72b92e3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15f3f72b92e3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47324963"/>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47324963"/>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47324963"/>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47324963"/>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96385f3f72b92eb50"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4326222" name="name47285f3f72b94120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6495f3f72b9411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7324968"/>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47324968"/>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0509738" name="name16495f3f72b9529e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3725f3f72b9529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47324969"/>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47324969"/>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47324969"/>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2415699" name="name31015f3f72b96544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9765f3f72b965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47324970"/>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1539878" name="name67525f3f72b97992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5685f3f72b9799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47324971"/>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46157725" name="name92425f3f72b98d859"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5505f3f72b98d8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72431" name="name48835f3f72b99ed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75f3f72b99ec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47324963"/>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47324963"/>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47324963"/>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47324963"/>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47324963"/>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47324963"/>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44936263" name="name64745f3f72b9b5625"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7565f3f72b9b5620"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7324963"/>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47324963"/>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73863" name="name36985f3f72b9c85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85f3f72b9c85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47324963"/>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47324963"/>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7324963"/>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47324963"/>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47324963"/>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47324963"/>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40075f3f72b9cb25c"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47324963"/>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47324963"/>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47324963"/>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47324963"/>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4732496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4732496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47324963"/>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47324963"/>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47324963"/>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47324963"/>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47324963"/>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47324963"/>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47324963"/>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47324963"/>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47324963"/>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47324963"/>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47324963"/>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47324963"/>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47324963"/>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47324963"/>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47324963"/>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47324963"/>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47324963"/>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47324963"/>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47324963"/>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47324963"/>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47324963"/>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47324963"/>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47324963"/>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47324963"/>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47324963"/>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47324963"/>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50544" name="name41405f3f72b9de3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55f3f72b9de3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47324963"/>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47324963"/>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47324963"/>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53465112" name="name11215f3f72ba017fd"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70565f3f72ba017f9"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47324963"/>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47324963"/>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47324963"/>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47324963"/>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86739899" name="name22715f3f72ba143c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2385f3f72ba143b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25467133" name="name77165f3f72ba2507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3905f3f72ba2506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1911022" name="name17795f3f72ba37a24"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8895f3f72ba37a1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14906107" name="name94735f3f72ba468c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4445f3f72ba468b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65233012" name="name79705f3f72ba5e9a0"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2785f3f72ba5e99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37132027" name="name60585f3f72ba734c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4575f3f72ba734c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5965238" name="name56355f3f72ba87f0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7295f3f72ba87ef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7676492" name="name44995f3f72ba9d24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8935f3f72ba9d24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77637375" name="name10185f3f72baaf2c3"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4495f3f72baaf2bc"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32209737" name="name61285f3f72bac3a6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2515f3f72bac3a69"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6156646" name="name79275f3f72bad4487"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0425f3f72bad4483"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036280" name="name36155f3f72bae6b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585f3f72bae6b5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931172" name="name53165f3f72bb064a5"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6185f3f72bb0649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2354731" name="name55665f3f72bb185ac"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6245f3f72bb185a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4182741" name="name72785f3f72bb28c6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16935f3f72bb28c5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662455" name="name29835f3f72bb3ac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345f3f72bb3ac2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402017" name="name18375f3f72bb4b4be"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5055f3f72bb4b4b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228877" name="name13855f3f72bb5b42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195f3f72bb5b42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816295" name="name78325f3f72bb6dcd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2935f3f72bb6dc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w:t>
                  </w:r>
                  <w:r>
                    <w:rPr>
                      <w:color w:val="00274C"/>
                      <w:position w:val="-2"/>
                      <w:sz w:val="20"/>
                      <w:szCs w:val="20"/>
                    </w:rPr>
                    <w:br/>
                    <w:t xml:space="preserve">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091428" name="name30175f3f72bb84a4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395f3f72bb84a3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310377" name="name84035f3f72bb96ff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4455f3f72bb96ff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9945456" name="name23685f3f72bbb1d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565f3f72bbb1d1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286178" name="name33895f3f72bbc5d2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40735f3f72bbc5d2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9372522" name="name72215f3f72bbd78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525f3f72bbd78e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295109" name="name83975f3f72bbeaf3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2095f3f72bbeaf2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Do not work on fuel system without proper training or safety equipment. Fluid puncture injuries are highly toxic and hazardous.</w:t>
                  </w:r>
                </w:p>
                <w:p>
                  <w:pPr>
                    <w:widowControl w:val="on"/>
                    <w:pBdr/>
                    <w:spacing w:before="0" w:after="0" w:line="262" w:lineRule="auto"/>
                    <w:ind w:left="0" w:right="0"/>
                    <w:jc w:val="left"/>
                    <w:textAlignment w:val="center"/>
                  </w:pPr>
                  <w:r>
                    <w:rPr>
                      <w:b/>
                      <w:bCs/>
                      <w:color w:val="00274C"/>
                      <w:position w:val="-2"/>
                      <w:sz w:val="20"/>
                      <w:szCs w:val="20"/>
                    </w:rP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239962" name="name77345f3f72bc0b60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045f3f72bc0b60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093889" name="name47775f3f72bc1ef1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7455f3f72bc1ef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Fuel is flammable and its vapours can ignite. Store fuel only in approved containers, in well ventilated, unoccupied buildings. Do not fill the fuel tank while the engine is hot or running, since spilled fuel could ignite if it comes in contact with hot parts or sparks from ignition.</w:t>
                  </w:r>
                  <w:r>
                    <w:rPr>
                      <w:color w:val="00274C"/>
                      <w:position w:val="-2"/>
                      <w:sz w:val="20"/>
                      <w:szCs w:val="20"/>
                    </w:rPr>
                    <w:br/>
                    <w:br/>
                    <w:t xml:space="preserve">Do not start the engine near spilled fuel.</w:t>
                  </w:r>
                  <w:r>
                    <w:rPr>
                      <w:color w:val="00274C"/>
                      <w:position w:val="-2"/>
                      <w:sz w:val="20"/>
                      <w:szCs w:val="20"/>
                    </w:rPr>
                    <w:br/>
                    <w:br/>
                    <w:t xml:space="preserve">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4893652" name="name52585f3f72bc323b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145f3f72bc323b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9398847" name="name27505f3f72bc44e87"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1785f3f72bc44e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r>
                    <w:rPr>
                      <w:color w:val="00274C"/>
                      <w:position w:val="-2"/>
                      <w:sz w:val="20"/>
                      <w:szCs w:val="20"/>
                    </w:rPr>
                    <w:br/>
                    <w:br/>
                    <w:t xml:space="preserve">Keep batteries out of the reach of children.</w:t>
                  </w:r>
                  <w:r>
                    <w:rPr>
                      <w:color w:val="00274C"/>
                      <w:position w:val="-2"/>
                      <w:sz w:val="20"/>
                      <w:szCs w:val="20"/>
                    </w:rPr>
                    <w:br/>
                    <w:br/>
                    <w:t xml:space="preserve">Remove all jewelry when servicing batteries. Before disconnecting the negative (-) ground cable, make sure all switches are OFF.</w:t>
                  </w:r>
                  <w:r>
                    <w:rPr>
                      <w:color w:val="00274C"/>
                      <w:position w:val="-2"/>
                      <w:sz w:val="20"/>
                      <w:szCs w:val="20"/>
                    </w:rPr>
                    <w:br/>
                    <w:br/>
                    <w:t xml:space="preserve">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5253354" name="name95565f3f72bc577d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555f3f72bc577d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Liquid waste.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Waste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Soil contamination.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Atmospheric emission.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Use of raw materials and natural resources.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Regulations and directives regarding environmental impact.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order to minimise the impact on the environment, </w:t>
            </w:r>
            <w:r>
              <w:rPr>
                <w:b/>
                <w:bCs/>
                <w:color w:val="00274C"/>
                <w:position w:val="-2"/>
                <w:sz w:val="20"/>
                <w:szCs w:val="20"/>
              </w:rPr>
              <w:t xml:space="preserve">KOHLER</w:t>
            </w:r>
            <w:r>
              <w:rPr>
                <w:color w:val="00274C"/>
                <w:position w:val="-2"/>
                <w:sz w:val="20"/>
                <w:szCs w:val="20"/>
              </w:rPr>
              <w:t xml:space="preserve"> now provides a number of indications to be followed by all persons handling the engine, for any reason, during its expected lifetime. - All components and fluids must be disposed of in accordance with the laws of the country in which disposal is taking place.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Keep the fuel and engine control systems and the exhaust pipes in efficient working order to limit environmental and noise pollution.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When discontinuing use of the engine, select all components according to their chemical characteristics and dispose of them separately.</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233600" cy="5090400"/>
            <wp:docPr id="42562239" name="name38905f3f72bc7e615" descr="Segnali_ubicaz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ubicazione.jpg"/>
                    <pic:cNvPicPr/>
                  </pic:nvPicPr>
                  <pic:blipFill>
                    <a:blip r:embed="rId57235f3f72bc7e610" cstate="print"/>
                    <a:stretch>
                      <a:fillRect/>
                    </a:stretch>
                  </pic:blipFill>
                  <pic:spPr>
                    <a:xfrm>
                      <a:off x="0" y="0"/>
                      <a:ext cx="4233600" cy="50904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87744" name="name85145f3f72bc8f8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85f3f72bc8f83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7695f3f72bc8fe80" w:history="1">
        <w:r>
          <w:rPr>
            <w:b/>
            <w:bCs/>
            <w:color w:val="0000FF"/>
            <w:sz w:val="20"/>
            <w:szCs w:val="20"/>
          </w:rPr>
          <w:t xml:space="preserve">(Par. 4.2)</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93195f3f72bc8fec1" w:history="1">
        <w:r>
          <w:rPr>
            <w:b/>
            <w:bCs/>
            <w:color w:val="0000FF"/>
            <w:sz w:val="20"/>
            <w:szCs w:val="20"/>
          </w:rPr>
          <w:t xml:space="preserve">(Par. 4.3)</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47324963"/>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47324963"/>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47324963"/>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66605f3f72bc9004f" w:history="1">
        <w:r>
          <w:rPr>
            <w:b/>
            <w:bCs/>
            <w:color w:val="0000FF"/>
            <w:sz w:val="20"/>
            <w:szCs w:val="20"/>
            <w:u w:val="single"/>
          </w:rPr>
          <w:t xml:space="preserve">Par. 4.2</w:t>
        </w:r>
      </w:hyperlink>
      <w:r>
        <w:rPr>
          <w:b/>
          <w:bCs/>
          <w:color w:val="00274C"/>
          <w:sz w:val="20"/>
          <w:szCs w:val="20"/>
        </w:rPr>
        <w:t xml:space="preserve"> .</w:t>
      </w:r>
    </w:p>
    <w:p>
      <w:pPr>
        <w:numPr>
          <w:ilvl w:val="0"/>
          <w:numId w:val="47324972"/>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47324972"/>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47324972"/>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47324972"/>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4732497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732497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7324972"/>
        </w:numPr>
        <w:spacing w:before="0" w:after="0" w:line="240" w:lineRule="auto"/>
        <w:jc w:val="left"/>
        <w:rPr>
          <w:color w:val="00274C"/>
          <w:sz w:val="20"/>
          <w:szCs w:val="20"/>
        </w:rPr>
      </w:pPr>
      <w:r>
        <w:rPr>
          <w:color w:val="00274C"/>
          <w:sz w:val="20"/>
          <w:szCs w:val="20"/>
        </w:rPr>
        <w:t xml:space="preserve">Turn off the engine.</w:t>
      </w:r>
    </w:p>
    <w:p>
      <w:pPr>
        <w:numPr>
          <w:ilvl w:val="0"/>
          <w:numId w:val="47324972"/>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47324972"/>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47324972"/>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47324972"/>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47324972"/>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47324972"/>
        </w:numPr>
        <w:spacing w:before="0" w:after="0" w:line="240" w:lineRule="auto"/>
        <w:jc w:val="left"/>
        <w:rPr>
          <w:color w:val="00274C"/>
          <w:sz w:val="20"/>
          <w:szCs w:val="20"/>
        </w:rPr>
      </w:pPr>
      <w:r>
        <w:rPr>
          <w:color w:val="00274C"/>
          <w:sz w:val="20"/>
          <w:szCs w:val="20"/>
        </w:rPr>
        <w:t xml:space="preserve">Loosen the alternator belt  </w:t>
      </w:r>
      <w:hyperlink r:id="rId90925f3f72bc90271"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47324973"/>
        </w:numPr>
        <w:spacing w:before="0" w:after="0" w:line="240" w:lineRule="auto"/>
        <w:jc w:val="left"/>
        <w:rPr>
          <w:color w:val="00274C"/>
          <w:sz w:val="20"/>
          <w:szCs w:val="20"/>
        </w:rPr>
      </w:pPr>
      <w:r>
        <w:rPr>
          <w:color w:val="00274C"/>
          <w:sz w:val="20"/>
          <w:szCs w:val="20"/>
        </w:rPr>
        <w:t xml:space="preserve">Remove the protective sheet.</w:t>
      </w:r>
    </w:p>
    <w:p>
      <w:pPr>
        <w:numPr>
          <w:ilvl w:val="0"/>
          <w:numId w:val="47324973"/>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47324973"/>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47324973"/>
        </w:numPr>
        <w:spacing w:before="0" w:after="0" w:line="240" w:lineRule="auto"/>
        <w:jc w:val="left"/>
        <w:rPr>
          <w:color w:val="00274C"/>
          <w:sz w:val="20"/>
          <w:szCs w:val="20"/>
        </w:rPr>
      </w:pPr>
      <w:r>
        <w:rPr>
          <w:color w:val="00274C"/>
          <w:sz w:val="20"/>
          <w:szCs w:val="20"/>
        </w:rPr>
        <w:t xml:space="preserve">Adjust the alternator belt tension ( </w:t>
      </w:r>
      <w:hyperlink r:id="rId65225f3f72bc9036c"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47324973"/>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71920" name="name28005f3f72bca1e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625f3f72bca1e0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7324963"/>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72815f3f72bca243a"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7324974"/>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4732497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732497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7324974"/>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25255f3f72bca2503" w:history="1">
        <w:r>
          <w:rPr>
            <w:b/>
            <w:bCs/>
            <w:color w:val="0000FF"/>
            <w:sz w:val="20"/>
            <w:szCs w:val="20"/>
          </w:rPr>
          <w:t xml:space="preserve">Par. 5.2</w:t>
        </w:r>
      </w:hyperlink>
      <w:r>
        <w:rPr>
          <w:color w:val="00274C"/>
          <w:sz w:val="20"/>
          <w:szCs w:val="20"/>
        </w:rPr>
        <w:t xml:space="preserve"> .</w:t>
      </w:r>
    </w:p>
    <w:p>
      <w:pPr>
        <w:numPr>
          <w:ilvl w:val="0"/>
          <w:numId w:val="47324974"/>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47324974"/>
        </w:numPr>
        <w:spacing w:before="0" w:after="0" w:line="240" w:lineRule="auto"/>
        <w:jc w:val="left"/>
        <w:rPr>
          <w:color w:val="00274C"/>
          <w:sz w:val="20"/>
          <w:szCs w:val="20"/>
        </w:rPr>
      </w:pPr>
      <w:r>
        <w:rPr>
          <w:color w:val="00274C"/>
          <w:sz w:val="20"/>
          <w:szCs w:val="20"/>
        </w:rPr>
        <w:t xml:space="preserve">Perform the operations described in </w:t>
      </w:r>
      <w:hyperlink r:id="rId46995f3f72bca2558" w:history="1">
        <w:r>
          <w:rPr>
            <w:b/>
            <w:bCs/>
            <w:color w:val="0000FF"/>
            <w:sz w:val="20"/>
            <w:szCs w:val="20"/>
          </w:rPr>
          <w:t xml:space="preserve">Par. 10.1</w:t>
        </w:r>
      </w:hyperlink>
      <w:r>
        <w:rPr>
          <w:color w:val="00274C"/>
          <w:sz w:val="20"/>
          <w:szCs w:val="20"/>
        </w:rPr>
        <w:t xml:space="preserve"> .</w:t>
      </w:r>
    </w:p>
    <w:p>
      <w:pPr>
        <w:numPr>
          <w:ilvl w:val="0"/>
          <w:numId w:val="47324974"/>
        </w:numPr>
        <w:spacing w:before="0" w:after="0" w:line="240" w:lineRule="auto"/>
        <w:jc w:val="left"/>
        <w:rPr>
          <w:color w:val="00274C"/>
          <w:sz w:val="20"/>
          <w:szCs w:val="20"/>
        </w:rPr>
      </w:pPr>
      <w:r>
        <w:rPr>
          <w:color w:val="00274C"/>
          <w:sz w:val="20"/>
          <w:szCs w:val="20"/>
        </w:rPr>
        <w:t xml:space="preserve">Perform the operations described in  </w:t>
      </w:r>
      <w:hyperlink r:id="rId80345f3f72bca2580" w:history="1">
        <w:r>
          <w:rPr>
            <w:b/>
            <w:bCs/>
            <w:color w:val="0000FF"/>
            <w:sz w:val="20"/>
            <w:szCs w:val="20"/>
          </w:rPr>
          <w:t xml:space="preserve">Par. 5.1</w:t>
        </w:r>
      </w:hyperlink>
      <w:r>
        <w:rPr>
          <w:color w:val="00274C"/>
          <w:sz w:val="20"/>
          <w:szCs w:val="20"/>
        </w:rPr>
        <w:t xml:space="preserve"> and </w:t>
      </w:r>
      <w:hyperlink r:id="rId66765f3f72bca2596"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4732496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7825" name="name25005f3f72bcbb7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65f3f72bcbb7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025f3f72bcbc3a4" w:history="1">
              <w:r>
                <w:rPr>
                  <w:b/>
                  <w:bCs/>
                  <w:color w:val="0000FF"/>
                  <w:position w:val="-2"/>
                  <w:sz w:val="20"/>
                  <w:szCs w:val="20"/>
                </w:rPr>
                <w:t xml:space="preserve">Par. 3.3.2</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47324963"/>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75"/>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47324976"/>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80675f3f72bcbc65d" w:history="1">
              <w:r>
                <w:rPr>
                  <w:b/>
                  <w:bCs/>
                  <w:color w:val="0000FF"/>
                  <w:position w:val="-2"/>
                  <w:sz w:val="20"/>
                  <w:szCs w:val="20"/>
                </w:rPr>
                <w:t xml:space="preserve">Par. 2.10.3</w:t>
              </w:r>
            </w:hyperlink>
            <w:r>
              <w:rPr>
                <w:color w:val="00274C"/>
                <w:position w:val="-2"/>
                <w:sz w:val="20"/>
                <w:szCs w:val="20"/>
              </w:rPr>
              <w:t xml:space="preserve"> ).</w:t>
            </w:r>
          </w:p>
          <w:p>
            <w:pPr>
              <w:numPr>
                <w:ilvl w:val="0"/>
                <w:numId w:val="47324976"/>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4732497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47324976"/>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47324976"/>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72735f3f72bcbc88d" w:history="1">
              <w:r>
                <w:rPr>
                  <w:b/>
                  <w:bCs/>
                  <w:color w:val="0000FF"/>
                  <w:position w:val="-2"/>
                  <w:sz w:val="20"/>
                  <w:szCs w:val="20"/>
                </w:rPr>
                <w:t xml:space="preserve">Par. 3.6</w:t>
              </w:r>
            </w:hyperlink>
            <w:r>
              <w:rPr>
                <w:color w:val="00274C"/>
                <w:position w:val="-2"/>
                <w:sz w:val="20"/>
                <w:szCs w:val="20"/>
              </w:rPr>
              <w:t xml:space="preserve"> ).</w:t>
            </w:r>
          </w:p>
          <w:p>
            <w:pPr>
              <w:numPr>
                <w:ilvl w:val="0"/>
                <w:numId w:val="4732497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47324976"/>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4976"/>
              </w:numPr>
              <w:spacing w:before="0" w:after="0" w:line="262" w:lineRule="auto"/>
              <w:jc w:val="left"/>
              <w:rPr>
                <w:color w:val="00274C"/>
                <w:sz w:val="20"/>
                <w:szCs w:val="20"/>
              </w:rPr>
            </w:pPr>
            <w:r>
              <w:rPr>
                <w:color w:val="00274C"/>
                <w:position w:val="-2"/>
                <w:sz w:val="20"/>
                <w:szCs w:val="20"/>
              </w:rPr>
              <w:t xml:space="preserve">Perform the operations described in </w:t>
            </w:r>
            <w:hyperlink r:id="rId26155f3f72bcbca0b" w:history="1">
              <w:r>
                <w:rPr>
                  <w:b/>
                  <w:bCs/>
                  <w:color w:val="0000FF"/>
                  <w:position w:val="-2"/>
                  <w:sz w:val="20"/>
                  <w:szCs w:val="20"/>
                </w:rPr>
                <w:t xml:space="preserve">Par. 6.8.2</w:t>
              </w:r>
            </w:hyperlink>
            <w:r>
              <w:rPr>
                <w:color w:val="00274C"/>
                <w:position w:val="-2"/>
                <w:sz w:val="20"/>
                <w:szCs w:val="20"/>
              </w:rPr>
              <w:t xml:space="preserve"> and the operation 5 </w:t>
            </w:r>
            <w:hyperlink r:id="rId55025f3f72bcbca3f"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316091" name="name60545f3f72bcd18ca"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8795f3f72bcd18c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3200867" name="name90005f3f72bce84ab"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9455f3f72bce84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1085f3f72bcea570"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40997" name="name96055f3f72bd0af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75f3f72bd0af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825f3f72bd0b6f8" w:history="1">
              <w:r>
                <w:rPr>
                  <w:b/>
                  <w:bCs/>
                  <w:color w:val="0000FF"/>
                  <w:position w:val="-2"/>
                  <w:sz w:val="20"/>
                  <w:szCs w:val="20"/>
                </w:rPr>
                <w:t xml:space="preserve">Par. 3.3.2</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4732496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1195f3f72bd0b760"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Handle the components as described in </w:t>
            </w:r>
            <w:hyperlink r:id="rId89245f3f72bd0b79c" w:history="1">
              <w:r>
                <w:rPr>
                  <w:b/>
                  <w:bCs/>
                  <w:color w:val="0000FF"/>
                  <w:position w:val="-2"/>
                  <w:sz w:val="20"/>
                  <w:szCs w:val="20"/>
                </w:rPr>
                <w:t xml:space="preserve">Par. 2.17</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47324963"/>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4732496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14075f3f72bd0b848"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47324963"/>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60419293" name="name38305f3f72bd2514f"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7435f3f72bd251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32497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45469" name="name88355f3f72bd3935c"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21905f3f72bd393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7324978"/>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47324978"/>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01950" name="name48535f3f72bd4ade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905f3f72bd4ad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473249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3305f3f72bd4b931"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40930475" name="name66525f3f72bd61f12"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3035f3f72bd61f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6881" name="name94115f3f72bd766b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465f3f72bd766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46995f3f72bd76d1e" w:history="1">
              <w:r>
                <w:rPr>
                  <w:b/>
                  <w:bCs/>
                  <w:color w:val="0000FF"/>
                  <w:position w:val="-2"/>
                  <w:sz w:val="20"/>
                  <w:szCs w:val="20"/>
                </w:rPr>
                <w:t xml:space="preserve">Par 3.4.3</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8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83943" name="name60635f3f72bd8cf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85f3f72bd8cf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4075f3f72bd8d586"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670863" name="name27225f3f72bda6945"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49915f3f72bda69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47324981"/>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72726" name="name86335f3f72bdb6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45f3f72bdb6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74265f3f72bdb734a"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26728454" name="name52825f3f72bdd12ad"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10115f3f72bdd12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63804758" name="name39045f3f72bde311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6415f3f72bde31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0975f3f72bde3a0f"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88857" name="name34055f3f72be079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55f3f72be079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47324963"/>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732496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47324982"/>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47324982"/>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10885f3f72be089a6" w:history="1">
              <w:r>
                <w:rPr>
                  <w:b/>
                  <w:bCs/>
                  <w:color w:val="0000FF"/>
                  <w:position w:val="-2"/>
                  <w:sz w:val="20"/>
                  <w:szCs w:val="20"/>
                  <w:u w:val="single"/>
                </w:rPr>
                <w:t xml:space="preserve">Para. 7.12.1</w:t>
              </w:r>
            </w:hyperlink>
            <w:r>
              <w:rPr>
                <w:b/>
                <w:bCs/>
                <w:color w:val="00274C"/>
                <w:position w:val="-2"/>
                <w:sz w:val="20"/>
                <w:szCs w:val="20"/>
              </w:rPr>
              <w:t xml:space="preserve"> and </w:t>
            </w:r>
            <w:hyperlink r:id="rId61545f3f72be089e2"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792618" name="name17585f3f72be1dd41"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63775f3f72be1dd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91856" name="name53585f3f72be36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55f3f72be363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47324983"/>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47324983"/>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47324983"/>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143981" name="name88255f3f72be4e3d1"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92665f3f72be4e3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95651" name="name35475f3f72be60b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05f3f72be60b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7132" name="name74085f3f72be766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35f3f72be76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51401095" name="name89025f3f72be8ce75"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28545f3f72be8ce7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47324984"/>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976141" name="name38885f3f72bea1870"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88035f3f72bea18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4985"/>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4732498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76318" name="name74605f3f72beb37f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315f3f72beb37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74323267" name="name86415f3f72becc7a6"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24955f3f72becc79e"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1085f3f72becf2cb"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10313" name="name60325f3f72bee0c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185f3f72bee0c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5645f3f72bee1277" w:history="1">
              <w:r>
                <w:rPr>
                  <w:b/>
                  <w:bCs/>
                  <w:color w:val="0000FF"/>
                  <w:position w:val="-2"/>
                  <w:sz w:val="20"/>
                  <w:szCs w:val="20"/>
                </w:rPr>
                <w:t xml:space="preserve">Par 3.4.3</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94077" name="name20845f3f72bef0e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55f3f72bef0e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005f3f72bef12ec" w:history="1">
              <w:r>
                <w:rPr>
                  <w:b/>
                  <w:bCs/>
                  <w:color w:val="0000FF"/>
                  <w:position w:val="-2"/>
                  <w:sz w:val="20"/>
                  <w:szCs w:val="20"/>
                </w:rPr>
                <w:t xml:space="preserve">Par. 3.3.2</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4732496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732496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67915f3f72bef1359"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3145f3f72bef138a" w:history="1">
              <w:r>
                <w:rPr>
                  <w:b/>
                  <w:bCs/>
                  <w:color w:val="0000FF"/>
                  <w:position w:val="-2"/>
                  <w:sz w:val="20"/>
                  <w:szCs w:val="20"/>
                </w:rPr>
                <w:t xml:space="preserve">Par. 2.9.8</w:t>
              </w:r>
            </w:hyperlink>
          </w:p>
          <w:p>
            <w:pPr>
              <w:numPr>
                <w:ilvl w:val="0"/>
                <w:numId w:val="47324963"/>
              </w:numPr>
              <w:spacing w:before="0" w:after="0" w:line="262" w:lineRule="auto"/>
              <w:jc w:val="left"/>
              <w:rPr>
                <w:color w:val="00274C"/>
                <w:sz w:val="20"/>
                <w:szCs w:val="20"/>
              </w:rPr>
            </w:pPr>
            <w:r>
              <w:rPr>
                <w:color w:val="00274C"/>
                <w:position w:val="-2"/>
                <w:sz w:val="20"/>
                <w:szCs w:val="20"/>
              </w:rPr>
              <w:t xml:space="preserve">To handling components refer to </w:t>
            </w:r>
            <w:hyperlink r:id="rId96935f3f72bef13aa" w:history="1">
              <w:r>
                <w:rPr>
                  <w:b/>
                  <w:bCs/>
                  <w:color w:val="0000FF"/>
                  <w:position w:val="-2"/>
                  <w:sz w:val="20"/>
                  <w:szCs w:val="20"/>
                </w:rPr>
                <w:t xml:space="preserve">Par. 2.17</w:t>
              </w:r>
            </w:hyperlink>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59641855" name="name57015f3f72bf10cdb"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35135f3f72bf10cd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4732498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816647" name="name60275f3f72bf2b182"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33475f3f72bf2b1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7324987"/>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909484" name="name47485f3f72bf43f16"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81535f3f72bf43f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732498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4732498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020785" name="name15835f3f72bf5d03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0005f3f72bf5d0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47324989"/>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34095f3f72bf5d993"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26335f3f72bf5d9d7"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5395f3f72bf5d9fd"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473249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610704" name="name81935f3f72bf70f33"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6645f3f72bf70f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47324990"/>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8618" name="name91035f3f72bf813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15f3f72bf813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47324991"/>
              </w:numPr>
              <w:spacing w:before="0" w:after="0" w:line="262" w:lineRule="auto"/>
              <w:jc w:val="left"/>
              <w:rPr>
                <w:color w:val="00274C"/>
                <w:sz w:val="20"/>
                <w:szCs w:val="20"/>
              </w:rPr>
            </w:pPr>
            <w:r>
              <w:rPr>
                <w:color w:val="00274C"/>
                <w:position w:val="-2"/>
                <w:sz w:val="20"/>
                <w:szCs w:val="20"/>
              </w:rPr>
              <w:t xml:space="preserve">Tighten tool </w:t>
            </w:r>
            <w:hyperlink r:id="rId26835f3f72bf8189e"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288299" name="name29085f3f72bf98353"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87425f3f72bf983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34819" name="name89135f3f72bfa71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65f3f72bfa71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47324963"/>
              </w:numPr>
              <w:spacing w:before="0" w:after="0" w:line="262" w:lineRule="auto"/>
              <w:jc w:val="left"/>
              <w:rPr>
                <w:color w:val="00274C"/>
                <w:sz w:val="20"/>
                <w:szCs w:val="20"/>
              </w:rPr>
            </w:pPr>
            <w:r>
              <w:rPr>
                <w:color w:val="00274C"/>
                <w:position w:val="-2"/>
                <w:sz w:val="20"/>
                <w:szCs w:val="20"/>
              </w:rPr>
              <w:t xml:space="preserve">Before disassembling, care read </w:t>
            </w:r>
            <w:hyperlink r:id="rId74185f3f72bfa7a82" w:history="1">
              <w:r>
                <w:rPr>
                  <w:b/>
                  <w:bCs/>
                  <w:color w:val="0000FF"/>
                  <w:position w:val="-2"/>
                  <w:sz w:val="20"/>
                  <w:szCs w:val="20"/>
                </w:rPr>
                <w:t xml:space="preserve">Par. 2.17</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7755f3f72bfa7ade" w:history="1">
              <w:r>
                <w:rPr>
                  <w:b/>
                  <w:bCs/>
                  <w:color w:val="0000FF"/>
                  <w:position w:val="-2"/>
                  <w:sz w:val="20"/>
                  <w:szCs w:val="20"/>
                </w:rPr>
                <w:t xml:space="preserve">Par. 2.9.8</w:t>
              </w:r>
            </w:hyperlink>
          </w:p>
          <w:p>
            <w:pPr>
              <w:numPr>
                <w:ilvl w:val="0"/>
                <w:numId w:val="47324992"/>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47324992"/>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47324992"/>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47324992"/>
              </w:numPr>
              <w:spacing w:before="0" w:after="0" w:line="262" w:lineRule="auto"/>
              <w:jc w:val="left"/>
              <w:rPr>
                <w:color w:val="00274C"/>
                <w:sz w:val="20"/>
                <w:szCs w:val="20"/>
              </w:rPr>
            </w:pPr>
            <w:r>
              <w:rPr>
                <w:color w:val="00274C"/>
                <w:position w:val="-2"/>
                <w:sz w:val="20"/>
                <w:szCs w:val="20"/>
              </w:rPr>
              <w:t xml:space="preserve">Redo the capscrew of tool </w:t>
            </w:r>
            <w:hyperlink r:id="rId49085f3f72bfa7c5d"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4732499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0128" name="name86405f3f72bfb76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85f3f72bfb7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85615f3f72bfb7b10"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14736694" name="name64725f3f72bfc8846"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39315f3f72bfc88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170165" name="name36935f3f72bfdecfd"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54505f3f72bfdec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605f3f72bfdf7a1"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26518" name="name64505f3f72c001c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35f3f72c001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assembling, carefully read </w:t>
            </w:r>
            <w:hyperlink r:id="rId46775f3f72c002170" w:history="1">
              <w:r>
                <w:rPr>
                  <w:b/>
                  <w:bCs/>
                  <w:color w:val="0000FF"/>
                  <w:position w:val="-2"/>
                  <w:sz w:val="20"/>
                  <w:szCs w:val="20"/>
                </w:rPr>
                <w:t xml:space="preserve">Par. 2.17</w:t>
              </w:r>
            </w:hyperlink>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47324963"/>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57338492" name="name70665f3f72c014638"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66795f3f72c0146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732499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47324993"/>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47324993"/>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31452" name="name14645f3f72c0248e4"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52115f3f72c0248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7324994"/>
              </w:numPr>
              <w:spacing w:before="0" w:after="0" w:line="262" w:lineRule="auto"/>
              <w:jc w:val="left"/>
              <w:rPr>
                <w:color w:val="00274C"/>
                <w:sz w:val="20"/>
                <w:szCs w:val="20"/>
              </w:rPr>
            </w:pPr>
            <w:r>
              <w:rPr>
                <w:color w:val="00274C"/>
                <w:position w:val="-2"/>
                <w:sz w:val="20"/>
                <w:szCs w:val="20"/>
              </w:rPr>
              <w:t xml:space="preserve">Remove the tool </w:t>
            </w:r>
            <w:hyperlink r:id="rId31925f3f72c025213"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43444" name="name61805f3f72c0389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65f3f72c038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95"/>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76775" name="name60205f3f72c0480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25f3f72c0480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47324963"/>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044433" name="name68435f3f72c05adb4"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43245f3f72c05ad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47324996"/>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7324996"/>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47324996"/>
              </w:numPr>
              <w:spacing w:before="0" w:after="0" w:line="262" w:lineRule="auto"/>
              <w:jc w:val="left"/>
              <w:rPr>
                <w:color w:val="00274C"/>
                <w:sz w:val="20"/>
                <w:szCs w:val="20"/>
              </w:rPr>
            </w:pPr>
            <w:r>
              <w:rPr>
                <w:color w:val="00274C"/>
                <w:position w:val="-2"/>
                <w:sz w:val="20"/>
                <w:szCs w:val="20"/>
              </w:rPr>
              <w:t xml:space="preserve">Disassemble the special tool </w:t>
            </w:r>
            <w:hyperlink r:id="rId18455f3f72c05b732"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9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47324996"/>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291732" name="name25785f3f72c0711d9"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37405f3f72c0711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732499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4732499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47324997"/>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4732499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4732499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97651" name="name17165f3f72c087b8a"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24565f3f72c087b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47324998"/>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4732499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4732499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458022" name="name23105f3f72c0a06da"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23675f3f72c0a06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732499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091975" name="name78175f3f72c0bbe47"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73655f3f72c0bbe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47325000"/>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000"/>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894230" name="name39105f3f72c0cbe06"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50925f3f72c0cbe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715f3f72c0cc7b0"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89765" name="name18065f3f72c0d8d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25f3f72c0d8d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095f3f72c0d95bd" w:history="1">
              <w:r>
                <w:rPr>
                  <w:b/>
                  <w:bCs/>
                  <w:color w:val="0000FF"/>
                  <w:position w:val="-2"/>
                  <w:sz w:val="20"/>
                  <w:szCs w:val="20"/>
                </w:rPr>
                <w:t xml:space="preserve">Par. 3.3.2</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To handling components refer to </w:t>
            </w:r>
            <w:hyperlink r:id="rId83805f3f72c0d9618" w:history="1">
              <w:r>
                <w:rPr>
                  <w:b/>
                  <w:bCs/>
                  <w:color w:val="0000FF"/>
                  <w:position w:val="-2"/>
                  <w:sz w:val="20"/>
                  <w:szCs w:val="20"/>
                </w:rPr>
                <w:t xml:space="preserve">Par. 2.17</w:t>
              </w:r>
            </w:hyperlink>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4415f3f72c0d96bc"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4732500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445666" name="name19325f3f72c0edbd9"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46895f3f72c0edb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73250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4732500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73610138" name="name26715f3f72c111aa2"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23775f3f72c111a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73250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78385f3f72c112784" w:history="1">
              <w:r>
                <w:rPr>
                  <w:b/>
                  <w:bCs/>
                  <w:color w:val="0000FF"/>
                  <w:position w:val="-2"/>
                  <w:sz w:val="20"/>
                  <w:szCs w:val="20"/>
                </w:rPr>
                <w:t xml:space="preserve">ST_05</w:t>
              </w:r>
            </w:hyperlink>
            <w:r>
              <w:rPr>
                <w:color w:val="00274C"/>
                <w:position w:val="-2"/>
                <w:sz w:val="20"/>
                <w:szCs w:val="20"/>
              </w:rPr>
              <w:t xml:space="preserve"> ).</w:t>
            </w:r>
          </w:p>
          <w:p>
            <w:pPr>
              <w:numPr>
                <w:ilvl w:val="0"/>
                <w:numId w:val="47325003"/>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038921" name="name81025f3f72c127380"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19235f3f72c1273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135f3f72c128a76"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47325004"/>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55145f3f72c12972b"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718287" name="name69705f3f72c13e525"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78615f3f72c13e5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732500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543082" name="name95985f3f72c1510d9"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12205f3f72c1510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732500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732500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47325006"/>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4055f3f72c151b10"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3993544" name="name90875f3f72c164dec"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30665f3f72c164d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9995f3f72c1665eb"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85337" name="name24295f3f72c177e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05f3f72c177e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475f3f72c1783fb"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6325f3f72c178442" w:history="1">
              <w:r>
                <w:rPr>
                  <w:b/>
                  <w:bCs/>
                  <w:color w:val="0000FF"/>
                  <w:position w:val="-2"/>
                  <w:sz w:val="20"/>
                  <w:szCs w:val="20"/>
                </w:rPr>
                <w:t xml:space="preserve">Par. 5.1</w:t>
              </w:r>
            </w:hyperlink>
            <w:r>
              <w:rPr>
                <w:color w:val="00274C"/>
                <w:position w:val="-2"/>
                <w:sz w:val="20"/>
                <w:szCs w:val="20"/>
              </w:rPr>
              <w:t xml:space="preserve"> .</w:t>
            </w:r>
          </w:p>
          <w:p/>
          <w:p/>
          <w:p>
            <w:pPr>
              <w:numPr>
                <w:ilvl w:val="0"/>
                <w:numId w:val="4732500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473250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13949283" name="name21205f3f72c18b721"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17825f3f72c18b7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465f3f72c18cd89"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33252" name="name77515f3f72c19cf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65f3f72c19cf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47324963"/>
              </w:numPr>
              <w:spacing w:before="0" w:after="0" w:line="262" w:lineRule="auto"/>
              <w:jc w:val="left"/>
              <w:rPr>
                <w:color w:val="00274C"/>
                <w:sz w:val="20"/>
                <w:szCs w:val="20"/>
              </w:rPr>
            </w:pPr>
            <w:r>
              <w:rPr>
                <w:color w:val="00274C"/>
                <w:position w:val="-2"/>
                <w:sz w:val="20"/>
                <w:szCs w:val="20"/>
              </w:rPr>
              <w:t xml:space="preserve">Handle the components as described in </w:t>
            </w:r>
            <w:hyperlink r:id="rId90995f3f72c19d641"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08"/>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47325008"/>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441775" name="name67705f3f72c1affd1"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64985f3f72c1aff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73250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2285f3f72c1b35cf"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643849" name="name51325f3f72c1c9a9d"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4895f3f72c1c9a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645f3f72c1ca443"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81645f3f72c1cacb6"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75983" name="name57585f3f72c1df7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55f3f72c1df7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655f3f72c1dfd52" w:history="1">
              <w:r>
                <w:rPr>
                  <w:b/>
                  <w:bCs/>
                  <w:color w:val="0000FF"/>
                  <w:position w:val="-2"/>
                  <w:sz w:val="20"/>
                  <w:szCs w:val="20"/>
                </w:rPr>
                <w:t xml:space="preserve">Par. 3.3.2</w:t>
              </w:r>
            </w:hyperlink>
            <w:r>
              <w:rPr>
                <w:color w:val="00274C"/>
                <w:position w:val="-2"/>
                <w:sz w:val="20"/>
                <w:szCs w:val="20"/>
              </w:rPr>
              <w:t xml:space="preserve"> .</w:t>
            </w:r>
          </w:p>
          <w:p/>
          <w:p/>
          <w:p>
            <w:pPr>
              <w:numPr>
                <w:ilvl w:val="0"/>
                <w:numId w:val="4732501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7325010"/>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473250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2797392" name="name98685f3f72c20086e"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80665f3f72c2008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90377610" name="name21215f3f72c215606"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8095f3f72c2156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73250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44280539" name="name33465f3f72c22cfcc"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69475f3f72c22cf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315f3f72c22d983"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90532" name="name35415f3f72c23c2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85f3f72c23c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To handling components refer to </w:t>
            </w:r>
            <w:hyperlink r:id="rId11765f3f72c23c7a4" w:history="1">
              <w:r>
                <w:rPr>
                  <w:b/>
                  <w:bCs/>
                  <w:color w:val="0000FF"/>
                  <w:position w:val="-2"/>
                  <w:sz w:val="20"/>
                  <w:szCs w:val="20"/>
                </w:rPr>
                <w:t xml:space="preserve">Par. 2.17</w:t>
              </w:r>
            </w:hyperlink>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47325012"/>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06420" name="name31855f3f72c2555b2"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49635f3f72c2555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7325013"/>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115460" name="name36445f3f72c269333"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91805f3f72c2693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732501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47325014"/>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47325014"/>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014"/>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47325014"/>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24702005" name="name66445f3f72c28187f"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70525f3f72c28187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2199994" name="name96105f3f72c2976eb"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69115f3f72c2976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335f3f72c298db3"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75620" name="name71775f3f72c2aeb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85f3f72c2aeb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465f3f72c2af16b" w:history="1">
              <w:r>
                <w:rPr>
                  <w:b/>
                  <w:bCs/>
                  <w:color w:val="0000FF"/>
                  <w:position w:val="-2"/>
                  <w:sz w:val="20"/>
                  <w:szCs w:val="20"/>
                </w:rPr>
                <w:t xml:space="preserve">Par. 3.3.2</w:t>
              </w:r>
            </w:hyperlink>
            <w:r>
              <w:rPr>
                <w:color w:val="00274C"/>
                <w:position w:val="-2"/>
                <w:sz w:val="20"/>
                <w:szCs w:val="20"/>
              </w:rPr>
              <w:t xml:space="preserve"> .</w:t>
            </w:r>
          </w:p>
          <w:p/>
          <w:p/>
          <w:p>
            <w:pPr>
              <w:numPr>
                <w:ilvl w:val="0"/>
                <w:numId w:val="47325015"/>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78215f3f72c2af1f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473250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47325015"/>
              </w:numPr>
              <w:spacing w:before="0" w:after="0" w:line="262" w:lineRule="auto"/>
              <w:jc w:val="left"/>
              <w:rPr>
                <w:color w:val="00274C"/>
                <w:sz w:val="20"/>
                <w:szCs w:val="20"/>
              </w:rPr>
            </w:pPr>
            <w:r>
              <w:rPr>
                <w:color w:val="00274C"/>
                <w:position w:val="-2"/>
                <w:sz w:val="20"/>
                <w:szCs w:val="20"/>
              </w:rPr>
              <w:t xml:space="preserve">Mount the tool </w:t>
            </w:r>
            <w:hyperlink r:id="rId44585f3f72c2af2b5"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78250381" name="name64435f3f72c2cd56e"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49585f3f72c2cd5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97298" name="name27245f3f72c2dd0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65f3f72c2dd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73250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682765" name="name97705f3f72c2f2ffc"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6375f3f72c2f2ff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73250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997001" name="name14185f3f72c310c1d"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44555f3f72c310c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4732501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47325018"/>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47325018"/>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91737" name="name23125f3f72c327fb3"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34815f3f72c327f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732501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40030" name="name81375f3f72c33e1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75f3f72c33e1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4732502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4732502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47325020"/>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02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80630718" name="name32965f3f72c3539cc"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79645f3f72c3539c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473250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85505f3f72c3551cf" w:history="1">
              <w:r>
                <w:rPr>
                  <w:b/>
                  <w:bCs/>
                  <w:color w:val="0000FF"/>
                  <w:position w:val="-2"/>
                  <w:sz w:val="20"/>
                  <w:szCs w:val="20"/>
                </w:rPr>
                <w:t xml:space="preserve">ST_34</w:t>
              </w:r>
            </w:hyperlink>
            <w:r>
              <w:rPr>
                <w:color w:val="00274C"/>
                <w:position w:val="-2"/>
                <w:sz w:val="20"/>
                <w:szCs w:val="20"/>
              </w:rPr>
              <w:t xml:space="preserve"> .</w:t>
            </w:r>
          </w:p>
          <w:p>
            <w:pPr>
              <w:numPr>
                <w:ilvl w:val="0"/>
                <w:numId w:val="47325021"/>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126014" name="name74705f3f72c368fa4"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86225f3f72c368f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67533" name="name46215f3f72c37e2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05f3f72c37e2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305f3f72c37e8cc" w:history="1">
              <w:r>
                <w:rPr>
                  <w:b/>
                  <w:bCs/>
                  <w:color w:val="0000FF"/>
                  <w:position w:val="-2"/>
                  <w:sz w:val="20"/>
                  <w:szCs w:val="20"/>
                </w:rPr>
                <w:t xml:space="preserve">Par. 3.3.2</w:t>
              </w:r>
            </w:hyperlink>
            <w:r>
              <w:rPr>
                <w:color w:val="00274C"/>
                <w:position w:val="-2"/>
                <w:sz w:val="20"/>
                <w:szCs w:val="20"/>
              </w:rPr>
              <w:t xml:space="preserve"> .</w:t>
            </w:r>
          </w:p>
          <w:p/>
          <w:p/>
          <w:p>
            <w:pPr>
              <w:numPr>
                <w:ilvl w:val="0"/>
                <w:numId w:val="4732502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2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22"/>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775915" name="name38235f3f72c393c7f"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25995f3f72c393c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47325023"/>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619182" name="name98165f3f72c3ad4c6"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76055f3f72c3ad4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04230" name="name19175f3f72c3bf03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165f3f72c3bf0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24"/>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47325025"/>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2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50217642" name="name77325f3f72c3d4d5c"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3145f3f72c3d4d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61077" name="name51015f3f72c3e8c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85f3f72c3e8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075f3f72c3e9177" w:history="1">
              <w:r>
                <w:rPr>
                  <w:b/>
                  <w:bCs/>
                  <w:color w:val="0000FF"/>
                  <w:position w:val="-2"/>
                  <w:sz w:val="20"/>
                  <w:szCs w:val="20"/>
                </w:rPr>
                <w:t xml:space="preserve">Par. 3.3.2</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Perform the operations described in </w:t>
            </w:r>
            <w:hyperlink r:id="rId89395f3f72c3e91a9" w:history="1">
              <w:r>
                <w:rPr>
                  <w:b/>
                  <w:bCs/>
                  <w:color w:val="0000FF"/>
                  <w:position w:val="-2"/>
                  <w:sz w:val="20"/>
                  <w:szCs w:val="20"/>
                  <w:u w:val="single"/>
                </w:rPr>
                <w:t xml:space="preserve">Par 5.1</w:t>
              </w:r>
            </w:hyperlink>
            <w:r>
              <w:rPr>
                <w:color w:val="00274C"/>
                <w:position w:val="-2"/>
                <w:sz w:val="20"/>
                <w:szCs w:val="20"/>
              </w:rPr>
              <w:t xml:space="preserve"> and </w:t>
            </w:r>
            <w:hyperlink r:id="rId30825f3f72c3e91c5"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4732502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7325026"/>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821077" name="name19815f3f72c40af50"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66705f3f72c40af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20933" name="name34245f3f72c41e09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265f3f72c41e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4732496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4732502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4732502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473250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423061" name="name37515f3f72c433277"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64795f3f72c4332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4732502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230948" name="name12645f3f72c445220"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77055f3f72c4452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47325030"/>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47325030"/>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69489" name="name57165f3f72c457463"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35015f3f72c4574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7325031"/>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47325031"/>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108788" name="name97935f3f72c46c50e"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48695f3f72c46c5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07728" name="name95525f3f72c47ef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55f3f72c47ef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732503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4732503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47325032"/>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47325032"/>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032"/>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032"/>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6814569" name="name88775f3f72c494c17"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78475f3f72c494c1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23375974" name="name81415f3f72c4ad120"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17175f3f72c4ad1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41187" name="name64215f3f72c4bc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65f3f72c4bc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235f3f72c4bd34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11112" name="name31385f3f72c4cf6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305f3f72c4cf6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4732496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4732503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4732503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4732503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473250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499998" name="name20805f3f72c4df968"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45355f3f72c4df9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27260424" name="name64015f3f72c50152c"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91125f3f72c5015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84098" name="name75005f3f72c5143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545f3f72c5143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473250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7325034"/>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47325034"/>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7881239" name="name67985f3f72c5251d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3675f3f72c5251d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7325035"/>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47325035"/>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7887452" name="name43035f3f72c535d8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9255f3f72c535d8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47325036"/>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732503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47325036"/>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937110" name="name34085f3f72c54cd50"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32565f3f72c54cd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4732503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47325037"/>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47325037"/>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4732503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505537" name="name35725f3f72c5613f1"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28385f3f72c5613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47324963"/>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47324963"/>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47324963"/>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47324963"/>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47324963"/>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1284140" name="name85795f3f72c57949d"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8865f3f72c57949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1577987" name="name75385f3f72c58d42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9955f3f72c58d42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8057427" name="name25385f3f72c5a4235"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3085f3f72c5a42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1851911" name="name59765f3f72c5bb142"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5295f3f72c5bb13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589051" name="name18775f3f72c5d3736"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91165f3f72c5d372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3746" name="name47715f3f72c5e6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95f3f72c5e6f7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52656707" name="name85995f3f72c604b3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535f3f72c604b3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7324963"/>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47324963"/>
        </w:numPr>
        <w:spacing w:before="0" w:after="0" w:line="240" w:lineRule="auto"/>
        <w:jc w:val="left"/>
        <w:rPr>
          <w:color w:val="00274C"/>
          <w:sz w:val="20"/>
          <w:szCs w:val="20"/>
        </w:rPr>
      </w:pPr>
      <w:r>
        <w:rPr>
          <w:color w:val="00274C"/>
          <w:sz w:val="20"/>
          <w:szCs w:val="20"/>
        </w:rPr>
        <w:t xml:space="preserve">Before disassembly, perform the operation described in </w:t>
      </w:r>
      <w:hyperlink r:id="rId31645f3f72c605041" w:history="1">
        <w:r>
          <w:rPr>
            <w:b/>
            <w:bCs/>
            <w:color w:val="0000FF"/>
            <w:sz w:val="20"/>
            <w:szCs w:val="20"/>
          </w:rPr>
          <w:t xml:space="preserve">Chap. 5</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Before proceeding with operation, carefully read </w:t>
      </w:r>
      <w:hyperlink r:id="rId54505f3f72c605073" w:history="1">
        <w:r>
          <w:rPr>
            <w:b/>
            <w:bCs/>
            <w:color w:val="0000FF"/>
            <w:sz w:val="20"/>
            <w:szCs w:val="20"/>
          </w:rPr>
          <w:t xml:space="preserve">Chap. 3</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47324963"/>
        </w:numPr>
        <w:spacing w:before="0" w:after="0" w:line="240" w:lineRule="auto"/>
        <w:jc w:val="left"/>
        <w:rPr>
          <w:color w:val="00274C"/>
          <w:sz w:val="20"/>
          <w:szCs w:val="20"/>
        </w:rPr>
      </w:pPr>
      <w:r>
        <w:rPr>
          <w:color w:val="00274C"/>
          <w:sz w:val="20"/>
          <w:szCs w:val="20"/>
        </w:rPr>
        <w:t xml:space="preserve">Seal all injection component unions as illustrated in </w:t>
      </w:r>
      <w:hyperlink r:id="rId57825f3f72c6050ab"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47324963"/>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47324963"/>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26885f3f72c6050f1" w:history="1">
        <w:r>
          <w:rPr>
            <w:b/>
            <w:bCs/>
            <w:color w:val="0000FF"/>
            <w:sz w:val="20"/>
            <w:szCs w:val="20"/>
          </w:rPr>
          <w:t xml:space="preserve">ST_05</w:t>
        </w:r>
      </w:hyperlink>
      <w:r>
        <w:rPr>
          <w:color w:val="00274C"/>
          <w:sz w:val="20"/>
          <w:szCs w:val="20"/>
        </w:rPr>
        <w:t xml:space="preserve"> ), identified in </w:t>
      </w:r>
      <w:hyperlink r:id="rId79705f3f72c60510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473250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2615f3f72c6051d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9212778" name="name38865f3f72c619918"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80285f3f72c61991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473250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1165f3f72c61b1c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20538339" name="name76405f3f72c6315e6"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9105f3f72c6315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732504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4732504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4732504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24865f3f72c6320b6"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31010957" name="name43915f3f72c647c55"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9915f3f72c647c4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4732504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732504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55325f3f72c64a2e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908538" name="name14625f3f72c660176"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14665f3f72c66017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732504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58000" name="name18675f3f72c676f83"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2175f3f72c676f7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21255" name="name64055f3f72c68b2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5f3f72c68b2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47325043"/>
              </w:numPr>
              <w:spacing w:before="0" w:after="0" w:line="262" w:lineRule="auto"/>
              <w:jc w:val="left"/>
              <w:rPr>
                <w:color w:val="00274C"/>
                <w:sz w:val="20"/>
                <w:szCs w:val="20"/>
              </w:rPr>
            </w:pPr>
            <w:r>
              <w:rPr>
                <w:color w:val="00274C"/>
                <w:position w:val="-2"/>
                <w:sz w:val="20"/>
                <w:szCs w:val="20"/>
              </w:rPr>
              <w:t xml:space="preserve">Perform the operations described in </w:t>
            </w:r>
            <w:hyperlink r:id="rId27575f3f72c68b802" w:history="1">
              <w:r>
                <w:rPr>
                  <w:b/>
                  <w:bCs/>
                  <w:color w:val="0000FF"/>
                  <w:position w:val="-2"/>
                  <w:sz w:val="20"/>
                  <w:szCs w:val="20"/>
                </w:rPr>
                <w:t xml:space="preserve">Par. 6.5.1</w:t>
              </w:r>
            </w:hyperlink>
            <w:r>
              <w:rPr>
                <w:b/>
                <w:bCs/>
                <w:color w:val="00274C"/>
                <w:position w:val="-2"/>
                <w:sz w:val="20"/>
                <w:szCs w:val="20"/>
              </w:rPr>
              <w:t xml:space="preserve"> .</w:t>
            </w:r>
          </w:p>
          <w:p>
            <w:pPr>
              <w:numPr>
                <w:ilvl w:val="0"/>
                <w:numId w:val="4732504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78818748" name="name51735f3f72c6a000f"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31185f3f72c6a00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4732504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47325044"/>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14693" name="name24735f3f72c6b1c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95f3f72c6b1c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47325045"/>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55245f3f72c6b2235"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3508" name="name50335f3f72c6c99fc"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4855f3f72c6c99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69841" name="name18615f3f72c6da8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25f3f72c6da8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Refer to </w:t>
            </w:r>
            <w:hyperlink r:id="rId84505f3f72c6dadb4"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4732504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4732504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4732504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691364" name="name44675f3f72c6f0b89"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90105f3f72c6f0b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732504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26187" name="name70235f3f72c7148ef"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15905f3f72c7148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732504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450368" name="name69355f3f72c729959"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69625f3f72c7299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4732504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570651" name="name84295f3f72c73f47d"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83705f3f72c73f4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47325050"/>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4732505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4732505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930476" name="name21275f3f72c7555f9"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66095f3f72c7555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4732505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473250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67885f3f72c756fe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720519" name="name57295f3f72c76eb58"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7295f3f72c76eb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48125" name="name70915f3f72c77fa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85f3f72c77f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47325052"/>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39045f3f72c78005b"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47325053"/>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954662" name="name39445f3f72c7910f5"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40185f3f72c7910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47325054"/>
              </w:numPr>
              <w:spacing w:before="0" w:after="0" w:line="262" w:lineRule="auto"/>
              <w:jc w:val="left"/>
              <w:rPr>
                <w:color w:val="00274C"/>
                <w:sz w:val="20"/>
                <w:szCs w:val="20"/>
              </w:rPr>
            </w:pPr>
            <w:r>
              <w:rPr>
                <w:color w:val="00274C"/>
                <w:position w:val="-2"/>
                <w:sz w:val="20"/>
                <w:szCs w:val="20"/>
              </w:rPr>
              <w:t xml:space="preserve">Perform the operations of </w:t>
            </w:r>
            <w:hyperlink r:id="rId70925f3f72c791dd4" w:history="1">
              <w:r>
                <w:rPr>
                  <w:b/>
                  <w:bCs/>
                  <w:color w:val="0000FF"/>
                  <w:position w:val="-2"/>
                  <w:sz w:val="20"/>
                  <w:szCs w:val="20"/>
                </w:rPr>
                <w:t xml:space="preserve">Par. 6.4.1</w:t>
              </w:r>
            </w:hyperlink>
            <w:r>
              <w:rPr>
                <w:color w:val="00274C"/>
                <w:position w:val="-2"/>
                <w:sz w:val="20"/>
                <w:szCs w:val="20"/>
              </w:rPr>
              <w:t xml:space="preserve"> .</w:t>
            </w:r>
          </w:p>
          <w:p>
            <w:pPr>
              <w:numPr>
                <w:ilvl w:val="0"/>
                <w:numId w:val="4732505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24505685" name="name23695f3f72c7a4f4f"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96455f3f72c7a4f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12500" name="name69195f3f72c7b89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35f3f72c7b89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47324963"/>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38869227" name="name96315f3f72c7c9b4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285f3f72c7c9b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55"/>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045918" name="name78335f3f72c7df2d7"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94605f3f72c7df2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73454669" name="name60325f3f72c7f34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725f3f72c7f340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56"/>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915471" name="name97155f3f72c817b69"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86655f3f72c817b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19496614" name="name88915f3f72c8297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285f3f72c8297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57"/>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28155f3f72c829ce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73250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129849" name="name28845f3f72c840a36"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21065f3f72c840a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4732505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58419494" name="name87225f3f72c855797"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54305f3f72c8557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81177752" name="name90795f3f72c8670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645f3f72c8670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732505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92795f3f72c867ae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373602" name="name64655f3f72c87ac24"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68825f3f72c87ac2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88206066" name="name27745f3f72c88dbf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775f3f72c88db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02122" name="name80995f3f72c8a14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055f3f72c8a1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4732496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60"/>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10294258" name="name88395f3f72c8b5d80"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97985f3f72c8b5d7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06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743256" name="name62025f3f72c8ca036"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53125f3f72c8ca0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4732506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6571828" name="name26135f3f72c8e6cba"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78085f3f72c8e6c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732506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589967" name="name30775f3f72c9045f7"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92665f3f72c9045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064"/>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47325064"/>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39657473" name="name51835f3f72c91ce68"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66945f3f72c91ce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4732496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56985f3f72c921004"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47325065"/>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31835f3f72c922c5a"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47325065"/>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6279" name="name67395f3f72c9359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65f3f72c9359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Leave the special tool </w:t>
            </w:r>
            <w:hyperlink r:id="rId27105f3f72c935f2a"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23585f3f72c935f53"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03028" name="name57485f3f72c9490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235f3f72c9490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473250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24145f3f72c949ce7"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7081652" name="name87215f3f72c95f7d8"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62905f3f72c95f7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24311" name="name17335f3f72c97558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735f3f72c9755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47325067"/>
              </w:numPr>
              <w:spacing w:before="0" w:after="0" w:line="262" w:lineRule="auto"/>
              <w:jc w:val="left"/>
              <w:rPr>
                <w:color w:val="00274C"/>
                <w:sz w:val="20"/>
                <w:szCs w:val="20"/>
              </w:rPr>
            </w:pPr>
            <w:r>
              <w:rPr>
                <w:color w:val="00274C"/>
                <w:position w:val="-2"/>
                <w:sz w:val="20"/>
                <w:szCs w:val="20"/>
              </w:rPr>
              <w:t xml:space="preserve">Secure tool </w:t>
            </w:r>
            <w:hyperlink r:id="rId49415f3f72c975b2c"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4732506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47325067"/>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86285f3f72c975ba8"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2176060" name="name85315f3f72c98cd2f"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35605f3f72c98cd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72245547" name="name17475f3f72c9a7775"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34765f3f72c9a77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66820" name="name87155f3f72c9b8b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65f3f72c9b8b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134368" name="name12095f3f72c9ce6e7"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5675f3f72c9ce6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49002482" name="name31145f3f72c9df6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675f3f72c9df6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7325069"/>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47325069"/>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399409" name="name88535f3f72c9f36aa"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12575f3f72c9f36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47325070"/>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72735f3f72ca00665"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51105f3f72ca006dc"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47325071"/>
              </w:numPr>
              <w:spacing w:before="0" w:after="0" w:line="262" w:lineRule="auto"/>
              <w:jc w:val="left"/>
              <w:rPr>
                <w:color w:val="00274C"/>
                <w:sz w:val="20"/>
                <w:szCs w:val="20"/>
              </w:rPr>
            </w:pPr>
            <w:r>
              <w:rPr>
                <w:color w:val="00274C"/>
                <w:position w:val="-2"/>
                <w:sz w:val="20"/>
                <w:szCs w:val="20"/>
              </w:rPr>
              <w:t xml:space="preserve">Perform the operations of </w:t>
            </w:r>
            <w:hyperlink r:id="rId54585f3f72ca00d4d"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473250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4732507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4732507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4732507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190218" name="name93765f3f72ca14001"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40145f3f72ca13f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39135" name="name91365f3f72ca25e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85f3f72ca25e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2855f3f72ca269a9"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47325072"/>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47325072"/>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64587" name="name27035f3f72ca3611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915f3f72ca361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4732507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47325073"/>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4732507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47325073"/>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36361183" name="name46085f3f72ca4d035"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76235f3f72ca4d0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88519788" name="name68025f3f72ca6229a"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37765f3f72ca622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4732507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59094799" name="name52505f3f72ca79614"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22515f3f72ca796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2585" name="name31135f3f72ca8c6c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245f3f72ca8c6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0635f3f72ca8d30b" w:history="1">
              <w:r>
                <w:rPr>
                  <w:b/>
                  <w:bCs/>
                  <w:color w:val="0000FF"/>
                  <w:position w:val="-2"/>
                  <w:sz w:val="20"/>
                  <w:szCs w:val="20"/>
                </w:rPr>
                <w:t xml:space="preserve">Par 3.4.3</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7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47325075"/>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47325075"/>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35122411" name="name78095f3f72caa6f5d"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43435f3f72caa6f5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732507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71263304" name="name41145f3f72cabd20f"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31445f3f72cabd2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82714" name="name64475f3f72cad4d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75f3f72cad4d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47324963"/>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62665f3f72cad59a8" w:history="1">
              <w:r>
                <w:rPr>
                  <w:b/>
                  <w:bCs/>
                  <w:color w:val="0000FF"/>
                  <w:position w:val="-2"/>
                  <w:sz w:val="20"/>
                  <w:szCs w:val="20"/>
                </w:rPr>
                <w:t xml:space="preserve">ST_01</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7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47325077"/>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7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0865f3f72cad5ca6" w:history="1">
              <w:r>
                <w:rPr>
                  <w:b/>
                  <w:bCs/>
                  <w:color w:val="0000FF"/>
                  <w:position w:val="-2"/>
                  <w:sz w:val="20"/>
                  <w:szCs w:val="20"/>
                </w:rPr>
                <w:t xml:space="preserve">Par. 2.9.8</w:t>
              </w:r>
            </w:hyperlink>
            <w:r>
              <w:rPr>
                <w:color w:val="00274C"/>
                <w:position w:val="-2"/>
                <w:sz w:val="20"/>
                <w:szCs w:val="20"/>
              </w:rPr>
              <w:t xml:space="preserve"> .</w:t>
            </w:r>
          </w:p>
          <w:p>
            <w:pPr>
              <w:numPr>
                <w:ilvl w:val="0"/>
                <w:numId w:val="47325077"/>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9513969" name="name57165f3f72caec262"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59555f3f72caec25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16930737" name="name12975f3f72cb0fc08"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66435f3f72cb0fc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2417982" name="name50695f3f72cb212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635f3f72cb212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78"/>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473250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030472" name="name30365f3f72cb3b3f5"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66235f3f72cb3b3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64504" name="name65685f3f72cb4b0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75f3f72cb4b0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disassembling, carefully read </w:t>
            </w:r>
            <w:hyperlink r:id="rId31975f3f72cb4b6c6" w:history="1">
              <w:r>
                <w:rPr>
                  <w:b/>
                  <w:bCs/>
                  <w:color w:val="0000FF"/>
                  <w:position w:val="-2"/>
                  <w:sz w:val="20"/>
                  <w:szCs w:val="20"/>
                </w:rPr>
                <w:t xml:space="preserve">Par. 2.17</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732496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2225f3f72cb4b71d"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7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47325079"/>
              </w:numPr>
              <w:spacing w:before="0" w:after="0" w:line="262" w:lineRule="auto"/>
              <w:jc w:val="left"/>
              <w:rPr>
                <w:color w:val="00274C"/>
                <w:sz w:val="20"/>
                <w:szCs w:val="20"/>
              </w:rPr>
            </w:pPr>
            <w:r>
              <w:rPr>
                <w:color w:val="00274C"/>
                <w:position w:val="-2"/>
                <w:sz w:val="20"/>
                <w:szCs w:val="20"/>
              </w:rPr>
              <w:t xml:space="preserve">Screw the tool </w:t>
            </w:r>
            <w:hyperlink r:id="rId43375f3f72cb4b79c"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47325079"/>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473250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473250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0475f3f72cb4b867"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378521" name="name67395f3f72cb6350a"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39215f3f72cb635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55052820" name="name35225f3f72cb7721a"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33475f3f72cb772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0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54475f3f72cb781a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7325080"/>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656105" name="name90735f3f72cb8ceee"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60075f3f72cb8ce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473250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47325081"/>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999406" name="name40455f3f72cba64bc"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60405f3f72cba64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473250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7325082"/>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4732508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895651" name="name92135f3f72cbc0480"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29925f3f72cbc04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473250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47325083"/>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626405" name="name66305f3f72cbd64d3"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69895f3f72cbd64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88949386" name="name17555f3f72cbe73b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915f3f72cbe73b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8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47325084"/>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47325084"/>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78183" name="name74015f3f72cc018bc"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46685f3f72cc018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47325085"/>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47325085"/>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586750" name="name64075f3f72cc1233b"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7405f3f72cc123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08693" name="name32895f3f72cc248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85f3f72cc248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7325086"/>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4732508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0165" name="name83015f3f72cc314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5f3f72cc314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47325087"/>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47325087"/>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673305" name="name94685f3f72cc4b040"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2335f3f72cc4b0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44648133" name="name32795f3f72cc624de"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16585f3f72cc624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86331346" name="name80135f3f72cc78a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765f3f72cc78a1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88"/>
              </w:numPr>
              <w:spacing w:before="0" w:after="0" w:line="262" w:lineRule="auto"/>
              <w:jc w:val="left"/>
              <w:rPr>
                <w:color w:val="00274C"/>
                <w:sz w:val="20"/>
                <w:szCs w:val="20"/>
              </w:rPr>
            </w:pPr>
            <w:r>
              <w:rPr>
                <w:color w:val="00274C"/>
                <w:position w:val="-2"/>
                <w:sz w:val="20"/>
                <w:szCs w:val="20"/>
              </w:rPr>
              <w:br/>
              <w:br/>
              <w:br/>
              <w:t xml:space="preserve">Mount the tool </w:t>
            </w:r>
            <w:hyperlink r:id="rId22475f3f72cc78f1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088"/>
              </w:numPr>
              <w:spacing w:before="0" w:after="0" w:line="262" w:lineRule="auto"/>
              <w:jc w:val="left"/>
              <w:rPr>
                <w:color w:val="00274C"/>
                <w:sz w:val="20"/>
                <w:szCs w:val="20"/>
              </w:rPr>
            </w:pPr>
            <w:r>
              <w:rPr>
                <w:color w:val="00274C"/>
                <w:position w:val="-2"/>
                <w:sz w:val="20"/>
                <w:szCs w:val="20"/>
              </w:rPr>
              <w:t xml:space="preserve">Position the tool </w:t>
            </w:r>
            <w:hyperlink r:id="rId38915f3f72cc78fb6"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37855520" name="name37525f3f72cc89d3a"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91855f3f72cc89d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47325089"/>
              </w:numPr>
              <w:spacing w:before="0" w:after="0" w:line="262" w:lineRule="auto"/>
              <w:jc w:val="left"/>
              <w:rPr>
                <w:color w:val="00274C"/>
                <w:sz w:val="20"/>
                <w:szCs w:val="20"/>
              </w:rPr>
            </w:pPr>
            <w:r>
              <w:rPr>
                <w:color w:val="00274C"/>
                <w:position w:val="-2"/>
                <w:sz w:val="20"/>
                <w:szCs w:val="20"/>
              </w:rPr>
              <w:t xml:space="preserve">Push the lever of the tool </w:t>
            </w:r>
            <w:hyperlink r:id="rId31325f3f72cc8b78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25560854" name="name42815f3f72cc9f6ba"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87695f3f72cc9f6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23865" name="name26665f3f72ccba1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05f3f72ccba1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47325090"/>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533556" name="name59605f3f72ccd279e"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16275f3f72ccd27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32408010" name="name57835f3f72cce2a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775f3f72cce2a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91"/>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4732509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498019" name="name95375f3f72cd05ed8"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90845f3f72cd05e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26554883" name="name13705f3f72cd1a8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205f3f72cd1a8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92"/>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594121" name="name38675f3f72cd343b2"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80625f3f72cd343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10380735" name="name51505f3f72cd48ec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245f3f72cd48ec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47325093"/>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536005" name="name28685f3f72cd5b575"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80045f3f72cd5b5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19498" name="name59395f3f72cd6d7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55f3f72cd6d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47325094"/>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47325094"/>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45869850" name="name18475f3f72cd80a82"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73255f3f72cd80a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473250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7325095"/>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4732509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723739" name="name84355f3f72cd9b75b"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22965f3f72cd9b7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4732509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259969" name="name47895f3f72cdb227a"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69175f3f72cdb22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83901974" name="name64405f3f72cdc71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385f3f72cdc71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09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253354" name="name55685f3f72cddc1de"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2975f3f72cddc1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93461" name="name78975f3f72cdef9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5f3f72cdef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47324963"/>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47325098"/>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221543" name="name41305f3f72ce12868"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66285f3f72ce128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904592" name="name77685f3f72ce2f270"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8225f3f72ce2f26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5579093" name="name82235f3f72ce499d2"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2865f3f72ce499c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35350405" name="name35435f3f72ce61d45"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59635f3f72ce61d3e"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7325099"/>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47325099"/>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47325099"/>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4732509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896485" name="name49015f3f72ce77208"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22005f3f72ce7720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92259" name="name47315f3f72ce895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645f3f72ce895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63488908" name="name93385f3f72cea093b"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58475f3f72cea093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4402" name="name23425f3f72ceb69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95f3f72ceb6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47325100"/>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4732510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5879002" name="name70665f3f72ced0534"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63265f3f72ced052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30152" name="name54865f3f72cee42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65f3f72cee42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47325101"/>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4732510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4732510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0264165" name="name81685f3f72cf0af79"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76675f3f72cf0af7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47325102"/>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47325102"/>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47325102"/>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444029" name="name81675f3f72cf2442a"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22045f3f72cf244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5471087" name="name77265f3f72cf35a5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545f3f72cf35a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10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47325103"/>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94213" name="name82315f3f72cf47d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95f3f72cf47d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34556307" name="name25325f3f72cf5dce5"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7275f3f72cf5dce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33649100" name="name90725f3f72cf736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975f3f72cf736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104"/>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553387" name="name74525f3f72cf86062"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59165f3f72cf860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36105088" name="name38035f3f72cf9804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375f3f72cf9804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732510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380999" name="name11695f3f72cfaf1d3"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48535f3f72cfaf1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47325106"/>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898564" name="name51425f3f72cfc596c"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39555f3f72cfc59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4732510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41041" name="name96445f3f72cfd76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75f3f72cfd76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41060455" name="name97945f3f72cfe7a0b"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61985f3f72cfe7a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4732510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769043" name="name58385f3f72d007160"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32815f3f72d0071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47324963"/>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47324963"/>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47324963"/>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47324963"/>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47324963"/>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47324963"/>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47324963"/>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47324963"/>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47324963"/>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47324963"/>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47324963"/>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58238" name="name83945f3f72d0174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05f3f72d0174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47324963"/>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47325109"/>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93817764" name="name20135f3f72d03704b"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29695f3f72d037043"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15316" name="name26815f3f72d0472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25f3f72d0472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35115f3f72d04787e" w:history="1">
              <w:r>
                <w:rPr>
                  <w:b/>
                  <w:bCs/>
                  <w:color w:val="0000FF"/>
                  <w:position w:val="-2"/>
                  <w:sz w:val="20"/>
                  <w:szCs w:val="20"/>
                </w:rPr>
                <w:t xml:space="preserve">Par. 1.3</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47324963"/>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4732496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38417696" name="name33875f3f72d06012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5265f3f72d060125"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47324963"/>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47324963"/>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0661520" name="name31955f3f72d07c35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4845f3f72d07c35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27595" name="name11575f3f72d0945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45f3f72d094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54772042" name="name47525f3f72d0bcd84"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25085f3f72d0bcd7c"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28833" name="name51205f3f72d0d54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65f3f72d0d5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82734084" name="name40485f3f72d0ea1a4"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66875f3f72d0ea19c"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162267" name="name38955f3f72d10cb40"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2695f3f72d10cb3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56586" name="name85115f3f72d1233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45f3f72d1233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15781393" name="name67795f3f72d141aa8"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32715f3f72d141a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85305f3f72d142be1" w:history="1">
              <w:r>
                <w:rPr>
                  <w:b/>
                  <w:bCs/>
                  <w:color w:val="0000FF"/>
                  <w:position w:val="-2"/>
                  <w:sz w:val="20"/>
                  <w:szCs w:val="20"/>
                </w:rPr>
                <w:t xml:space="preserve">Par. 9.3.1</w:t>
              </w:r>
            </w:hyperlink>
            <w:r>
              <w:rPr>
                <w:color w:val="00274C"/>
                <w:position w:val="-2"/>
                <w:sz w:val="20"/>
                <w:szCs w:val="20"/>
              </w:rPr>
              <w:t xml:space="preserve"> and </w:t>
            </w:r>
            <w:hyperlink r:id="rId14705f3f72d142bfc"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29355f3f72d142c57"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93945f3f72d142c77"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33385f3f72d142c99"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57525f3f72d142cb8"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11293066" name="name29895f3f72d15a997"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4445f3f72d15a98f"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87912" name="name97935f3f72d16ee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55f3f72d16ee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4732496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4732496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47324963"/>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4732496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43385f3f72d172f94" w:history="1">
              <w:r>
                <w:rPr>
                  <w:b/>
                  <w:bCs/>
                  <w:color w:val="0000FF"/>
                  <w:position w:val="-2"/>
                  <w:sz w:val="20"/>
                  <w:szCs w:val="20"/>
                </w:rPr>
                <w:t xml:space="preserve">Par. 9.3.1</w:t>
              </w:r>
            </w:hyperlink>
            <w:r>
              <w:rPr>
                <w:color w:val="00274C"/>
                <w:position w:val="-2"/>
                <w:sz w:val="20"/>
                <w:szCs w:val="20"/>
              </w:rPr>
              <w:t xml:space="preserve"> ,  </w:t>
            </w:r>
            <w:hyperlink r:id="rId40815f3f72d172fb1" w:history="1">
              <w:r>
                <w:rPr>
                  <w:b/>
                  <w:bCs/>
                  <w:color w:val="0000FF"/>
                  <w:position w:val="-2"/>
                  <w:sz w:val="20"/>
                  <w:szCs w:val="20"/>
                </w:rPr>
                <w:t xml:space="preserve">Par. 9.3.4</w:t>
              </w:r>
            </w:hyperlink>
            <w:r>
              <w:rPr>
                <w:color w:val="00274C"/>
                <w:position w:val="-2"/>
                <w:sz w:val="20"/>
                <w:szCs w:val="20"/>
              </w:rPr>
              <w:t xml:space="preserve"> and. </w:t>
            </w:r>
            <w:hyperlink r:id="rId12455f3f72d172fc6"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39485f3f72d172ffd"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53545f3f72d173026"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11385f3f72d17304c"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2173877" name="name40935f3f72d188b74"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2285f3f72d188b7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29411" name="name76195f3f72d19d0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65f3f72d19d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99765f3f72d19d5dc"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47324963"/>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47324963"/>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3480" name="name45955f3f72d1b4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75f3f72d1b41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47324963"/>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47324963"/>
              </w:numPr>
              <w:spacing w:before="0" w:after="0" w:line="262" w:lineRule="auto"/>
              <w:jc w:val="left"/>
              <w:rPr>
                <w:color w:val="00274C"/>
                <w:sz w:val="20"/>
                <w:szCs w:val="20"/>
              </w:rPr>
            </w:pPr>
            <w:r>
              <w:rPr>
                <w:color w:val="00274C"/>
                <w:position w:val="-2"/>
                <w:sz w:val="20"/>
                <w:szCs w:val="20"/>
              </w:rPr>
              <w:t xml:space="preserve">Refer to the warnings in </w:t>
            </w:r>
            <w:hyperlink r:id="rId20665f3f72d1b4832"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47324963"/>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23222245" name="name68395f3f72d1c813f"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17435f3f72d1c8137"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26962862" name="name90415f3f72d1dcfb9"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74605f3f72d1dcf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38405862" name="name65355f3f72d1f4187"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21545f3f72d1f41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96571" name="name10215f3f72d20f5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65f3f72d20f5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23820990" name="name55205f3f72d22b330"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83515f3f72d22b32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20756097" name="name77735f3f72d23ce82"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87375f3f72d23ce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41722" name="name81285f3f72d24e5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75f3f72d24e5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40004627" name="name86335f3f72d2671b9"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13895f3f72d2671b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65571930" name="name25675f3f72d27da8a"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20755f3f72d27da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41457" name="name70025f3f72d2938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05f3f72d293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58416950" name="name48305f3f72d2b05a0"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48155f3f72d2b0599"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2559" name="name24545f3f72d2c4b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75f3f72d2c4b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58835f3f72d2c572d"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36310662" name="name15875f3f72d2d9f61"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83345f3f72d2d9f5d"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99115" name="name76305f3f72d2ea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55f3f72d2ead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72931478" name="name48475f3f72d313f37"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70825f3f72d313f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46872071" name="name67605f3f72d328480"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6005f3f72d3284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79394" name="name84235f3f72d3373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95f3f72d3373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89097691" name="name19825f3f72d34e6c5"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97305f3f72d34e6c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7955" name="name66115f3f72d35f6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35f3f72d35f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29103970" name="name12845f3f72d377a3c"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47345f3f72d377a3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46258320" name="name20315f3f72d392226"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63015f3f72d39222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7870153" name="name34915f3f72d3a5435"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0925f3f72d3a54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53843444" name="name53945f3f72d3b5ef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73865f3f72d3b5ef7"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42551" name="name69785f3f72d3c98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75f3f72d3c98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265163" name="name98545f3f72d3ddcf9"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88255f3f72d3ddce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334594" name="name48785f3f72d405e65"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37335f3f72d405e5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0339" name="name75785f3f72d41c5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25f3f72d41c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18117625" name="name28455f3f72d436e13"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65395f3f72d436e08"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27662568" name="name97935f3f72d44ce4c"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13545f3f72d44ce45"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80051488" w:name="result_box"/>
            <w:bookmarkEnd w:id="8005148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65417" name="name78395f3f72d4629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35f3f72d4629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568568" name="name62905f3f72d47c1d3"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41535f3f72d47c1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37665934" name="name33685f3f72d4915ec"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2865f3f72d4915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47324963"/>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56745f3f72d4942e7"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3075f3f72d494314" w:history="1">
        <w:r>
          <w:rPr>
            <w:b/>
            <w:bCs/>
            <w:color w:val="0000FF"/>
            <w:sz w:val="20"/>
            <w:szCs w:val="20"/>
          </w:rPr>
          <w:t xml:space="preserve">1.5</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71395f3f72d494343" w:history="1">
        <w:r>
          <w:rPr>
            <w:b/>
            <w:bCs/>
            <w:color w:val="0000FF"/>
            <w:sz w:val="20"/>
            <w:szCs w:val="20"/>
          </w:rPr>
          <w:t xml:space="preserve">Chap. 11</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 following are the components described in </w:t>
      </w:r>
      <w:hyperlink r:id="rId59175f3f72d494373"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9195f3f72d4943bc" w:history="1">
        <w:r>
          <w:rPr>
            <w:b/>
            <w:bCs/>
            <w:color w:val="0000FF"/>
            <w:sz w:val="20"/>
            <w:szCs w:val="20"/>
            <w:u w:val="single"/>
          </w:rPr>
          <w:t xml:space="preserve">Heater (reaplacement)</w:t>
        </w:r>
      </w:hyperlink>
      <w:r>
        <w:rPr>
          <w:b/>
          <w:bCs/>
          <w:color w:val="00274C"/>
          <w:sz w:val="20"/>
          <w:szCs w:val="20"/>
        </w:rPr>
        <w:br/>
        <w:t xml:space="preserve">11.2 </w:t>
      </w:r>
      <w:hyperlink r:id="rId98345f3f72d4943dd" w:history="1">
        <w:r>
          <w:rPr>
            <w:b/>
            <w:bCs/>
            <w:color w:val="0000FF"/>
            <w:sz w:val="20"/>
            <w:szCs w:val="20"/>
            <w:u w:val="single"/>
          </w:rPr>
          <w:t xml:space="preserve">Idler gear (for III/IV PTO)</w:t>
        </w:r>
      </w:hyperlink>
      <w:r>
        <w:rPr>
          <w:b/>
          <w:bCs/>
          <w:color w:val="00274C"/>
          <w:sz w:val="20"/>
          <w:szCs w:val="20"/>
        </w:rPr>
        <w:br/>
        <w:t xml:space="preserve">11.3 </w:t>
      </w:r>
      <w:hyperlink r:id="rId77755f3f72d4943f6" w:history="1">
        <w:r>
          <w:rPr>
            <w:b/>
            <w:bCs/>
            <w:color w:val="0000FF"/>
            <w:sz w:val="20"/>
            <w:szCs w:val="20"/>
            <w:u w:val="single"/>
          </w:rPr>
          <w:t xml:space="preserve">III PTO (replacement)</w:t>
        </w:r>
      </w:hyperlink>
      <w:r>
        <w:rPr>
          <w:b/>
          <w:bCs/>
          <w:color w:val="00274C"/>
          <w:sz w:val="20"/>
          <w:szCs w:val="20"/>
        </w:rPr>
        <w:br/>
        <w:t xml:space="preserve">11.4 </w:t>
      </w:r>
      <w:hyperlink r:id="rId60725f3f72d494413" w:history="1">
        <w:r>
          <w:rPr>
            <w:b/>
            <w:bCs/>
            <w:color w:val="0000FF"/>
            <w:sz w:val="20"/>
            <w:szCs w:val="20"/>
            <w:u w:val="single"/>
          </w:rPr>
          <w:t xml:space="preserve">IV PTO (replacement)</w:t>
        </w:r>
      </w:hyperlink>
      <w:r>
        <w:rPr>
          <w:b/>
          <w:bCs/>
          <w:color w:val="00274C"/>
          <w:sz w:val="20"/>
          <w:szCs w:val="20"/>
        </w:rPr>
        <w:br/>
        <w:t xml:space="preserve">11.5 </w:t>
      </w:r>
      <w:hyperlink r:id="rId50675f3f72d49442d"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62925f3f72d494466"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11.7</w:t>
      </w:r>
      <w:r>
        <w:rPr>
          <w:color w:val="00274C"/>
          <w:sz w:val="20"/>
          <w:szCs w:val="20"/>
        </w:rPr>
        <w:t xml:space="preserve"> </w:t>
      </w:r>
      <w:hyperlink r:id="rId65065f3f72d494494" w:history="1">
        <w:r>
          <w:rPr>
            <w:b/>
            <w:bCs/>
            <w:color w:val="0000FF"/>
            <w:sz w:val="20"/>
            <w:szCs w:val="20"/>
          </w:rPr>
          <w:t xml:space="preserve">EGR-T (replacement)</w:t>
        </w:r>
      </w:hyperlink>
    </w:p>
    <w:p>
      <w:pPr>
        <w:widowControl w:val="on"/>
        <w:pBdr/>
        <w:spacing w:before="0" w:after="0" w:line="262" w:lineRule="auto"/>
        <w:ind w:left="0" w:right="0"/>
        <w:jc w:val="left"/>
      </w:pPr>
      <w:r>
        <w:rPr>
          <w:b/>
          <w:bCs/>
          <w:color w:val="00274C"/>
          <w:sz w:val="20"/>
          <w:szCs w:val="20"/>
        </w:rPr>
        <w:t xml:space="preserve">11.8</w:t>
      </w:r>
      <w:r>
        <w:rPr>
          <w:color w:val="00274C"/>
          <w:sz w:val="20"/>
          <w:szCs w:val="20"/>
        </w:rPr>
        <w:t xml:space="preserve"> </w:t>
      </w:r>
      <w:hyperlink r:id="rId70115f3f72d4944c0" w:history="1">
        <w:r>
          <w:rPr>
            <w:b/>
            <w:bCs/>
            <w:color w:val="0000FF"/>
            <w:sz w:val="20"/>
            <w:szCs w:val="20"/>
          </w:rPr>
          <w:t xml:space="preserve">EGTS (Black | Yellow - replacement)</w:t>
        </w:r>
      </w:hyperlink>
    </w:p>
    <w:p>
      <w:pPr>
        <w:widowControl w:val="on"/>
        <w:pBdr/>
        <w:spacing w:before="0" w:after="0" w:line="262" w:lineRule="auto"/>
        <w:ind w:left="0" w:right="0"/>
        <w:jc w:val="left"/>
      </w:pPr>
      <w:r>
        <w:rPr>
          <w:b/>
          <w:bCs/>
          <w:color w:val="00274C"/>
          <w:sz w:val="20"/>
          <w:szCs w:val="20"/>
        </w:rPr>
        <w:t xml:space="preserve">11.9</w:t>
      </w:r>
      <w:r>
        <w:rPr>
          <w:color w:val="00274C"/>
          <w:sz w:val="20"/>
          <w:szCs w:val="20"/>
        </w:rPr>
        <w:t xml:space="preserve"> </w:t>
      </w:r>
      <w:hyperlink r:id="rId45035f3f72d4944ed" w:history="1">
        <w:r>
          <w:rPr>
            <w:b/>
            <w:bCs/>
            <w:color w:val="0000FF"/>
            <w:sz w:val="20"/>
            <w:szCs w:val="20"/>
          </w:rPr>
          <w:t xml:space="preserve">DPF &amp; DOC filter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47324963"/>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47324963"/>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47324963"/>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50515f3f72d49458b"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55905f3f72d4945b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1192039" name="name78265f3f72d4a71d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6975f3f72d4a71cf"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10666" name="name79845f3f72d4bb2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15f3f72d4bb2d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7324963"/>
        </w:numPr>
        <w:spacing w:before="0" w:after="0" w:line="240" w:lineRule="auto"/>
        <w:jc w:val="left"/>
        <w:rPr>
          <w:color w:val="00274C"/>
          <w:sz w:val="20"/>
          <w:szCs w:val="20"/>
        </w:rPr>
      </w:pPr>
      <w:r>
        <w:rPr>
          <w:color w:val="00274C"/>
          <w:sz w:val="20"/>
          <w:szCs w:val="20"/>
        </w:rPr>
        <w:t xml:space="preserve">Before proceeding with operations, read </w:t>
      </w:r>
      <w:hyperlink r:id="rId92695f3f72d4bbe69" w:history="1">
        <w:r>
          <w:rPr>
            <w:b/>
            <w:bCs/>
            <w:color w:val="0000FF"/>
            <w:sz w:val="20"/>
            <w:szCs w:val="20"/>
          </w:rPr>
          <w:t xml:space="preserve">Par. 3.3.2</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The operator must check that:
</w:t>
      </w:r>
    </w:p>
    <w:p>
      <w:pPr>
        <w:numPr>
          <w:ilvl w:val="1"/>
          <w:numId w:val="47324963"/>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47324963"/>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47324963"/>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47324963"/>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47324963"/>
        </w:numPr>
        <w:spacing w:before="0" w:after="0" w:line="240" w:lineRule="auto"/>
        <w:jc w:val="left"/>
        <w:rPr>
          <w:color w:val="00274C"/>
          <w:sz w:val="20"/>
          <w:szCs w:val="20"/>
        </w:rPr>
      </w:pPr>
      <w:r>
        <w:rPr>
          <w:color w:val="00274C"/>
          <w:sz w:val="20"/>
          <w:szCs w:val="20"/>
        </w:rPr>
        <w:t xml:space="preserve">The operator must:
</w:t>
      </w:r>
    </w:p>
    <w:p>
      <w:pPr>
        <w:numPr>
          <w:ilvl w:val="1"/>
          <w:numId w:val="47324963"/>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47324963"/>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47324963"/>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0576" name="name20225f3f72d4c9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75f3f72d4c9c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Execute the procedure in </w:t>
            </w:r>
            <w:hyperlink r:id="rId82075f3f72d4ca20b"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1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16048" name="name97325f3f72d4dc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55f3f72d4dcd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4732511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47325111"/>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74214442" name="name72145f3f72d4f314f"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15185f3f72d4f31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8577445" name="name79515f3f72d510af2"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36235f3f72d510a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47325112"/>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47325112"/>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340841" name="name34635f3f72d528171"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32315f3f72d5281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47325113"/>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47325113"/>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067185" name="name67305f3f72d53f5a8"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54225f3f72d53f5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1808" name="name82755f3f72d54fb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85f3f72d54fb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Carry out the checks described in </w:t>
            </w:r>
            <w:hyperlink r:id="rId46995f3f72d550244"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47325114"/>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47325114"/>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47325114"/>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47325114"/>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94440351" name="name40925f3f72d567868"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99735f3f72d5678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47325115"/>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47325115"/>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47325115"/>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801653" name="name60575f3f72d57feaa"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6625f3f72d57fe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47325116"/>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47325116"/>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47325116"/>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43502216" name="name72665f3f72d59db6c"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13145f3f72d59db64"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22029146" name="name97805f3f72d5b5b3c"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94645f3f72d5b5b38"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4648735" name="name46575f3f72d5c9d5a"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33975f3f72d5c9d56"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14607" name="name64665f3f72d5df9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05f3f72d5df9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732496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47325117"/>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47325117"/>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4732511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4732511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12795f3f72d5e02b2"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46715384" name="name78815f3f72d5f20b0"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78185f3f72d5f20a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4732511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4732511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47325118"/>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47325118"/>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47325118"/>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4732511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3033" name="name90485f3f72d6102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05f3f72d610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673998" name="name22875f3f72d627d9b"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0255f3f72d627d9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36151769" name="name79765f3f72d6394e7"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62285f3f72d6394e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47325119"/>
              </w:numPr>
              <w:spacing w:before="0" w:after="0" w:line="262" w:lineRule="auto"/>
              <w:jc w:val="left"/>
              <w:rPr>
                <w:color w:val="00274C"/>
                <w:sz w:val="20"/>
                <w:szCs w:val="20"/>
              </w:rPr>
            </w:pPr>
            <w:r>
              <w:rPr>
                <w:color w:val="00274C"/>
                <w:position w:val="-2"/>
                <w:sz w:val="20"/>
                <w:szCs w:val="20"/>
              </w:rPr>
              <w:t xml:space="preserve">Perform the operations described in </w:t>
            </w:r>
            <w:hyperlink r:id="rId31795f3f72d63b307" w:history="1">
              <w:r>
                <w:rPr>
                  <w:b/>
                  <w:bCs/>
                  <w:color w:val="0000FF"/>
                  <w:position w:val="-2"/>
                  <w:sz w:val="20"/>
                  <w:szCs w:val="20"/>
                </w:rPr>
                <w:t xml:space="preserve">Par. 8.5.3</w:t>
              </w:r>
            </w:hyperlink>
            <w:r>
              <w:rPr>
                <w:color w:val="00274C"/>
                <w:position w:val="-2"/>
                <w:sz w:val="20"/>
                <w:szCs w:val="20"/>
              </w:rPr>
              <w:t xml:space="preserve"> .</w:t>
            </w:r>
          </w:p>
          <w:p>
            <w:pPr>
              <w:numPr>
                <w:ilvl w:val="0"/>
                <w:numId w:val="47325119"/>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47325119"/>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47325119"/>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47325119"/>
              </w:numPr>
              <w:spacing w:before="0" w:after="0" w:line="262" w:lineRule="auto"/>
              <w:jc w:val="left"/>
              <w:rPr>
                <w:color w:val="00274C"/>
                <w:sz w:val="20"/>
                <w:szCs w:val="20"/>
              </w:rPr>
            </w:pPr>
            <w:r>
              <w:rPr>
                <w:color w:val="00274C"/>
                <w:position w:val="-2"/>
                <w:sz w:val="20"/>
                <w:szCs w:val="20"/>
              </w:rPr>
              <w:t xml:space="preserve">Perform the operations described in </w:t>
            </w:r>
            <w:hyperlink r:id="rId97285f3f72d63b50f" w:history="1">
              <w:r>
                <w:rPr>
                  <w:b/>
                  <w:bCs/>
                  <w:color w:val="0000FF"/>
                  <w:position w:val="-2"/>
                  <w:sz w:val="20"/>
                  <w:szCs w:val="20"/>
                </w:rPr>
                <w:t xml:space="preserve">Par. 8.5.4</w:t>
              </w:r>
            </w:hyperlink>
            <w:r>
              <w:rPr>
                <w:color w:val="00274C"/>
                <w:position w:val="-2"/>
                <w:sz w:val="20"/>
                <w:szCs w:val="20"/>
              </w:rPr>
              <w:t xml:space="preserve"> .</w:t>
            </w:r>
          </w:p>
          <w:p>
            <w:pPr>
              <w:numPr>
                <w:ilvl w:val="0"/>
                <w:numId w:val="47325119"/>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47325120"/>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56155024" name="name38275f3f72d65025e"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80485f3f72d65025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62974413" name="name83465f3f72d66433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3385f3f72d6643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04910" name="name85185f3f72d67ae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05f3f72d67ae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732496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75285f3f72d67b5d7" w:history="1">
              <w:r>
                <w:rPr>
                  <w:b/>
                  <w:bCs/>
                  <w:color w:val="0000FF"/>
                  <w:position w:val="-2"/>
                  <w:sz w:val="20"/>
                  <w:szCs w:val="20"/>
                </w:rPr>
                <w:t xml:space="preserve">Par. 8.5.1</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1105f3f72d67d38d"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2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47325121"/>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47325121"/>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47325121"/>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041950" name="name57295f3f72d68e5e6"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77445f3f72d68e5e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95718873" name="name42925f3f72d6a4792"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9585f3f72d6a478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4947" name="name24905f3f72d6b43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75f3f72d6b43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11625f3f72d6b49c8" w:history="1">
              <w:r>
                <w:rPr>
                  <w:b/>
                  <w:bCs/>
                  <w:color w:val="0000FF"/>
                  <w:position w:val="-2"/>
                  <w:sz w:val="20"/>
                  <w:szCs w:val="20"/>
                </w:rPr>
                <w:t xml:space="preserve">Par. 8.5.5</w:t>
              </w:r>
            </w:hyperlink>
            <w:r>
              <w:rPr>
                <w:color w:val="00274C"/>
                <w:position w:val="-2"/>
                <w:sz w:val="20"/>
                <w:szCs w:val="20"/>
              </w:rPr>
              <w:t xml:space="preserve"> .</w:t>
            </w:r>
          </w:p>
          <w:p/>
          <w:p/>
          <w:p>
            <w:pPr>
              <w:numPr>
                <w:ilvl w:val="0"/>
                <w:numId w:val="4732512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18723910" name="name89125f3f72d6c9d88"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26445f3f72d6c9d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47325123"/>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4732512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47325123"/>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36072" name="name71935f3f72d6e01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25f3f72d6e01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47325124"/>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221046" name="name77575f3f72d70262b"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69995f3f72d7026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3468272" name="name18015f3f72d713380"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3345f3f72d7133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4303525" name="name82665f3f72d7284d9"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19825f3f72d7284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69282570" name="name84265f3f72d73c304"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69625f3f72d73c2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1171" name="name20805f3f72d74f8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35f3f72d74f8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47325125"/>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96421578" name="name20005f3f72d763c6e"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45985f3f72d763c66"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126"/>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4732512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47325126"/>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47325126"/>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4732512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75718" name="name20465f3f72d7763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85f3f72d7763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47325127"/>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48815f3f72d777058"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47325127"/>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7575" name="name95765f3f72d786c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95f3f72d786c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4732512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47325128"/>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47325128"/>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2131853" name="name61655f3f72d79b823"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55125f3f72d79b8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94854081" name="name57505f3f72d7b3359"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84545f3f72d7b33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43200854" name="name24405f3f72d7c8303"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34835f3f72d7c82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685f3f72d7cfaa3"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81615" name="name89945f3f72d7df5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35f3f72d7df5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47325129"/>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5365742" name="name88755f3f72d7f245a"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83575f3f72d7f24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18832" name="name12385f3f72d8121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5f3f72d8121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3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052272" name="name90225f3f72d825de9"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61245f3f72d825d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47325131"/>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4732513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75248173" name="name40675f3f72d83d07b"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80045f3f72d83d0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47325132"/>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35625f3f72d83e098"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588472" name="name96795f3f72d852210"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89005f3f72d8522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01338" name="name17895f3f72d8609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25f3f72d860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33"/>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47325133"/>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302977" name="name78425f3f72d87d75c"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31355f3f72d87d7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74627" name="name68555f3f72d88ff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55f3f72d88ff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Carry out the checks described in </w:t>
            </w:r>
            <w:hyperlink r:id="rId19015f3f72d89058f"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34"/>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25755f3f72d89066d"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539919" name="name12085f3f72d8a6673"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64965f3f72d8a66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5496673" name="name37425f3f72d8b945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895f3f72d8b94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7325135"/>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47325135"/>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4732513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47325135"/>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35"/>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549826" name="name78925f3f72d8cb9d4"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8645f3f72d8cb9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47325136"/>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97945f3f72d8cc5e2" w:history="1">
              <w:r>
                <w:rPr>
                  <w:b/>
                  <w:bCs/>
                  <w:color w:val="0000FF"/>
                  <w:position w:val="-2"/>
                  <w:sz w:val="20"/>
                  <w:szCs w:val="20"/>
                </w:rPr>
                <w:t xml:space="preserve">Par. 6.1.4.</w:t>
              </w:r>
            </w:hyperlink>
          </w:p>
          <w:p>
            <w:pPr>
              <w:numPr>
                <w:ilvl w:val="0"/>
                <w:numId w:val="47325136"/>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21055f3f72d8cc625" w:history="1">
              <w:r>
                <w:rPr>
                  <w:b/>
                  <w:bCs/>
                  <w:color w:val="0000FF"/>
                  <w:position w:val="-2"/>
                  <w:sz w:val="20"/>
                  <w:szCs w:val="20"/>
                </w:rPr>
                <w:t xml:space="preserve">Par. 6.1.5.</w:t>
              </w:r>
            </w:hyperlink>
          </w:p>
          <w:p>
            <w:pPr>
              <w:numPr>
                <w:ilvl w:val="0"/>
                <w:numId w:val="47325136"/>
              </w:numPr>
              <w:spacing w:before="0" w:after="0" w:line="262" w:lineRule="auto"/>
              <w:jc w:val="left"/>
              <w:rPr>
                <w:color w:val="00274C"/>
                <w:sz w:val="20"/>
                <w:szCs w:val="20"/>
              </w:rPr>
            </w:pPr>
            <w:r>
              <w:rPr>
                <w:color w:val="00274C"/>
                <w:position w:val="-2"/>
                <w:sz w:val="20"/>
                <w:szCs w:val="20"/>
              </w:rPr>
              <w:t xml:space="preserve">Check using </w:t>
            </w:r>
            <w:hyperlink r:id="rId35355f3f72d8cc64c"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33488170" name="name13405f3f72d8ddd2d"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36365f3f72d8ddd2a"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47325137"/>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36625f3f72d8de95a" w:history="1">
              <w:r>
                <w:rPr>
                  <w:b/>
                  <w:bCs/>
                  <w:color w:val="0000FF"/>
                  <w:position w:val="-2"/>
                  <w:sz w:val="20"/>
                  <w:szCs w:val="20"/>
                </w:rPr>
                <w:t xml:space="preserve">Par. 7.12.4.1</w:t>
              </w:r>
            </w:hyperlink>
            <w:r>
              <w:rPr>
                <w:color w:val="00274C"/>
                <w:position w:val="-2"/>
                <w:sz w:val="20"/>
                <w:szCs w:val="20"/>
              </w:rPr>
              <w:t xml:space="preserve"> .</w:t>
            </w:r>
          </w:p>
          <w:p>
            <w:pPr>
              <w:numPr>
                <w:ilvl w:val="0"/>
                <w:numId w:val="47325137"/>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47325137"/>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47325138"/>
              </w:numPr>
              <w:spacing w:before="0" w:after="0" w:line="262" w:lineRule="auto"/>
              <w:jc w:val="left"/>
              <w:rPr>
                <w:color w:val="00274C"/>
                <w:sz w:val="20"/>
                <w:szCs w:val="20"/>
              </w:rPr>
            </w:pPr>
            <w:r>
              <w:rPr>
                <w:color w:val="00274C"/>
                <w:position w:val="-2"/>
                <w:sz w:val="20"/>
                <w:szCs w:val="20"/>
              </w:rPr>
              <w:t xml:space="preserve">Mount the tool </w:t>
            </w:r>
            <w:hyperlink r:id="rId39665f3f72d8de9f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38"/>
              </w:numPr>
              <w:spacing w:before="0" w:after="0" w:line="262" w:lineRule="auto"/>
              <w:jc w:val="left"/>
              <w:rPr>
                <w:color w:val="00274C"/>
                <w:sz w:val="20"/>
                <w:szCs w:val="20"/>
              </w:rPr>
            </w:pPr>
            <w:r>
              <w:rPr>
                <w:color w:val="00274C"/>
                <w:position w:val="-2"/>
                <w:sz w:val="20"/>
                <w:szCs w:val="20"/>
              </w:rPr>
              <w:t xml:space="preserve">Position the tool </w:t>
            </w:r>
            <w:hyperlink r:id="rId25615f3f72d8dea6e"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47325139"/>
              </w:numPr>
              <w:spacing w:before="0" w:after="0" w:line="262" w:lineRule="auto"/>
              <w:jc w:val="left"/>
              <w:rPr>
                <w:color w:val="00274C"/>
                <w:sz w:val="20"/>
                <w:szCs w:val="20"/>
              </w:rPr>
            </w:pPr>
            <w:r>
              <w:rPr>
                <w:color w:val="00274C"/>
                <w:position w:val="-2"/>
                <w:sz w:val="20"/>
                <w:szCs w:val="20"/>
              </w:rPr>
              <w:t xml:space="preserve">Push the lever of the tool </w:t>
            </w:r>
            <w:hyperlink r:id="rId32465f3f72d8deaaa"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47325139"/>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5025f3f72d8deb22"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93065f3f72d8deb5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052966" name="name14175f3f72d9001a6"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12955f3f72d9001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8256609" name="name98635f3f72d9179d3"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93175f3f72d9179c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41920638" name="name21535f3f72d92c2e1"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51865f3f72d92c2dc"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47325140"/>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47325140"/>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47325140"/>
              </w:numPr>
              <w:spacing w:before="0" w:after="0" w:line="262" w:lineRule="auto"/>
              <w:jc w:val="left"/>
              <w:rPr>
                <w:color w:val="00274C"/>
                <w:sz w:val="20"/>
                <w:szCs w:val="20"/>
              </w:rPr>
            </w:pPr>
            <w:r>
              <w:rPr>
                <w:color w:val="00274C"/>
                <w:position w:val="-2"/>
                <w:sz w:val="20"/>
                <w:szCs w:val="20"/>
              </w:rPr>
              <w:t xml:space="preserve">Position the tool </w:t>
            </w:r>
            <w:hyperlink r:id="rId98475f3f72d92cf12"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9760392" name="name75945f3f72d93f0ba"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0185f3f72d93f0b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4446338" name="name78735f3f72d9501e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0645f3f72d9501d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488031" name="name69195f3f72d9618c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3425f3f72d9618cb" cstate="print"/>
                                <a:stretch>
                                  <a:fillRect/>
                                </a:stretch>
                              </pic:blipFill>
                              <pic:spPr>
                                <a:xfrm>
                                  <a:off x="0" y="0"/>
                                  <a:ext cx="864000" cy="266400"/>
                                </a:xfrm>
                                <a:prstGeom prst="rect">
                                  <a:avLst/>
                                </a:prstGeom>
                                <a:ln w="0">
                                  <a:noFill/>
                                </a:ln>
                              </pic:spPr>
                            </pic:pic>
                          </a:graphicData>
                        </a:graphic>
                      </wp:inline>
                    </w:drawing>
                  </w:r>
                </w:p>
              </w:tc>
            </w:tr>
          </w:tbl>
          <w:p/>
          <w:p>
            <w:pPr>
              <w:numPr>
                <w:ilvl w:val="0"/>
                <w:numId w:val="47325140"/>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47325140"/>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2127" name="name39855f3f72d9721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95f3f72d972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4732514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427664" name="name37355f3f72d9871b7"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46025f3f72d9871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45529352" name="name75475f3f72d99bbc3"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33785f3f72d99bb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76124190" name="name95385f3f72d9b08a9"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62065f3f72d9b08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47325142"/>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47325142"/>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25761" name="name32395f3f72d9c5e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05f3f72d9c5e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4732496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732496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47325143"/>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8443642" name="name53035f3f72d9d7eb0"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0015f3f72d9d7e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11026187" name="name47485f3f72d9ee654"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5655f3f72d9ee64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47325144"/>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56318" name="name71705f3f72da0ca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05f3f72da0ca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47325145"/>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37725353" name="name30305f3f72da223e1"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6945f3f72da223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9394558" name="name62265f3f72da36d83"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94065f3f72da36d7f"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9332" name="name94225f3f72da47c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45f3f72da47c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4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47325146"/>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47325146"/>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4732514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4732514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46"/>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5124075" name="name15735f3f72da5b27f"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75715f3f72da5b2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44298496" name="name86765f3f72da6f38f"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9155f3f72da6f38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67360" name="name96025f3f72da7fc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25f3f72da7fc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47324963"/>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47325147"/>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47325147"/>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47325147"/>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391565" name="name37705f3f72da9904e"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41185f3f72da990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62997964" name="name27835f3f72dab016f"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20775f3f72dab01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932738" name="name19835f3f72dac4b27"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95405f3f72dac4b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81662" name="name67745f3f72dad51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65f3f72dad51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89005f3f72dad57b9"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8095f3f72dad57e8"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47324963"/>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47325148"/>
              </w:numPr>
              <w:spacing w:before="0" w:after="0" w:line="262" w:lineRule="auto"/>
              <w:jc w:val="left"/>
              <w:rPr>
                <w:color w:val="00274C"/>
                <w:sz w:val="20"/>
                <w:szCs w:val="20"/>
              </w:rPr>
            </w:pPr>
            <w:r>
              <w:rPr>
                <w:color w:val="00274C"/>
                <w:position w:val="-2"/>
                <w:sz w:val="20"/>
                <w:szCs w:val="20"/>
              </w:rPr>
              <w:t xml:space="preserve">Position tool </w:t>
            </w:r>
            <w:hyperlink r:id="rId57145f3f72dad586f"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47325148"/>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4732514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86425f3f72dad5941" w:history="1">
              <w:r>
                <w:rPr>
                  <w:b/>
                  <w:bCs/>
                  <w:color w:val="0000FF"/>
                  <w:position w:val="-2"/>
                  <w:sz w:val="20"/>
                  <w:szCs w:val="20"/>
                </w:rPr>
                <w:t xml:space="preserve">ST_17</w:t>
              </w:r>
            </w:hyperlink>
            <w:r>
              <w:rPr>
                <w:color w:val="00274C"/>
                <w:position w:val="-2"/>
                <w:sz w:val="20"/>
                <w:szCs w:val="20"/>
              </w:rPr>
              <w:t xml:space="preserve"> as a guide.</w:t>
            </w:r>
          </w:p>
          <w:p>
            <w:pPr>
              <w:numPr>
                <w:ilvl w:val="0"/>
                <w:numId w:val="4732514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021552" name="name38855f3f72daeaf2b"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88275f3f72daeaf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6184036" name="name57125f3f72db0d087"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24795f3f72db0d07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28317" name="name28945f3f72db1d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55f3f72db1da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49"/>
              </w:numPr>
              <w:spacing w:before="0" w:after="0" w:line="262" w:lineRule="auto"/>
              <w:jc w:val="left"/>
              <w:rPr>
                <w:color w:val="00274C"/>
                <w:sz w:val="20"/>
                <w:szCs w:val="20"/>
              </w:rPr>
            </w:pPr>
            <w:r>
              <w:rPr>
                <w:color w:val="00274C"/>
                <w:position w:val="-2"/>
                <w:sz w:val="20"/>
                <w:szCs w:val="20"/>
              </w:rPr>
              <w:t xml:space="preserve">Insert the special tool </w:t>
            </w:r>
            <w:hyperlink r:id="rId45365f3f72db1e675"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732514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47325149"/>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5918308" name="name60585f3f72db34642"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72805f3f72db3463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31424" name="name64265f3f72db4af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65f3f72db4af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50"/>
              </w:numPr>
              <w:spacing w:before="0" w:after="0" w:line="262" w:lineRule="auto"/>
              <w:jc w:val="left"/>
              <w:rPr>
                <w:color w:val="00274C"/>
                <w:sz w:val="20"/>
                <w:szCs w:val="20"/>
              </w:rPr>
            </w:pPr>
            <w:r>
              <w:rPr>
                <w:color w:val="00274C"/>
                <w:position w:val="-2"/>
                <w:sz w:val="20"/>
                <w:szCs w:val="20"/>
              </w:rPr>
              <w:t xml:space="preserve">Insert the special tool </w:t>
            </w:r>
            <w:hyperlink r:id="rId84455f3f72db4bb93"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732515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47325150"/>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12785f3f72db4bd4d"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660326" name="name11725f3f72db5dca2"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93995f3f72db5dc9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12023" name="name61095f3f72db6d9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25f3f72db6d9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68905f3f72db6e4e1" w:history="1">
              <w:r>
                <w:rPr>
                  <w:b/>
                  <w:bCs/>
                  <w:color w:val="0000FF"/>
                  <w:position w:val="-2"/>
                  <w:sz w:val="20"/>
                  <w:szCs w:val="20"/>
                </w:rPr>
                <w:t xml:space="preserve">Chap. 13</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95995f3f72db6e653"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32515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7456" name="name36175f3f72db82d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05f3f72db82d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52"/>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47325152"/>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52"/>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47325152"/>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47325152"/>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503882" name="name65285f3f72db95dd1"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73595f3f72db95d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3311064" name="name10615f3f72dbac97e"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42365f3f72dbac97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32946987" name="name73845f3f72dbc1704"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76615f3f72dbc16f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325153"/>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40125f3f72dbc39bd"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0527567" name="name66685f3f72dbd97ac"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11745f3f72dbd97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12022" name="name84425f3f72dbed5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05f3f72dbed5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52375f3f72dbee29c"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99425f3f72dbee310" w:history="1">
              <w:r>
                <w:rPr>
                  <w:b/>
                  <w:bCs/>
                  <w:color w:val="0000FF"/>
                  <w:position w:val="-2"/>
                  <w:sz w:val="20"/>
                  <w:szCs w:val="20"/>
                </w:rPr>
                <w:t xml:space="preserve">ST_01</w:t>
              </w:r>
            </w:hyperlink>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47325154"/>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47325154"/>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17001173" name="name87835f3f72dc0e046"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60565f3f72dc0e03d"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4694048" name="name99815f3f72dc2470a"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22545f3f72dc2470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47325155"/>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5708829" name="name69045f3f72dc3a35c"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31645f3f72dc3a3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185" name="name45615f3f72dc49c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25f3f72dc49c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47325156"/>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34629" name="name96545f3f72dc5af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25f3f72dc5af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4732496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47325157"/>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44630" name="name92465f3f72dc6e7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45f3f72dc6e7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47325158"/>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5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58"/>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47325158"/>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4732515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40413" name="name20235f3f72dc7b3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45f3f72dc7b3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5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5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59"/>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31244" name="name36475f3f72dc8dfe0"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76505f3f72dc8dfd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6523801" name="name38645f3f72dc9f9f0"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35605f3f72dc9f9ed"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39516439" name="name60405f3f72dcb5c35"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60595f3f72dcb5c2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47325160"/>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257571" name="name70005f3f72dccb026"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85795f3f72dccb02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47325161"/>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7325162"/>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62"/>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4732516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47325162"/>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47325162"/>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344914" name="name60405f3f72dcdfaeb"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80695f3f72dcdfae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3119316" name="name28805f3f72dd019e0"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58055f3f72dd019d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0738362" name="name19725f3f72dd15daf"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87355f3f72dd15da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98396" name="name14355f3f72dd2ad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95f3f72dd2a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6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16365f3f72dd2b6b9"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47325163"/>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47325163"/>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47325163"/>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47325163"/>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4732516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47325163"/>
              </w:numPr>
              <w:spacing w:before="0" w:after="0" w:line="262" w:lineRule="auto"/>
              <w:jc w:val="left"/>
              <w:rPr>
                <w:color w:val="00274C"/>
                <w:sz w:val="20"/>
                <w:szCs w:val="20"/>
              </w:rPr>
            </w:pPr>
            <w:r>
              <w:rPr>
                <w:color w:val="00274C"/>
                <w:position w:val="-2"/>
                <w:sz w:val="20"/>
                <w:szCs w:val="20"/>
              </w:rPr>
              <w:t xml:space="preserve">Perform the operations of  </w:t>
            </w:r>
            <w:hyperlink r:id="rId81175f3f72dd2b919"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30730826" name="name93525f3f72dd3ef2b"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4465f3f72dd3ef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12186395" name="name82485f3f72dd593ac"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13935f3f72dd593a5"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37508216" name="name93885f3f72dd6e146"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37105f3f72dd6e13f"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47325164"/>
              </w:numPr>
              <w:spacing w:before="0" w:after="0" w:line="262" w:lineRule="auto"/>
              <w:jc w:val="left"/>
              <w:rPr>
                <w:color w:val="00274C"/>
                <w:sz w:val="20"/>
                <w:szCs w:val="20"/>
              </w:rPr>
            </w:pPr>
            <w:r>
              <w:rPr>
                <w:color w:val="00274C"/>
                <w:position w:val="-2"/>
                <w:sz w:val="20"/>
                <w:szCs w:val="20"/>
              </w:rPr>
              <w:t xml:space="preserve">Perform the operations of  </w:t>
            </w:r>
            <w:hyperlink r:id="rId61195f3f72dd70320"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61505f3f72dd703be"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6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4732516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47325165"/>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47325165"/>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51515414" name="name12215f3f72dd84182"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0375f3f72dd8417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66"/>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4732516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47325166"/>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47325166"/>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58625f3f72dd84f7a" w:history="1">
              <w:r>
                <w:rPr>
                  <w:b/>
                  <w:bCs/>
                  <w:color w:val="0000FF"/>
                  <w:position w:val="-2"/>
                  <w:sz w:val="20"/>
                  <w:szCs w:val="20"/>
                </w:rPr>
                <w:t xml:space="preserve">Par. 2.10.2</w:t>
              </w:r>
            </w:hyperlink>
            <w:r>
              <w:rPr>
                <w:color w:val="00274C"/>
                <w:position w:val="-2"/>
                <w:sz w:val="20"/>
                <w:szCs w:val="20"/>
              </w:rPr>
              <w:t xml:space="preserve"> ).</w:t>
            </w:r>
          </w:p>
          <w:p>
            <w:pPr>
              <w:numPr>
                <w:ilvl w:val="0"/>
                <w:numId w:val="47325166"/>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46559" name="name87095f3f72dd977e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48805f3f72dd977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33268704" name="name45065f3f72ddac519"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47345f3f72ddac51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74484" name="name60285f3f72ddbcb2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295f3f72ddbcb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67704" name="name27575f3f72ddcc0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75f3f72ddcc0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732496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76075f3f72ddccef7"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22125f3f72ddccfcd" w:history="1">
              <w:r>
                <w:rPr>
                  <w:b/>
                  <w:bCs/>
                  <w:color w:val="0000FF"/>
                  <w:position w:val="-2"/>
                  <w:sz w:val="20"/>
                  <w:szCs w:val="20"/>
                  <w:u w:val="single"/>
                </w:rPr>
                <w:t xml:space="preserve">Par. 11.2.2</w:t>
              </w:r>
            </w:hyperlink>
            <w:r>
              <w:rPr>
                <w:b/>
                <w:bCs/>
                <w:color w:val="00274C"/>
                <w:position w:val="-2"/>
                <w:sz w:val="20"/>
                <w:szCs w:val="20"/>
              </w:rPr>
              <w:t xml:space="preserve"> - </w:t>
            </w:r>
            <w:hyperlink r:id="rId39295f3f72ddccffc" w:history="1">
              <w:r>
                <w:rPr>
                  <w:b/>
                  <w:bCs/>
                  <w:color w:val="0000FF"/>
                  <w:position w:val="-2"/>
                  <w:sz w:val="20"/>
                  <w:szCs w:val="20"/>
                  <w:u w:val="single"/>
                </w:rPr>
                <w:t xml:space="preserve">11.3.2</w:t>
              </w:r>
            </w:hyperlink>
            <w:r>
              <w:rPr>
                <w:b/>
                <w:bCs/>
                <w:color w:val="00274C"/>
                <w:position w:val="-2"/>
                <w:sz w:val="20"/>
                <w:szCs w:val="20"/>
              </w:rPr>
              <w:t xml:space="preserve"> - </w:t>
            </w:r>
            <w:hyperlink r:id="rId56655f3f72ddcd029" w:history="1">
              <w:r>
                <w:rPr>
                  <w:b/>
                  <w:bCs/>
                  <w:color w:val="0000FF"/>
                  <w:position w:val="-2"/>
                  <w:sz w:val="20"/>
                  <w:szCs w:val="20"/>
                  <w:u w:val="single"/>
                </w:rPr>
                <w:t xml:space="preserve">11.4.2</w:t>
              </w:r>
            </w:hyperlink>
            <w:r>
              <w:rPr>
                <w:b/>
                <w:bCs/>
                <w:color w:val="00274C"/>
                <w:position w:val="-2"/>
                <w:sz w:val="20"/>
                <w:szCs w:val="20"/>
              </w:rPr>
              <w:t xml:space="preserve"> - </w:t>
            </w:r>
            <w:hyperlink r:id="rId37095f3f72ddcd059"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47325167"/>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47325167"/>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47325167"/>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67605f3f72ddcd298"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47325167"/>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4732516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932387" name="name88045f3f72dde1b64"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92365f3f72dde1b5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47674144" name="name94885f3f72de017e2"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57345f3f72de017de"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92058897" name="name72365f3f72de1a9c9"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38815f3f72de1a9c1"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87052" name="name52265f3f72de3119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915f3f72de311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6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78725f3f72de31fa1" w:history="1">
              <w:r>
                <w:rPr>
                  <w:b/>
                  <w:bCs/>
                  <w:color w:val="0000FF"/>
                  <w:position w:val="-2"/>
                  <w:sz w:val="20"/>
                  <w:szCs w:val="20"/>
                </w:rPr>
                <w:t xml:space="preserve">ST_41</w:t>
              </w:r>
            </w:hyperlink>
            <w:r>
              <w:rPr>
                <w:color w:val="00274C"/>
                <w:position w:val="-2"/>
                <w:sz w:val="20"/>
                <w:szCs w:val="20"/>
              </w:rPr>
              <w:t xml:space="preserve"> .</w:t>
            </w:r>
          </w:p>
          <w:p>
            <w:pPr>
              <w:numPr>
                <w:ilvl w:val="0"/>
                <w:numId w:val="47325168"/>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42865f3f72de3203c"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4732516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47325168"/>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47325168"/>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62337918" name="name67555f3f72de46f39"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0075f3f72de46f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02248" name="name28965f3f72de5b1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15f3f72de5b1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7324963"/>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47324963"/>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47324963"/>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732516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4732516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7325169"/>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47325169"/>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69"/>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80768481" name="name79765f3f72de71e29"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96505f3f72de71e24"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4732496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76195f3f72de7602a"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48064" name="name21455f3f72de86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95f3f72de86d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14455f3f72de87923"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4732517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47325170"/>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47325170"/>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732517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4732517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0332" name="name73435f3f72de97e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55f3f72de97e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48125f3f72de98675"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4732517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107785" name="name54105f3f72deac6cf"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54205f3f72deac6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84083600" name="name71945f3f72dec0b4d"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70195f3f72dec0b4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96185275" name="name51085f3f72ded53f1"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82695f3f72ded53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47325172"/>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94895f3f72dedbda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4374" name="name72475f3f72def15f5"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97535f3f72def15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47325173"/>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049002" name="name40195f3f72df12c1f"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61435f3f72df12c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47325174"/>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229404" name="name26805f3f72df2a2fb"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13015f3f72df2a2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47325175"/>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47325175"/>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4732517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75"/>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47325175"/>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29124206" name="name33385f3f72df3dbde"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72585f3f72df3dbd9"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39755360" name="name88355f3f72df5a059"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61435f3f72df5a053"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47325176"/>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4732517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7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76"/>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7325176"/>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47325176"/>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50155f3f72df5bb5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419163" name="name89415f3f72df72e92"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79835f3f72df72e8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77571612" name="name81625f3f72df8ae11"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68915f3f72df8ae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47325177"/>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4732517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8638443" name="name58675f3f72df9dc50"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43785f3f72df9dc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53986" name="name26415f3f72dfaee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65f3f72dfaee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7324963"/>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732517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4732517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47325178"/>
              </w:numPr>
              <w:spacing w:before="0" w:after="0" w:line="262" w:lineRule="auto"/>
              <w:jc w:val="left"/>
              <w:rPr>
                <w:color w:val="00274C"/>
                <w:sz w:val="20"/>
                <w:szCs w:val="20"/>
              </w:rPr>
            </w:pPr>
            <w:r>
              <w:rPr>
                <w:color w:val="00274C"/>
                <w:position w:val="-2"/>
                <w:sz w:val="20"/>
                <w:szCs w:val="20"/>
              </w:rPr>
              <w:t xml:space="preserve">Perform the operations of </w:t>
            </w:r>
            <w:hyperlink r:id="rId67395f3f72dfafd87"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750190" name="name26435f3f72dfc395c"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40405f3f72dfc39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47325179"/>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4732517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47325179"/>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47325180"/>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69545f3f72dfc5b9a"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7439427" name="name94675f3f72dfd7bb1"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16775f3f72dfd7b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325181"/>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47325181"/>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79265f3f72dfd88ea" w:history="1">
              <w:r>
                <w:rPr>
                  <w:b/>
                  <w:bCs/>
                  <w:color w:val="0000FF"/>
                  <w:position w:val="-2"/>
                  <w:sz w:val="20"/>
                  <w:szCs w:val="20"/>
                </w:rPr>
                <w:t xml:space="preserve">ST_06</w:t>
              </w:r>
            </w:hyperlink>
            <w:r>
              <w:rPr>
                <w:color w:val="00274C"/>
                <w:position w:val="-2"/>
                <w:sz w:val="20"/>
                <w:szCs w:val="20"/>
              </w:rPr>
              <w:t xml:space="preserve"> ).</w:t>
            </w:r>
          </w:p>
          <w:p>
            <w:pPr>
              <w:numPr>
                <w:ilvl w:val="0"/>
                <w:numId w:val="47325181"/>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58489" name="name90595f3f72dfe9b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145f3f72dfe9b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968788" name="name43925f3f72e00e695"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14345f3f72e00e6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4732518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155031" name="name41055f3f72e026e21"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20005f3f72e026e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4732518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448475" name="name47525f3f72e03bd74"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96565f3f72e03bd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4732518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4732518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318018" name="name63425f3f72e04debf"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51625f3f72e04de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4732518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921460" name="name22375f3f72e063210"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39385f3f72e06320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473251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4732518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47325186"/>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914135" name="name37525f3f72e07e39c"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84695f3f72e07e39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473251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473251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8369788" name="name53405f3f72e09509f"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53925f3f72e09509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47325188"/>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47325188"/>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849395" name="name66505f3f72e0aa44d"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65745f3f72e0aa44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63900" name="name84665f3f72e0b96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15f3f72e0b96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89"/>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47325189"/>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4732518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8664877" name="name88225f3f72e0ce958"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13705f3f72e0ce95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93290" name="name23225f3f72e0e45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95f3f72e0e45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9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7325190"/>
              </w:numPr>
              <w:spacing w:before="0" w:after="0" w:line="262" w:lineRule="auto"/>
              <w:jc w:val="left"/>
              <w:rPr>
                <w:color w:val="00274C"/>
                <w:sz w:val="20"/>
                <w:szCs w:val="20"/>
              </w:rPr>
            </w:pPr>
            <w:r>
              <w:rPr>
                <w:color w:val="00274C"/>
                <w:position w:val="-2"/>
                <w:sz w:val="20"/>
                <w:szCs w:val="20"/>
              </w:rPr>
              <w:t xml:space="preserve">Perform the operations of </w:t>
            </w:r>
            <w:hyperlink r:id="rId73145f3f72e0e5205"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1334644" name="name62825f3f72e1054ad"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48335f3f72e1054a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325191"/>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47325191"/>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47325191"/>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36425f3f72e1079a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236718" name="name51255f3f72e11eb48"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52825f3f72e11eb3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48878356" name="name88465f3f72e1391e6"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68455f3f72e1391de"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47325192"/>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47325192"/>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14515f3f72e13bdea"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47325192"/>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47325192"/>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98723399" name="name88065f3f72e1515f0"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82845f3f72e1515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4732519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89115f3f72e15571d"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4732519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832591" name="name84715f3f72e16ae96"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66355f3f72e16ae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732519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4732519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4732519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29865f3f72e16cd7b"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752311" name="name87935f3f72e182895"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11185f3f72e1828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35468" name="name18345f3f72e1d1a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335f3f72e1d1a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5465f3f72e1d26c8"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47325195"/>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47325195"/>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36115f3f72e1d5c27" w:history="1">
              <w:r>
                <w:rPr>
                  <w:b/>
                  <w:bCs/>
                  <w:color w:val="0000FF"/>
                  <w:position w:val="-2"/>
                  <w:sz w:val="20"/>
                  <w:szCs w:val="20"/>
                </w:rPr>
                <w:t xml:space="preserve">Tab. 2.2</w:t>
              </w:r>
            </w:hyperlink>
            <w:r>
              <w:rPr>
                <w:color w:val="00274C"/>
                <w:position w:val="-2"/>
                <w:sz w:val="20"/>
                <w:szCs w:val="20"/>
              </w:rPr>
              <w:t xml:space="preserve"> ).</w:t>
            </w:r>
          </w:p>
          <w:p>
            <w:pPr>
              <w:numPr>
                <w:ilvl w:val="0"/>
                <w:numId w:val="4732519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62696" name="name16625f3f72e1e85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55f3f72e1e8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47325196"/>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47325196"/>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374075" name="name45375f3f72e209f52"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2845f3f72e209f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68041053" name="name88505f3f72e21f099"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49295f3f72e21f092"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715f3f72e2212d2"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80958" name="name40635f3f72e2353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75f3f72e235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105f3f72e235f4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473251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732519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47325197"/>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66795" name="name96035f3f72e24e86a"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91465f3f72e24e8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06828" name="name26295f3f72e25f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05f3f72e25f6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198"/>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4732519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414477" name="name10635f3f72e27724a"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75145f3f72e2772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707" name="name67925f3f72e2875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25f3f72e2875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505f3f72e28800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4732519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13755f3f72e28baa9" w:history="1">
              <w:r>
                <w:rPr>
                  <w:b/>
                  <w:bCs/>
                  <w:color w:val="0000FF"/>
                  <w:position w:val="-2"/>
                  <w:sz w:val="20"/>
                  <w:szCs w:val="20"/>
                </w:rPr>
                <w:t xml:space="preserve">Par. 7.4.1</w:t>
              </w:r>
            </w:hyperlink>
            <w:r>
              <w:rPr>
                <w:b/>
                <w:bCs/>
                <w:color w:val="00274C"/>
                <w:position w:val="-2"/>
                <w:sz w:val="20"/>
                <w:szCs w:val="20"/>
              </w:rPr>
              <w:t xml:space="preserve"> .</w:t>
            </w:r>
          </w:p>
          <w:p>
            <w:pPr>
              <w:numPr>
                <w:ilvl w:val="0"/>
                <w:numId w:val="4732519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18115f3f72e28bb38"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4732519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83835f3f72e28bb85"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47325199"/>
              </w:numPr>
              <w:spacing w:before="0" w:after="0" w:line="262" w:lineRule="auto"/>
              <w:jc w:val="left"/>
              <w:rPr>
                <w:color w:val="00274C"/>
                <w:sz w:val="20"/>
                <w:szCs w:val="20"/>
              </w:rPr>
            </w:pPr>
            <w:r>
              <w:rPr>
                <w:color w:val="00274C"/>
                <w:position w:val="-2"/>
                <w:sz w:val="20"/>
                <w:szCs w:val="20"/>
              </w:rPr>
              <w:t xml:space="preserve">Perform the operations of </w:t>
            </w:r>
            <w:hyperlink r:id="rId60785f3f72e28bbb9"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4732519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47325199"/>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47325199"/>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29722226" name="name45025f3f72e2a357d"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60515f3f72e2a35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7607910" name="name23315f3f72e2bee99"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2925f3f72e2bee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88838" name="name54455f3f72e2d39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75f3f72e2d39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200"/>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480841" name="name73855f3f72e2eaddb"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9115f3f72e2ead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201"/>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47325201"/>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65668848" name="name21475f3f72e3107dd"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20445f3f72e3107d7"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50057461" name="name76135f3f72e326f32"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68435f3f72e326f2d"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75191383" name="name98005f3f72e33dabc"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38305f3f72e33da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8949" name="name40205f3f72e3512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45f3f72e3512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175f3f72e351e5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47325202"/>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68095f3f72e3554d0" w:history="1">
              <w:r>
                <w:rPr>
                  <w:b/>
                  <w:bCs/>
                  <w:color w:val="0000FF"/>
                  <w:position w:val="-2"/>
                  <w:sz w:val="20"/>
                  <w:szCs w:val="20"/>
                </w:rPr>
                <w:t xml:space="preserve">Par. 7.4.1</w:t>
              </w:r>
            </w:hyperlink>
            <w:r>
              <w:rPr>
                <w:b/>
                <w:bCs/>
                <w:color w:val="00274C"/>
                <w:position w:val="-2"/>
                <w:sz w:val="20"/>
                <w:szCs w:val="20"/>
              </w:rPr>
              <w:t xml:space="preserve"> .</w:t>
            </w:r>
          </w:p>
          <w:p>
            <w:pPr>
              <w:numPr>
                <w:ilvl w:val="0"/>
                <w:numId w:val="47325202"/>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28945f3f72e355542"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47325202"/>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17615f3f72e355588"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47325202"/>
              </w:numPr>
              <w:spacing w:before="0" w:after="0" w:line="262" w:lineRule="auto"/>
              <w:jc w:val="left"/>
              <w:rPr>
                <w:color w:val="00274C"/>
                <w:sz w:val="20"/>
                <w:szCs w:val="20"/>
              </w:rPr>
            </w:pPr>
            <w:r>
              <w:rPr>
                <w:color w:val="00274C"/>
                <w:position w:val="-2"/>
                <w:sz w:val="20"/>
                <w:szCs w:val="20"/>
              </w:rPr>
              <w:t xml:space="preserve">Perform the operations of </w:t>
            </w:r>
            <w:hyperlink r:id="rId65705f3f72e3555b9"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47325202"/>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95001" name="name37535f3f72e36b5f9"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37535f3f72e36b5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47325203"/>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342274" name="name10395f3f72e3823a5"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83705f3f72e3823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82347" name="name49255f3f72e3922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75f3f72e3922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325f3f72e392ee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732520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30015f3f72e396aa9" w:history="1">
              <w:r>
                <w:rPr>
                  <w:b/>
                  <w:bCs/>
                  <w:color w:val="0000FF"/>
                  <w:position w:val="-2"/>
                  <w:sz w:val="20"/>
                  <w:szCs w:val="20"/>
                </w:rPr>
                <w:t xml:space="preserve">Par. 7.4.1</w:t>
              </w:r>
            </w:hyperlink>
            <w:r>
              <w:rPr>
                <w:b/>
                <w:bCs/>
                <w:color w:val="00274C"/>
                <w:position w:val="-2"/>
                <w:sz w:val="20"/>
                <w:szCs w:val="20"/>
              </w:rPr>
              <w:t xml:space="preserve"> .</w:t>
            </w:r>
          </w:p>
          <w:p>
            <w:pPr>
              <w:numPr>
                <w:ilvl w:val="0"/>
                <w:numId w:val="47325204"/>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94475f3f72e396b1a"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4732520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23575f3f72e396b50"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47325204"/>
              </w:numPr>
              <w:spacing w:before="0" w:after="0" w:line="262" w:lineRule="auto"/>
              <w:jc w:val="left"/>
              <w:rPr>
                <w:color w:val="00274C"/>
                <w:sz w:val="20"/>
                <w:szCs w:val="20"/>
              </w:rPr>
            </w:pPr>
            <w:r>
              <w:rPr>
                <w:color w:val="00274C"/>
                <w:position w:val="-2"/>
                <w:sz w:val="20"/>
                <w:szCs w:val="20"/>
              </w:rPr>
              <w:t xml:space="preserve">Perform the operations of </w:t>
            </w:r>
            <w:hyperlink r:id="rId65835f3f72e396b85"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47325204"/>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858150" name="name55015f3f72e3b0014"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87955f3f72e3b00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47325205"/>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9706201" name="name98125f3f72e3c8f2f"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62485f3f72e3c8f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2170" name="name71995f3f72e3db4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85f3f72e3db4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275f3f72e3dc19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47325206"/>
              </w:numPr>
              <w:spacing w:before="0" w:after="0" w:line="262" w:lineRule="auto"/>
              <w:jc w:val="left"/>
              <w:rPr>
                <w:color w:val="00274C"/>
                <w:sz w:val="20"/>
                <w:szCs w:val="20"/>
              </w:rPr>
            </w:pPr>
            <w:r>
              <w:rPr>
                <w:color w:val="00274C"/>
                <w:position w:val="-2"/>
                <w:sz w:val="20"/>
                <w:szCs w:val="20"/>
              </w:rPr>
              <w:t xml:space="preserve">Perform the operations described in </w:t>
            </w:r>
            <w:hyperlink r:id="rId15075f3f72e3dface"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47325206"/>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52440005" name="name80765f3f72e401e77"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76385f3f72e401e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47325207"/>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47325207"/>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47325207"/>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47325207"/>
              </w:numPr>
              <w:spacing w:before="0" w:after="0" w:line="262" w:lineRule="auto"/>
              <w:jc w:val="left"/>
              <w:rPr>
                <w:color w:val="00274C"/>
                <w:sz w:val="20"/>
                <w:szCs w:val="20"/>
              </w:rPr>
            </w:pPr>
            <w:r>
              <w:rPr>
                <w:color w:val="00274C"/>
                <w:position w:val="-2"/>
                <w:sz w:val="20"/>
                <w:szCs w:val="20"/>
              </w:rPr>
              <w:t xml:space="preserve">Perform the operations described in </w:t>
            </w:r>
            <w:hyperlink r:id="rId52235f3f72e403114"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45162490" name="name16495f3f72e41afcc"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24015f3f72e41afc4"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6837608" name="name27735f3f72e432fc6"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51215f3f72e432fc1"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35532617" name="name30785f3f72e4496a7"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56295f3f72e4496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20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01111" name="name25305f3f72e45a5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85f3f72e45a5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831110" name="name20235f3f72e4762aa"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72045f3f72e4762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47325209"/>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935632" name="name60055f3f72e490af5"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51325f3f72e490a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210"/>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34233" name="name84275f3f72e4a79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65f3f72e4a79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531311" name="name50885f3f72e4ccfdb" descr="CAP_11_ACAC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ACACT_01.png"/>
                          <pic:cNvPicPr/>
                        </pic:nvPicPr>
                        <pic:blipFill>
                          <a:blip r:embed="rId80545f3f72e4ccf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r>
        <w:trPr>
          <w:trHeight w:val="0" w:hRule="atLeast"/>
        </w:trPr>
        <w:tc>
          <w:tcPr>
            <w:tcMar>
              <w:top w:w="150" w:type="dxa"/>
              <w:bottom w:w="150" w:type="dxa"/>
            </w:tcMar>
            <w:vAlign w:val="center"/>
          </w:tcPr>
          <w:p>
            <w:pPr>
              <w:numPr>
                <w:ilvl w:val="0"/>
                <w:numId w:val="47325211"/>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728446" name="name81145f3f72e4e5a03" descr="CAP_11_ACAC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ACACT_02.png"/>
                          <pic:cNvPicPr/>
                        </pic:nvPicPr>
                        <pic:blipFill>
                          <a:blip r:embed="rId40395f3f72e4e5a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7325212"/>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47182" name="name65075f3f72e5037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65f3f72e5037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798118" name="name28485f3f72e518c01"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0445f3f72e518b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w:t>
            </w:r>
            <w:r>
              <w:rPr>
                <w:color w:val="00274C"/>
                <w:position w:val="0"/>
                <w:sz w:val="20"/>
                <w:szCs w:val="20"/>
              </w:rPr>
              <w:t xml:space="preserve"> </w:t>
            </w:r>
            <w:r>
              <w:rPr>
                <w:b/>
                <w:bCs/>
                <w:color w:val="00274C"/>
                <w:position w:val="0"/>
                <w:sz w:val="20"/>
                <w:szCs w:val="20"/>
              </w:rPr>
              <w:t xml:space="preserve">17</w:t>
            </w:r>
          </w:p>
        </w:tc>
      </w:tr>
      <w:tr>
        <w:trPr>
          <w:trHeight w:val="0" w:hRule="atLeast"/>
        </w:trPr>
        <w:tc>
          <w:tcPr>
            <w:tcMar>
              <w:top w:w="150" w:type="dxa"/>
              <w:bottom w:w="150" w:type="dxa"/>
            </w:tcMar>
            <w:vAlign w:val="center"/>
          </w:tcPr>
          <w:p>
            <w:pPr>
              <w:numPr>
                <w:ilvl w:val="0"/>
                <w:numId w:val="47325213"/>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807392" name="name59135f3f72e531096"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8055f3f72e5310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16517144" name="name71345f3f72e544ff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3985f3f72e544ff0"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47324963"/>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47324963"/>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47324963"/>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47324963"/>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7325214"/>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57635" name="name68745f3f72e5577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85f3f72e5577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47324963"/>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47324963"/>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47324963"/>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47324963"/>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47324963"/>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47324963"/>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47324963"/>
              </w:numPr>
              <w:spacing w:before="0" w:after="0" w:line="262" w:lineRule="auto"/>
              <w:jc w:val="left"/>
              <w:rPr>
                <w:color w:val="00274C"/>
                <w:sz w:val="20"/>
                <w:szCs w:val="20"/>
              </w:rPr>
            </w:pPr>
            <w:r>
              <w:rPr>
                <w:color w:val="00274C"/>
                <w:position w:val="-2"/>
                <w:sz w:val="20"/>
                <w:szCs w:val="20"/>
              </w:rPr>
              <w:t xml:space="preserve">Dispose of the DPF only in authorised centres</w:t>
            </w:r>
          </w:p>
          <w:p/>
          <w:p/>
          <w:p>
            <w:pPr>
              <w:numPr>
                <w:ilvl w:val="0"/>
                <w:numId w:val="47325215"/>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11.8</w:t>
            </w:r>
            <w:r>
              <w:rPr>
                <w:color w:val="00274C"/>
                <w:position w:val="-2"/>
                <w:sz w:val="20"/>
                <w:szCs w:val="20"/>
              </w:rPr>
              <w:t xml:space="preserve"> .</w:t>
            </w:r>
          </w:p>
          <w:p>
            <w:pPr>
              <w:numPr>
                <w:ilvl w:val="0"/>
                <w:numId w:val="47325215"/>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4732521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47325215"/>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47325215"/>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789250" name="name84265f3f72e56cbe4"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6585f3f72e56cb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11.19</w:t>
            </w:r>
          </w:p>
        </w:tc>
      </w:tr>
      <w:tr>
        <w:trPr>
          <w:trHeight w:val="0" w:hRule="atLeast"/>
        </w:trPr>
        <w:tc>
          <w:tcPr>
            <w:tcMar>
              <w:top w:w="150" w:type="dxa"/>
              <w:bottom w:w="150" w:type="dxa"/>
            </w:tcMar>
            <w:vAlign w:val="center"/>
          </w:tcPr>
          <w:p>
            <w:pPr>
              <w:numPr>
                <w:ilvl w:val="0"/>
                <w:numId w:val="47325216"/>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220785" name="name93615f3f72e5839d6"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2675f3f72e5839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11.20</w:t>
            </w:r>
          </w:p>
        </w:tc>
      </w:tr>
      <w:tr>
        <w:trPr>
          <w:trHeight w:val="0" w:hRule="atLeast"/>
        </w:trPr>
        <w:tc>
          <w:tcPr>
            <w:tcMar>
              <w:top w:w="150" w:type="dxa"/>
              <w:bottom w:w="150" w:type="dxa"/>
            </w:tcMar>
            <w:vAlign w:val="center"/>
          </w:tcPr>
          <w:p>
            <w:pPr>
              <w:numPr>
                <w:ilvl w:val="0"/>
                <w:numId w:val="4732521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47325218"/>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47325218"/>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921644" name="name63575f3f72e5985c8"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99165f3f72e5985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11.21</w:t>
            </w:r>
          </w:p>
        </w:tc>
      </w:tr>
      <w:tr>
        <w:trPr>
          <w:trHeight w:val="0" w:hRule="atLeast"/>
        </w:trPr>
        <w:tc>
          <w:tcPr>
            <w:tcMar>
              <w:top w:w="150" w:type="dxa"/>
              <w:bottom w:w="150" w:type="dxa"/>
            </w:tcMar>
            <w:vAlign w:val="center"/>
          </w:tcPr>
          <w:p>
            <w:pPr>
              <w:numPr>
                <w:ilvl w:val="0"/>
                <w:numId w:val="4732521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720929" name="name63135f3f72e5b024c"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0985f3f72e5b02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11.22</w:t>
            </w:r>
          </w:p>
        </w:tc>
      </w:tr>
      <w:tr>
        <w:trPr>
          <w:trHeight w:val="0" w:hRule="atLeast"/>
        </w:trPr>
        <w:tc>
          <w:tcPr>
            <w:tcMar>
              <w:top w:w="150" w:type="dxa"/>
              <w:bottom w:w="150" w:type="dxa"/>
            </w:tcMar>
            <w:vAlign w:val="center"/>
          </w:tcPr>
          <w:p>
            <w:pPr>
              <w:numPr>
                <w:ilvl w:val="0"/>
                <w:numId w:val="47325220"/>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588237" name="name31545f3f72e5c7770"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75665f3f72e5c77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131159" name="name94225f3f72e5dc48f"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1905f3f72e5dc4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196349" name="name20455f3f72e5f2272"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10375f3f72e5f22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63224" name="name38935f3f72e6130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45f3f72e6130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47325221"/>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47325221"/>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4732522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216550" name="name36445f3f72e626fa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0975f3f72e626fa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11.24</w:t>
            </w:r>
          </w:p>
        </w:tc>
      </w:tr>
      <w:tr>
        <w:trPr>
          <w:trHeight w:val="0" w:hRule="atLeast"/>
        </w:trPr>
        <w:tc>
          <w:tcPr>
            <w:tcMar>
              <w:top w:w="150" w:type="dxa"/>
              <w:bottom w:w="150" w:type="dxa"/>
            </w:tcMar>
            <w:vAlign w:val="center"/>
          </w:tcPr>
          <w:p>
            <w:pPr>
              <w:numPr>
                <w:ilvl w:val="0"/>
                <w:numId w:val="4732522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47325222"/>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47325222"/>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599286" name="name26255f3f72e640b85"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69085f3f72e640b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14008" name="name12405f3f72e6525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65f3f72e652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4732496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47325223"/>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31460" name="name38655f3f72e6682aa"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14005f3f72e6682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11.26</w:t>
            </w:r>
          </w:p>
        </w:tc>
      </w:tr>
      <w:tr>
        <w:trPr>
          <w:trHeight w:val="0" w:hRule="atLeast"/>
        </w:trPr>
        <w:tc>
          <w:tcPr>
            <w:tcMar>
              <w:top w:w="150" w:type="dxa"/>
              <w:bottom w:w="150" w:type="dxa"/>
            </w:tcMar>
            <w:vAlign w:val="center"/>
          </w:tcPr>
          <w:p>
            <w:pPr>
              <w:numPr>
                <w:ilvl w:val="0"/>
                <w:numId w:val="4732522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47325224"/>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52787" name="name95415f3f72e679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05f3f72e679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47325225"/>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819878" name="name68905f3f72e68fe42"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5015f3f72e68fe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11.27</w:t>
            </w:r>
          </w:p>
        </w:tc>
      </w:tr>
      <w:tr>
        <w:trPr>
          <w:trHeight w:val="0" w:hRule="atLeast"/>
        </w:trPr>
        <w:tc>
          <w:tcPr>
            <w:tcMar>
              <w:top w:w="150" w:type="dxa"/>
              <w:bottom w:w="150" w:type="dxa"/>
            </w:tcMar>
            <w:vAlign w:val="center"/>
          </w:tcPr>
          <w:p>
            <w:pPr>
              <w:numPr>
                <w:ilvl w:val="0"/>
                <w:numId w:val="47325226"/>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879202" name="name49855f3f72e6a46ff"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76825f3f72e6a46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11.28</w:t>
            </w:r>
          </w:p>
        </w:tc>
      </w:tr>
      <w:tr>
        <w:trPr>
          <w:trHeight w:val="0" w:hRule="atLeast"/>
        </w:trPr>
        <w:tc>
          <w:tcPr>
            <w:tcMar>
              <w:top w:w="150" w:type="dxa"/>
              <w:bottom w:w="150" w:type="dxa"/>
            </w:tcMar>
            <w:vAlign w:val="center"/>
          </w:tcPr>
          <w:p>
            <w:pPr>
              <w:numPr>
                <w:ilvl w:val="0"/>
                <w:numId w:val="47325227"/>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11.30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57419" name="name21065f3f72e6bcc0e"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91065f3f72e6bcc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11.29</w:t>
            </w:r>
          </w:p>
        </w:tc>
      </w:tr>
      <w:tr>
        <w:trPr>
          <w:trHeight w:val="0" w:hRule="atLeast"/>
        </w:trPr>
        <w:tc>
          <w:tcPr>
            <w:tcMar>
              <w:top w:w="150" w:type="dxa"/>
              <w:bottom w:w="150" w:type="dxa"/>
            </w:tcMar>
            <w:vAlign w:val="center"/>
          </w:tcPr>
          <w:p>
            <w:pPr>
              <w:numPr>
                <w:ilvl w:val="0"/>
                <w:numId w:val="47325228"/>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178250" name="name96915f3f72e6d6a87"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2135f3f72e6d6a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11.30</w:t>
            </w:r>
          </w:p>
        </w:tc>
      </w:tr>
      <w:tr>
        <w:trPr>
          <w:trHeight w:val="0" w:hRule="atLeast"/>
        </w:trPr>
        <w:tc>
          <w:tcPr>
            <w:tcMar>
              <w:top w:w="150" w:type="dxa"/>
              <w:bottom w:w="150" w:type="dxa"/>
            </w:tcMar>
            <w:vAlign w:val="center"/>
          </w:tcPr>
          <w:p>
            <w:pPr>
              <w:numPr>
                <w:ilvl w:val="0"/>
                <w:numId w:val="47325229"/>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47325229"/>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7325229"/>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47325229"/>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183630" name="name79005f3f72e6ed94f"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1265f3f72e6ed9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86702" name="name12255f3f72e70e4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45f3f72e70e4e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color w:val="00274C"/>
          <w:sz w:val="20"/>
          <w:szCs w:val="20"/>
        </w:rPr>
        <w:t xml:space="preserve">Before proceeding with operation, read </w:t>
      </w:r>
      <w:hyperlink r:id="rId83855f3f72e70eaef" w:history="1">
        <w:r>
          <w:rPr>
            <w:b/>
            <w:bCs/>
            <w:color w:val="0000FF"/>
            <w:sz w:val="20"/>
            <w:szCs w:val="20"/>
          </w:rPr>
          <w:t xml:space="preserve">Par. 3.3.2</w:t>
        </w:r>
      </w:hyperlink>
      <w:r>
        <w:rPr>
          <w:color w:val="00274C"/>
          <w:sz w:val="20"/>
          <w:szCs w:val="20"/>
        </w:rPr>
        <w:t xml:space="preserve"> .</w:t>
      </w:r>
    </w:p>
    <w:p>
      <w:pPr>
        <w:numPr>
          <w:ilvl w:val="0"/>
          <w:numId w:val="47324963"/>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47324963"/>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7325230"/>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47325230"/>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47325230"/>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47325230"/>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47325230"/>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72887998" name="name12155f3f72e73755d"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2925f3f72e737558"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19480" name="name97355f3f72e74c8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55f3f72e74c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025f3f72e74ced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732523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47325231"/>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47325231"/>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85122171" name="name32835f3f72e7641b6"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92235f3f72e7641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24279" name="name42915f3f72e774a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15f3f72e774a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375f3f72e774f6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47325232"/>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47325232"/>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89060916" name="name46565f3f72e78e228"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55905f3f72e78e2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3850" name="name37365f3f72e7a05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85f3f72e7a05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975f3f72e7a0bd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47325233"/>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47325233"/>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17375000" name="name60045f3f72e7b8f25"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89625f3f72e7b8f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13132814" name="name62345f3f72e7cf948"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26415f3f72e7cf9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66934" name="name62545f3f72e7e2a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95f3f72e7e2a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496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145f3f72e7e313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7325234"/>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7325234"/>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7325234"/>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47325235"/>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8068213" name="name52325f3f72e804e79"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3885f3f72e804e74"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134751" name="name24155f3f72e81ce0f"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77085f3f72e81ce0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72139709" name="name48485f3f72e832bca"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27645f3f72e832bc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93408" name="name60635f3f72e845a6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085f3f72e845a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5956323" name="name32085f3f72e85ed76"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8215f3f72e85ed6f"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9477218" name="name24255f3f72e875383"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4405f3f72e87538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0329247" name="name87595f3f72e888b77"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2335f3f72e888b6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8394691" name="name88705f3f72e8a047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5665f3f72e8a047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440468" name="name32885f3f72e8b9a7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6875f3f72e8b9a79"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8243819" name="name60705f3f72e8d012e"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40355f3f72e8d012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1999083" name="name99485f3f72e8e207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9115f3f72e8e2079"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90953474" name="name53815f3f72e904f31"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62185f3f72e904f2b"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2123035" name="name63525f3f72e91931b"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1255f3f72e919314"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8856338" name="name26425f3f72e92b0d4"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5055f3f72e92b0d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3224573" name="name88215f3f72e94668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5845f3f72e94668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29939159" name="name47035f3f72e9616d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8425f3f72e9616ca"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1797186" name="name78295f3f72e974c5b"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37735f3f72e974c54"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7188211" name="name85035f3f72e987484"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0395f3f72e98747c"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1536144" name="name52415f3f72e99b469"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9825f3f72e99b46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13177367" name="name17635f3f72e9b8bbd"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0335f3f72e9b8bb5"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1330903" name="name72525f3f72e9cf999"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0495f3f72e9cf99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8337655" name="name50155f3f72e9e787c"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1685f3f72e9e7876"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15559139" w:name="result_box"/>
          <w:bookmarkEnd w:id="1555913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29679500" name="name89215f3f72ea09e3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2755f3f72ea09e34"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83563154" name="name19035f3f72ea2492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6375f3f72ea24924"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8957856" name="name10305f3f72ea3c3f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5925f3f72ea3c3f3"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47325236"/>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47325236"/>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47325236"/>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47325236"/>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47325236"/>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09289" name="name97925f3f72ea52db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375f3f72ea52da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7324963"/>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32639646" name="name39975f3f72ea86ec4"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5885f3f72ea86ebb"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6621129" name="name76245f3f72eb1e36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1395f3f72eb1e36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229630" name="name32455f3f72eb2fd5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5045f3f72eb2fd5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7325236">
    <w:multiLevelType w:val="hybridMultilevel"/>
    <w:lvl w:ilvl="0" w:tplc="55588618">
      <w:start w:val="1"/>
      <w:numFmt w:val="decimal"/>
      <w:lvlText w:val="%1."/>
      <w:lvlJc w:val="left"/>
      <w:pPr>
        <w:ind w:left="720" w:hanging="360"/>
      </w:pPr>
    </w:lvl>
    <w:lvl w:ilvl="1" w:tplc="55588618" w:tentative="1">
      <w:start w:val="1"/>
      <w:numFmt w:val="lowerLetter"/>
      <w:lvlText w:val="%2."/>
      <w:lvlJc w:val="left"/>
      <w:pPr>
        <w:ind w:left="1440" w:hanging="360"/>
      </w:pPr>
    </w:lvl>
    <w:lvl w:ilvl="2" w:tplc="55588618" w:tentative="1">
      <w:start w:val="1"/>
      <w:numFmt w:val="lowerRoman"/>
      <w:lvlText w:val="%3."/>
      <w:lvlJc w:val="right"/>
      <w:pPr>
        <w:ind w:left="2160" w:hanging="180"/>
      </w:pPr>
    </w:lvl>
    <w:lvl w:ilvl="3" w:tplc="55588618" w:tentative="1">
      <w:start w:val="1"/>
      <w:numFmt w:val="decimal"/>
      <w:lvlText w:val="%4."/>
      <w:lvlJc w:val="left"/>
      <w:pPr>
        <w:ind w:left="2880" w:hanging="360"/>
      </w:pPr>
    </w:lvl>
    <w:lvl w:ilvl="4" w:tplc="55588618" w:tentative="1">
      <w:start w:val="1"/>
      <w:numFmt w:val="lowerLetter"/>
      <w:lvlText w:val="%5."/>
      <w:lvlJc w:val="left"/>
      <w:pPr>
        <w:ind w:left="3600" w:hanging="360"/>
      </w:pPr>
    </w:lvl>
    <w:lvl w:ilvl="5" w:tplc="55588618" w:tentative="1">
      <w:start w:val="1"/>
      <w:numFmt w:val="lowerRoman"/>
      <w:lvlText w:val="%6."/>
      <w:lvlJc w:val="right"/>
      <w:pPr>
        <w:ind w:left="4320" w:hanging="180"/>
      </w:pPr>
    </w:lvl>
    <w:lvl w:ilvl="6" w:tplc="55588618" w:tentative="1">
      <w:start w:val="1"/>
      <w:numFmt w:val="decimal"/>
      <w:lvlText w:val="%7."/>
      <w:lvlJc w:val="left"/>
      <w:pPr>
        <w:ind w:left="5040" w:hanging="360"/>
      </w:pPr>
    </w:lvl>
    <w:lvl w:ilvl="7" w:tplc="55588618" w:tentative="1">
      <w:start w:val="1"/>
      <w:numFmt w:val="lowerLetter"/>
      <w:lvlText w:val="%8."/>
      <w:lvlJc w:val="left"/>
      <w:pPr>
        <w:ind w:left="5760" w:hanging="360"/>
      </w:pPr>
    </w:lvl>
    <w:lvl w:ilvl="8" w:tplc="55588618" w:tentative="1">
      <w:start w:val="1"/>
      <w:numFmt w:val="lowerRoman"/>
      <w:lvlText w:val="%9."/>
      <w:lvlJc w:val="right"/>
      <w:pPr>
        <w:ind w:left="6480" w:hanging="180"/>
      </w:pPr>
    </w:lvl>
  </w:abstractNum>
  <w:abstractNum w:abstractNumId="47325235">
    <w:multiLevelType w:val="hybridMultilevel"/>
    <w:lvl w:ilvl="0" w:tplc="78550007">
      <w:start w:val="1"/>
      <w:numFmt w:val="decimal"/>
      <w:lvlText w:val="%1."/>
      <w:lvlJc w:val="left"/>
      <w:pPr>
        <w:ind w:left="720" w:hanging="360"/>
      </w:pPr>
    </w:lvl>
    <w:lvl w:ilvl="1" w:tplc="78550007" w:tentative="1">
      <w:start w:val="1"/>
      <w:numFmt w:val="lowerLetter"/>
      <w:lvlText w:val="%2."/>
      <w:lvlJc w:val="left"/>
      <w:pPr>
        <w:ind w:left="1440" w:hanging="360"/>
      </w:pPr>
    </w:lvl>
    <w:lvl w:ilvl="2" w:tplc="78550007" w:tentative="1">
      <w:start w:val="1"/>
      <w:numFmt w:val="lowerRoman"/>
      <w:lvlText w:val="%3."/>
      <w:lvlJc w:val="right"/>
      <w:pPr>
        <w:ind w:left="2160" w:hanging="180"/>
      </w:pPr>
    </w:lvl>
    <w:lvl w:ilvl="3" w:tplc="78550007" w:tentative="1">
      <w:start w:val="1"/>
      <w:numFmt w:val="decimal"/>
      <w:lvlText w:val="%4."/>
      <w:lvlJc w:val="left"/>
      <w:pPr>
        <w:ind w:left="2880" w:hanging="360"/>
      </w:pPr>
    </w:lvl>
    <w:lvl w:ilvl="4" w:tplc="78550007" w:tentative="1">
      <w:start w:val="1"/>
      <w:numFmt w:val="lowerLetter"/>
      <w:lvlText w:val="%5."/>
      <w:lvlJc w:val="left"/>
      <w:pPr>
        <w:ind w:left="3600" w:hanging="360"/>
      </w:pPr>
    </w:lvl>
    <w:lvl w:ilvl="5" w:tplc="78550007" w:tentative="1">
      <w:start w:val="1"/>
      <w:numFmt w:val="lowerRoman"/>
      <w:lvlText w:val="%6."/>
      <w:lvlJc w:val="right"/>
      <w:pPr>
        <w:ind w:left="4320" w:hanging="180"/>
      </w:pPr>
    </w:lvl>
    <w:lvl w:ilvl="6" w:tplc="78550007" w:tentative="1">
      <w:start w:val="1"/>
      <w:numFmt w:val="decimal"/>
      <w:lvlText w:val="%7."/>
      <w:lvlJc w:val="left"/>
      <w:pPr>
        <w:ind w:left="5040" w:hanging="360"/>
      </w:pPr>
    </w:lvl>
    <w:lvl w:ilvl="7" w:tplc="78550007" w:tentative="1">
      <w:start w:val="1"/>
      <w:numFmt w:val="lowerLetter"/>
      <w:lvlText w:val="%8."/>
      <w:lvlJc w:val="left"/>
      <w:pPr>
        <w:ind w:left="5760" w:hanging="360"/>
      </w:pPr>
    </w:lvl>
    <w:lvl w:ilvl="8" w:tplc="78550007" w:tentative="1">
      <w:start w:val="1"/>
      <w:numFmt w:val="lowerRoman"/>
      <w:lvlText w:val="%9."/>
      <w:lvlJc w:val="right"/>
      <w:pPr>
        <w:ind w:left="6480" w:hanging="180"/>
      </w:pPr>
    </w:lvl>
  </w:abstractNum>
  <w:abstractNum w:abstractNumId="47325234">
    <w:multiLevelType w:val="hybridMultilevel"/>
    <w:lvl w:ilvl="0" w:tplc="93567553">
      <w:start w:val="1"/>
      <w:numFmt w:val="decimal"/>
      <w:lvlText w:val="%1."/>
      <w:lvlJc w:val="left"/>
      <w:pPr>
        <w:ind w:left="720" w:hanging="360"/>
      </w:pPr>
    </w:lvl>
    <w:lvl w:ilvl="1" w:tplc="93567553" w:tentative="1">
      <w:start w:val="1"/>
      <w:numFmt w:val="lowerLetter"/>
      <w:lvlText w:val="%2."/>
      <w:lvlJc w:val="left"/>
      <w:pPr>
        <w:ind w:left="1440" w:hanging="360"/>
      </w:pPr>
    </w:lvl>
    <w:lvl w:ilvl="2" w:tplc="93567553" w:tentative="1">
      <w:start w:val="1"/>
      <w:numFmt w:val="lowerRoman"/>
      <w:lvlText w:val="%3."/>
      <w:lvlJc w:val="right"/>
      <w:pPr>
        <w:ind w:left="2160" w:hanging="180"/>
      </w:pPr>
    </w:lvl>
    <w:lvl w:ilvl="3" w:tplc="93567553" w:tentative="1">
      <w:start w:val="1"/>
      <w:numFmt w:val="decimal"/>
      <w:lvlText w:val="%4."/>
      <w:lvlJc w:val="left"/>
      <w:pPr>
        <w:ind w:left="2880" w:hanging="360"/>
      </w:pPr>
    </w:lvl>
    <w:lvl w:ilvl="4" w:tplc="93567553" w:tentative="1">
      <w:start w:val="1"/>
      <w:numFmt w:val="lowerLetter"/>
      <w:lvlText w:val="%5."/>
      <w:lvlJc w:val="left"/>
      <w:pPr>
        <w:ind w:left="3600" w:hanging="360"/>
      </w:pPr>
    </w:lvl>
    <w:lvl w:ilvl="5" w:tplc="93567553" w:tentative="1">
      <w:start w:val="1"/>
      <w:numFmt w:val="lowerRoman"/>
      <w:lvlText w:val="%6."/>
      <w:lvlJc w:val="right"/>
      <w:pPr>
        <w:ind w:left="4320" w:hanging="180"/>
      </w:pPr>
    </w:lvl>
    <w:lvl w:ilvl="6" w:tplc="93567553" w:tentative="1">
      <w:start w:val="1"/>
      <w:numFmt w:val="decimal"/>
      <w:lvlText w:val="%7."/>
      <w:lvlJc w:val="left"/>
      <w:pPr>
        <w:ind w:left="5040" w:hanging="360"/>
      </w:pPr>
    </w:lvl>
    <w:lvl w:ilvl="7" w:tplc="93567553" w:tentative="1">
      <w:start w:val="1"/>
      <w:numFmt w:val="lowerLetter"/>
      <w:lvlText w:val="%8."/>
      <w:lvlJc w:val="left"/>
      <w:pPr>
        <w:ind w:left="5760" w:hanging="360"/>
      </w:pPr>
    </w:lvl>
    <w:lvl w:ilvl="8" w:tplc="93567553" w:tentative="1">
      <w:start w:val="1"/>
      <w:numFmt w:val="lowerRoman"/>
      <w:lvlText w:val="%9."/>
      <w:lvlJc w:val="right"/>
      <w:pPr>
        <w:ind w:left="6480" w:hanging="180"/>
      </w:pPr>
    </w:lvl>
  </w:abstractNum>
  <w:abstractNum w:abstractNumId="47325233">
    <w:multiLevelType w:val="hybridMultilevel"/>
    <w:lvl w:ilvl="0" w:tplc="16601886">
      <w:start w:val="1"/>
      <w:numFmt w:val="decimal"/>
      <w:lvlText w:val="%1."/>
      <w:lvlJc w:val="left"/>
      <w:pPr>
        <w:ind w:left="720" w:hanging="360"/>
      </w:pPr>
    </w:lvl>
    <w:lvl w:ilvl="1" w:tplc="16601886" w:tentative="1">
      <w:start w:val="1"/>
      <w:numFmt w:val="lowerLetter"/>
      <w:lvlText w:val="%2."/>
      <w:lvlJc w:val="left"/>
      <w:pPr>
        <w:ind w:left="1440" w:hanging="360"/>
      </w:pPr>
    </w:lvl>
    <w:lvl w:ilvl="2" w:tplc="16601886" w:tentative="1">
      <w:start w:val="1"/>
      <w:numFmt w:val="lowerRoman"/>
      <w:lvlText w:val="%3."/>
      <w:lvlJc w:val="right"/>
      <w:pPr>
        <w:ind w:left="2160" w:hanging="180"/>
      </w:pPr>
    </w:lvl>
    <w:lvl w:ilvl="3" w:tplc="16601886" w:tentative="1">
      <w:start w:val="1"/>
      <w:numFmt w:val="decimal"/>
      <w:lvlText w:val="%4."/>
      <w:lvlJc w:val="left"/>
      <w:pPr>
        <w:ind w:left="2880" w:hanging="360"/>
      </w:pPr>
    </w:lvl>
    <w:lvl w:ilvl="4" w:tplc="16601886" w:tentative="1">
      <w:start w:val="1"/>
      <w:numFmt w:val="lowerLetter"/>
      <w:lvlText w:val="%5."/>
      <w:lvlJc w:val="left"/>
      <w:pPr>
        <w:ind w:left="3600" w:hanging="360"/>
      </w:pPr>
    </w:lvl>
    <w:lvl w:ilvl="5" w:tplc="16601886" w:tentative="1">
      <w:start w:val="1"/>
      <w:numFmt w:val="lowerRoman"/>
      <w:lvlText w:val="%6."/>
      <w:lvlJc w:val="right"/>
      <w:pPr>
        <w:ind w:left="4320" w:hanging="180"/>
      </w:pPr>
    </w:lvl>
    <w:lvl w:ilvl="6" w:tplc="16601886" w:tentative="1">
      <w:start w:val="1"/>
      <w:numFmt w:val="decimal"/>
      <w:lvlText w:val="%7."/>
      <w:lvlJc w:val="left"/>
      <w:pPr>
        <w:ind w:left="5040" w:hanging="360"/>
      </w:pPr>
    </w:lvl>
    <w:lvl w:ilvl="7" w:tplc="16601886" w:tentative="1">
      <w:start w:val="1"/>
      <w:numFmt w:val="lowerLetter"/>
      <w:lvlText w:val="%8."/>
      <w:lvlJc w:val="left"/>
      <w:pPr>
        <w:ind w:left="5760" w:hanging="360"/>
      </w:pPr>
    </w:lvl>
    <w:lvl w:ilvl="8" w:tplc="16601886" w:tentative="1">
      <w:start w:val="1"/>
      <w:numFmt w:val="lowerRoman"/>
      <w:lvlText w:val="%9."/>
      <w:lvlJc w:val="right"/>
      <w:pPr>
        <w:ind w:left="6480" w:hanging="180"/>
      </w:pPr>
    </w:lvl>
  </w:abstractNum>
  <w:abstractNum w:abstractNumId="47325232">
    <w:multiLevelType w:val="hybridMultilevel"/>
    <w:lvl w:ilvl="0" w:tplc="58488142">
      <w:start w:val="1"/>
      <w:numFmt w:val="decimal"/>
      <w:lvlText w:val="%1."/>
      <w:lvlJc w:val="left"/>
      <w:pPr>
        <w:ind w:left="720" w:hanging="360"/>
      </w:pPr>
    </w:lvl>
    <w:lvl w:ilvl="1" w:tplc="58488142" w:tentative="1">
      <w:start w:val="1"/>
      <w:numFmt w:val="lowerLetter"/>
      <w:lvlText w:val="%2."/>
      <w:lvlJc w:val="left"/>
      <w:pPr>
        <w:ind w:left="1440" w:hanging="360"/>
      </w:pPr>
    </w:lvl>
    <w:lvl w:ilvl="2" w:tplc="58488142" w:tentative="1">
      <w:start w:val="1"/>
      <w:numFmt w:val="lowerRoman"/>
      <w:lvlText w:val="%3."/>
      <w:lvlJc w:val="right"/>
      <w:pPr>
        <w:ind w:left="2160" w:hanging="180"/>
      </w:pPr>
    </w:lvl>
    <w:lvl w:ilvl="3" w:tplc="58488142" w:tentative="1">
      <w:start w:val="1"/>
      <w:numFmt w:val="decimal"/>
      <w:lvlText w:val="%4."/>
      <w:lvlJc w:val="left"/>
      <w:pPr>
        <w:ind w:left="2880" w:hanging="360"/>
      </w:pPr>
    </w:lvl>
    <w:lvl w:ilvl="4" w:tplc="58488142" w:tentative="1">
      <w:start w:val="1"/>
      <w:numFmt w:val="lowerLetter"/>
      <w:lvlText w:val="%5."/>
      <w:lvlJc w:val="left"/>
      <w:pPr>
        <w:ind w:left="3600" w:hanging="360"/>
      </w:pPr>
    </w:lvl>
    <w:lvl w:ilvl="5" w:tplc="58488142" w:tentative="1">
      <w:start w:val="1"/>
      <w:numFmt w:val="lowerRoman"/>
      <w:lvlText w:val="%6."/>
      <w:lvlJc w:val="right"/>
      <w:pPr>
        <w:ind w:left="4320" w:hanging="180"/>
      </w:pPr>
    </w:lvl>
    <w:lvl w:ilvl="6" w:tplc="58488142" w:tentative="1">
      <w:start w:val="1"/>
      <w:numFmt w:val="decimal"/>
      <w:lvlText w:val="%7."/>
      <w:lvlJc w:val="left"/>
      <w:pPr>
        <w:ind w:left="5040" w:hanging="360"/>
      </w:pPr>
    </w:lvl>
    <w:lvl w:ilvl="7" w:tplc="58488142" w:tentative="1">
      <w:start w:val="1"/>
      <w:numFmt w:val="lowerLetter"/>
      <w:lvlText w:val="%8."/>
      <w:lvlJc w:val="left"/>
      <w:pPr>
        <w:ind w:left="5760" w:hanging="360"/>
      </w:pPr>
    </w:lvl>
    <w:lvl w:ilvl="8" w:tplc="58488142" w:tentative="1">
      <w:start w:val="1"/>
      <w:numFmt w:val="lowerRoman"/>
      <w:lvlText w:val="%9."/>
      <w:lvlJc w:val="right"/>
      <w:pPr>
        <w:ind w:left="6480" w:hanging="180"/>
      </w:pPr>
    </w:lvl>
  </w:abstractNum>
  <w:abstractNum w:abstractNumId="47325231">
    <w:multiLevelType w:val="hybridMultilevel"/>
    <w:lvl w:ilvl="0" w:tplc="68948403">
      <w:start w:val="1"/>
      <w:numFmt w:val="decimal"/>
      <w:lvlText w:val="%1."/>
      <w:lvlJc w:val="left"/>
      <w:pPr>
        <w:ind w:left="720" w:hanging="360"/>
      </w:pPr>
    </w:lvl>
    <w:lvl w:ilvl="1" w:tplc="68948403" w:tentative="1">
      <w:start w:val="1"/>
      <w:numFmt w:val="lowerLetter"/>
      <w:lvlText w:val="%2."/>
      <w:lvlJc w:val="left"/>
      <w:pPr>
        <w:ind w:left="1440" w:hanging="360"/>
      </w:pPr>
    </w:lvl>
    <w:lvl w:ilvl="2" w:tplc="68948403" w:tentative="1">
      <w:start w:val="1"/>
      <w:numFmt w:val="lowerRoman"/>
      <w:lvlText w:val="%3."/>
      <w:lvlJc w:val="right"/>
      <w:pPr>
        <w:ind w:left="2160" w:hanging="180"/>
      </w:pPr>
    </w:lvl>
    <w:lvl w:ilvl="3" w:tplc="68948403" w:tentative="1">
      <w:start w:val="1"/>
      <w:numFmt w:val="decimal"/>
      <w:lvlText w:val="%4."/>
      <w:lvlJc w:val="left"/>
      <w:pPr>
        <w:ind w:left="2880" w:hanging="360"/>
      </w:pPr>
    </w:lvl>
    <w:lvl w:ilvl="4" w:tplc="68948403" w:tentative="1">
      <w:start w:val="1"/>
      <w:numFmt w:val="lowerLetter"/>
      <w:lvlText w:val="%5."/>
      <w:lvlJc w:val="left"/>
      <w:pPr>
        <w:ind w:left="3600" w:hanging="360"/>
      </w:pPr>
    </w:lvl>
    <w:lvl w:ilvl="5" w:tplc="68948403" w:tentative="1">
      <w:start w:val="1"/>
      <w:numFmt w:val="lowerRoman"/>
      <w:lvlText w:val="%6."/>
      <w:lvlJc w:val="right"/>
      <w:pPr>
        <w:ind w:left="4320" w:hanging="180"/>
      </w:pPr>
    </w:lvl>
    <w:lvl w:ilvl="6" w:tplc="68948403" w:tentative="1">
      <w:start w:val="1"/>
      <w:numFmt w:val="decimal"/>
      <w:lvlText w:val="%7."/>
      <w:lvlJc w:val="left"/>
      <w:pPr>
        <w:ind w:left="5040" w:hanging="360"/>
      </w:pPr>
    </w:lvl>
    <w:lvl w:ilvl="7" w:tplc="68948403" w:tentative="1">
      <w:start w:val="1"/>
      <w:numFmt w:val="lowerLetter"/>
      <w:lvlText w:val="%8."/>
      <w:lvlJc w:val="left"/>
      <w:pPr>
        <w:ind w:left="5760" w:hanging="360"/>
      </w:pPr>
    </w:lvl>
    <w:lvl w:ilvl="8" w:tplc="68948403" w:tentative="1">
      <w:start w:val="1"/>
      <w:numFmt w:val="lowerRoman"/>
      <w:lvlText w:val="%9."/>
      <w:lvlJc w:val="right"/>
      <w:pPr>
        <w:ind w:left="6480" w:hanging="180"/>
      </w:pPr>
    </w:lvl>
  </w:abstractNum>
  <w:abstractNum w:abstractNumId="47325230">
    <w:multiLevelType w:val="hybridMultilevel"/>
    <w:lvl w:ilvl="0" w:tplc="71613285">
      <w:start w:val="1"/>
      <w:numFmt w:val="decimal"/>
      <w:lvlText w:val="%1."/>
      <w:lvlJc w:val="left"/>
      <w:pPr>
        <w:ind w:left="720" w:hanging="360"/>
      </w:pPr>
    </w:lvl>
    <w:lvl w:ilvl="1" w:tplc="71613285" w:tentative="1">
      <w:start w:val="1"/>
      <w:numFmt w:val="lowerLetter"/>
      <w:lvlText w:val="%2."/>
      <w:lvlJc w:val="left"/>
      <w:pPr>
        <w:ind w:left="1440" w:hanging="360"/>
      </w:pPr>
    </w:lvl>
    <w:lvl w:ilvl="2" w:tplc="71613285" w:tentative="1">
      <w:start w:val="1"/>
      <w:numFmt w:val="lowerRoman"/>
      <w:lvlText w:val="%3."/>
      <w:lvlJc w:val="right"/>
      <w:pPr>
        <w:ind w:left="2160" w:hanging="180"/>
      </w:pPr>
    </w:lvl>
    <w:lvl w:ilvl="3" w:tplc="71613285" w:tentative="1">
      <w:start w:val="1"/>
      <w:numFmt w:val="decimal"/>
      <w:lvlText w:val="%4."/>
      <w:lvlJc w:val="left"/>
      <w:pPr>
        <w:ind w:left="2880" w:hanging="360"/>
      </w:pPr>
    </w:lvl>
    <w:lvl w:ilvl="4" w:tplc="71613285" w:tentative="1">
      <w:start w:val="1"/>
      <w:numFmt w:val="lowerLetter"/>
      <w:lvlText w:val="%5."/>
      <w:lvlJc w:val="left"/>
      <w:pPr>
        <w:ind w:left="3600" w:hanging="360"/>
      </w:pPr>
    </w:lvl>
    <w:lvl w:ilvl="5" w:tplc="71613285" w:tentative="1">
      <w:start w:val="1"/>
      <w:numFmt w:val="lowerRoman"/>
      <w:lvlText w:val="%6."/>
      <w:lvlJc w:val="right"/>
      <w:pPr>
        <w:ind w:left="4320" w:hanging="180"/>
      </w:pPr>
    </w:lvl>
    <w:lvl w:ilvl="6" w:tplc="71613285" w:tentative="1">
      <w:start w:val="1"/>
      <w:numFmt w:val="decimal"/>
      <w:lvlText w:val="%7."/>
      <w:lvlJc w:val="left"/>
      <w:pPr>
        <w:ind w:left="5040" w:hanging="360"/>
      </w:pPr>
    </w:lvl>
    <w:lvl w:ilvl="7" w:tplc="71613285" w:tentative="1">
      <w:start w:val="1"/>
      <w:numFmt w:val="lowerLetter"/>
      <w:lvlText w:val="%8."/>
      <w:lvlJc w:val="left"/>
      <w:pPr>
        <w:ind w:left="5760" w:hanging="360"/>
      </w:pPr>
    </w:lvl>
    <w:lvl w:ilvl="8" w:tplc="71613285" w:tentative="1">
      <w:start w:val="1"/>
      <w:numFmt w:val="lowerRoman"/>
      <w:lvlText w:val="%9."/>
      <w:lvlJc w:val="right"/>
      <w:pPr>
        <w:ind w:left="6480" w:hanging="180"/>
      </w:pPr>
    </w:lvl>
  </w:abstractNum>
  <w:abstractNum w:abstractNumId="47325229">
    <w:multiLevelType w:val="hybridMultilevel"/>
    <w:lvl w:ilvl="0" w:tplc="45309992">
      <w:start w:val="1"/>
      <w:numFmt w:val="decimal"/>
      <w:lvlText w:val="%1."/>
      <w:lvlJc w:val="left"/>
      <w:pPr>
        <w:ind w:left="720" w:hanging="360"/>
      </w:pPr>
    </w:lvl>
    <w:lvl w:ilvl="1" w:tplc="45309992" w:tentative="1">
      <w:start w:val="1"/>
      <w:numFmt w:val="lowerLetter"/>
      <w:lvlText w:val="%2."/>
      <w:lvlJc w:val="left"/>
      <w:pPr>
        <w:ind w:left="1440" w:hanging="360"/>
      </w:pPr>
    </w:lvl>
    <w:lvl w:ilvl="2" w:tplc="45309992" w:tentative="1">
      <w:start w:val="1"/>
      <w:numFmt w:val="lowerRoman"/>
      <w:lvlText w:val="%3."/>
      <w:lvlJc w:val="right"/>
      <w:pPr>
        <w:ind w:left="2160" w:hanging="180"/>
      </w:pPr>
    </w:lvl>
    <w:lvl w:ilvl="3" w:tplc="45309992" w:tentative="1">
      <w:start w:val="1"/>
      <w:numFmt w:val="decimal"/>
      <w:lvlText w:val="%4."/>
      <w:lvlJc w:val="left"/>
      <w:pPr>
        <w:ind w:left="2880" w:hanging="360"/>
      </w:pPr>
    </w:lvl>
    <w:lvl w:ilvl="4" w:tplc="45309992" w:tentative="1">
      <w:start w:val="1"/>
      <w:numFmt w:val="lowerLetter"/>
      <w:lvlText w:val="%5."/>
      <w:lvlJc w:val="left"/>
      <w:pPr>
        <w:ind w:left="3600" w:hanging="360"/>
      </w:pPr>
    </w:lvl>
    <w:lvl w:ilvl="5" w:tplc="45309992" w:tentative="1">
      <w:start w:val="1"/>
      <w:numFmt w:val="lowerRoman"/>
      <w:lvlText w:val="%6."/>
      <w:lvlJc w:val="right"/>
      <w:pPr>
        <w:ind w:left="4320" w:hanging="180"/>
      </w:pPr>
    </w:lvl>
    <w:lvl w:ilvl="6" w:tplc="45309992" w:tentative="1">
      <w:start w:val="1"/>
      <w:numFmt w:val="decimal"/>
      <w:lvlText w:val="%7."/>
      <w:lvlJc w:val="left"/>
      <w:pPr>
        <w:ind w:left="5040" w:hanging="360"/>
      </w:pPr>
    </w:lvl>
    <w:lvl w:ilvl="7" w:tplc="45309992" w:tentative="1">
      <w:start w:val="1"/>
      <w:numFmt w:val="lowerLetter"/>
      <w:lvlText w:val="%8."/>
      <w:lvlJc w:val="left"/>
      <w:pPr>
        <w:ind w:left="5760" w:hanging="360"/>
      </w:pPr>
    </w:lvl>
    <w:lvl w:ilvl="8" w:tplc="45309992" w:tentative="1">
      <w:start w:val="1"/>
      <w:numFmt w:val="lowerRoman"/>
      <w:lvlText w:val="%9."/>
      <w:lvlJc w:val="right"/>
      <w:pPr>
        <w:ind w:left="6480" w:hanging="180"/>
      </w:pPr>
    </w:lvl>
  </w:abstractNum>
  <w:abstractNum w:abstractNumId="47325228">
    <w:multiLevelType w:val="hybridMultilevel"/>
    <w:lvl w:ilvl="0" w:tplc="90094115">
      <w:start w:val="1"/>
      <w:numFmt w:val="decimal"/>
      <w:lvlText w:val="%1."/>
      <w:lvlJc w:val="left"/>
      <w:pPr>
        <w:ind w:left="720" w:hanging="360"/>
      </w:pPr>
    </w:lvl>
    <w:lvl w:ilvl="1" w:tplc="90094115" w:tentative="1">
      <w:start w:val="1"/>
      <w:numFmt w:val="lowerLetter"/>
      <w:lvlText w:val="%2."/>
      <w:lvlJc w:val="left"/>
      <w:pPr>
        <w:ind w:left="1440" w:hanging="360"/>
      </w:pPr>
    </w:lvl>
    <w:lvl w:ilvl="2" w:tplc="90094115" w:tentative="1">
      <w:start w:val="1"/>
      <w:numFmt w:val="lowerRoman"/>
      <w:lvlText w:val="%3."/>
      <w:lvlJc w:val="right"/>
      <w:pPr>
        <w:ind w:left="2160" w:hanging="180"/>
      </w:pPr>
    </w:lvl>
    <w:lvl w:ilvl="3" w:tplc="90094115" w:tentative="1">
      <w:start w:val="1"/>
      <w:numFmt w:val="decimal"/>
      <w:lvlText w:val="%4."/>
      <w:lvlJc w:val="left"/>
      <w:pPr>
        <w:ind w:left="2880" w:hanging="360"/>
      </w:pPr>
    </w:lvl>
    <w:lvl w:ilvl="4" w:tplc="90094115" w:tentative="1">
      <w:start w:val="1"/>
      <w:numFmt w:val="lowerLetter"/>
      <w:lvlText w:val="%5."/>
      <w:lvlJc w:val="left"/>
      <w:pPr>
        <w:ind w:left="3600" w:hanging="360"/>
      </w:pPr>
    </w:lvl>
    <w:lvl w:ilvl="5" w:tplc="90094115" w:tentative="1">
      <w:start w:val="1"/>
      <w:numFmt w:val="lowerRoman"/>
      <w:lvlText w:val="%6."/>
      <w:lvlJc w:val="right"/>
      <w:pPr>
        <w:ind w:left="4320" w:hanging="180"/>
      </w:pPr>
    </w:lvl>
    <w:lvl w:ilvl="6" w:tplc="90094115" w:tentative="1">
      <w:start w:val="1"/>
      <w:numFmt w:val="decimal"/>
      <w:lvlText w:val="%7."/>
      <w:lvlJc w:val="left"/>
      <w:pPr>
        <w:ind w:left="5040" w:hanging="360"/>
      </w:pPr>
    </w:lvl>
    <w:lvl w:ilvl="7" w:tplc="90094115" w:tentative="1">
      <w:start w:val="1"/>
      <w:numFmt w:val="lowerLetter"/>
      <w:lvlText w:val="%8."/>
      <w:lvlJc w:val="left"/>
      <w:pPr>
        <w:ind w:left="5760" w:hanging="360"/>
      </w:pPr>
    </w:lvl>
    <w:lvl w:ilvl="8" w:tplc="90094115" w:tentative="1">
      <w:start w:val="1"/>
      <w:numFmt w:val="lowerRoman"/>
      <w:lvlText w:val="%9."/>
      <w:lvlJc w:val="right"/>
      <w:pPr>
        <w:ind w:left="6480" w:hanging="180"/>
      </w:pPr>
    </w:lvl>
  </w:abstractNum>
  <w:abstractNum w:abstractNumId="47325227">
    <w:multiLevelType w:val="hybridMultilevel"/>
    <w:lvl w:ilvl="0" w:tplc="28625366">
      <w:start w:val="1"/>
      <w:numFmt w:val="decimal"/>
      <w:lvlText w:val="%1."/>
      <w:lvlJc w:val="left"/>
      <w:pPr>
        <w:ind w:left="720" w:hanging="360"/>
      </w:pPr>
    </w:lvl>
    <w:lvl w:ilvl="1" w:tplc="28625366" w:tentative="1">
      <w:start w:val="1"/>
      <w:numFmt w:val="lowerLetter"/>
      <w:lvlText w:val="%2."/>
      <w:lvlJc w:val="left"/>
      <w:pPr>
        <w:ind w:left="1440" w:hanging="360"/>
      </w:pPr>
    </w:lvl>
    <w:lvl w:ilvl="2" w:tplc="28625366" w:tentative="1">
      <w:start w:val="1"/>
      <w:numFmt w:val="lowerRoman"/>
      <w:lvlText w:val="%3."/>
      <w:lvlJc w:val="right"/>
      <w:pPr>
        <w:ind w:left="2160" w:hanging="180"/>
      </w:pPr>
    </w:lvl>
    <w:lvl w:ilvl="3" w:tplc="28625366" w:tentative="1">
      <w:start w:val="1"/>
      <w:numFmt w:val="decimal"/>
      <w:lvlText w:val="%4."/>
      <w:lvlJc w:val="left"/>
      <w:pPr>
        <w:ind w:left="2880" w:hanging="360"/>
      </w:pPr>
    </w:lvl>
    <w:lvl w:ilvl="4" w:tplc="28625366" w:tentative="1">
      <w:start w:val="1"/>
      <w:numFmt w:val="lowerLetter"/>
      <w:lvlText w:val="%5."/>
      <w:lvlJc w:val="left"/>
      <w:pPr>
        <w:ind w:left="3600" w:hanging="360"/>
      </w:pPr>
    </w:lvl>
    <w:lvl w:ilvl="5" w:tplc="28625366" w:tentative="1">
      <w:start w:val="1"/>
      <w:numFmt w:val="lowerRoman"/>
      <w:lvlText w:val="%6."/>
      <w:lvlJc w:val="right"/>
      <w:pPr>
        <w:ind w:left="4320" w:hanging="180"/>
      </w:pPr>
    </w:lvl>
    <w:lvl w:ilvl="6" w:tplc="28625366" w:tentative="1">
      <w:start w:val="1"/>
      <w:numFmt w:val="decimal"/>
      <w:lvlText w:val="%7."/>
      <w:lvlJc w:val="left"/>
      <w:pPr>
        <w:ind w:left="5040" w:hanging="360"/>
      </w:pPr>
    </w:lvl>
    <w:lvl w:ilvl="7" w:tplc="28625366" w:tentative="1">
      <w:start w:val="1"/>
      <w:numFmt w:val="lowerLetter"/>
      <w:lvlText w:val="%8."/>
      <w:lvlJc w:val="left"/>
      <w:pPr>
        <w:ind w:left="5760" w:hanging="360"/>
      </w:pPr>
    </w:lvl>
    <w:lvl w:ilvl="8" w:tplc="28625366" w:tentative="1">
      <w:start w:val="1"/>
      <w:numFmt w:val="lowerRoman"/>
      <w:lvlText w:val="%9."/>
      <w:lvlJc w:val="right"/>
      <w:pPr>
        <w:ind w:left="6480" w:hanging="180"/>
      </w:pPr>
    </w:lvl>
  </w:abstractNum>
  <w:abstractNum w:abstractNumId="47325226">
    <w:multiLevelType w:val="hybridMultilevel"/>
    <w:lvl w:ilvl="0" w:tplc="80226727">
      <w:start w:val="1"/>
      <w:numFmt w:val="decimal"/>
      <w:lvlText w:val="%1."/>
      <w:lvlJc w:val="left"/>
      <w:pPr>
        <w:ind w:left="720" w:hanging="360"/>
      </w:pPr>
    </w:lvl>
    <w:lvl w:ilvl="1" w:tplc="80226727" w:tentative="1">
      <w:start w:val="1"/>
      <w:numFmt w:val="lowerLetter"/>
      <w:lvlText w:val="%2."/>
      <w:lvlJc w:val="left"/>
      <w:pPr>
        <w:ind w:left="1440" w:hanging="360"/>
      </w:pPr>
    </w:lvl>
    <w:lvl w:ilvl="2" w:tplc="80226727" w:tentative="1">
      <w:start w:val="1"/>
      <w:numFmt w:val="lowerRoman"/>
      <w:lvlText w:val="%3."/>
      <w:lvlJc w:val="right"/>
      <w:pPr>
        <w:ind w:left="2160" w:hanging="180"/>
      </w:pPr>
    </w:lvl>
    <w:lvl w:ilvl="3" w:tplc="80226727" w:tentative="1">
      <w:start w:val="1"/>
      <w:numFmt w:val="decimal"/>
      <w:lvlText w:val="%4."/>
      <w:lvlJc w:val="left"/>
      <w:pPr>
        <w:ind w:left="2880" w:hanging="360"/>
      </w:pPr>
    </w:lvl>
    <w:lvl w:ilvl="4" w:tplc="80226727" w:tentative="1">
      <w:start w:val="1"/>
      <w:numFmt w:val="lowerLetter"/>
      <w:lvlText w:val="%5."/>
      <w:lvlJc w:val="left"/>
      <w:pPr>
        <w:ind w:left="3600" w:hanging="360"/>
      </w:pPr>
    </w:lvl>
    <w:lvl w:ilvl="5" w:tplc="80226727" w:tentative="1">
      <w:start w:val="1"/>
      <w:numFmt w:val="lowerRoman"/>
      <w:lvlText w:val="%6."/>
      <w:lvlJc w:val="right"/>
      <w:pPr>
        <w:ind w:left="4320" w:hanging="180"/>
      </w:pPr>
    </w:lvl>
    <w:lvl w:ilvl="6" w:tplc="80226727" w:tentative="1">
      <w:start w:val="1"/>
      <w:numFmt w:val="decimal"/>
      <w:lvlText w:val="%7."/>
      <w:lvlJc w:val="left"/>
      <w:pPr>
        <w:ind w:left="5040" w:hanging="360"/>
      </w:pPr>
    </w:lvl>
    <w:lvl w:ilvl="7" w:tplc="80226727" w:tentative="1">
      <w:start w:val="1"/>
      <w:numFmt w:val="lowerLetter"/>
      <w:lvlText w:val="%8."/>
      <w:lvlJc w:val="left"/>
      <w:pPr>
        <w:ind w:left="5760" w:hanging="360"/>
      </w:pPr>
    </w:lvl>
    <w:lvl w:ilvl="8" w:tplc="80226727" w:tentative="1">
      <w:start w:val="1"/>
      <w:numFmt w:val="lowerRoman"/>
      <w:lvlText w:val="%9."/>
      <w:lvlJc w:val="right"/>
      <w:pPr>
        <w:ind w:left="6480" w:hanging="180"/>
      </w:pPr>
    </w:lvl>
  </w:abstractNum>
  <w:abstractNum w:abstractNumId="47325225">
    <w:multiLevelType w:val="hybridMultilevel"/>
    <w:lvl w:ilvl="0" w:tplc="18960084">
      <w:start w:val="1"/>
      <w:numFmt w:val="decimal"/>
      <w:lvlText w:val="%1."/>
      <w:lvlJc w:val="left"/>
      <w:pPr>
        <w:ind w:left="720" w:hanging="360"/>
      </w:pPr>
    </w:lvl>
    <w:lvl w:ilvl="1" w:tplc="18960084" w:tentative="1">
      <w:start w:val="1"/>
      <w:numFmt w:val="lowerLetter"/>
      <w:lvlText w:val="%2."/>
      <w:lvlJc w:val="left"/>
      <w:pPr>
        <w:ind w:left="1440" w:hanging="360"/>
      </w:pPr>
    </w:lvl>
    <w:lvl w:ilvl="2" w:tplc="18960084" w:tentative="1">
      <w:start w:val="1"/>
      <w:numFmt w:val="lowerRoman"/>
      <w:lvlText w:val="%3."/>
      <w:lvlJc w:val="right"/>
      <w:pPr>
        <w:ind w:left="2160" w:hanging="180"/>
      </w:pPr>
    </w:lvl>
    <w:lvl w:ilvl="3" w:tplc="18960084" w:tentative="1">
      <w:start w:val="1"/>
      <w:numFmt w:val="decimal"/>
      <w:lvlText w:val="%4."/>
      <w:lvlJc w:val="left"/>
      <w:pPr>
        <w:ind w:left="2880" w:hanging="360"/>
      </w:pPr>
    </w:lvl>
    <w:lvl w:ilvl="4" w:tplc="18960084" w:tentative="1">
      <w:start w:val="1"/>
      <w:numFmt w:val="lowerLetter"/>
      <w:lvlText w:val="%5."/>
      <w:lvlJc w:val="left"/>
      <w:pPr>
        <w:ind w:left="3600" w:hanging="360"/>
      </w:pPr>
    </w:lvl>
    <w:lvl w:ilvl="5" w:tplc="18960084" w:tentative="1">
      <w:start w:val="1"/>
      <w:numFmt w:val="lowerRoman"/>
      <w:lvlText w:val="%6."/>
      <w:lvlJc w:val="right"/>
      <w:pPr>
        <w:ind w:left="4320" w:hanging="180"/>
      </w:pPr>
    </w:lvl>
    <w:lvl w:ilvl="6" w:tplc="18960084" w:tentative="1">
      <w:start w:val="1"/>
      <w:numFmt w:val="decimal"/>
      <w:lvlText w:val="%7."/>
      <w:lvlJc w:val="left"/>
      <w:pPr>
        <w:ind w:left="5040" w:hanging="360"/>
      </w:pPr>
    </w:lvl>
    <w:lvl w:ilvl="7" w:tplc="18960084" w:tentative="1">
      <w:start w:val="1"/>
      <w:numFmt w:val="lowerLetter"/>
      <w:lvlText w:val="%8."/>
      <w:lvlJc w:val="left"/>
      <w:pPr>
        <w:ind w:left="5760" w:hanging="360"/>
      </w:pPr>
    </w:lvl>
    <w:lvl w:ilvl="8" w:tplc="18960084" w:tentative="1">
      <w:start w:val="1"/>
      <w:numFmt w:val="lowerRoman"/>
      <w:lvlText w:val="%9."/>
      <w:lvlJc w:val="right"/>
      <w:pPr>
        <w:ind w:left="6480" w:hanging="180"/>
      </w:pPr>
    </w:lvl>
  </w:abstractNum>
  <w:abstractNum w:abstractNumId="47325224">
    <w:multiLevelType w:val="hybridMultilevel"/>
    <w:lvl w:ilvl="0" w:tplc="30396037">
      <w:start w:val="1"/>
      <w:numFmt w:val="decimal"/>
      <w:lvlText w:val="%1."/>
      <w:lvlJc w:val="left"/>
      <w:pPr>
        <w:ind w:left="720" w:hanging="360"/>
      </w:pPr>
    </w:lvl>
    <w:lvl w:ilvl="1" w:tplc="30396037" w:tentative="1">
      <w:start w:val="1"/>
      <w:numFmt w:val="lowerLetter"/>
      <w:lvlText w:val="%2."/>
      <w:lvlJc w:val="left"/>
      <w:pPr>
        <w:ind w:left="1440" w:hanging="360"/>
      </w:pPr>
    </w:lvl>
    <w:lvl w:ilvl="2" w:tplc="30396037" w:tentative="1">
      <w:start w:val="1"/>
      <w:numFmt w:val="lowerRoman"/>
      <w:lvlText w:val="%3."/>
      <w:lvlJc w:val="right"/>
      <w:pPr>
        <w:ind w:left="2160" w:hanging="180"/>
      </w:pPr>
    </w:lvl>
    <w:lvl w:ilvl="3" w:tplc="30396037" w:tentative="1">
      <w:start w:val="1"/>
      <w:numFmt w:val="decimal"/>
      <w:lvlText w:val="%4."/>
      <w:lvlJc w:val="left"/>
      <w:pPr>
        <w:ind w:left="2880" w:hanging="360"/>
      </w:pPr>
    </w:lvl>
    <w:lvl w:ilvl="4" w:tplc="30396037" w:tentative="1">
      <w:start w:val="1"/>
      <w:numFmt w:val="lowerLetter"/>
      <w:lvlText w:val="%5."/>
      <w:lvlJc w:val="left"/>
      <w:pPr>
        <w:ind w:left="3600" w:hanging="360"/>
      </w:pPr>
    </w:lvl>
    <w:lvl w:ilvl="5" w:tplc="30396037" w:tentative="1">
      <w:start w:val="1"/>
      <w:numFmt w:val="lowerRoman"/>
      <w:lvlText w:val="%6."/>
      <w:lvlJc w:val="right"/>
      <w:pPr>
        <w:ind w:left="4320" w:hanging="180"/>
      </w:pPr>
    </w:lvl>
    <w:lvl w:ilvl="6" w:tplc="30396037" w:tentative="1">
      <w:start w:val="1"/>
      <w:numFmt w:val="decimal"/>
      <w:lvlText w:val="%7."/>
      <w:lvlJc w:val="left"/>
      <w:pPr>
        <w:ind w:left="5040" w:hanging="360"/>
      </w:pPr>
    </w:lvl>
    <w:lvl w:ilvl="7" w:tplc="30396037" w:tentative="1">
      <w:start w:val="1"/>
      <w:numFmt w:val="lowerLetter"/>
      <w:lvlText w:val="%8."/>
      <w:lvlJc w:val="left"/>
      <w:pPr>
        <w:ind w:left="5760" w:hanging="360"/>
      </w:pPr>
    </w:lvl>
    <w:lvl w:ilvl="8" w:tplc="30396037" w:tentative="1">
      <w:start w:val="1"/>
      <w:numFmt w:val="lowerRoman"/>
      <w:lvlText w:val="%9."/>
      <w:lvlJc w:val="right"/>
      <w:pPr>
        <w:ind w:left="6480" w:hanging="180"/>
      </w:pPr>
    </w:lvl>
  </w:abstractNum>
  <w:abstractNum w:abstractNumId="47325223">
    <w:multiLevelType w:val="hybridMultilevel"/>
    <w:lvl w:ilvl="0" w:tplc="34760673">
      <w:start w:val="1"/>
      <w:numFmt w:val="decimal"/>
      <w:lvlText w:val="%1."/>
      <w:lvlJc w:val="left"/>
      <w:pPr>
        <w:ind w:left="720" w:hanging="360"/>
      </w:pPr>
    </w:lvl>
    <w:lvl w:ilvl="1" w:tplc="34760673" w:tentative="1">
      <w:start w:val="1"/>
      <w:numFmt w:val="lowerLetter"/>
      <w:lvlText w:val="%2."/>
      <w:lvlJc w:val="left"/>
      <w:pPr>
        <w:ind w:left="1440" w:hanging="360"/>
      </w:pPr>
    </w:lvl>
    <w:lvl w:ilvl="2" w:tplc="34760673" w:tentative="1">
      <w:start w:val="1"/>
      <w:numFmt w:val="lowerRoman"/>
      <w:lvlText w:val="%3."/>
      <w:lvlJc w:val="right"/>
      <w:pPr>
        <w:ind w:left="2160" w:hanging="180"/>
      </w:pPr>
    </w:lvl>
    <w:lvl w:ilvl="3" w:tplc="34760673" w:tentative="1">
      <w:start w:val="1"/>
      <w:numFmt w:val="decimal"/>
      <w:lvlText w:val="%4."/>
      <w:lvlJc w:val="left"/>
      <w:pPr>
        <w:ind w:left="2880" w:hanging="360"/>
      </w:pPr>
    </w:lvl>
    <w:lvl w:ilvl="4" w:tplc="34760673" w:tentative="1">
      <w:start w:val="1"/>
      <w:numFmt w:val="lowerLetter"/>
      <w:lvlText w:val="%5."/>
      <w:lvlJc w:val="left"/>
      <w:pPr>
        <w:ind w:left="3600" w:hanging="360"/>
      </w:pPr>
    </w:lvl>
    <w:lvl w:ilvl="5" w:tplc="34760673" w:tentative="1">
      <w:start w:val="1"/>
      <w:numFmt w:val="lowerRoman"/>
      <w:lvlText w:val="%6."/>
      <w:lvlJc w:val="right"/>
      <w:pPr>
        <w:ind w:left="4320" w:hanging="180"/>
      </w:pPr>
    </w:lvl>
    <w:lvl w:ilvl="6" w:tplc="34760673" w:tentative="1">
      <w:start w:val="1"/>
      <w:numFmt w:val="decimal"/>
      <w:lvlText w:val="%7."/>
      <w:lvlJc w:val="left"/>
      <w:pPr>
        <w:ind w:left="5040" w:hanging="360"/>
      </w:pPr>
    </w:lvl>
    <w:lvl w:ilvl="7" w:tplc="34760673" w:tentative="1">
      <w:start w:val="1"/>
      <w:numFmt w:val="lowerLetter"/>
      <w:lvlText w:val="%8."/>
      <w:lvlJc w:val="left"/>
      <w:pPr>
        <w:ind w:left="5760" w:hanging="360"/>
      </w:pPr>
    </w:lvl>
    <w:lvl w:ilvl="8" w:tplc="34760673" w:tentative="1">
      <w:start w:val="1"/>
      <w:numFmt w:val="lowerRoman"/>
      <w:lvlText w:val="%9."/>
      <w:lvlJc w:val="right"/>
      <w:pPr>
        <w:ind w:left="6480" w:hanging="180"/>
      </w:pPr>
    </w:lvl>
  </w:abstractNum>
  <w:abstractNum w:abstractNumId="47325222">
    <w:multiLevelType w:val="hybridMultilevel"/>
    <w:lvl w:ilvl="0" w:tplc="54791781">
      <w:start w:val="1"/>
      <w:numFmt w:val="decimal"/>
      <w:lvlText w:val="%1."/>
      <w:lvlJc w:val="left"/>
      <w:pPr>
        <w:ind w:left="720" w:hanging="360"/>
      </w:pPr>
    </w:lvl>
    <w:lvl w:ilvl="1" w:tplc="54791781" w:tentative="1">
      <w:start w:val="1"/>
      <w:numFmt w:val="lowerLetter"/>
      <w:lvlText w:val="%2."/>
      <w:lvlJc w:val="left"/>
      <w:pPr>
        <w:ind w:left="1440" w:hanging="360"/>
      </w:pPr>
    </w:lvl>
    <w:lvl w:ilvl="2" w:tplc="54791781" w:tentative="1">
      <w:start w:val="1"/>
      <w:numFmt w:val="lowerRoman"/>
      <w:lvlText w:val="%3."/>
      <w:lvlJc w:val="right"/>
      <w:pPr>
        <w:ind w:left="2160" w:hanging="180"/>
      </w:pPr>
    </w:lvl>
    <w:lvl w:ilvl="3" w:tplc="54791781" w:tentative="1">
      <w:start w:val="1"/>
      <w:numFmt w:val="decimal"/>
      <w:lvlText w:val="%4."/>
      <w:lvlJc w:val="left"/>
      <w:pPr>
        <w:ind w:left="2880" w:hanging="360"/>
      </w:pPr>
    </w:lvl>
    <w:lvl w:ilvl="4" w:tplc="54791781" w:tentative="1">
      <w:start w:val="1"/>
      <w:numFmt w:val="lowerLetter"/>
      <w:lvlText w:val="%5."/>
      <w:lvlJc w:val="left"/>
      <w:pPr>
        <w:ind w:left="3600" w:hanging="360"/>
      </w:pPr>
    </w:lvl>
    <w:lvl w:ilvl="5" w:tplc="54791781" w:tentative="1">
      <w:start w:val="1"/>
      <w:numFmt w:val="lowerRoman"/>
      <w:lvlText w:val="%6."/>
      <w:lvlJc w:val="right"/>
      <w:pPr>
        <w:ind w:left="4320" w:hanging="180"/>
      </w:pPr>
    </w:lvl>
    <w:lvl w:ilvl="6" w:tplc="54791781" w:tentative="1">
      <w:start w:val="1"/>
      <w:numFmt w:val="decimal"/>
      <w:lvlText w:val="%7."/>
      <w:lvlJc w:val="left"/>
      <w:pPr>
        <w:ind w:left="5040" w:hanging="360"/>
      </w:pPr>
    </w:lvl>
    <w:lvl w:ilvl="7" w:tplc="54791781" w:tentative="1">
      <w:start w:val="1"/>
      <w:numFmt w:val="lowerLetter"/>
      <w:lvlText w:val="%8."/>
      <w:lvlJc w:val="left"/>
      <w:pPr>
        <w:ind w:left="5760" w:hanging="360"/>
      </w:pPr>
    </w:lvl>
    <w:lvl w:ilvl="8" w:tplc="54791781" w:tentative="1">
      <w:start w:val="1"/>
      <w:numFmt w:val="lowerRoman"/>
      <w:lvlText w:val="%9."/>
      <w:lvlJc w:val="right"/>
      <w:pPr>
        <w:ind w:left="6480" w:hanging="180"/>
      </w:pPr>
    </w:lvl>
  </w:abstractNum>
  <w:abstractNum w:abstractNumId="47325221">
    <w:multiLevelType w:val="hybridMultilevel"/>
    <w:lvl w:ilvl="0" w:tplc="59269975">
      <w:start w:val="1"/>
      <w:numFmt w:val="decimal"/>
      <w:lvlText w:val="%1."/>
      <w:lvlJc w:val="left"/>
      <w:pPr>
        <w:ind w:left="720" w:hanging="360"/>
      </w:pPr>
    </w:lvl>
    <w:lvl w:ilvl="1" w:tplc="59269975" w:tentative="1">
      <w:start w:val="1"/>
      <w:numFmt w:val="lowerLetter"/>
      <w:lvlText w:val="%2."/>
      <w:lvlJc w:val="left"/>
      <w:pPr>
        <w:ind w:left="1440" w:hanging="360"/>
      </w:pPr>
    </w:lvl>
    <w:lvl w:ilvl="2" w:tplc="59269975" w:tentative="1">
      <w:start w:val="1"/>
      <w:numFmt w:val="lowerRoman"/>
      <w:lvlText w:val="%3."/>
      <w:lvlJc w:val="right"/>
      <w:pPr>
        <w:ind w:left="2160" w:hanging="180"/>
      </w:pPr>
    </w:lvl>
    <w:lvl w:ilvl="3" w:tplc="59269975" w:tentative="1">
      <w:start w:val="1"/>
      <w:numFmt w:val="decimal"/>
      <w:lvlText w:val="%4."/>
      <w:lvlJc w:val="left"/>
      <w:pPr>
        <w:ind w:left="2880" w:hanging="360"/>
      </w:pPr>
    </w:lvl>
    <w:lvl w:ilvl="4" w:tplc="59269975" w:tentative="1">
      <w:start w:val="1"/>
      <w:numFmt w:val="lowerLetter"/>
      <w:lvlText w:val="%5."/>
      <w:lvlJc w:val="left"/>
      <w:pPr>
        <w:ind w:left="3600" w:hanging="360"/>
      </w:pPr>
    </w:lvl>
    <w:lvl w:ilvl="5" w:tplc="59269975" w:tentative="1">
      <w:start w:val="1"/>
      <w:numFmt w:val="lowerRoman"/>
      <w:lvlText w:val="%6."/>
      <w:lvlJc w:val="right"/>
      <w:pPr>
        <w:ind w:left="4320" w:hanging="180"/>
      </w:pPr>
    </w:lvl>
    <w:lvl w:ilvl="6" w:tplc="59269975" w:tentative="1">
      <w:start w:val="1"/>
      <w:numFmt w:val="decimal"/>
      <w:lvlText w:val="%7."/>
      <w:lvlJc w:val="left"/>
      <w:pPr>
        <w:ind w:left="5040" w:hanging="360"/>
      </w:pPr>
    </w:lvl>
    <w:lvl w:ilvl="7" w:tplc="59269975" w:tentative="1">
      <w:start w:val="1"/>
      <w:numFmt w:val="lowerLetter"/>
      <w:lvlText w:val="%8."/>
      <w:lvlJc w:val="left"/>
      <w:pPr>
        <w:ind w:left="5760" w:hanging="360"/>
      </w:pPr>
    </w:lvl>
    <w:lvl w:ilvl="8" w:tplc="59269975" w:tentative="1">
      <w:start w:val="1"/>
      <w:numFmt w:val="lowerRoman"/>
      <w:lvlText w:val="%9."/>
      <w:lvlJc w:val="right"/>
      <w:pPr>
        <w:ind w:left="6480" w:hanging="180"/>
      </w:pPr>
    </w:lvl>
  </w:abstractNum>
  <w:abstractNum w:abstractNumId="47325220">
    <w:multiLevelType w:val="hybridMultilevel"/>
    <w:lvl w:ilvl="0" w:tplc="36389785">
      <w:start w:val="1"/>
      <w:numFmt w:val="decimal"/>
      <w:lvlText w:val="%1."/>
      <w:lvlJc w:val="left"/>
      <w:pPr>
        <w:ind w:left="720" w:hanging="360"/>
      </w:pPr>
    </w:lvl>
    <w:lvl w:ilvl="1" w:tplc="36389785" w:tentative="1">
      <w:start w:val="1"/>
      <w:numFmt w:val="lowerLetter"/>
      <w:lvlText w:val="%2."/>
      <w:lvlJc w:val="left"/>
      <w:pPr>
        <w:ind w:left="1440" w:hanging="360"/>
      </w:pPr>
    </w:lvl>
    <w:lvl w:ilvl="2" w:tplc="36389785" w:tentative="1">
      <w:start w:val="1"/>
      <w:numFmt w:val="lowerRoman"/>
      <w:lvlText w:val="%3."/>
      <w:lvlJc w:val="right"/>
      <w:pPr>
        <w:ind w:left="2160" w:hanging="180"/>
      </w:pPr>
    </w:lvl>
    <w:lvl w:ilvl="3" w:tplc="36389785" w:tentative="1">
      <w:start w:val="1"/>
      <w:numFmt w:val="decimal"/>
      <w:lvlText w:val="%4."/>
      <w:lvlJc w:val="left"/>
      <w:pPr>
        <w:ind w:left="2880" w:hanging="360"/>
      </w:pPr>
    </w:lvl>
    <w:lvl w:ilvl="4" w:tplc="36389785" w:tentative="1">
      <w:start w:val="1"/>
      <w:numFmt w:val="lowerLetter"/>
      <w:lvlText w:val="%5."/>
      <w:lvlJc w:val="left"/>
      <w:pPr>
        <w:ind w:left="3600" w:hanging="360"/>
      </w:pPr>
    </w:lvl>
    <w:lvl w:ilvl="5" w:tplc="36389785" w:tentative="1">
      <w:start w:val="1"/>
      <w:numFmt w:val="lowerRoman"/>
      <w:lvlText w:val="%6."/>
      <w:lvlJc w:val="right"/>
      <w:pPr>
        <w:ind w:left="4320" w:hanging="180"/>
      </w:pPr>
    </w:lvl>
    <w:lvl w:ilvl="6" w:tplc="36389785" w:tentative="1">
      <w:start w:val="1"/>
      <w:numFmt w:val="decimal"/>
      <w:lvlText w:val="%7."/>
      <w:lvlJc w:val="left"/>
      <w:pPr>
        <w:ind w:left="5040" w:hanging="360"/>
      </w:pPr>
    </w:lvl>
    <w:lvl w:ilvl="7" w:tplc="36389785" w:tentative="1">
      <w:start w:val="1"/>
      <w:numFmt w:val="lowerLetter"/>
      <w:lvlText w:val="%8."/>
      <w:lvlJc w:val="left"/>
      <w:pPr>
        <w:ind w:left="5760" w:hanging="360"/>
      </w:pPr>
    </w:lvl>
    <w:lvl w:ilvl="8" w:tplc="36389785" w:tentative="1">
      <w:start w:val="1"/>
      <w:numFmt w:val="lowerRoman"/>
      <w:lvlText w:val="%9."/>
      <w:lvlJc w:val="right"/>
      <w:pPr>
        <w:ind w:left="6480" w:hanging="180"/>
      </w:pPr>
    </w:lvl>
  </w:abstractNum>
  <w:abstractNum w:abstractNumId="47325219">
    <w:multiLevelType w:val="hybridMultilevel"/>
    <w:lvl w:ilvl="0" w:tplc="58393010">
      <w:start w:val="1"/>
      <w:numFmt w:val="decimal"/>
      <w:lvlText w:val="%1."/>
      <w:lvlJc w:val="left"/>
      <w:pPr>
        <w:ind w:left="720" w:hanging="360"/>
      </w:pPr>
    </w:lvl>
    <w:lvl w:ilvl="1" w:tplc="58393010" w:tentative="1">
      <w:start w:val="1"/>
      <w:numFmt w:val="lowerLetter"/>
      <w:lvlText w:val="%2."/>
      <w:lvlJc w:val="left"/>
      <w:pPr>
        <w:ind w:left="1440" w:hanging="360"/>
      </w:pPr>
    </w:lvl>
    <w:lvl w:ilvl="2" w:tplc="58393010" w:tentative="1">
      <w:start w:val="1"/>
      <w:numFmt w:val="lowerRoman"/>
      <w:lvlText w:val="%3."/>
      <w:lvlJc w:val="right"/>
      <w:pPr>
        <w:ind w:left="2160" w:hanging="180"/>
      </w:pPr>
    </w:lvl>
    <w:lvl w:ilvl="3" w:tplc="58393010" w:tentative="1">
      <w:start w:val="1"/>
      <w:numFmt w:val="decimal"/>
      <w:lvlText w:val="%4."/>
      <w:lvlJc w:val="left"/>
      <w:pPr>
        <w:ind w:left="2880" w:hanging="360"/>
      </w:pPr>
    </w:lvl>
    <w:lvl w:ilvl="4" w:tplc="58393010" w:tentative="1">
      <w:start w:val="1"/>
      <w:numFmt w:val="lowerLetter"/>
      <w:lvlText w:val="%5."/>
      <w:lvlJc w:val="left"/>
      <w:pPr>
        <w:ind w:left="3600" w:hanging="360"/>
      </w:pPr>
    </w:lvl>
    <w:lvl w:ilvl="5" w:tplc="58393010" w:tentative="1">
      <w:start w:val="1"/>
      <w:numFmt w:val="lowerRoman"/>
      <w:lvlText w:val="%6."/>
      <w:lvlJc w:val="right"/>
      <w:pPr>
        <w:ind w:left="4320" w:hanging="180"/>
      </w:pPr>
    </w:lvl>
    <w:lvl w:ilvl="6" w:tplc="58393010" w:tentative="1">
      <w:start w:val="1"/>
      <w:numFmt w:val="decimal"/>
      <w:lvlText w:val="%7."/>
      <w:lvlJc w:val="left"/>
      <w:pPr>
        <w:ind w:left="5040" w:hanging="360"/>
      </w:pPr>
    </w:lvl>
    <w:lvl w:ilvl="7" w:tplc="58393010" w:tentative="1">
      <w:start w:val="1"/>
      <w:numFmt w:val="lowerLetter"/>
      <w:lvlText w:val="%8."/>
      <w:lvlJc w:val="left"/>
      <w:pPr>
        <w:ind w:left="5760" w:hanging="360"/>
      </w:pPr>
    </w:lvl>
    <w:lvl w:ilvl="8" w:tplc="58393010" w:tentative="1">
      <w:start w:val="1"/>
      <w:numFmt w:val="lowerRoman"/>
      <w:lvlText w:val="%9."/>
      <w:lvlJc w:val="right"/>
      <w:pPr>
        <w:ind w:left="6480" w:hanging="180"/>
      </w:pPr>
    </w:lvl>
  </w:abstractNum>
  <w:abstractNum w:abstractNumId="47325218">
    <w:multiLevelType w:val="hybridMultilevel"/>
    <w:lvl w:ilvl="0" w:tplc="29715960">
      <w:start w:val="1"/>
      <w:numFmt w:val="decimal"/>
      <w:lvlText w:val="%1."/>
      <w:lvlJc w:val="left"/>
      <w:pPr>
        <w:ind w:left="720" w:hanging="360"/>
      </w:pPr>
    </w:lvl>
    <w:lvl w:ilvl="1" w:tplc="29715960" w:tentative="1">
      <w:start w:val="1"/>
      <w:numFmt w:val="lowerLetter"/>
      <w:lvlText w:val="%2."/>
      <w:lvlJc w:val="left"/>
      <w:pPr>
        <w:ind w:left="1440" w:hanging="360"/>
      </w:pPr>
    </w:lvl>
    <w:lvl w:ilvl="2" w:tplc="29715960" w:tentative="1">
      <w:start w:val="1"/>
      <w:numFmt w:val="lowerRoman"/>
      <w:lvlText w:val="%3."/>
      <w:lvlJc w:val="right"/>
      <w:pPr>
        <w:ind w:left="2160" w:hanging="180"/>
      </w:pPr>
    </w:lvl>
    <w:lvl w:ilvl="3" w:tplc="29715960" w:tentative="1">
      <w:start w:val="1"/>
      <w:numFmt w:val="decimal"/>
      <w:lvlText w:val="%4."/>
      <w:lvlJc w:val="left"/>
      <w:pPr>
        <w:ind w:left="2880" w:hanging="360"/>
      </w:pPr>
    </w:lvl>
    <w:lvl w:ilvl="4" w:tplc="29715960" w:tentative="1">
      <w:start w:val="1"/>
      <w:numFmt w:val="lowerLetter"/>
      <w:lvlText w:val="%5."/>
      <w:lvlJc w:val="left"/>
      <w:pPr>
        <w:ind w:left="3600" w:hanging="360"/>
      </w:pPr>
    </w:lvl>
    <w:lvl w:ilvl="5" w:tplc="29715960" w:tentative="1">
      <w:start w:val="1"/>
      <w:numFmt w:val="lowerRoman"/>
      <w:lvlText w:val="%6."/>
      <w:lvlJc w:val="right"/>
      <w:pPr>
        <w:ind w:left="4320" w:hanging="180"/>
      </w:pPr>
    </w:lvl>
    <w:lvl w:ilvl="6" w:tplc="29715960" w:tentative="1">
      <w:start w:val="1"/>
      <w:numFmt w:val="decimal"/>
      <w:lvlText w:val="%7."/>
      <w:lvlJc w:val="left"/>
      <w:pPr>
        <w:ind w:left="5040" w:hanging="360"/>
      </w:pPr>
    </w:lvl>
    <w:lvl w:ilvl="7" w:tplc="29715960" w:tentative="1">
      <w:start w:val="1"/>
      <w:numFmt w:val="lowerLetter"/>
      <w:lvlText w:val="%8."/>
      <w:lvlJc w:val="left"/>
      <w:pPr>
        <w:ind w:left="5760" w:hanging="360"/>
      </w:pPr>
    </w:lvl>
    <w:lvl w:ilvl="8" w:tplc="29715960" w:tentative="1">
      <w:start w:val="1"/>
      <w:numFmt w:val="lowerRoman"/>
      <w:lvlText w:val="%9."/>
      <w:lvlJc w:val="right"/>
      <w:pPr>
        <w:ind w:left="6480" w:hanging="180"/>
      </w:pPr>
    </w:lvl>
  </w:abstractNum>
  <w:abstractNum w:abstractNumId="47325217">
    <w:multiLevelType w:val="hybridMultilevel"/>
    <w:lvl w:ilvl="0" w:tplc="76581316">
      <w:start w:val="1"/>
      <w:numFmt w:val="decimal"/>
      <w:lvlText w:val="%1."/>
      <w:lvlJc w:val="left"/>
      <w:pPr>
        <w:ind w:left="720" w:hanging="360"/>
      </w:pPr>
    </w:lvl>
    <w:lvl w:ilvl="1" w:tplc="76581316" w:tentative="1">
      <w:start w:val="1"/>
      <w:numFmt w:val="lowerLetter"/>
      <w:lvlText w:val="%2."/>
      <w:lvlJc w:val="left"/>
      <w:pPr>
        <w:ind w:left="1440" w:hanging="360"/>
      </w:pPr>
    </w:lvl>
    <w:lvl w:ilvl="2" w:tplc="76581316" w:tentative="1">
      <w:start w:val="1"/>
      <w:numFmt w:val="lowerRoman"/>
      <w:lvlText w:val="%3."/>
      <w:lvlJc w:val="right"/>
      <w:pPr>
        <w:ind w:left="2160" w:hanging="180"/>
      </w:pPr>
    </w:lvl>
    <w:lvl w:ilvl="3" w:tplc="76581316" w:tentative="1">
      <w:start w:val="1"/>
      <w:numFmt w:val="decimal"/>
      <w:lvlText w:val="%4."/>
      <w:lvlJc w:val="left"/>
      <w:pPr>
        <w:ind w:left="2880" w:hanging="360"/>
      </w:pPr>
    </w:lvl>
    <w:lvl w:ilvl="4" w:tplc="76581316" w:tentative="1">
      <w:start w:val="1"/>
      <w:numFmt w:val="lowerLetter"/>
      <w:lvlText w:val="%5."/>
      <w:lvlJc w:val="left"/>
      <w:pPr>
        <w:ind w:left="3600" w:hanging="360"/>
      </w:pPr>
    </w:lvl>
    <w:lvl w:ilvl="5" w:tplc="76581316" w:tentative="1">
      <w:start w:val="1"/>
      <w:numFmt w:val="lowerRoman"/>
      <w:lvlText w:val="%6."/>
      <w:lvlJc w:val="right"/>
      <w:pPr>
        <w:ind w:left="4320" w:hanging="180"/>
      </w:pPr>
    </w:lvl>
    <w:lvl w:ilvl="6" w:tplc="76581316" w:tentative="1">
      <w:start w:val="1"/>
      <w:numFmt w:val="decimal"/>
      <w:lvlText w:val="%7."/>
      <w:lvlJc w:val="left"/>
      <w:pPr>
        <w:ind w:left="5040" w:hanging="360"/>
      </w:pPr>
    </w:lvl>
    <w:lvl w:ilvl="7" w:tplc="76581316" w:tentative="1">
      <w:start w:val="1"/>
      <w:numFmt w:val="lowerLetter"/>
      <w:lvlText w:val="%8."/>
      <w:lvlJc w:val="left"/>
      <w:pPr>
        <w:ind w:left="5760" w:hanging="360"/>
      </w:pPr>
    </w:lvl>
    <w:lvl w:ilvl="8" w:tplc="76581316" w:tentative="1">
      <w:start w:val="1"/>
      <w:numFmt w:val="lowerRoman"/>
      <w:lvlText w:val="%9."/>
      <w:lvlJc w:val="right"/>
      <w:pPr>
        <w:ind w:left="6480" w:hanging="180"/>
      </w:pPr>
    </w:lvl>
  </w:abstractNum>
  <w:abstractNum w:abstractNumId="47325216">
    <w:multiLevelType w:val="hybridMultilevel"/>
    <w:lvl w:ilvl="0" w:tplc="68767121">
      <w:start w:val="1"/>
      <w:numFmt w:val="decimal"/>
      <w:lvlText w:val="%1."/>
      <w:lvlJc w:val="left"/>
      <w:pPr>
        <w:ind w:left="720" w:hanging="360"/>
      </w:pPr>
    </w:lvl>
    <w:lvl w:ilvl="1" w:tplc="68767121" w:tentative="1">
      <w:start w:val="1"/>
      <w:numFmt w:val="lowerLetter"/>
      <w:lvlText w:val="%2."/>
      <w:lvlJc w:val="left"/>
      <w:pPr>
        <w:ind w:left="1440" w:hanging="360"/>
      </w:pPr>
    </w:lvl>
    <w:lvl w:ilvl="2" w:tplc="68767121" w:tentative="1">
      <w:start w:val="1"/>
      <w:numFmt w:val="lowerRoman"/>
      <w:lvlText w:val="%3."/>
      <w:lvlJc w:val="right"/>
      <w:pPr>
        <w:ind w:left="2160" w:hanging="180"/>
      </w:pPr>
    </w:lvl>
    <w:lvl w:ilvl="3" w:tplc="68767121" w:tentative="1">
      <w:start w:val="1"/>
      <w:numFmt w:val="decimal"/>
      <w:lvlText w:val="%4."/>
      <w:lvlJc w:val="left"/>
      <w:pPr>
        <w:ind w:left="2880" w:hanging="360"/>
      </w:pPr>
    </w:lvl>
    <w:lvl w:ilvl="4" w:tplc="68767121" w:tentative="1">
      <w:start w:val="1"/>
      <w:numFmt w:val="lowerLetter"/>
      <w:lvlText w:val="%5."/>
      <w:lvlJc w:val="left"/>
      <w:pPr>
        <w:ind w:left="3600" w:hanging="360"/>
      </w:pPr>
    </w:lvl>
    <w:lvl w:ilvl="5" w:tplc="68767121" w:tentative="1">
      <w:start w:val="1"/>
      <w:numFmt w:val="lowerRoman"/>
      <w:lvlText w:val="%6."/>
      <w:lvlJc w:val="right"/>
      <w:pPr>
        <w:ind w:left="4320" w:hanging="180"/>
      </w:pPr>
    </w:lvl>
    <w:lvl w:ilvl="6" w:tplc="68767121" w:tentative="1">
      <w:start w:val="1"/>
      <w:numFmt w:val="decimal"/>
      <w:lvlText w:val="%7."/>
      <w:lvlJc w:val="left"/>
      <w:pPr>
        <w:ind w:left="5040" w:hanging="360"/>
      </w:pPr>
    </w:lvl>
    <w:lvl w:ilvl="7" w:tplc="68767121" w:tentative="1">
      <w:start w:val="1"/>
      <w:numFmt w:val="lowerLetter"/>
      <w:lvlText w:val="%8."/>
      <w:lvlJc w:val="left"/>
      <w:pPr>
        <w:ind w:left="5760" w:hanging="360"/>
      </w:pPr>
    </w:lvl>
    <w:lvl w:ilvl="8" w:tplc="68767121" w:tentative="1">
      <w:start w:val="1"/>
      <w:numFmt w:val="lowerRoman"/>
      <w:lvlText w:val="%9."/>
      <w:lvlJc w:val="right"/>
      <w:pPr>
        <w:ind w:left="6480" w:hanging="180"/>
      </w:pPr>
    </w:lvl>
  </w:abstractNum>
  <w:abstractNum w:abstractNumId="47325215">
    <w:multiLevelType w:val="hybridMultilevel"/>
    <w:lvl w:ilvl="0" w:tplc="51575978">
      <w:start w:val="1"/>
      <w:numFmt w:val="decimal"/>
      <w:lvlText w:val="%1."/>
      <w:lvlJc w:val="left"/>
      <w:pPr>
        <w:ind w:left="720" w:hanging="360"/>
      </w:pPr>
    </w:lvl>
    <w:lvl w:ilvl="1" w:tplc="51575978" w:tentative="1">
      <w:start w:val="1"/>
      <w:numFmt w:val="lowerLetter"/>
      <w:lvlText w:val="%2."/>
      <w:lvlJc w:val="left"/>
      <w:pPr>
        <w:ind w:left="1440" w:hanging="360"/>
      </w:pPr>
    </w:lvl>
    <w:lvl w:ilvl="2" w:tplc="51575978" w:tentative="1">
      <w:start w:val="1"/>
      <w:numFmt w:val="lowerRoman"/>
      <w:lvlText w:val="%3."/>
      <w:lvlJc w:val="right"/>
      <w:pPr>
        <w:ind w:left="2160" w:hanging="180"/>
      </w:pPr>
    </w:lvl>
    <w:lvl w:ilvl="3" w:tplc="51575978" w:tentative="1">
      <w:start w:val="1"/>
      <w:numFmt w:val="decimal"/>
      <w:lvlText w:val="%4."/>
      <w:lvlJc w:val="left"/>
      <w:pPr>
        <w:ind w:left="2880" w:hanging="360"/>
      </w:pPr>
    </w:lvl>
    <w:lvl w:ilvl="4" w:tplc="51575978" w:tentative="1">
      <w:start w:val="1"/>
      <w:numFmt w:val="lowerLetter"/>
      <w:lvlText w:val="%5."/>
      <w:lvlJc w:val="left"/>
      <w:pPr>
        <w:ind w:left="3600" w:hanging="360"/>
      </w:pPr>
    </w:lvl>
    <w:lvl w:ilvl="5" w:tplc="51575978" w:tentative="1">
      <w:start w:val="1"/>
      <w:numFmt w:val="lowerRoman"/>
      <w:lvlText w:val="%6."/>
      <w:lvlJc w:val="right"/>
      <w:pPr>
        <w:ind w:left="4320" w:hanging="180"/>
      </w:pPr>
    </w:lvl>
    <w:lvl w:ilvl="6" w:tplc="51575978" w:tentative="1">
      <w:start w:val="1"/>
      <w:numFmt w:val="decimal"/>
      <w:lvlText w:val="%7."/>
      <w:lvlJc w:val="left"/>
      <w:pPr>
        <w:ind w:left="5040" w:hanging="360"/>
      </w:pPr>
    </w:lvl>
    <w:lvl w:ilvl="7" w:tplc="51575978" w:tentative="1">
      <w:start w:val="1"/>
      <w:numFmt w:val="lowerLetter"/>
      <w:lvlText w:val="%8."/>
      <w:lvlJc w:val="left"/>
      <w:pPr>
        <w:ind w:left="5760" w:hanging="360"/>
      </w:pPr>
    </w:lvl>
    <w:lvl w:ilvl="8" w:tplc="51575978" w:tentative="1">
      <w:start w:val="1"/>
      <w:numFmt w:val="lowerRoman"/>
      <w:lvlText w:val="%9."/>
      <w:lvlJc w:val="right"/>
      <w:pPr>
        <w:ind w:left="6480" w:hanging="180"/>
      </w:pPr>
    </w:lvl>
  </w:abstractNum>
  <w:abstractNum w:abstractNumId="47325214">
    <w:multiLevelType w:val="hybridMultilevel"/>
    <w:lvl w:ilvl="0" w:tplc="61462956">
      <w:start w:val="1"/>
      <w:numFmt w:val="decimal"/>
      <w:lvlText w:val="%1."/>
      <w:lvlJc w:val="left"/>
      <w:pPr>
        <w:ind w:left="720" w:hanging="360"/>
      </w:pPr>
    </w:lvl>
    <w:lvl w:ilvl="1" w:tplc="61462956" w:tentative="1">
      <w:start w:val="1"/>
      <w:numFmt w:val="lowerLetter"/>
      <w:lvlText w:val="%2."/>
      <w:lvlJc w:val="left"/>
      <w:pPr>
        <w:ind w:left="1440" w:hanging="360"/>
      </w:pPr>
    </w:lvl>
    <w:lvl w:ilvl="2" w:tplc="61462956" w:tentative="1">
      <w:start w:val="1"/>
      <w:numFmt w:val="lowerRoman"/>
      <w:lvlText w:val="%3."/>
      <w:lvlJc w:val="right"/>
      <w:pPr>
        <w:ind w:left="2160" w:hanging="180"/>
      </w:pPr>
    </w:lvl>
    <w:lvl w:ilvl="3" w:tplc="61462956" w:tentative="1">
      <w:start w:val="1"/>
      <w:numFmt w:val="decimal"/>
      <w:lvlText w:val="%4."/>
      <w:lvlJc w:val="left"/>
      <w:pPr>
        <w:ind w:left="2880" w:hanging="360"/>
      </w:pPr>
    </w:lvl>
    <w:lvl w:ilvl="4" w:tplc="61462956" w:tentative="1">
      <w:start w:val="1"/>
      <w:numFmt w:val="lowerLetter"/>
      <w:lvlText w:val="%5."/>
      <w:lvlJc w:val="left"/>
      <w:pPr>
        <w:ind w:left="3600" w:hanging="360"/>
      </w:pPr>
    </w:lvl>
    <w:lvl w:ilvl="5" w:tplc="61462956" w:tentative="1">
      <w:start w:val="1"/>
      <w:numFmt w:val="lowerRoman"/>
      <w:lvlText w:val="%6."/>
      <w:lvlJc w:val="right"/>
      <w:pPr>
        <w:ind w:left="4320" w:hanging="180"/>
      </w:pPr>
    </w:lvl>
    <w:lvl w:ilvl="6" w:tplc="61462956" w:tentative="1">
      <w:start w:val="1"/>
      <w:numFmt w:val="decimal"/>
      <w:lvlText w:val="%7."/>
      <w:lvlJc w:val="left"/>
      <w:pPr>
        <w:ind w:left="5040" w:hanging="360"/>
      </w:pPr>
    </w:lvl>
    <w:lvl w:ilvl="7" w:tplc="61462956" w:tentative="1">
      <w:start w:val="1"/>
      <w:numFmt w:val="lowerLetter"/>
      <w:lvlText w:val="%8."/>
      <w:lvlJc w:val="left"/>
      <w:pPr>
        <w:ind w:left="5760" w:hanging="360"/>
      </w:pPr>
    </w:lvl>
    <w:lvl w:ilvl="8" w:tplc="61462956" w:tentative="1">
      <w:start w:val="1"/>
      <w:numFmt w:val="lowerRoman"/>
      <w:lvlText w:val="%9."/>
      <w:lvlJc w:val="right"/>
      <w:pPr>
        <w:ind w:left="6480" w:hanging="180"/>
      </w:pPr>
    </w:lvl>
  </w:abstractNum>
  <w:abstractNum w:abstractNumId="47325213">
    <w:multiLevelType w:val="hybridMultilevel"/>
    <w:lvl w:ilvl="0" w:tplc="63634031">
      <w:start w:val="1"/>
      <w:numFmt w:val="decimal"/>
      <w:lvlText w:val="%1."/>
      <w:lvlJc w:val="left"/>
      <w:pPr>
        <w:ind w:left="720" w:hanging="360"/>
      </w:pPr>
    </w:lvl>
    <w:lvl w:ilvl="1" w:tplc="63634031" w:tentative="1">
      <w:start w:val="1"/>
      <w:numFmt w:val="lowerLetter"/>
      <w:lvlText w:val="%2."/>
      <w:lvlJc w:val="left"/>
      <w:pPr>
        <w:ind w:left="1440" w:hanging="360"/>
      </w:pPr>
    </w:lvl>
    <w:lvl w:ilvl="2" w:tplc="63634031" w:tentative="1">
      <w:start w:val="1"/>
      <w:numFmt w:val="lowerRoman"/>
      <w:lvlText w:val="%3."/>
      <w:lvlJc w:val="right"/>
      <w:pPr>
        <w:ind w:left="2160" w:hanging="180"/>
      </w:pPr>
    </w:lvl>
    <w:lvl w:ilvl="3" w:tplc="63634031" w:tentative="1">
      <w:start w:val="1"/>
      <w:numFmt w:val="decimal"/>
      <w:lvlText w:val="%4."/>
      <w:lvlJc w:val="left"/>
      <w:pPr>
        <w:ind w:left="2880" w:hanging="360"/>
      </w:pPr>
    </w:lvl>
    <w:lvl w:ilvl="4" w:tplc="63634031" w:tentative="1">
      <w:start w:val="1"/>
      <w:numFmt w:val="lowerLetter"/>
      <w:lvlText w:val="%5."/>
      <w:lvlJc w:val="left"/>
      <w:pPr>
        <w:ind w:left="3600" w:hanging="360"/>
      </w:pPr>
    </w:lvl>
    <w:lvl w:ilvl="5" w:tplc="63634031" w:tentative="1">
      <w:start w:val="1"/>
      <w:numFmt w:val="lowerRoman"/>
      <w:lvlText w:val="%6."/>
      <w:lvlJc w:val="right"/>
      <w:pPr>
        <w:ind w:left="4320" w:hanging="180"/>
      </w:pPr>
    </w:lvl>
    <w:lvl w:ilvl="6" w:tplc="63634031" w:tentative="1">
      <w:start w:val="1"/>
      <w:numFmt w:val="decimal"/>
      <w:lvlText w:val="%7."/>
      <w:lvlJc w:val="left"/>
      <w:pPr>
        <w:ind w:left="5040" w:hanging="360"/>
      </w:pPr>
    </w:lvl>
    <w:lvl w:ilvl="7" w:tplc="63634031" w:tentative="1">
      <w:start w:val="1"/>
      <w:numFmt w:val="lowerLetter"/>
      <w:lvlText w:val="%8."/>
      <w:lvlJc w:val="left"/>
      <w:pPr>
        <w:ind w:left="5760" w:hanging="360"/>
      </w:pPr>
    </w:lvl>
    <w:lvl w:ilvl="8" w:tplc="63634031" w:tentative="1">
      <w:start w:val="1"/>
      <w:numFmt w:val="lowerRoman"/>
      <w:lvlText w:val="%9."/>
      <w:lvlJc w:val="right"/>
      <w:pPr>
        <w:ind w:left="6480" w:hanging="180"/>
      </w:pPr>
    </w:lvl>
  </w:abstractNum>
  <w:abstractNum w:abstractNumId="47325212">
    <w:multiLevelType w:val="hybridMultilevel"/>
    <w:lvl w:ilvl="0" w:tplc="55761607">
      <w:start w:val="1"/>
      <w:numFmt w:val="decimal"/>
      <w:lvlText w:val="%1."/>
      <w:lvlJc w:val="left"/>
      <w:pPr>
        <w:ind w:left="720" w:hanging="360"/>
      </w:pPr>
    </w:lvl>
    <w:lvl w:ilvl="1" w:tplc="55761607" w:tentative="1">
      <w:start w:val="1"/>
      <w:numFmt w:val="lowerLetter"/>
      <w:lvlText w:val="%2."/>
      <w:lvlJc w:val="left"/>
      <w:pPr>
        <w:ind w:left="1440" w:hanging="360"/>
      </w:pPr>
    </w:lvl>
    <w:lvl w:ilvl="2" w:tplc="55761607" w:tentative="1">
      <w:start w:val="1"/>
      <w:numFmt w:val="lowerRoman"/>
      <w:lvlText w:val="%3."/>
      <w:lvlJc w:val="right"/>
      <w:pPr>
        <w:ind w:left="2160" w:hanging="180"/>
      </w:pPr>
    </w:lvl>
    <w:lvl w:ilvl="3" w:tplc="55761607" w:tentative="1">
      <w:start w:val="1"/>
      <w:numFmt w:val="decimal"/>
      <w:lvlText w:val="%4."/>
      <w:lvlJc w:val="left"/>
      <w:pPr>
        <w:ind w:left="2880" w:hanging="360"/>
      </w:pPr>
    </w:lvl>
    <w:lvl w:ilvl="4" w:tplc="55761607" w:tentative="1">
      <w:start w:val="1"/>
      <w:numFmt w:val="lowerLetter"/>
      <w:lvlText w:val="%5."/>
      <w:lvlJc w:val="left"/>
      <w:pPr>
        <w:ind w:left="3600" w:hanging="360"/>
      </w:pPr>
    </w:lvl>
    <w:lvl w:ilvl="5" w:tplc="55761607" w:tentative="1">
      <w:start w:val="1"/>
      <w:numFmt w:val="lowerRoman"/>
      <w:lvlText w:val="%6."/>
      <w:lvlJc w:val="right"/>
      <w:pPr>
        <w:ind w:left="4320" w:hanging="180"/>
      </w:pPr>
    </w:lvl>
    <w:lvl w:ilvl="6" w:tplc="55761607" w:tentative="1">
      <w:start w:val="1"/>
      <w:numFmt w:val="decimal"/>
      <w:lvlText w:val="%7."/>
      <w:lvlJc w:val="left"/>
      <w:pPr>
        <w:ind w:left="5040" w:hanging="360"/>
      </w:pPr>
    </w:lvl>
    <w:lvl w:ilvl="7" w:tplc="55761607" w:tentative="1">
      <w:start w:val="1"/>
      <w:numFmt w:val="lowerLetter"/>
      <w:lvlText w:val="%8."/>
      <w:lvlJc w:val="left"/>
      <w:pPr>
        <w:ind w:left="5760" w:hanging="360"/>
      </w:pPr>
    </w:lvl>
    <w:lvl w:ilvl="8" w:tplc="55761607" w:tentative="1">
      <w:start w:val="1"/>
      <w:numFmt w:val="lowerRoman"/>
      <w:lvlText w:val="%9."/>
      <w:lvlJc w:val="right"/>
      <w:pPr>
        <w:ind w:left="6480" w:hanging="180"/>
      </w:pPr>
    </w:lvl>
  </w:abstractNum>
  <w:abstractNum w:abstractNumId="47325211">
    <w:multiLevelType w:val="hybridMultilevel"/>
    <w:lvl w:ilvl="0" w:tplc="38925799">
      <w:start w:val="1"/>
      <w:numFmt w:val="decimal"/>
      <w:lvlText w:val="%1."/>
      <w:lvlJc w:val="left"/>
      <w:pPr>
        <w:ind w:left="720" w:hanging="360"/>
      </w:pPr>
    </w:lvl>
    <w:lvl w:ilvl="1" w:tplc="38925799" w:tentative="1">
      <w:start w:val="1"/>
      <w:numFmt w:val="lowerLetter"/>
      <w:lvlText w:val="%2."/>
      <w:lvlJc w:val="left"/>
      <w:pPr>
        <w:ind w:left="1440" w:hanging="360"/>
      </w:pPr>
    </w:lvl>
    <w:lvl w:ilvl="2" w:tplc="38925799" w:tentative="1">
      <w:start w:val="1"/>
      <w:numFmt w:val="lowerRoman"/>
      <w:lvlText w:val="%3."/>
      <w:lvlJc w:val="right"/>
      <w:pPr>
        <w:ind w:left="2160" w:hanging="180"/>
      </w:pPr>
    </w:lvl>
    <w:lvl w:ilvl="3" w:tplc="38925799" w:tentative="1">
      <w:start w:val="1"/>
      <w:numFmt w:val="decimal"/>
      <w:lvlText w:val="%4."/>
      <w:lvlJc w:val="left"/>
      <w:pPr>
        <w:ind w:left="2880" w:hanging="360"/>
      </w:pPr>
    </w:lvl>
    <w:lvl w:ilvl="4" w:tplc="38925799" w:tentative="1">
      <w:start w:val="1"/>
      <w:numFmt w:val="lowerLetter"/>
      <w:lvlText w:val="%5."/>
      <w:lvlJc w:val="left"/>
      <w:pPr>
        <w:ind w:left="3600" w:hanging="360"/>
      </w:pPr>
    </w:lvl>
    <w:lvl w:ilvl="5" w:tplc="38925799" w:tentative="1">
      <w:start w:val="1"/>
      <w:numFmt w:val="lowerRoman"/>
      <w:lvlText w:val="%6."/>
      <w:lvlJc w:val="right"/>
      <w:pPr>
        <w:ind w:left="4320" w:hanging="180"/>
      </w:pPr>
    </w:lvl>
    <w:lvl w:ilvl="6" w:tplc="38925799" w:tentative="1">
      <w:start w:val="1"/>
      <w:numFmt w:val="decimal"/>
      <w:lvlText w:val="%7."/>
      <w:lvlJc w:val="left"/>
      <w:pPr>
        <w:ind w:left="5040" w:hanging="360"/>
      </w:pPr>
    </w:lvl>
    <w:lvl w:ilvl="7" w:tplc="38925799" w:tentative="1">
      <w:start w:val="1"/>
      <w:numFmt w:val="lowerLetter"/>
      <w:lvlText w:val="%8."/>
      <w:lvlJc w:val="left"/>
      <w:pPr>
        <w:ind w:left="5760" w:hanging="360"/>
      </w:pPr>
    </w:lvl>
    <w:lvl w:ilvl="8" w:tplc="38925799" w:tentative="1">
      <w:start w:val="1"/>
      <w:numFmt w:val="lowerRoman"/>
      <w:lvlText w:val="%9."/>
      <w:lvlJc w:val="right"/>
      <w:pPr>
        <w:ind w:left="6480" w:hanging="180"/>
      </w:pPr>
    </w:lvl>
  </w:abstractNum>
  <w:abstractNum w:abstractNumId="47325210">
    <w:multiLevelType w:val="hybridMultilevel"/>
    <w:lvl w:ilvl="0" w:tplc="18163521">
      <w:start w:val="1"/>
      <w:numFmt w:val="decimal"/>
      <w:lvlText w:val="%1."/>
      <w:lvlJc w:val="left"/>
      <w:pPr>
        <w:ind w:left="720" w:hanging="360"/>
      </w:pPr>
    </w:lvl>
    <w:lvl w:ilvl="1" w:tplc="18163521" w:tentative="1">
      <w:start w:val="1"/>
      <w:numFmt w:val="lowerLetter"/>
      <w:lvlText w:val="%2."/>
      <w:lvlJc w:val="left"/>
      <w:pPr>
        <w:ind w:left="1440" w:hanging="360"/>
      </w:pPr>
    </w:lvl>
    <w:lvl w:ilvl="2" w:tplc="18163521" w:tentative="1">
      <w:start w:val="1"/>
      <w:numFmt w:val="lowerRoman"/>
      <w:lvlText w:val="%3."/>
      <w:lvlJc w:val="right"/>
      <w:pPr>
        <w:ind w:left="2160" w:hanging="180"/>
      </w:pPr>
    </w:lvl>
    <w:lvl w:ilvl="3" w:tplc="18163521" w:tentative="1">
      <w:start w:val="1"/>
      <w:numFmt w:val="decimal"/>
      <w:lvlText w:val="%4."/>
      <w:lvlJc w:val="left"/>
      <w:pPr>
        <w:ind w:left="2880" w:hanging="360"/>
      </w:pPr>
    </w:lvl>
    <w:lvl w:ilvl="4" w:tplc="18163521" w:tentative="1">
      <w:start w:val="1"/>
      <w:numFmt w:val="lowerLetter"/>
      <w:lvlText w:val="%5."/>
      <w:lvlJc w:val="left"/>
      <w:pPr>
        <w:ind w:left="3600" w:hanging="360"/>
      </w:pPr>
    </w:lvl>
    <w:lvl w:ilvl="5" w:tplc="18163521" w:tentative="1">
      <w:start w:val="1"/>
      <w:numFmt w:val="lowerRoman"/>
      <w:lvlText w:val="%6."/>
      <w:lvlJc w:val="right"/>
      <w:pPr>
        <w:ind w:left="4320" w:hanging="180"/>
      </w:pPr>
    </w:lvl>
    <w:lvl w:ilvl="6" w:tplc="18163521" w:tentative="1">
      <w:start w:val="1"/>
      <w:numFmt w:val="decimal"/>
      <w:lvlText w:val="%7."/>
      <w:lvlJc w:val="left"/>
      <w:pPr>
        <w:ind w:left="5040" w:hanging="360"/>
      </w:pPr>
    </w:lvl>
    <w:lvl w:ilvl="7" w:tplc="18163521" w:tentative="1">
      <w:start w:val="1"/>
      <w:numFmt w:val="lowerLetter"/>
      <w:lvlText w:val="%8."/>
      <w:lvlJc w:val="left"/>
      <w:pPr>
        <w:ind w:left="5760" w:hanging="360"/>
      </w:pPr>
    </w:lvl>
    <w:lvl w:ilvl="8" w:tplc="18163521" w:tentative="1">
      <w:start w:val="1"/>
      <w:numFmt w:val="lowerRoman"/>
      <w:lvlText w:val="%9."/>
      <w:lvlJc w:val="right"/>
      <w:pPr>
        <w:ind w:left="6480" w:hanging="180"/>
      </w:pPr>
    </w:lvl>
  </w:abstractNum>
  <w:abstractNum w:abstractNumId="47325209">
    <w:multiLevelType w:val="hybridMultilevel"/>
    <w:lvl w:ilvl="0" w:tplc="64559404">
      <w:start w:val="1"/>
      <w:numFmt w:val="decimal"/>
      <w:lvlText w:val="%1."/>
      <w:lvlJc w:val="left"/>
      <w:pPr>
        <w:ind w:left="720" w:hanging="360"/>
      </w:pPr>
    </w:lvl>
    <w:lvl w:ilvl="1" w:tplc="64559404" w:tentative="1">
      <w:start w:val="1"/>
      <w:numFmt w:val="lowerLetter"/>
      <w:lvlText w:val="%2."/>
      <w:lvlJc w:val="left"/>
      <w:pPr>
        <w:ind w:left="1440" w:hanging="360"/>
      </w:pPr>
    </w:lvl>
    <w:lvl w:ilvl="2" w:tplc="64559404" w:tentative="1">
      <w:start w:val="1"/>
      <w:numFmt w:val="lowerRoman"/>
      <w:lvlText w:val="%3."/>
      <w:lvlJc w:val="right"/>
      <w:pPr>
        <w:ind w:left="2160" w:hanging="180"/>
      </w:pPr>
    </w:lvl>
    <w:lvl w:ilvl="3" w:tplc="64559404" w:tentative="1">
      <w:start w:val="1"/>
      <w:numFmt w:val="decimal"/>
      <w:lvlText w:val="%4."/>
      <w:lvlJc w:val="left"/>
      <w:pPr>
        <w:ind w:left="2880" w:hanging="360"/>
      </w:pPr>
    </w:lvl>
    <w:lvl w:ilvl="4" w:tplc="64559404" w:tentative="1">
      <w:start w:val="1"/>
      <w:numFmt w:val="lowerLetter"/>
      <w:lvlText w:val="%5."/>
      <w:lvlJc w:val="left"/>
      <w:pPr>
        <w:ind w:left="3600" w:hanging="360"/>
      </w:pPr>
    </w:lvl>
    <w:lvl w:ilvl="5" w:tplc="64559404" w:tentative="1">
      <w:start w:val="1"/>
      <w:numFmt w:val="lowerRoman"/>
      <w:lvlText w:val="%6."/>
      <w:lvlJc w:val="right"/>
      <w:pPr>
        <w:ind w:left="4320" w:hanging="180"/>
      </w:pPr>
    </w:lvl>
    <w:lvl w:ilvl="6" w:tplc="64559404" w:tentative="1">
      <w:start w:val="1"/>
      <w:numFmt w:val="decimal"/>
      <w:lvlText w:val="%7."/>
      <w:lvlJc w:val="left"/>
      <w:pPr>
        <w:ind w:left="5040" w:hanging="360"/>
      </w:pPr>
    </w:lvl>
    <w:lvl w:ilvl="7" w:tplc="64559404" w:tentative="1">
      <w:start w:val="1"/>
      <w:numFmt w:val="lowerLetter"/>
      <w:lvlText w:val="%8."/>
      <w:lvlJc w:val="left"/>
      <w:pPr>
        <w:ind w:left="5760" w:hanging="360"/>
      </w:pPr>
    </w:lvl>
    <w:lvl w:ilvl="8" w:tplc="64559404" w:tentative="1">
      <w:start w:val="1"/>
      <w:numFmt w:val="lowerRoman"/>
      <w:lvlText w:val="%9."/>
      <w:lvlJc w:val="right"/>
      <w:pPr>
        <w:ind w:left="6480" w:hanging="180"/>
      </w:pPr>
    </w:lvl>
  </w:abstractNum>
  <w:abstractNum w:abstractNumId="47325208">
    <w:multiLevelType w:val="hybridMultilevel"/>
    <w:lvl w:ilvl="0" w:tplc="14888958">
      <w:start w:val="1"/>
      <w:numFmt w:val="decimal"/>
      <w:lvlText w:val="%1."/>
      <w:lvlJc w:val="left"/>
      <w:pPr>
        <w:ind w:left="720" w:hanging="360"/>
      </w:pPr>
    </w:lvl>
    <w:lvl w:ilvl="1" w:tplc="14888958" w:tentative="1">
      <w:start w:val="1"/>
      <w:numFmt w:val="lowerLetter"/>
      <w:lvlText w:val="%2."/>
      <w:lvlJc w:val="left"/>
      <w:pPr>
        <w:ind w:left="1440" w:hanging="360"/>
      </w:pPr>
    </w:lvl>
    <w:lvl w:ilvl="2" w:tplc="14888958" w:tentative="1">
      <w:start w:val="1"/>
      <w:numFmt w:val="lowerRoman"/>
      <w:lvlText w:val="%3."/>
      <w:lvlJc w:val="right"/>
      <w:pPr>
        <w:ind w:left="2160" w:hanging="180"/>
      </w:pPr>
    </w:lvl>
    <w:lvl w:ilvl="3" w:tplc="14888958" w:tentative="1">
      <w:start w:val="1"/>
      <w:numFmt w:val="decimal"/>
      <w:lvlText w:val="%4."/>
      <w:lvlJc w:val="left"/>
      <w:pPr>
        <w:ind w:left="2880" w:hanging="360"/>
      </w:pPr>
    </w:lvl>
    <w:lvl w:ilvl="4" w:tplc="14888958" w:tentative="1">
      <w:start w:val="1"/>
      <w:numFmt w:val="lowerLetter"/>
      <w:lvlText w:val="%5."/>
      <w:lvlJc w:val="left"/>
      <w:pPr>
        <w:ind w:left="3600" w:hanging="360"/>
      </w:pPr>
    </w:lvl>
    <w:lvl w:ilvl="5" w:tplc="14888958" w:tentative="1">
      <w:start w:val="1"/>
      <w:numFmt w:val="lowerRoman"/>
      <w:lvlText w:val="%6."/>
      <w:lvlJc w:val="right"/>
      <w:pPr>
        <w:ind w:left="4320" w:hanging="180"/>
      </w:pPr>
    </w:lvl>
    <w:lvl w:ilvl="6" w:tplc="14888958" w:tentative="1">
      <w:start w:val="1"/>
      <w:numFmt w:val="decimal"/>
      <w:lvlText w:val="%7."/>
      <w:lvlJc w:val="left"/>
      <w:pPr>
        <w:ind w:left="5040" w:hanging="360"/>
      </w:pPr>
    </w:lvl>
    <w:lvl w:ilvl="7" w:tplc="14888958" w:tentative="1">
      <w:start w:val="1"/>
      <w:numFmt w:val="lowerLetter"/>
      <w:lvlText w:val="%8."/>
      <w:lvlJc w:val="left"/>
      <w:pPr>
        <w:ind w:left="5760" w:hanging="360"/>
      </w:pPr>
    </w:lvl>
    <w:lvl w:ilvl="8" w:tplc="14888958" w:tentative="1">
      <w:start w:val="1"/>
      <w:numFmt w:val="lowerRoman"/>
      <w:lvlText w:val="%9."/>
      <w:lvlJc w:val="right"/>
      <w:pPr>
        <w:ind w:left="6480" w:hanging="180"/>
      </w:pPr>
    </w:lvl>
  </w:abstractNum>
  <w:abstractNum w:abstractNumId="47325207">
    <w:multiLevelType w:val="hybridMultilevel"/>
    <w:lvl w:ilvl="0" w:tplc="37527117">
      <w:start w:val="1"/>
      <w:numFmt w:val="decimal"/>
      <w:lvlText w:val="%1."/>
      <w:lvlJc w:val="left"/>
      <w:pPr>
        <w:ind w:left="720" w:hanging="360"/>
      </w:pPr>
    </w:lvl>
    <w:lvl w:ilvl="1" w:tplc="37527117" w:tentative="1">
      <w:start w:val="1"/>
      <w:numFmt w:val="lowerLetter"/>
      <w:lvlText w:val="%2."/>
      <w:lvlJc w:val="left"/>
      <w:pPr>
        <w:ind w:left="1440" w:hanging="360"/>
      </w:pPr>
    </w:lvl>
    <w:lvl w:ilvl="2" w:tplc="37527117" w:tentative="1">
      <w:start w:val="1"/>
      <w:numFmt w:val="lowerRoman"/>
      <w:lvlText w:val="%3."/>
      <w:lvlJc w:val="right"/>
      <w:pPr>
        <w:ind w:left="2160" w:hanging="180"/>
      </w:pPr>
    </w:lvl>
    <w:lvl w:ilvl="3" w:tplc="37527117" w:tentative="1">
      <w:start w:val="1"/>
      <w:numFmt w:val="decimal"/>
      <w:lvlText w:val="%4."/>
      <w:lvlJc w:val="left"/>
      <w:pPr>
        <w:ind w:left="2880" w:hanging="360"/>
      </w:pPr>
    </w:lvl>
    <w:lvl w:ilvl="4" w:tplc="37527117" w:tentative="1">
      <w:start w:val="1"/>
      <w:numFmt w:val="lowerLetter"/>
      <w:lvlText w:val="%5."/>
      <w:lvlJc w:val="left"/>
      <w:pPr>
        <w:ind w:left="3600" w:hanging="360"/>
      </w:pPr>
    </w:lvl>
    <w:lvl w:ilvl="5" w:tplc="37527117" w:tentative="1">
      <w:start w:val="1"/>
      <w:numFmt w:val="lowerRoman"/>
      <w:lvlText w:val="%6."/>
      <w:lvlJc w:val="right"/>
      <w:pPr>
        <w:ind w:left="4320" w:hanging="180"/>
      </w:pPr>
    </w:lvl>
    <w:lvl w:ilvl="6" w:tplc="37527117" w:tentative="1">
      <w:start w:val="1"/>
      <w:numFmt w:val="decimal"/>
      <w:lvlText w:val="%7."/>
      <w:lvlJc w:val="left"/>
      <w:pPr>
        <w:ind w:left="5040" w:hanging="360"/>
      </w:pPr>
    </w:lvl>
    <w:lvl w:ilvl="7" w:tplc="37527117" w:tentative="1">
      <w:start w:val="1"/>
      <w:numFmt w:val="lowerLetter"/>
      <w:lvlText w:val="%8."/>
      <w:lvlJc w:val="left"/>
      <w:pPr>
        <w:ind w:left="5760" w:hanging="360"/>
      </w:pPr>
    </w:lvl>
    <w:lvl w:ilvl="8" w:tplc="37527117" w:tentative="1">
      <w:start w:val="1"/>
      <w:numFmt w:val="lowerRoman"/>
      <w:lvlText w:val="%9."/>
      <w:lvlJc w:val="right"/>
      <w:pPr>
        <w:ind w:left="6480" w:hanging="180"/>
      </w:pPr>
    </w:lvl>
  </w:abstractNum>
  <w:abstractNum w:abstractNumId="47325206">
    <w:multiLevelType w:val="hybridMultilevel"/>
    <w:lvl w:ilvl="0" w:tplc="85269573">
      <w:start w:val="1"/>
      <w:numFmt w:val="decimal"/>
      <w:lvlText w:val="%1."/>
      <w:lvlJc w:val="left"/>
      <w:pPr>
        <w:ind w:left="720" w:hanging="360"/>
      </w:pPr>
    </w:lvl>
    <w:lvl w:ilvl="1" w:tplc="85269573" w:tentative="1">
      <w:start w:val="1"/>
      <w:numFmt w:val="lowerLetter"/>
      <w:lvlText w:val="%2."/>
      <w:lvlJc w:val="left"/>
      <w:pPr>
        <w:ind w:left="1440" w:hanging="360"/>
      </w:pPr>
    </w:lvl>
    <w:lvl w:ilvl="2" w:tplc="85269573" w:tentative="1">
      <w:start w:val="1"/>
      <w:numFmt w:val="lowerRoman"/>
      <w:lvlText w:val="%3."/>
      <w:lvlJc w:val="right"/>
      <w:pPr>
        <w:ind w:left="2160" w:hanging="180"/>
      </w:pPr>
    </w:lvl>
    <w:lvl w:ilvl="3" w:tplc="85269573" w:tentative="1">
      <w:start w:val="1"/>
      <w:numFmt w:val="decimal"/>
      <w:lvlText w:val="%4."/>
      <w:lvlJc w:val="left"/>
      <w:pPr>
        <w:ind w:left="2880" w:hanging="360"/>
      </w:pPr>
    </w:lvl>
    <w:lvl w:ilvl="4" w:tplc="85269573" w:tentative="1">
      <w:start w:val="1"/>
      <w:numFmt w:val="lowerLetter"/>
      <w:lvlText w:val="%5."/>
      <w:lvlJc w:val="left"/>
      <w:pPr>
        <w:ind w:left="3600" w:hanging="360"/>
      </w:pPr>
    </w:lvl>
    <w:lvl w:ilvl="5" w:tplc="85269573" w:tentative="1">
      <w:start w:val="1"/>
      <w:numFmt w:val="lowerRoman"/>
      <w:lvlText w:val="%6."/>
      <w:lvlJc w:val="right"/>
      <w:pPr>
        <w:ind w:left="4320" w:hanging="180"/>
      </w:pPr>
    </w:lvl>
    <w:lvl w:ilvl="6" w:tplc="85269573" w:tentative="1">
      <w:start w:val="1"/>
      <w:numFmt w:val="decimal"/>
      <w:lvlText w:val="%7."/>
      <w:lvlJc w:val="left"/>
      <w:pPr>
        <w:ind w:left="5040" w:hanging="360"/>
      </w:pPr>
    </w:lvl>
    <w:lvl w:ilvl="7" w:tplc="85269573" w:tentative="1">
      <w:start w:val="1"/>
      <w:numFmt w:val="lowerLetter"/>
      <w:lvlText w:val="%8."/>
      <w:lvlJc w:val="left"/>
      <w:pPr>
        <w:ind w:left="5760" w:hanging="360"/>
      </w:pPr>
    </w:lvl>
    <w:lvl w:ilvl="8" w:tplc="85269573" w:tentative="1">
      <w:start w:val="1"/>
      <w:numFmt w:val="lowerRoman"/>
      <w:lvlText w:val="%9."/>
      <w:lvlJc w:val="right"/>
      <w:pPr>
        <w:ind w:left="6480" w:hanging="180"/>
      </w:pPr>
    </w:lvl>
  </w:abstractNum>
  <w:abstractNum w:abstractNumId="47325205">
    <w:multiLevelType w:val="hybridMultilevel"/>
    <w:lvl w:ilvl="0" w:tplc="28603988">
      <w:start w:val="1"/>
      <w:numFmt w:val="decimal"/>
      <w:lvlText w:val="%1."/>
      <w:lvlJc w:val="left"/>
      <w:pPr>
        <w:ind w:left="720" w:hanging="360"/>
      </w:pPr>
    </w:lvl>
    <w:lvl w:ilvl="1" w:tplc="28603988" w:tentative="1">
      <w:start w:val="1"/>
      <w:numFmt w:val="lowerLetter"/>
      <w:lvlText w:val="%2."/>
      <w:lvlJc w:val="left"/>
      <w:pPr>
        <w:ind w:left="1440" w:hanging="360"/>
      </w:pPr>
    </w:lvl>
    <w:lvl w:ilvl="2" w:tplc="28603988" w:tentative="1">
      <w:start w:val="1"/>
      <w:numFmt w:val="lowerRoman"/>
      <w:lvlText w:val="%3."/>
      <w:lvlJc w:val="right"/>
      <w:pPr>
        <w:ind w:left="2160" w:hanging="180"/>
      </w:pPr>
    </w:lvl>
    <w:lvl w:ilvl="3" w:tplc="28603988" w:tentative="1">
      <w:start w:val="1"/>
      <w:numFmt w:val="decimal"/>
      <w:lvlText w:val="%4."/>
      <w:lvlJc w:val="left"/>
      <w:pPr>
        <w:ind w:left="2880" w:hanging="360"/>
      </w:pPr>
    </w:lvl>
    <w:lvl w:ilvl="4" w:tplc="28603988" w:tentative="1">
      <w:start w:val="1"/>
      <w:numFmt w:val="lowerLetter"/>
      <w:lvlText w:val="%5."/>
      <w:lvlJc w:val="left"/>
      <w:pPr>
        <w:ind w:left="3600" w:hanging="360"/>
      </w:pPr>
    </w:lvl>
    <w:lvl w:ilvl="5" w:tplc="28603988" w:tentative="1">
      <w:start w:val="1"/>
      <w:numFmt w:val="lowerRoman"/>
      <w:lvlText w:val="%6."/>
      <w:lvlJc w:val="right"/>
      <w:pPr>
        <w:ind w:left="4320" w:hanging="180"/>
      </w:pPr>
    </w:lvl>
    <w:lvl w:ilvl="6" w:tplc="28603988" w:tentative="1">
      <w:start w:val="1"/>
      <w:numFmt w:val="decimal"/>
      <w:lvlText w:val="%7."/>
      <w:lvlJc w:val="left"/>
      <w:pPr>
        <w:ind w:left="5040" w:hanging="360"/>
      </w:pPr>
    </w:lvl>
    <w:lvl w:ilvl="7" w:tplc="28603988" w:tentative="1">
      <w:start w:val="1"/>
      <w:numFmt w:val="lowerLetter"/>
      <w:lvlText w:val="%8."/>
      <w:lvlJc w:val="left"/>
      <w:pPr>
        <w:ind w:left="5760" w:hanging="360"/>
      </w:pPr>
    </w:lvl>
    <w:lvl w:ilvl="8" w:tplc="28603988" w:tentative="1">
      <w:start w:val="1"/>
      <w:numFmt w:val="lowerRoman"/>
      <w:lvlText w:val="%9."/>
      <w:lvlJc w:val="right"/>
      <w:pPr>
        <w:ind w:left="6480" w:hanging="180"/>
      </w:pPr>
    </w:lvl>
  </w:abstractNum>
  <w:abstractNum w:abstractNumId="47325204">
    <w:multiLevelType w:val="hybridMultilevel"/>
    <w:lvl w:ilvl="0" w:tplc="31697542">
      <w:start w:val="1"/>
      <w:numFmt w:val="decimal"/>
      <w:lvlText w:val="%1."/>
      <w:lvlJc w:val="left"/>
      <w:pPr>
        <w:ind w:left="720" w:hanging="360"/>
      </w:pPr>
    </w:lvl>
    <w:lvl w:ilvl="1" w:tplc="31697542" w:tentative="1">
      <w:start w:val="1"/>
      <w:numFmt w:val="lowerLetter"/>
      <w:lvlText w:val="%2."/>
      <w:lvlJc w:val="left"/>
      <w:pPr>
        <w:ind w:left="1440" w:hanging="360"/>
      </w:pPr>
    </w:lvl>
    <w:lvl w:ilvl="2" w:tplc="31697542" w:tentative="1">
      <w:start w:val="1"/>
      <w:numFmt w:val="lowerRoman"/>
      <w:lvlText w:val="%3."/>
      <w:lvlJc w:val="right"/>
      <w:pPr>
        <w:ind w:left="2160" w:hanging="180"/>
      </w:pPr>
    </w:lvl>
    <w:lvl w:ilvl="3" w:tplc="31697542" w:tentative="1">
      <w:start w:val="1"/>
      <w:numFmt w:val="decimal"/>
      <w:lvlText w:val="%4."/>
      <w:lvlJc w:val="left"/>
      <w:pPr>
        <w:ind w:left="2880" w:hanging="360"/>
      </w:pPr>
    </w:lvl>
    <w:lvl w:ilvl="4" w:tplc="31697542" w:tentative="1">
      <w:start w:val="1"/>
      <w:numFmt w:val="lowerLetter"/>
      <w:lvlText w:val="%5."/>
      <w:lvlJc w:val="left"/>
      <w:pPr>
        <w:ind w:left="3600" w:hanging="360"/>
      </w:pPr>
    </w:lvl>
    <w:lvl w:ilvl="5" w:tplc="31697542" w:tentative="1">
      <w:start w:val="1"/>
      <w:numFmt w:val="lowerRoman"/>
      <w:lvlText w:val="%6."/>
      <w:lvlJc w:val="right"/>
      <w:pPr>
        <w:ind w:left="4320" w:hanging="180"/>
      </w:pPr>
    </w:lvl>
    <w:lvl w:ilvl="6" w:tplc="31697542" w:tentative="1">
      <w:start w:val="1"/>
      <w:numFmt w:val="decimal"/>
      <w:lvlText w:val="%7."/>
      <w:lvlJc w:val="left"/>
      <w:pPr>
        <w:ind w:left="5040" w:hanging="360"/>
      </w:pPr>
    </w:lvl>
    <w:lvl w:ilvl="7" w:tplc="31697542" w:tentative="1">
      <w:start w:val="1"/>
      <w:numFmt w:val="lowerLetter"/>
      <w:lvlText w:val="%8."/>
      <w:lvlJc w:val="left"/>
      <w:pPr>
        <w:ind w:left="5760" w:hanging="360"/>
      </w:pPr>
    </w:lvl>
    <w:lvl w:ilvl="8" w:tplc="31697542" w:tentative="1">
      <w:start w:val="1"/>
      <w:numFmt w:val="lowerRoman"/>
      <w:lvlText w:val="%9."/>
      <w:lvlJc w:val="right"/>
      <w:pPr>
        <w:ind w:left="6480" w:hanging="180"/>
      </w:pPr>
    </w:lvl>
  </w:abstractNum>
  <w:abstractNum w:abstractNumId="47325203">
    <w:multiLevelType w:val="hybridMultilevel"/>
    <w:lvl w:ilvl="0" w:tplc="21801330">
      <w:start w:val="1"/>
      <w:numFmt w:val="decimal"/>
      <w:lvlText w:val="%1."/>
      <w:lvlJc w:val="left"/>
      <w:pPr>
        <w:ind w:left="720" w:hanging="360"/>
      </w:pPr>
    </w:lvl>
    <w:lvl w:ilvl="1" w:tplc="21801330" w:tentative="1">
      <w:start w:val="1"/>
      <w:numFmt w:val="lowerLetter"/>
      <w:lvlText w:val="%2."/>
      <w:lvlJc w:val="left"/>
      <w:pPr>
        <w:ind w:left="1440" w:hanging="360"/>
      </w:pPr>
    </w:lvl>
    <w:lvl w:ilvl="2" w:tplc="21801330" w:tentative="1">
      <w:start w:val="1"/>
      <w:numFmt w:val="lowerRoman"/>
      <w:lvlText w:val="%3."/>
      <w:lvlJc w:val="right"/>
      <w:pPr>
        <w:ind w:left="2160" w:hanging="180"/>
      </w:pPr>
    </w:lvl>
    <w:lvl w:ilvl="3" w:tplc="21801330" w:tentative="1">
      <w:start w:val="1"/>
      <w:numFmt w:val="decimal"/>
      <w:lvlText w:val="%4."/>
      <w:lvlJc w:val="left"/>
      <w:pPr>
        <w:ind w:left="2880" w:hanging="360"/>
      </w:pPr>
    </w:lvl>
    <w:lvl w:ilvl="4" w:tplc="21801330" w:tentative="1">
      <w:start w:val="1"/>
      <w:numFmt w:val="lowerLetter"/>
      <w:lvlText w:val="%5."/>
      <w:lvlJc w:val="left"/>
      <w:pPr>
        <w:ind w:left="3600" w:hanging="360"/>
      </w:pPr>
    </w:lvl>
    <w:lvl w:ilvl="5" w:tplc="21801330" w:tentative="1">
      <w:start w:val="1"/>
      <w:numFmt w:val="lowerRoman"/>
      <w:lvlText w:val="%6."/>
      <w:lvlJc w:val="right"/>
      <w:pPr>
        <w:ind w:left="4320" w:hanging="180"/>
      </w:pPr>
    </w:lvl>
    <w:lvl w:ilvl="6" w:tplc="21801330" w:tentative="1">
      <w:start w:val="1"/>
      <w:numFmt w:val="decimal"/>
      <w:lvlText w:val="%7."/>
      <w:lvlJc w:val="left"/>
      <w:pPr>
        <w:ind w:left="5040" w:hanging="360"/>
      </w:pPr>
    </w:lvl>
    <w:lvl w:ilvl="7" w:tplc="21801330" w:tentative="1">
      <w:start w:val="1"/>
      <w:numFmt w:val="lowerLetter"/>
      <w:lvlText w:val="%8."/>
      <w:lvlJc w:val="left"/>
      <w:pPr>
        <w:ind w:left="5760" w:hanging="360"/>
      </w:pPr>
    </w:lvl>
    <w:lvl w:ilvl="8" w:tplc="21801330" w:tentative="1">
      <w:start w:val="1"/>
      <w:numFmt w:val="lowerRoman"/>
      <w:lvlText w:val="%9."/>
      <w:lvlJc w:val="right"/>
      <w:pPr>
        <w:ind w:left="6480" w:hanging="180"/>
      </w:pPr>
    </w:lvl>
  </w:abstractNum>
  <w:abstractNum w:abstractNumId="47325202">
    <w:multiLevelType w:val="hybridMultilevel"/>
    <w:lvl w:ilvl="0" w:tplc="83872616">
      <w:start w:val="1"/>
      <w:numFmt w:val="decimal"/>
      <w:lvlText w:val="%1."/>
      <w:lvlJc w:val="left"/>
      <w:pPr>
        <w:ind w:left="720" w:hanging="360"/>
      </w:pPr>
    </w:lvl>
    <w:lvl w:ilvl="1" w:tplc="83872616" w:tentative="1">
      <w:start w:val="1"/>
      <w:numFmt w:val="lowerLetter"/>
      <w:lvlText w:val="%2."/>
      <w:lvlJc w:val="left"/>
      <w:pPr>
        <w:ind w:left="1440" w:hanging="360"/>
      </w:pPr>
    </w:lvl>
    <w:lvl w:ilvl="2" w:tplc="83872616" w:tentative="1">
      <w:start w:val="1"/>
      <w:numFmt w:val="lowerRoman"/>
      <w:lvlText w:val="%3."/>
      <w:lvlJc w:val="right"/>
      <w:pPr>
        <w:ind w:left="2160" w:hanging="180"/>
      </w:pPr>
    </w:lvl>
    <w:lvl w:ilvl="3" w:tplc="83872616" w:tentative="1">
      <w:start w:val="1"/>
      <w:numFmt w:val="decimal"/>
      <w:lvlText w:val="%4."/>
      <w:lvlJc w:val="left"/>
      <w:pPr>
        <w:ind w:left="2880" w:hanging="360"/>
      </w:pPr>
    </w:lvl>
    <w:lvl w:ilvl="4" w:tplc="83872616" w:tentative="1">
      <w:start w:val="1"/>
      <w:numFmt w:val="lowerLetter"/>
      <w:lvlText w:val="%5."/>
      <w:lvlJc w:val="left"/>
      <w:pPr>
        <w:ind w:left="3600" w:hanging="360"/>
      </w:pPr>
    </w:lvl>
    <w:lvl w:ilvl="5" w:tplc="83872616" w:tentative="1">
      <w:start w:val="1"/>
      <w:numFmt w:val="lowerRoman"/>
      <w:lvlText w:val="%6."/>
      <w:lvlJc w:val="right"/>
      <w:pPr>
        <w:ind w:left="4320" w:hanging="180"/>
      </w:pPr>
    </w:lvl>
    <w:lvl w:ilvl="6" w:tplc="83872616" w:tentative="1">
      <w:start w:val="1"/>
      <w:numFmt w:val="decimal"/>
      <w:lvlText w:val="%7."/>
      <w:lvlJc w:val="left"/>
      <w:pPr>
        <w:ind w:left="5040" w:hanging="360"/>
      </w:pPr>
    </w:lvl>
    <w:lvl w:ilvl="7" w:tplc="83872616" w:tentative="1">
      <w:start w:val="1"/>
      <w:numFmt w:val="lowerLetter"/>
      <w:lvlText w:val="%8."/>
      <w:lvlJc w:val="left"/>
      <w:pPr>
        <w:ind w:left="5760" w:hanging="360"/>
      </w:pPr>
    </w:lvl>
    <w:lvl w:ilvl="8" w:tplc="83872616" w:tentative="1">
      <w:start w:val="1"/>
      <w:numFmt w:val="lowerRoman"/>
      <w:lvlText w:val="%9."/>
      <w:lvlJc w:val="right"/>
      <w:pPr>
        <w:ind w:left="6480" w:hanging="180"/>
      </w:pPr>
    </w:lvl>
  </w:abstractNum>
  <w:abstractNum w:abstractNumId="47325201">
    <w:multiLevelType w:val="hybridMultilevel"/>
    <w:lvl w:ilvl="0" w:tplc="15439102">
      <w:start w:val="1"/>
      <w:numFmt w:val="decimal"/>
      <w:lvlText w:val="%1."/>
      <w:lvlJc w:val="left"/>
      <w:pPr>
        <w:ind w:left="720" w:hanging="360"/>
      </w:pPr>
    </w:lvl>
    <w:lvl w:ilvl="1" w:tplc="15439102" w:tentative="1">
      <w:start w:val="1"/>
      <w:numFmt w:val="lowerLetter"/>
      <w:lvlText w:val="%2."/>
      <w:lvlJc w:val="left"/>
      <w:pPr>
        <w:ind w:left="1440" w:hanging="360"/>
      </w:pPr>
    </w:lvl>
    <w:lvl w:ilvl="2" w:tplc="15439102" w:tentative="1">
      <w:start w:val="1"/>
      <w:numFmt w:val="lowerRoman"/>
      <w:lvlText w:val="%3."/>
      <w:lvlJc w:val="right"/>
      <w:pPr>
        <w:ind w:left="2160" w:hanging="180"/>
      </w:pPr>
    </w:lvl>
    <w:lvl w:ilvl="3" w:tplc="15439102" w:tentative="1">
      <w:start w:val="1"/>
      <w:numFmt w:val="decimal"/>
      <w:lvlText w:val="%4."/>
      <w:lvlJc w:val="left"/>
      <w:pPr>
        <w:ind w:left="2880" w:hanging="360"/>
      </w:pPr>
    </w:lvl>
    <w:lvl w:ilvl="4" w:tplc="15439102" w:tentative="1">
      <w:start w:val="1"/>
      <w:numFmt w:val="lowerLetter"/>
      <w:lvlText w:val="%5."/>
      <w:lvlJc w:val="left"/>
      <w:pPr>
        <w:ind w:left="3600" w:hanging="360"/>
      </w:pPr>
    </w:lvl>
    <w:lvl w:ilvl="5" w:tplc="15439102" w:tentative="1">
      <w:start w:val="1"/>
      <w:numFmt w:val="lowerRoman"/>
      <w:lvlText w:val="%6."/>
      <w:lvlJc w:val="right"/>
      <w:pPr>
        <w:ind w:left="4320" w:hanging="180"/>
      </w:pPr>
    </w:lvl>
    <w:lvl w:ilvl="6" w:tplc="15439102" w:tentative="1">
      <w:start w:val="1"/>
      <w:numFmt w:val="decimal"/>
      <w:lvlText w:val="%7."/>
      <w:lvlJc w:val="left"/>
      <w:pPr>
        <w:ind w:left="5040" w:hanging="360"/>
      </w:pPr>
    </w:lvl>
    <w:lvl w:ilvl="7" w:tplc="15439102" w:tentative="1">
      <w:start w:val="1"/>
      <w:numFmt w:val="lowerLetter"/>
      <w:lvlText w:val="%8."/>
      <w:lvlJc w:val="left"/>
      <w:pPr>
        <w:ind w:left="5760" w:hanging="360"/>
      </w:pPr>
    </w:lvl>
    <w:lvl w:ilvl="8" w:tplc="15439102" w:tentative="1">
      <w:start w:val="1"/>
      <w:numFmt w:val="lowerRoman"/>
      <w:lvlText w:val="%9."/>
      <w:lvlJc w:val="right"/>
      <w:pPr>
        <w:ind w:left="6480" w:hanging="180"/>
      </w:pPr>
    </w:lvl>
  </w:abstractNum>
  <w:abstractNum w:abstractNumId="47325200">
    <w:multiLevelType w:val="hybridMultilevel"/>
    <w:lvl w:ilvl="0" w:tplc="47266595">
      <w:start w:val="1"/>
      <w:numFmt w:val="decimal"/>
      <w:lvlText w:val="%1."/>
      <w:lvlJc w:val="left"/>
      <w:pPr>
        <w:ind w:left="720" w:hanging="360"/>
      </w:pPr>
    </w:lvl>
    <w:lvl w:ilvl="1" w:tplc="47266595" w:tentative="1">
      <w:start w:val="1"/>
      <w:numFmt w:val="lowerLetter"/>
      <w:lvlText w:val="%2."/>
      <w:lvlJc w:val="left"/>
      <w:pPr>
        <w:ind w:left="1440" w:hanging="360"/>
      </w:pPr>
    </w:lvl>
    <w:lvl w:ilvl="2" w:tplc="47266595" w:tentative="1">
      <w:start w:val="1"/>
      <w:numFmt w:val="lowerRoman"/>
      <w:lvlText w:val="%3."/>
      <w:lvlJc w:val="right"/>
      <w:pPr>
        <w:ind w:left="2160" w:hanging="180"/>
      </w:pPr>
    </w:lvl>
    <w:lvl w:ilvl="3" w:tplc="47266595" w:tentative="1">
      <w:start w:val="1"/>
      <w:numFmt w:val="decimal"/>
      <w:lvlText w:val="%4."/>
      <w:lvlJc w:val="left"/>
      <w:pPr>
        <w:ind w:left="2880" w:hanging="360"/>
      </w:pPr>
    </w:lvl>
    <w:lvl w:ilvl="4" w:tplc="47266595" w:tentative="1">
      <w:start w:val="1"/>
      <w:numFmt w:val="lowerLetter"/>
      <w:lvlText w:val="%5."/>
      <w:lvlJc w:val="left"/>
      <w:pPr>
        <w:ind w:left="3600" w:hanging="360"/>
      </w:pPr>
    </w:lvl>
    <w:lvl w:ilvl="5" w:tplc="47266595" w:tentative="1">
      <w:start w:val="1"/>
      <w:numFmt w:val="lowerRoman"/>
      <w:lvlText w:val="%6."/>
      <w:lvlJc w:val="right"/>
      <w:pPr>
        <w:ind w:left="4320" w:hanging="180"/>
      </w:pPr>
    </w:lvl>
    <w:lvl w:ilvl="6" w:tplc="47266595" w:tentative="1">
      <w:start w:val="1"/>
      <w:numFmt w:val="decimal"/>
      <w:lvlText w:val="%7."/>
      <w:lvlJc w:val="left"/>
      <w:pPr>
        <w:ind w:left="5040" w:hanging="360"/>
      </w:pPr>
    </w:lvl>
    <w:lvl w:ilvl="7" w:tplc="47266595" w:tentative="1">
      <w:start w:val="1"/>
      <w:numFmt w:val="lowerLetter"/>
      <w:lvlText w:val="%8."/>
      <w:lvlJc w:val="left"/>
      <w:pPr>
        <w:ind w:left="5760" w:hanging="360"/>
      </w:pPr>
    </w:lvl>
    <w:lvl w:ilvl="8" w:tplc="47266595" w:tentative="1">
      <w:start w:val="1"/>
      <w:numFmt w:val="lowerRoman"/>
      <w:lvlText w:val="%9."/>
      <w:lvlJc w:val="right"/>
      <w:pPr>
        <w:ind w:left="6480" w:hanging="180"/>
      </w:pPr>
    </w:lvl>
  </w:abstractNum>
  <w:abstractNum w:abstractNumId="47325199">
    <w:multiLevelType w:val="hybridMultilevel"/>
    <w:lvl w:ilvl="0" w:tplc="40169947">
      <w:start w:val="1"/>
      <w:numFmt w:val="decimal"/>
      <w:lvlText w:val="%1."/>
      <w:lvlJc w:val="left"/>
      <w:pPr>
        <w:ind w:left="720" w:hanging="360"/>
      </w:pPr>
    </w:lvl>
    <w:lvl w:ilvl="1" w:tplc="40169947" w:tentative="1">
      <w:start w:val="1"/>
      <w:numFmt w:val="lowerLetter"/>
      <w:lvlText w:val="%2."/>
      <w:lvlJc w:val="left"/>
      <w:pPr>
        <w:ind w:left="1440" w:hanging="360"/>
      </w:pPr>
    </w:lvl>
    <w:lvl w:ilvl="2" w:tplc="40169947" w:tentative="1">
      <w:start w:val="1"/>
      <w:numFmt w:val="lowerRoman"/>
      <w:lvlText w:val="%3."/>
      <w:lvlJc w:val="right"/>
      <w:pPr>
        <w:ind w:left="2160" w:hanging="180"/>
      </w:pPr>
    </w:lvl>
    <w:lvl w:ilvl="3" w:tplc="40169947" w:tentative="1">
      <w:start w:val="1"/>
      <w:numFmt w:val="decimal"/>
      <w:lvlText w:val="%4."/>
      <w:lvlJc w:val="left"/>
      <w:pPr>
        <w:ind w:left="2880" w:hanging="360"/>
      </w:pPr>
    </w:lvl>
    <w:lvl w:ilvl="4" w:tplc="40169947" w:tentative="1">
      <w:start w:val="1"/>
      <w:numFmt w:val="lowerLetter"/>
      <w:lvlText w:val="%5."/>
      <w:lvlJc w:val="left"/>
      <w:pPr>
        <w:ind w:left="3600" w:hanging="360"/>
      </w:pPr>
    </w:lvl>
    <w:lvl w:ilvl="5" w:tplc="40169947" w:tentative="1">
      <w:start w:val="1"/>
      <w:numFmt w:val="lowerRoman"/>
      <w:lvlText w:val="%6."/>
      <w:lvlJc w:val="right"/>
      <w:pPr>
        <w:ind w:left="4320" w:hanging="180"/>
      </w:pPr>
    </w:lvl>
    <w:lvl w:ilvl="6" w:tplc="40169947" w:tentative="1">
      <w:start w:val="1"/>
      <w:numFmt w:val="decimal"/>
      <w:lvlText w:val="%7."/>
      <w:lvlJc w:val="left"/>
      <w:pPr>
        <w:ind w:left="5040" w:hanging="360"/>
      </w:pPr>
    </w:lvl>
    <w:lvl w:ilvl="7" w:tplc="40169947" w:tentative="1">
      <w:start w:val="1"/>
      <w:numFmt w:val="lowerLetter"/>
      <w:lvlText w:val="%8."/>
      <w:lvlJc w:val="left"/>
      <w:pPr>
        <w:ind w:left="5760" w:hanging="360"/>
      </w:pPr>
    </w:lvl>
    <w:lvl w:ilvl="8" w:tplc="40169947" w:tentative="1">
      <w:start w:val="1"/>
      <w:numFmt w:val="lowerRoman"/>
      <w:lvlText w:val="%9."/>
      <w:lvlJc w:val="right"/>
      <w:pPr>
        <w:ind w:left="6480" w:hanging="180"/>
      </w:pPr>
    </w:lvl>
  </w:abstractNum>
  <w:abstractNum w:abstractNumId="47325198">
    <w:multiLevelType w:val="hybridMultilevel"/>
    <w:lvl w:ilvl="0" w:tplc="63145493">
      <w:start w:val="1"/>
      <w:numFmt w:val="decimal"/>
      <w:lvlText w:val="%1."/>
      <w:lvlJc w:val="left"/>
      <w:pPr>
        <w:ind w:left="720" w:hanging="360"/>
      </w:pPr>
    </w:lvl>
    <w:lvl w:ilvl="1" w:tplc="63145493" w:tentative="1">
      <w:start w:val="1"/>
      <w:numFmt w:val="lowerLetter"/>
      <w:lvlText w:val="%2."/>
      <w:lvlJc w:val="left"/>
      <w:pPr>
        <w:ind w:left="1440" w:hanging="360"/>
      </w:pPr>
    </w:lvl>
    <w:lvl w:ilvl="2" w:tplc="63145493" w:tentative="1">
      <w:start w:val="1"/>
      <w:numFmt w:val="lowerRoman"/>
      <w:lvlText w:val="%3."/>
      <w:lvlJc w:val="right"/>
      <w:pPr>
        <w:ind w:left="2160" w:hanging="180"/>
      </w:pPr>
    </w:lvl>
    <w:lvl w:ilvl="3" w:tplc="63145493" w:tentative="1">
      <w:start w:val="1"/>
      <w:numFmt w:val="decimal"/>
      <w:lvlText w:val="%4."/>
      <w:lvlJc w:val="left"/>
      <w:pPr>
        <w:ind w:left="2880" w:hanging="360"/>
      </w:pPr>
    </w:lvl>
    <w:lvl w:ilvl="4" w:tplc="63145493" w:tentative="1">
      <w:start w:val="1"/>
      <w:numFmt w:val="lowerLetter"/>
      <w:lvlText w:val="%5."/>
      <w:lvlJc w:val="left"/>
      <w:pPr>
        <w:ind w:left="3600" w:hanging="360"/>
      </w:pPr>
    </w:lvl>
    <w:lvl w:ilvl="5" w:tplc="63145493" w:tentative="1">
      <w:start w:val="1"/>
      <w:numFmt w:val="lowerRoman"/>
      <w:lvlText w:val="%6."/>
      <w:lvlJc w:val="right"/>
      <w:pPr>
        <w:ind w:left="4320" w:hanging="180"/>
      </w:pPr>
    </w:lvl>
    <w:lvl w:ilvl="6" w:tplc="63145493" w:tentative="1">
      <w:start w:val="1"/>
      <w:numFmt w:val="decimal"/>
      <w:lvlText w:val="%7."/>
      <w:lvlJc w:val="left"/>
      <w:pPr>
        <w:ind w:left="5040" w:hanging="360"/>
      </w:pPr>
    </w:lvl>
    <w:lvl w:ilvl="7" w:tplc="63145493" w:tentative="1">
      <w:start w:val="1"/>
      <w:numFmt w:val="lowerLetter"/>
      <w:lvlText w:val="%8."/>
      <w:lvlJc w:val="left"/>
      <w:pPr>
        <w:ind w:left="5760" w:hanging="360"/>
      </w:pPr>
    </w:lvl>
    <w:lvl w:ilvl="8" w:tplc="63145493" w:tentative="1">
      <w:start w:val="1"/>
      <w:numFmt w:val="lowerRoman"/>
      <w:lvlText w:val="%9."/>
      <w:lvlJc w:val="right"/>
      <w:pPr>
        <w:ind w:left="6480" w:hanging="180"/>
      </w:pPr>
    </w:lvl>
  </w:abstractNum>
  <w:abstractNum w:abstractNumId="47325197">
    <w:multiLevelType w:val="hybridMultilevel"/>
    <w:lvl w:ilvl="0" w:tplc="38610367">
      <w:start w:val="1"/>
      <w:numFmt w:val="decimal"/>
      <w:lvlText w:val="%1."/>
      <w:lvlJc w:val="left"/>
      <w:pPr>
        <w:ind w:left="720" w:hanging="360"/>
      </w:pPr>
    </w:lvl>
    <w:lvl w:ilvl="1" w:tplc="38610367" w:tentative="1">
      <w:start w:val="1"/>
      <w:numFmt w:val="lowerLetter"/>
      <w:lvlText w:val="%2."/>
      <w:lvlJc w:val="left"/>
      <w:pPr>
        <w:ind w:left="1440" w:hanging="360"/>
      </w:pPr>
    </w:lvl>
    <w:lvl w:ilvl="2" w:tplc="38610367" w:tentative="1">
      <w:start w:val="1"/>
      <w:numFmt w:val="lowerRoman"/>
      <w:lvlText w:val="%3."/>
      <w:lvlJc w:val="right"/>
      <w:pPr>
        <w:ind w:left="2160" w:hanging="180"/>
      </w:pPr>
    </w:lvl>
    <w:lvl w:ilvl="3" w:tplc="38610367" w:tentative="1">
      <w:start w:val="1"/>
      <w:numFmt w:val="decimal"/>
      <w:lvlText w:val="%4."/>
      <w:lvlJc w:val="left"/>
      <w:pPr>
        <w:ind w:left="2880" w:hanging="360"/>
      </w:pPr>
    </w:lvl>
    <w:lvl w:ilvl="4" w:tplc="38610367" w:tentative="1">
      <w:start w:val="1"/>
      <w:numFmt w:val="lowerLetter"/>
      <w:lvlText w:val="%5."/>
      <w:lvlJc w:val="left"/>
      <w:pPr>
        <w:ind w:left="3600" w:hanging="360"/>
      </w:pPr>
    </w:lvl>
    <w:lvl w:ilvl="5" w:tplc="38610367" w:tentative="1">
      <w:start w:val="1"/>
      <w:numFmt w:val="lowerRoman"/>
      <w:lvlText w:val="%6."/>
      <w:lvlJc w:val="right"/>
      <w:pPr>
        <w:ind w:left="4320" w:hanging="180"/>
      </w:pPr>
    </w:lvl>
    <w:lvl w:ilvl="6" w:tplc="38610367" w:tentative="1">
      <w:start w:val="1"/>
      <w:numFmt w:val="decimal"/>
      <w:lvlText w:val="%7."/>
      <w:lvlJc w:val="left"/>
      <w:pPr>
        <w:ind w:left="5040" w:hanging="360"/>
      </w:pPr>
    </w:lvl>
    <w:lvl w:ilvl="7" w:tplc="38610367" w:tentative="1">
      <w:start w:val="1"/>
      <w:numFmt w:val="lowerLetter"/>
      <w:lvlText w:val="%8."/>
      <w:lvlJc w:val="left"/>
      <w:pPr>
        <w:ind w:left="5760" w:hanging="360"/>
      </w:pPr>
    </w:lvl>
    <w:lvl w:ilvl="8" w:tplc="38610367" w:tentative="1">
      <w:start w:val="1"/>
      <w:numFmt w:val="lowerRoman"/>
      <w:lvlText w:val="%9."/>
      <w:lvlJc w:val="right"/>
      <w:pPr>
        <w:ind w:left="6480" w:hanging="180"/>
      </w:pPr>
    </w:lvl>
  </w:abstractNum>
  <w:abstractNum w:abstractNumId="47325196">
    <w:multiLevelType w:val="hybridMultilevel"/>
    <w:lvl w:ilvl="0" w:tplc="10935810">
      <w:start w:val="1"/>
      <w:numFmt w:val="decimal"/>
      <w:lvlText w:val="%1."/>
      <w:lvlJc w:val="left"/>
      <w:pPr>
        <w:ind w:left="720" w:hanging="360"/>
      </w:pPr>
    </w:lvl>
    <w:lvl w:ilvl="1" w:tplc="10935810" w:tentative="1">
      <w:start w:val="1"/>
      <w:numFmt w:val="lowerLetter"/>
      <w:lvlText w:val="%2."/>
      <w:lvlJc w:val="left"/>
      <w:pPr>
        <w:ind w:left="1440" w:hanging="360"/>
      </w:pPr>
    </w:lvl>
    <w:lvl w:ilvl="2" w:tplc="10935810" w:tentative="1">
      <w:start w:val="1"/>
      <w:numFmt w:val="lowerRoman"/>
      <w:lvlText w:val="%3."/>
      <w:lvlJc w:val="right"/>
      <w:pPr>
        <w:ind w:left="2160" w:hanging="180"/>
      </w:pPr>
    </w:lvl>
    <w:lvl w:ilvl="3" w:tplc="10935810" w:tentative="1">
      <w:start w:val="1"/>
      <w:numFmt w:val="decimal"/>
      <w:lvlText w:val="%4."/>
      <w:lvlJc w:val="left"/>
      <w:pPr>
        <w:ind w:left="2880" w:hanging="360"/>
      </w:pPr>
    </w:lvl>
    <w:lvl w:ilvl="4" w:tplc="10935810" w:tentative="1">
      <w:start w:val="1"/>
      <w:numFmt w:val="lowerLetter"/>
      <w:lvlText w:val="%5."/>
      <w:lvlJc w:val="left"/>
      <w:pPr>
        <w:ind w:left="3600" w:hanging="360"/>
      </w:pPr>
    </w:lvl>
    <w:lvl w:ilvl="5" w:tplc="10935810" w:tentative="1">
      <w:start w:val="1"/>
      <w:numFmt w:val="lowerRoman"/>
      <w:lvlText w:val="%6."/>
      <w:lvlJc w:val="right"/>
      <w:pPr>
        <w:ind w:left="4320" w:hanging="180"/>
      </w:pPr>
    </w:lvl>
    <w:lvl w:ilvl="6" w:tplc="10935810" w:tentative="1">
      <w:start w:val="1"/>
      <w:numFmt w:val="decimal"/>
      <w:lvlText w:val="%7."/>
      <w:lvlJc w:val="left"/>
      <w:pPr>
        <w:ind w:left="5040" w:hanging="360"/>
      </w:pPr>
    </w:lvl>
    <w:lvl w:ilvl="7" w:tplc="10935810" w:tentative="1">
      <w:start w:val="1"/>
      <w:numFmt w:val="lowerLetter"/>
      <w:lvlText w:val="%8."/>
      <w:lvlJc w:val="left"/>
      <w:pPr>
        <w:ind w:left="5760" w:hanging="360"/>
      </w:pPr>
    </w:lvl>
    <w:lvl w:ilvl="8" w:tplc="10935810" w:tentative="1">
      <w:start w:val="1"/>
      <w:numFmt w:val="lowerRoman"/>
      <w:lvlText w:val="%9."/>
      <w:lvlJc w:val="right"/>
      <w:pPr>
        <w:ind w:left="6480" w:hanging="180"/>
      </w:pPr>
    </w:lvl>
  </w:abstractNum>
  <w:abstractNum w:abstractNumId="47325195">
    <w:multiLevelType w:val="hybridMultilevel"/>
    <w:lvl w:ilvl="0" w:tplc="55818554">
      <w:start w:val="1"/>
      <w:numFmt w:val="decimal"/>
      <w:lvlText w:val="%1."/>
      <w:lvlJc w:val="left"/>
      <w:pPr>
        <w:ind w:left="720" w:hanging="360"/>
      </w:pPr>
    </w:lvl>
    <w:lvl w:ilvl="1" w:tplc="55818554" w:tentative="1">
      <w:start w:val="1"/>
      <w:numFmt w:val="lowerLetter"/>
      <w:lvlText w:val="%2."/>
      <w:lvlJc w:val="left"/>
      <w:pPr>
        <w:ind w:left="1440" w:hanging="360"/>
      </w:pPr>
    </w:lvl>
    <w:lvl w:ilvl="2" w:tplc="55818554" w:tentative="1">
      <w:start w:val="1"/>
      <w:numFmt w:val="lowerRoman"/>
      <w:lvlText w:val="%3."/>
      <w:lvlJc w:val="right"/>
      <w:pPr>
        <w:ind w:left="2160" w:hanging="180"/>
      </w:pPr>
    </w:lvl>
    <w:lvl w:ilvl="3" w:tplc="55818554" w:tentative="1">
      <w:start w:val="1"/>
      <w:numFmt w:val="decimal"/>
      <w:lvlText w:val="%4."/>
      <w:lvlJc w:val="left"/>
      <w:pPr>
        <w:ind w:left="2880" w:hanging="360"/>
      </w:pPr>
    </w:lvl>
    <w:lvl w:ilvl="4" w:tplc="55818554" w:tentative="1">
      <w:start w:val="1"/>
      <w:numFmt w:val="lowerLetter"/>
      <w:lvlText w:val="%5."/>
      <w:lvlJc w:val="left"/>
      <w:pPr>
        <w:ind w:left="3600" w:hanging="360"/>
      </w:pPr>
    </w:lvl>
    <w:lvl w:ilvl="5" w:tplc="55818554" w:tentative="1">
      <w:start w:val="1"/>
      <w:numFmt w:val="lowerRoman"/>
      <w:lvlText w:val="%6."/>
      <w:lvlJc w:val="right"/>
      <w:pPr>
        <w:ind w:left="4320" w:hanging="180"/>
      </w:pPr>
    </w:lvl>
    <w:lvl w:ilvl="6" w:tplc="55818554" w:tentative="1">
      <w:start w:val="1"/>
      <w:numFmt w:val="decimal"/>
      <w:lvlText w:val="%7."/>
      <w:lvlJc w:val="left"/>
      <w:pPr>
        <w:ind w:left="5040" w:hanging="360"/>
      </w:pPr>
    </w:lvl>
    <w:lvl w:ilvl="7" w:tplc="55818554" w:tentative="1">
      <w:start w:val="1"/>
      <w:numFmt w:val="lowerLetter"/>
      <w:lvlText w:val="%8."/>
      <w:lvlJc w:val="left"/>
      <w:pPr>
        <w:ind w:left="5760" w:hanging="360"/>
      </w:pPr>
    </w:lvl>
    <w:lvl w:ilvl="8" w:tplc="55818554" w:tentative="1">
      <w:start w:val="1"/>
      <w:numFmt w:val="lowerRoman"/>
      <w:lvlText w:val="%9."/>
      <w:lvlJc w:val="right"/>
      <w:pPr>
        <w:ind w:left="6480" w:hanging="180"/>
      </w:pPr>
    </w:lvl>
  </w:abstractNum>
  <w:abstractNum w:abstractNumId="47325194">
    <w:multiLevelType w:val="hybridMultilevel"/>
    <w:lvl w:ilvl="0" w:tplc="38135015">
      <w:start w:val="1"/>
      <w:numFmt w:val="decimal"/>
      <w:lvlText w:val="%1."/>
      <w:lvlJc w:val="left"/>
      <w:pPr>
        <w:ind w:left="720" w:hanging="360"/>
      </w:pPr>
    </w:lvl>
    <w:lvl w:ilvl="1" w:tplc="38135015" w:tentative="1">
      <w:start w:val="1"/>
      <w:numFmt w:val="lowerLetter"/>
      <w:lvlText w:val="%2."/>
      <w:lvlJc w:val="left"/>
      <w:pPr>
        <w:ind w:left="1440" w:hanging="360"/>
      </w:pPr>
    </w:lvl>
    <w:lvl w:ilvl="2" w:tplc="38135015" w:tentative="1">
      <w:start w:val="1"/>
      <w:numFmt w:val="lowerRoman"/>
      <w:lvlText w:val="%3."/>
      <w:lvlJc w:val="right"/>
      <w:pPr>
        <w:ind w:left="2160" w:hanging="180"/>
      </w:pPr>
    </w:lvl>
    <w:lvl w:ilvl="3" w:tplc="38135015" w:tentative="1">
      <w:start w:val="1"/>
      <w:numFmt w:val="decimal"/>
      <w:lvlText w:val="%4."/>
      <w:lvlJc w:val="left"/>
      <w:pPr>
        <w:ind w:left="2880" w:hanging="360"/>
      </w:pPr>
    </w:lvl>
    <w:lvl w:ilvl="4" w:tplc="38135015" w:tentative="1">
      <w:start w:val="1"/>
      <w:numFmt w:val="lowerLetter"/>
      <w:lvlText w:val="%5."/>
      <w:lvlJc w:val="left"/>
      <w:pPr>
        <w:ind w:left="3600" w:hanging="360"/>
      </w:pPr>
    </w:lvl>
    <w:lvl w:ilvl="5" w:tplc="38135015" w:tentative="1">
      <w:start w:val="1"/>
      <w:numFmt w:val="lowerRoman"/>
      <w:lvlText w:val="%6."/>
      <w:lvlJc w:val="right"/>
      <w:pPr>
        <w:ind w:left="4320" w:hanging="180"/>
      </w:pPr>
    </w:lvl>
    <w:lvl w:ilvl="6" w:tplc="38135015" w:tentative="1">
      <w:start w:val="1"/>
      <w:numFmt w:val="decimal"/>
      <w:lvlText w:val="%7."/>
      <w:lvlJc w:val="left"/>
      <w:pPr>
        <w:ind w:left="5040" w:hanging="360"/>
      </w:pPr>
    </w:lvl>
    <w:lvl w:ilvl="7" w:tplc="38135015" w:tentative="1">
      <w:start w:val="1"/>
      <w:numFmt w:val="lowerLetter"/>
      <w:lvlText w:val="%8."/>
      <w:lvlJc w:val="left"/>
      <w:pPr>
        <w:ind w:left="5760" w:hanging="360"/>
      </w:pPr>
    </w:lvl>
    <w:lvl w:ilvl="8" w:tplc="38135015" w:tentative="1">
      <w:start w:val="1"/>
      <w:numFmt w:val="lowerRoman"/>
      <w:lvlText w:val="%9."/>
      <w:lvlJc w:val="right"/>
      <w:pPr>
        <w:ind w:left="6480" w:hanging="180"/>
      </w:pPr>
    </w:lvl>
  </w:abstractNum>
  <w:abstractNum w:abstractNumId="47325193">
    <w:multiLevelType w:val="hybridMultilevel"/>
    <w:lvl w:ilvl="0" w:tplc="22460183">
      <w:start w:val="1"/>
      <w:numFmt w:val="decimal"/>
      <w:lvlText w:val="%1."/>
      <w:lvlJc w:val="left"/>
      <w:pPr>
        <w:ind w:left="720" w:hanging="360"/>
      </w:pPr>
    </w:lvl>
    <w:lvl w:ilvl="1" w:tplc="22460183" w:tentative="1">
      <w:start w:val="1"/>
      <w:numFmt w:val="lowerLetter"/>
      <w:lvlText w:val="%2."/>
      <w:lvlJc w:val="left"/>
      <w:pPr>
        <w:ind w:left="1440" w:hanging="360"/>
      </w:pPr>
    </w:lvl>
    <w:lvl w:ilvl="2" w:tplc="22460183" w:tentative="1">
      <w:start w:val="1"/>
      <w:numFmt w:val="lowerRoman"/>
      <w:lvlText w:val="%3."/>
      <w:lvlJc w:val="right"/>
      <w:pPr>
        <w:ind w:left="2160" w:hanging="180"/>
      </w:pPr>
    </w:lvl>
    <w:lvl w:ilvl="3" w:tplc="22460183" w:tentative="1">
      <w:start w:val="1"/>
      <w:numFmt w:val="decimal"/>
      <w:lvlText w:val="%4."/>
      <w:lvlJc w:val="left"/>
      <w:pPr>
        <w:ind w:left="2880" w:hanging="360"/>
      </w:pPr>
    </w:lvl>
    <w:lvl w:ilvl="4" w:tplc="22460183" w:tentative="1">
      <w:start w:val="1"/>
      <w:numFmt w:val="lowerLetter"/>
      <w:lvlText w:val="%5."/>
      <w:lvlJc w:val="left"/>
      <w:pPr>
        <w:ind w:left="3600" w:hanging="360"/>
      </w:pPr>
    </w:lvl>
    <w:lvl w:ilvl="5" w:tplc="22460183" w:tentative="1">
      <w:start w:val="1"/>
      <w:numFmt w:val="lowerRoman"/>
      <w:lvlText w:val="%6."/>
      <w:lvlJc w:val="right"/>
      <w:pPr>
        <w:ind w:left="4320" w:hanging="180"/>
      </w:pPr>
    </w:lvl>
    <w:lvl w:ilvl="6" w:tplc="22460183" w:tentative="1">
      <w:start w:val="1"/>
      <w:numFmt w:val="decimal"/>
      <w:lvlText w:val="%7."/>
      <w:lvlJc w:val="left"/>
      <w:pPr>
        <w:ind w:left="5040" w:hanging="360"/>
      </w:pPr>
    </w:lvl>
    <w:lvl w:ilvl="7" w:tplc="22460183" w:tentative="1">
      <w:start w:val="1"/>
      <w:numFmt w:val="lowerLetter"/>
      <w:lvlText w:val="%8."/>
      <w:lvlJc w:val="left"/>
      <w:pPr>
        <w:ind w:left="5760" w:hanging="360"/>
      </w:pPr>
    </w:lvl>
    <w:lvl w:ilvl="8" w:tplc="22460183" w:tentative="1">
      <w:start w:val="1"/>
      <w:numFmt w:val="lowerRoman"/>
      <w:lvlText w:val="%9."/>
      <w:lvlJc w:val="right"/>
      <w:pPr>
        <w:ind w:left="6480" w:hanging="180"/>
      </w:pPr>
    </w:lvl>
  </w:abstractNum>
  <w:abstractNum w:abstractNumId="47325192">
    <w:multiLevelType w:val="hybridMultilevel"/>
    <w:lvl w:ilvl="0" w:tplc="70628439">
      <w:start w:val="1"/>
      <w:numFmt w:val="decimal"/>
      <w:lvlText w:val="%1."/>
      <w:lvlJc w:val="left"/>
      <w:pPr>
        <w:ind w:left="720" w:hanging="360"/>
      </w:pPr>
    </w:lvl>
    <w:lvl w:ilvl="1" w:tplc="70628439" w:tentative="1">
      <w:start w:val="1"/>
      <w:numFmt w:val="lowerLetter"/>
      <w:lvlText w:val="%2."/>
      <w:lvlJc w:val="left"/>
      <w:pPr>
        <w:ind w:left="1440" w:hanging="360"/>
      </w:pPr>
    </w:lvl>
    <w:lvl w:ilvl="2" w:tplc="70628439" w:tentative="1">
      <w:start w:val="1"/>
      <w:numFmt w:val="lowerRoman"/>
      <w:lvlText w:val="%3."/>
      <w:lvlJc w:val="right"/>
      <w:pPr>
        <w:ind w:left="2160" w:hanging="180"/>
      </w:pPr>
    </w:lvl>
    <w:lvl w:ilvl="3" w:tplc="70628439" w:tentative="1">
      <w:start w:val="1"/>
      <w:numFmt w:val="decimal"/>
      <w:lvlText w:val="%4."/>
      <w:lvlJc w:val="left"/>
      <w:pPr>
        <w:ind w:left="2880" w:hanging="360"/>
      </w:pPr>
    </w:lvl>
    <w:lvl w:ilvl="4" w:tplc="70628439" w:tentative="1">
      <w:start w:val="1"/>
      <w:numFmt w:val="lowerLetter"/>
      <w:lvlText w:val="%5."/>
      <w:lvlJc w:val="left"/>
      <w:pPr>
        <w:ind w:left="3600" w:hanging="360"/>
      </w:pPr>
    </w:lvl>
    <w:lvl w:ilvl="5" w:tplc="70628439" w:tentative="1">
      <w:start w:val="1"/>
      <w:numFmt w:val="lowerRoman"/>
      <w:lvlText w:val="%6."/>
      <w:lvlJc w:val="right"/>
      <w:pPr>
        <w:ind w:left="4320" w:hanging="180"/>
      </w:pPr>
    </w:lvl>
    <w:lvl w:ilvl="6" w:tplc="70628439" w:tentative="1">
      <w:start w:val="1"/>
      <w:numFmt w:val="decimal"/>
      <w:lvlText w:val="%7."/>
      <w:lvlJc w:val="left"/>
      <w:pPr>
        <w:ind w:left="5040" w:hanging="360"/>
      </w:pPr>
    </w:lvl>
    <w:lvl w:ilvl="7" w:tplc="70628439" w:tentative="1">
      <w:start w:val="1"/>
      <w:numFmt w:val="lowerLetter"/>
      <w:lvlText w:val="%8."/>
      <w:lvlJc w:val="left"/>
      <w:pPr>
        <w:ind w:left="5760" w:hanging="360"/>
      </w:pPr>
    </w:lvl>
    <w:lvl w:ilvl="8" w:tplc="70628439" w:tentative="1">
      <w:start w:val="1"/>
      <w:numFmt w:val="lowerRoman"/>
      <w:lvlText w:val="%9."/>
      <w:lvlJc w:val="right"/>
      <w:pPr>
        <w:ind w:left="6480" w:hanging="180"/>
      </w:pPr>
    </w:lvl>
  </w:abstractNum>
  <w:abstractNum w:abstractNumId="47325191">
    <w:multiLevelType w:val="hybridMultilevel"/>
    <w:lvl w:ilvl="0" w:tplc="62162520">
      <w:start w:val="1"/>
      <w:numFmt w:val="decimal"/>
      <w:lvlText w:val="%1."/>
      <w:lvlJc w:val="left"/>
      <w:pPr>
        <w:ind w:left="720" w:hanging="360"/>
      </w:pPr>
    </w:lvl>
    <w:lvl w:ilvl="1" w:tplc="62162520" w:tentative="1">
      <w:start w:val="1"/>
      <w:numFmt w:val="lowerLetter"/>
      <w:lvlText w:val="%2."/>
      <w:lvlJc w:val="left"/>
      <w:pPr>
        <w:ind w:left="1440" w:hanging="360"/>
      </w:pPr>
    </w:lvl>
    <w:lvl w:ilvl="2" w:tplc="62162520" w:tentative="1">
      <w:start w:val="1"/>
      <w:numFmt w:val="lowerRoman"/>
      <w:lvlText w:val="%3."/>
      <w:lvlJc w:val="right"/>
      <w:pPr>
        <w:ind w:left="2160" w:hanging="180"/>
      </w:pPr>
    </w:lvl>
    <w:lvl w:ilvl="3" w:tplc="62162520" w:tentative="1">
      <w:start w:val="1"/>
      <w:numFmt w:val="decimal"/>
      <w:lvlText w:val="%4."/>
      <w:lvlJc w:val="left"/>
      <w:pPr>
        <w:ind w:left="2880" w:hanging="360"/>
      </w:pPr>
    </w:lvl>
    <w:lvl w:ilvl="4" w:tplc="62162520" w:tentative="1">
      <w:start w:val="1"/>
      <w:numFmt w:val="lowerLetter"/>
      <w:lvlText w:val="%5."/>
      <w:lvlJc w:val="left"/>
      <w:pPr>
        <w:ind w:left="3600" w:hanging="360"/>
      </w:pPr>
    </w:lvl>
    <w:lvl w:ilvl="5" w:tplc="62162520" w:tentative="1">
      <w:start w:val="1"/>
      <w:numFmt w:val="lowerRoman"/>
      <w:lvlText w:val="%6."/>
      <w:lvlJc w:val="right"/>
      <w:pPr>
        <w:ind w:left="4320" w:hanging="180"/>
      </w:pPr>
    </w:lvl>
    <w:lvl w:ilvl="6" w:tplc="62162520" w:tentative="1">
      <w:start w:val="1"/>
      <w:numFmt w:val="decimal"/>
      <w:lvlText w:val="%7."/>
      <w:lvlJc w:val="left"/>
      <w:pPr>
        <w:ind w:left="5040" w:hanging="360"/>
      </w:pPr>
    </w:lvl>
    <w:lvl w:ilvl="7" w:tplc="62162520" w:tentative="1">
      <w:start w:val="1"/>
      <w:numFmt w:val="lowerLetter"/>
      <w:lvlText w:val="%8."/>
      <w:lvlJc w:val="left"/>
      <w:pPr>
        <w:ind w:left="5760" w:hanging="360"/>
      </w:pPr>
    </w:lvl>
    <w:lvl w:ilvl="8" w:tplc="62162520" w:tentative="1">
      <w:start w:val="1"/>
      <w:numFmt w:val="lowerRoman"/>
      <w:lvlText w:val="%9."/>
      <w:lvlJc w:val="right"/>
      <w:pPr>
        <w:ind w:left="6480" w:hanging="180"/>
      </w:pPr>
    </w:lvl>
  </w:abstractNum>
  <w:abstractNum w:abstractNumId="47325190">
    <w:multiLevelType w:val="hybridMultilevel"/>
    <w:lvl w:ilvl="0" w:tplc="91415561">
      <w:start w:val="1"/>
      <w:numFmt w:val="decimal"/>
      <w:lvlText w:val="%1."/>
      <w:lvlJc w:val="left"/>
      <w:pPr>
        <w:ind w:left="720" w:hanging="360"/>
      </w:pPr>
    </w:lvl>
    <w:lvl w:ilvl="1" w:tplc="91415561" w:tentative="1">
      <w:start w:val="1"/>
      <w:numFmt w:val="lowerLetter"/>
      <w:lvlText w:val="%2."/>
      <w:lvlJc w:val="left"/>
      <w:pPr>
        <w:ind w:left="1440" w:hanging="360"/>
      </w:pPr>
    </w:lvl>
    <w:lvl w:ilvl="2" w:tplc="91415561" w:tentative="1">
      <w:start w:val="1"/>
      <w:numFmt w:val="lowerRoman"/>
      <w:lvlText w:val="%3."/>
      <w:lvlJc w:val="right"/>
      <w:pPr>
        <w:ind w:left="2160" w:hanging="180"/>
      </w:pPr>
    </w:lvl>
    <w:lvl w:ilvl="3" w:tplc="91415561" w:tentative="1">
      <w:start w:val="1"/>
      <w:numFmt w:val="decimal"/>
      <w:lvlText w:val="%4."/>
      <w:lvlJc w:val="left"/>
      <w:pPr>
        <w:ind w:left="2880" w:hanging="360"/>
      </w:pPr>
    </w:lvl>
    <w:lvl w:ilvl="4" w:tplc="91415561" w:tentative="1">
      <w:start w:val="1"/>
      <w:numFmt w:val="lowerLetter"/>
      <w:lvlText w:val="%5."/>
      <w:lvlJc w:val="left"/>
      <w:pPr>
        <w:ind w:left="3600" w:hanging="360"/>
      </w:pPr>
    </w:lvl>
    <w:lvl w:ilvl="5" w:tplc="91415561" w:tentative="1">
      <w:start w:val="1"/>
      <w:numFmt w:val="lowerRoman"/>
      <w:lvlText w:val="%6."/>
      <w:lvlJc w:val="right"/>
      <w:pPr>
        <w:ind w:left="4320" w:hanging="180"/>
      </w:pPr>
    </w:lvl>
    <w:lvl w:ilvl="6" w:tplc="91415561" w:tentative="1">
      <w:start w:val="1"/>
      <w:numFmt w:val="decimal"/>
      <w:lvlText w:val="%7."/>
      <w:lvlJc w:val="left"/>
      <w:pPr>
        <w:ind w:left="5040" w:hanging="360"/>
      </w:pPr>
    </w:lvl>
    <w:lvl w:ilvl="7" w:tplc="91415561" w:tentative="1">
      <w:start w:val="1"/>
      <w:numFmt w:val="lowerLetter"/>
      <w:lvlText w:val="%8."/>
      <w:lvlJc w:val="left"/>
      <w:pPr>
        <w:ind w:left="5760" w:hanging="360"/>
      </w:pPr>
    </w:lvl>
    <w:lvl w:ilvl="8" w:tplc="91415561" w:tentative="1">
      <w:start w:val="1"/>
      <w:numFmt w:val="lowerRoman"/>
      <w:lvlText w:val="%9."/>
      <w:lvlJc w:val="right"/>
      <w:pPr>
        <w:ind w:left="6480" w:hanging="180"/>
      </w:pPr>
    </w:lvl>
  </w:abstractNum>
  <w:abstractNum w:abstractNumId="47325189">
    <w:multiLevelType w:val="hybridMultilevel"/>
    <w:lvl w:ilvl="0" w:tplc="36014796">
      <w:start w:val="1"/>
      <w:numFmt w:val="decimal"/>
      <w:lvlText w:val="%1."/>
      <w:lvlJc w:val="left"/>
      <w:pPr>
        <w:ind w:left="720" w:hanging="360"/>
      </w:pPr>
    </w:lvl>
    <w:lvl w:ilvl="1" w:tplc="36014796" w:tentative="1">
      <w:start w:val="1"/>
      <w:numFmt w:val="lowerLetter"/>
      <w:lvlText w:val="%2."/>
      <w:lvlJc w:val="left"/>
      <w:pPr>
        <w:ind w:left="1440" w:hanging="360"/>
      </w:pPr>
    </w:lvl>
    <w:lvl w:ilvl="2" w:tplc="36014796" w:tentative="1">
      <w:start w:val="1"/>
      <w:numFmt w:val="lowerRoman"/>
      <w:lvlText w:val="%3."/>
      <w:lvlJc w:val="right"/>
      <w:pPr>
        <w:ind w:left="2160" w:hanging="180"/>
      </w:pPr>
    </w:lvl>
    <w:lvl w:ilvl="3" w:tplc="36014796" w:tentative="1">
      <w:start w:val="1"/>
      <w:numFmt w:val="decimal"/>
      <w:lvlText w:val="%4."/>
      <w:lvlJc w:val="left"/>
      <w:pPr>
        <w:ind w:left="2880" w:hanging="360"/>
      </w:pPr>
    </w:lvl>
    <w:lvl w:ilvl="4" w:tplc="36014796" w:tentative="1">
      <w:start w:val="1"/>
      <w:numFmt w:val="lowerLetter"/>
      <w:lvlText w:val="%5."/>
      <w:lvlJc w:val="left"/>
      <w:pPr>
        <w:ind w:left="3600" w:hanging="360"/>
      </w:pPr>
    </w:lvl>
    <w:lvl w:ilvl="5" w:tplc="36014796" w:tentative="1">
      <w:start w:val="1"/>
      <w:numFmt w:val="lowerRoman"/>
      <w:lvlText w:val="%6."/>
      <w:lvlJc w:val="right"/>
      <w:pPr>
        <w:ind w:left="4320" w:hanging="180"/>
      </w:pPr>
    </w:lvl>
    <w:lvl w:ilvl="6" w:tplc="36014796" w:tentative="1">
      <w:start w:val="1"/>
      <w:numFmt w:val="decimal"/>
      <w:lvlText w:val="%7."/>
      <w:lvlJc w:val="left"/>
      <w:pPr>
        <w:ind w:left="5040" w:hanging="360"/>
      </w:pPr>
    </w:lvl>
    <w:lvl w:ilvl="7" w:tplc="36014796" w:tentative="1">
      <w:start w:val="1"/>
      <w:numFmt w:val="lowerLetter"/>
      <w:lvlText w:val="%8."/>
      <w:lvlJc w:val="left"/>
      <w:pPr>
        <w:ind w:left="5760" w:hanging="360"/>
      </w:pPr>
    </w:lvl>
    <w:lvl w:ilvl="8" w:tplc="36014796" w:tentative="1">
      <w:start w:val="1"/>
      <w:numFmt w:val="lowerRoman"/>
      <w:lvlText w:val="%9."/>
      <w:lvlJc w:val="right"/>
      <w:pPr>
        <w:ind w:left="6480" w:hanging="180"/>
      </w:pPr>
    </w:lvl>
  </w:abstractNum>
  <w:abstractNum w:abstractNumId="47325188">
    <w:multiLevelType w:val="hybridMultilevel"/>
    <w:lvl w:ilvl="0" w:tplc="30203965">
      <w:start w:val="1"/>
      <w:numFmt w:val="decimal"/>
      <w:lvlText w:val="%1."/>
      <w:lvlJc w:val="left"/>
      <w:pPr>
        <w:ind w:left="720" w:hanging="360"/>
      </w:pPr>
    </w:lvl>
    <w:lvl w:ilvl="1" w:tplc="30203965" w:tentative="1">
      <w:start w:val="1"/>
      <w:numFmt w:val="lowerLetter"/>
      <w:lvlText w:val="%2."/>
      <w:lvlJc w:val="left"/>
      <w:pPr>
        <w:ind w:left="1440" w:hanging="360"/>
      </w:pPr>
    </w:lvl>
    <w:lvl w:ilvl="2" w:tplc="30203965" w:tentative="1">
      <w:start w:val="1"/>
      <w:numFmt w:val="lowerRoman"/>
      <w:lvlText w:val="%3."/>
      <w:lvlJc w:val="right"/>
      <w:pPr>
        <w:ind w:left="2160" w:hanging="180"/>
      </w:pPr>
    </w:lvl>
    <w:lvl w:ilvl="3" w:tplc="30203965" w:tentative="1">
      <w:start w:val="1"/>
      <w:numFmt w:val="decimal"/>
      <w:lvlText w:val="%4."/>
      <w:lvlJc w:val="left"/>
      <w:pPr>
        <w:ind w:left="2880" w:hanging="360"/>
      </w:pPr>
    </w:lvl>
    <w:lvl w:ilvl="4" w:tplc="30203965" w:tentative="1">
      <w:start w:val="1"/>
      <w:numFmt w:val="lowerLetter"/>
      <w:lvlText w:val="%5."/>
      <w:lvlJc w:val="left"/>
      <w:pPr>
        <w:ind w:left="3600" w:hanging="360"/>
      </w:pPr>
    </w:lvl>
    <w:lvl w:ilvl="5" w:tplc="30203965" w:tentative="1">
      <w:start w:val="1"/>
      <w:numFmt w:val="lowerRoman"/>
      <w:lvlText w:val="%6."/>
      <w:lvlJc w:val="right"/>
      <w:pPr>
        <w:ind w:left="4320" w:hanging="180"/>
      </w:pPr>
    </w:lvl>
    <w:lvl w:ilvl="6" w:tplc="30203965" w:tentative="1">
      <w:start w:val="1"/>
      <w:numFmt w:val="decimal"/>
      <w:lvlText w:val="%7."/>
      <w:lvlJc w:val="left"/>
      <w:pPr>
        <w:ind w:left="5040" w:hanging="360"/>
      </w:pPr>
    </w:lvl>
    <w:lvl w:ilvl="7" w:tplc="30203965" w:tentative="1">
      <w:start w:val="1"/>
      <w:numFmt w:val="lowerLetter"/>
      <w:lvlText w:val="%8."/>
      <w:lvlJc w:val="left"/>
      <w:pPr>
        <w:ind w:left="5760" w:hanging="360"/>
      </w:pPr>
    </w:lvl>
    <w:lvl w:ilvl="8" w:tplc="30203965" w:tentative="1">
      <w:start w:val="1"/>
      <w:numFmt w:val="lowerRoman"/>
      <w:lvlText w:val="%9."/>
      <w:lvlJc w:val="right"/>
      <w:pPr>
        <w:ind w:left="6480" w:hanging="180"/>
      </w:pPr>
    </w:lvl>
  </w:abstractNum>
  <w:abstractNum w:abstractNumId="47325187">
    <w:multiLevelType w:val="hybridMultilevel"/>
    <w:lvl w:ilvl="0" w:tplc="77754647">
      <w:start w:val="1"/>
      <w:numFmt w:val="decimal"/>
      <w:lvlText w:val="%1."/>
      <w:lvlJc w:val="left"/>
      <w:pPr>
        <w:ind w:left="720" w:hanging="360"/>
      </w:pPr>
    </w:lvl>
    <w:lvl w:ilvl="1" w:tplc="77754647" w:tentative="1">
      <w:start w:val="1"/>
      <w:numFmt w:val="lowerLetter"/>
      <w:lvlText w:val="%2."/>
      <w:lvlJc w:val="left"/>
      <w:pPr>
        <w:ind w:left="1440" w:hanging="360"/>
      </w:pPr>
    </w:lvl>
    <w:lvl w:ilvl="2" w:tplc="77754647" w:tentative="1">
      <w:start w:val="1"/>
      <w:numFmt w:val="lowerRoman"/>
      <w:lvlText w:val="%3."/>
      <w:lvlJc w:val="right"/>
      <w:pPr>
        <w:ind w:left="2160" w:hanging="180"/>
      </w:pPr>
    </w:lvl>
    <w:lvl w:ilvl="3" w:tplc="77754647" w:tentative="1">
      <w:start w:val="1"/>
      <w:numFmt w:val="decimal"/>
      <w:lvlText w:val="%4."/>
      <w:lvlJc w:val="left"/>
      <w:pPr>
        <w:ind w:left="2880" w:hanging="360"/>
      </w:pPr>
    </w:lvl>
    <w:lvl w:ilvl="4" w:tplc="77754647" w:tentative="1">
      <w:start w:val="1"/>
      <w:numFmt w:val="lowerLetter"/>
      <w:lvlText w:val="%5."/>
      <w:lvlJc w:val="left"/>
      <w:pPr>
        <w:ind w:left="3600" w:hanging="360"/>
      </w:pPr>
    </w:lvl>
    <w:lvl w:ilvl="5" w:tplc="77754647" w:tentative="1">
      <w:start w:val="1"/>
      <w:numFmt w:val="lowerRoman"/>
      <w:lvlText w:val="%6."/>
      <w:lvlJc w:val="right"/>
      <w:pPr>
        <w:ind w:left="4320" w:hanging="180"/>
      </w:pPr>
    </w:lvl>
    <w:lvl w:ilvl="6" w:tplc="77754647" w:tentative="1">
      <w:start w:val="1"/>
      <w:numFmt w:val="decimal"/>
      <w:lvlText w:val="%7."/>
      <w:lvlJc w:val="left"/>
      <w:pPr>
        <w:ind w:left="5040" w:hanging="360"/>
      </w:pPr>
    </w:lvl>
    <w:lvl w:ilvl="7" w:tplc="77754647" w:tentative="1">
      <w:start w:val="1"/>
      <w:numFmt w:val="lowerLetter"/>
      <w:lvlText w:val="%8."/>
      <w:lvlJc w:val="left"/>
      <w:pPr>
        <w:ind w:left="5760" w:hanging="360"/>
      </w:pPr>
    </w:lvl>
    <w:lvl w:ilvl="8" w:tplc="77754647" w:tentative="1">
      <w:start w:val="1"/>
      <w:numFmt w:val="lowerRoman"/>
      <w:lvlText w:val="%9."/>
      <w:lvlJc w:val="right"/>
      <w:pPr>
        <w:ind w:left="6480" w:hanging="180"/>
      </w:pPr>
    </w:lvl>
  </w:abstractNum>
  <w:abstractNum w:abstractNumId="47325186">
    <w:multiLevelType w:val="hybridMultilevel"/>
    <w:lvl w:ilvl="0" w:tplc="28825562">
      <w:start w:val="1"/>
      <w:numFmt w:val="decimal"/>
      <w:lvlText w:val="%1."/>
      <w:lvlJc w:val="left"/>
      <w:pPr>
        <w:ind w:left="720" w:hanging="360"/>
      </w:pPr>
    </w:lvl>
    <w:lvl w:ilvl="1" w:tplc="28825562" w:tentative="1">
      <w:start w:val="1"/>
      <w:numFmt w:val="lowerLetter"/>
      <w:lvlText w:val="%2."/>
      <w:lvlJc w:val="left"/>
      <w:pPr>
        <w:ind w:left="1440" w:hanging="360"/>
      </w:pPr>
    </w:lvl>
    <w:lvl w:ilvl="2" w:tplc="28825562" w:tentative="1">
      <w:start w:val="1"/>
      <w:numFmt w:val="lowerRoman"/>
      <w:lvlText w:val="%3."/>
      <w:lvlJc w:val="right"/>
      <w:pPr>
        <w:ind w:left="2160" w:hanging="180"/>
      </w:pPr>
    </w:lvl>
    <w:lvl w:ilvl="3" w:tplc="28825562" w:tentative="1">
      <w:start w:val="1"/>
      <w:numFmt w:val="decimal"/>
      <w:lvlText w:val="%4."/>
      <w:lvlJc w:val="left"/>
      <w:pPr>
        <w:ind w:left="2880" w:hanging="360"/>
      </w:pPr>
    </w:lvl>
    <w:lvl w:ilvl="4" w:tplc="28825562" w:tentative="1">
      <w:start w:val="1"/>
      <w:numFmt w:val="lowerLetter"/>
      <w:lvlText w:val="%5."/>
      <w:lvlJc w:val="left"/>
      <w:pPr>
        <w:ind w:left="3600" w:hanging="360"/>
      </w:pPr>
    </w:lvl>
    <w:lvl w:ilvl="5" w:tplc="28825562" w:tentative="1">
      <w:start w:val="1"/>
      <w:numFmt w:val="lowerRoman"/>
      <w:lvlText w:val="%6."/>
      <w:lvlJc w:val="right"/>
      <w:pPr>
        <w:ind w:left="4320" w:hanging="180"/>
      </w:pPr>
    </w:lvl>
    <w:lvl w:ilvl="6" w:tplc="28825562" w:tentative="1">
      <w:start w:val="1"/>
      <w:numFmt w:val="decimal"/>
      <w:lvlText w:val="%7."/>
      <w:lvlJc w:val="left"/>
      <w:pPr>
        <w:ind w:left="5040" w:hanging="360"/>
      </w:pPr>
    </w:lvl>
    <w:lvl w:ilvl="7" w:tplc="28825562" w:tentative="1">
      <w:start w:val="1"/>
      <w:numFmt w:val="lowerLetter"/>
      <w:lvlText w:val="%8."/>
      <w:lvlJc w:val="left"/>
      <w:pPr>
        <w:ind w:left="5760" w:hanging="360"/>
      </w:pPr>
    </w:lvl>
    <w:lvl w:ilvl="8" w:tplc="28825562" w:tentative="1">
      <w:start w:val="1"/>
      <w:numFmt w:val="lowerRoman"/>
      <w:lvlText w:val="%9."/>
      <w:lvlJc w:val="right"/>
      <w:pPr>
        <w:ind w:left="6480" w:hanging="180"/>
      </w:pPr>
    </w:lvl>
  </w:abstractNum>
  <w:abstractNum w:abstractNumId="47325185">
    <w:multiLevelType w:val="hybridMultilevel"/>
    <w:lvl w:ilvl="0" w:tplc="97611567">
      <w:start w:val="1"/>
      <w:numFmt w:val="decimal"/>
      <w:lvlText w:val="%1."/>
      <w:lvlJc w:val="left"/>
      <w:pPr>
        <w:ind w:left="720" w:hanging="360"/>
      </w:pPr>
    </w:lvl>
    <w:lvl w:ilvl="1" w:tplc="97611567" w:tentative="1">
      <w:start w:val="1"/>
      <w:numFmt w:val="lowerLetter"/>
      <w:lvlText w:val="%2."/>
      <w:lvlJc w:val="left"/>
      <w:pPr>
        <w:ind w:left="1440" w:hanging="360"/>
      </w:pPr>
    </w:lvl>
    <w:lvl w:ilvl="2" w:tplc="97611567" w:tentative="1">
      <w:start w:val="1"/>
      <w:numFmt w:val="lowerRoman"/>
      <w:lvlText w:val="%3."/>
      <w:lvlJc w:val="right"/>
      <w:pPr>
        <w:ind w:left="2160" w:hanging="180"/>
      </w:pPr>
    </w:lvl>
    <w:lvl w:ilvl="3" w:tplc="97611567" w:tentative="1">
      <w:start w:val="1"/>
      <w:numFmt w:val="decimal"/>
      <w:lvlText w:val="%4."/>
      <w:lvlJc w:val="left"/>
      <w:pPr>
        <w:ind w:left="2880" w:hanging="360"/>
      </w:pPr>
    </w:lvl>
    <w:lvl w:ilvl="4" w:tplc="97611567" w:tentative="1">
      <w:start w:val="1"/>
      <w:numFmt w:val="lowerLetter"/>
      <w:lvlText w:val="%5."/>
      <w:lvlJc w:val="left"/>
      <w:pPr>
        <w:ind w:left="3600" w:hanging="360"/>
      </w:pPr>
    </w:lvl>
    <w:lvl w:ilvl="5" w:tplc="97611567" w:tentative="1">
      <w:start w:val="1"/>
      <w:numFmt w:val="lowerRoman"/>
      <w:lvlText w:val="%6."/>
      <w:lvlJc w:val="right"/>
      <w:pPr>
        <w:ind w:left="4320" w:hanging="180"/>
      </w:pPr>
    </w:lvl>
    <w:lvl w:ilvl="6" w:tplc="97611567" w:tentative="1">
      <w:start w:val="1"/>
      <w:numFmt w:val="decimal"/>
      <w:lvlText w:val="%7."/>
      <w:lvlJc w:val="left"/>
      <w:pPr>
        <w:ind w:left="5040" w:hanging="360"/>
      </w:pPr>
    </w:lvl>
    <w:lvl w:ilvl="7" w:tplc="97611567" w:tentative="1">
      <w:start w:val="1"/>
      <w:numFmt w:val="lowerLetter"/>
      <w:lvlText w:val="%8."/>
      <w:lvlJc w:val="left"/>
      <w:pPr>
        <w:ind w:left="5760" w:hanging="360"/>
      </w:pPr>
    </w:lvl>
    <w:lvl w:ilvl="8" w:tplc="97611567" w:tentative="1">
      <w:start w:val="1"/>
      <w:numFmt w:val="lowerRoman"/>
      <w:lvlText w:val="%9."/>
      <w:lvlJc w:val="right"/>
      <w:pPr>
        <w:ind w:left="6480" w:hanging="180"/>
      </w:pPr>
    </w:lvl>
  </w:abstractNum>
  <w:abstractNum w:abstractNumId="47325184">
    <w:multiLevelType w:val="hybridMultilevel"/>
    <w:lvl w:ilvl="0" w:tplc="75838078">
      <w:start w:val="1"/>
      <w:numFmt w:val="decimal"/>
      <w:lvlText w:val="%1."/>
      <w:lvlJc w:val="left"/>
      <w:pPr>
        <w:ind w:left="720" w:hanging="360"/>
      </w:pPr>
    </w:lvl>
    <w:lvl w:ilvl="1" w:tplc="75838078" w:tentative="1">
      <w:start w:val="1"/>
      <w:numFmt w:val="lowerLetter"/>
      <w:lvlText w:val="%2."/>
      <w:lvlJc w:val="left"/>
      <w:pPr>
        <w:ind w:left="1440" w:hanging="360"/>
      </w:pPr>
    </w:lvl>
    <w:lvl w:ilvl="2" w:tplc="75838078" w:tentative="1">
      <w:start w:val="1"/>
      <w:numFmt w:val="lowerRoman"/>
      <w:lvlText w:val="%3."/>
      <w:lvlJc w:val="right"/>
      <w:pPr>
        <w:ind w:left="2160" w:hanging="180"/>
      </w:pPr>
    </w:lvl>
    <w:lvl w:ilvl="3" w:tplc="75838078" w:tentative="1">
      <w:start w:val="1"/>
      <w:numFmt w:val="decimal"/>
      <w:lvlText w:val="%4."/>
      <w:lvlJc w:val="left"/>
      <w:pPr>
        <w:ind w:left="2880" w:hanging="360"/>
      </w:pPr>
    </w:lvl>
    <w:lvl w:ilvl="4" w:tplc="75838078" w:tentative="1">
      <w:start w:val="1"/>
      <w:numFmt w:val="lowerLetter"/>
      <w:lvlText w:val="%5."/>
      <w:lvlJc w:val="left"/>
      <w:pPr>
        <w:ind w:left="3600" w:hanging="360"/>
      </w:pPr>
    </w:lvl>
    <w:lvl w:ilvl="5" w:tplc="75838078" w:tentative="1">
      <w:start w:val="1"/>
      <w:numFmt w:val="lowerRoman"/>
      <w:lvlText w:val="%6."/>
      <w:lvlJc w:val="right"/>
      <w:pPr>
        <w:ind w:left="4320" w:hanging="180"/>
      </w:pPr>
    </w:lvl>
    <w:lvl w:ilvl="6" w:tplc="75838078" w:tentative="1">
      <w:start w:val="1"/>
      <w:numFmt w:val="decimal"/>
      <w:lvlText w:val="%7."/>
      <w:lvlJc w:val="left"/>
      <w:pPr>
        <w:ind w:left="5040" w:hanging="360"/>
      </w:pPr>
    </w:lvl>
    <w:lvl w:ilvl="7" w:tplc="75838078" w:tentative="1">
      <w:start w:val="1"/>
      <w:numFmt w:val="lowerLetter"/>
      <w:lvlText w:val="%8."/>
      <w:lvlJc w:val="left"/>
      <w:pPr>
        <w:ind w:left="5760" w:hanging="360"/>
      </w:pPr>
    </w:lvl>
    <w:lvl w:ilvl="8" w:tplc="75838078" w:tentative="1">
      <w:start w:val="1"/>
      <w:numFmt w:val="lowerRoman"/>
      <w:lvlText w:val="%9."/>
      <w:lvlJc w:val="right"/>
      <w:pPr>
        <w:ind w:left="6480" w:hanging="180"/>
      </w:pPr>
    </w:lvl>
  </w:abstractNum>
  <w:abstractNum w:abstractNumId="47325183">
    <w:multiLevelType w:val="hybridMultilevel"/>
    <w:lvl w:ilvl="0" w:tplc="30325438">
      <w:start w:val="1"/>
      <w:numFmt w:val="decimal"/>
      <w:lvlText w:val="%1."/>
      <w:lvlJc w:val="left"/>
      <w:pPr>
        <w:ind w:left="720" w:hanging="360"/>
      </w:pPr>
    </w:lvl>
    <w:lvl w:ilvl="1" w:tplc="30325438" w:tentative="1">
      <w:start w:val="1"/>
      <w:numFmt w:val="lowerLetter"/>
      <w:lvlText w:val="%2."/>
      <w:lvlJc w:val="left"/>
      <w:pPr>
        <w:ind w:left="1440" w:hanging="360"/>
      </w:pPr>
    </w:lvl>
    <w:lvl w:ilvl="2" w:tplc="30325438" w:tentative="1">
      <w:start w:val="1"/>
      <w:numFmt w:val="lowerRoman"/>
      <w:lvlText w:val="%3."/>
      <w:lvlJc w:val="right"/>
      <w:pPr>
        <w:ind w:left="2160" w:hanging="180"/>
      </w:pPr>
    </w:lvl>
    <w:lvl w:ilvl="3" w:tplc="30325438" w:tentative="1">
      <w:start w:val="1"/>
      <w:numFmt w:val="decimal"/>
      <w:lvlText w:val="%4."/>
      <w:lvlJc w:val="left"/>
      <w:pPr>
        <w:ind w:left="2880" w:hanging="360"/>
      </w:pPr>
    </w:lvl>
    <w:lvl w:ilvl="4" w:tplc="30325438" w:tentative="1">
      <w:start w:val="1"/>
      <w:numFmt w:val="lowerLetter"/>
      <w:lvlText w:val="%5."/>
      <w:lvlJc w:val="left"/>
      <w:pPr>
        <w:ind w:left="3600" w:hanging="360"/>
      </w:pPr>
    </w:lvl>
    <w:lvl w:ilvl="5" w:tplc="30325438" w:tentative="1">
      <w:start w:val="1"/>
      <w:numFmt w:val="lowerRoman"/>
      <w:lvlText w:val="%6."/>
      <w:lvlJc w:val="right"/>
      <w:pPr>
        <w:ind w:left="4320" w:hanging="180"/>
      </w:pPr>
    </w:lvl>
    <w:lvl w:ilvl="6" w:tplc="30325438" w:tentative="1">
      <w:start w:val="1"/>
      <w:numFmt w:val="decimal"/>
      <w:lvlText w:val="%7."/>
      <w:lvlJc w:val="left"/>
      <w:pPr>
        <w:ind w:left="5040" w:hanging="360"/>
      </w:pPr>
    </w:lvl>
    <w:lvl w:ilvl="7" w:tplc="30325438" w:tentative="1">
      <w:start w:val="1"/>
      <w:numFmt w:val="lowerLetter"/>
      <w:lvlText w:val="%8."/>
      <w:lvlJc w:val="left"/>
      <w:pPr>
        <w:ind w:left="5760" w:hanging="360"/>
      </w:pPr>
    </w:lvl>
    <w:lvl w:ilvl="8" w:tplc="30325438" w:tentative="1">
      <w:start w:val="1"/>
      <w:numFmt w:val="lowerRoman"/>
      <w:lvlText w:val="%9."/>
      <w:lvlJc w:val="right"/>
      <w:pPr>
        <w:ind w:left="6480" w:hanging="180"/>
      </w:pPr>
    </w:lvl>
  </w:abstractNum>
  <w:abstractNum w:abstractNumId="47325182">
    <w:multiLevelType w:val="hybridMultilevel"/>
    <w:lvl w:ilvl="0" w:tplc="34184170">
      <w:start w:val="1"/>
      <w:numFmt w:val="decimal"/>
      <w:lvlText w:val="%1."/>
      <w:lvlJc w:val="left"/>
      <w:pPr>
        <w:ind w:left="720" w:hanging="360"/>
      </w:pPr>
    </w:lvl>
    <w:lvl w:ilvl="1" w:tplc="34184170" w:tentative="1">
      <w:start w:val="1"/>
      <w:numFmt w:val="lowerLetter"/>
      <w:lvlText w:val="%2."/>
      <w:lvlJc w:val="left"/>
      <w:pPr>
        <w:ind w:left="1440" w:hanging="360"/>
      </w:pPr>
    </w:lvl>
    <w:lvl w:ilvl="2" w:tplc="34184170" w:tentative="1">
      <w:start w:val="1"/>
      <w:numFmt w:val="lowerRoman"/>
      <w:lvlText w:val="%3."/>
      <w:lvlJc w:val="right"/>
      <w:pPr>
        <w:ind w:left="2160" w:hanging="180"/>
      </w:pPr>
    </w:lvl>
    <w:lvl w:ilvl="3" w:tplc="34184170" w:tentative="1">
      <w:start w:val="1"/>
      <w:numFmt w:val="decimal"/>
      <w:lvlText w:val="%4."/>
      <w:lvlJc w:val="left"/>
      <w:pPr>
        <w:ind w:left="2880" w:hanging="360"/>
      </w:pPr>
    </w:lvl>
    <w:lvl w:ilvl="4" w:tplc="34184170" w:tentative="1">
      <w:start w:val="1"/>
      <w:numFmt w:val="lowerLetter"/>
      <w:lvlText w:val="%5."/>
      <w:lvlJc w:val="left"/>
      <w:pPr>
        <w:ind w:left="3600" w:hanging="360"/>
      </w:pPr>
    </w:lvl>
    <w:lvl w:ilvl="5" w:tplc="34184170" w:tentative="1">
      <w:start w:val="1"/>
      <w:numFmt w:val="lowerRoman"/>
      <w:lvlText w:val="%6."/>
      <w:lvlJc w:val="right"/>
      <w:pPr>
        <w:ind w:left="4320" w:hanging="180"/>
      </w:pPr>
    </w:lvl>
    <w:lvl w:ilvl="6" w:tplc="34184170" w:tentative="1">
      <w:start w:val="1"/>
      <w:numFmt w:val="decimal"/>
      <w:lvlText w:val="%7."/>
      <w:lvlJc w:val="left"/>
      <w:pPr>
        <w:ind w:left="5040" w:hanging="360"/>
      </w:pPr>
    </w:lvl>
    <w:lvl w:ilvl="7" w:tplc="34184170" w:tentative="1">
      <w:start w:val="1"/>
      <w:numFmt w:val="lowerLetter"/>
      <w:lvlText w:val="%8."/>
      <w:lvlJc w:val="left"/>
      <w:pPr>
        <w:ind w:left="5760" w:hanging="360"/>
      </w:pPr>
    </w:lvl>
    <w:lvl w:ilvl="8" w:tplc="34184170" w:tentative="1">
      <w:start w:val="1"/>
      <w:numFmt w:val="lowerRoman"/>
      <w:lvlText w:val="%9."/>
      <w:lvlJc w:val="right"/>
      <w:pPr>
        <w:ind w:left="6480" w:hanging="180"/>
      </w:pPr>
    </w:lvl>
  </w:abstractNum>
  <w:abstractNum w:abstractNumId="47325181">
    <w:multiLevelType w:val="hybridMultilevel"/>
    <w:lvl w:ilvl="0" w:tplc="41708339">
      <w:start w:val="1"/>
      <w:numFmt w:val="decimal"/>
      <w:lvlText w:val="%1."/>
      <w:lvlJc w:val="left"/>
      <w:pPr>
        <w:ind w:left="720" w:hanging="360"/>
      </w:pPr>
    </w:lvl>
    <w:lvl w:ilvl="1" w:tplc="41708339" w:tentative="1">
      <w:start w:val="1"/>
      <w:numFmt w:val="lowerLetter"/>
      <w:lvlText w:val="%2."/>
      <w:lvlJc w:val="left"/>
      <w:pPr>
        <w:ind w:left="1440" w:hanging="360"/>
      </w:pPr>
    </w:lvl>
    <w:lvl w:ilvl="2" w:tplc="41708339" w:tentative="1">
      <w:start w:val="1"/>
      <w:numFmt w:val="lowerRoman"/>
      <w:lvlText w:val="%3."/>
      <w:lvlJc w:val="right"/>
      <w:pPr>
        <w:ind w:left="2160" w:hanging="180"/>
      </w:pPr>
    </w:lvl>
    <w:lvl w:ilvl="3" w:tplc="41708339" w:tentative="1">
      <w:start w:val="1"/>
      <w:numFmt w:val="decimal"/>
      <w:lvlText w:val="%4."/>
      <w:lvlJc w:val="left"/>
      <w:pPr>
        <w:ind w:left="2880" w:hanging="360"/>
      </w:pPr>
    </w:lvl>
    <w:lvl w:ilvl="4" w:tplc="41708339" w:tentative="1">
      <w:start w:val="1"/>
      <w:numFmt w:val="lowerLetter"/>
      <w:lvlText w:val="%5."/>
      <w:lvlJc w:val="left"/>
      <w:pPr>
        <w:ind w:left="3600" w:hanging="360"/>
      </w:pPr>
    </w:lvl>
    <w:lvl w:ilvl="5" w:tplc="41708339" w:tentative="1">
      <w:start w:val="1"/>
      <w:numFmt w:val="lowerRoman"/>
      <w:lvlText w:val="%6."/>
      <w:lvlJc w:val="right"/>
      <w:pPr>
        <w:ind w:left="4320" w:hanging="180"/>
      </w:pPr>
    </w:lvl>
    <w:lvl w:ilvl="6" w:tplc="41708339" w:tentative="1">
      <w:start w:val="1"/>
      <w:numFmt w:val="decimal"/>
      <w:lvlText w:val="%7."/>
      <w:lvlJc w:val="left"/>
      <w:pPr>
        <w:ind w:left="5040" w:hanging="360"/>
      </w:pPr>
    </w:lvl>
    <w:lvl w:ilvl="7" w:tplc="41708339" w:tentative="1">
      <w:start w:val="1"/>
      <w:numFmt w:val="lowerLetter"/>
      <w:lvlText w:val="%8."/>
      <w:lvlJc w:val="left"/>
      <w:pPr>
        <w:ind w:left="5760" w:hanging="360"/>
      </w:pPr>
    </w:lvl>
    <w:lvl w:ilvl="8" w:tplc="41708339" w:tentative="1">
      <w:start w:val="1"/>
      <w:numFmt w:val="lowerRoman"/>
      <w:lvlText w:val="%9."/>
      <w:lvlJc w:val="right"/>
      <w:pPr>
        <w:ind w:left="6480" w:hanging="180"/>
      </w:pPr>
    </w:lvl>
  </w:abstractNum>
  <w:abstractNum w:abstractNumId="47325180">
    <w:multiLevelType w:val="hybridMultilevel"/>
    <w:lvl w:ilvl="0" w:tplc="64593970">
      <w:start w:val="1"/>
      <w:numFmt w:val="decimal"/>
      <w:lvlText w:val="%1."/>
      <w:lvlJc w:val="left"/>
      <w:pPr>
        <w:ind w:left="720" w:hanging="360"/>
      </w:pPr>
    </w:lvl>
    <w:lvl w:ilvl="1" w:tplc="64593970" w:tentative="1">
      <w:start w:val="1"/>
      <w:numFmt w:val="lowerLetter"/>
      <w:lvlText w:val="%2."/>
      <w:lvlJc w:val="left"/>
      <w:pPr>
        <w:ind w:left="1440" w:hanging="360"/>
      </w:pPr>
    </w:lvl>
    <w:lvl w:ilvl="2" w:tplc="64593970" w:tentative="1">
      <w:start w:val="1"/>
      <w:numFmt w:val="lowerRoman"/>
      <w:lvlText w:val="%3."/>
      <w:lvlJc w:val="right"/>
      <w:pPr>
        <w:ind w:left="2160" w:hanging="180"/>
      </w:pPr>
    </w:lvl>
    <w:lvl w:ilvl="3" w:tplc="64593970" w:tentative="1">
      <w:start w:val="1"/>
      <w:numFmt w:val="decimal"/>
      <w:lvlText w:val="%4."/>
      <w:lvlJc w:val="left"/>
      <w:pPr>
        <w:ind w:left="2880" w:hanging="360"/>
      </w:pPr>
    </w:lvl>
    <w:lvl w:ilvl="4" w:tplc="64593970" w:tentative="1">
      <w:start w:val="1"/>
      <w:numFmt w:val="lowerLetter"/>
      <w:lvlText w:val="%5."/>
      <w:lvlJc w:val="left"/>
      <w:pPr>
        <w:ind w:left="3600" w:hanging="360"/>
      </w:pPr>
    </w:lvl>
    <w:lvl w:ilvl="5" w:tplc="64593970" w:tentative="1">
      <w:start w:val="1"/>
      <w:numFmt w:val="lowerRoman"/>
      <w:lvlText w:val="%6."/>
      <w:lvlJc w:val="right"/>
      <w:pPr>
        <w:ind w:left="4320" w:hanging="180"/>
      </w:pPr>
    </w:lvl>
    <w:lvl w:ilvl="6" w:tplc="64593970" w:tentative="1">
      <w:start w:val="1"/>
      <w:numFmt w:val="decimal"/>
      <w:lvlText w:val="%7."/>
      <w:lvlJc w:val="left"/>
      <w:pPr>
        <w:ind w:left="5040" w:hanging="360"/>
      </w:pPr>
    </w:lvl>
    <w:lvl w:ilvl="7" w:tplc="64593970" w:tentative="1">
      <w:start w:val="1"/>
      <w:numFmt w:val="lowerLetter"/>
      <w:lvlText w:val="%8."/>
      <w:lvlJc w:val="left"/>
      <w:pPr>
        <w:ind w:left="5760" w:hanging="360"/>
      </w:pPr>
    </w:lvl>
    <w:lvl w:ilvl="8" w:tplc="64593970" w:tentative="1">
      <w:start w:val="1"/>
      <w:numFmt w:val="lowerRoman"/>
      <w:lvlText w:val="%9."/>
      <w:lvlJc w:val="right"/>
      <w:pPr>
        <w:ind w:left="6480" w:hanging="180"/>
      </w:pPr>
    </w:lvl>
  </w:abstractNum>
  <w:abstractNum w:abstractNumId="47325179">
    <w:multiLevelType w:val="hybridMultilevel"/>
    <w:lvl w:ilvl="0" w:tplc="82414899">
      <w:start w:val="1"/>
      <w:numFmt w:val="decimal"/>
      <w:lvlText w:val="%1."/>
      <w:lvlJc w:val="left"/>
      <w:pPr>
        <w:ind w:left="720" w:hanging="360"/>
      </w:pPr>
    </w:lvl>
    <w:lvl w:ilvl="1" w:tplc="82414899" w:tentative="1">
      <w:start w:val="1"/>
      <w:numFmt w:val="lowerLetter"/>
      <w:lvlText w:val="%2."/>
      <w:lvlJc w:val="left"/>
      <w:pPr>
        <w:ind w:left="1440" w:hanging="360"/>
      </w:pPr>
    </w:lvl>
    <w:lvl w:ilvl="2" w:tplc="82414899" w:tentative="1">
      <w:start w:val="1"/>
      <w:numFmt w:val="lowerRoman"/>
      <w:lvlText w:val="%3."/>
      <w:lvlJc w:val="right"/>
      <w:pPr>
        <w:ind w:left="2160" w:hanging="180"/>
      </w:pPr>
    </w:lvl>
    <w:lvl w:ilvl="3" w:tplc="82414899" w:tentative="1">
      <w:start w:val="1"/>
      <w:numFmt w:val="decimal"/>
      <w:lvlText w:val="%4."/>
      <w:lvlJc w:val="left"/>
      <w:pPr>
        <w:ind w:left="2880" w:hanging="360"/>
      </w:pPr>
    </w:lvl>
    <w:lvl w:ilvl="4" w:tplc="82414899" w:tentative="1">
      <w:start w:val="1"/>
      <w:numFmt w:val="lowerLetter"/>
      <w:lvlText w:val="%5."/>
      <w:lvlJc w:val="left"/>
      <w:pPr>
        <w:ind w:left="3600" w:hanging="360"/>
      </w:pPr>
    </w:lvl>
    <w:lvl w:ilvl="5" w:tplc="82414899" w:tentative="1">
      <w:start w:val="1"/>
      <w:numFmt w:val="lowerRoman"/>
      <w:lvlText w:val="%6."/>
      <w:lvlJc w:val="right"/>
      <w:pPr>
        <w:ind w:left="4320" w:hanging="180"/>
      </w:pPr>
    </w:lvl>
    <w:lvl w:ilvl="6" w:tplc="82414899" w:tentative="1">
      <w:start w:val="1"/>
      <w:numFmt w:val="decimal"/>
      <w:lvlText w:val="%7."/>
      <w:lvlJc w:val="left"/>
      <w:pPr>
        <w:ind w:left="5040" w:hanging="360"/>
      </w:pPr>
    </w:lvl>
    <w:lvl w:ilvl="7" w:tplc="82414899" w:tentative="1">
      <w:start w:val="1"/>
      <w:numFmt w:val="lowerLetter"/>
      <w:lvlText w:val="%8."/>
      <w:lvlJc w:val="left"/>
      <w:pPr>
        <w:ind w:left="5760" w:hanging="360"/>
      </w:pPr>
    </w:lvl>
    <w:lvl w:ilvl="8" w:tplc="82414899" w:tentative="1">
      <w:start w:val="1"/>
      <w:numFmt w:val="lowerRoman"/>
      <w:lvlText w:val="%9."/>
      <w:lvlJc w:val="right"/>
      <w:pPr>
        <w:ind w:left="6480" w:hanging="180"/>
      </w:pPr>
    </w:lvl>
  </w:abstractNum>
  <w:abstractNum w:abstractNumId="47325178">
    <w:multiLevelType w:val="hybridMultilevel"/>
    <w:lvl w:ilvl="0" w:tplc="30727850">
      <w:start w:val="1"/>
      <w:numFmt w:val="decimal"/>
      <w:lvlText w:val="%1."/>
      <w:lvlJc w:val="left"/>
      <w:pPr>
        <w:ind w:left="720" w:hanging="360"/>
      </w:pPr>
    </w:lvl>
    <w:lvl w:ilvl="1" w:tplc="30727850" w:tentative="1">
      <w:start w:val="1"/>
      <w:numFmt w:val="lowerLetter"/>
      <w:lvlText w:val="%2."/>
      <w:lvlJc w:val="left"/>
      <w:pPr>
        <w:ind w:left="1440" w:hanging="360"/>
      </w:pPr>
    </w:lvl>
    <w:lvl w:ilvl="2" w:tplc="30727850" w:tentative="1">
      <w:start w:val="1"/>
      <w:numFmt w:val="lowerRoman"/>
      <w:lvlText w:val="%3."/>
      <w:lvlJc w:val="right"/>
      <w:pPr>
        <w:ind w:left="2160" w:hanging="180"/>
      </w:pPr>
    </w:lvl>
    <w:lvl w:ilvl="3" w:tplc="30727850" w:tentative="1">
      <w:start w:val="1"/>
      <w:numFmt w:val="decimal"/>
      <w:lvlText w:val="%4."/>
      <w:lvlJc w:val="left"/>
      <w:pPr>
        <w:ind w:left="2880" w:hanging="360"/>
      </w:pPr>
    </w:lvl>
    <w:lvl w:ilvl="4" w:tplc="30727850" w:tentative="1">
      <w:start w:val="1"/>
      <w:numFmt w:val="lowerLetter"/>
      <w:lvlText w:val="%5."/>
      <w:lvlJc w:val="left"/>
      <w:pPr>
        <w:ind w:left="3600" w:hanging="360"/>
      </w:pPr>
    </w:lvl>
    <w:lvl w:ilvl="5" w:tplc="30727850" w:tentative="1">
      <w:start w:val="1"/>
      <w:numFmt w:val="lowerRoman"/>
      <w:lvlText w:val="%6."/>
      <w:lvlJc w:val="right"/>
      <w:pPr>
        <w:ind w:left="4320" w:hanging="180"/>
      </w:pPr>
    </w:lvl>
    <w:lvl w:ilvl="6" w:tplc="30727850" w:tentative="1">
      <w:start w:val="1"/>
      <w:numFmt w:val="decimal"/>
      <w:lvlText w:val="%7."/>
      <w:lvlJc w:val="left"/>
      <w:pPr>
        <w:ind w:left="5040" w:hanging="360"/>
      </w:pPr>
    </w:lvl>
    <w:lvl w:ilvl="7" w:tplc="30727850" w:tentative="1">
      <w:start w:val="1"/>
      <w:numFmt w:val="lowerLetter"/>
      <w:lvlText w:val="%8."/>
      <w:lvlJc w:val="left"/>
      <w:pPr>
        <w:ind w:left="5760" w:hanging="360"/>
      </w:pPr>
    </w:lvl>
    <w:lvl w:ilvl="8" w:tplc="30727850" w:tentative="1">
      <w:start w:val="1"/>
      <w:numFmt w:val="lowerRoman"/>
      <w:lvlText w:val="%9."/>
      <w:lvlJc w:val="right"/>
      <w:pPr>
        <w:ind w:left="6480" w:hanging="180"/>
      </w:pPr>
    </w:lvl>
  </w:abstractNum>
  <w:abstractNum w:abstractNumId="47325177">
    <w:multiLevelType w:val="hybridMultilevel"/>
    <w:lvl w:ilvl="0" w:tplc="98197726">
      <w:start w:val="1"/>
      <w:numFmt w:val="decimal"/>
      <w:lvlText w:val="%1."/>
      <w:lvlJc w:val="left"/>
      <w:pPr>
        <w:ind w:left="720" w:hanging="360"/>
      </w:pPr>
    </w:lvl>
    <w:lvl w:ilvl="1" w:tplc="98197726" w:tentative="1">
      <w:start w:val="1"/>
      <w:numFmt w:val="lowerLetter"/>
      <w:lvlText w:val="%2."/>
      <w:lvlJc w:val="left"/>
      <w:pPr>
        <w:ind w:left="1440" w:hanging="360"/>
      </w:pPr>
    </w:lvl>
    <w:lvl w:ilvl="2" w:tplc="98197726" w:tentative="1">
      <w:start w:val="1"/>
      <w:numFmt w:val="lowerRoman"/>
      <w:lvlText w:val="%3."/>
      <w:lvlJc w:val="right"/>
      <w:pPr>
        <w:ind w:left="2160" w:hanging="180"/>
      </w:pPr>
    </w:lvl>
    <w:lvl w:ilvl="3" w:tplc="98197726" w:tentative="1">
      <w:start w:val="1"/>
      <w:numFmt w:val="decimal"/>
      <w:lvlText w:val="%4."/>
      <w:lvlJc w:val="left"/>
      <w:pPr>
        <w:ind w:left="2880" w:hanging="360"/>
      </w:pPr>
    </w:lvl>
    <w:lvl w:ilvl="4" w:tplc="98197726" w:tentative="1">
      <w:start w:val="1"/>
      <w:numFmt w:val="lowerLetter"/>
      <w:lvlText w:val="%5."/>
      <w:lvlJc w:val="left"/>
      <w:pPr>
        <w:ind w:left="3600" w:hanging="360"/>
      </w:pPr>
    </w:lvl>
    <w:lvl w:ilvl="5" w:tplc="98197726" w:tentative="1">
      <w:start w:val="1"/>
      <w:numFmt w:val="lowerRoman"/>
      <w:lvlText w:val="%6."/>
      <w:lvlJc w:val="right"/>
      <w:pPr>
        <w:ind w:left="4320" w:hanging="180"/>
      </w:pPr>
    </w:lvl>
    <w:lvl w:ilvl="6" w:tplc="98197726" w:tentative="1">
      <w:start w:val="1"/>
      <w:numFmt w:val="decimal"/>
      <w:lvlText w:val="%7."/>
      <w:lvlJc w:val="left"/>
      <w:pPr>
        <w:ind w:left="5040" w:hanging="360"/>
      </w:pPr>
    </w:lvl>
    <w:lvl w:ilvl="7" w:tplc="98197726" w:tentative="1">
      <w:start w:val="1"/>
      <w:numFmt w:val="lowerLetter"/>
      <w:lvlText w:val="%8."/>
      <w:lvlJc w:val="left"/>
      <w:pPr>
        <w:ind w:left="5760" w:hanging="360"/>
      </w:pPr>
    </w:lvl>
    <w:lvl w:ilvl="8" w:tplc="98197726" w:tentative="1">
      <w:start w:val="1"/>
      <w:numFmt w:val="lowerRoman"/>
      <w:lvlText w:val="%9."/>
      <w:lvlJc w:val="right"/>
      <w:pPr>
        <w:ind w:left="6480" w:hanging="180"/>
      </w:pPr>
    </w:lvl>
  </w:abstractNum>
  <w:abstractNum w:abstractNumId="47325176">
    <w:multiLevelType w:val="hybridMultilevel"/>
    <w:lvl w:ilvl="0" w:tplc="35851881">
      <w:start w:val="1"/>
      <w:numFmt w:val="decimal"/>
      <w:lvlText w:val="%1."/>
      <w:lvlJc w:val="left"/>
      <w:pPr>
        <w:ind w:left="720" w:hanging="360"/>
      </w:pPr>
    </w:lvl>
    <w:lvl w:ilvl="1" w:tplc="35851881" w:tentative="1">
      <w:start w:val="1"/>
      <w:numFmt w:val="lowerLetter"/>
      <w:lvlText w:val="%2."/>
      <w:lvlJc w:val="left"/>
      <w:pPr>
        <w:ind w:left="1440" w:hanging="360"/>
      </w:pPr>
    </w:lvl>
    <w:lvl w:ilvl="2" w:tplc="35851881" w:tentative="1">
      <w:start w:val="1"/>
      <w:numFmt w:val="lowerRoman"/>
      <w:lvlText w:val="%3."/>
      <w:lvlJc w:val="right"/>
      <w:pPr>
        <w:ind w:left="2160" w:hanging="180"/>
      </w:pPr>
    </w:lvl>
    <w:lvl w:ilvl="3" w:tplc="35851881" w:tentative="1">
      <w:start w:val="1"/>
      <w:numFmt w:val="decimal"/>
      <w:lvlText w:val="%4."/>
      <w:lvlJc w:val="left"/>
      <w:pPr>
        <w:ind w:left="2880" w:hanging="360"/>
      </w:pPr>
    </w:lvl>
    <w:lvl w:ilvl="4" w:tplc="35851881" w:tentative="1">
      <w:start w:val="1"/>
      <w:numFmt w:val="lowerLetter"/>
      <w:lvlText w:val="%5."/>
      <w:lvlJc w:val="left"/>
      <w:pPr>
        <w:ind w:left="3600" w:hanging="360"/>
      </w:pPr>
    </w:lvl>
    <w:lvl w:ilvl="5" w:tplc="35851881" w:tentative="1">
      <w:start w:val="1"/>
      <w:numFmt w:val="lowerRoman"/>
      <w:lvlText w:val="%6."/>
      <w:lvlJc w:val="right"/>
      <w:pPr>
        <w:ind w:left="4320" w:hanging="180"/>
      </w:pPr>
    </w:lvl>
    <w:lvl w:ilvl="6" w:tplc="35851881" w:tentative="1">
      <w:start w:val="1"/>
      <w:numFmt w:val="decimal"/>
      <w:lvlText w:val="%7."/>
      <w:lvlJc w:val="left"/>
      <w:pPr>
        <w:ind w:left="5040" w:hanging="360"/>
      </w:pPr>
    </w:lvl>
    <w:lvl w:ilvl="7" w:tplc="35851881" w:tentative="1">
      <w:start w:val="1"/>
      <w:numFmt w:val="lowerLetter"/>
      <w:lvlText w:val="%8."/>
      <w:lvlJc w:val="left"/>
      <w:pPr>
        <w:ind w:left="5760" w:hanging="360"/>
      </w:pPr>
    </w:lvl>
    <w:lvl w:ilvl="8" w:tplc="35851881" w:tentative="1">
      <w:start w:val="1"/>
      <w:numFmt w:val="lowerRoman"/>
      <w:lvlText w:val="%9."/>
      <w:lvlJc w:val="right"/>
      <w:pPr>
        <w:ind w:left="6480" w:hanging="180"/>
      </w:pPr>
    </w:lvl>
  </w:abstractNum>
  <w:abstractNum w:abstractNumId="47325175">
    <w:multiLevelType w:val="hybridMultilevel"/>
    <w:lvl w:ilvl="0" w:tplc="95354997">
      <w:start w:val="1"/>
      <w:numFmt w:val="decimal"/>
      <w:lvlText w:val="%1."/>
      <w:lvlJc w:val="left"/>
      <w:pPr>
        <w:ind w:left="720" w:hanging="360"/>
      </w:pPr>
    </w:lvl>
    <w:lvl w:ilvl="1" w:tplc="95354997" w:tentative="1">
      <w:start w:val="1"/>
      <w:numFmt w:val="lowerLetter"/>
      <w:lvlText w:val="%2."/>
      <w:lvlJc w:val="left"/>
      <w:pPr>
        <w:ind w:left="1440" w:hanging="360"/>
      </w:pPr>
    </w:lvl>
    <w:lvl w:ilvl="2" w:tplc="95354997" w:tentative="1">
      <w:start w:val="1"/>
      <w:numFmt w:val="lowerRoman"/>
      <w:lvlText w:val="%3."/>
      <w:lvlJc w:val="right"/>
      <w:pPr>
        <w:ind w:left="2160" w:hanging="180"/>
      </w:pPr>
    </w:lvl>
    <w:lvl w:ilvl="3" w:tplc="95354997" w:tentative="1">
      <w:start w:val="1"/>
      <w:numFmt w:val="decimal"/>
      <w:lvlText w:val="%4."/>
      <w:lvlJc w:val="left"/>
      <w:pPr>
        <w:ind w:left="2880" w:hanging="360"/>
      </w:pPr>
    </w:lvl>
    <w:lvl w:ilvl="4" w:tplc="95354997" w:tentative="1">
      <w:start w:val="1"/>
      <w:numFmt w:val="lowerLetter"/>
      <w:lvlText w:val="%5."/>
      <w:lvlJc w:val="left"/>
      <w:pPr>
        <w:ind w:left="3600" w:hanging="360"/>
      </w:pPr>
    </w:lvl>
    <w:lvl w:ilvl="5" w:tplc="95354997" w:tentative="1">
      <w:start w:val="1"/>
      <w:numFmt w:val="lowerRoman"/>
      <w:lvlText w:val="%6."/>
      <w:lvlJc w:val="right"/>
      <w:pPr>
        <w:ind w:left="4320" w:hanging="180"/>
      </w:pPr>
    </w:lvl>
    <w:lvl w:ilvl="6" w:tplc="95354997" w:tentative="1">
      <w:start w:val="1"/>
      <w:numFmt w:val="decimal"/>
      <w:lvlText w:val="%7."/>
      <w:lvlJc w:val="left"/>
      <w:pPr>
        <w:ind w:left="5040" w:hanging="360"/>
      </w:pPr>
    </w:lvl>
    <w:lvl w:ilvl="7" w:tplc="95354997" w:tentative="1">
      <w:start w:val="1"/>
      <w:numFmt w:val="lowerLetter"/>
      <w:lvlText w:val="%8."/>
      <w:lvlJc w:val="left"/>
      <w:pPr>
        <w:ind w:left="5760" w:hanging="360"/>
      </w:pPr>
    </w:lvl>
    <w:lvl w:ilvl="8" w:tplc="95354997" w:tentative="1">
      <w:start w:val="1"/>
      <w:numFmt w:val="lowerRoman"/>
      <w:lvlText w:val="%9."/>
      <w:lvlJc w:val="right"/>
      <w:pPr>
        <w:ind w:left="6480" w:hanging="180"/>
      </w:pPr>
    </w:lvl>
  </w:abstractNum>
  <w:abstractNum w:abstractNumId="47325174">
    <w:multiLevelType w:val="hybridMultilevel"/>
    <w:lvl w:ilvl="0" w:tplc="80118882">
      <w:start w:val="1"/>
      <w:numFmt w:val="decimal"/>
      <w:lvlText w:val="%1."/>
      <w:lvlJc w:val="left"/>
      <w:pPr>
        <w:ind w:left="720" w:hanging="360"/>
      </w:pPr>
    </w:lvl>
    <w:lvl w:ilvl="1" w:tplc="80118882" w:tentative="1">
      <w:start w:val="1"/>
      <w:numFmt w:val="lowerLetter"/>
      <w:lvlText w:val="%2."/>
      <w:lvlJc w:val="left"/>
      <w:pPr>
        <w:ind w:left="1440" w:hanging="360"/>
      </w:pPr>
    </w:lvl>
    <w:lvl w:ilvl="2" w:tplc="80118882" w:tentative="1">
      <w:start w:val="1"/>
      <w:numFmt w:val="lowerRoman"/>
      <w:lvlText w:val="%3."/>
      <w:lvlJc w:val="right"/>
      <w:pPr>
        <w:ind w:left="2160" w:hanging="180"/>
      </w:pPr>
    </w:lvl>
    <w:lvl w:ilvl="3" w:tplc="80118882" w:tentative="1">
      <w:start w:val="1"/>
      <w:numFmt w:val="decimal"/>
      <w:lvlText w:val="%4."/>
      <w:lvlJc w:val="left"/>
      <w:pPr>
        <w:ind w:left="2880" w:hanging="360"/>
      </w:pPr>
    </w:lvl>
    <w:lvl w:ilvl="4" w:tplc="80118882" w:tentative="1">
      <w:start w:val="1"/>
      <w:numFmt w:val="lowerLetter"/>
      <w:lvlText w:val="%5."/>
      <w:lvlJc w:val="left"/>
      <w:pPr>
        <w:ind w:left="3600" w:hanging="360"/>
      </w:pPr>
    </w:lvl>
    <w:lvl w:ilvl="5" w:tplc="80118882" w:tentative="1">
      <w:start w:val="1"/>
      <w:numFmt w:val="lowerRoman"/>
      <w:lvlText w:val="%6."/>
      <w:lvlJc w:val="right"/>
      <w:pPr>
        <w:ind w:left="4320" w:hanging="180"/>
      </w:pPr>
    </w:lvl>
    <w:lvl w:ilvl="6" w:tplc="80118882" w:tentative="1">
      <w:start w:val="1"/>
      <w:numFmt w:val="decimal"/>
      <w:lvlText w:val="%7."/>
      <w:lvlJc w:val="left"/>
      <w:pPr>
        <w:ind w:left="5040" w:hanging="360"/>
      </w:pPr>
    </w:lvl>
    <w:lvl w:ilvl="7" w:tplc="80118882" w:tentative="1">
      <w:start w:val="1"/>
      <w:numFmt w:val="lowerLetter"/>
      <w:lvlText w:val="%8."/>
      <w:lvlJc w:val="left"/>
      <w:pPr>
        <w:ind w:left="5760" w:hanging="360"/>
      </w:pPr>
    </w:lvl>
    <w:lvl w:ilvl="8" w:tplc="80118882" w:tentative="1">
      <w:start w:val="1"/>
      <w:numFmt w:val="lowerRoman"/>
      <w:lvlText w:val="%9."/>
      <w:lvlJc w:val="right"/>
      <w:pPr>
        <w:ind w:left="6480" w:hanging="180"/>
      </w:pPr>
    </w:lvl>
  </w:abstractNum>
  <w:abstractNum w:abstractNumId="47325173">
    <w:multiLevelType w:val="hybridMultilevel"/>
    <w:lvl w:ilvl="0" w:tplc="69975520">
      <w:start w:val="1"/>
      <w:numFmt w:val="decimal"/>
      <w:lvlText w:val="%1."/>
      <w:lvlJc w:val="left"/>
      <w:pPr>
        <w:ind w:left="720" w:hanging="360"/>
      </w:pPr>
    </w:lvl>
    <w:lvl w:ilvl="1" w:tplc="69975520" w:tentative="1">
      <w:start w:val="1"/>
      <w:numFmt w:val="lowerLetter"/>
      <w:lvlText w:val="%2."/>
      <w:lvlJc w:val="left"/>
      <w:pPr>
        <w:ind w:left="1440" w:hanging="360"/>
      </w:pPr>
    </w:lvl>
    <w:lvl w:ilvl="2" w:tplc="69975520" w:tentative="1">
      <w:start w:val="1"/>
      <w:numFmt w:val="lowerRoman"/>
      <w:lvlText w:val="%3."/>
      <w:lvlJc w:val="right"/>
      <w:pPr>
        <w:ind w:left="2160" w:hanging="180"/>
      </w:pPr>
    </w:lvl>
    <w:lvl w:ilvl="3" w:tplc="69975520" w:tentative="1">
      <w:start w:val="1"/>
      <w:numFmt w:val="decimal"/>
      <w:lvlText w:val="%4."/>
      <w:lvlJc w:val="left"/>
      <w:pPr>
        <w:ind w:left="2880" w:hanging="360"/>
      </w:pPr>
    </w:lvl>
    <w:lvl w:ilvl="4" w:tplc="69975520" w:tentative="1">
      <w:start w:val="1"/>
      <w:numFmt w:val="lowerLetter"/>
      <w:lvlText w:val="%5."/>
      <w:lvlJc w:val="left"/>
      <w:pPr>
        <w:ind w:left="3600" w:hanging="360"/>
      </w:pPr>
    </w:lvl>
    <w:lvl w:ilvl="5" w:tplc="69975520" w:tentative="1">
      <w:start w:val="1"/>
      <w:numFmt w:val="lowerRoman"/>
      <w:lvlText w:val="%6."/>
      <w:lvlJc w:val="right"/>
      <w:pPr>
        <w:ind w:left="4320" w:hanging="180"/>
      </w:pPr>
    </w:lvl>
    <w:lvl w:ilvl="6" w:tplc="69975520" w:tentative="1">
      <w:start w:val="1"/>
      <w:numFmt w:val="decimal"/>
      <w:lvlText w:val="%7."/>
      <w:lvlJc w:val="left"/>
      <w:pPr>
        <w:ind w:left="5040" w:hanging="360"/>
      </w:pPr>
    </w:lvl>
    <w:lvl w:ilvl="7" w:tplc="69975520" w:tentative="1">
      <w:start w:val="1"/>
      <w:numFmt w:val="lowerLetter"/>
      <w:lvlText w:val="%8."/>
      <w:lvlJc w:val="left"/>
      <w:pPr>
        <w:ind w:left="5760" w:hanging="360"/>
      </w:pPr>
    </w:lvl>
    <w:lvl w:ilvl="8" w:tplc="69975520" w:tentative="1">
      <w:start w:val="1"/>
      <w:numFmt w:val="lowerRoman"/>
      <w:lvlText w:val="%9."/>
      <w:lvlJc w:val="right"/>
      <w:pPr>
        <w:ind w:left="6480" w:hanging="180"/>
      </w:pPr>
    </w:lvl>
  </w:abstractNum>
  <w:abstractNum w:abstractNumId="47325172">
    <w:multiLevelType w:val="hybridMultilevel"/>
    <w:lvl w:ilvl="0" w:tplc="22465280">
      <w:start w:val="1"/>
      <w:numFmt w:val="decimal"/>
      <w:lvlText w:val="%1."/>
      <w:lvlJc w:val="left"/>
      <w:pPr>
        <w:ind w:left="720" w:hanging="360"/>
      </w:pPr>
    </w:lvl>
    <w:lvl w:ilvl="1" w:tplc="22465280" w:tentative="1">
      <w:start w:val="1"/>
      <w:numFmt w:val="lowerLetter"/>
      <w:lvlText w:val="%2."/>
      <w:lvlJc w:val="left"/>
      <w:pPr>
        <w:ind w:left="1440" w:hanging="360"/>
      </w:pPr>
    </w:lvl>
    <w:lvl w:ilvl="2" w:tplc="22465280" w:tentative="1">
      <w:start w:val="1"/>
      <w:numFmt w:val="lowerRoman"/>
      <w:lvlText w:val="%3."/>
      <w:lvlJc w:val="right"/>
      <w:pPr>
        <w:ind w:left="2160" w:hanging="180"/>
      </w:pPr>
    </w:lvl>
    <w:lvl w:ilvl="3" w:tplc="22465280" w:tentative="1">
      <w:start w:val="1"/>
      <w:numFmt w:val="decimal"/>
      <w:lvlText w:val="%4."/>
      <w:lvlJc w:val="left"/>
      <w:pPr>
        <w:ind w:left="2880" w:hanging="360"/>
      </w:pPr>
    </w:lvl>
    <w:lvl w:ilvl="4" w:tplc="22465280" w:tentative="1">
      <w:start w:val="1"/>
      <w:numFmt w:val="lowerLetter"/>
      <w:lvlText w:val="%5."/>
      <w:lvlJc w:val="left"/>
      <w:pPr>
        <w:ind w:left="3600" w:hanging="360"/>
      </w:pPr>
    </w:lvl>
    <w:lvl w:ilvl="5" w:tplc="22465280" w:tentative="1">
      <w:start w:val="1"/>
      <w:numFmt w:val="lowerRoman"/>
      <w:lvlText w:val="%6."/>
      <w:lvlJc w:val="right"/>
      <w:pPr>
        <w:ind w:left="4320" w:hanging="180"/>
      </w:pPr>
    </w:lvl>
    <w:lvl w:ilvl="6" w:tplc="22465280" w:tentative="1">
      <w:start w:val="1"/>
      <w:numFmt w:val="decimal"/>
      <w:lvlText w:val="%7."/>
      <w:lvlJc w:val="left"/>
      <w:pPr>
        <w:ind w:left="5040" w:hanging="360"/>
      </w:pPr>
    </w:lvl>
    <w:lvl w:ilvl="7" w:tplc="22465280" w:tentative="1">
      <w:start w:val="1"/>
      <w:numFmt w:val="lowerLetter"/>
      <w:lvlText w:val="%8."/>
      <w:lvlJc w:val="left"/>
      <w:pPr>
        <w:ind w:left="5760" w:hanging="360"/>
      </w:pPr>
    </w:lvl>
    <w:lvl w:ilvl="8" w:tplc="22465280" w:tentative="1">
      <w:start w:val="1"/>
      <w:numFmt w:val="lowerRoman"/>
      <w:lvlText w:val="%9."/>
      <w:lvlJc w:val="right"/>
      <w:pPr>
        <w:ind w:left="6480" w:hanging="180"/>
      </w:pPr>
    </w:lvl>
  </w:abstractNum>
  <w:abstractNum w:abstractNumId="47325171">
    <w:multiLevelType w:val="hybridMultilevel"/>
    <w:lvl w:ilvl="0" w:tplc="22727378">
      <w:start w:val="1"/>
      <w:numFmt w:val="decimal"/>
      <w:lvlText w:val="%1."/>
      <w:lvlJc w:val="left"/>
      <w:pPr>
        <w:ind w:left="720" w:hanging="360"/>
      </w:pPr>
    </w:lvl>
    <w:lvl w:ilvl="1" w:tplc="22727378" w:tentative="1">
      <w:start w:val="1"/>
      <w:numFmt w:val="lowerLetter"/>
      <w:lvlText w:val="%2."/>
      <w:lvlJc w:val="left"/>
      <w:pPr>
        <w:ind w:left="1440" w:hanging="360"/>
      </w:pPr>
    </w:lvl>
    <w:lvl w:ilvl="2" w:tplc="22727378" w:tentative="1">
      <w:start w:val="1"/>
      <w:numFmt w:val="lowerRoman"/>
      <w:lvlText w:val="%3."/>
      <w:lvlJc w:val="right"/>
      <w:pPr>
        <w:ind w:left="2160" w:hanging="180"/>
      </w:pPr>
    </w:lvl>
    <w:lvl w:ilvl="3" w:tplc="22727378" w:tentative="1">
      <w:start w:val="1"/>
      <w:numFmt w:val="decimal"/>
      <w:lvlText w:val="%4."/>
      <w:lvlJc w:val="left"/>
      <w:pPr>
        <w:ind w:left="2880" w:hanging="360"/>
      </w:pPr>
    </w:lvl>
    <w:lvl w:ilvl="4" w:tplc="22727378" w:tentative="1">
      <w:start w:val="1"/>
      <w:numFmt w:val="lowerLetter"/>
      <w:lvlText w:val="%5."/>
      <w:lvlJc w:val="left"/>
      <w:pPr>
        <w:ind w:left="3600" w:hanging="360"/>
      </w:pPr>
    </w:lvl>
    <w:lvl w:ilvl="5" w:tplc="22727378" w:tentative="1">
      <w:start w:val="1"/>
      <w:numFmt w:val="lowerRoman"/>
      <w:lvlText w:val="%6."/>
      <w:lvlJc w:val="right"/>
      <w:pPr>
        <w:ind w:left="4320" w:hanging="180"/>
      </w:pPr>
    </w:lvl>
    <w:lvl w:ilvl="6" w:tplc="22727378" w:tentative="1">
      <w:start w:val="1"/>
      <w:numFmt w:val="decimal"/>
      <w:lvlText w:val="%7."/>
      <w:lvlJc w:val="left"/>
      <w:pPr>
        <w:ind w:left="5040" w:hanging="360"/>
      </w:pPr>
    </w:lvl>
    <w:lvl w:ilvl="7" w:tplc="22727378" w:tentative="1">
      <w:start w:val="1"/>
      <w:numFmt w:val="lowerLetter"/>
      <w:lvlText w:val="%8."/>
      <w:lvlJc w:val="left"/>
      <w:pPr>
        <w:ind w:left="5760" w:hanging="360"/>
      </w:pPr>
    </w:lvl>
    <w:lvl w:ilvl="8" w:tplc="22727378" w:tentative="1">
      <w:start w:val="1"/>
      <w:numFmt w:val="lowerRoman"/>
      <w:lvlText w:val="%9."/>
      <w:lvlJc w:val="right"/>
      <w:pPr>
        <w:ind w:left="6480" w:hanging="180"/>
      </w:pPr>
    </w:lvl>
  </w:abstractNum>
  <w:abstractNum w:abstractNumId="47325170">
    <w:multiLevelType w:val="hybridMultilevel"/>
    <w:lvl w:ilvl="0" w:tplc="37739902">
      <w:start w:val="1"/>
      <w:numFmt w:val="decimal"/>
      <w:lvlText w:val="%1."/>
      <w:lvlJc w:val="left"/>
      <w:pPr>
        <w:ind w:left="720" w:hanging="360"/>
      </w:pPr>
    </w:lvl>
    <w:lvl w:ilvl="1" w:tplc="37739902" w:tentative="1">
      <w:start w:val="1"/>
      <w:numFmt w:val="lowerLetter"/>
      <w:lvlText w:val="%2."/>
      <w:lvlJc w:val="left"/>
      <w:pPr>
        <w:ind w:left="1440" w:hanging="360"/>
      </w:pPr>
    </w:lvl>
    <w:lvl w:ilvl="2" w:tplc="37739902" w:tentative="1">
      <w:start w:val="1"/>
      <w:numFmt w:val="lowerRoman"/>
      <w:lvlText w:val="%3."/>
      <w:lvlJc w:val="right"/>
      <w:pPr>
        <w:ind w:left="2160" w:hanging="180"/>
      </w:pPr>
    </w:lvl>
    <w:lvl w:ilvl="3" w:tplc="37739902" w:tentative="1">
      <w:start w:val="1"/>
      <w:numFmt w:val="decimal"/>
      <w:lvlText w:val="%4."/>
      <w:lvlJc w:val="left"/>
      <w:pPr>
        <w:ind w:left="2880" w:hanging="360"/>
      </w:pPr>
    </w:lvl>
    <w:lvl w:ilvl="4" w:tplc="37739902" w:tentative="1">
      <w:start w:val="1"/>
      <w:numFmt w:val="lowerLetter"/>
      <w:lvlText w:val="%5."/>
      <w:lvlJc w:val="left"/>
      <w:pPr>
        <w:ind w:left="3600" w:hanging="360"/>
      </w:pPr>
    </w:lvl>
    <w:lvl w:ilvl="5" w:tplc="37739902" w:tentative="1">
      <w:start w:val="1"/>
      <w:numFmt w:val="lowerRoman"/>
      <w:lvlText w:val="%6."/>
      <w:lvlJc w:val="right"/>
      <w:pPr>
        <w:ind w:left="4320" w:hanging="180"/>
      </w:pPr>
    </w:lvl>
    <w:lvl w:ilvl="6" w:tplc="37739902" w:tentative="1">
      <w:start w:val="1"/>
      <w:numFmt w:val="decimal"/>
      <w:lvlText w:val="%7."/>
      <w:lvlJc w:val="left"/>
      <w:pPr>
        <w:ind w:left="5040" w:hanging="360"/>
      </w:pPr>
    </w:lvl>
    <w:lvl w:ilvl="7" w:tplc="37739902" w:tentative="1">
      <w:start w:val="1"/>
      <w:numFmt w:val="lowerLetter"/>
      <w:lvlText w:val="%8."/>
      <w:lvlJc w:val="left"/>
      <w:pPr>
        <w:ind w:left="5760" w:hanging="360"/>
      </w:pPr>
    </w:lvl>
    <w:lvl w:ilvl="8" w:tplc="37739902" w:tentative="1">
      <w:start w:val="1"/>
      <w:numFmt w:val="lowerRoman"/>
      <w:lvlText w:val="%9."/>
      <w:lvlJc w:val="right"/>
      <w:pPr>
        <w:ind w:left="6480" w:hanging="180"/>
      </w:pPr>
    </w:lvl>
  </w:abstractNum>
  <w:abstractNum w:abstractNumId="47325169">
    <w:multiLevelType w:val="hybridMultilevel"/>
    <w:lvl w:ilvl="0" w:tplc="10956879">
      <w:start w:val="1"/>
      <w:numFmt w:val="decimal"/>
      <w:lvlText w:val="%1."/>
      <w:lvlJc w:val="left"/>
      <w:pPr>
        <w:ind w:left="720" w:hanging="360"/>
      </w:pPr>
    </w:lvl>
    <w:lvl w:ilvl="1" w:tplc="10956879" w:tentative="1">
      <w:start w:val="1"/>
      <w:numFmt w:val="lowerLetter"/>
      <w:lvlText w:val="%2."/>
      <w:lvlJc w:val="left"/>
      <w:pPr>
        <w:ind w:left="1440" w:hanging="360"/>
      </w:pPr>
    </w:lvl>
    <w:lvl w:ilvl="2" w:tplc="10956879" w:tentative="1">
      <w:start w:val="1"/>
      <w:numFmt w:val="lowerRoman"/>
      <w:lvlText w:val="%3."/>
      <w:lvlJc w:val="right"/>
      <w:pPr>
        <w:ind w:left="2160" w:hanging="180"/>
      </w:pPr>
    </w:lvl>
    <w:lvl w:ilvl="3" w:tplc="10956879" w:tentative="1">
      <w:start w:val="1"/>
      <w:numFmt w:val="decimal"/>
      <w:lvlText w:val="%4."/>
      <w:lvlJc w:val="left"/>
      <w:pPr>
        <w:ind w:left="2880" w:hanging="360"/>
      </w:pPr>
    </w:lvl>
    <w:lvl w:ilvl="4" w:tplc="10956879" w:tentative="1">
      <w:start w:val="1"/>
      <w:numFmt w:val="lowerLetter"/>
      <w:lvlText w:val="%5."/>
      <w:lvlJc w:val="left"/>
      <w:pPr>
        <w:ind w:left="3600" w:hanging="360"/>
      </w:pPr>
    </w:lvl>
    <w:lvl w:ilvl="5" w:tplc="10956879" w:tentative="1">
      <w:start w:val="1"/>
      <w:numFmt w:val="lowerRoman"/>
      <w:lvlText w:val="%6."/>
      <w:lvlJc w:val="right"/>
      <w:pPr>
        <w:ind w:left="4320" w:hanging="180"/>
      </w:pPr>
    </w:lvl>
    <w:lvl w:ilvl="6" w:tplc="10956879" w:tentative="1">
      <w:start w:val="1"/>
      <w:numFmt w:val="decimal"/>
      <w:lvlText w:val="%7."/>
      <w:lvlJc w:val="left"/>
      <w:pPr>
        <w:ind w:left="5040" w:hanging="360"/>
      </w:pPr>
    </w:lvl>
    <w:lvl w:ilvl="7" w:tplc="10956879" w:tentative="1">
      <w:start w:val="1"/>
      <w:numFmt w:val="lowerLetter"/>
      <w:lvlText w:val="%8."/>
      <w:lvlJc w:val="left"/>
      <w:pPr>
        <w:ind w:left="5760" w:hanging="360"/>
      </w:pPr>
    </w:lvl>
    <w:lvl w:ilvl="8" w:tplc="10956879" w:tentative="1">
      <w:start w:val="1"/>
      <w:numFmt w:val="lowerRoman"/>
      <w:lvlText w:val="%9."/>
      <w:lvlJc w:val="right"/>
      <w:pPr>
        <w:ind w:left="6480" w:hanging="180"/>
      </w:pPr>
    </w:lvl>
  </w:abstractNum>
  <w:abstractNum w:abstractNumId="47325168">
    <w:multiLevelType w:val="hybridMultilevel"/>
    <w:lvl w:ilvl="0" w:tplc="81834345">
      <w:start w:val="1"/>
      <w:numFmt w:val="decimal"/>
      <w:lvlText w:val="%1."/>
      <w:lvlJc w:val="left"/>
      <w:pPr>
        <w:ind w:left="720" w:hanging="360"/>
      </w:pPr>
    </w:lvl>
    <w:lvl w:ilvl="1" w:tplc="81834345" w:tentative="1">
      <w:start w:val="1"/>
      <w:numFmt w:val="lowerLetter"/>
      <w:lvlText w:val="%2."/>
      <w:lvlJc w:val="left"/>
      <w:pPr>
        <w:ind w:left="1440" w:hanging="360"/>
      </w:pPr>
    </w:lvl>
    <w:lvl w:ilvl="2" w:tplc="81834345" w:tentative="1">
      <w:start w:val="1"/>
      <w:numFmt w:val="lowerRoman"/>
      <w:lvlText w:val="%3."/>
      <w:lvlJc w:val="right"/>
      <w:pPr>
        <w:ind w:left="2160" w:hanging="180"/>
      </w:pPr>
    </w:lvl>
    <w:lvl w:ilvl="3" w:tplc="81834345" w:tentative="1">
      <w:start w:val="1"/>
      <w:numFmt w:val="decimal"/>
      <w:lvlText w:val="%4."/>
      <w:lvlJc w:val="left"/>
      <w:pPr>
        <w:ind w:left="2880" w:hanging="360"/>
      </w:pPr>
    </w:lvl>
    <w:lvl w:ilvl="4" w:tplc="81834345" w:tentative="1">
      <w:start w:val="1"/>
      <w:numFmt w:val="lowerLetter"/>
      <w:lvlText w:val="%5."/>
      <w:lvlJc w:val="left"/>
      <w:pPr>
        <w:ind w:left="3600" w:hanging="360"/>
      </w:pPr>
    </w:lvl>
    <w:lvl w:ilvl="5" w:tplc="81834345" w:tentative="1">
      <w:start w:val="1"/>
      <w:numFmt w:val="lowerRoman"/>
      <w:lvlText w:val="%6."/>
      <w:lvlJc w:val="right"/>
      <w:pPr>
        <w:ind w:left="4320" w:hanging="180"/>
      </w:pPr>
    </w:lvl>
    <w:lvl w:ilvl="6" w:tplc="81834345" w:tentative="1">
      <w:start w:val="1"/>
      <w:numFmt w:val="decimal"/>
      <w:lvlText w:val="%7."/>
      <w:lvlJc w:val="left"/>
      <w:pPr>
        <w:ind w:left="5040" w:hanging="360"/>
      </w:pPr>
    </w:lvl>
    <w:lvl w:ilvl="7" w:tplc="81834345" w:tentative="1">
      <w:start w:val="1"/>
      <w:numFmt w:val="lowerLetter"/>
      <w:lvlText w:val="%8."/>
      <w:lvlJc w:val="left"/>
      <w:pPr>
        <w:ind w:left="5760" w:hanging="360"/>
      </w:pPr>
    </w:lvl>
    <w:lvl w:ilvl="8" w:tplc="81834345" w:tentative="1">
      <w:start w:val="1"/>
      <w:numFmt w:val="lowerRoman"/>
      <w:lvlText w:val="%9."/>
      <w:lvlJc w:val="right"/>
      <w:pPr>
        <w:ind w:left="6480" w:hanging="180"/>
      </w:pPr>
    </w:lvl>
  </w:abstractNum>
  <w:abstractNum w:abstractNumId="47325167">
    <w:multiLevelType w:val="hybridMultilevel"/>
    <w:lvl w:ilvl="0" w:tplc="61684661">
      <w:start w:val="1"/>
      <w:numFmt w:val="decimal"/>
      <w:lvlText w:val="%1."/>
      <w:lvlJc w:val="left"/>
      <w:pPr>
        <w:ind w:left="720" w:hanging="360"/>
      </w:pPr>
    </w:lvl>
    <w:lvl w:ilvl="1" w:tplc="61684661" w:tentative="1">
      <w:start w:val="1"/>
      <w:numFmt w:val="lowerLetter"/>
      <w:lvlText w:val="%2."/>
      <w:lvlJc w:val="left"/>
      <w:pPr>
        <w:ind w:left="1440" w:hanging="360"/>
      </w:pPr>
    </w:lvl>
    <w:lvl w:ilvl="2" w:tplc="61684661" w:tentative="1">
      <w:start w:val="1"/>
      <w:numFmt w:val="lowerRoman"/>
      <w:lvlText w:val="%3."/>
      <w:lvlJc w:val="right"/>
      <w:pPr>
        <w:ind w:left="2160" w:hanging="180"/>
      </w:pPr>
    </w:lvl>
    <w:lvl w:ilvl="3" w:tplc="61684661" w:tentative="1">
      <w:start w:val="1"/>
      <w:numFmt w:val="decimal"/>
      <w:lvlText w:val="%4."/>
      <w:lvlJc w:val="left"/>
      <w:pPr>
        <w:ind w:left="2880" w:hanging="360"/>
      </w:pPr>
    </w:lvl>
    <w:lvl w:ilvl="4" w:tplc="61684661" w:tentative="1">
      <w:start w:val="1"/>
      <w:numFmt w:val="lowerLetter"/>
      <w:lvlText w:val="%5."/>
      <w:lvlJc w:val="left"/>
      <w:pPr>
        <w:ind w:left="3600" w:hanging="360"/>
      </w:pPr>
    </w:lvl>
    <w:lvl w:ilvl="5" w:tplc="61684661" w:tentative="1">
      <w:start w:val="1"/>
      <w:numFmt w:val="lowerRoman"/>
      <w:lvlText w:val="%6."/>
      <w:lvlJc w:val="right"/>
      <w:pPr>
        <w:ind w:left="4320" w:hanging="180"/>
      </w:pPr>
    </w:lvl>
    <w:lvl w:ilvl="6" w:tplc="61684661" w:tentative="1">
      <w:start w:val="1"/>
      <w:numFmt w:val="decimal"/>
      <w:lvlText w:val="%7."/>
      <w:lvlJc w:val="left"/>
      <w:pPr>
        <w:ind w:left="5040" w:hanging="360"/>
      </w:pPr>
    </w:lvl>
    <w:lvl w:ilvl="7" w:tplc="61684661" w:tentative="1">
      <w:start w:val="1"/>
      <w:numFmt w:val="lowerLetter"/>
      <w:lvlText w:val="%8."/>
      <w:lvlJc w:val="left"/>
      <w:pPr>
        <w:ind w:left="5760" w:hanging="360"/>
      </w:pPr>
    </w:lvl>
    <w:lvl w:ilvl="8" w:tplc="61684661" w:tentative="1">
      <w:start w:val="1"/>
      <w:numFmt w:val="lowerRoman"/>
      <w:lvlText w:val="%9."/>
      <w:lvlJc w:val="right"/>
      <w:pPr>
        <w:ind w:left="6480" w:hanging="180"/>
      </w:pPr>
    </w:lvl>
  </w:abstractNum>
  <w:abstractNum w:abstractNumId="47325166">
    <w:multiLevelType w:val="hybridMultilevel"/>
    <w:lvl w:ilvl="0" w:tplc="83431436">
      <w:start w:val="1"/>
      <w:numFmt w:val="decimal"/>
      <w:lvlText w:val="%1."/>
      <w:lvlJc w:val="left"/>
      <w:pPr>
        <w:ind w:left="720" w:hanging="360"/>
      </w:pPr>
    </w:lvl>
    <w:lvl w:ilvl="1" w:tplc="83431436" w:tentative="1">
      <w:start w:val="1"/>
      <w:numFmt w:val="lowerLetter"/>
      <w:lvlText w:val="%2."/>
      <w:lvlJc w:val="left"/>
      <w:pPr>
        <w:ind w:left="1440" w:hanging="360"/>
      </w:pPr>
    </w:lvl>
    <w:lvl w:ilvl="2" w:tplc="83431436" w:tentative="1">
      <w:start w:val="1"/>
      <w:numFmt w:val="lowerRoman"/>
      <w:lvlText w:val="%3."/>
      <w:lvlJc w:val="right"/>
      <w:pPr>
        <w:ind w:left="2160" w:hanging="180"/>
      </w:pPr>
    </w:lvl>
    <w:lvl w:ilvl="3" w:tplc="83431436" w:tentative="1">
      <w:start w:val="1"/>
      <w:numFmt w:val="decimal"/>
      <w:lvlText w:val="%4."/>
      <w:lvlJc w:val="left"/>
      <w:pPr>
        <w:ind w:left="2880" w:hanging="360"/>
      </w:pPr>
    </w:lvl>
    <w:lvl w:ilvl="4" w:tplc="83431436" w:tentative="1">
      <w:start w:val="1"/>
      <w:numFmt w:val="lowerLetter"/>
      <w:lvlText w:val="%5."/>
      <w:lvlJc w:val="left"/>
      <w:pPr>
        <w:ind w:left="3600" w:hanging="360"/>
      </w:pPr>
    </w:lvl>
    <w:lvl w:ilvl="5" w:tplc="83431436" w:tentative="1">
      <w:start w:val="1"/>
      <w:numFmt w:val="lowerRoman"/>
      <w:lvlText w:val="%6."/>
      <w:lvlJc w:val="right"/>
      <w:pPr>
        <w:ind w:left="4320" w:hanging="180"/>
      </w:pPr>
    </w:lvl>
    <w:lvl w:ilvl="6" w:tplc="83431436" w:tentative="1">
      <w:start w:val="1"/>
      <w:numFmt w:val="decimal"/>
      <w:lvlText w:val="%7."/>
      <w:lvlJc w:val="left"/>
      <w:pPr>
        <w:ind w:left="5040" w:hanging="360"/>
      </w:pPr>
    </w:lvl>
    <w:lvl w:ilvl="7" w:tplc="83431436" w:tentative="1">
      <w:start w:val="1"/>
      <w:numFmt w:val="lowerLetter"/>
      <w:lvlText w:val="%8."/>
      <w:lvlJc w:val="left"/>
      <w:pPr>
        <w:ind w:left="5760" w:hanging="360"/>
      </w:pPr>
    </w:lvl>
    <w:lvl w:ilvl="8" w:tplc="83431436" w:tentative="1">
      <w:start w:val="1"/>
      <w:numFmt w:val="lowerRoman"/>
      <w:lvlText w:val="%9."/>
      <w:lvlJc w:val="right"/>
      <w:pPr>
        <w:ind w:left="6480" w:hanging="180"/>
      </w:pPr>
    </w:lvl>
  </w:abstractNum>
  <w:abstractNum w:abstractNumId="47325165">
    <w:multiLevelType w:val="hybridMultilevel"/>
    <w:lvl w:ilvl="0" w:tplc="93601691">
      <w:start w:val="1"/>
      <w:numFmt w:val="decimal"/>
      <w:lvlText w:val="%1."/>
      <w:lvlJc w:val="left"/>
      <w:pPr>
        <w:ind w:left="720" w:hanging="360"/>
      </w:pPr>
    </w:lvl>
    <w:lvl w:ilvl="1" w:tplc="93601691" w:tentative="1">
      <w:start w:val="1"/>
      <w:numFmt w:val="lowerLetter"/>
      <w:lvlText w:val="%2."/>
      <w:lvlJc w:val="left"/>
      <w:pPr>
        <w:ind w:left="1440" w:hanging="360"/>
      </w:pPr>
    </w:lvl>
    <w:lvl w:ilvl="2" w:tplc="93601691" w:tentative="1">
      <w:start w:val="1"/>
      <w:numFmt w:val="lowerRoman"/>
      <w:lvlText w:val="%3."/>
      <w:lvlJc w:val="right"/>
      <w:pPr>
        <w:ind w:left="2160" w:hanging="180"/>
      </w:pPr>
    </w:lvl>
    <w:lvl w:ilvl="3" w:tplc="93601691" w:tentative="1">
      <w:start w:val="1"/>
      <w:numFmt w:val="decimal"/>
      <w:lvlText w:val="%4."/>
      <w:lvlJc w:val="left"/>
      <w:pPr>
        <w:ind w:left="2880" w:hanging="360"/>
      </w:pPr>
    </w:lvl>
    <w:lvl w:ilvl="4" w:tplc="93601691" w:tentative="1">
      <w:start w:val="1"/>
      <w:numFmt w:val="lowerLetter"/>
      <w:lvlText w:val="%5."/>
      <w:lvlJc w:val="left"/>
      <w:pPr>
        <w:ind w:left="3600" w:hanging="360"/>
      </w:pPr>
    </w:lvl>
    <w:lvl w:ilvl="5" w:tplc="93601691" w:tentative="1">
      <w:start w:val="1"/>
      <w:numFmt w:val="lowerRoman"/>
      <w:lvlText w:val="%6."/>
      <w:lvlJc w:val="right"/>
      <w:pPr>
        <w:ind w:left="4320" w:hanging="180"/>
      </w:pPr>
    </w:lvl>
    <w:lvl w:ilvl="6" w:tplc="93601691" w:tentative="1">
      <w:start w:val="1"/>
      <w:numFmt w:val="decimal"/>
      <w:lvlText w:val="%7."/>
      <w:lvlJc w:val="left"/>
      <w:pPr>
        <w:ind w:left="5040" w:hanging="360"/>
      </w:pPr>
    </w:lvl>
    <w:lvl w:ilvl="7" w:tplc="93601691" w:tentative="1">
      <w:start w:val="1"/>
      <w:numFmt w:val="lowerLetter"/>
      <w:lvlText w:val="%8."/>
      <w:lvlJc w:val="left"/>
      <w:pPr>
        <w:ind w:left="5760" w:hanging="360"/>
      </w:pPr>
    </w:lvl>
    <w:lvl w:ilvl="8" w:tplc="93601691" w:tentative="1">
      <w:start w:val="1"/>
      <w:numFmt w:val="lowerRoman"/>
      <w:lvlText w:val="%9."/>
      <w:lvlJc w:val="right"/>
      <w:pPr>
        <w:ind w:left="6480" w:hanging="180"/>
      </w:pPr>
    </w:lvl>
  </w:abstractNum>
  <w:abstractNum w:abstractNumId="47325164">
    <w:multiLevelType w:val="hybridMultilevel"/>
    <w:lvl w:ilvl="0" w:tplc="64416798">
      <w:start w:val="1"/>
      <w:numFmt w:val="decimal"/>
      <w:lvlText w:val="%1."/>
      <w:lvlJc w:val="left"/>
      <w:pPr>
        <w:ind w:left="720" w:hanging="360"/>
      </w:pPr>
    </w:lvl>
    <w:lvl w:ilvl="1" w:tplc="64416798" w:tentative="1">
      <w:start w:val="1"/>
      <w:numFmt w:val="lowerLetter"/>
      <w:lvlText w:val="%2."/>
      <w:lvlJc w:val="left"/>
      <w:pPr>
        <w:ind w:left="1440" w:hanging="360"/>
      </w:pPr>
    </w:lvl>
    <w:lvl w:ilvl="2" w:tplc="64416798" w:tentative="1">
      <w:start w:val="1"/>
      <w:numFmt w:val="lowerRoman"/>
      <w:lvlText w:val="%3."/>
      <w:lvlJc w:val="right"/>
      <w:pPr>
        <w:ind w:left="2160" w:hanging="180"/>
      </w:pPr>
    </w:lvl>
    <w:lvl w:ilvl="3" w:tplc="64416798" w:tentative="1">
      <w:start w:val="1"/>
      <w:numFmt w:val="decimal"/>
      <w:lvlText w:val="%4."/>
      <w:lvlJc w:val="left"/>
      <w:pPr>
        <w:ind w:left="2880" w:hanging="360"/>
      </w:pPr>
    </w:lvl>
    <w:lvl w:ilvl="4" w:tplc="64416798" w:tentative="1">
      <w:start w:val="1"/>
      <w:numFmt w:val="lowerLetter"/>
      <w:lvlText w:val="%5."/>
      <w:lvlJc w:val="left"/>
      <w:pPr>
        <w:ind w:left="3600" w:hanging="360"/>
      </w:pPr>
    </w:lvl>
    <w:lvl w:ilvl="5" w:tplc="64416798" w:tentative="1">
      <w:start w:val="1"/>
      <w:numFmt w:val="lowerRoman"/>
      <w:lvlText w:val="%6."/>
      <w:lvlJc w:val="right"/>
      <w:pPr>
        <w:ind w:left="4320" w:hanging="180"/>
      </w:pPr>
    </w:lvl>
    <w:lvl w:ilvl="6" w:tplc="64416798" w:tentative="1">
      <w:start w:val="1"/>
      <w:numFmt w:val="decimal"/>
      <w:lvlText w:val="%7."/>
      <w:lvlJc w:val="left"/>
      <w:pPr>
        <w:ind w:left="5040" w:hanging="360"/>
      </w:pPr>
    </w:lvl>
    <w:lvl w:ilvl="7" w:tplc="64416798" w:tentative="1">
      <w:start w:val="1"/>
      <w:numFmt w:val="lowerLetter"/>
      <w:lvlText w:val="%8."/>
      <w:lvlJc w:val="left"/>
      <w:pPr>
        <w:ind w:left="5760" w:hanging="360"/>
      </w:pPr>
    </w:lvl>
    <w:lvl w:ilvl="8" w:tplc="64416798" w:tentative="1">
      <w:start w:val="1"/>
      <w:numFmt w:val="lowerRoman"/>
      <w:lvlText w:val="%9."/>
      <w:lvlJc w:val="right"/>
      <w:pPr>
        <w:ind w:left="6480" w:hanging="180"/>
      </w:pPr>
    </w:lvl>
  </w:abstractNum>
  <w:abstractNum w:abstractNumId="47325163">
    <w:multiLevelType w:val="hybridMultilevel"/>
    <w:lvl w:ilvl="0" w:tplc="14710796">
      <w:start w:val="1"/>
      <w:numFmt w:val="decimal"/>
      <w:lvlText w:val="%1."/>
      <w:lvlJc w:val="left"/>
      <w:pPr>
        <w:ind w:left="720" w:hanging="360"/>
      </w:pPr>
    </w:lvl>
    <w:lvl w:ilvl="1" w:tplc="14710796" w:tentative="1">
      <w:start w:val="1"/>
      <w:numFmt w:val="lowerLetter"/>
      <w:lvlText w:val="%2."/>
      <w:lvlJc w:val="left"/>
      <w:pPr>
        <w:ind w:left="1440" w:hanging="360"/>
      </w:pPr>
    </w:lvl>
    <w:lvl w:ilvl="2" w:tplc="14710796" w:tentative="1">
      <w:start w:val="1"/>
      <w:numFmt w:val="lowerRoman"/>
      <w:lvlText w:val="%3."/>
      <w:lvlJc w:val="right"/>
      <w:pPr>
        <w:ind w:left="2160" w:hanging="180"/>
      </w:pPr>
    </w:lvl>
    <w:lvl w:ilvl="3" w:tplc="14710796" w:tentative="1">
      <w:start w:val="1"/>
      <w:numFmt w:val="decimal"/>
      <w:lvlText w:val="%4."/>
      <w:lvlJc w:val="left"/>
      <w:pPr>
        <w:ind w:left="2880" w:hanging="360"/>
      </w:pPr>
    </w:lvl>
    <w:lvl w:ilvl="4" w:tplc="14710796" w:tentative="1">
      <w:start w:val="1"/>
      <w:numFmt w:val="lowerLetter"/>
      <w:lvlText w:val="%5."/>
      <w:lvlJc w:val="left"/>
      <w:pPr>
        <w:ind w:left="3600" w:hanging="360"/>
      </w:pPr>
    </w:lvl>
    <w:lvl w:ilvl="5" w:tplc="14710796" w:tentative="1">
      <w:start w:val="1"/>
      <w:numFmt w:val="lowerRoman"/>
      <w:lvlText w:val="%6."/>
      <w:lvlJc w:val="right"/>
      <w:pPr>
        <w:ind w:left="4320" w:hanging="180"/>
      </w:pPr>
    </w:lvl>
    <w:lvl w:ilvl="6" w:tplc="14710796" w:tentative="1">
      <w:start w:val="1"/>
      <w:numFmt w:val="decimal"/>
      <w:lvlText w:val="%7."/>
      <w:lvlJc w:val="left"/>
      <w:pPr>
        <w:ind w:left="5040" w:hanging="360"/>
      </w:pPr>
    </w:lvl>
    <w:lvl w:ilvl="7" w:tplc="14710796" w:tentative="1">
      <w:start w:val="1"/>
      <w:numFmt w:val="lowerLetter"/>
      <w:lvlText w:val="%8."/>
      <w:lvlJc w:val="left"/>
      <w:pPr>
        <w:ind w:left="5760" w:hanging="360"/>
      </w:pPr>
    </w:lvl>
    <w:lvl w:ilvl="8" w:tplc="14710796" w:tentative="1">
      <w:start w:val="1"/>
      <w:numFmt w:val="lowerRoman"/>
      <w:lvlText w:val="%9."/>
      <w:lvlJc w:val="right"/>
      <w:pPr>
        <w:ind w:left="6480" w:hanging="180"/>
      </w:pPr>
    </w:lvl>
  </w:abstractNum>
  <w:abstractNum w:abstractNumId="47325162">
    <w:multiLevelType w:val="hybridMultilevel"/>
    <w:lvl w:ilvl="0" w:tplc="41818606">
      <w:start w:val="1"/>
      <w:numFmt w:val="decimal"/>
      <w:lvlText w:val="%1."/>
      <w:lvlJc w:val="left"/>
      <w:pPr>
        <w:ind w:left="720" w:hanging="360"/>
      </w:pPr>
    </w:lvl>
    <w:lvl w:ilvl="1" w:tplc="41818606" w:tentative="1">
      <w:start w:val="1"/>
      <w:numFmt w:val="lowerLetter"/>
      <w:lvlText w:val="%2."/>
      <w:lvlJc w:val="left"/>
      <w:pPr>
        <w:ind w:left="1440" w:hanging="360"/>
      </w:pPr>
    </w:lvl>
    <w:lvl w:ilvl="2" w:tplc="41818606" w:tentative="1">
      <w:start w:val="1"/>
      <w:numFmt w:val="lowerRoman"/>
      <w:lvlText w:val="%3."/>
      <w:lvlJc w:val="right"/>
      <w:pPr>
        <w:ind w:left="2160" w:hanging="180"/>
      </w:pPr>
    </w:lvl>
    <w:lvl w:ilvl="3" w:tplc="41818606" w:tentative="1">
      <w:start w:val="1"/>
      <w:numFmt w:val="decimal"/>
      <w:lvlText w:val="%4."/>
      <w:lvlJc w:val="left"/>
      <w:pPr>
        <w:ind w:left="2880" w:hanging="360"/>
      </w:pPr>
    </w:lvl>
    <w:lvl w:ilvl="4" w:tplc="41818606" w:tentative="1">
      <w:start w:val="1"/>
      <w:numFmt w:val="lowerLetter"/>
      <w:lvlText w:val="%5."/>
      <w:lvlJc w:val="left"/>
      <w:pPr>
        <w:ind w:left="3600" w:hanging="360"/>
      </w:pPr>
    </w:lvl>
    <w:lvl w:ilvl="5" w:tplc="41818606" w:tentative="1">
      <w:start w:val="1"/>
      <w:numFmt w:val="lowerRoman"/>
      <w:lvlText w:val="%6."/>
      <w:lvlJc w:val="right"/>
      <w:pPr>
        <w:ind w:left="4320" w:hanging="180"/>
      </w:pPr>
    </w:lvl>
    <w:lvl w:ilvl="6" w:tplc="41818606" w:tentative="1">
      <w:start w:val="1"/>
      <w:numFmt w:val="decimal"/>
      <w:lvlText w:val="%7."/>
      <w:lvlJc w:val="left"/>
      <w:pPr>
        <w:ind w:left="5040" w:hanging="360"/>
      </w:pPr>
    </w:lvl>
    <w:lvl w:ilvl="7" w:tplc="41818606" w:tentative="1">
      <w:start w:val="1"/>
      <w:numFmt w:val="lowerLetter"/>
      <w:lvlText w:val="%8."/>
      <w:lvlJc w:val="left"/>
      <w:pPr>
        <w:ind w:left="5760" w:hanging="360"/>
      </w:pPr>
    </w:lvl>
    <w:lvl w:ilvl="8" w:tplc="41818606" w:tentative="1">
      <w:start w:val="1"/>
      <w:numFmt w:val="lowerRoman"/>
      <w:lvlText w:val="%9."/>
      <w:lvlJc w:val="right"/>
      <w:pPr>
        <w:ind w:left="6480" w:hanging="180"/>
      </w:pPr>
    </w:lvl>
  </w:abstractNum>
  <w:abstractNum w:abstractNumId="47325161">
    <w:multiLevelType w:val="hybridMultilevel"/>
    <w:lvl w:ilvl="0" w:tplc="15897421">
      <w:start w:val="1"/>
      <w:numFmt w:val="decimal"/>
      <w:lvlText w:val="%1."/>
      <w:lvlJc w:val="left"/>
      <w:pPr>
        <w:ind w:left="720" w:hanging="360"/>
      </w:pPr>
    </w:lvl>
    <w:lvl w:ilvl="1" w:tplc="15897421" w:tentative="1">
      <w:start w:val="1"/>
      <w:numFmt w:val="lowerLetter"/>
      <w:lvlText w:val="%2."/>
      <w:lvlJc w:val="left"/>
      <w:pPr>
        <w:ind w:left="1440" w:hanging="360"/>
      </w:pPr>
    </w:lvl>
    <w:lvl w:ilvl="2" w:tplc="15897421" w:tentative="1">
      <w:start w:val="1"/>
      <w:numFmt w:val="lowerRoman"/>
      <w:lvlText w:val="%3."/>
      <w:lvlJc w:val="right"/>
      <w:pPr>
        <w:ind w:left="2160" w:hanging="180"/>
      </w:pPr>
    </w:lvl>
    <w:lvl w:ilvl="3" w:tplc="15897421" w:tentative="1">
      <w:start w:val="1"/>
      <w:numFmt w:val="decimal"/>
      <w:lvlText w:val="%4."/>
      <w:lvlJc w:val="left"/>
      <w:pPr>
        <w:ind w:left="2880" w:hanging="360"/>
      </w:pPr>
    </w:lvl>
    <w:lvl w:ilvl="4" w:tplc="15897421" w:tentative="1">
      <w:start w:val="1"/>
      <w:numFmt w:val="lowerLetter"/>
      <w:lvlText w:val="%5."/>
      <w:lvlJc w:val="left"/>
      <w:pPr>
        <w:ind w:left="3600" w:hanging="360"/>
      </w:pPr>
    </w:lvl>
    <w:lvl w:ilvl="5" w:tplc="15897421" w:tentative="1">
      <w:start w:val="1"/>
      <w:numFmt w:val="lowerRoman"/>
      <w:lvlText w:val="%6."/>
      <w:lvlJc w:val="right"/>
      <w:pPr>
        <w:ind w:left="4320" w:hanging="180"/>
      </w:pPr>
    </w:lvl>
    <w:lvl w:ilvl="6" w:tplc="15897421" w:tentative="1">
      <w:start w:val="1"/>
      <w:numFmt w:val="decimal"/>
      <w:lvlText w:val="%7."/>
      <w:lvlJc w:val="left"/>
      <w:pPr>
        <w:ind w:left="5040" w:hanging="360"/>
      </w:pPr>
    </w:lvl>
    <w:lvl w:ilvl="7" w:tplc="15897421" w:tentative="1">
      <w:start w:val="1"/>
      <w:numFmt w:val="lowerLetter"/>
      <w:lvlText w:val="%8."/>
      <w:lvlJc w:val="left"/>
      <w:pPr>
        <w:ind w:left="5760" w:hanging="360"/>
      </w:pPr>
    </w:lvl>
    <w:lvl w:ilvl="8" w:tplc="15897421" w:tentative="1">
      <w:start w:val="1"/>
      <w:numFmt w:val="lowerRoman"/>
      <w:lvlText w:val="%9."/>
      <w:lvlJc w:val="right"/>
      <w:pPr>
        <w:ind w:left="6480" w:hanging="180"/>
      </w:pPr>
    </w:lvl>
  </w:abstractNum>
  <w:abstractNum w:abstractNumId="47325160">
    <w:multiLevelType w:val="hybridMultilevel"/>
    <w:lvl w:ilvl="0" w:tplc="67022133">
      <w:start w:val="1"/>
      <w:numFmt w:val="decimal"/>
      <w:lvlText w:val="%1."/>
      <w:lvlJc w:val="left"/>
      <w:pPr>
        <w:ind w:left="720" w:hanging="360"/>
      </w:pPr>
    </w:lvl>
    <w:lvl w:ilvl="1" w:tplc="67022133" w:tentative="1">
      <w:start w:val="1"/>
      <w:numFmt w:val="lowerLetter"/>
      <w:lvlText w:val="%2."/>
      <w:lvlJc w:val="left"/>
      <w:pPr>
        <w:ind w:left="1440" w:hanging="360"/>
      </w:pPr>
    </w:lvl>
    <w:lvl w:ilvl="2" w:tplc="67022133" w:tentative="1">
      <w:start w:val="1"/>
      <w:numFmt w:val="lowerRoman"/>
      <w:lvlText w:val="%3."/>
      <w:lvlJc w:val="right"/>
      <w:pPr>
        <w:ind w:left="2160" w:hanging="180"/>
      </w:pPr>
    </w:lvl>
    <w:lvl w:ilvl="3" w:tplc="67022133" w:tentative="1">
      <w:start w:val="1"/>
      <w:numFmt w:val="decimal"/>
      <w:lvlText w:val="%4."/>
      <w:lvlJc w:val="left"/>
      <w:pPr>
        <w:ind w:left="2880" w:hanging="360"/>
      </w:pPr>
    </w:lvl>
    <w:lvl w:ilvl="4" w:tplc="67022133" w:tentative="1">
      <w:start w:val="1"/>
      <w:numFmt w:val="lowerLetter"/>
      <w:lvlText w:val="%5."/>
      <w:lvlJc w:val="left"/>
      <w:pPr>
        <w:ind w:left="3600" w:hanging="360"/>
      </w:pPr>
    </w:lvl>
    <w:lvl w:ilvl="5" w:tplc="67022133" w:tentative="1">
      <w:start w:val="1"/>
      <w:numFmt w:val="lowerRoman"/>
      <w:lvlText w:val="%6."/>
      <w:lvlJc w:val="right"/>
      <w:pPr>
        <w:ind w:left="4320" w:hanging="180"/>
      </w:pPr>
    </w:lvl>
    <w:lvl w:ilvl="6" w:tplc="67022133" w:tentative="1">
      <w:start w:val="1"/>
      <w:numFmt w:val="decimal"/>
      <w:lvlText w:val="%7."/>
      <w:lvlJc w:val="left"/>
      <w:pPr>
        <w:ind w:left="5040" w:hanging="360"/>
      </w:pPr>
    </w:lvl>
    <w:lvl w:ilvl="7" w:tplc="67022133" w:tentative="1">
      <w:start w:val="1"/>
      <w:numFmt w:val="lowerLetter"/>
      <w:lvlText w:val="%8."/>
      <w:lvlJc w:val="left"/>
      <w:pPr>
        <w:ind w:left="5760" w:hanging="360"/>
      </w:pPr>
    </w:lvl>
    <w:lvl w:ilvl="8" w:tplc="67022133" w:tentative="1">
      <w:start w:val="1"/>
      <w:numFmt w:val="lowerRoman"/>
      <w:lvlText w:val="%9."/>
      <w:lvlJc w:val="right"/>
      <w:pPr>
        <w:ind w:left="6480" w:hanging="180"/>
      </w:pPr>
    </w:lvl>
  </w:abstractNum>
  <w:abstractNum w:abstractNumId="47325159">
    <w:multiLevelType w:val="hybridMultilevel"/>
    <w:lvl w:ilvl="0" w:tplc="75932408">
      <w:start w:val="1"/>
      <w:numFmt w:val="decimal"/>
      <w:lvlText w:val="%1."/>
      <w:lvlJc w:val="left"/>
      <w:pPr>
        <w:ind w:left="720" w:hanging="360"/>
      </w:pPr>
    </w:lvl>
    <w:lvl w:ilvl="1" w:tplc="75932408" w:tentative="1">
      <w:start w:val="1"/>
      <w:numFmt w:val="lowerLetter"/>
      <w:lvlText w:val="%2."/>
      <w:lvlJc w:val="left"/>
      <w:pPr>
        <w:ind w:left="1440" w:hanging="360"/>
      </w:pPr>
    </w:lvl>
    <w:lvl w:ilvl="2" w:tplc="75932408" w:tentative="1">
      <w:start w:val="1"/>
      <w:numFmt w:val="lowerRoman"/>
      <w:lvlText w:val="%3."/>
      <w:lvlJc w:val="right"/>
      <w:pPr>
        <w:ind w:left="2160" w:hanging="180"/>
      </w:pPr>
    </w:lvl>
    <w:lvl w:ilvl="3" w:tplc="75932408" w:tentative="1">
      <w:start w:val="1"/>
      <w:numFmt w:val="decimal"/>
      <w:lvlText w:val="%4."/>
      <w:lvlJc w:val="left"/>
      <w:pPr>
        <w:ind w:left="2880" w:hanging="360"/>
      </w:pPr>
    </w:lvl>
    <w:lvl w:ilvl="4" w:tplc="75932408" w:tentative="1">
      <w:start w:val="1"/>
      <w:numFmt w:val="lowerLetter"/>
      <w:lvlText w:val="%5."/>
      <w:lvlJc w:val="left"/>
      <w:pPr>
        <w:ind w:left="3600" w:hanging="360"/>
      </w:pPr>
    </w:lvl>
    <w:lvl w:ilvl="5" w:tplc="75932408" w:tentative="1">
      <w:start w:val="1"/>
      <w:numFmt w:val="lowerRoman"/>
      <w:lvlText w:val="%6."/>
      <w:lvlJc w:val="right"/>
      <w:pPr>
        <w:ind w:left="4320" w:hanging="180"/>
      </w:pPr>
    </w:lvl>
    <w:lvl w:ilvl="6" w:tplc="75932408" w:tentative="1">
      <w:start w:val="1"/>
      <w:numFmt w:val="decimal"/>
      <w:lvlText w:val="%7."/>
      <w:lvlJc w:val="left"/>
      <w:pPr>
        <w:ind w:left="5040" w:hanging="360"/>
      </w:pPr>
    </w:lvl>
    <w:lvl w:ilvl="7" w:tplc="75932408" w:tentative="1">
      <w:start w:val="1"/>
      <w:numFmt w:val="lowerLetter"/>
      <w:lvlText w:val="%8."/>
      <w:lvlJc w:val="left"/>
      <w:pPr>
        <w:ind w:left="5760" w:hanging="360"/>
      </w:pPr>
    </w:lvl>
    <w:lvl w:ilvl="8" w:tplc="75932408" w:tentative="1">
      <w:start w:val="1"/>
      <w:numFmt w:val="lowerRoman"/>
      <w:lvlText w:val="%9."/>
      <w:lvlJc w:val="right"/>
      <w:pPr>
        <w:ind w:left="6480" w:hanging="180"/>
      </w:pPr>
    </w:lvl>
  </w:abstractNum>
  <w:abstractNum w:abstractNumId="47325158">
    <w:multiLevelType w:val="hybridMultilevel"/>
    <w:lvl w:ilvl="0" w:tplc="46317287">
      <w:start w:val="1"/>
      <w:numFmt w:val="decimal"/>
      <w:lvlText w:val="%1."/>
      <w:lvlJc w:val="left"/>
      <w:pPr>
        <w:ind w:left="720" w:hanging="360"/>
      </w:pPr>
    </w:lvl>
    <w:lvl w:ilvl="1" w:tplc="46317287" w:tentative="1">
      <w:start w:val="1"/>
      <w:numFmt w:val="lowerLetter"/>
      <w:lvlText w:val="%2."/>
      <w:lvlJc w:val="left"/>
      <w:pPr>
        <w:ind w:left="1440" w:hanging="360"/>
      </w:pPr>
    </w:lvl>
    <w:lvl w:ilvl="2" w:tplc="46317287" w:tentative="1">
      <w:start w:val="1"/>
      <w:numFmt w:val="lowerRoman"/>
      <w:lvlText w:val="%3."/>
      <w:lvlJc w:val="right"/>
      <w:pPr>
        <w:ind w:left="2160" w:hanging="180"/>
      </w:pPr>
    </w:lvl>
    <w:lvl w:ilvl="3" w:tplc="46317287" w:tentative="1">
      <w:start w:val="1"/>
      <w:numFmt w:val="decimal"/>
      <w:lvlText w:val="%4."/>
      <w:lvlJc w:val="left"/>
      <w:pPr>
        <w:ind w:left="2880" w:hanging="360"/>
      </w:pPr>
    </w:lvl>
    <w:lvl w:ilvl="4" w:tplc="46317287" w:tentative="1">
      <w:start w:val="1"/>
      <w:numFmt w:val="lowerLetter"/>
      <w:lvlText w:val="%5."/>
      <w:lvlJc w:val="left"/>
      <w:pPr>
        <w:ind w:left="3600" w:hanging="360"/>
      </w:pPr>
    </w:lvl>
    <w:lvl w:ilvl="5" w:tplc="46317287" w:tentative="1">
      <w:start w:val="1"/>
      <w:numFmt w:val="lowerRoman"/>
      <w:lvlText w:val="%6."/>
      <w:lvlJc w:val="right"/>
      <w:pPr>
        <w:ind w:left="4320" w:hanging="180"/>
      </w:pPr>
    </w:lvl>
    <w:lvl w:ilvl="6" w:tplc="46317287" w:tentative="1">
      <w:start w:val="1"/>
      <w:numFmt w:val="decimal"/>
      <w:lvlText w:val="%7."/>
      <w:lvlJc w:val="left"/>
      <w:pPr>
        <w:ind w:left="5040" w:hanging="360"/>
      </w:pPr>
    </w:lvl>
    <w:lvl w:ilvl="7" w:tplc="46317287" w:tentative="1">
      <w:start w:val="1"/>
      <w:numFmt w:val="lowerLetter"/>
      <w:lvlText w:val="%8."/>
      <w:lvlJc w:val="left"/>
      <w:pPr>
        <w:ind w:left="5760" w:hanging="360"/>
      </w:pPr>
    </w:lvl>
    <w:lvl w:ilvl="8" w:tplc="46317287" w:tentative="1">
      <w:start w:val="1"/>
      <w:numFmt w:val="lowerRoman"/>
      <w:lvlText w:val="%9."/>
      <w:lvlJc w:val="right"/>
      <w:pPr>
        <w:ind w:left="6480" w:hanging="180"/>
      </w:pPr>
    </w:lvl>
  </w:abstractNum>
  <w:abstractNum w:abstractNumId="47325157">
    <w:multiLevelType w:val="hybridMultilevel"/>
    <w:lvl w:ilvl="0" w:tplc="63873337">
      <w:start w:val="1"/>
      <w:numFmt w:val="decimal"/>
      <w:lvlText w:val="%1."/>
      <w:lvlJc w:val="left"/>
      <w:pPr>
        <w:ind w:left="720" w:hanging="360"/>
      </w:pPr>
    </w:lvl>
    <w:lvl w:ilvl="1" w:tplc="63873337" w:tentative="1">
      <w:start w:val="1"/>
      <w:numFmt w:val="lowerLetter"/>
      <w:lvlText w:val="%2."/>
      <w:lvlJc w:val="left"/>
      <w:pPr>
        <w:ind w:left="1440" w:hanging="360"/>
      </w:pPr>
    </w:lvl>
    <w:lvl w:ilvl="2" w:tplc="63873337" w:tentative="1">
      <w:start w:val="1"/>
      <w:numFmt w:val="lowerRoman"/>
      <w:lvlText w:val="%3."/>
      <w:lvlJc w:val="right"/>
      <w:pPr>
        <w:ind w:left="2160" w:hanging="180"/>
      </w:pPr>
    </w:lvl>
    <w:lvl w:ilvl="3" w:tplc="63873337" w:tentative="1">
      <w:start w:val="1"/>
      <w:numFmt w:val="decimal"/>
      <w:lvlText w:val="%4."/>
      <w:lvlJc w:val="left"/>
      <w:pPr>
        <w:ind w:left="2880" w:hanging="360"/>
      </w:pPr>
    </w:lvl>
    <w:lvl w:ilvl="4" w:tplc="63873337" w:tentative="1">
      <w:start w:val="1"/>
      <w:numFmt w:val="lowerLetter"/>
      <w:lvlText w:val="%5."/>
      <w:lvlJc w:val="left"/>
      <w:pPr>
        <w:ind w:left="3600" w:hanging="360"/>
      </w:pPr>
    </w:lvl>
    <w:lvl w:ilvl="5" w:tplc="63873337" w:tentative="1">
      <w:start w:val="1"/>
      <w:numFmt w:val="lowerRoman"/>
      <w:lvlText w:val="%6."/>
      <w:lvlJc w:val="right"/>
      <w:pPr>
        <w:ind w:left="4320" w:hanging="180"/>
      </w:pPr>
    </w:lvl>
    <w:lvl w:ilvl="6" w:tplc="63873337" w:tentative="1">
      <w:start w:val="1"/>
      <w:numFmt w:val="decimal"/>
      <w:lvlText w:val="%7."/>
      <w:lvlJc w:val="left"/>
      <w:pPr>
        <w:ind w:left="5040" w:hanging="360"/>
      </w:pPr>
    </w:lvl>
    <w:lvl w:ilvl="7" w:tplc="63873337" w:tentative="1">
      <w:start w:val="1"/>
      <w:numFmt w:val="lowerLetter"/>
      <w:lvlText w:val="%8."/>
      <w:lvlJc w:val="left"/>
      <w:pPr>
        <w:ind w:left="5760" w:hanging="360"/>
      </w:pPr>
    </w:lvl>
    <w:lvl w:ilvl="8" w:tplc="63873337" w:tentative="1">
      <w:start w:val="1"/>
      <w:numFmt w:val="lowerRoman"/>
      <w:lvlText w:val="%9."/>
      <w:lvlJc w:val="right"/>
      <w:pPr>
        <w:ind w:left="6480" w:hanging="180"/>
      </w:pPr>
    </w:lvl>
  </w:abstractNum>
  <w:abstractNum w:abstractNumId="47325156">
    <w:multiLevelType w:val="hybridMultilevel"/>
    <w:lvl w:ilvl="0" w:tplc="39068092">
      <w:start w:val="1"/>
      <w:numFmt w:val="decimal"/>
      <w:lvlText w:val="%1."/>
      <w:lvlJc w:val="left"/>
      <w:pPr>
        <w:ind w:left="720" w:hanging="360"/>
      </w:pPr>
    </w:lvl>
    <w:lvl w:ilvl="1" w:tplc="39068092" w:tentative="1">
      <w:start w:val="1"/>
      <w:numFmt w:val="lowerLetter"/>
      <w:lvlText w:val="%2."/>
      <w:lvlJc w:val="left"/>
      <w:pPr>
        <w:ind w:left="1440" w:hanging="360"/>
      </w:pPr>
    </w:lvl>
    <w:lvl w:ilvl="2" w:tplc="39068092" w:tentative="1">
      <w:start w:val="1"/>
      <w:numFmt w:val="lowerRoman"/>
      <w:lvlText w:val="%3."/>
      <w:lvlJc w:val="right"/>
      <w:pPr>
        <w:ind w:left="2160" w:hanging="180"/>
      </w:pPr>
    </w:lvl>
    <w:lvl w:ilvl="3" w:tplc="39068092" w:tentative="1">
      <w:start w:val="1"/>
      <w:numFmt w:val="decimal"/>
      <w:lvlText w:val="%4."/>
      <w:lvlJc w:val="left"/>
      <w:pPr>
        <w:ind w:left="2880" w:hanging="360"/>
      </w:pPr>
    </w:lvl>
    <w:lvl w:ilvl="4" w:tplc="39068092" w:tentative="1">
      <w:start w:val="1"/>
      <w:numFmt w:val="lowerLetter"/>
      <w:lvlText w:val="%5."/>
      <w:lvlJc w:val="left"/>
      <w:pPr>
        <w:ind w:left="3600" w:hanging="360"/>
      </w:pPr>
    </w:lvl>
    <w:lvl w:ilvl="5" w:tplc="39068092" w:tentative="1">
      <w:start w:val="1"/>
      <w:numFmt w:val="lowerRoman"/>
      <w:lvlText w:val="%6."/>
      <w:lvlJc w:val="right"/>
      <w:pPr>
        <w:ind w:left="4320" w:hanging="180"/>
      </w:pPr>
    </w:lvl>
    <w:lvl w:ilvl="6" w:tplc="39068092" w:tentative="1">
      <w:start w:val="1"/>
      <w:numFmt w:val="decimal"/>
      <w:lvlText w:val="%7."/>
      <w:lvlJc w:val="left"/>
      <w:pPr>
        <w:ind w:left="5040" w:hanging="360"/>
      </w:pPr>
    </w:lvl>
    <w:lvl w:ilvl="7" w:tplc="39068092" w:tentative="1">
      <w:start w:val="1"/>
      <w:numFmt w:val="lowerLetter"/>
      <w:lvlText w:val="%8."/>
      <w:lvlJc w:val="left"/>
      <w:pPr>
        <w:ind w:left="5760" w:hanging="360"/>
      </w:pPr>
    </w:lvl>
    <w:lvl w:ilvl="8" w:tplc="39068092" w:tentative="1">
      <w:start w:val="1"/>
      <w:numFmt w:val="lowerRoman"/>
      <w:lvlText w:val="%9."/>
      <w:lvlJc w:val="right"/>
      <w:pPr>
        <w:ind w:left="6480" w:hanging="180"/>
      </w:pPr>
    </w:lvl>
  </w:abstractNum>
  <w:abstractNum w:abstractNumId="47325155">
    <w:multiLevelType w:val="hybridMultilevel"/>
    <w:lvl w:ilvl="0" w:tplc="45125642">
      <w:start w:val="1"/>
      <w:numFmt w:val="decimal"/>
      <w:lvlText w:val="%1."/>
      <w:lvlJc w:val="left"/>
      <w:pPr>
        <w:ind w:left="720" w:hanging="360"/>
      </w:pPr>
    </w:lvl>
    <w:lvl w:ilvl="1" w:tplc="45125642" w:tentative="1">
      <w:start w:val="1"/>
      <w:numFmt w:val="lowerLetter"/>
      <w:lvlText w:val="%2."/>
      <w:lvlJc w:val="left"/>
      <w:pPr>
        <w:ind w:left="1440" w:hanging="360"/>
      </w:pPr>
    </w:lvl>
    <w:lvl w:ilvl="2" w:tplc="45125642" w:tentative="1">
      <w:start w:val="1"/>
      <w:numFmt w:val="lowerRoman"/>
      <w:lvlText w:val="%3."/>
      <w:lvlJc w:val="right"/>
      <w:pPr>
        <w:ind w:left="2160" w:hanging="180"/>
      </w:pPr>
    </w:lvl>
    <w:lvl w:ilvl="3" w:tplc="45125642" w:tentative="1">
      <w:start w:val="1"/>
      <w:numFmt w:val="decimal"/>
      <w:lvlText w:val="%4."/>
      <w:lvlJc w:val="left"/>
      <w:pPr>
        <w:ind w:left="2880" w:hanging="360"/>
      </w:pPr>
    </w:lvl>
    <w:lvl w:ilvl="4" w:tplc="45125642" w:tentative="1">
      <w:start w:val="1"/>
      <w:numFmt w:val="lowerLetter"/>
      <w:lvlText w:val="%5."/>
      <w:lvlJc w:val="left"/>
      <w:pPr>
        <w:ind w:left="3600" w:hanging="360"/>
      </w:pPr>
    </w:lvl>
    <w:lvl w:ilvl="5" w:tplc="45125642" w:tentative="1">
      <w:start w:val="1"/>
      <w:numFmt w:val="lowerRoman"/>
      <w:lvlText w:val="%6."/>
      <w:lvlJc w:val="right"/>
      <w:pPr>
        <w:ind w:left="4320" w:hanging="180"/>
      </w:pPr>
    </w:lvl>
    <w:lvl w:ilvl="6" w:tplc="45125642" w:tentative="1">
      <w:start w:val="1"/>
      <w:numFmt w:val="decimal"/>
      <w:lvlText w:val="%7."/>
      <w:lvlJc w:val="left"/>
      <w:pPr>
        <w:ind w:left="5040" w:hanging="360"/>
      </w:pPr>
    </w:lvl>
    <w:lvl w:ilvl="7" w:tplc="45125642" w:tentative="1">
      <w:start w:val="1"/>
      <w:numFmt w:val="lowerLetter"/>
      <w:lvlText w:val="%8."/>
      <w:lvlJc w:val="left"/>
      <w:pPr>
        <w:ind w:left="5760" w:hanging="360"/>
      </w:pPr>
    </w:lvl>
    <w:lvl w:ilvl="8" w:tplc="45125642" w:tentative="1">
      <w:start w:val="1"/>
      <w:numFmt w:val="lowerRoman"/>
      <w:lvlText w:val="%9."/>
      <w:lvlJc w:val="right"/>
      <w:pPr>
        <w:ind w:left="6480" w:hanging="180"/>
      </w:pPr>
    </w:lvl>
  </w:abstractNum>
  <w:abstractNum w:abstractNumId="47325154">
    <w:multiLevelType w:val="hybridMultilevel"/>
    <w:lvl w:ilvl="0" w:tplc="39143544">
      <w:start w:val="1"/>
      <w:numFmt w:val="decimal"/>
      <w:lvlText w:val="%1."/>
      <w:lvlJc w:val="left"/>
      <w:pPr>
        <w:ind w:left="720" w:hanging="360"/>
      </w:pPr>
    </w:lvl>
    <w:lvl w:ilvl="1" w:tplc="39143544" w:tentative="1">
      <w:start w:val="1"/>
      <w:numFmt w:val="lowerLetter"/>
      <w:lvlText w:val="%2."/>
      <w:lvlJc w:val="left"/>
      <w:pPr>
        <w:ind w:left="1440" w:hanging="360"/>
      </w:pPr>
    </w:lvl>
    <w:lvl w:ilvl="2" w:tplc="39143544" w:tentative="1">
      <w:start w:val="1"/>
      <w:numFmt w:val="lowerRoman"/>
      <w:lvlText w:val="%3."/>
      <w:lvlJc w:val="right"/>
      <w:pPr>
        <w:ind w:left="2160" w:hanging="180"/>
      </w:pPr>
    </w:lvl>
    <w:lvl w:ilvl="3" w:tplc="39143544" w:tentative="1">
      <w:start w:val="1"/>
      <w:numFmt w:val="decimal"/>
      <w:lvlText w:val="%4."/>
      <w:lvlJc w:val="left"/>
      <w:pPr>
        <w:ind w:left="2880" w:hanging="360"/>
      </w:pPr>
    </w:lvl>
    <w:lvl w:ilvl="4" w:tplc="39143544" w:tentative="1">
      <w:start w:val="1"/>
      <w:numFmt w:val="lowerLetter"/>
      <w:lvlText w:val="%5."/>
      <w:lvlJc w:val="left"/>
      <w:pPr>
        <w:ind w:left="3600" w:hanging="360"/>
      </w:pPr>
    </w:lvl>
    <w:lvl w:ilvl="5" w:tplc="39143544" w:tentative="1">
      <w:start w:val="1"/>
      <w:numFmt w:val="lowerRoman"/>
      <w:lvlText w:val="%6."/>
      <w:lvlJc w:val="right"/>
      <w:pPr>
        <w:ind w:left="4320" w:hanging="180"/>
      </w:pPr>
    </w:lvl>
    <w:lvl w:ilvl="6" w:tplc="39143544" w:tentative="1">
      <w:start w:val="1"/>
      <w:numFmt w:val="decimal"/>
      <w:lvlText w:val="%7."/>
      <w:lvlJc w:val="left"/>
      <w:pPr>
        <w:ind w:left="5040" w:hanging="360"/>
      </w:pPr>
    </w:lvl>
    <w:lvl w:ilvl="7" w:tplc="39143544" w:tentative="1">
      <w:start w:val="1"/>
      <w:numFmt w:val="lowerLetter"/>
      <w:lvlText w:val="%8."/>
      <w:lvlJc w:val="left"/>
      <w:pPr>
        <w:ind w:left="5760" w:hanging="360"/>
      </w:pPr>
    </w:lvl>
    <w:lvl w:ilvl="8" w:tplc="39143544" w:tentative="1">
      <w:start w:val="1"/>
      <w:numFmt w:val="lowerRoman"/>
      <w:lvlText w:val="%9."/>
      <w:lvlJc w:val="right"/>
      <w:pPr>
        <w:ind w:left="6480" w:hanging="180"/>
      </w:pPr>
    </w:lvl>
  </w:abstractNum>
  <w:abstractNum w:abstractNumId="47325153">
    <w:multiLevelType w:val="hybridMultilevel"/>
    <w:lvl w:ilvl="0" w:tplc="22980197">
      <w:start w:val="1"/>
      <w:numFmt w:val="decimal"/>
      <w:lvlText w:val="%1."/>
      <w:lvlJc w:val="left"/>
      <w:pPr>
        <w:ind w:left="720" w:hanging="360"/>
      </w:pPr>
    </w:lvl>
    <w:lvl w:ilvl="1" w:tplc="22980197" w:tentative="1">
      <w:start w:val="1"/>
      <w:numFmt w:val="lowerLetter"/>
      <w:lvlText w:val="%2."/>
      <w:lvlJc w:val="left"/>
      <w:pPr>
        <w:ind w:left="1440" w:hanging="360"/>
      </w:pPr>
    </w:lvl>
    <w:lvl w:ilvl="2" w:tplc="22980197" w:tentative="1">
      <w:start w:val="1"/>
      <w:numFmt w:val="lowerRoman"/>
      <w:lvlText w:val="%3."/>
      <w:lvlJc w:val="right"/>
      <w:pPr>
        <w:ind w:left="2160" w:hanging="180"/>
      </w:pPr>
    </w:lvl>
    <w:lvl w:ilvl="3" w:tplc="22980197" w:tentative="1">
      <w:start w:val="1"/>
      <w:numFmt w:val="decimal"/>
      <w:lvlText w:val="%4."/>
      <w:lvlJc w:val="left"/>
      <w:pPr>
        <w:ind w:left="2880" w:hanging="360"/>
      </w:pPr>
    </w:lvl>
    <w:lvl w:ilvl="4" w:tplc="22980197" w:tentative="1">
      <w:start w:val="1"/>
      <w:numFmt w:val="lowerLetter"/>
      <w:lvlText w:val="%5."/>
      <w:lvlJc w:val="left"/>
      <w:pPr>
        <w:ind w:left="3600" w:hanging="360"/>
      </w:pPr>
    </w:lvl>
    <w:lvl w:ilvl="5" w:tplc="22980197" w:tentative="1">
      <w:start w:val="1"/>
      <w:numFmt w:val="lowerRoman"/>
      <w:lvlText w:val="%6."/>
      <w:lvlJc w:val="right"/>
      <w:pPr>
        <w:ind w:left="4320" w:hanging="180"/>
      </w:pPr>
    </w:lvl>
    <w:lvl w:ilvl="6" w:tplc="22980197" w:tentative="1">
      <w:start w:val="1"/>
      <w:numFmt w:val="decimal"/>
      <w:lvlText w:val="%7."/>
      <w:lvlJc w:val="left"/>
      <w:pPr>
        <w:ind w:left="5040" w:hanging="360"/>
      </w:pPr>
    </w:lvl>
    <w:lvl w:ilvl="7" w:tplc="22980197" w:tentative="1">
      <w:start w:val="1"/>
      <w:numFmt w:val="lowerLetter"/>
      <w:lvlText w:val="%8."/>
      <w:lvlJc w:val="left"/>
      <w:pPr>
        <w:ind w:left="5760" w:hanging="360"/>
      </w:pPr>
    </w:lvl>
    <w:lvl w:ilvl="8" w:tplc="22980197" w:tentative="1">
      <w:start w:val="1"/>
      <w:numFmt w:val="lowerRoman"/>
      <w:lvlText w:val="%9."/>
      <w:lvlJc w:val="right"/>
      <w:pPr>
        <w:ind w:left="6480" w:hanging="180"/>
      </w:pPr>
    </w:lvl>
  </w:abstractNum>
  <w:abstractNum w:abstractNumId="47325152">
    <w:multiLevelType w:val="hybridMultilevel"/>
    <w:lvl w:ilvl="0" w:tplc="97893988">
      <w:start w:val="1"/>
      <w:numFmt w:val="decimal"/>
      <w:lvlText w:val="%1."/>
      <w:lvlJc w:val="left"/>
      <w:pPr>
        <w:ind w:left="720" w:hanging="360"/>
      </w:pPr>
    </w:lvl>
    <w:lvl w:ilvl="1" w:tplc="97893988" w:tentative="1">
      <w:start w:val="1"/>
      <w:numFmt w:val="lowerLetter"/>
      <w:lvlText w:val="%2."/>
      <w:lvlJc w:val="left"/>
      <w:pPr>
        <w:ind w:left="1440" w:hanging="360"/>
      </w:pPr>
    </w:lvl>
    <w:lvl w:ilvl="2" w:tplc="97893988" w:tentative="1">
      <w:start w:val="1"/>
      <w:numFmt w:val="lowerRoman"/>
      <w:lvlText w:val="%3."/>
      <w:lvlJc w:val="right"/>
      <w:pPr>
        <w:ind w:left="2160" w:hanging="180"/>
      </w:pPr>
    </w:lvl>
    <w:lvl w:ilvl="3" w:tplc="97893988" w:tentative="1">
      <w:start w:val="1"/>
      <w:numFmt w:val="decimal"/>
      <w:lvlText w:val="%4."/>
      <w:lvlJc w:val="left"/>
      <w:pPr>
        <w:ind w:left="2880" w:hanging="360"/>
      </w:pPr>
    </w:lvl>
    <w:lvl w:ilvl="4" w:tplc="97893988" w:tentative="1">
      <w:start w:val="1"/>
      <w:numFmt w:val="lowerLetter"/>
      <w:lvlText w:val="%5."/>
      <w:lvlJc w:val="left"/>
      <w:pPr>
        <w:ind w:left="3600" w:hanging="360"/>
      </w:pPr>
    </w:lvl>
    <w:lvl w:ilvl="5" w:tplc="97893988" w:tentative="1">
      <w:start w:val="1"/>
      <w:numFmt w:val="lowerRoman"/>
      <w:lvlText w:val="%6."/>
      <w:lvlJc w:val="right"/>
      <w:pPr>
        <w:ind w:left="4320" w:hanging="180"/>
      </w:pPr>
    </w:lvl>
    <w:lvl w:ilvl="6" w:tplc="97893988" w:tentative="1">
      <w:start w:val="1"/>
      <w:numFmt w:val="decimal"/>
      <w:lvlText w:val="%7."/>
      <w:lvlJc w:val="left"/>
      <w:pPr>
        <w:ind w:left="5040" w:hanging="360"/>
      </w:pPr>
    </w:lvl>
    <w:lvl w:ilvl="7" w:tplc="97893988" w:tentative="1">
      <w:start w:val="1"/>
      <w:numFmt w:val="lowerLetter"/>
      <w:lvlText w:val="%8."/>
      <w:lvlJc w:val="left"/>
      <w:pPr>
        <w:ind w:left="5760" w:hanging="360"/>
      </w:pPr>
    </w:lvl>
    <w:lvl w:ilvl="8" w:tplc="97893988" w:tentative="1">
      <w:start w:val="1"/>
      <w:numFmt w:val="lowerRoman"/>
      <w:lvlText w:val="%9."/>
      <w:lvlJc w:val="right"/>
      <w:pPr>
        <w:ind w:left="6480" w:hanging="180"/>
      </w:pPr>
    </w:lvl>
  </w:abstractNum>
  <w:abstractNum w:abstractNumId="47325151">
    <w:multiLevelType w:val="hybridMultilevel"/>
    <w:lvl w:ilvl="0" w:tplc="25592678">
      <w:start w:val="1"/>
      <w:numFmt w:val="decimal"/>
      <w:lvlText w:val="%1."/>
      <w:lvlJc w:val="left"/>
      <w:pPr>
        <w:ind w:left="720" w:hanging="360"/>
      </w:pPr>
    </w:lvl>
    <w:lvl w:ilvl="1" w:tplc="25592678" w:tentative="1">
      <w:start w:val="1"/>
      <w:numFmt w:val="lowerLetter"/>
      <w:lvlText w:val="%2."/>
      <w:lvlJc w:val="left"/>
      <w:pPr>
        <w:ind w:left="1440" w:hanging="360"/>
      </w:pPr>
    </w:lvl>
    <w:lvl w:ilvl="2" w:tplc="25592678" w:tentative="1">
      <w:start w:val="1"/>
      <w:numFmt w:val="lowerRoman"/>
      <w:lvlText w:val="%3."/>
      <w:lvlJc w:val="right"/>
      <w:pPr>
        <w:ind w:left="2160" w:hanging="180"/>
      </w:pPr>
    </w:lvl>
    <w:lvl w:ilvl="3" w:tplc="25592678" w:tentative="1">
      <w:start w:val="1"/>
      <w:numFmt w:val="decimal"/>
      <w:lvlText w:val="%4."/>
      <w:lvlJc w:val="left"/>
      <w:pPr>
        <w:ind w:left="2880" w:hanging="360"/>
      </w:pPr>
    </w:lvl>
    <w:lvl w:ilvl="4" w:tplc="25592678" w:tentative="1">
      <w:start w:val="1"/>
      <w:numFmt w:val="lowerLetter"/>
      <w:lvlText w:val="%5."/>
      <w:lvlJc w:val="left"/>
      <w:pPr>
        <w:ind w:left="3600" w:hanging="360"/>
      </w:pPr>
    </w:lvl>
    <w:lvl w:ilvl="5" w:tplc="25592678" w:tentative="1">
      <w:start w:val="1"/>
      <w:numFmt w:val="lowerRoman"/>
      <w:lvlText w:val="%6."/>
      <w:lvlJc w:val="right"/>
      <w:pPr>
        <w:ind w:left="4320" w:hanging="180"/>
      </w:pPr>
    </w:lvl>
    <w:lvl w:ilvl="6" w:tplc="25592678" w:tentative="1">
      <w:start w:val="1"/>
      <w:numFmt w:val="decimal"/>
      <w:lvlText w:val="%7."/>
      <w:lvlJc w:val="left"/>
      <w:pPr>
        <w:ind w:left="5040" w:hanging="360"/>
      </w:pPr>
    </w:lvl>
    <w:lvl w:ilvl="7" w:tplc="25592678" w:tentative="1">
      <w:start w:val="1"/>
      <w:numFmt w:val="lowerLetter"/>
      <w:lvlText w:val="%8."/>
      <w:lvlJc w:val="left"/>
      <w:pPr>
        <w:ind w:left="5760" w:hanging="360"/>
      </w:pPr>
    </w:lvl>
    <w:lvl w:ilvl="8" w:tplc="25592678" w:tentative="1">
      <w:start w:val="1"/>
      <w:numFmt w:val="lowerRoman"/>
      <w:lvlText w:val="%9."/>
      <w:lvlJc w:val="right"/>
      <w:pPr>
        <w:ind w:left="6480" w:hanging="180"/>
      </w:pPr>
    </w:lvl>
  </w:abstractNum>
  <w:abstractNum w:abstractNumId="47325150">
    <w:multiLevelType w:val="hybridMultilevel"/>
    <w:lvl w:ilvl="0" w:tplc="26163707">
      <w:start w:val="1"/>
      <w:numFmt w:val="decimal"/>
      <w:lvlText w:val="%1."/>
      <w:lvlJc w:val="left"/>
      <w:pPr>
        <w:ind w:left="720" w:hanging="360"/>
      </w:pPr>
    </w:lvl>
    <w:lvl w:ilvl="1" w:tplc="26163707" w:tentative="1">
      <w:start w:val="1"/>
      <w:numFmt w:val="lowerLetter"/>
      <w:lvlText w:val="%2."/>
      <w:lvlJc w:val="left"/>
      <w:pPr>
        <w:ind w:left="1440" w:hanging="360"/>
      </w:pPr>
    </w:lvl>
    <w:lvl w:ilvl="2" w:tplc="26163707" w:tentative="1">
      <w:start w:val="1"/>
      <w:numFmt w:val="lowerRoman"/>
      <w:lvlText w:val="%3."/>
      <w:lvlJc w:val="right"/>
      <w:pPr>
        <w:ind w:left="2160" w:hanging="180"/>
      </w:pPr>
    </w:lvl>
    <w:lvl w:ilvl="3" w:tplc="26163707" w:tentative="1">
      <w:start w:val="1"/>
      <w:numFmt w:val="decimal"/>
      <w:lvlText w:val="%4."/>
      <w:lvlJc w:val="left"/>
      <w:pPr>
        <w:ind w:left="2880" w:hanging="360"/>
      </w:pPr>
    </w:lvl>
    <w:lvl w:ilvl="4" w:tplc="26163707" w:tentative="1">
      <w:start w:val="1"/>
      <w:numFmt w:val="lowerLetter"/>
      <w:lvlText w:val="%5."/>
      <w:lvlJc w:val="left"/>
      <w:pPr>
        <w:ind w:left="3600" w:hanging="360"/>
      </w:pPr>
    </w:lvl>
    <w:lvl w:ilvl="5" w:tplc="26163707" w:tentative="1">
      <w:start w:val="1"/>
      <w:numFmt w:val="lowerRoman"/>
      <w:lvlText w:val="%6."/>
      <w:lvlJc w:val="right"/>
      <w:pPr>
        <w:ind w:left="4320" w:hanging="180"/>
      </w:pPr>
    </w:lvl>
    <w:lvl w:ilvl="6" w:tplc="26163707" w:tentative="1">
      <w:start w:val="1"/>
      <w:numFmt w:val="decimal"/>
      <w:lvlText w:val="%7."/>
      <w:lvlJc w:val="left"/>
      <w:pPr>
        <w:ind w:left="5040" w:hanging="360"/>
      </w:pPr>
    </w:lvl>
    <w:lvl w:ilvl="7" w:tplc="26163707" w:tentative="1">
      <w:start w:val="1"/>
      <w:numFmt w:val="lowerLetter"/>
      <w:lvlText w:val="%8."/>
      <w:lvlJc w:val="left"/>
      <w:pPr>
        <w:ind w:left="5760" w:hanging="360"/>
      </w:pPr>
    </w:lvl>
    <w:lvl w:ilvl="8" w:tplc="26163707" w:tentative="1">
      <w:start w:val="1"/>
      <w:numFmt w:val="lowerRoman"/>
      <w:lvlText w:val="%9."/>
      <w:lvlJc w:val="right"/>
      <w:pPr>
        <w:ind w:left="6480" w:hanging="180"/>
      </w:pPr>
    </w:lvl>
  </w:abstractNum>
  <w:abstractNum w:abstractNumId="47325149">
    <w:multiLevelType w:val="hybridMultilevel"/>
    <w:lvl w:ilvl="0" w:tplc="95944085">
      <w:start w:val="1"/>
      <w:numFmt w:val="decimal"/>
      <w:lvlText w:val="%1."/>
      <w:lvlJc w:val="left"/>
      <w:pPr>
        <w:ind w:left="720" w:hanging="360"/>
      </w:pPr>
    </w:lvl>
    <w:lvl w:ilvl="1" w:tplc="95944085" w:tentative="1">
      <w:start w:val="1"/>
      <w:numFmt w:val="lowerLetter"/>
      <w:lvlText w:val="%2."/>
      <w:lvlJc w:val="left"/>
      <w:pPr>
        <w:ind w:left="1440" w:hanging="360"/>
      </w:pPr>
    </w:lvl>
    <w:lvl w:ilvl="2" w:tplc="95944085" w:tentative="1">
      <w:start w:val="1"/>
      <w:numFmt w:val="lowerRoman"/>
      <w:lvlText w:val="%3."/>
      <w:lvlJc w:val="right"/>
      <w:pPr>
        <w:ind w:left="2160" w:hanging="180"/>
      </w:pPr>
    </w:lvl>
    <w:lvl w:ilvl="3" w:tplc="95944085" w:tentative="1">
      <w:start w:val="1"/>
      <w:numFmt w:val="decimal"/>
      <w:lvlText w:val="%4."/>
      <w:lvlJc w:val="left"/>
      <w:pPr>
        <w:ind w:left="2880" w:hanging="360"/>
      </w:pPr>
    </w:lvl>
    <w:lvl w:ilvl="4" w:tplc="95944085" w:tentative="1">
      <w:start w:val="1"/>
      <w:numFmt w:val="lowerLetter"/>
      <w:lvlText w:val="%5."/>
      <w:lvlJc w:val="left"/>
      <w:pPr>
        <w:ind w:left="3600" w:hanging="360"/>
      </w:pPr>
    </w:lvl>
    <w:lvl w:ilvl="5" w:tplc="95944085" w:tentative="1">
      <w:start w:val="1"/>
      <w:numFmt w:val="lowerRoman"/>
      <w:lvlText w:val="%6."/>
      <w:lvlJc w:val="right"/>
      <w:pPr>
        <w:ind w:left="4320" w:hanging="180"/>
      </w:pPr>
    </w:lvl>
    <w:lvl w:ilvl="6" w:tplc="95944085" w:tentative="1">
      <w:start w:val="1"/>
      <w:numFmt w:val="decimal"/>
      <w:lvlText w:val="%7."/>
      <w:lvlJc w:val="left"/>
      <w:pPr>
        <w:ind w:left="5040" w:hanging="360"/>
      </w:pPr>
    </w:lvl>
    <w:lvl w:ilvl="7" w:tplc="95944085" w:tentative="1">
      <w:start w:val="1"/>
      <w:numFmt w:val="lowerLetter"/>
      <w:lvlText w:val="%8."/>
      <w:lvlJc w:val="left"/>
      <w:pPr>
        <w:ind w:left="5760" w:hanging="360"/>
      </w:pPr>
    </w:lvl>
    <w:lvl w:ilvl="8" w:tplc="95944085" w:tentative="1">
      <w:start w:val="1"/>
      <w:numFmt w:val="lowerRoman"/>
      <w:lvlText w:val="%9."/>
      <w:lvlJc w:val="right"/>
      <w:pPr>
        <w:ind w:left="6480" w:hanging="180"/>
      </w:pPr>
    </w:lvl>
  </w:abstractNum>
  <w:abstractNum w:abstractNumId="47325148">
    <w:multiLevelType w:val="hybridMultilevel"/>
    <w:lvl w:ilvl="0" w:tplc="13652018">
      <w:start w:val="1"/>
      <w:numFmt w:val="decimal"/>
      <w:lvlText w:val="%1."/>
      <w:lvlJc w:val="left"/>
      <w:pPr>
        <w:ind w:left="720" w:hanging="360"/>
      </w:pPr>
    </w:lvl>
    <w:lvl w:ilvl="1" w:tplc="13652018" w:tentative="1">
      <w:start w:val="1"/>
      <w:numFmt w:val="lowerLetter"/>
      <w:lvlText w:val="%2."/>
      <w:lvlJc w:val="left"/>
      <w:pPr>
        <w:ind w:left="1440" w:hanging="360"/>
      </w:pPr>
    </w:lvl>
    <w:lvl w:ilvl="2" w:tplc="13652018" w:tentative="1">
      <w:start w:val="1"/>
      <w:numFmt w:val="lowerRoman"/>
      <w:lvlText w:val="%3."/>
      <w:lvlJc w:val="right"/>
      <w:pPr>
        <w:ind w:left="2160" w:hanging="180"/>
      </w:pPr>
    </w:lvl>
    <w:lvl w:ilvl="3" w:tplc="13652018" w:tentative="1">
      <w:start w:val="1"/>
      <w:numFmt w:val="decimal"/>
      <w:lvlText w:val="%4."/>
      <w:lvlJc w:val="left"/>
      <w:pPr>
        <w:ind w:left="2880" w:hanging="360"/>
      </w:pPr>
    </w:lvl>
    <w:lvl w:ilvl="4" w:tplc="13652018" w:tentative="1">
      <w:start w:val="1"/>
      <w:numFmt w:val="lowerLetter"/>
      <w:lvlText w:val="%5."/>
      <w:lvlJc w:val="left"/>
      <w:pPr>
        <w:ind w:left="3600" w:hanging="360"/>
      </w:pPr>
    </w:lvl>
    <w:lvl w:ilvl="5" w:tplc="13652018" w:tentative="1">
      <w:start w:val="1"/>
      <w:numFmt w:val="lowerRoman"/>
      <w:lvlText w:val="%6."/>
      <w:lvlJc w:val="right"/>
      <w:pPr>
        <w:ind w:left="4320" w:hanging="180"/>
      </w:pPr>
    </w:lvl>
    <w:lvl w:ilvl="6" w:tplc="13652018" w:tentative="1">
      <w:start w:val="1"/>
      <w:numFmt w:val="decimal"/>
      <w:lvlText w:val="%7."/>
      <w:lvlJc w:val="left"/>
      <w:pPr>
        <w:ind w:left="5040" w:hanging="360"/>
      </w:pPr>
    </w:lvl>
    <w:lvl w:ilvl="7" w:tplc="13652018" w:tentative="1">
      <w:start w:val="1"/>
      <w:numFmt w:val="lowerLetter"/>
      <w:lvlText w:val="%8."/>
      <w:lvlJc w:val="left"/>
      <w:pPr>
        <w:ind w:left="5760" w:hanging="360"/>
      </w:pPr>
    </w:lvl>
    <w:lvl w:ilvl="8" w:tplc="13652018" w:tentative="1">
      <w:start w:val="1"/>
      <w:numFmt w:val="lowerRoman"/>
      <w:lvlText w:val="%9."/>
      <w:lvlJc w:val="right"/>
      <w:pPr>
        <w:ind w:left="6480" w:hanging="180"/>
      </w:pPr>
    </w:lvl>
  </w:abstractNum>
  <w:abstractNum w:abstractNumId="47325147">
    <w:multiLevelType w:val="hybridMultilevel"/>
    <w:lvl w:ilvl="0" w:tplc="10205833">
      <w:start w:val="1"/>
      <w:numFmt w:val="decimal"/>
      <w:lvlText w:val="%1."/>
      <w:lvlJc w:val="left"/>
      <w:pPr>
        <w:ind w:left="720" w:hanging="360"/>
      </w:pPr>
    </w:lvl>
    <w:lvl w:ilvl="1" w:tplc="10205833" w:tentative="1">
      <w:start w:val="1"/>
      <w:numFmt w:val="lowerLetter"/>
      <w:lvlText w:val="%2."/>
      <w:lvlJc w:val="left"/>
      <w:pPr>
        <w:ind w:left="1440" w:hanging="360"/>
      </w:pPr>
    </w:lvl>
    <w:lvl w:ilvl="2" w:tplc="10205833" w:tentative="1">
      <w:start w:val="1"/>
      <w:numFmt w:val="lowerRoman"/>
      <w:lvlText w:val="%3."/>
      <w:lvlJc w:val="right"/>
      <w:pPr>
        <w:ind w:left="2160" w:hanging="180"/>
      </w:pPr>
    </w:lvl>
    <w:lvl w:ilvl="3" w:tplc="10205833" w:tentative="1">
      <w:start w:val="1"/>
      <w:numFmt w:val="decimal"/>
      <w:lvlText w:val="%4."/>
      <w:lvlJc w:val="left"/>
      <w:pPr>
        <w:ind w:left="2880" w:hanging="360"/>
      </w:pPr>
    </w:lvl>
    <w:lvl w:ilvl="4" w:tplc="10205833" w:tentative="1">
      <w:start w:val="1"/>
      <w:numFmt w:val="lowerLetter"/>
      <w:lvlText w:val="%5."/>
      <w:lvlJc w:val="left"/>
      <w:pPr>
        <w:ind w:left="3600" w:hanging="360"/>
      </w:pPr>
    </w:lvl>
    <w:lvl w:ilvl="5" w:tplc="10205833" w:tentative="1">
      <w:start w:val="1"/>
      <w:numFmt w:val="lowerRoman"/>
      <w:lvlText w:val="%6."/>
      <w:lvlJc w:val="right"/>
      <w:pPr>
        <w:ind w:left="4320" w:hanging="180"/>
      </w:pPr>
    </w:lvl>
    <w:lvl w:ilvl="6" w:tplc="10205833" w:tentative="1">
      <w:start w:val="1"/>
      <w:numFmt w:val="decimal"/>
      <w:lvlText w:val="%7."/>
      <w:lvlJc w:val="left"/>
      <w:pPr>
        <w:ind w:left="5040" w:hanging="360"/>
      </w:pPr>
    </w:lvl>
    <w:lvl w:ilvl="7" w:tplc="10205833" w:tentative="1">
      <w:start w:val="1"/>
      <w:numFmt w:val="lowerLetter"/>
      <w:lvlText w:val="%8."/>
      <w:lvlJc w:val="left"/>
      <w:pPr>
        <w:ind w:left="5760" w:hanging="360"/>
      </w:pPr>
    </w:lvl>
    <w:lvl w:ilvl="8" w:tplc="10205833" w:tentative="1">
      <w:start w:val="1"/>
      <w:numFmt w:val="lowerRoman"/>
      <w:lvlText w:val="%9."/>
      <w:lvlJc w:val="right"/>
      <w:pPr>
        <w:ind w:left="6480" w:hanging="180"/>
      </w:pPr>
    </w:lvl>
  </w:abstractNum>
  <w:abstractNum w:abstractNumId="47325146">
    <w:multiLevelType w:val="hybridMultilevel"/>
    <w:lvl w:ilvl="0" w:tplc="39641542">
      <w:start w:val="1"/>
      <w:numFmt w:val="decimal"/>
      <w:lvlText w:val="%1."/>
      <w:lvlJc w:val="left"/>
      <w:pPr>
        <w:ind w:left="720" w:hanging="360"/>
      </w:pPr>
    </w:lvl>
    <w:lvl w:ilvl="1" w:tplc="39641542" w:tentative="1">
      <w:start w:val="1"/>
      <w:numFmt w:val="lowerLetter"/>
      <w:lvlText w:val="%2."/>
      <w:lvlJc w:val="left"/>
      <w:pPr>
        <w:ind w:left="1440" w:hanging="360"/>
      </w:pPr>
    </w:lvl>
    <w:lvl w:ilvl="2" w:tplc="39641542" w:tentative="1">
      <w:start w:val="1"/>
      <w:numFmt w:val="lowerRoman"/>
      <w:lvlText w:val="%3."/>
      <w:lvlJc w:val="right"/>
      <w:pPr>
        <w:ind w:left="2160" w:hanging="180"/>
      </w:pPr>
    </w:lvl>
    <w:lvl w:ilvl="3" w:tplc="39641542" w:tentative="1">
      <w:start w:val="1"/>
      <w:numFmt w:val="decimal"/>
      <w:lvlText w:val="%4."/>
      <w:lvlJc w:val="left"/>
      <w:pPr>
        <w:ind w:left="2880" w:hanging="360"/>
      </w:pPr>
    </w:lvl>
    <w:lvl w:ilvl="4" w:tplc="39641542" w:tentative="1">
      <w:start w:val="1"/>
      <w:numFmt w:val="lowerLetter"/>
      <w:lvlText w:val="%5."/>
      <w:lvlJc w:val="left"/>
      <w:pPr>
        <w:ind w:left="3600" w:hanging="360"/>
      </w:pPr>
    </w:lvl>
    <w:lvl w:ilvl="5" w:tplc="39641542" w:tentative="1">
      <w:start w:val="1"/>
      <w:numFmt w:val="lowerRoman"/>
      <w:lvlText w:val="%6."/>
      <w:lvlJc w:val="right"/>
      <w:pPr>
        <w:ind w:left="4320" w:hanging="180"/>
      </w:pPr>
    </w:lvl>
    <w:lvl w:ilvl="6" w:tplc="39641542" w:tentative="1">
      <w:start w:val="1"/>
      <w:numFmt w:val="decimal"/>
      <w:lvlText w:val="%7."/>
      <w:lvlJc w:val="left"/>
      <w:pPr>
        <w:ind w:left="5040" w:hanging="360"/>
      </w:pPr>
    </w:lvl>
    <w:lvl w:ilvl="7" w:tplc="39641542" w:tentative="1">
      <w:start w:val="1"/>
      <w:numFmt w:val="lowerLetter"/>
      <w:lvlText w:val="%8."/>
      <w:lvlJc w:val="left"/>
      <w:pPr>
        <w:ind w:left="5760" w:hanging="360"/>
      </w:pPr>
    </w:lvl>
    <w:lvl w:ilvl="8" w:tplc="39641542" w:tentative="1">
      <w:start w:val="1"/>
      <w:numFmt w:val="lowerRoman"/>
      <w:lvlText w:val="%9."/>
      <w:lvlJc w:val="right"/>
      <w:pPr>
        <w:ind w:left="6480" w:hanging="180"/>
      </w:pPr>
    </w:lvl>
  </w:abstractNum>
  <w:abstractNum w:abstractNumId="47325145">
    <w:multiLevelType w:val="hybridMultilevel"/>
    <w:lvl w:ilvl="0" w:tplc="68105028">
      <w:start w:val="1"/>
      <w:numFmt w:val="decimal"/>
      <w:lvlText w:val="%1."/>
      <w:lvlJc w:val="left"/>
      <w:pPr>
        <w:ind w:left="720" w:hanging="360"/>
      </w:pPr>
    </w:lvl>
    <w:lvl w:ilvl="1" w:tplc="68105028" w:tentative="1">
      <w:start w:val="1"/>
      <w:numFmt w:val="lowerLetter"/>
      <w:lvlText w:val="%2."/>
      <w:lvlJc w:val="left"/>
      <w:pPr>
        <w:ind w:left="1440" w:hanging="360"/>
      </w:pPr>
    </w:lvl>
    <w:lvl w:ilvl="2" w:tplc="68105028" w:tentative="1">
      <w:start w:val="1"/>
      <w:numFmt w:val="lowerRoman"/>
      <w:lvlText w:val="%3."/>
      <w:lvlJc w:val="right"/>
      <w:pPr>
        <w:ind w:left="2160" w:hanging="180"/>
      </w:pPr>
    </w:lvl>
    <w:lvl w:ilvl="3" w:tplc="68105028" w:tentative="1">
      <w:start w:val="1"/>
      <w:numFmt w:val="decimal"/>
      <w:lvlText w:val="%4."/>
      <w:lvlJc w:val="left"/>
      <w:pPr>
        <w:ind w:left="2880" w:hanging="360"/>
      </w:pPr>
    </w:lvl>
    <w:lvl w:ilvl="4" w:tplc="68105028" w:tentative="1">
      <w:start w:val="1"/>
      <w:numFmt w:val="lowerLetter"/>
      <w:lvlText w:val="%5."/>
      <w:lvlJc w:val="left"/>
      <w:pPr>
        <w:ind w:left="3600" w:hanging="360"/>
      </w:pPr>
    </w:lvl>
    <w:lvl w:ilvl="5" w:tplc="68105028" w:tentative="1">
      <w:start w:val="1"/>
      <w:numFmt w:val="lowerRoman"/>
      <w:lvlText w:val="%6."/>
      <w:lvlJc w:val="right"/>
      <w:pPr>
        <w:ind w:left="4320" w:hanging="180"/>
      </w:pPr>
    </w:lvl>
    <w:lvl w:ilvl="6" w:tplc="68105028" w:tentative="1">
      <w:start w:val="1"/>
      <w:numFmt w:val="decimal"/>
      <w:lvlText w:val="%7."/>
      <w:lvlJc w:val="left"/>
      <w:pPr>
        <w:ind w:left="5040" w:hanging="360"/>
      </w:pPr>
    </w:lvl>
    <w:lvl w:ilvl="7" w:tplc="68105028" w:tentative="1">
      <w:start w:val="1"/>
      <w:numFmt w:val="lowerLetter"/>
      <w:lvlText w:val="%8."/>
      <w:lvlJc w:val="left"/>
      <w:pPr>
        <w:ind w:left="5760" w:hanging="360"/>
      </w:pPr>
    </w:lvl>
    <w:lvl w:ilvl="8" w:tplc="68105028" w:tentative="1">
      <w:start w:val="1"/>
      <w:numFmt w:val="lowerRoman"/>
      <w:lvlText w:val="%9."/>
      <w:lvlJc w:val="right"/>
      <w:pPr>
        <w:ind w:left="6480" w:hanging="180"/>
      </w:pPr>
    </w:lvl>
  </w:abstractNum>
  <w:abstractNum w:abstractNumId="47325144">
    <w:multiLevelType w:val="hybridMultilevel"/>
    <w:lvl w:ilvl="0" w:tplc="10437990">
      <w:start w:val="1"/>
      <w:numFmt w:val="decimal"/>
      <w:lvlText w:val="%1."/>
      <w:lvlJc w:val="left"/>
      <w:pPr>
        <w:ind w:left="720" w:hanging="360"/>
      </w:pPr>
    </w:lvl>
    <w:lvl w:ilvl="1" w:tplc="10437990" w:tentative="1">
      <w:start w:val="1"/>
      <w:numFmt w:val="lowerLetter"/>
      <w:lvlText w:val="%2."/>
      <w:lvlJc w:val="left"/>
      <w:pPr>
        <w:ind w:left="1440" w:hanging="360"/>
      </w:pPr>
    </w:lvl>
    <w:lvl w:ilvl="2" w:tplc="10437990" w:tentative="1">
      <w:start w:val="1"/>
      <w:numFmt w:val="lowerRoman"/>
      <w:lvlText w:val="%3."/>
      <w:lvlJc w:val="right"/>
      <w:pPr>
        <w:ind w:left="2160" w:hanging="180"/>
      </w:pPr>
    </w:lvl>
    <w:lvl w:ilvl="3" w:tplc="10437990" w:tentative="1">
      <w:start w:val="1"/>
      <w:numFmt w:val="decimal"/>
      <w:lvlText w:val="%4."/>
      <w:lvlJc w:val="left"/>
      <w:pPr>
        <w:ind w:left="2880" w:hanging="360"/>
      </w:pPr>
    </w:lvl>
    <w:lvl w:ilvl="4" w:tplc="10437990" w:tentative="1">
      <w:start w:val="1"/>
      <w:numFmt w:val="lowerLetter"/>
      <w:lvlText w:val="%5."/>
      <w:lvlJc w:val="left"/>
      <w:pPr>
        <w:ind w:left="3600" w:hanging="360"/>
      </w:pPr>
    </w:lvl>
    <w:lvl w:ilvl="5" w:tplc="10437990" w:tentative="1">
      <w:start w:val="1"/>
      <w:numFmt w:val="lowerRoman"/>
      <w:lvlText w:val="%6."/>
      <w:lvlJc w:val="right"/>
      <w:pPr>
        <w:ind w:left="4320" w:hanging="180"/>
      </w:pPr>
    </w:lvl>
    <w:lvl w:ilvl="6" w:tplc="10437990" w:tentative="1">
      <w:start w:val="1"/>
      <w:numFmt w:val="decimal"/>
      <w:lvlText w:val="%7."/>
      <w:lvlJc w:val="left"/>
      <w:pPr>
        <w:ind w:left="5040" w:hanging="360"/>
      </w:pPr>
    </w:lvl>
    <w:lvl w:ilvl="7" w:tplc="10437990" w:tentative="1">
      <w:start w:val="1"/>
      <w:numFmt w:val="lowerLetter"/>
      <w:lvlText w:val="%8."/>
      <w:lvlJc w:val="left"/>
      <w:pPr>
        <w:ind w:left="5760" w:hanging="360"/>
      </w:pPr>
    </w:lvl>
    <w:lvl w:ilvl="8" w:tplc="10437990" w:tentative="1">
      <w:start w:val="1"/>
      <w:numFmt w:val="lowerRoman"/>
      <w:lvlText w:val="%9."/>
      <w:lvlJc w:val="right"/>
      <w:pPr>
        <w:ind w:left="6480" w:hanging="180"/>
      </w:pPr>
    </w:lvl>
  </w:abstractNum>
  <w:abstractNum w:abstractNumId="47325143">
    <w:multiLevelType w:val="hybridMultilevel"/>
    <w:lvl w:ilvl="0" w:tplc="68331623">
      <w:start w:val="1"/>
      <w:numFmt w:val="decimal"/>
      <w:lvlText w:val="%1."/>
      <w:lvlJc w:val="left"/>
      <w:pPr>
        <w:ind w:left="720" w:hanging="360"/>
      </w:pPr>
    </w:lvl>
    <w:lvl w:ilvl="1" w:tplc="68331623" w:tentative="1">
      <w:start w:val="1"/>
      <w:numFmt w:val="lowerLetter"/>
      <w:lvlText w:val="%2."/>
      <w:lvlJc w:val="left"/>
      <w:pPr>
        <w:ind w:left="1440" w:hanging="360"/>
      </w:pPr>
    </w:lvl>
    <w:lvl w:ilvl="2" w:tplc="68331623" w:tentative="1">
      <w:start w:val="1"/>
      <w:numFmt w:val="lowerRoman"/>
      <w:lvlText w:val="%3."/>
      <w:lvlJc w:val="right"/>
      <w:pPr>
        <w:ind w:left="2160" w:hanging="180"/>
      </w:pPr>
    </w:lvl>
    <w:lvl w:ilvl="3" w:tplc="68331623" w:tentative="1">
      <w:start w:val="1"/>
      <w:numFmt w:val="decimal"/>
      <w:lvlText w:val="%4."/>
      <w:lvlJc w:val="left"/>
      <w:pPr>
        <w:ind w:left="2880" w:hanging="360"/>
      </w:pPr>
    </w:lvl>
    <w:lvl w:ilvl="4" w:tplc="68331623" w:tentative="1">
      <w:start w:val="1"/>
      <w:numFmt w:val="lowerLetter"/>
      <w:lvlText w:val="%5."/>
      <w:lvlJc w:val="left"/>
      <w:pPr>
        <w:ind w:left="3600" w:hanging="360"/>
      </w:pPr>
    </w:lvl>
    <w:lvl w:ilvl="5" w:tplc="68331623" w:tentative="1">
      <w:start w:val="1"/>
      <w:numFmt w:val="lowerRoman"/>
      <w:lvlText w:val="%6."/>
      <w:lvlJc w:val="right"/>
      <w:pPr>
        <w:ind w:left="4320" w:hanging="180"/>
      </w:pPr>
    </w:lvl>
    <w:lvl w:ilvl="6" w:tplc="68331623" w:tentative="1">
      <w:start w:val="1"/>
      <w:numFmt w:val="decimal"/>
      <w:lvlText w:val="%7."/>
      <w:lvlJc w:val="left"/>
      <w:pPr>
        <w:ind w:left="5040" w:hanging="360"/>
      </w:pPr>
    </w:lvl>
    <w:lvl w:ilvl="7" w:tplc="68331623" w:tentative="1">
      <w:start w:val="1"/>
      <w:numFmt w:val="lowerLetter"/>
      <w:lvlText w:val="%8."/>
      <w:lvlJc w:val="left"/>
      <w:pPr>
        <w:ind w:left="5760" w:hanging="360"/>
      </w:pPr>
    </w:lvl>
    <w:lvl w:ilvl="8" w:tplc="68331623" w:tentative="1">
      <w:start w:val="1"/>
      <w:numFmt w:val="lowerRoman"/>
      <w:lvlText w:val="%9."/>
      <w:lvlJc w:val="right"/>
      <w:pPr>
        <w:ind w:left="6480" w:hanging="180"/>
      </w:pPr>
    </w:lvl>
  </w:abstractNum>
  <w:abstractNum w:abstractNumId="47325142">
    <w:multiLevelType w:val="hybridMultilevel"/>
    <w:lvl w:ilvl="0" w:tplc="84723326">
      <w:start w:val="1"/>
      <w:numFmt w:val="decimal"/>
      <w:lvlText w:val="%1."/>
      <w:lvlJc w:val="left"/>
      <w:pPr>
        <w:ind w:left="720" w:hanging="360"/>
      </w:pPr>
    </w:lvl>
    <w:lvl w:ilvl="1" w:tplc="84723326" w:tentative="1">
      <w:start w:val="1"/>
      <w:numFmt w:val="lowerLetter"/>
      <w:lvlText w:val="%2."/>
      <w:lvlJc w:val="left"/>
      <w:pPr>
        <w:ind w:left="1440" w:hanging="360"/>
      </w:pPr>
    </w:lvl>
    <w:lvl w:ilvl="2" w:tplc="84723326" w:tentative="1">
      <w:start w:val="1"/>
      <w:numFmt w:val="lowerRoman"/>
      <w:lvlText w:val="%3."/>
      <w:lvlJc w:val="right"/>
      <w:pPr>
        <w:ind w:left="2160" w:hanging="180"/>
      </w:pPr>
    </w:lvl>
    <w:lvl w:ilvl="3" w:tplc="84723326" w:tentative="1">
      <w:start w:val="1"/>
      <w:numFmt w:val="decimal"/>
      <w:lvlText w:val="%4."/>
      <w:lvlJc w:val="left"/>
      <w:pPr>
        <w:ind w:left="2880" w:hanging="360"/>
      </w:pPr>
    </w:lvl>
    <w:lvl w:ilvl="4" w:tplc="84723326" w:tentative="1">
      <w:start w:val="1"/>
      <w:numFmt w:val="lowerLetter"/>
      <w:lvlText w:val="%5."/>
      <w:lvlJc w:val="left"/>
      <w:pPr>
        <w:ind w:left="3600" w:hanging="360"/>
      </w:pPr>
    </w:lvl>
    <w:lvl w:ilvl="5" w:tplc="84723326" w:tentative="1">
      <w:start w:val="1"/>
      <w:numFmt w:val="lowerRoman"/>
      <w:lvlText w:val="%6."/>
      <w:lvlJc w:val="right"/>
      <w:pPr>
        <w:ind w:left="4320" w:hanging="180"/>
      </w:pPr>
    </w:lvl>
    <w:lvl w:ilvl="6" w:tplc="84723326" w:tentative="1">
      <w:start w:val="1"/>
      <w:numFmt w:val="decimal"/>
      <w:lvlText w:val="%7."/>
      <w:lvlJc w:val="left"/>
      <w:pPr>
        <w:ind w:left="5040" w:hanging="360"/>
      </w:pPr>
    </w:lvl>
    <w:lvl w:ilvl="7" w:tplc="84723326" w:tentative="1">
      <w:start w:val="1"/>
      <w:numFmt w:val="lowerLetter"/>
      <w:lvlText w:val="%8."/>
      <w:lvlJc w:val="left"/>
      <w:pPr>
        <w:ind w:left="5760" w:hanging="360"/>
      </w:pPr>
    </w:lvl>
    <w:lvl w:ilvl="8" w:tplc="84723326" w:tentative="1">
      <w:start w:val="1"/>
      <w:numFmt w:val="lowerRoman"/>
      <w:lvlText w:val="%9."/>
      <w:lvlJc w:val="right"/>
      <w:pPr>
        <w:ind w:left="6480" w:hanging="180"/>
      </w:pPr>
    </w:lvl>
  </w:abstractNum>
  <w:abstractNum w:abstractNumId="47325141">
    <w:multiLevelType w:val="hybridMultilevel"/>
    <w:lvl w:ilvl="0" w:tplc="41746159">
      <w:start w:val="1"/>
      <w:numFmt w:val="decimal"/>
      <w:lvlText w:val="%1."/>
      <w:lvlJc w:val="left"/>
      <w:pPr>
        <w:ind w:left="720" w:hanging="360"/>
      </w:pPr>
    </w:lvl>
    <w:lvl w:ilvl="1" w:tplc="41746159" w:tentative="1">
      <w:start w:val="1"/>
      <w:numFmt w:val="lowerLetter"/>
      <w:lvlText w:val="%2."/>
      <w:lvlJc w:val="left"/>
      <w:pPr>
        <w:ind w:left="1440" w:hanging="360"/>
      </w:pPr>
    </w:lvl>
    <w:lvl w:ilvl="2" w:tplc="41746159" w:tentative="1">
      <w:start w:val="1"/>
      <w:numFmt w:val="lowerRoman"/>
      <w:lvlText w:val="%3."/>
      <w:lvlJc w:val="right"/>
      <w:pPr>
        <w:ind w:left="2160" w:hanging="180"/>
      </w:pPr>
    </w:lvl>
    <w:lvl w:ilvl="3" w:tplc="41746159" w:tentative="1">
      <w:start w:val="1"/>
      <w:numFmt w:val="decimal"/>
      <w:lvlText w:val="%4."/>
      <w:lvlJc w:val="left"/>
      <w:pPr>
        <w:ind w:left="2880" w:hanging="360"/>
      </w:pPr>
    </w:lvl>
    <w:lvl w:ilvl="4" w:tplc="41746159" w:tentative="1">
      <w:start w:val="1"/>
      <w:numFmt w:val="lowerLetter"/>
      <w:lvlText w:val="%5."/>
      <w:lvlJc w:val="left"/>
      <w:pPr>
        <w:ind w:left="3600" w:hanging="360"/>
      </w:pPr>
    </w:lvl>
    <w:lvl w:ilvl="5" w:tplc="41746159" w:tentative="1">
      <w:start w:val="1"/>
      <w:numFmt w:val="lowerRoman"/>
      <w:lvlText w:val="%6."/>
      <w:lvlJc w:val="right"/>
      <w:pPr>
        <w:ind w:left="4320" w:hanging="180"/>
      </w:pPr>
    </w:lvl>
    <w:lvl w:ilvl="6" w:tplc="41746159" w:tentative="1">
      <w:start w:val="1"/>
      <w:numFmt w:val="decimal"/>
      <w:lvlText w:val="%7."/>
      <w:lvlJc w:val="left"/>
      <w:pPr>
        <w:ind w:left="5040" w:hanging="360"/>
      </w:pPr>
    </w:lvl>
    <w:lvl w:ilvl="7" w:tplc="41746159" w:tentative="1">
      <w:start w:val="1"/>
      <w:numFmt w:val="lowerLetter"/>
      <w:lvlText w:val="%8."/>
      <w:lvlJc w:val="left"/>
      <w:pPr>
        <w:ind w:left="5760" w:hanging="360"/>
      </w:pPr>
    </w:lvl>
    <w:lvl w:ilvl="8" w:tplc="41746159" w:tentative="1">
      <w:start w:val="1"/>
      <w:numFmt w:val="lowerRoman"/>
      <w:lvlText w:val="%9."/>
      <w:lvlJc w:val="right"/>
      <w:pPr>
        <w:ind w:left="6480" w:hanging="180"/>
      </w:pPr>
    </w:lvl>
  </w:abstractNum>
  <w:abstractNum w:abstractNumId="47325140">
    <w:multiLevelType w:val="hybridMultilevel"/>
    <w:lvl w:ilvl="0" w:tplc="82908724">
      <w:start w:val="1"/>
      <w:numFmt w:val="decimal"/>
      <w:lvlText w:val="%1."/>
      <w:lvlJc w:val="left"/>
      <w:pPr>
        <w:ind w:left="720" w:hanging="360"/>
      </w:pPr>
    </w:lvl>
    <w:lvl w:ilvl="1" w:tplc="82908724" w:tentative="1">
      <w:start w:val="1"/>
      <w:numFmt w:val="lowerLetter"/>
      <w:lvlText w:val="%2."/>
      <w:lvlJc w:val="left"/>
      <w:pPr>
        <w:ind w:left="1440" w:hanging="360"/>
      </w:pPr>
    </w:lvl>
    <w:lvl w:ilvl="2" w:tplc="82908724" w:tentative="1">
      <w:start w:val="1"/>
      <w:numFmt w:val="lowerRoman"/>
      <w:lvlText w:val="%3."/>
      <w:lvlJc w:val="right"/>
      <w:pPr>
        <w:ind w:left="2160" w:hanging="180"/>
      </w:pPr>
    </w:lvl>
    <w:lvl w:ilvl="3" w:tplc="82908724" w:tentative="1">
      <w:start w:val="1"/>
      <w:numFmt w:val="decimal"/>
      <w:lvlText w:val="%4."/>
      <w:lvlJc w:val="left"/>
      <w:pPr>
        <w:ind w:left="2880" w:hanging="360"/>
      </w:pPr>
    </w:lvl>
    <w:lvl w:ilvl="4" w:tplc="82908724" w:tentative="1">
      <w:start w:val="1"/>
      <w:numFmt w:val="lowerLetter"/>
      <w:lvlText w:val="%5."/>
      <w:lvlJc w:val="left"/>
      <w:pPr>
        <w:ind w:left="3600" w:hanging="360"/>
      </w:pPr>
    </w:lvl>
    <w:lvl w:ilvl="5" w:tplc="82908724" w:tentative="1">
      <w:start w:val="1"/>
      <w:numFmt w:val="lowerRoman"/>
      <w:lvlText w:val="%6."/>
      <w:lvlJc w:val="right"/>
      <w:pPr>
        <w:ind w:left="4320" w:hanging="180"/>
      </w:pPr>
    </w:lvl>
    <w:lvl w:ilvl="6" w:tplc="82908724" w:tentative="1">
      <w:start w:val="1"/>
      <w:numFmt w:val="decimal"/>
      <w:lvlText w:val="%7."/>
      <w:lvlJc w:val="left"/>
      <w:pPr>
        <w:ind w:left="5040" w:hanging="360"/>
      </w:pPr>
    </w:lvl>
    <w:lvl w:ilvl="7" w:tplc="82908724" w:tentative="1">
      <w:start w:val="1"/>
      <w:numFmt w:val="lowerLetter"/>
      <w:lvlText w:val="%8."/>
      <w:lvlJc w:val="left"/>
      <w:pPr>
        <w:ind w:left="5760" w:hanging="360"/>
      </w:pPr>
    </w:lvl>
    <w:lvl w:ilvl="8" w:tplc="82908724" w:tentative="1">
      <w:start w:val="1"/>
      <w:numFmt w:val="lowerRoman"/>
      <w:lvlText w:val="%9."/>
      <w:lvlJc w:val="right"/>
      <w:pPr>
        <w:ind w:left="6480" w:hanging="180"/>
      </w:pPr>
    </w:lvl>
  </w:abstractNum>
  <w:abstractNum w:abstractNumId="47325139">
    <w:multiLevelType w:val="hybridMultilevel"/>
    <w:lvl w:ilvl="0" w:tplc="64650749">
      <w:start w:val="1"/>
      <w:numFmt w:val="decimal"/>
      <w:lvlText w:val="%1."/>
      <w:lvlJc w:val="left"/>
      <w:pPr>
        <w:ind w:left="720" w:hanging="360"/>
      </w:pPr>
    </w:lvl>
    <w:lvl w:ilvl="1" w:tplc="64650749" w:tentative="1">
      <w:start w:val="1"/>
      <w:numFmt w:val="lowerLetter"/>
      <w:lvlText w:val="%2."/>
      <w:lvlJc w:val="left"/>
      <w:pPr>
        <w:ind w:left="1440" w:hanging="360"/>
      </w:pPr>
    </w:lvl>
    <w:lvl w:ilvl="2" w:tplc="64650749" w:tentative="1">
      <w:start w:val="1"/>
      <w:numFmt w:val="lowerRoman"/>
      <w:lvlText w:val="%3."/>
      <w:lvlJc w:val="right"/>
      <w:pPr>
        <w:ind w:left="2160" w:hanging="180"/>
      </w:pPr>
    </w:lvl>
    <w:lvl w:ilvl="3" w:tplc="64650749" w:tentative="1">
      <w:start w:val="1"/>
      <w:numFmt w:val="decimal"/>
      <w:lvlText w:val="%4."/>
      <w:lvlJc w:val="left"/>
      <w:pPr>
        <w:ind w:left="2880" w:hanging="360"/>
      </w:pPr>
    </w:lvl>
    <w:lvl w:ilvl="4" w:tplc="64650749" w:tentative="1">
      <w:start w:val="1"/>
      <w:numFmt w:val="lowerLetter"/>
      <w:lvlText w:val="%5."/>
      <w:lvlJc w:val="left"/>
      <w:pPr>
        <w:ind w:left="3600" w:hanging="360"/>
      </w:pPr>
    </w:lvl>
    <w:lvl w:ilvl="5" w:tplc="64650749" w:tentative="1">
      <w:start w:val="1"/>
      <w:numFmt w:val="lowerRoman"/>
      <w:lvlText w:val="%6."/>
      <w:lvlJc w:val="right"/>
      <w:pPr>
        <w:ind w:left="4320" w:hanging="180"/>
      </w:pPr>
    </w:lvl>
    <w:lvl w:ilvl="6" w:tplc="64650749" w:tentative="1">
      <w:start w:val="1"/>
      <w:numFmt w:val="decimal"/>
      <w:lvlText w:val="%7."/>
      <w:lvlJc w:val="left"/>
      <w:pPr>
        <w:ind w:left="5040" w:hanging="360"/>
      </w:pPr>
    </w:lvl>
    <w:lvl w:ilvl="7" w:tplc="64650749" w:tentative="1">
      <w:start w:val="1"/>
      <w:numFmt w:val="lowerLetter"/>
      <w:lvlText w:val="%8."/>
      <w:lvlJc w:val="left"/>
      <w:pPr>
        <w:ind w:left="5760" w:hanging="360"/>
      </w:pPr>
    </w:lvl>
    <w:lvl w:ilvl="8" w:tplc="64650749" w:tentative="1">
      <w:start w:val="1"/>
      <w:numFmt w:val="lowerRoman"/>
      <w:lvlText w:val="%9."/>
      <w:lvlJc w:val="right"/>
      <w:pPr>
        <w:ind w:left="6480" w:hanging="180"/>
      </w:pPr>
    </w:lvl>
  </w:abstractNum>
  <w:abstractNum w:abstractNumId="47325138">
    <w:multiLevelType w:val="hybridMultilevel"/>
    <w:lvl w:ilvl="0" w:tplc="84636815">
      <w:start w:val="1"/>
      <w:numFmt w:val="decimal"/>
      <w:lvlText w:val="%1."/>
      <w:lvlJc w:val="left"/>
      <w:pPr>
        <w:ind w:left="720" w:hanging="360"/>
      </w:pPr>
    </w:lvl>
    <w:lvl w:ilvl="1" w:tplc="84636815" w:tentative="1">
      <w:start w:val="1"/>
      <w:numFmt w:val="lowerLetter"/>
      <w:lvlText w:val="%2."/>
      <w:lvlJc w:val="left"/>
      <w:pPr>
        <w:ind w:left="1440" w:hanging="360"/>
      </w:pPr>
    </w:lvl>
    <w:lvl w:ilvl="2" w:tplc="84636815" w:tentative="1">
      <w:start w:val="1"/>
      <w:numFmt w:val="lowerRoman"/>
      <w:lvlText w:val="%3."/>
      <w:lvlJc w:val="right"/>
      <w:pPr>
        <w:ind w:left="2160" w:hanging="180"/>
      </w:pPr>
    </w:lvl>
    <w:lvl w:ilvl="3" w:tplc="84636815" w:tentative="1">
      <w:start w:val="1"/>
      <w:numFmt w:val="decimal"/>
      <w:lvlText w:val="%4."/>
      <w:lvlJc w:val="left"/>
      <w:pPr>
        <w:ind w:left="2880" w:hanging="360"/>
      </w:pPr>
    </w:lvl>
    <w:lvl w:ilvl="4" w:tplc="84636815" w:tentative="1">
      <w:start w:val="1"/>
      <w:numFmt w:val="lowerLetter"/>
      <w:lvlText w:val="%5."/>
      <w:lvlJc w:val="left"/>
      <w:pPr>
        <w:ind w:left="3600" w:hanging="360"/>
      </w:pPr>
    </w:lvl>
    <w:lvl w:ilvl="5" w:tplc="84636815" w:tentative="1">
      <w:start w:val="1"/>
      <w:numFmt w:val="lowerRoman"/>
      <w:lvlText w:val="%6."/>
      <w:lvlJc w:val="right"/>
      <w:pPr>
        <w:ind w:left="4320" w:hanging="180"/>
      </w:pPr>
    </w:lvl>
    <w:lvl w:ilvl="6" w:tplc="84636815" w:tentative="1">
      <w:start w:val="1"/>
      <w:numFmt w:val="decimal"/>
      <w:lvlText w:val="%7."/>
      <w:lvlJc w:val="left"/>
      <w:pPr>
        <w:ind w:left="5040" w:hanging="360"/>
      </w:pPr>
    </w:lvl>
    <w:lvl w:ilvl="7" w:tplc="84636815" w:tentative="1">
      <w:start w:val="1"/>
      <w:numFmt w:val="lowerLetter"/>
      <w:lvlText w:val="%8."/>
      <w:lvlJc w:val="left"/>
      <w:pPr>
        <w:ind w:left="5760" w:hanging="360"/>
      </w:pPr>
    </w:lvl>
    <w:lvl w:ilvl="8" w:tplc="84636815" w:tentative="1">
      <w:start w:val="1"/>
      <w:numFmt w:val="lowerRoman"/>
      <w:lvlText w:val="%9."/>
      <w:lvlJc w:val="right"/>
      <w:pPr>
        <w:ind w:left="6480" w:hanging="180"/>
      </w:pPr>
    </w:lvl>
  </w:abstractNum>
  <w:abstractNum w:abstractNumId="47325137">
    <w:multiLevelType w:val="hybridMultilevel"/>
    <w:lvl w:ilvl="0" w:tplc="48707787">
      <w:start w:val="1"/>
      <w:numFmt w:val="decimal"/>
      <w:lvlText w:val="%1."/>
      <w:lvlJc w:val="left"/>
      <w:pPr>
        <w:ind w:left="720" w:hanging="360"/>
      </w:pPr>
    </w:lvl>
    <w:lvl w:ilvl="1" w:tplc="48707787" w:tentative="1">
      <w:start w:val="1"/>
      <w:numFmt w:val="lowerLetter"/>
      <w:lvlText w:val="%2."/>
      <w:lvlJc w:val="left"/>
      <w:pPr>
        <w:ind w:left="1440" w:hanging="360"/>
      </w:pPr>
    </w:lvl>
    <w:lvl w:ilvl="2" w:tplc="48707787" w:tentative="1">
      <w:start w:val="1"/>
      <w:numFmt w:val="lowerRoman"/>
      <w:lvlText w:val="%3."/>
      <w:lvlJc w:val="right"/>
      <w:pPr>
        <w:ind w:left="2160" w:hanging="180"/>
      </w:pPr>
    </w:lvl>
    <w:lvl w:ilvl="3" w:tplc="48707787" w:tentative="1">
      <w:start w:val="1"/>
      <w:numFmt w:val="decimal"/>
      <w:lvlText w:val="%4."/>
      <w:lvlJc w:val="left"/>
      <w:pPr>
        <w:ind w:left="2880" w:hanging="360"/>
      </w:pPr>
    </w:lvl>
    <w:lvl w:ilvl="4" w:tplc="48707787" w:tentative="1">
      <w:start w:val="1"/>
      <w:numFmt w:val="lowerLetter"/>
      <w:lvlText w:val="%5."/>
      <w:lvlJc w:val="left"/>
      <w:pPr>
        <w:ind w:left="3600" w:hanging="360"/>
      </w:pPr>
    </w:lvl>
    <w:lvl w:ilvl="5" w:tplc="48707787" w:tentative="1">
      <w:start w:val="1"/>
      <w:numFmt w:val="lowerRoman"/>
      <w:lvlText w:val="%6."/>
      <w:lvlJc w:val="right"/>
      <w:pPr>
        <w:ind w:left="4320" w:hanging="180"/>
      </w:pPr>
    </w:lvl>
    <w:lvl w:ilvl="6" w:tplc="48707787" w:tentative="1">
      <w:start w:val="1"/>
      <w:numFmt w:val="decimal"/>
      <w:lvlText w:val="%7."/>
      <w:lvlJc w:val="left"/>
      <w:pPr>
        <w:ind w:left="5040" w:hanging="360"/>
      </w:pPr>
    </w:lvl>
    <w:lvl w:ilvl="7" w:tplc="48707787" w:tentative="1">
      <w:start w:val="1"/>
      <w:numFmt w:val="lowerLetter"/>
      <w:lvlText w:val="%8."/>
      <w:lvlJc w:val="left"/>
      <w:pPr>
        <w:ind w:left="5760" w:hanging="360"/>
      </w:pPr>
    </w:lvl>
    <w:lvl w:ilvl="8" w:tplc="48707787" w:tentative="1">
      <w:start w:val="1"/>
      <w:numFmt w:val="lowerRoman"/>
      <w:lvlText w:val="%9."/>
      <w:lvlJc w:val="right"/>
      <w:pPr>
        <w:ind w:left="6480" w:hanging="180"/>
      </w:pPr>
    </w:lvl>
  </w:abstractNum>
  <w:abstractNum w:abstractNumId="47325136">
    <w:multiLevelType w:val="hybridMultilevel"/>
    <w:lvl w:ilvl="0" w:tplc="29404143">
      <w:start w:val="1"/>
      <w:numFmt w:val="decimal"/>
      <w:lvlText w:val="%1."/>
      <w:lvlJc w:val="left"/>
      <w:pPr>
        <w:ind w:left="720" w:hanging="360"/>
      </w:pPr>
    </w:lvl>
    <w:lvl w:ilvl="1" w:tplc="29404143" w:tentative="1">
      <w:start w:val="1"/>
      <w:numFmt w:val="lowerLetter"/>
      <w:lvlText w:val="%2."/>
      <w:lvlJc w:val="left"/>
      <w:pPr>
        <w:ind w:left="1440" w:hanging="360"/>
      </w:pPr>
    </w:lvl>
    <w:lvl w:ilvl="2" w:tplc="29404143" w:tentative="1">
      <w:start w:val="1"/>
      <w:numFmt w:val="lowerRoman"/>
      <w:lvlText w:val="%3."/>
      <w:lvlJc w:val="right"/>
      <w:pPr>
        <w:ind w:left="2160" w:hanging="180"/>
      </w:pPr>
    </w:lvl>
    <w:lvl w:ilvl="3" w:tplc="29404143" w:tentative="1">
      <w:start w:val="1"/>
      <w:numFmt w:val="decimal"/>
      <w:lvlText w:val="%4."/>
      <w:lvlJc w:val="left"/>
      <w:pPr>
        <w:ind w:left="2880" w:hanging="360"/>
      </w:pPr>
    </w:lvl>
    <w:lvl w:ilvl="4" w:tplc="29404143" w:tentative="1">
      <w:start w:val="1"/>
      <w:numFmt w:val="lowerLetter"/>
      <w:lvlText w:val="%5."/>
      <w:lvlJc w:val="left"/>
      <w:pPr>
        <w:ind w:left="3600" w:hanging="360"/>
      </w:pPr>
    </w:lvl>
    <w:lvl w:ilvl="5" w:tplc="29404143" w:tentative="1">
      <w:start w:val="1"/>
      <w:numFmt w:val="lowerRoman"/>
      <w:lvlText w:val="%6."/>
      <w:lvlJc w:val="right"/>
      <w:pPr>
        <w:ind w:left="4320" w:hanging="180"/>
      </w:pPr>
    </w:lvl>
    <w:lvl w:ilvl="6" w:tplc="29404143" w:tentative="1">
      <w:start w:val="1"/>
      <w:numFmt w:val="decimal"/>
      <w:lvlText w:val="%7."/>
      <w:lvlJc w:val="left"/>
      <w:pPr>
        <w:ind w:left="5040" w:hanging="360"/>
      </w:pPr>
    </w:lvl>
    <w:lvl w:ilvl="7" w:tplc="29404143" w:tentative="1">
      <w:start w:val="1"/>
      <w:numFmt w:val="lowerLetter"/>
      <w:lvlText w:val="%8."/>
      <w:lvlJc w:val="left"/>
      <w:pPr>
        <w:ind w:left="5760" w:hanging="360"/>
      </w:pPr>
    </w:lvl>
    <w:lvl w:ilvl="8" w:tplc="29404143" w:tentative="1">
      <w:start w:val="1"/>
      <w:numFmt w:val="lowerRoman"/>
      <w:lvlText w:val="%9."/>
      <w:lvlJc w:val="right"/>
      <w:pPr>
        <w:ind w:left="6480" w:hanging="180"/>
      </w:pPr>
    </w:lvl>
  </w:abstractNum>
  <w:abstractNum w:abstractNumId="47325135">
    <w:multiLevelType w:val="hybridMultilevel"/>
    <w:lvl w:ilvl="0" w:tplc="35518718">
      <w:start w:val="1"/>
      <w:numFmt w:val="decimal"/>
      <w:lvlText w:val="%1."/>
      <w:lvlJc w:val="left"/>
      <w:pPr>
        <w:ind w:left="720" w:hanging="360"/>
      </w:pPr>
    </w:lvl>
    <w:lvl w:ilvl="1" w:tplc="35518718" w:tentative="1">
      <w:start w:val="1"/>
      <w:numFmt w:val="lowerLetter"/>
      <w:lvlText w:val="%2."/>
      <w:lvlJc w:val="left"/>
      <w:pPr>
        <w:ind w:left="1440" w:hanging="360"/>
      </w:pPr>
    </w:lvl>
    <w:lvl w:ilvl="2" w:tplc="35518718" w:tentative="1">
      <w:start w:val="1"/>
      <w:numFmt w:val="lowerRoman"/>
      <w:lvlText w:val="%3."/>
      <w:lvlJc w:val="right"/>
      <w:pPr>
        <w:ind w:left="2160" w:hanging="180"/>
      </w:pPr>
    </w:lvl>
    <w:lvl w:ilvl="3" w:tplc="35518718" w:tentative="1">
      <w:start w:val="1"/>
      <w:numFmt w:val="decimal"/>
      <w:lvlText w:val="%4."/>
      <w:lvlJc w:val="left"/>
      <w:pPr>
        <w:ind w:left="2880" w:hanging="360"/>
      </w:pPr>
    </w:lvl>
    <w:lvl w:ilvl="4" w:tplc="35518718" w:tentative="1">
      <w:start w:val="1"/>
      <w:numFmt w:val="lowerLetter"/>
      <w:lvlText w:val="%5."/>
      <w:lvlJc w:val="left"/>
      <w:pPr>
        <w:ind w:left="3600" w:hanging="360"/>
      </w:pPr>
    </w:lvl>
    <w:lvl w:ilvl="5" w:tplc="35518718" w:tentative="1">
      <w:start w:val="1"/>
      <w:numFmt w:val="lowerRoman"/>
      <w:lvlText w:val="%6."/>
      <w:lvlJc w:val="right"/>
      <w:pPr>
        <w:ind w:left="4320" w:hanging="180"/>
      </w:pPr>
    </w:lvl>
    <w:lvl w:ilvl="6" w:tplc="35518718" w:tentative="1">
      <w:start w:val="1"/>
      <w:numFmt w:val="decimal"/>
      <w:lvlText w:val="%7."/>
      <w:lvlJc w:val="left"/>
      <w:pPr>
        <w:ind w:left="5040" w:hanging="360"/>
      </w:pPr>
    </w:lvl>
    <w:lvl w:ilvl="7" w:tplc="35518718" w:tentative="1">
      <w:start w:val="1"/>
      <w:numFmt w:val="lowerLetter"/>
      <w:lvlText w:val="%8."/>
      <w:lvlJc w:val="left"/>
      <w:pPr>
        <w:ind w:left="5760" w:hanging="360"/>
      </w:pPr>
    </w:lvl>
    <w:lvl w:ilvl="8" w:tplc="35518718" w:tentative="1">
      <w:start w:val="1"/>
      <w:numFmt w:val="lowerRoman"/>
      <w:lvlText w:val="%9."/>
      <w:lvlJc w:val="right"/>
      <w:pPr>
        <w:ind w:left="6480" w:hanging="180"/>
      </w:pPr>
    </w:lvl>
  </w:abstractNum>
  <w:abstractNum w:abstractNumId="47325134">
    <w:multiLevelType w:val="hybridMultilevel"/>
    <w:lvl w:ilvl="0" w:tplc="38286843">
      <w:start w:val="1"/>
      <w:numFmt w:val="decimal"/>
      <w:lvlText w:val="%1."/>
      <w:lvlJc w:val="left"/>
      <w:pPr>
        <w:ind w:left="720" w:hanging="360"/>
      </w:pPr>
    </w:lvl>
    <w:lvl w:ilvl="1" w:tplc="38286843" w:tentative="1">
      <w:start w:val="1"/>
      <w:numFmt w:val="lowerLetter"/>
      <w:lvlText w:val="%2."/>
      <w:lvlJc w:val="left"/>
      <w:pPr>
        <w:ind w:left="1440" w:hanging="360"/>
      </w:pPr>
    </w:lvl>
    <w:lvl w:ilvl="2" w:tplc="38286843" w:tentative="1">
      <w:start w:val="1"/>
      <w:numFmt w:val="lowerRoman"/>
      <w:lvlText w:val="%3."/>
      <w:lvlJc w:val="right"/>
      <w:pPr>
        <w:ind w:left="2160" w:hanging="180"/>
      </w:pPr>
    </w:lvl>
    <w:lvl w:ilvl="3" w:tplc="38286843" w:tentative="1">
      <w:start w:val="1"/>
      <w:numFmt w:val="decimal"/>
      <w:lvlText w:val="%4."/>
      <w:lvlJc w:val="left"/>
      <w:pPr>
        <w:ind w:left="2880" w:hanging="360"/>
      </w:pPr>
    </w:lvl>
    <w:lvl w:ilvl="4" w:tplc="38286843" w:tentative="1">
      <w:start w:val="1"/>
      <w:numFmt w:val="lowerLetter"/>
      <w:lvlText w:val="%5."/>
      <w:lvlJc w:val="left"/>
      <w:pPr>
        <w:ind w:left="3600" w:hanging="360"/>
      </w:pPr>
    </w:lvl>
    <w:lvl w:ilvl="5" w:tplc="38286843" w:tentative="1">
      <w:start w:val="1"/>
      <w:numFmt w:val="lowerRoman"/>
      <w:lvlText w:val="%6."/>
      <w:lvlJc w:val="right"/>
      <w:pPr>
        <w:ind w:left="4320" w:hanging="180"/>
      </w:pPr>
    </w:lvl>
    <w:lvl w:ilvl="6" w:tplc="38286843" w:tentative="1">
      <w:start w:val="1"/>
      <w:numFmt w:val="decimal"/>
      <w:lvlText w:val="%7."/>
      <w:lvlJc w:val="left"/>
      <w:pPr>
        <w:ind w:left="5040" w:hanging="360"/>
      </w:pPr>
    </w:lvl>
    <w:lvl w:ilvl="7" w:tplc="38286843" w:tentative="1">
      <w:start w:val="1"/>
      <w:numFmt w:val="lowerLetter"/>
      <w:lvlText w:val="%8."/>
      <w:lvlJc w:val="left"/>
      <w:pPr>
        <w:ind w:left="5760" w:hanging="360"/>
      </w:pPr>
    </w:lvl>
    <w:lvl w:ilvl="8" w:tplc="38286843" w:tentative="1">
      <w:start w:val="1"/>
      <w:numFmt w:val="lowerRoman"/>
      <w:lvlText w:val="%9."/>
      <w:lvlJc w:val="right"/>
      <w:pPr>
        <w:ind w:left="6480" w:hanging="180"/>
      </w:pPr>
    </w:lvl>
  </w:abstractNum>
  <w:abstractNum w:abstractNumId="47325133">
    <w:multiLevelType w:val="hybridMultilevel"/>
    <w:lvl w:ilvl="0" w:tplc="81311283">
      <w:start w:val="1"/>
      <w:numFmt w:val="decimal"/>
      <w:lvlText w:val="%1."/>
      <w:lvlJc w:val="left"/>
      <w:pPr>
        <w:ind w:left="720" w:hanging="360"/>
      </w:pPr>
    </w:lvl>
    <w:lvl w:ilvl="1" w:tplc="81311283" w:tentative="1">
      <w:start w:val="1"/>
      <w:numFmt w:val="lowerLetter"/>
      <w:lvlText w:val="%2."/>
      <w:lvlJc w:val="left"/>
      <w:pPr>
        <w:ind w:left="1440" w:hanging="360"/>
      </w:pPr>
    </w:lvl>
    <w:lvl w:ilvl="2" w:tplc="81311283" w:tentative="1">
      <w:start w:val="1"/>
      <w:numFmt w:val="lowerRoman"/>
      <w:lvlText w:val="%3."/>
      <w:lvlJc w:val="right"/>
      <w:pPr>
        <w:ind w:left="2160" w:hanging="180"/>
      </w:pPr>
    </w:lvl>
    <w:lvl w:ilvl="3" w:tplc="81311283" w:tentative="1">
      <w:start w:val="1"/>
      <w:numFmt w:val="decimal"/>
      <w:lvlText w:val="%4."/>
      <w:lvlJc w:val="left"/>
      <w:pPr>
        <w:ind w:left="2880" w:hanging="360"/>
      </w:pPr>
    </w:lvl>
    <w:lvl w:ilvl="4" w:tplc="81311283" w:tentative="1">
      <w:start w:val="1"/>
      <w:numFmt w:val="lowerLetter"/>
      <w:lvlText w:val="%5."/>
      <w:lvlJc w:val="left"/>
      <w:pPr>
        <w:ind w:left="3600" w:hanging="360"/>
      </w:pPr>
    </w:lvl>
    <w:lvl w:ilvl="5" w:tplc="81311283" w:tentative="1">
      <w:start w:val="1"/>
      <w:numFmt w:val="lowerRoman"/>
      <w:lvlText w:val="%6."/>
      <w:lvlJc w:val="right"/>
      <w:pPr>
        <w:ind w:left="4320" w:hanging="180"/>
      </w:pPr>
    </w:lvl>
    <w:lvl w:ilvl="6" w:tplc="81311283" w:tentative="1">
      <w:start w:val="1"/>
      <w:numFmt w:val="decimal"/>
      <w:lvlText w:val="%7."/>
      <w:lvlJc w:val="left"/>
      <w:pPr>
        <w:ind w:left="5040" w:hanging="360"/>
      </w:pPr>
    </w:lvl>
    <w:lvl w:ilvl="7" w:tplc="81311283" w:tentative="1">
      <w:start w:val="1"/>
      <w:numFmt w:val="lowerLetter"/>
      <w:lvlText w:val="%8."/>
      <w:lvlJc w:val="left"/>
      <w:pPr>
        <w:ind w:left="5760" w:hanging="360"/>
      </w:pPr>
    </w:lvl>
    <w:lvl w:ilvl="8" w:tplc="81311283" w:tentative="1">
      <w:start w:val="1"/>
      <w:numFmt w:val="lowerRoman"/>
      <w:lvlText w:val="%9."/>
      <w:lvlJc w:val="right"/>
      <w:pPr>
        <w:ind w:left="6480" w:hanging="180"/>
      </w:pPr>
    </w:lvl>
  </w:abstractNum>
  <w:abstractNum w:abstractNumId="47325132">
    <w:multiLevelType w:val="hybridMultilevel"/>
    <w:lvl w:ilvl="0" w:tplc="61533576">
      <w:start w:val="1"/>
      <w:numFmt w:val="decimal"/>
      <w:lvlText w:val="%1."/>
      <w:lvlJc w:val="left"/>
      <w:pPr>
        <w:ind w:left="720" w:hanging="360"/>
      </w:pPr>
    </w:lvl>
    <w:lvl w:ilvl="1" w:tplc="61533576" w:tentative="1">
      <w:start w:val="1"/>
      <w:numFmt w:val="lowerLetter"/>
      <w:lvlText w:val="%2."/>
      <w:lvlJc w:val="left"/>
      <w:pPr>
        <w:ind w:left="1440" w:hanging="360"/>
      </w:pPr>
    </w:lvl>
    <w:lvl w:ilvl="2" w:tplc="61533576" w:tentative="1">
      <w:start w:val="1"/>
      <w:numFmt w:val="lowerRoman"/>
      <w:lvlText w:val="%3."/>
      <w:lvlJc w:val="right"/>
      <w:pPr>
        <w:ind w:left="2160" w:hanging="180"/>
      </w:pPr>
    </w:lvl>
    <w:lvl w:ilvl="3" w:tplc="61533576" w:tentative="1">
      <w:start w:val="1"/>
      <w:numFmt w:val="decimal"/>
      <w:lvlText w:val="%4."/>
      <w:lvlJc w:val="left"/>
      <w:pPr>
        <w:ind w:left="2880" w:hanging="360"/>
      </w:pPr>
    </w:lvl>
    <w:lvl w:ilvl="4" w:tplc="61533576" w:tentative="1">
      <w:start w:val="1"/>
      <w:numFmt w:val="lowerLetter"/>
      <w:lvlText w:val="%5."/>
      <w:lvlJc w:val="left"/>
      <w:pPr>
        <w:ind w:left="3600" w:hanging="360"/>
      </w:pPr>
    </w:lvl>
    <w:lvl w:ilvl="5" w:tplc="61533576" w:tentative="1">
      <w:start w:val="1"/>
      <w:numFmt w:val="lowerRoman"/>
      <w:lvlText w:val="%6."/>
      <w:lvlJc w:val="right"/>
      <w:pPr>
        <w:ind w:left="4320" w:hanging="180"/>
      </w:pPr>
    </w:lvl>
    <w:lvl w:ilvl="6" w:tplc="61533576" w:tentative="1">
      <w:start w:val="1"/>
      <w:numFmt w:val="decimal"/>
      <w:lvlText w:val="%7."/>
      <w:lvlJc w:val="left"/>
      <w:pPr>
        <w:ind w:left="5040" w:hanging="360"/>
      </w:pPr>
    </w:lvl>
    <w:lvl w:ilvl="7" w:tplc="61533576" w:tentative="1">
      <w:start w:val="1"/>
      <w:numFmt w:val="lowerLetter"/>
      <w:lvlText w:val="%8."/>
      <w:lvlJc w:val="left"/>
      <w:pPr>
        <w:ind w:left="5760" w:hanging="360"/>
      </w:pPr>
    </w:lvl>
    <w:lvl w:ilvl="8" w:tplc="61533576" w:tentative="1">
      <w:start w:val="1"/>
      <w:numFmt w:val="lowerRoman"/>
      <w:lvlText w:val="%9."/>
      <w:lvlJc w:val="right"/>
      <w:pPr>
        <w:ind w:left="6480" w:hanging="180"/>
      </w:pPr>
    </w:lvl>
  </w:abstractNum>
  <w:abstractNum w:abstractNumId="47325131">
    <w:multiLevelType w:val="hybridMultilevel"/>
    <w:lvl w:ilvl="0" w:tplc="69217252">
      <w:start w:val="1"/>
      <w:numFmt w:val="decimal"/>
      <w:lvlText w:val="%1."/>
      <w:lvlJc w:val="left"/>
      <w:pPr>
        <w:ind w:left="720" w:hanging="360"/>
      </w:pPr>
    </w:lvl>
    <w:lvl w:ilvl="1" w:tplc="69217252" w:tentative="1">
      <w:start w:val="1"/>
      <w:numFmt w:val="lowerLetter"/>
      <w:lvlText w:val="%2."/>
      <w:lvlJc w:val="left"/>
      <w:pPr>
        <w:ind w:left="1440" w:hanging="360"/>
      </w:pPr>
    </w:lvl>
    <w:lvl w:ilvl="2" w:tplc="69217252" w:tentative="1">
      <w:start w:val="1"/>
      <w:numFmt w:val="lowerRoman"/>
      <w:lvlText w:val="%3."/>
      <w:lvlJc w:val="right"/>
      <w:pPr>
        <w:ind w:left="2160" w:hanging="180"/>
      </w:pPr>
    </w:lvl>
    <w:lvl w:ilvl="3" w:tplc="69217252" w:tentative="1">
      <w:start w:val="1"/>
      <w:numFmt w:val="decimal"/>
      <w:lvlText w:val="%4."/>
      <w:lvlJc w:val="left"/>
      <w:pPr>
        <w:ind w:left="2880" w:hanging="360"/>
      </w:pPr>
    </w:lvl>
    <w:lvl w:ilvl="4" w:tplc="69217252" w:tentative="1">
      <w:start w:val="1"/>
      <w:numFmt w:val="lowerLetter"/>
      <w:lvlText w:val="%5."/>
      <w:lvlJc w:val="left"/>
      <w:pPr>
        <w:ind w:left="3600" w:hanging="360"/>
      </w:pPr>
    </w:lvl>
    <w:lvl w:ilvl="5" w:tplc="69217252" w:tentative="1">
      <w:start w:val="1"/>
      <w:numFmt w:val="lowerRoman"/>
      <w:lvlText w:val="%6."/>
      <w:lvlJc w:val="right"/>
      <w:pPr>
        <w:ind w:left="4320" w:hanging="180"/>
      </w:pPr>
    </w:lvl>
    <w:lvl w:ilvl="6" w:tplc="69217252" w:tentative="1">
      <w:start w:val="1"/>
      <w:numFmt w:val="decimal"/>
      <w:lvlText w:val="%7."/>
      <w:lvlJc w:val="left"/>
      <w:pPr>
        <w:ind w:left="5040" w:hanging="360"/>
      </w:pPr>
    </w:lvl>
    <w:lvl w:ilvl="7" w:tplc="69217252" w:tentative="1">
      <w:start w:val="1"/>
      <w:numFmt w:val="lowerLetter"/>
      <w:lvlText w:val="%8."/>
      <w:lvlJc w:val="left"/>
      <w:pPr>
        <w:ind w:left="5760" w:hanging="360"/>
      </w:pPr>
    </w:lvl>
    <w:lvl w:ilvl="8" w:tplc="69217252" w:tentative="1">
      <w:start w:val="1"/>
      <w:numFmt w:val="lowerRoman"/>
      <w:lvlText w:val="%9."/>
      <w:lvlJc w:val="right"/>
      <w:pPr>
        <w:ind w:left="6480" w:hanging="180"/>
      </w:pPr>
    </w:lvl>
  </w:abstractNum>
  <w:abstractNum w:abstractNumId="47325130">
    <w:multiLevelType w:val="hybridMultilevel"/>
    <w:lvl w:ilvl="0" w:tplc="59455212">
      <w:start w:val="1"/>
      <w:numFmt w:val="decimal"/>
      <w:lvlText w:val="%1."/>
      <w:lvlJc w:val="left"/>
      <w:pPr>
        <w:ind w:left="720" w:hanging="360"/>
      </w:pPr>
    </w:lvl>
    <w:lvl w:ilvl="1" w:tplc="59455212" w:tentative="1">
      <w:start w:val="1"/>
      <w:numFmt w:val="lowerLetter"/>
      <w:lvlText w:val="%2."/>
      <w:lvlJc w:val="left"/>
      <w:pPr>
        <w:ind w:left="1440" w:hanging="360"/>
      </w:pPr>
    </w:lvl>
    <w:lvl w:ilvl="2" w:tplc="59455212" w:tentative="1">
      <w:start w:val="1"/>
      <w:numFmt w:val="lowerRoman"/>
      <w:lvlText w:val="%3."/>
      <w:lvlJc w:val="right"/>
      <w:pPr>
        <w:ind w:left="2160" w:hanging="180"/>
      </w:pPr>
    </w:lvl>
    <w:lvl w:ilvl="3" w:tplc="59455212" w:tentative="1">
      <w:start w:val="1"/>
      <w:numFmt w:val="decimal"/>
      <w:lvlText w:val="%4."/>
      <w:lvlJc w:val="left"/>
      <w:pPr>
        <w:ind w:left="2880" w:hanging="360"/>
      </w:pPr>
    </w:lvl>
    <w:lvl w:ilvl="4" w:tplc="59455212" w:tentative="1">
      <w:start w:val="1"/>
      <w:numFmt w:val="lowerLetter"/>
      <w:lvlText w:val="%5."/>
      <w:lvlJc w:val="left"/>
      <w:pPr>
        <w:ind w:left="3600" w:hanging="360"/>
      </w:pPr>
    </w:lvl>
    <w:lvl w:ilvl="5" w:tplc="59455212" w:tentative="1">
      <w:start w:val="1"/>
      <w:numFmt w:val="lowerRoman"/>
      <w:lvlText w:val="%6."/>
      <w:lvlJc w:val="right"/>
      <w:pPr>
        <w:ind w:left="4320" w:hanging="180"/>
      </w:pPr>
    </w:lvl>
    <w:lvl w:ilvl="6" w:tplc="59455212" w:tentative="1">
      <w:start w:val="1"/>
      <w:numFmt w:val="decimal"/>
      <w:lvlText w:val="%7."/>
      <w:lvlJc w:val="left"/>
      <w:pPr>
        <w:ind w:left="5040" w:hanging="360"/>
      </w:pPr>
    </w:lvl>
    <w:lvl w:ilvl="7" w:tplc="59455212" w:tentative="1">
      <w:start w:val="1"/>
      <w:numFmt w:val="lowerLetter"/>
      <w:lvlText w:val="%8."/>
      <w:lvlJc w:val="left"/>
      <w:pPr>
        <w:ind w:left="5760" w:hanging="360"/>
      </w:pPr>
    </w:lvl>
    <w:lvl w:ilvl="8" w:tplc="59455212" w:tentative="1">
      <w:start w:val="1"/>
      <w:numFmt w:val="lowerRoman"/>
      <w:lvlText w:val="%9."/>
      <w:lvlJc w:val="right"/>
      <w:pPr>
        <w:ind w:left="6480" w:hanging="180"/>
      </w:pPr>
    </w:lvl>
  </w:abstractNum>
  <w:abstractNum w:abstractNumId="47325129">
    <w:multiLevelType w:val="hybridMultilevel"/>
    <w:lvl w:ilvl="0" w:tplc="92949723">
      <w:start w:val="1"/>
      <w:numFmt w:val="decimal"/>
      <w:lvlText w:val="%1."/>
      <w:lvlJc w:val="left"/>
      <w:pPr>
        <w:ind w:left="720" w:hanging="360"/>
      </w:pPr>
    </w:lvl>
    <w:lvl w:ilvl="1" w:tplc="92949723" w:tentative="1">
      <w:start w:val="1"/>
      <w:numFmt w:val="lowerLetter"/>
      <w:lvlText w:val="%2."/>
      <w:lvlJc w:val="left"/>
      <w:pPr>
        <w:ind w:left="1440" w:hanging="360"/>
      </w:pPr>
    </w:lvl>
    <w:lvl w:ilvl="2" w:tplc="92949723" w:tentative="1">
      <w:start w:val="1"/>
      <w:numFmt w:val="lowerRoman"/>
      <w:lvlText w:val="%3."/>
      <w:lvlJc w:val="right"/>
      <w:pPr>
        <w:ind w:left="2160" w:hanging="180"/>
      </w:pPr>
    </w:lvl>
    <w:lvl w:ilvl="3" w:tplc="92949723" w:tentative="1">
      <w:start w:val="1"/>
      <w:numFmt w:val="decimal"/>
      <w:lvlText w:val="%4."/>
      <w:lvlJc w:val="left"/>
      <w:pPr>
        <w:ind w:left="2880" w:hanging="360"/>
      </w:pPr>
    </w:lvl>
    <w:lvl w:ilvl="4" w:tplc="92949723" w:tentative="1">
      <w:start w:val="1"/>
      <w:numFmt w:val="lowerLetter"/>
      <w:lvlText w:val="%5."/>
      <w:lvlJc w:val="left"/>
      <w:pPr>
        <w:ind w:left="3600" w:hanging="360"/>
      </w:pPr>
    </w:lvl>
    <w:lvl w:ilvl="5" w:tplc="92949723" w:tentative="1">
      <w:start w:val="1"/>
      <w:numFmt w:val="lowerRoman"/>
      <w:lvlText w:val="%6."/>
      <w:lvlJc w:val="right"/>
      <w:pPr>
        <w:ind w:left="4320" w:hanging="180"/>
      </w:pPr>
    </w:lvl>
    <w:lvl w:ilvl="6" w:tplc="92949723" w:tentative="1">
      <w:start w:val="1"/>
      <w:numFmt w:val="decimal"/>
      <w:lvlText w:val="%7."/>
      <w:lvlJc w:val="left"/>
      <w:pPr>
        <w:ind w:left="5040" w:hanging="360"/>
      </w:pPr>
    </w:lvl>
    <w:lvl w:ilvl="7" w:tplc="92949723" w:tentative="1">
      <w:start w:val="1"/>
      <w:numFmt w:val="lowerLetter"/>
      <w:lvlText w:val="%8."/>
      <w:lvlJc w:val="left"/>
      <w:pPr>
        <w:ind w:left="5760" w:hanging="360"/>
      </w:pPr>
    </w:lvl>
    <w:lvl w:ilvl="8" w:tplc="92949723" w:tentative="1">
      <w:start w:val="1"/>
      <w:numFmt w:val="lowerRoman"/>
      <w:lvlText w:val="%9."/>
      <w:lvlJc w:val="right"/>
      <w:pPr>
        <w:ind w:left="6480" w:hanging="180"/>
      </w:pPr>
    </w:lvl>
  </w:abstractNum>
  <w:abstractNum w:abstractNumId="47325128">
    <w:multiLevelType w:val="hybridMultilevel"/>
    <w:lvl w:ilvl="0" w:tplc="34034383">
      <w:start w:val="1"/>
      <w:numFmt w:val="decimal"/>
      <w:lvlText w:val="%1."/>
      <w:lvlJc w:val="left"/>
      <w:pPr>
        <w:ind w:left="720" w:hanging="360"/>
      </w:pPr>
    </w:lvl>
    <w:lvl w:ilvl="1" w:tplc="34034383" w:tentative="1">
      <w:start w:val="1"/>
      <w:numFmt w:val="lowerLetter"/>
      <w:lvlText w:val="%2."/>
      <w:lvlJc w:val="left"/>
      <w:pPr>
        <w:ind w:left="1440" w:hanging="360"/>
      </w:pPr>
    </w:lvl>
    <w:lvl w:ilvl="2" w:tplc="34034383" w:tentative="1">
      <w:start w:val="1"/>
      <w:numFmt w:val="lowerRoman"/>
      <w:lvlText w:val="%3."/>
      <w:lvlJc w:val="right"/>
      <w:pPr>
        <w:ind w:left="2160" w:hanging="180"/>
      </w:pPr>
    </w:lvl>
    <w:lvl w:ilvl="3" w:tplc="34034383" w:tentative="1">
      <w:start w:val="1"/>
      <w:numFmt w:val="decimal"/>
      <w:lvlText w:val="%4."/>
      <w:lvlJc w:val="left"/>
      <w:pPr>
        <w:ind w:left="2880" w:hanging="360"/>
      </w:pPr>
    </w:lvl>
    <w:lvl w:ilvl="4" w:tplc="34034383" w:tentative="1">
      <w:start w:val="1"/>
      <w:numFmt w:val="lowerLetter"/>
      <w:lvlText w:val="%5."/>
      <w:lvlJc w:val="left"/>
      <w:pPr>
        <w:ind w:left="3600" w:hanging="360"/>
      </w:pPr>
    </w:lvl>
    <w:lvl w:ilvl="5" w:tplc="34034383" w:tentative="1">
      <w:start w:val="1"/>
      <w:numFmt w:val="lowerRoman"/>
      <w:lvlText w:val="%6."/>
      <w:lvlJc w:val="right"/>
      <w:pPr>
        <w:ind w:left="4320" w:hanging="180"/>
      </w:pPr>
    </w:lvl>
    <w:lvl w:ilvl="6" w:tplc="34034383" w:tentative="1">
      <w:start w:val="1"/>
      <w:numFmt w:val="decimal"/>
      <w:lvlText w:val="%7."/>
      <w:lvlJc w:val="left"/>
      <w:pPr>
        <w:ind w:left="5040" w:hanging="360"/>
      </w:pPr>
    </w:lvl>
    <w:lvl w:ilvl="7" w:tplc="34034383" w:tentative="1">
      <w:start w:val="1"/>
      <w:numFmt w:val="lowerLetter"/>
      <w:lvlText w:val="%8."/>
      <w:lvlJc w:val="left"/>
      <w:pPr>
        <w:ind w:left="5760" w:hanging="360"/>
      </w:pPr>
    </w:lvl>
    <w:lvl w:ilvl="8" w:tplc="34034383" w:tentative="1">
      <w:start w:val="1"/>
      <w:numFmt w:val="lowerRoman"/>
      <w:lvlText w:val="%9."/>
      <w:lvlJc w:val="right"/>
      <w:pPr>
        <w:ind w:left="6480" w:hanging="180"/>
      </w:pPr>
    </w:lvl>
  </w:abstractNum>
  <w:abstractNum w:abstractNumId="47325127">
    <w:multiLevelType w:val="hybridMultilevel"/>
    <w:lvl w:ilvl="0" w:tplc="48467466">
      <w:start w:val="1"/>
      <w:numFmt w:val="decimal"/>
      <w:lvlText w:val="%1."/>
      <w:lvlJc w:val="left"/>
      <w:pPr>
        <w:ind w:left="720" w:hanging="360"/>
      </w:pPr>
    </w:lvl>
    <w:lvl w:ilvl="1" w:tplc="48467466" w:tentative="1">
      <w:start w:val="1"/>
      <w:numFmt w:val="lowerLetter"/>
      <w:lvlText w:val="%2."/>
      <w:lvlJc w:val="left"/>
      <w:pPr>
        <w:ind w:left="1440" w:hanging="360"/>
      </w:pPr>
    </w:lvl>
    <w:lvl w:ilvl="2" w:tplc="48467466" w:tentative="1">
      <w:start w:val="1"/>
      <w:numFmt w:val="lowerRoman"/>
      <w:lvlText w:val="%3."/>
      <w:lvlJc w:val="right"/>
      <w:pPr>
        <w:ind w:left="2160" w:hanging="180"/>
      </w:pPr>
    </w:lvl>
    <w:lvl w:ilvl="3" w:tplc="48467466" w:tentative="1">
      <w:start w:val="1"/>
      <w:numFmt w:val="decimal"/>
      <w:lvlText w:val="%4."/>
      <w:lvlJc w:val="left"/>
      <w:pPr>
        <w:ind w:left="2880" w:hanging="360"/>
      </w:pPr>
    </w:lvl>
    <w:lvl w:ilvl="4" w:tplc="48467466" w:tentative="1">
      <w:start w:val="1"/>
      <w:numFmt w:val="lowerLetter"/>
      <w:lvlText w:val="%5."/>
      <w:lvlJc w:val="left"/>
      <w:pPr>
        <w:ind w:left="3600" w:hanging="360"/>
      </w:pPr>
    </w:lvl>
    <w:lvl w:ilvl="5" w:tplc="48467466" w:tentative="1">
      <w:start w:val="1"/>
      <w:numFmt w:val="lowerRoman"/>
      <w:lvlText w:val="%6."/>
      <w:lvlJc w:val="right"/>
      <w:pPr>
        <w:ind w:left="4320" w:hanging="180"/>
      </w:pPr>
    </w:lvl>
    <w:lvl w:ilvl="6" w:tplc="48467466" w:tentative="1">
      <w:start w:val="1"/>
      <w:numFmt w:val="decimal"/>
      <w:lvlText w:val="%7."/>
      <w:lvlJc w:val="left"/>
      <w:pPr>
        <w:ind w:left="5040" w:hanging="360"/>
      </w:pPr>
    </w:lvl>
    <w:lvl w:ilvl="7" w:tplc="48467466" w:tentative="1">
      <w:start w:val="1"/>
      <w:numFmt w:val="lowerLetter"/>
      <w:lvlText w:val="%8."/>
      <w:lvlJc w:val="left"/>
      <w:pPr>
        <w:ind w:left="5760" w:hanging="360"/>
      </w:pPr>
    </w:lvl>
    <w:lvl w:ilvl="8" w:tplc="48467466" w:tentative="1">
      <w:start w:val="1"/>
      <w:numFmt w:val="lowerRoman"/>
      <w:lvlText w:val="%9."/>
      <w:lvlJc w:val="right"/>
      <w:pPr>
        <w:ind w:left="6480" w:hanging="180"/>
      </w:pPr>
    </w:lvl>
  </w:abstractNum>
  <w:abstractNum w:abstractNumId="47325126">
    <w:multiLevelType w:val="hybridMultilevel"/>
    <w:lvl w:ilvl="0" w:tplc="88661535">
      <w:start w:val="1"/>
      <w:numFmt w:val="decimal"/>
      <w:lvlText w:val="%1."/>
      <w:lvlJc w:val="left"/>
      <w:pPr>
        <w:ind w:left="720" w:hanging="360"/>
      </w:pPr>
    </w:lvl>
    <w:lvl w:ilvl="1" w:tplc="88661535" w:tentative="1">
      <w:start w:val="1"/>
      <w:numFmt w:val="lowerLetter"/>
      <w:lvlText w:val="%2."/>
      <w:lvlJc w:val="left"/>
      <w:pPr>
        <w:ind w:left="1440" w:hanging="360"/>
      </w:pPr>
    </w:lvl>
    <w:lvl w:ilvl="2" w:tplc="88661535" w:tentative="1">
      <w:start w:val="1"/>
      <w:numFmt w:val="lowerRoman"/>
      <w:lvlText w:val="%3."/>
      <w:lvlJc w:val="right"/>
      <w:pPr>
        <w:ind w:left="2160" w:hanging="180"/>
      </w:pPr>
    </w:lvl>
    <w:lvl w:ilvl="3" w:tplc="88661535" w:tentative="1">
      <w:start w:val="1"/>
      <w:numFmt w:val="decimal"/>
      <w:lvlText w:val="%4."/>
      <w:lvlJc w:val="left"/>
      <w:pPr>
        <w:ind w:left="2880" w:hanging="360"/>
      </w:pPr>
    </w:lvl>
    <w:lvl w:ilvl="4" w:tplc="88661535" w:tentative="1">
      <w:start w:val="1"/>
      <w:numFmt w:val="lowerLetter"/>
      <w:lvlText w:val="%5."/>
      <w:lvlJc w:val="left"/>
      <w:pPr>
        <w:ind w:left="3600" w:hanging="360"/>
      </w:pPr>
    </w:lvl>
    <w:lvl w:ilvl="5" w:tplc="88661535" w:tentative="1">
      <w:start w:val="1"/>
      <w:numFmt w:val="lowerRoman"/>
      <w:lvlText w:val="%6."/>
      <w:lvlJc w:val="right"/>
      <w:pPr>
        <w:ind w:left="4320" w:hanging="180"/>
      </w:pPr>
    </w:lvl>
    <w:lvl w:ilvl="6" w:tplc="88661535" w:tentative="1">
      <w:start w:val="1"/>
      <w:numFmt w:val="decimal"/>
      <w:lvlText w:val="%7."/>
      <w:lvlJc w:val="left"/>
      <w:pPr>
        <w:ind w:left="5040" w:hanging="360"/>
      </w:pPr>
    </w:lvl>
    <w:lvl w:ilvl="7" w:tplc="88661535" w:tentative="1">
      <w:start w:val="1"/>
      <w:numFmt w:val="lowerLetter"/>
      <w:lvlText w:val="%8."/>
      <w:lvlJc w:val="left"/>
      <w:pPr>
        <w:ind w:left="5760" w:hanging="360"/>
      </w:pPr>
    </w:lvl>
    <w:lvl w:ilvl="8" w:tplc="88661535" w:tentative="1">
      <w:start w:val="1"/>
      <w:numFmt w:val="lowerRoman"/>
      <w:lvlText w:val="%9."/>
      <w:lvlJc w:val="right"/>
      <w:pPr>
        <w:ind w:left="6480" w:hanging="180"/>
      </w:pPr>
    </w:lvl>
  </w:abstractNum>
  <w:abstractNum w:abstractNumId="47325125">
    <w:multiLevelType w:val="hybridMultilevel"/>
    <w:lvl w:ilvl="0" w:tplc="42458981">
      <w:start w:val="1"/>
      <w:numFmt w:val="decimal"/>
      <w:lvlText w:val="%1."/>
      <w:lvlJc w:val="left"/>
      <w:pPr>
        <w:ind w:left="720" w:hanging="360"/>
      </w:pPr>
    </w:lvl>
    <w:lvl w:ilvl="1" w:tplc="42458981" w:tentative="1">
      <w:start w:val="1"/>
      <w:numFmt w:val="lowerLetter"/>
      <w:lvlText w:val="%2."/>
      <w:lvlJc w:val="left"/>
      <w:pPr>
        <w:ind w:left="1440" w:hanging="360"/>
      </w:pPr>
    </w:lvl>
    <w:lvl w:ilvl="2" w:tplc="42458981" w:tentative="1">
      <w:start w:val="1"/>
      <w:numFmt w:val="lowerRoman"/>
      <w:lvlText w:val="%3."/>
      <w:lvlJc w:val="right"/>
      <w:pPr>
        <w:ind w:left="2160" w:hanging="180"/>
      </w:pPr>
    </w:lvl>
    <w:lvl w:ilvl="3" w:tplc="42458981" w:tentative="1">
      <w:start w:val="1"/>
      <w:numFmt w:val="decimal"/>
      <w:lvlText w:val="%4."/>
      <w:lvlJc w:val="left"/>
      <w:pPr>
        <w:ind w:left="2880" w:hanging="360"/>
      </w:pPr>
    </w:lvl>
    <w:lvl w:ilvl="4" w:tplc="42458981" w:tentative="1">
      <w:start w:val="1"/>
      <w:numFmt w:val="lowerLetter"/>
      <w:lvlText w:val="%5."/>
      <w:lvlJc w:val="left"/>
      <w:pPr>
        <w:ind w:left="3600" w:hanging="360"/>
      </w:pPr>
    </w:lvl>
    <w:lvl w:ilvl="5" w:tplc="42458981" w:tentative="1">
      <w:start w:val="1"/>
      <w:numFmt w:val="lowerRoman"/>
      <w:lvlText w:val="%6."/>
      <w:lvlJc w:val="right"/>
      <w:pPr>
        <w:ind w:left="4320" w:hanging="180"/>
      </w:pPr>
    </w:lvl>
    <w:lvl w:ilvl="6" w:tplc="42458981" w:tentative="1">
      <w:start w:val="1"/>
      <w:numFmt w:val="decimal"/>
      <w:lvlText w:val="%7."/>
      <w:lvlJc w:val="left"/>
      <w:pPr>
        <w:ind w:left="5040" w:hanging="360"/>
      </w:pPr>
    </w:lvl>
    <w:lvl w:ilvl="7" w:tplc="42458981" w:tentative="1">
      <w:start w:val="1"/>
      <w:numFmt w:val="lowerLetter"/>
      <w:lvlText w:val="%8."/>
      <w:lvlJc w:val="left"/>
      <w:pPr>
        <w:ind w:left="5760" w:hanging="360"/>
      </w:pPr>
    </w:lvl>
    <w:lvl w:ilvl="8" w:tplc="42458981" w:tentative="1">
      <w:start w:val="1"/>
      <w:numFmt w:val="lowerRoman"/>
      <w:lvlText w:val="%9."/>
      <w:lvlJc w:val="right"/>
      <w:pPr>
        <w:ind w:left="6480" w:hanging="180"/>
      </w:pPr>
    </w:lvl>
  </w:abstractNum>
  <w:abstractNum w:abstractNumId="47325124">
    <w:multiLevelType w:val="hybridMultilevel"/>
    <w:lvl w:ilvl="0" w:tplc="78102460">
      <w:start w:val="1"/>
      <w:numFmt w:val="decimal"/>
      <w:lvlText w:val="%1."/>
      <w:lvlJc w:val="left"/>
      <w:pPr>
        <w:ind w:left="720" w:hanging="360"/>
      </w:pPr>
    </w:lvl>
    <w:lvl w:ilvl="1" w:tplc="78102460" w:tentative="1">
      <w:start w:val="1"/>
      <w:numFmt w:val="lowerLetter"/>
      <w:lvlText w:val="%2."/>
      <w:lvlJc w:val="left"/>
      <w:pPr>
        <w:ind w:left="1440" w:hanging="360"/>
      </w:pPr>
    </w:lvl>
    <w:lvl w:ilvl="2" w:tplc="78102460" w:tentative="1">
      <w:start w:val="1"/>
      <w:numFmt w:val="lowerRoman"/>
      <w:lvlText w:val="%3."/>
      <w:lvlJc w:val="right"/>
      <w:pPr>
        <w:ind w:left="2160" w:hanging="180"/>
      </w:pPr>
    </w:lvl>
    <w:lvl w:ilvl="3" w:tplc="78102460" w:tentative="1">
      <w:start w:val="1"/>
      <w:numFmt w:val="decimal"/>
      <w:lvlText w:val="%4."/>
      <w:lvlJc w:val="left"/>
      <w:pPr>
        <w:ind w:left="2880" w:hanging="360"/>
      </w:pPr>
    </w:lvl>
    <w:lvl w:ilvl="4" w:tplc="78102460" w:tentative="1">
      <w:start w:val="1"/>
      <w:numFmt w:val="lowerLetter"/>
      <w:lvlText w:val="%5."/>
      <w:lvlJc w:val="left"/>
      <w:pPr>
        <w:ind w:left="3600" w:hanging="360"/>
      </w:pPr>
    </w:lvl>
    <w:lvl w:ilvl="5" w:tplc="78102460" w:tentative="1">
      <w:start w:val="1"/>
      <w:numFmt w:val="lowerRoman"/>
      <w:lvlText w:val="%6."/>
      <w:lvlJc w:val="right"/>
      <w:pPr>
        <w:ind w:left="4320" w:hanging="180"/>
      </w:pPr>
    </w:lvl>
    <w:lvl w:ilvl="6" w:tplc="78102460" w:tentative="1">
      <w:start w:val="1"/>
      <w:numFmt w:val="decimal"/>
      <w:lvlText w:val="%7."/>
      <w:lvlJc w:val="left"/>
      <w:pPr>
        <w:ind w:left="5040" w:hanging="360"/>
      </w:pPr>
    </w:lvl>
    <w:lvl w:ilvl="7" w:tplc="78102460" w:tentative="1">
      <w:start w:val="1"/>
      <w:numFmt w:val="lowerLetter"/>
      <w:lvlText w:val="%8."/>
      <w:lvlJc w:val="left"/>
      <w:pPr>
        <w:ind w:left="5760" w:hanging="360"/>
      </w:pPr>
    </w:lvl>
    <w:lvl w:ilvl="8" w:tplc="78102460" w:tentative="1">
      <w:start w:val="1"/>
      <w:numFmt w:val="lowerRoman"/>
      <w:lvlText w:val="%9."/>
      <w:lvlJc w:val="right"/>
      <w:pPr>
        <w:ind w:left="6480" w:hanging="180"/>
      </w:pPr>
    </w:lvl>
  </w:abstractNum>
  <w:abstractNum w:abstractNumId="47325123">
    <w:multiLevelType w:val="hybridMultilevel"/>
    <w:lvl w:ilvl="0" w:tplc="37783036">
      <w:start w:val="1"/>
      <w:numFmt w:val="decimal"/>
      <w:lvlText w:val="%1."/>
      <w:lvlJc w:val="left"/>
      <w:pPr>
        <w:ind w:left="720" w:hanging="360"/>
      </w:pPr>
    </w:lvl>
    <w:lvl w:ilvl="1" w:tplc="37783036" w:tentative="1">
      <w:start w:val="1"/>
      <w:numFmt w:val="lowerLetter"/>
      <w:lvlText w:val="%2."/>
      <w:lvlJc w:val="left"/>
      <w:pPr>
        <w:ind w:left="1440" w:hanging="360"/>
      </w:pPr>
    </w:lvl>
    <w:lvl w:ilvl="2" w:tplc="37783036" w:tentative="1">
      <w:start w:val="1"/>
      <w:numFmt w:val="lowerRoman"/>
      <w:lvlText w:val="%3."/>
      <w:lvlJc w:val="right"/>
      <w:pPr>
        <w:ind w:left="2160" w:hanging="180"/>
      </w:pPr>
    </w:lvl>
    <w:lvl w:ilvl="3" w:tplc="37783036" w:tentative="1">
      <w:start w:val="1"/>
      <w:numFmt w:val="decimal"/>
      <w:lvlText w:val="%4."/>
      <w:lvlJc w:val="left"/>
      <w:pPr>
        <w:ind w:left="2880" w:hanging="360"/>
      </w:pPr>
    </w:lvl>
    <w:lvl w:ilvl="4" w:tplc="37783036" w:tentative="1">
      <w:start w:val="1"/>
      <w:numFmt w:val="lowerLetter"/>
      <w:lvlText w:val="%5."/>
      <w:lvlJc w:val="left"/>
      <w:pPr>
        <w:ind w:left="3600" w:hanging="360"/>
      </w:pPr>
    </w:lvl>
    <w:lvl w:ilvl="5" w:tplc="37783036" w:tentative="1">
      <w:start w:val="1"/>
      <w:numFmt w:val="lowerRoman"/>
      <w:lvlText w:val="%6."/>
      <w:lvlJc w:val="right"/>
      <w:pPr>
        <w:ind w:left="4320" w:hanging="180"/>
      </w:pPr>
    </w:lvl>
    <w:lvl w:ilvl="6" w:tplc="37783036" w:tentative="1">
      <w:start w:val="1"/>
      <w:numFmt w:val="decimal"/>
      <w:lvlText w:val="%7."/>
      <w:lvlJc w:val="left"/>
      <w:pPr>
        <w:ind w:left="5040" w:hanging="360"/>
      </w:pPr>
    </w:lvl>
    <w:lvl w:ilvl="7" w:tplc="37783036" w:tentative="1">
      <w:start w:val="1"/>
      <w:numFmt w:val="lowerLetter"/>
      <w:lvlText w:val="%8."/>
      <w:lvlJc w:val="left"/>
      <w:pPr>
        <w:ind w:left="5760" w:hanging="360"/>
      </w:pPr>
    </w:lvl>
    <w:lvl w:ilvl="8" w:tplc="37783036" w:tentative="1">
      <w:start w:val="1"/>
      <w:numFmt w:val="lowerRoman"/>
      <w:lvlText w:val="%9."/>
      <w:lvlJc w:val="right"/>
      <w:pPr>
        <w:ind w:left="6480" w:hanging="180"/>
      </w:pPr>
    </w:lvl>
  </w:abstractNum>
  <w:abstractNum w:abstractNumId="47325122">
    <w:multiLevelType w:val="hybridMultilevel"/>
    <w:lvl w:ilvl="0" w:tplc="41145819">
      <w:start w:val="1"/>
      <w:numFmt w:val="decimal"/>
      <w:lvlText w:val="%1."/>
      <w:lvlJc w:val="left"/>
      <w:pPr>
        <w:ind w:left="720" w:hanging="360"/>
      </w:pPr>
    </w:lvl>
    <w:lvl w:ilvl="1" w:tplc="41145819" w:tentative="1">
      <w:start w:val="1"/>
      <w:numFmt w:val="lowerLetter"/>
      <w:lvlText w:val="%2."/>
      <w:lvlJc w:val="left"/>
      <w:pPr>
        <w:ind w:left="1440" w:hanging="360"/>
      </w:pPr>
    </w:lvl>
    <w:lvl w:ilvl="2" w:tplc="41145819" w:tentative="1">
      <w:start w:val="1"/>
      <w:numFmt w:val="lowerRoman"/>
      <w:lvlText w:val="%3."/>
      <w:lvlJc w:val="right"/>
      <w:pPr>
        <w:ind w:left="2160" w:hanging="180"/>
      </w:pPr>
    </w:lvl>
    <w:lvl w:ilvl="3" w:tplc="41145819" w:tentative="1">
      <w:start w:val="1"/>
      <w:numFmt w:val="decimal"/>
      <w:lvlText w:val="%4."/>
      <w:lvlJc w:val="left"/>
      <w:pPr>
        <w:ind w:left="2880" w:hanging="360"/>
      </w:pPr>
    </w:lvl>
    <w:lvl w:ilvl="4" w:tplc="41145819" w:tentative="1">
      <w:start w:val="1"/>
      <w:numFmt w:val="lowerLetter"/>
      <w:lvlText w:val="%5."/>
      <w:lvlJc w:val="left"/>
      <w:pPr>
        <w:ind w:left="3600" w:hanging="360"/>
      </w:pPr>
    </w:lvl>
    <w:lvl w:ilvl="5" w:tplc="41145819" w:tentative="1">
      <w:start w:val="1"/>
      <w:numFmt w:val="lowerRoman"/>
      <w:lvlText w:val="%6."/>
      <w:lvlJc w:val="right"/>
      <w:pPr>
        <w:ind w:left="4320" w:hanging="180"/>
      </w:pPr>
    </w:lvl>
    <w:lvl w:ilvl="6" w:tplc="41145819" w:tentative="1">
      <w:start w:val="1"/>
      <w:numFmt w:val="decimal"/>
      <w:lvlText w:val="%7."/>
      <w:lvlJc w:val="left"/>
      <w:pPr>
        <w:ind w:left="5040" w:hanging="360"/>
      </w:pPr>
    </w:lvl>
    <w:lvl w:ilvl="7" w:tplc="41145819" w:tentative="1">
      <w:start w:val="1"/>
      <w:numFmt w:val="lowerLetter"/>
      <w:lvlText w:val="%8."/>
      <w:lvlJc w:val="left"/>
      <w:pPr>
        <w:ind w:left="5760" w:hanging="360"/>
      </w:pPr>
    </w:lvl>
    <w:lvl w:ilvl="8" w:tplc="41145819" w:tentative="1">
      <w:start w:val="1"/>
      <w:numFmt w:val="lowerRoman"/>
      <w:lvlText w:val="%9."/>
      <w:lvlJc w:val="right"/>
      <w:pPr>
        <w:ind w:left="6480" w:hanging="180"/>
      </w:pPr>
    </w:lvl>
  </w:abstractNum>
  <w:abstractNum w:abstractNumId="47325121">
    <w:multiLevelType w:val="hybridMultilevel"/>
    <w:lvl w:ilvl="0" w:tplc="57664495">
      <w:start w:val="1"/>
      <w:numFmt w:val="decimal"/>
      <w:lvlText w:val="%1."/>
      <w:lvlJc w:val="left"/>
      <w:pPr>
        <w:ind w:left="720" w:hanging="360"/>
      </w:pPr>
    </w:lvl>
    <w:lvl w:ilvl="1" w:tplc="57664495" w:tentative="1">
      <w:start w:val="1"/>
      <w:numFmt w:val="lowerLetter"/>
      <w:lvlText w:val="%2."/>
      <w:lvlJc w:val="left"/>
      <w:pPr>
        <w:ind w:left="1440" w:hanging="360"/>
      </w:pPr>
    </w:lvl>
    <w:lvl w:ilvl="2" w:tplc="57664495" w:tentative="1">
      <w:start w:val="1"/>
      <w:numFmt w:val="lowerRoman"/>
      <w:lvlText w:val="%3."/>
      <w:lvlJc w:val="right"/>
      <w:pPr>
        <w:ind w:left="2160" w:hanging="180"/>
      </w:pPr>
    </w:lvl>
    <w:lvl w:ilvl="3" w:tplc="57664495" w:tentative="1">
      <w:start w:val="1"/>
      <w:numFmt w:val="decimal"/>
      <w:lvlText w:val="%4."/>
      <w:lvlJc w:val="left"/>
      <w:pPr>
        <w:ind w:left="2880" w:hanging="360"/>
      </w:pPr>
    </w:lvl>
    <w:lvl w:ilvl="4" w:tplc="57664495" w:tentative="1">
      <w:start w:val="1"/>
      <w:numFmt w:val="lowerLetter"/>
      <w:lvlText w:val="%5."/>
      <w:lvlJc w:val="left"/>
      <w:pPr>
        <w:ind w:left="3600" w:hanging="360"/>
      </w:pPr>
    </w:lvl>
    <w:lvl w:ilvl="5" w:tplc="57664495" w:tentative="1">
      <w:start w:val="1"/>
      <w:numFmt w:val="lowerRoman"/>
      <w:lvlText w:val="%6."/>
      <w:lvlJc w:val="right"/>
      <w:pPr>
        <w:ind w:left="4320" w:hanging="180"/>
      </w:pPr>
    </w:lvl>
    <w:lvl w:ilvl="6" w:tplc="57664495" w:tentative="1">
      <w:start w:val="1"/>
      <w:numFmt w:val="decimal"/>
      <w:lvlText w:val="%7."/>
      <w:lvlJc w:val="left"/>
      <w:pPr>
        <w:ind w:left="5040" w:hanging="360"/>
      </w:pPr>
    </w:lvl>
    <w:lvl w:ilvl="7" w:tplc="57664495" w:tentative="1">
      <w:start w:val="1"/>
      <w:numFmt w:val="lowerLetter"/>
      <w:lvlText w:val="%8."/>
      <w:lvlJc w:val="left"/>
      <w:pPr>
        <w:ind w:left="5760" w:hanging="360"/>
      </w:pPr>
    </w:lvl>
    <w:lvl w:ilvl="8" w:tplc="57664495" w:tentative="1">
      <w:start w:val="1"/>
      <w:numFmt w:val="lowerRoman"/>
      <w:lvlText w:val="%9."/>
      <w:lvlJc w:val="right"/>
      <w:pPr>
        <w:ind w:left="6480" w:hanging="180"/>
      </w:pPr>
    </w:lvl>
  </w:abstractNum>
  <w:abstractNum w:abstractNumId="47325120">
    <w:multiLevelType w:val="hybridMultilevel"/>
    <w:lvl w:ilvl="0" w:tplc="81566377">
      <w:start w:val="1"/>
      <w:numFmt w:val="decimal"/>
      <w:lvlText w:val="%1."/>
      <w:lvlJc w:val="left"/>
      <w:pPr>
        <w:ind w:left="720" w:hanging="360"/>
      </w:pPr>
    </w:lvl>
    <w:lvl w:ilvl="1" w:tplc="81566377" w:tentative="1">
      <w:start w:val="1"/>
      <w:numFmt w:val="lowerLetter"/>
      <w:lvlText w:val="%2."/>
      <w:lvlJc w:val="left"/>
      <w:pPr>
        <w:ind w:left="1440" w:hanging="360"/>
      </w:pPr>
    </w:lvl>
    <w:lvl w:ilvl="2" w:tplc="81566377" w:tentative="1">
      <w:start w:val="1"/>
      <w:numFmt w:val="lowerRoman"/>
      <w:lvlText w:val="%3."/>
      <w:lvlJc w:val="right"/>
      <w:pPr>
        <w:ind w:left="2160" w:hanging="180"/>
      </w:pPr>
    </w:lvl>
    <w:lvl w:ilvl="3" w:tplc="81566377" w:tentative="1">
      <w:start w:val="1"/>
      <w:numFmt w:val="decimal"/>
      <w:lvlText w:val="%4."/>
      <w:lvlJc w:val="left"/>
      <w:pPr>
        <w:ind w:left="2880" w:hanging="360"/>
      </w:pPr>
    </w:lvl>
    <w:lvl w:ilvl="4" w:tplc="81566377" w:tentative="1">
      <w:start w:val="1"/>
      <w:numFmt w:val="lowerLetter"/>
      <w:lvlText w:val="%5."/>
      <w:lvlJc w:val="left"/>
      <w:pPr>
        <w:ind w:left="3600" w:hanging="360"/>
      </w:pPr>
    </w:lvl>
    <w:lvl w:ilvl="5" w:tplc="81566377" w:tentative="1">
      <w:start w:val="1"/>
      <w:numFmt w:val="lowerRoman"/>
      <w:lvlText w:val="%6."/>
      <w:lvlJc w:val="right"/>
      <w:pPr>
        <w:ind w:left="4320" w:hanging="180"/>
      </w:pPr>
    </w:lvl>
    <w:lvl w:ilvl="6" w:tplc="81566377" w:tentative="1">
      <w:start w:val="1"/>
      <w:numFmt w:val="decimal"/>
      <w:lvlText w:val="%7."/>
      <w:lvlJc w:val="left"/>
      <w:pPr>
        <w:ind w:left="5040" w:hanging="360"/>
      </w:pPr>
    </w:lvl>
    <w:lvl w:ilvl="7" w:tplc="81566377" w:tentative="1">
      <w:start w:val="1"/>
      <w:numFmt w:val="lowerLetter"/>
      <w:lvlText w:val="%8."/>
      <w:lvlJc w:val="left"/>
      <w:pPr>
        <w:ind w:left="5760" w:hanging="360"/>
      </w:pPr>
    </w:lvl>
    <w:lvl w:ilvl="8" w:tplc="81566377" w:tentative="1">
      <w:start w:val="1"/>
      <w:numFmt w:val="lowerRoman"/>
      <w:lvlText w:val="%9."/>
      <w:lvlJc w:val="right"/>
      <w:pPr>
        <w:ind w:left="6480" w:hanging="180"/>
      </w:pPr>
    </w:lvl>
  </w:abstractNum>
  <w:abstractNum w:abstractNumId="47325119">
    <w:multiLevelType w:val="hybridMultilevel"/>
    <w:lvl w:ilvl="0" w:tplc="12193126">
      <w:start w:val="1"/>
      <w:numFmt w:val="decimal"/>
      <w:lvlText w:val="%1."/>
      <w:lvlJc w:val="left"/>
      <w:pPr>
        <w:ind w:left="720" w:hanging="360"/>
      </w:pPr>
    </w:lvl>
    <w:lvl w:ilvl="1" w:tplc="12193126" w:tentative="1">
      <w:start w:val="1"/>
      <w:numFmt w:val="lowerLetter"/>
      <w:lvlText w:val="%2."/>
      <w:lvlJc w:val="left"/>
      <w:pPr>
        <w:ind w:left="1440" w:hanging="360"/>
      </w:pPr>
    </w:lvl>
    <w:lvl w:ilvl="2" w:tplc="12193126" w:tentative="1">
      <w:start w:val="1"/>
      <w:numFmt w:val="lowerRoman"/>
      <w:lvlText w:val="%3."/>
      <w:lvlJc w:val="right"/>
      <w:pPr>
        <w:ind w:left="2160" w:hanging="180"/>
      </w:pPr>
    </w:lvl>
    <w:lvl w:ilvl="3" w:tplc="12193126" w:tentative="1">
      <w:start w:val="1"/>
      <w:numFmt w:val="decimal"/>
      <w:lvlText w:val="%4."/>
      <w:lvlJc w:val="left"/>
      <w:pPr>
        <w:ind w:left="2880" w:hanging="360"/>
      </w:pPr>
    </w:lvl>
    <w:lvl w:ilvl="4" w:tplc="12193126" w:tentative="1">
      <w:start w:val="1"/>
      <w:numFmt w:val="lowerLetter"/>
      <w:lvlText w:val="%5."/>
      <w:lvlJc w:val="left"/>
      <w:pPr>
        <w:ind w:left="3600" w:hanging="360"/>
      </w:pPr>
    </w:lvl>
    <w:lvl w:ilvl="5" w:tplc="12193126" w:tentative="1">
      <w:start w:val="1"/>
      <w:numFmt w:val="lowerRoman"/>
      <w:lvlText w:val="%6."/>
      <w:lvlJc w:val="right"/>
      <w:pPr>
        <w:ind w:left="4320" w:hanging="180"/>
      </w:pPr>
    </w:lvl>
    <w:lvl w:ilvl="6" w:tplc="12193126" w:tentative="1">
      <w:start w:val="1"/>
      <w:numFmt w:val="decimal"/>
      <w:lvlText w:val="%7."/>
      <w:lvlJc w:val="left"/>
      <w:pPr>
        <w:ind w:left="5040" w:hanging="360"/>
      </w:pPr>
    </w:lvl>
    <w:lvl w:ilvl="7" w:tplc="12193126" w:tentative="1">
      <w:start w:val="1"/>
      <w:numFmt w:val="lowerLetter"/>
      <w:lvlText w:val="%8."/>
      <w:lvlJc w:val="left"/>
      <w:pPr>
        <w:ind w:left="5760" w:hanging="360"/>
      </w:pPr>
    </w:lvl>
    <w:lvl w:ilvl="8" w:tplc="12193126" w:tentative="1">
      <w:start w:val="1"/>
      <w:numFmt w:val="lowerRoman"/>
      <w:lvlText w:val="%9."/>
      <w:lvlJc w:val="right"/>
      <w:pPr>
        <w:ind w:left="6480" w:hanging="180"/>
      </w:pPr>
    </w:lvl>
  </w:abstractNum>
  <w:abstractNum w:abstractNumId="47325118">
    <w:multiLevelType w:val="hybridMultilevel"/>
    <w:lvl w:ilvl="0" w:tplc="42359962">
      <w:start w:val="1"/>
      <w:numFmt w:val="decimal"/>
      <w:lvlText w:val="%1."/>
      <w:lvlJc w:val="left"/>
      <w:pPr>
        <w:ind w:left="720" w:hanging="360"/>
      </w:pPr>
    </w:lvl>
    <w:lvl w:ilvl="1" w:tplc="42359962" w:tentative="1">
      <w:start w:val="1"/>
      <w:numFmt w:val="lowerLetter"/>
      <w:lvlText w:val="%2."/>
      <w:lvlJc w:val="left"/>
      <w:pPr>
        <w:ind w:left="1440" w:hanging="360"/>
      </w:pPr>
    </w:lvl>
    <w:lvl w:ilvl="2" w:tplc="42359962" w:tentative="1">
      <w:start w:val="1"/>
      <w:numFmt w:val="lowerRoman"/>
      <w:lvlText w:val="%3."/>
      <w:lvlJc w:val="right"/>
      <w:pPr>
        <w:ind w:left="2160" w:hanging="180"/>
      </w:pPr>
    </w:lvl>
    <w:lvl w:ilvl="3" w:tplc="42359962" w:tentative="1">
      <w:start w:val="1"/>
      <w:numFmt w:val="decimal"/>
      <w:lvlText w:val="%4."/>
      <w:lvlJc w:val="left"/>
      <w:pPr>
        <w:ind w:left="2880" w:hanging="360"/>
      </w:pPr>
    </w:lvl>
    <w:lvl w:ilvl="4" w:tplc="42359962" w:tentative="1">
      <w:start w:val="1"/>
      <w:numFmt w:val="lowerLetter"/>
      <w:lvlText w:val="%5."/>
      <w:lvlJc w:val="left"/>
      <w:pPr>
        <w:ind w:left="3600" w:hanging="360"/>
      </w:pPr>
    </w:lvl>
    <w:lvl w:ilvl="5" w:tplc="42359962" w:tentative="1">
      <w:start w:val="1"/>
      <w:numFmt w:val="lowerRoman"/>
      <w:lvlText w:val="%6."/>
      <w:lvlJc w:val="right"/>
      <w:pPr>
        <w:ind w:left="4320" w:hanging="180"/>
      </w:pPr>
    </w:lvl>
    <w:lvl w:ilvl="6" w:tplc="42359962" w:tentative="1">
      <w:start w:val="1"/>
      <w:numFmt w:val="decimal"/>
      <w:lvlText w:val="%7."/>
      <w:lvlJc w:val="left"/>
      <w:pPr>
        <w:ind w:left="5040" w:hanging="360"/>
      </w:pPr>
    </w:lvl>
    <w:lvl w:ilvl="7" w:tplc="42359962" w:tentative="1">
      <w:start w:val="1"/>
      <w:numFmt w:val="lowerLetter"/>
      <w:lvlText w:val="%8."/>
      <w:lvlJc w:val="left"/>
      <w:pPr>
        <w:ind w:left="5760" w:hanging="360"/>
      </w:pPr>
    </w:lvl>
    <w:lvl w:ilvl="8" w:tplc="42359962" w:tentative="1">
      <w:start w:val="1"/>
      <w:numFmt w:val="lowerRoman"/>
      <w:lvlText w:val="%9."/>
      <w:lvlJc w:val="right"/>
      <w:pPr>
        <w:ind w:left="6480" w:hanging="180"/>
      </w:pPr>
    </w:lvl>
  </w:abstractNum>
  <w:abstractNum w:abstractNumId="47325117">
    <w:multiLevelType w:val="hybridMultilevel"/>
    <w:lvl w:ilvl="0" w:tplc="21955126">
      <w:start w:val="1"/>
      <w:numFmt w:val="decimal"/>
      <w:lvlText w:val="%1."/>
      <w:lvlJc w:val="left"/>
      <w:pPr>
        <w:ind w:left="720" w:hanging="360"/>
      </w:pPr>
    </w:lvl>
    <w:lvl w:ilvl="1" w:tplc="21955126" w:tentative="1">
      <w:start w:val="1"/>
      <w:numFmt w:val="lowerLetter"/>
      <w:lvlText w:val="%2."/>
      <w:lvlJc w:val="left"/>
      <w:pPr>
        <w:ind w:left="1440" w:hanging="360"/>
      </w:pPr>
    </w:lvl>
    <w:lvl w:ilvl="2" w:tplc="21955126" w:tentative="1">
      <w:start w:val="1"/>
      <w:numFmt w:val="lowerRoman"/>
      <w:lvlText w:val="%3."/>
      <w:lvlJc w:val="right"/>
      <w:pPr>
        <w:ind w:left="2160" w:hanging="180"/>
      </w:pPr>
    </w:lvl>
    <w:lvl w:ilvl="3" w:tplc="21955126" w:tentative="1">
      <w:start w:val="1"/>
      <w:numFmt w:val="decimal"/>
      <w:lvlText w:val="%4."/>
      <w:lvlJc w:val="left"/>
      <w:pPr>
        <w:ind w:left="2880" w:hanging="360"/>
      </w:pPr>
    </w:lvl>
    <w:lvl w:ilvl="4" w:tplc="21955126" w:tentative="1">
      <w:start w:val="1"/>
      <w:numFmt w:val="lowerLetter"/>
      <w:lvlText w:val="%5."/>
      <w:lvlJc w:val="left"/>
      <w:pPr>
        <w:ind w:left="3600" w:hanging="360"/>
      </w:pPr>
    </w:lvl>
    <w:lvl w:ilvl="5" w:tplc="21955126" w:tentative="1">
      <w:start w:val="1"/>
      <w:numFmt w:val="lowerRoman"/>
      <w:lvlText w:val="%6."/>
      <w:lvlJc w:val="right"/>
      <w:pPr>
        <w:ind w:left="4320" w:hanging="180"/>
      </w:pPr>
    </w:lvl>
    <w:lvl w:ilvl="6" w:tplc="21955126" w:tentative="1">
      <w:start w:val="1"/>
      <w:numFmt w:val="decimal"/>
      <w:lvlText w:val="%7."/>
      <w:lvlJc w:val="left"/>
      <w:pPr>
        <w:ind w:left="5040" w:hanging="360"/>
      </w:pPr>
    </w:lvl>
    <w:lvl w:ilvl="7" w:tplc="21955126" w:tentative="1">
      <w:start w:val="1"/>
      <w:numFmt w:val="lowerLetter"/>
      <w:lvlText w:val="%8."/>
      <w:lvlJc w:val="left"/>
      <w:pPr>
        <w:ind w:left="5760" w:hanging="360"/>
      </w:pPr>
    </w:lvl>
    <w:lvl w:ilvl="8" w:tplc="21955126" w:tentative="1">
      <w:start w:val="1"/>
      <w:numFmt w:val="lowerRoman"/>
      <w:lvlText w:val="%9."/>
      <w:lvlJc w:val="right"/>
      <w:pPr>
        <w:ind w:left="6480" w:hanging="180"/>
      </w:pPr>
    </w:lvl>
  </w:abstractNum>
  <w:abstractNum w:abstractNumId="47325116">
    <w:multiLevelType w:val="hybridMultilevel"/>
    <w:lvl w:ilvl="0" w:tplc="46319916">
      <w:start w:val="1"/>
      <w:numFmt w:val="decimal"/>
      <w:lvlText w:val="%1."/>
      <w:lvlJc w:val="left"/>
      <w:pPr>
        <w:ind w:left="720" w:hanging="360"/>
      </w:pPr>
    </w:lvl>
    <w:lvl w:ilvl="1" w:tplc="46319916" w:tentative="1">
      <w:start w:val="1"/>
      <w:numFmt w:val="lowerLetter"/>
      <w:lvlText w:val="%2."/>
      <w:lvlJc w:val="left"/>
      <w:pPr>
        <w:ind w:left="1440" w:hanging="360"/>
      </w:pPr>
    </w:lvl>
    <w:lvl w:ilvl="2" w:tplc="46319916" w:tentative="1">
      <w:start w:val="1"/>
      <w:numFmt w:val="lowerRoman"/>
      <w:lvlText w:val="%3."/>
      <w:lvlJc w:val="right"/>
      <w:pPr>
        <w:ind w:left="2160" w:hanging="180"/>
      </w:pPr>
    </w:lvl>
    <w:lvl w:ilvl="3" w:tplc="46319916" w:tentative="1">
      <w:start w:val="1"/>
      <w:numFmt w:val="decimal"/>
      <w:lvlText w:val="%4."/>
      <w:lvlJc w:val="left"/>
      <w:pPr>
        <w:ind w:left="2880" w:hanging="360"/>
      </w:pPr>
    </w:lvl>
    <w:lvl w:ilvl="4" w:tplc="46319916" w:tentative="1">
      <w:start w:val="1"/>
      <w:numFmt w:val="lowerLetter"/>
      <w:lvlText w:val="%5."/>
      <w:lvlJc w:val="left"/>
      <w:pPr>
        <w:ind w:left="3600" w:hanging="360"/>
      </w:pPr>
    </w:lvl>
    <w:lvl w:ilvl="5" w:tplc="46319916" w:tentative="1">
      <w:start w:val="1"/>
      <w:numFmt w:val="lowerRoman"/>
      <w:lvlText w:val="%6."/>
      <w:lvlJc w:val="right"/>
      <w:pPr>
        <w:ind w:left="4320" w:hanging="180"/>
      </w:pPr>
    </w:lvl>
    <w:lvl w:ilvl="6" w:tplc="46319916" w:tentative="1">
      <w:start w:val="1"/>
      <w:numFmt w:val="decimal"/>
      <w:lvlText w:val="%7."/>
      <w:lvlJc w:val="left"/>
      <w:pPr>
        <w:ind w:left="5040" w:hanging="360"/>
      </w:pPr>
    </w:lvl>
    <w:lvl w:ilvl="7" w:tplc="46319916" w:tentative="1">
      <w:start w:val="1"/>
      <w:numFmt w:val="lowerLetter"/>
      <w:lvlText w:val="%8."/>
      <w:lvlJc w:val="left"/>
      <w:pPr>
        <w:ind w:left="5760" w:hanging="360"/>
      </w:pPr>
    </w:lvl>
    <w:lvl w:ilvl="8" w:tplc="46319916" w:tentative="1">
      <w:start w:val="1"/>
      <w:numFmt w:val="lowerRoman"/>
      <w:lvlText w:val="%9."/>
      <w:lvlJc w:val="right"/>
      <w:pPr>
        <w:ind w:left="6480" w:hanging="180"/>
      </w:pPr>
    </w:lvl>
  </w:abstractNum>
  <w:abstractNum w:abstractNumId="47325115">
    <w:multiLevelType w:val="hybridMultilevel"/>
    <w:lvl w:ilvl="0" w:tplc="45451826">
      <w:start w:val="1"/>
      <w:numFmt w:val="decimal"/>
      <w:lvlText w:val="%1."/>
      <w:lvlJc w:val="left"/>
      <w:pPr>
        <w:ind w:left="720" w:hanging="360"/>
      </w:pPr>
    </w:lvl>
    <w:lvl w:ilvl="1" w:tplc="45451826" w:tentative="1">
      <w:start w:val="1"/>
      <w:numFmt w:val="lowerLetter"/>
      <w:lvlText w:val="%2."/>
      <w:lvlJc w:val="left"/>
      <w:pPr>
        <w:ind w:left="1440" w:hanging="360"/>
      </w:pPr>
    </w:lvl>
    <w:lvl w:ilvl="2" w:tplc="45451826" w:tentative="1">
      <w:start w:val="1"/>
      <w:numFmt w:val="lowerRoman"/>
      <w:lvlText w:val="%3."/>
      <w:lvlJc w:val="right"/>
      <w:pPr>
        <w:ind w:left="2160" w:hanging="180"/>
      </w:pPr>
    </w:lvl>
    <w:lvl w:ilvl="3" w:tplc="45451826" w:tentative="1">
      <w:start w:val="1"/>
      <w:numFmt w:val="decimal"/>
      <w:lvlText w:val="%4."/>
      <w:lvlJc w:val="left"/>
      <w:pPr>
        <w:ind w:left="2880" w:hanging="360"/>
      </w:pPr>
    </w:lvl>
    <w:lvl w:ilvl="4" w:tplc="45451826" w:tentative="1">
      <w:start w:val="1"/>
      <w:numFmt w:val="lowerLetter"/>
      <w:lvlText w:val="%5."/>
      <w:lvlJc w:val="left"/>
      <w:pPr>
        <w:ind w:left="3600" w:hanging="360"/>
      </w:pPr>
    </w:lvl>
    <w:lvl w:ilvl="5" w:tplc="45451826" w:tentative="1">
      <w:start w:val="1"/>
      <w:numFmt w:val="lowerRoman"/>
      <w:lvlText w:val="%6."/>
      <w:lvlJc w:val="right"/>
      <w:pPr>
        <w:ind w:left="4320" w:hanging="180"/>
      </w:pPr>
    </w:lvl>
    <w:lvl w:ilvl="6" w:tplc="45451826" w:tentative="1">
      <w:start w:val="1"/>
      <w:numFmt w:val="decimal"/>
      <w:lvlText w:val="%7."/>
      <w:lvlJc w:val="left"/>
      <w:pPr>
        <w:ind w:left="5040" w:hanging="360"/>
      </w:pPr>
    </w:lvl>
    <w:lvl w:ilvl="7" w:tplc="45451826" w:tentative="1">
      <w:start w:val="1"/>
      <w:numFmt w:val="lowerLetter"/>
      <w:lvlText w:val="%8."/>
      <w:lvlJc w:val="left"/>
      <w:pPr>
        <w:ind w:left="5760" w:hanging="360"/>
      </w:pPr>
    </w:lvl>
    <w:lvl w:ilvl="8" w:tplc="45451826" w:tentative="1">
      <w:start w:val="1"/>
      <w:numFmt w:val="lowerRoman"/>
      <w:lvlText w:val="%9."/>
      <w:lvlJc w:val="right"/>
      <w:pPr>
        <w:ind w:left="6480" w:hanging="180"/>
      </w:pPr>
    </w:lvl>
  </w:abstractNum>
  <w:abstractNum w:abstractNumId="47325114">
    <w:multiLevelType w:val="hybridMultilevel"/>
    <w:lvl w:ilvl="0" w:tplc="34055960">
      <w:start w:val="1"/>
      <w:numFmt w:val="decimal"/>
      <w:lvlText w:val="%1."/>
      <w:lvlJc w:val="left"/>
      <w:pPr>
        <w:ind w:left="720" w:hanging="360"/>
      </w:pPr>
    </w:lvl>
    <w:lvl w:ilvl="1" w:tplc="34055960" w:tentative="1">
      <w:start w:val="1"/>
      <w:numFmt w:val="lowerLetter"/>
      <w:lvlText w:val="%2."/>
      <w:lvlJc w:val="left"/>
      <w:pPr>
        <w:ind w:left="1440" w:hanging="360"/>
      </w:pPr>
    </w:lvl>
    <w:lvl w:ilvl="2" w:tplc="34055960" w:tentative="1">
      <w:start w:val="1"/>
      <w:numFmt w:val="lowerRoman"/>
      <w:lvlText w:val="%3."/>
      <w:lvlJc w:val="right"/>
      <w:pPr>
        <w:ind w:left="2160" w:hanging="180"/>
      </w:pPr>
    </w:lvl>
    <w:lvl w:ilvl="3" w:tplc="34055960" w:tentative="1">
      <w:start w:val="1"/>
      <w:numFmt w:val="decimal"/>
      <w:lvlText w:val="%4."/>
      <w:lvlJc w:val="left"/>
      <w:pPr>
        <w:ind w:left="2880" w:hanging="360"/>
      </w:pPr>
    </w:lvl>
    <w:lvl w:ilvl="4" w:tplc="34055960" w:tentative="1">
      <w:start w:val="1"/>
      <w:numFmt w:val="lowerLetter"/>
      <w:lvlText w:val="%5."/>
      <w:lvlJc w:val="left"/>
      <w:pPr>
        <w:ind w:left="3600" w:hanging="360"/>
      </w:pPr>
    </w:lvl>
    <w:lvl w:ilvl="5" w:tplc="34055960" w:tentative="1">
      <w:start w:val="1"/>
      <w:numFmt w:val="lowerRoman"/>
      <w:lvlText w:val="%6."/>
      <w:lvlJc w:val="right"/>
      <w:pPr>
        <w:ind w:left="4320" w:hanging="180"/>
      </w:pPr>
    </w:lvl>
    <w:lvl w:ilvl="6" w:tplc="34055960" w:tentative="1">
      <w:start w:val="1"/>
      <w:numFmt w:val="decimal"/>
      <w:lvlText w:val="%7."/>
      <w:lvlJc w:val="left"/>
      <w:pPr>
        <w:ind w:left="5040" w:hanging="360"/>
      </w:pPr>
    </w:lvl>
    <w:lvl w:ilvl="7" w:tplc="34055960" w:tentative="1">
      <w:start w:val="1"/>
      <w:numFmt w:val="lowerLetter"/>
      <w:lvlText w:val="%8."/>
      <w:lvlJc w:val="left"/>
      <w:pPr>
        <w:ind w:left="5760" w:hanging="360"/>
      </w:pPr>
    </w:lvl>
    <w:lvl w:ilvl="8" w:tplc="34055960" w:tentative="1">
      <w:start w:val="1"/>
      <w:numFmt w:val="lowerRoman"/>
      <w:lvlText w:val="%9."/>
      <w:lvlJc w:val="right"/>
      <w:pPr>
        <w:ind w:left="6480" w:hanging="180"/>
      </w:pPr>
    </w:lvl>
  </w:abstractNum>
  <w:abstractNum w:abstractNumId="47325113">
    <w:multiLevelType w:val="hybridMultilevel"/>
    <w:lvl w:ilvl="0" w:tplc="77755184">
      <w:start w:val="1"/>
      <w:numFmt w:val="decimal"/>
      <w:lvlText w:val="%1."/>
      <w:lvlJc w:val="left"/>
      <w:pPr>
        <w:ind w:left="720" w:hanging="360"/>
      </w:pPr>
    </w:lvl>
    <w:lvl w:ilvl="1" w:tplc="77755184" w:tentative="1">
      <w:start w:val="1"/>
      <w:numFmt w:val="lowerLetter"/>
      <w:lvlText w:val="%2."/>
      <w:lvlJc w:val="left"/>
      <w:pPr>
        <w:ind w:left="1440" w:hanging="360"/>
      </w:pPr>
    </w:lvl>
    <w:lvl w:ilvl="2" w:tplc="77755184" w:tentative="1">
      <w:start w:val="1"/>
      <w:numFmt w:val="lowerRoman"/>
      <w:lvlText w:val="%3."/>
      <w:lvlJc w:val="right"/>
      <w:pPr>
        <w:ind w:left="2160" w:hanging="180"/>
      </w:pPr>
    </w:lvl>
    <w:lvl w:ilvl="3" w:tplc="77755184" w:tentative="1">
      <w:start w:val="1"/>
      <w:numFmt w:val="decimal"/>
      <w:lvlText w:val="%4."/>
      <w:lvlJc w:val="left"/>
      <w:pPr>
        <w:ind w:left="2880" w:hanging="360"/>
      </w:pPr>
    </w:lvl>
    <w:lvl w:ilvl="4" w:tplc="77755184" w:tentative="1">
      <w:start w:val="1"/>
      <w:numFmt w:val="lowerLetter"/>
      <w:lvlText w:val="%5."/>
      <w:lvlJc w:val="left"/>
      <w:pPr>
        <w:ind w:left="3600" w:hanging="360"/>
      </w:pPr>
    </w:lvl>
    <w:lvl w:ilvl="5" w:tplc="77755184" w:tentative="1">
      <w:start w:val="1"/>
      <w:numFmt w:val="lowerRoman"/>
      <w:lvlText w:val="%6."/>
      <w:lvlJc w:val="right"/>
      <w:pPr>
        <w:ind w:left="4320" w:hanging="180"/>
      </w:pPr>
    </w:lvl>
    <w:lvl w:ilvl="6" w:tplc="77755184" w:tentative="1">
      <w:start w:val="1"/>
      <w:numFmt w:val="decimal"/>
      <w:lvlText w:val="%7."/>
      <w:lvlJc w:val="left"/>
      <w:pPr>
        <w:ind w:left="5040" w:hanging="360"/>
      </w:pPr>
    </w:lvl>
    <w:lvl w:ilvl="7" w:tplc="77755184" w:tentative="1">
      <w:start w:val="1"/>
      <w:numFmt w:val="lowerLetter"/>
      <w:lvlText w:val="%8."/>
      <w:lvlJc w:val="left"/>
      <w:pPr>
        <w:ind w:left="5760" w:hanging="360"/>
      </w:pPr>
    </w:lvl>
    <w:lvl w:ilvl="8" w:tplc="77755184" w:tentative="1">
      <w:start w:val="1"/>
      <w:numFmt w:val="lowerRoman"/>
      <w:lvlText w:val="%9."/>
      <w:lvlJc w:val="right"/>
      <w:pPr>
        <w:ind w:left="6480" w:hanging="180"/>
      </w:pPr>
    </w:lvl>
  </w:abstractNum>
  <w:abstractNum w:abstractNumId="47325112">
    <w:multiLevelType w:val="hybridMultilevel"/>
    <w:lvl w:ilvl="0" w:tplc="43133928">
      <w:start w:val="1"/>
      <w:numFmt w:val="decimal"/>
      <w:lvlText w:val="%1."/>
      <w:lvlJc w:val="left"/>
      <w:pPr>
        <w:ind w:left="720" w:hanging="360"/>
      </w:pPr>
    </w:lvl>
    <w:lvl w:ilvl="1" w:tplc="43133928" w:tentative="1">
      <w:start w:val="1"/>
      <w:numFmt w:val="lowerLetter"/>
      <w:lvlText w:val="%2."/>
      <w:lvlJc w:val="left"/>
      <w:pPr>
        <w:ind w:left="1440" w:hanging="360"/>
      </w:pPr>
    </w:lvl>
    <w:lvl w:ilvl="2" w:tplc="43133928" w:tentative="1">
      <w:start w:val="1"/>
      <w:numFmt w:val="lowerRoman"/>
      <w:lvlText w:val="%3."/>
      <w:lvlJc w:val="right"/>
      <w:pPr>
        <w:ind w:left="2160" w:hanging="180"/>
      </w:pPr>
    </w:lvl>
    <w:lvl w:ilvl="3" w:tplc="43133928" w:tentative="1">
      <w:start w:val="1"/>
      <w:numFmt w:val="decimal"/>
      <w:lvlText w:val="%4."/>
      <w:lvlJc w:val="left"/>
      <w:pPr>
        <w:ind w:left="2880" w:hanging="360"/>
      </w:pPr>
    </w:lvl>
    <w:lvl w:ilvl="4" w:tplc="43133928" w:tentative="1">
      <w:start w:val="1"/>
      <w:numFmt w:val="lowerLetter"/>
      <w:lvlText w:val="%5."/>
      <w:lvlJc w:val="left"/>
      <w:pPr>
        <w:ind w:left="3600" w:hanging="360"/>
      </w:pPr>
    </w:lvl>
    <w:lvl w:ilvl="5" w:tplc="43133928" w:tentative="1">
      <w:start w:val="1"/>
      <w:numFmt w:val="lowerRoman"/>
      <w:lvlText w:val="%6."/>
      <w:lvlJc w:val="right"/>
      <w:pPr>
        <w:ind w:left="4320" w:hanging="180"/>
      </w:pPr>
    </w:lvl>
    <w:lvl w:ilvl="6" w:tplc="43133928" w:tentative="1">
      <w:start w:val="1"/>
      <w:numFmt w:val="decimal"/>
      <w:lvlText w:val="%7."/>
      <w:lvlJc w:val="left"/>
      <w:pPr>
        <w:ind w:left="5040" w:hanging="360"/>
      </w:pPr>
    </w:lvl>
    <w:lvl w:ilvl="7" w:tplc="43133928" w:tentative="1">
      <w:start w:val="1"/>
      <w:numFmt w:val="lowerLetter"/>
      <w:lvlText w:val="%8."/>
      <w:lvlJc w:val="left"/>
      <w:pPr>
        <w:ind w:left="5760" w:hanging="360"/>
      </w:pPr>
    </w:lvl>
    <w:lvl w:ilvl="8" w:tplc="43133928" w:tentative="1">
      <w:start w:val="1"/>
      <w:numFmt w:val="lowerRoman"/>
      <w:lvlText w:val="%9."/>
      <w:lvlJc w:val="right"/>
      <w:pPr>
        <w:ind w:left="6480" w:hanging="180"/>
      </w:pPr>
    </w:lvl>
  </w:abstractNum>
  <w:abstractNum w:abstractNumId="47325111">
    <w:multiLevelType w:val="hybridMultilevel"/>
    <w:lvl w:ilvl="0" w:tplc="80660263">
      <w:start w:val="1"/>
      <w:numFmt w:val="decimal"/>
      <w:lvlText w:val="%1."/>
      <w:lvlJc w:val="left"/>
      <w:pPr>
        <w:ind w:left="720" w:hanging="360"/>
      </w:pPr>
    </w:lvl>
    <w:lvl w:ilvl="1" w:tplc="80660263" w:tentative="1">
      <w:start w:val="1"/>
      <w:numFmt w:val="lowerLetter"/>
      <w:lvlText w:val="%2."/>
      <w:lvlJc w:val="left"/>
      <w:pPr>
        <w:ind w:left="1440" w:hanging="360"/>
      </w:pPr>
    </w:lvl>
    <w:lvl w:ilvl="2" w:tplc="80660263" w:tentative="1">
      <w:start w:val="1"/>
      <w:numFmt w:val="lowerRoman"/>
      <w:lvlText w:val="%3."/>
      <w:lvlJc w:val="right"/>
      <w:pPr>
        <w:ind w:left="2160" w:hanging="180"/>
      </w:pPr>
    </w:lvl>
    <w:lvl w:ilvl="3" w:tplc="80660263" w:tentative="1">
      <w:start w:val="1"/>
      <w:numFmt w:val="decimal"/>
      <w:lvlText w:val="%4."/>
      <w:lvlJc w:val="left"/>
      <w:pPr>
        <w:ind w:left="2880" w:hanging="360"/>
      </w:pPr>
    </w:lvl>
    <w:lvl w:ilvl="4" w:tplc="80660263" w:tentative="1">
      <w:start w:val="1"/>
      <w:numFmt w:val="lowerLetter"/>
      <w:lvlText w:val="%5."/>
      <w:lvlJc w:val="left"/>
      <w:pPr>
        <w:ind w:left="3600" w:hanging="360"/>
      </w:pPr>
    </w:lvl>
    <w:lvl w:ilvl="5" w:tplc="80660263" w:tentative="1">
      <w:start w:val="1"/>
      <w:numFmt w:val="lowerRoman"/>
      <w:lvlText w:val="%6."/>
      <w:lvlJc w:val="right"/>
      <w:pPr>
        <w:ind w:left="4320" w:hanging="180"/>
      </w:pPr>
    </w:lvl>
    <w:lvl w:ilvl="6" w:tplc="80660263" w:tentative="1">
      <w:start w:val="1"/>
      <w:numFmt w:val="decimal"/>
      <w:lvlText w:val="%7."/>
      <w:lvlJc w:val="left"/>
      <w:pPr>
        <w:ind w:left="5040" w:hanging="360"/>
      </w:pPr>
    </w:lvl>
    <w:lvl w:ilvl="7" w:tplc="80660263" w:tentative="1">
      <w:start w:val="1"/>
      <w:numFmt w:val="lowerLetter"/>
      <w:lvlText w:val="%8."/>
      <w:lvlJc w:val="left"/>
      <w:pPr>
        <w:ind w:left="5760" w:hanging="360"/>
      </w:pPr>
    </w:lvl>
    <w:lvl w:ilvl="8" w:tplc="80660263" w:tentative="1">
      <w:start w:val="1"/>
      <w:numFmt w:val="lowerRoman"/>
      <w:lvlText w:val="%9."/>
      <w:lvlJc w:val="right"/>
      <w:pPr>
        <w:ind w:left="6480" w:hanging="180"/>
      </w:pPr>
    </w:lvl>
  </w:abstractNum>
  <w:abstractNum w:abstractNumId="47325110">
    <w:multiLevelType w:val="hybridMultilevel"/>
    <w:lvl w:ilvl="0" w:tplc="69635289">
      <w:start w:val="1"/>
      <w:numFmt w:val="decimal"/>
      <w:lvlText w:val="%1."/>
      <w:lvlJc w:val="left"/>
      <w:pPr>
        <w:ind w:left="720" w:hanging="360"/>
      </w:pPr>
    </w:lvl>
    <w:lvl w:ilvl="1" w:tplc="69635289" w:tentative="1">
      <w:start w:val="1"/>
      <w:numFmt w:val="lowerLetter"/>
      <w:lvlText w:val="%2."/>
      <w:lvlJc w:val="left"/>
      <w:pPr>
        <w:ind w:left="1440" w:hanging="360"/>
      </w:pPr>
    </w:lvl>
    <w:lvl w:ilvl="2" w:tplc="69635289" w:tentative="1">
      <w:start w:val="1"/>
      <w:numFmt w:val="lowerRoman"/>
      <w:lvlText w:val="%3."/>
      <w:lvlJc w:val="right"/>
      <w:pPr>
        <w:ind w:left="2160" w:hanging="180"/>
      </w:pPr>
    </w:lvl>
    <w:lvl w:ilvl="3" w:tplc="69635289" w:tentative="1">
      <w:start w:val="1"/>
      <w:numFmt w:val="decimal"/>
      <w:lvlText w:val="%4."/>
      <w:lvlJc w:val="left"/>
      <w:pPr>
        <w:ind w:left="2880" w:hanging="360"/>
      </w:pPr>
    </w:lvl>
    <w:lvl w:ilvl="4" w:tplc="69635289" w:tentative="1">
      <w:start w:val="1"/>
      <w:numFmt w:val="lowerLetter"/>
      <w:lvlText w:val="%5."/>
      <w:lvlJc w:val="left"/>
      <w:pPr>
        <w:ind w:left="3600" w:hanging="360"/>
      </w:pPr>
    </w:lvl>
    <w:lvl w:ilvl="5" w:tplc="69635289" w:tentative="1">
      <w:start w:val="1"/>
      <w:numFmt w:val="lowerRoman"/>
      <w:lvlText w:val="%6."/>
      <w:lvlJc w:val="right"/>
      <w:pPr>
        <w:ind w:left="4320" w:hanging="180"/>
      </w:pPr>
    </w:lvl>
    <w:lvl w:ilvl="6" w:tplc="69635289" w:tentative="1">
      <w:start w:val="1"/>
      <w:numFmt w:val="decimal"/>
      <w:lvlText w:val="%7."/>
      <w:lvlJc w:val="left"/>
      <w:pPr>
        <w:ind w:left="5040" w:hanging="360"/>
      </w:pPr>
    </w:lvl>
    <w:lvl w:ilvl="7" w:tplc="69635289" w:tentative="1">
      <w:start w:val="1"/>
      <w:numFmt w:val="lowerLetter"/>
      <w:lvlText w:val="%8."/>
      <w:lvlJc w:val="left"/>
      <w:pPr>
        <w:ind w:left="5760" w:hanging="360"/>
      </w:pPr>
    </w:lvl>
    <w:lvl w:ilvl="8" w:tplc="69635289" w:tentative="1">
      <w:start w:val="1"/>
      <w:numFmt w:val="lowerRoman"/>
      <w:lvlText w:val="%9."/>
      <w:lvlJc w:val="right"/>
      <w:pPr>
        <w:ind w:left="6480" w:hanging="180"/>
      </w:pPr>
    </w:lvl>
  </w:abstractNum>
  <w:abstractNum w:abstractNumId="47325109">
    <w:multiLevelType w:val="hybridMultilevel"/>
    <w:lvl w:ilvl="0" w:tplc="51094716">
      <w:start w:val="1"/>
      <w:numFmt w:val="decimal"/>
      <w:lvlText w:val="%1."/>
      <w:lvlJc w:val="left"/>
      <w:pPr>
        <w:ind w:left="720" w:hanging="360"/>
      </w:pPr>
    </w:lvl>
    <w:lvl w:ilvl="1" w:tplc="51094716" w:tentative="1">
      <w:start w:val="1"/>
      <w:numFmt w:val="lowerLetter"/>
      <w:lvlText w:val="%2."/>
      <w:lvlJc w:val="left"/>
      <w:pPr>
        <w:ind w:left="1440" w:hanging="360"/>
      </w:pPr>
    </w:lvl>
    <w:lvl w:ilvl="2" w:tplc="51094716" w:tentative="1">
      <w:start w:val="1"/>
      <w:numFmt w:val="lowerRoman"/>
      <w:lvlText w:val="%3."/>
      <w:lvlJc w:val="right"/>
      <w:pPr>
        <w:ind w:left="2160" w:hanging="180"/>
      </w:pPr>
    </w:lvl>
    <w:lvl w:ilvl="3" w:tplc="51094716" w:tentative="1">
      <w:start w:val="1"/>
      <w:numFmt w:val="decimal"/>
      <w:lvlText w:val="%4."/>
      <w:lvlJc w:val="left"/>
      <w:pPr>
        <w:ind w:left="2880" w:hanging="360"/>
      </w:pPr>
    </w:lvl>
    <w:lvl w:ilvl="4" w:tplc="51094716" w:tentative="1">
      <w:start w:val="1"/>
      <w:numFmt w:val="lowerLetter"/>
      <w:lvlText w:val="%5."/>
      <w:lvlJc w:val="left"/>
      <w:pPr>
        <w:ind w:left="3600" w:hanging="360"/>
      </w:pPr>
    </w:lvl>
    <w:lvl w:ilvl="5" w:tplc="51094716" w:tentative="1">
      <w:start w:val="1"/>
      <w:numFmt w:val="lowerRoman"/>
      <w:lvlText w:val="%6."/>
      <w:lvlJc w:val="right"/>
      <w:pPr>
        <w:ind w:left="4320" w:hanging="180"/>
      </w:pPr>
    </w:lvl>
    <w:lvl w:ilvl="6" w:tplc="51094716" w:tentative="1">
      <w:start w:val="1"/>
      <w:numFmt w:val="decimal"/>
      <w:lvlText w:val="%7."/>
      <w:lvlJc w:val="left"/>
      <w:pPr>
        <w:ind w:left="5040" w:hanging="360"/>
      </w:pPr>
    </w:lvl>
    <w:lvl w:ilvl="7" w:tplc="51094716" w:tentative="1">
      <w:start w:val="1"/>
      <w:numFmt w:val="lowerLetter"/>
      <w:lvlText w:val="%8."/>
      <w:lvlJc w:val="left"/>
      <w:pPr>
        <w:ind w:left="5760" w:hanging="360"/>
      </w:pPr>
    </w:lvl>
    <w:lvl w:ilvl="8" w:tplc="51094716" w:tentative="1">
      <w:start w:val="1"/>
      <w:numFmt w:val="lowerRoman"/>
      <w:lvlText w:val="%9."/>
      <w:lvlJc w:val="right"/>
      <w:pPr>
        <w:ind w:left="6480" w:hanging="180"/>
      </w:pPr>
    </w:lvl>
  </w:abstractNum>
  <w:abstractNum w:abstractNumId="47325108">
    <w:multiLevelType w:val="hybridMultilevel"/>
    <w:lvl w:ilvl="0" w:tplc="92766046">
      <w:start w:val="1"/>
      <w:numFmt w:val="decimal"/>
      <w:lvlText w:val="%1."/>
      <w:lvlJc w:val="left"/>
      <w:pPr>
        <w:ind w:left="720" w:hanging="360"/>
      </w:pPr>
    </w:lvl>
    <w:lvl w:ilvl="1" w:tplc="92766046" w:tentative="1">
      <w:start w:val="1"/>
      <w:numFmt w:val="lowerLetter"/>
      <w:lvlText w:val="%2."/>
      <w:lvlJc w:val="left"/>
      <w:pPr>
        <w:ind w:left="1440" w:hanging="360"/>
      </w:pPr>
    </w:lvl>
    <w:lvl w:ilvl="2" w:tplc="92766046" w:tentative="1">
      <w:start w:val="1"/>
      <w:numFmt w:val="lowerRoman"/>
      <w:lvlText w:val="%3."/>
      <w:lvlJc w:val="right"/>
      <w:pPr>
        <w:ind w:left="2160" w:hanging="180"/>
      </w:pPr>
    </w:lvl>
    <w:lvl w:ilvl="3" w:tplc="92766046" w:tentative="1">
      <w:start w:val="1"/>
      <w:numFmt w:val="decimal"/>
      <w:lvlText w:val="%4."/>
      <w:lvlJc w:val="left"/>
      <w:pPr>
        <w:ind w:left="2880" w:hanging="360"/>
      </w:pPr>
    </w:lvl>
    <w:lvl w:ilvl="4" w:tplc="92766046" w:tentative="1">
      <w:start w:val="1"/>
      <w:numFmt w:val="lowerLetter"/>
      <w:lvlText w:val="%5."/>
      <w:lvlJc w:val="left"/>
      <w:pPr>
        <w:ind w:left="3600" w:hanging="360"/>
      </w:pPr>
    </w:lvl>
    <w:lvl w:ilvl="5" w:tplc="92766046" w:tentative="1">
      <w:start w:val="1"/>
      <w:numFmt w:val="lowerRoman"/>
      <w:lvlText w:val="%6."/>
      <w:lvlJc w:val="right"/>
      <w:pPr>
        <w:ind w:left="4320" w:hanging="180"/>
      </w:pPr>
    </w:lvl>
    <w:lvl w:ilvl="6" w:tplc="92766046" w:tentative="1">
      <w:start w:val="1"/>
      <w:numFmt w:val="decimal"/>
      <w:lvlText w:val="%7."/>
      <w:lvlJc w:val="left"/>
      <w:pPr>
        <w:ind w:left="5040" w:hanging="360"/>
      </w:pPr>
    </w:lvl>
    <w:lvl w:ilvl="7" w:tplc="92766046" w:tentative="1">
      <w:start w:val="1"/>
      <w:numFmt w:val="lowerLetter"/>
      <w:lvlText w:val="%8."/>
      <w:lvlJc w:val="left"/>
      <w:pPr>
        <w:ind w:left="5760" w:hanging="360"/>
      </w:pPr>
    </w:lvl>
    <w:lvl w:ilvl="8" w:tplc="92766046" w:tentative="1">
      <w:start w:val="1"/>
      <w:numFmt w:val="lowerRoman"/>
      <w:lvlText w:val="%9."/>
      <w:lvlJc w:val="right"/>
      <w:pPr>
        <w:ind w:left="6480" w:hanging="180"/>
      </w:pPr>
    </w:lvl>
  </w:abstractNum>
  <w:abstractNum w:abstractNumId="47325107">
    <w:multiLevelType w:val="hybridMultilevel"/>
    <w:lvl w:ilvl="0" w:tplc="73735073">
      <w:start w:val="1"/>
      <w:numFmt w:val="decimal"/>
      <w:lvlText w:val="%1."/>
      <w:lvlJc w:val="left"/>
      <w:pPr>
        <w:ind w:left="720" w:hanging="360"/>
      </w:pPr>
    </w:lvl>
    <w:lvl w:ilvl="1" w:tplc="73735073" w:tentative="1">
      <w:start w:val="1"/>
      <w:numFmt w:val="lowerLetter"/>
      <w:lvlText w:val="%2."/>
      <w:lvlJc w:val="left"/>
      <w:pPr>
        <w:ind w:left="1440" w:hanging="360"/>
      </w:pPr>
    </w:lvl>
    <w:lvl w:ilvl="2" w:tplc="73735073" w:tentative="1">
      <w:start w:val="1"/>
      <w:numFmt w:val="lowerRoman"/>
      <w:lvlText w:val="%3."/>
      <w:lvlJc w:val="right"/>
      <w:pPr>
        <w:ind w:left="2160" w:hanging="180"/>
      </w:pPr>
    </w:lvl>
    <w:lvl w:ilvl="3" w:tplc="73735073" w:tentative="1">
      <w:start w:val="1"/>
      <w:numFmt w:val="decimal"/>
      <w:lvlText w:val="%4."/>
      <w:lvlJc w:val="left"/>
      <w:pPr>
        <w:ind w:left="2880" w:hanging="360"/>
      </w:pPr>
    </w:lvl>
    <w:lvl w:ilvl="4" w:tplc="73735073" w:tentative="1">
      <w:start w:val="1"/>
      <w:numFmt w:val="lowerLetter"/>
      <w:lvlText w:val="%5."/>
      <w:lvlJc w:val="left"/>
      <w:pPr>
        <w:ind w:left="3600" w:hanging="360"/>
      </w:pPr>
    </w:lvl>
    <w:lvl w:ilvl="5" w:tplc="73735073" w:tentative="1">
      <w:start w:val="1"/>
      <w:numFmt w:val="lowerRoman"/>
      <w:lvlText w:val="%6."/>
      <w:lvlJc w:val="right"/>
      <w:pPr>
        <w:ind w:left="4320" w:hanging="180"/>
      </w:pPr>
    </w:lvl>
    <w:lvl w:ilvl="6" w:tplc="73735073" w:tentative="1">
      <w:start w:val="1"/>
      <w:numFmt w:val="decimal"/>
      <w:lvlText w:val="%7."/>
      <w:lvlJc w:val="left"/>
      <w:pPr>
        <w:ind w:left="5040" w:hanging="360"/>
      </w:pPr>
    </w:lvl>
    <w:lvl w:ilvl="7" w:tplc="73735073" w:tentative="1">
      <w:start w:val="1"/>
      <w:numFmt w:val="lowerLetter"/>
      <w:lvlText w:val="%8."/>
      <w:lvlJc w:val="left"/>
      <w:pPr>
        <w:ind w:left="5760" w:hanging="360"/>
      </w:pPr>
    </w:lvl>
    <w:lvl w:ilvl="8" w:tplc="73735073" w:tentative="1">
      <w:start w:val="1"/>
      <w:numFmt w:val="lowerRoman"/>
      <w:lvlText w:val="%9."/>
      <w:lvlJc w:val="right"/>
      <w:pPr>
        <w:ind w:left="6480" w:hanging="180"/>
      </w:pPr>
    </w:lvl>
  </w:abstractNum>
  <w:abstractNum w:abstractNumId="47325106">
    <w:multiLevelType w:val="hybridMultilevel"/>
    <w:lvl w:ilvl="0" w:tplc="64831721">
      <w:start w:val="1"/>
      <w:numFmt w:val="decimal"/>
      <w:lvlText w:val="%1."/>
      <w:lvlJc w:val="left"/>
      <w:pPr>
        <w:ind w:left="720" w:hanging="360"/>
      </w:pPr>
    </w:lvl>
    <w:lvl w:ilvl="1" w:tplc="64831721" w:tentative="1">
      <w:start w:val="1"/>
      <w:numFmt w:val="lowerLetter"/>
      <w:lvlText w:val="%2."/>
      <w:lvlJc w:val="left"/>
      <w:pPr>
        <w:ind w:left="1440" w:hanging="360"/>
      </w:pPr>
    </w:lvl>
    <w:lvl w:ilvl="2" w:tplc="64831721" w:tentative="1">
      <w:start w:val="1"/>
      <w:numFmt w:val="lowerRoman"/>
      <w:lvlText w:val="%3."/>
      <w:lvlJc w:val="right"/>
      <w:pPr>
        <w:ind w:left="2160" w:hanging="180"/>
      </w:pPr>
    </w:lvl>
    <w:lvl w:ilvl="3" w:tplc="64831721" w:tentative="1">
      <w:start w:val="1"/>
      <w:numFmt w:val="decimal"/>
      <w:lvlText w:val="%4."/>
      <w:lvlJc w:val="left"/>
      <w:pPr>
        <w:ind w:left="2880" w:hanging="360"/>
      </w:pPr>
    </w:lvl>
    <w:lvl w:ilvl="4" w:tplc="64831721" w:tentative="1">
      <w:start w:val="1"/>
      <w:numFmt w:val="lowerLetter"/>
      <w:lvlText w:val="%5."/>
      <w:lvlJc w:val="left"/>
      <w:pPr>
        <w:ind w:left="3600" w:hanging="360"/>
      </w:pPr>
    </w:lvl>
    <w:lvl w:ilvl="5" w:tplc="64831721" w:tentative="1">
      <w:start w:val="1"/>
      <w:numFmt w:val="lowerRoman"/>
      <w:lvlText w:val="%6."/>
      <w:lvlJc w:val="right"/>
      <w:pPr>
        <w:ind w:left="4320" w:hanging="180"/>
      </w:pPr>
    </w:lvl>
    <w:lvl w:ilvl="6" w:tplc="64831721" w:tentative="1">
      <w:start w:val="1"/>
      <w:numFmt w:val="decimal"/>
      <w:lvlText w:val="%7."/>
      <w:lvlJc w:val="left"/>
      <w:pPr>
        <w:ind w:left="5040" w:hanging="360"/>
      </w:pPr>
    </w:lvl>
    <w:lvl w:ilvl="7" w:tplc="64831721" w:tentative="1">
      <w:start w:val="1"/>
      <w:numFmt w:val="lowerLetter"/>
      <w:lvlText w:val="%8."/>
      <w:lvlJc w:val="left"/>
      <w:pPr>
        <w:ind w:left="5760" w:hanging="360"/>
      </w:pPr>
    </w:lvl>
    <w:lvl w:ilvl="8" w:tplc="64831721" w:tentative="1">
      <w:start w:val="1"/>
      <w:numFmt w:val="lowerRoman"/>
      <w:lvlText w:val="%9."/>
      <w:lvlJc w:val="right"/>
      <w:pPr>
        <w:ind w:left="6480" w:hanging="180"/>
      </w:pPr>
    </w:lvl>
  </w:abstractNum>
  <w:abstractNum w:abstractNumId="47325105">
    <w:multiLevelType w:val="hybridMultilevel"/>
    <w:lvl w:ilvl="0" w:tplc="38961908">
      <w:start w:val="1"/>
      <w:numFmt w:val="decimal"/>
      <w:lvlText w:val="%1."/>
      <w:lvlJc w:val="left"/>
      <w:pPr>
        <w:ind w:left="720" w:hanging="360"/>
      </w:pPr>
    </w:lvl>
    <w:lvl w:ilvl="1" w:tplc="38961908" w:tentative="1">
      <w:start w:val="1"/>
      <w:numFmt w:val="lowerLetter"/>
      <w:lvlText w:val="%2."/>
      <w:lvlJc w:val="left"/>
      <w:pPr>
        <w:ind w:left="1440" w:hanging="360"/>
      </w:pPr>
    </w:lvl>
    <w:lvl w:ilvl="2" w:tplc="38961908" w:tentative="1">
      <w:start w:val="1"/>
      <w:numFmt w:val="lowerRoman"/>
      <w:lvlText w:val="%3."/>
      <w:lvlJc w:val="right"/>
      <w:pPr>
        <w:ind w:left="2160" w:hanging="180"/>
      </w:pPr>
    </w:lvl>
    <w:lvl w:ilvl="3" w:tplc="38961908" w:tentative="1">
      <w:start w:val="1"/>
      <w:numFmt w:val="decimal"/>
      <w:lvlText w:val="%4."/>
      <w:lvlJc w:val="left"/>
      <w:pPr>
        <w:ind w:left="2880" w:hanging="360"/>
      </w:pPr>
    </w:lvl>
    <w:lvl w:ilvl="4" w:tplc="38961908" w:tentative="1">
      <w:start w:val="1"/>
      <w:numFmt w:val="lowerLetter"/>
      <w:lvlText w:val="%5."/>
      <w:lvlJc w:val="left"/>
      <w:pPr>
        <w:ind w:left="3600" w:hanging="360"/>
      </w:pPr>
    </w:lvl>
    <w:lvl w:ilvl="5" w:tplc="38961908" w:tentative="1">
      <w:start w:val="1"/>
      <w:numFmt w:val="lowerRoman"/>
      <w:lvlText w:val="%6."/>
      <w:lvlJc w:val="right"/>
      <w:pPr>
        <w:ind w:left="4320" w:hanging="180"/>
      </w:pPr>
    </w:lvl>
    <w:lvl w:ilvl="6" w:tplc="38961908" w:tentative="1">
      <w:start w:val="1"/>
      <w:numFmt w:val="decimal"/>
      <w:lvlText w:val="%7."/>
      <w:lvlJc w:val="left"/>
      <w:pPr>
        <w:ind w:left="5040" w:hanging="360"/>
      </w:pPr>
    </w:lvl>
    <w:lvl w:ilvl="7" w:tplc="38961908" w:tentative="1">
      <w:start w:val="1"/>
      <w:numFmt w:val="lowerLetter"/>
      <w:lvlText w:val="%8."/>
      <w:lvlJc w:val="left"/>
      <w:pPr>
        <w:ind w:left="5760" w:hanging="360"/>
      </w:pPr>
    </w:lvl>
    <w:lvl w:ilvl="8" w:tplc="38961908" w:tentative="1">
      <w:start w:val="1"/>
      <w:numFmt w:val="lowerRoman"/>
      <w:lvlText w:val="%9."/>
      <w:lvlJc w:val="right"/>
      <w:pPr>
        <w:ind w:left="6480" w:hanging="180"/>
      </w:pPr>
    </w:lvl>
  </w:abstractNum>
  <w:abstractNum w:abstractNumId="47325104">
    <w:multiLevelType w:val="hybridMultilevel"/>
    <w:lvl w:ilvl="0" w:tplc="69681583">
      <w:start w:val="1"/>
      <w:numFmt w:val="decimal"/>
      <w:lvlText w:val="%1."/>
      <w:lvlJc w:val="left"/>
      <w:pPr>
        <w:ind w:left="720" w:hanging="360"/>
      </w:pPr>
    </w:lvl>
    <w:lvl w:ilvl="1" w:tplc="69681583" w:tentative="1">
      <w:start w:val="1"/>
      <w:numFmt w:val="lowerLetter"/>
      <w:lvlText w:val="%2."/>
      <w:lvlJc w:val="left"/>
      <w:pPr>
        <w:ind w:left="1440" w:hanging="360"/>
      </w:pPr>
    </w:lvl>
    <w:lvl w:ilvl="2" w:tplc="69681583" w:tentative="1">
      <w:start w:val="1"/>
      <w:numFmt w:val="lowerRoman"/>
      <w:lvlText w:val="%3."/>
      <w:lvlJc w:val="right"/>
      <w:pPr>
        <w:ind w:left="2160" w:hanging="180"/>
      </w:pPr>
    </w:lvl>
    <w:lvl w:ilvl="3" w:tplc="69681583" w:tentative="1">
      <w:start w:val="1"/>
      <w:numFmt w:val="decimal"/>
      <w:lvlText w:val="%4."/>
      <w:lvlJc w:val="left"/>
      <w:pPr>
        <w:ind w:left="2880" w:hanging="360"/>
      </w:pPr>
    </w:lvl>
    <w:lvl w:ilvl="4" w:tplc="69681583" w:tentative="1">
      <w:start w:val="1"/>
      <w:numFmt w:val="lowerLetter"/>
      <w:lvlText w:val="%5."/>
      <w:lvlJc w:val="left"/>
      <w:pPr>
        <w:ind w:left="3600" w:hanging="360"/>
      </w:pPr>
    </w:lvl>
    <w:lvl w:ilvl="5" w:tplc="69681583" w:tentative="1">
      <w:start w:val="1"/>
      <w:numFmt w:val="lowerRoman"/>
      <w:lvlText w:val="%6."/>
      <w:lvlJc w:val="right"/>
      <w:pPr>
        <w:ind w:left="4320" w:hanging="180"/>
      </w:pPr>
    </w:lvl>
    <w:lvl w:ilvl="6" w:tplc="69681583" w:tentative="1">
      <w:start w:val="1"/>
      <w:numFmt w:val="decimal"/>
      <w:lvlText w:val="%7."/>
      <w:lvlJc w:val="left"/>
      <w:pPr>
        <w:ind w:left="5040" w:hanging="360"/>
      </w:pPr>
    </w:lvl>
    <w:lvl w:ilvl="7" w:tplc="69681583" w:tentative="1">
      <w:start w:val="1"/>
      <w:numFmt w:val="lowerLetter"/>
      <w:lvlText w:val="%8."/>
      <w:lvlJc w:val="left"/>
      <w:pPr>
        <w:ind w:left="5760" w:hanging="360"/>
      </w:pPr>
    </w:lvl>
    <w:lvl w:ilvl="8" w:tplc="69681583" w:tentative="1">
      <w:start w:val="1"/>
      <w:numFmt w:val="lowerRoman"/>
      <w:lvlText w:val="%9."/>
      <w:lvlJc w:val="right"/>
      <w:pPr>
        <w:ind w:left="6480" w:hanging="180"/>
      </w:pPr>
    </w:lvl>
  </w:abstractNum>
  <w:abstractNum w:abstractNumId="47325103">
    <w:multiLevelType w:val="hybridMultilevel"/>
    <w:lvl w:ilvl="0" w:tplc="82071042">
      <w:start w:val="1"/>
      <w:numFmt w:val="decimal"/>
      <w:lvlText w:val="%1."/>
      <w:lvlJc w:val="left"/>
      <w:pPr>
        <w:ind w:left="720" w:hanging="360"/>
      </w:pPr>
    </w:lvl>
    <w:lvl w:ilvl="1" w:tplc="82071042" w:tentative="1">
      <w:start w:val="1"/>
      <w:numFmt w:val="lowerLetter"/>
      <w:lvlText w:val="%2."/>
      <w:lvlJc w:val="left"/>
      <w:pPr>
        <w:ind w:left="1440" w:hanging="360"/>
      </w:pPr>
    </w:lvl>
    <w:lvl w:ilvl="2" w:tplc="82071042" w:tentative="1">
      <w:start w:val="1"/>
      <w:numFmt w:val="lowerRoman"/>
      <w:lvlText w:val="%3."/>
      <w:lvlJc w:val="right"/>
      <w:pPr>
        <w:ind w:left="2160" w:hanging="180"/>
      </w:pPr>
    </w:lvl>
    <w:lvl w:ilvl="3" w:tplc="82071042" w:tentative="1">
      <w:start w:val="1"/>
      <w:numFmt w:val="decimal"/>
      <w:lvlText w:val="%4."/>
      <w:lvlJc w:val="left"/>
      <w:pPr>
        <w:ind w:left="2880" w:hanging="360"/>
      </w:pPr>
    </w:lvl>
    <w:lvl w:ilvl="4" w:tplc="82071042" w:tentative="1">
      <w:start w:val="1"/>
      <w:numFmt w:val="lowerLetter"/>
      <w:lvlText w:val="%5."/>
      <w:lvlJc w:val="left"/>
      <w:pPr>
        <w:ind w:left="3600" w:hanging="360"/>
      </w:pPr>
    </w:lvl>
    <w:lvl w:ilvl="5" w:tplc="82071042" w:tentative="1">
      <w:start w:val="1"/>
      <w:numFmt w:val="lowerRoman"/>
      <w:lvlText w:val="%6."/>
      <w:lvlJc w:val="right"/>
      <w:pPr>
        <w:ind w:left="4320" w:hanging="180"/>
      </w:pPr>
    </w:lvl>
    <w:lvl w:ilvl="6" w:tplc="82071042" w:tentative="1">
      <w:start w:val="1"/>
      <w:numFmt w:val="decimal"/>
      <w:lvlText w:val="%7."/>
      <w:lvlJc w:val="left"/>
      <w:pPr>
        <w:ind w:left="5040" w:hanging="360"/>
      </w:pPr>
    </w:lvl>
    <w:lvl w:ilvl="7" w:tplc="82071042" w:tentative="1">
      <w:start w:val="1"/>
      <w:numFmt w:val="lowerLetter"/>
      <w:lvlText w:val="%8."/>
      <w:lvlJc w:val="left"/>
      <w:pPr>
        <w:ind w:left="5760" w:hanging="360"/>
      </w:pPr>
    </w:lvl>
    <w:lvl w:ilvl="8" w:tplc="82071042" w:tentative="1">
      <w:start w:val="1"/>
      <w:numFmt w:val="lowerRoman"/>
      <w:lvlText w:val="%9."/>
      <w:lvlJc w:val="right"/>
      <w:pPr>
        <w:ind w:left="6480" w:hanging="180"/>
      </w:pPr>
    </w:lvl>
  </w:abstractNum>
  <w:abstractNum w:abstractNumId="47325102">
    <w:multiLevelType w:val="hybridMultilevel"/>
    <w:lvl w:ilvl="0" w:tplc="22051027">
      <w:start w:val="1"/>
      <w:numFmt w:val="decimal"/>
      <w:lvlText w:val="%1."/>
      <w:lvlJc w:val="left"/>
      <w:pPr>
        <w:ind w:left="720" w:hanging="360"/>
      </w:pPr>
    </w:lvl>
    <w:lvl w:ilvl="1" w:tplc="22051027" w:tentative="1">
      <w:start w:val="1"/>
      <w:numFmt w:val="lowerLetter"/>
      <w:lvlText w:val="%2."/>
      <w:lvlJc w:val="left"/>
      <w:pPr>
        <w:ind w:left="1440" w:hanging="360"/>
      </w:pPr>
    </w:lvl>
    <w:lvl w:ilvl="2" w:tplc="22051027" w:tentative="1">
      <w:start w:val="1"/>
      <w:numFmt w:val="lowerRoman"/>
      <w:lvlText w:val="%3."/>
      <w:lvlJc w:val="right"/>
      <w:pPr>
        <w:ind w:left="2160" w:hanging="180"/>
      </w:pPr>
    </w:lvl>
    <w:lvl w:ilvl="3" w:tplc="22051027" w:tentative="1">
      <w:start w:val="1"/>
      <w:numFmt w:val="decimal"/>
      <w:lvlText w:val="%4."/>
      <w:lvlJc w:val="left"/>
      <w:pPr>
        <w:ind w:left="2880" w:hanging="360"/>
      </w:pPr>
    </w:lvl>
    <w:lvl w:ilvl="4" w:tplc="22051027" w:tentative="1">
      <w:start w:val="1"/>
      <w:numFmt w:val="lowerLetter"/>
      <w:lvlText w:val="%5."/>
      <w:lvlJc w:val="left"/>
      <w:pPr>
        <w:ind w:left="3600" w:hanging="360"/>
      </w:pPr>
    </w:lvl>
    <w:lvl w:ilvl="5" w:tplc="22051027" w:tentative="1">
      <w:start w:val="1"/>
      <w:numFmt w:val="lowerRoman"/>
      <w:lvlText w:val="%6."/>
      <w:lvlJc w:val="right"/>
      <w:pPr>
        <w:ind w:left="4320" w:hanging="180"/>
      </w:pPr>
    </w:lvl>
    <w:lvl w:ilvl="6" w:tplc="22051027" w:tentative="1">
      <w:start w:val="1"/>
      <w:numFmt w:val="decimal"/>
      <w:lvlText w:val="%7."/>
      <w:lvlJc w:val="left"/>
      <w:pPr>
        <w:ind w:left="5040" w:hanging="360"/>
      </w:pPr>
    </w:lvl>
    <w:lvl w:ilvl="7" w:tplc="22051027" w:tentative="1">
      <w:start w:val="1"/>
      <w:numFmt w:val="lowerLetter"/>
      <w:lvlText w:val="%8."/>
      <w:lvlJc w:val="left"/>
      <w:pPr>
        <w:ind w:left="5760" w:hanging="360"/>
      </w:pPr>
    </w:lvl>
    <w:lvl w:ilvl="8" w:tplc="22051027" w:tentative="1">
      <w:start w:val="1"/>
      <w:numFmt w:val="lowerRoman"/>
      <w:lvlText w:val="%9."/>
      <w:lvlJc w:val="right"/>
      <w:pPr>
        <w:ind w:left="6480" w:hanging="180"/>
      </w:pPr>
    </w:lvl>
  </w:abstractNum>
  <w:abstractNum w:abstractNumId="47325101">
    <w:multiLevelType w:val="hybridMultilevel"/>
    <w:lvl w:ilvl="0" w:tplc="50147654">
      <w:start w:val="1"/>
      <w:numFmt w:val="decimal"/>
      <w:lvlText w:val="%1."/>
      <w:lvlJc w:val="left"/>
      <w:pPr>
        <w:ind w:left="720" w:hanging="360"/>
      </w:pPr>
    </w:lvl>
    <w:lvl w:ilvl="1" w:tplc="50147654" w:tentative="1">
      <w:start w:val="1"/>
      <w:numFmt w:val="lowerLetter"/>
      <w:lvlText w:val="%2."/>
      <w:lvlJc w:val="left"/>
      <w:pPr>
        <w:ind w:left="1440" w:hanging="360"/>
      </w:pPr>
    </w:lvl>
    <w:lvl w:ilvl="2" w:tplc="50147654" w:tentative="1">
      <w:start w:val="1"/>
      <w:numFmt w:val="lowerRoman"/>
      <w:lvlText w:val="%3."/>
      <w:lvlJc w:val="right"/>
      <w:pPr>
        <w:ind w:left="2160" w:hanging="180"/>
      </w:pPr>
    </w:lvl>
    <w:lvl w:ilvl="3" w:tplc="50147654" w:tentative="1">
      <w:start w:val="1"/>
      <w:numFmt w:val="decimal"/>
      <w:lvlText w:val="%4."/>
      <w:lvlJc w:val="left"/>
      <w:pPr>
        <w:ind w:left="2880" w:hanging="360"/>
      </w:pPr>
    </w:lvl>
    <w:lvl w:ilvl="4" w:tplc="50147654" w:tentative="1">
      <w:start w:val="1"/>
      <w:numFmt w:val="lowerLetter"/>
      <w:lvlText w:val="%5."/>
      <w:lvlJc w:val="left"/>
      <w:pPr>
        <w:ind w:left="3600" w:hanging="360"/>
      </w:pPr>
    </w:lvl>
    <w:lvl w:ilvl="5" w:tplc="50147654" w:tentative="1">
      <w:start w:val="1"/>
      <w:numFmt w:val="lowerRoman"/>
      <w:lvlText w:val="%6."/>
      <w:lvlJc w:val="right"/>
      <w:pPr>
        <w:ind w:left="4320" w:hanging="180"/>
      </w:pPr>
    </w:lvl>
    <w:lvl w:ilvl="6" w:tplc="50147654" w:tentative="1">
      <w:start w:val="1"/>
      <w:numFmt w:val="decimal"/>
      <w:lvlText w:val="%7."/>
      <w:lvlJc w:val="left"/>
      <w:pPr>
        <w:ind w:left="5040" w:hanging="360"/>
      </w:pPr>
    </w:lvl>
    <w:lvl w:ilvl="7" w:tplc="50147654" w:tentative="1">
      <w:start w:val="1"/>
      <w:numFmt w:val="lowerLetter"/>
      <w:lvlText w:val="%8."/>
      <w:lvlJc w:val="left"/>
      <w:pPr>
        <w:ind w:left="5760" w:hanging="360"/>
      </w:pPr>
    </w:lvl>
    <w:lvl w:ilvl="8" w:tplc="50147654" w:tentative="1">
      <w:start w:val="1"/>
      <w:numFmt w:val="lowerRoman"/>
      <w:lvlText w:val="%9."/>
      <w:lvlJc w:val="right"/>
      <w:pPr>
        <w:ind w:left="6480" w:hanging="180"/>
      </w:pPr>
    </w:lvl>
  </w:abstractNum>
  <w:abstractNum w:abstractNumId="47325100">
    <w:multiLevelType w:val="hybridMultilevel"/>
    <w:lvl w:ilvl="0" w:tplc="99201281">
      <w:start w:val="1"/>
      <w:numFmt w:val="decimal"/>
      <w:lvlText w:val="%1."/>
      <w:lvlJc w:val="left"/>
      <w:pPr>
        <w:ind w:left="720" w:hanging="360"/>
      </w:pPr>
    </w:lvl>
    <w:lvl w:ilvl="1" w:tplc="99201281" w:tentative="1">
      <w:start w:val="1"/>
      <w:numFmt w:val="lowerLetter"/>
      <w:lvlText w:val="%2."/>
      <w:lvlJc w:val="left"/>
      <w:pPr>
        <w:ind w:left="1440" w:hanging="360"/>
      </w:pPr>
    </w:lvl>
    <w:lvl w:ilvl="2" w:tplc="99201281" w:tentative="1">
      <w:start w:val="1"/>
      <w:numFmt w:val="lowerRoman"/>
      <w:lvlText w:val="%3."/>
      <w:lvlJc w:val="right"/>
      <w:pPr>
        <w:ind w:left="2160" w:hanging="180"/>
      </w:pPr>
    </w:lvl>
    <w:lvl w:ilvl="3" w:tplc="99201281" w:tentative="1">
      <w:start w:val="1"/>
      <w:numFmt w:val="decimal"/>
      <w:lvlText w:val="%4."/>
      <w:lvlJc w:val="left"/>
      <w:pPr>
        <w:ind w:left="2880" w:hanging="360"/>
      </w:pPr>
    </w:lvl>
    <w:lvl w:ilvl="4" w:tplc="99201281" w:tentative="1">
      <w:start w:val="1"/>
      <w:numFmt w:val="lowerLetter"/>
      <w:lvlText w:val="%5."/>
      <w:lvlJc w:val="left"/>
      <w:pPr>
        <w:ind w:left="3600" w:hanging="360"/>
      </w:pPr>
    </w:lvl>
    <w:lvl w:ilvl="5" w:tplc="99201281" w:tentative="1">
      <w:start w:val="1"/>
      <w:numFmt w:val="lowerRoman"/>
      <w:lvlText w:val="%6."/>
      <w:lvlJc w:val="right"/>
      <w:pPr>
        <w:ind w:left="4320" w:hanging="180"/>
      </w:pPr>
    </w:lvl>
    <w:lvl w:ilvl="6" w:tplc="99201281" w:tentative="1">
      <w:start w:val="1"/>
      <w:numFmt w:val="decimal"/>
      <w:lvlText w:val="%7."/>
      <w:lvlJc w:val="left"/>
      <w:pPr>
        <w:ind w:left="5040" w:hanging="360"/>
      </w:pPr>
    </w:lvl>
    <w:lvl w:ilvl="7" w:tplc="99201281" w:tentative="1">
      <w:start w:val="1"/>
      <w:numFmt w:val="lowerLetter"/>
      <w:lvlText w:val="%8."/>
      <w:lvlJc w:val="left"/>
      <w:pPr>
        <w:ind w:left="5760" w:hanging="360"/>
      </w:pPr>
    </w:lvl>
    <w:lvl w:ilvl="8" w:tplc="99201281" w:tentative="1">
      <w:start w:val="1"/>
      <w:numFmt w:val="lowerRoman"/>
      <w:lvlText w:val="%9."/>
      <w:lvlJc w:val="right"/>
      <w:pPr>
        <w:ind w:left="6480" w:hanging="180"/>
      </w:pPr>
    </w:lvl>
  </w:abstractNum>
  <w:abstractNum w:abstractNumId="47325099">
    <w:multiLevelType w:val="hybridMultilevel"/>
    <w:lvl w:ilvl="0" w:tplc="84570713">
      <w:start w:val="1"/>
      <w:numFmt w:val="decimal"/>
      <w:lvlText w:val="%1."/>
      <w:lvlJc w:val="left"/>
      <w:pPr>
        <w:ind w:left="720" w:hanging="360"/>
      </w:pPr>
    </w:lvl>
    <w:lvl w:ilvl="1" w:tplc="84570713" w:tentative="1">
      <w:start w:val="1"/>
      <w:numFmt w:val="lowerLetter"/>
      <w:lvlText w:val="%2."/>
      <w:lvlJc w:val="left"/>
      <w:pPr>
        <w:ind w:left="1440" w:hanging="360"/>
      </w:pPr>
    </w:lvl>
    <w:lvl w:ilvl="2" w:tplc="84570713" w:tentative="1">
      <w:start w:val="1"/>
      <w:numFmt w:val="lowerRoman"/>
      <w:lvlText w:val="%3."/>
      <w:lvlJc w:val="right"/>
      <w:pPr>
        <w:ind w:left="2160" w:hanging="180"/>
      </w:pPr>
    </w:lvl>
    <w:lvl w:ilvl="3" w:tplc="84570713" w:tentative="1">
      <w:start w:val="1"/>
      <w:numFmt w:val="decimal"/>
      <w:lvlText w:val="%4."/>
      <w:lvlJc w:val="left"/>
      <w:pPr>
        <w:ind w:left="2880" w:hanging="360"/>
      </w:pPr>
    </w:lvl>
    <w:lvl w:ilvl="4" w:tplc="84570713" w:tentative="1">
      <w:start w:val="1"/>
      <w:numFmt w:val="lowerLetter"/>
      <w:lvlText w:val="%5."/>
      <w:lvlJc w:val="left"/>
      <w:pPr>
        <w:ind w:left="3600" w:hanging="360"/>
      </w:pPr>
    </w:lvl>
    <w:lvl w:ilvl="5" w:tplc="84570713" w:tentative="1">
      <w:start w:val="1"/>
      <w:numFmt w:val="lowerRoman"/>
      <w:lvlText w:val="%6."/>
      <w:lvlJc w:val="right"/>
      <w:pPr>
        <w:ind w:left="4320" w:hanging="180"/>
      </w:pPr>
    </w:lvl>
    <w:lvl w:ilvl="6" w:tplc="84570713" w:tentative="1">
      <w:start w:val="1"/>
      <w:numFmt w:val="decimal"/>
      <w:lvlText w:val="%7."/>
      <w:lvlJc w:val="left"/>
      <w:pPr>
        <w:ind w:left="5040" w:hanging="360"/>
      </w:pPr>
    </w:lvl>
    <w:lvl w:ilvl="7" w:tplc="84570713" w:tentative="1">
      <w:start w:val="1"/>
      <w:numFmt w:val="lowerLetter"/>
      <w:lvlText w:val="%8."/>
      <w:lvlJc w:val="left"/>
      <w:pPr>
        <w:ind w:left="5760" w:hanging="360"/>
      </w:pPr>
    </w:lvl>
    <w:lvl w:ilvl="8" w:tplc="84570713" w:tentative="1">
      <w:start w:val="1"/>
      <w:numFmt w:val="lowerRoman"/>
      <w:lvlText w:val="%9."/>
      <w:lvlJc w:val="right"/>
      <w:pPr>
        <w:ind w:left="6480" w:hanging="180"/>
      </w:pPr>
    </w:lvl>
  </w:abstractNum>
  <w:abstractNum w:abstractNumId="47325098">
    <w:multiLevelType w:val="hybridMultilevel"/>
    <w:lvl w:ilvl="0" w:tplc="63256115">
      <w:start w:val="1"/>
      <w:numFmt w:val="decimal"/>
      <w:lvlText w:val="%1."/>
      <w:lvlJc w:val="left"/>
      <w:pPr>
        <w:ind w:left="720" w:hanging="360"/>
      </w:pPr>
    </w:lvl>
    <w:lvl w:ilvl="1" w:tplc="63256115" w:tentative="1">
      <w:start w:val="1"/>
      <w:numFmt w:val="lowerLetter"/>
      <w:lvlText w:val="%2."/>
      <w:lvlJc w:val="left"/>
      <w:pPr>
        <w:ind w:left="1440" w:hanging="360"/>
      </w:pPr>
    </w:lvl>
    <w:lvl w:ilvl="2" w:tplc="63256115" w:tentative="1">
      <w:start w:val="1"/>
      <w:numFmt w:val="lowerRoman"/>
      <w:lvlText w:val="%3."/>
      <w:lvlJc w:val="right"/>
      <w:pPr>
        <w:ind w:left="2160" w:hanging="180"/>
      </w:pPr>
    </w:lvl>
    <w:lvl w:ilvl="3" w:tplc="63256115" w:tentative="1">
      <w:start w:val="1"/>
      <w:numFmt w:val="decimal"/>
      <w:lvlText w:val="%4."/>
      <w:lvlJc w:val="left"/>
      <w:pPr>
        <w:ind w:left="2880" w:hanging="360"/>
      </w:pPr>
    </w:lvl>
    <w:lvl w:ilvl="4" w:tplc="63256115" w:tentative="1">
      <w:start w:val="1"/>
      <w:numFmt w:val="lowerLetter"/>
      <w:lvlText w:val="%5."/>
      <w:lvlJc w:val="left"/>
      <w:pPr>
        <w:ind w:left="3600" w:hanging="360"/>
      </w:pPr>
    </w:lvl>
    <w:lvl w:ilvl="5" w:tplc="63256115" w:tentative="1">
      <w:start w:val="1"/>
      <w:numFmt w:val="lowerRoman"/>
      <w:lvlText w:val="%6."/>
      <w:lvlJc w:val="right"/>
      <w:pPr>
        <w:ind w:left="4320" w:hanging="180"/>
      </w:pPr>
    </w:lvl>
    <w:lvl w:ilvl="6" w:tplc="63256115" w:tentative="1">
      <w:start w:val="1"/>
      <w:numFmt w:val="decimal"/>
      <w:lvlText w:val="%7."/>
      <w:lvlJc w:val="left"/>
      <w:pPr>
        <w:ind w:left="5040" w:hanging="360"/>
      </w:pPr>
    </w:lvl>
    <w:lvl w:ilvl="7" w:tplc="63256115" w:tentative="1">
      <w:start w:val="1"/>
      <w:numFmt w:val="lowerLetter"/>
      <w:lvlText w:val="%8."/>
      <w:lvlJc w:val="left"/>
      <w:pPr>
        <w:ind w:left="5760" w:hanging="360"/>
      </w:pPr>
    </w:lvl>
    <w:lvl w:ilvl="8" w:tplc="63256115" w:tentative="1">
      <w:start w:val="1"/>
      <w:numFmt w:val="lowerRoman"/>
      <w:lvlText w:val="%9."/>
      <w:lvlJc w:val="right"/>
      <w:pPr>
        <w:ind w:left="6480" w:hanging="180"/>
      </w:pPr>
    </w:lvl>
  </w:abstractNum>
  <w:abstractNum w:abstractNumId="47325097">
    <w:multiLevelType w:val="hybridMultilevel"/>
    <w:lvl w:ilvl="0" w:tplc="27027968">
      <w:start w:val="1"/>
      <w:numFmt w:val="decimal"/>
      <w:lvlText w:val="%1."/>
      <w:lvlJc w:val="left"/>
      <w:pPr>
        <w:ind w:left="720" w:hanging="360"/>
      </w:pPr>
    </w:lvl>
    <w:lvl w:ilvl="1" w:tplc="27027968" w:tentative="1">
      <w:start w:val="1"/>
      <w:numFmt w:val="lowerLetter"/>
      <w:lvlText w:val="%2."/>
      <w:lvlJc w:val="left"/>
      <w:pPr>
        <w:ind w:left="1440" w:hanging="360"/>
      </w:pPr>
    </w:lvl>
    <w:lvl w:ilvl="2" w:tplc="27027968" w:tentative="1">
      <w:start w:val="1"/>
      <w:numFmt w:val="lowerRoman"/>
      <w:lvlText w:val="%3."/>
      <w:lvlJc w:val="right"/>
      <w:pPr>
        <w:ind w:left="2160" w:hanging="180"/>
      </w:pPr>
    </w:lvl>
    <w:lvl w:ilvl="3" w:tplc="27027968" w:tentative="1">
      <w:start w:val="1"/>
      <w:numFmt w:val="decimal"/>
      <w:lvlText w:val="%4."/>
      <w:lvlJc w:val="left"/>
      <w:pPr>
        <w:ind w:left="2880" w:hanging="360"/>
      </w:pPr>
    </w:lvl>
    <w:lvl w:ilvl="4" w:tplc="27027968" w:tentative="1">
      <w:start w:val="1"/>
      <w:numFmt w:val="lowerLetter"/>
      <w:lvlText w:val="%5."/>
      <w:lvlJc w:val="left"/>
      <w:pPr>
        <w:ind w:left="3600" w:hanging="360"/>
      </w:pPr>
    </w:lvl>
    <w:lvl w:ilvl="5" w:tplc="27027968" w:tentative="1">
      <w:start w:val="1"/>
      <w:numFmt w:val="lowerRoman"/>
      <w:lvlText w:val="%6."/>
      <w:lvlJc w:val="right"/>
      <w:pPr>
        <w:ind w:left="4320" w:hanging="180"/>
      </w:pPr>
    </w:lvl>
    <w:lvl w:ilvl="6" w:tplc="27027968" w:tentative="1">
      <w:start w:val="1"/>
      <w:numFmt w:val="decimal"/>
      <w:lvlText w:val="%7."/>
      <w:lvlJc w:val="left"/>
      <w:pPr>
        <w:ind w:left="5040" w:hanging="360"/>
      </w:pPr>
    </w:lvl>
    <w:lvl w:ilvl="7" w:tplc="27027968" w:tentative="1">
      <w:start w:val="1"/>
      <w:numFmt w:val="lowerLetter"/>
      <w:lvlText w:val="%8."/>
      <w:lvlJc w:val="left"/>
      <w:pPr>
        <w:ind w:left="5760" w:hanging="360"/>
      </w:pPr>
    </w:lvl>
    <w:lvl w:ilvl="8" w:tplc="27027968" w:tentative="1">
      <w:start w:val="1"/>
      <w:numFmt w:val="lowerRoman"/>
      <w:lvlText w:val="%9."/>
      <w:lvlJc w:val="right"/>
      <w:pPr>
        <w:ind w:left="6480" w:hanging="180"/>
      </w:pPr>
    </w:lvl>
  </w:abstractNum>
  <w:abstractNum w:abstractNumId="47325096">
    <w:multiLevelType w:val="hybridMultilevel"/>
    <w:lvl w:ilvl="0" w:tplc="44154786">
      <w:start w:val="1"/>
      <w:numFmt w:val="decimal"/>
      <w:lvlText w:val="%1."/>
      <w:lvlJc w:val="left"/>
      <w:pPr>
        <w:ind w:left="720" w:hanging="360"/>
      </w:pPr>
    </w:lvl>
    <w:lvl w:ilvl="1" w:tplc="44154786" w:tentative="1">
      <w:start w:val="1"/>
      <w:numFmt w:val="lowerLetter"/>
      <w:lvlText w:val="%2."/>
      <w:lvlJc w:val="left"/>
      <w:pPr>
        <w:ind w:left="1440" w:hanging="360"/>
      </w:pPr>
    </w:lvl>
    <w:lvl w:ilvl="2" w:tplc="44154786" w:tentative="1">
      <w:start w:val="1"/>
      <w:numFmt w:val="lowerRoman"/>
      <w:lvlText w:val="%3."/>
      <w:lvlJc w:val="right"/>
      <w:pPr>
        <w:ind w:left="2160" w:hanging="180"/>
      </w:pPr>
    </w:lvl>
    <w:lvl w:ilvl="3" w:tplc="44154786" w:tentative="1">
      <w:start w:val="1"/>
      <w:numFmt w:val="decimal"/>
      <w:lvlText w:val="%4."/>
      <w:lvlJc w:val="left"/>
      <w:pPr>
        <w:ind w:left="2880" w:hanging="360"/>
      </w:pPr>
    </w:lvl>
    <w:lvl w:ilvl="4" w:tplc="44154786" w:tentative="1">
      <w:start w:val="1"/>
      <w:numFmt w:val="lowerLetter"/>
      <w:lvlText w:val="%5."/>
      <w:lvlJc w:val="left"/>
      <w:pPr>
        <w:ind w:left="3600" w:hanging="360"/>
      </w:pPr>
    </w:lvl>
    <w:lvl w:ilvl="5" w:tplc="44154786" w:tentative="1">
      <w:start w:val="1"/>
      <w:numFmt w:val="lowerRoman"/>
      <w:lvlText w:val="%6."/>
      <w:lvlJc w:val="right"/>
      <w:pPr>
        <w:ind w:left="4320" w:hanging="180"/>
      </w:pPr>
    </w:lvl>
    <w:lvl w:ilvl="6" w:tplc="44154786" w:tentative="1">
      <w:start w:val="1"/>
      <w:numFmt w:val="decimal"/>
      <w:lvlText w:val="%7."/>
      <w:lvlJc w:val="left"/>
      <w:pPr>
        <w:ind w:left="5040" w:hanging="360"/>
      </w:pPr>
    </w:lvl>
    <w:lvl w:ilvl="7" w:tplc="44154786" w:tentative="1">
      <w:start w:val="1"/>
      <w:numFmt w:val="lowerLetter"/>
      <w:lvlText w:val="%8."/>
      <w:lvlJc w:val="left"/>
      <w:pPr>
        <w:ind w:left="5760" w:hanging="360"/>
      </w:pPr>
    </w:lvl>
    <w:lvl w:ilvl="8" w:tplc="44154786" w:tentative="1">
      <w:start w:val="1"/>
      <w:numFmt w:val="lowerRoman"/>
      <w:lvlText w:val="%9."/>
      <w:lvlJc w:val="right"/>
      <w:pPr>
        <w:ind w:left="6480" w:hanging="180"/>
      </w:pPr>
    </w:lvl>
  </w:abstractNum>
  <w:abstractNum w:abstractNumId="47325095">
    <w:multiLevelType w:val="hybridMultilevel"/>
    <w:lvl w:ilvl="0" w:tplc="86217443">
      <w:start w:val="1"/>
      <w:numFmt w:val="decimal"/>
      <w:lvlText w:val="%1."/>
      <w:lvlJc w:val="left"/>
      <w:pPr>
        <w:ind w:left="720" w:hanging="360"/>
      </w:pPr>
    </w:lvl>
    <w:lvl w:ilvl="1" w:tplc="86217443" w:tentative="1">
      <w:start w:val="1"/>
      <w:numFmt w:val="lowerLetter"/>
      <w:lvlText w:val="%2."/>
      <w:lvlJc w:val="left"/>
      <w:pPr>
        <w:ind w:left="1440" w:hanging="360"/>
      </w:pPr>
    </w:lvl>
    <w:lvl w:ilvl="2" w:tplc="86217443" w:tentative="1">
      <w:start w:val="1"/>
      <w:numFmt w:val="lowerRoman"/>
      <w:lvlText w:val="%3."/>
      <w:lvlJc w:val="right"/>
      <w:pPr>
        <w:ind w:left="2160" w:hanging="180"/>
      </w:pPr>
    </w:lvl>
    <w:lvl w:ilvl="3" w:tplc="86217443" w:tentative="1">
      <w:start w:val="1"/>
      <w:numFmt w:val="decimal"/>
      <w:lvlText w:val="%4."/>
      <w:lvlJc w:val="left"/>
      <w:pPr>
        <w:ind w:left="2880" w:hanging="360"/>
      </w:pPr>
    </w:lvl>
    <w:lvl w:ilvl="4" w:tplc="86217443" w:tentative="1">
      <w:start w:val="1"/>
      <w:numFmt w:val="lowerLetter"/>
      <w:lvlText w:val="%5."/>
      <w:lvlJc w:val="left"/>
      <w:pPr>
        <w:ind w:left="3600" w:hanging="360"/>
      </w:pPr>
    </w:lvl>
    <w:lvl w:ilvl="5" w:tplc="86217443" w:tentative="1">
      <w:start w:val="1"/>
      <w:numFmt w:val="lowerRoman"/>
      <w:lvlText w:val="%6."/>
      <w:lvlJc w:val="right"/>
      <w:pPr>
        <w:ind w:left="4320" w:hanging="180"/>
      </w:pPr>
    </w:lvl>
    <w:lvl w:ilvl="6" w:tplc="86217443" w:tentative="1">
      <w:start w:val="1"/>
      <w:numFmt w:val="decimal"/>
      <w:lvlText w:val="%7."/>
      <w:lvlJc w:val="left"/>
      <w:pPr>
        <w:ind w:left="5040" w:hanging="360"/>
      </w:pPr>
    </w:lvl>
    <w:lvl w:ilvl="7" w:tplc="86217443" w:tentative="1">
      <w:start w:val="1"/>
      <w:numFmt w:val="lowerLetter"/>
      <w:lvlText w:val="%8."/>
      <w:lvlJc w:val="left"/>
      <w:pPr>
        <w:ind w:left="5760" w:hanging="360"/>
      </w:pPr>
    </w:lvl>
    <w:lvl w:ilvl="8" w:tplc="86217443" w:tentative="1">
      <w:start w:val="1"/>
      <w:numFmt w:val="lowerRoman"/>
      <w:lvlText w:val="%9."/>
      <w:lvlJc w:val="right"/>
      <w:pPr>
        <w:ind w:left="6480" w:hanging="180"/>
      </w:pPr>
    </w:lvl>
  </w:abstractNum>
  <w:abstractNum w:abstractNumId="47325094">
    <w:multiLevelType w:val="hybridMultilevel"/>
    <w:lvl w:ilvl="0" w:tplc="98406249">
      <w:start w:val="1"/>
      <w:numFmt w:val="decimal"/>
      <w:lvlText w:val="%1."/>
      <w:lvlJc w:val="left"/>
      <w:pPr>
        <w:ind w:left="720" w:hanging="360"/>
      </w:pPr>
    </w:lvl>
    <w:lvl w:ilvl="1" w:tplc="98406249" w:tentative="1">
      <w:start w:val="1"/>
      <w:numFmt w:val="lowerLetter"/>
      <w:lvlText w:val="%2."/>
      <w:lvlJc w:val="left"/>
      <w:pPr>
        <w:ind w:left="1440" w:hanging="360"/>
      </w:pPr>
    </w:lvl>
    <w:lvl w:ilvl="2" w:tplc="98406249" w:tentative="1">
      <w:start w:val="1"/>
      <w:numFmt w:val="lowerRoman"/>
      <w:lvlText w:val="%3."/>
      <w:lvlJc w:val="right"/>
      <w:pPr>
        <w:ind w:left="2160" w:hanging="180"/>
      </w:pPr>
    </w:lvl>
    <w:lvl w:ilvl="3" w:tplc="98406249" w:tentative="1">
      <w:start w:val="1"/>
      <w:numFmt w:val="decimal"/>
      <w:lvlText w:val="%4."/>
      <w:lvlJc w:val="left"/>
      <w:pPr>
        <w:ind w:left="2880" w:hanging="360"/>
      </w:pPr>
    </w:lvl>
    <w:lvl w:ilvl="4" w:tplc="98406249" w:tentative="1">
      <w:start w:val="1"/>
      <w:numFmt w:val="lowerLetter"/>
      <w:lvlText w:val="%5."/>
      <w:lvlJc w:val="left"/>
      <w:pPr>
        <w:ind w:left="3600" w:hanging="360"/>
      </w:pPr>
    </w:lvl>
    <w:lvl w:ilvl="5" w:tplc="98406249" w:tentative="1">
      <w:start w:val="1"/>
      <w:numFmt w:val="lowerRoman"/>
      <w:lvlText w:val="%6."/>
      <w:lvlJc w:val="right"/>
      <w:pPr>
        <w:ind w:left="4320" w:hanging="180"/>
      </w:pPr>
    </w:lvl>
    <w:lvl w:ilvl="6" w:tplc="98406249" w:tentative="1">
      <w:start w:val="1"/>
      <w:numFmt w:val="decimal"/>
      <w:lvlText w:val="%7."/>
      <w:lvlJc w:val="left"/>
      <w:pPr>
        <w:ind w:left="5040" w:hanging="360"/>
      </w:pPr>
    </w:lvl>
    <w:lvl w:ilvl="7" w:tplc="98406249" w:tentative="1">
      <w:start w:val="1"/>
      <w:numFmt w:val="lowerLetter"/>
      <w:lvlText w:val="%8."/>
      <w:lvlJc w:val="left"/>
      <w:pPr>
        <w:ind w:left="5760" w:hanging="360"/>
      </w:pPr>
    </w:lvl>
    <w:lvl w:ilvl="8" w:tplc="98406249" w:tentative="1">
      <w:start w:val="1"/>
      <w:numFmt w:val="lowerRoman"/>
      <w:lvlText w:val="%9."/>
      <w:lvlJc w:val="right"/>
      <w:pPr>
        <w:ind w:left="6480" w:hanging="180"/>
      </w:pPr>
    </w:lvl>
  </w:abstractNum>
  <w:abstractNum w:abstractNumId="47325093">
    <w:multiLevelType w:val="hybridMultilevel"/>
    <w:lvl w:ilvl="0" w:tplc="94884381">
      <w:start w:val="1"/>
      <w:numFmt w:val="decimal"/>
      <w:lvlText w:val="%1."/>
      <w:lvlJc w:val="left"/>
      <w:pPr>
        <w:ind w:left="720" w:hanging="360"/>
      </w:pPr>
    </w:lvl>
    <w:lvl w:ilvl="1" w:tplc="94884381" w:tentative="1">
      <w:start w:val="1"/>
      <w:numFmt w:val="lowerLetter"/>
      <w:lvlText w:val="%2."/>
      <w:lvlJc w:val="left"/>
      <w:pPr>
        <w:ind w:left="1440" w:hanging="360"/>
      </w:pPr>
    </w:lvl>
    <w:lvl w:ilvl="2" w:tplc="94884381" w:tentative="1">
      <w:start w:val="1"/>
      <w:numFmt w:val="lowerRoman"/>
      <w:lvlText w:val="%3."/>
      <w:lvlJc w:val="right"/>
      <w:pPr>
        <w:ind w:left="2160" w:hanging="180"/>
      </w:pPr>
    </w:lvl>
    <w:lvl w:ilvl="3" w:tplc="94884381" w:tentative="1">
      <w:start w:val="1"/>
      <w:numFmt w:val="decimal"/>
      <w:lvlText w:val="%4."/>
      <w:lvlJc w:val="left"/>
      <w:pPr>
        <w:ind w:left="2880" w:hanging="360"/>
      </w:pPr>
    </w:lvl>
    <w:lvl w:ilvl="4" w:tplc="94884381" w:tentative="1">
      <w:start w:val="1"/>
      <w:numFmt w:val="lowerLetter"/>
      <w:lvlText w:val="%5."/>
      <w:lvlJc w:val="left"/>
      <w:pPr>
        <w:ind w:left="3600" w:hanging="360"/>
      </w:pPr>
    </w:lvl>
    <w:lvl w:ilvl="5" w:tplc="94884381" w:tentative="1">
      <w:start w:val="1"/>
      <w:numFmt w:val="lowerRoman"/>
      <w:lvlText w:val="%6."/>
      <w:lvlJc w:val="right"/>
      <w:pPr>
        <w:ind w:left="4320" w:hanging="180"/>
      </w:pPr>
    </w:lvl>
    <w:lvl w:ilvl="6" w:tplc="94884381" w:tentative="1">
      <w:start w:val="1"/>
      <w:numFmt w:val="decimal"/>
      <w:lvlText w:val="%7."/>
      <w:lvlJc w:val="left"/>
      <w:pPr>
        <w:ind w:left="5040" w:hanging="360"/>
      </w:pPr>
    </w:lvl>
    <w:lvl w:ilvl="7" w:tplc="94884381" w:tentative="1">
      <w:start w:val="1"/>
      <w:numFmt w:val="lowerLetter"/>
      <w:lvlText w:val="%8."/>
      <w:lvlJc w:val="left"/>
      <w:pPr>
        <w:ind w:left="5760" w:hanging="360"/>
      </w:pPr>
    </w:lvl>
    <w:lvl w:ilvl="8" w:tplc="94884381" w:tentative="1">
      <w:start w:val="1"/>
      <w:numFmt w:val="lowerRoman"/>
      <w:lvlText w:val="%9."/>
      <w:lvlJc w:val="right"/>
      <w:pPr>
        <w:ind w:left="6480" w:hanging="180"/>
      </w:pPr>
    </w:lvl>
  </w:abstractNum>
  <w:abstractNum w:abstractNumId="47325092">
    <w:multiLevelType w:val="hybridMultilevel"/>
    <w:lvl w:ilvl="0" w:tplc="14307930">
      <w:start w:val="1"/>
      <w:numFmt w:val="decimal"/>
      <w:lvlText w:val="%1."/>
      <w:lvlJc w:val="left"/>
      <w:pPr>
        <w:ind w:left="720" w:hanging="360"/>
      </w:pPr>
    </w:lvl>
    <w:lvl w:ilvl="1" w:tplc="14307930" w:tentative="1">
      <w:start w:val="1"/>
      <w:numFmt w:val="lowerLetter"/>
      <w:lvlText w:val="%2."/>
      <w:lvlJc w:val="left"/>
      <w:pPr>
        <w:ind w:left="1440" w:hanging="360"/>
      </w:pPr>
    </w:lvl>
    <w:lvl w:ilvl="2" w:tplc="14307930" w:tentative="1">
      <w:start w:val="1"/>
      <w:numFmt w:val="lowerRoman"/>
      <w:lvlText w:val="%3."/>
      <w:lvlJc w:val="right"/>
      <w:pPr>
        <w:ind w:left="2160" w:hanging="180"/>
      </w:pPr>
    </w:lvl>
    <w:lvl w:ilvl="3" w:tplc="14307930" w:tentative="1">
      <w:start w:val="1"/>
      <w:numFmt w:val="decimal"/>
      <w:lvlText w:val="%4."/>
      <w:lvlJc w:val="left"/>
      <w:pPr>
        <w:ind w:left="2880" w:hanging="360"/>
      </w:pPr>
    </w:lvl>
    <w:lvl w:ilvl="4" w:tplc="14307930" w:tentative="1">
      <w:start w:val="1"/>
      <w:numFmt w:val="lowerLetter"/>
      <w:lvlText w:val="%5."/>
      <w:lvlJc w:val="left"/>
      <w:pPr>
        <w:ind w:left="3600" w:hanging="360"/>
      </w:pPr>
    </w:lvl>
    <w:lvl w:ilvl="5" w:tplc="14307930" w:tentative="1">
      <w:start w:val="1"/>
      <w:numFmt w:val="lowerRoman"/>
      <w:lvlText w:val="%6."/>
      <w:lvlJc w:val="right"/>
      <w:pPr>
        <w:ind w:left="4320" w:hanging="180"/>
      </w:pPr>
    </w:lvl>
    <w:lvl w:ilvl="6" w:tplc="14307930" w:tentative="1">
      <w:start w:val="1"/>
      <w:numFmt w:val="decimal"/>
      <w:lvlText w:val="%7."/>
      <w:lvlJc w:val="left"/>
      <w:pPr>
        <w:ind w:left="5040" w:hanging="360"/>
      </w:pPr>
    </w:lvl>
    <w:lvl w:ilvl="7" w:tplc="14307930" w:tentative="1">
      <w:start w:val="1"/>
      <w:numFmt w:val="lowerLetter"/>
      <w:lvlText w:val="%8."/>
      <w:lvlJc w:val="left"/>
      <w:pPr>
        <w:ind w:left="5760" w:hanging="360"/>
      </w:pPr>
    </w:lvl>
    <w:lvl w:ilvl="8" w:tplc="14307930" w:tentative="1">
      <w:start w:val="1"/>
      <w:numFmt w:val="lowerRoman"/>
      <w:lvlText w:val="%9."/>
      <w:lvlJc w:val="right"/>
      <w:pPr>
        <w:ind w:left="6480" w:hanging="180"/>
      </w:pPr>
    </w:lvl>
  </w:abstractNum>
  <w:abstractNum w:abstractNumId="47325091">
    <w:multiLevelType w:val="hybridMultilevel"/>
    <w:lvl w:ilvl="0" w:tplc="51293151">
      <w:start w:val="1"/>
      <w:numFmt w:val="decimal"/>
      <w:lvlText w:val="%1."/>
      <w:lvlJc w:val="left"/>
      <w:pPr>
        <w:ind w:left="720" w:hanging="360"/>
      </w:pPr>
    </w:lvl>
    <w:lvl w:ilvl="1" w:tplc="51293151" w:tentative="1">
      <w:start w:val="1"/>
      <w:numFmt w:val="lowerLetter"/>
      <w:lvlText w:val="%2."/>
      <w:lvlJc w:val="left"/>
      <w:pPr>
        <w:ind w:left="1440" w:hanging="360"/>
      </w:pPr>
    </w:lvl>
    <w:lvl w:ilvl="2" w:tplc="51293151" w:tentative="1">
      <w:start w:val="1"/>
      <w:numFmt w:val="lowerRoman"/>
      <w:lvlText w:val="%3."/>
      <w:lvlJc w:val="right"/>
      <w:pPr>
        <w:ind w:left="2160" w:hanging="180"/>
      </w:pPr>
    </w:lvl>
    <w:lvl w:ilvl="3" w:tplc="51293151" w:tentative="1">
      <w:start w:val="1"/>
      <w:numFmt w:val="decimal"/>
      <w:lvlText w:val="%4."/>
      <w:lvlJc w:val="left"/>
      <w:pPr>
        <w:ind w:left="2880" w:hanging="360"/>
      </w:pPr>
    </w:lvl>
    <w:lvl w:ilvl="4" w:tplc="51293151" w:tentative="1">
      <w:start w:val="1"/>
      <w:numFmt w:val="lowerLetter"/>
      <w:lvlText w:val="%5."/>
      <w:lvlJc w:val="left"/>
      <w:pPr>
        <w:ind w:left="3600" w:hanging="360"/>
      </w:pPr>
    </w:lvl>
    <w:lvl w:ilvl="5" w:tplc="51293151" w:tentative="1">
      <w:start w:val="1"/>
      <w:numFmt w:val="lowerRoman"/>
      <w:lvlText w:val="%6."/>
      <w:lvlJc w:val="right"/>
      <w:pPr>
        <w:ind w:left="4320" w:hanging="180"/>
      </w:pPr>
    </w:lvl>
    <w:lvl w:ilvl="6" w:tplc="51293151" w:tentative="1">
      <w:start w:val="1"/>
      <w:numFmt w:val="decimal"/>
      <w:lvlText w:val="%7."/>
      <w:lvlJc w:val="left"/>
      <w:pPr>
        <w:ind w:left="5040" w:hanging="360"/>
      </w:pPr>
    </w:lvl>
    <w:lvl w:ilvl="7" w:tplc="51293151" w:tentative="1">
      <w:start w:val="1"/>
      <w:numFmt w:val="lowerLetter"/>
      <w:lvlText w:val="%8."/>
      <w:lvlJc w:val="left"/>
      <w:pPr>
        <w:ind w:left="5760" w:hanging="360"/>
      </w:pPr>
    </w:lvl>
    <w:lvl w:ilvl="8" w:tplc="51293151" w:tentative="1">
      <w:start w:val="1"/>
      <w:numFmt w:val="lowerRoman"/>
      <w:lvlText w:val="%9."/>
      <w:lvlJc w:val="right"/>
      <w:pPr>
        <w:ind w:left="6480" w:hanging="180"/>
      </w:pPr>
    </w:lvl>
  </w:abstractNum>
  <w:abstractNum w:abstractNumId="47325090">
    <w:multiLevelType w:val="hybridMultilevel"/>
    <w:lvl w:ilvl="0" w:tplc="78921825">
      <w:start w:val="1"/>
      <w:numFmt w:val="decimal"/>
      <w:lvlText w:val="%1."/>
      <w:lvlJc w:val="left"/>
      <w:pPr>
        <w:ind w:left="720" w:hanging="360"/>
      </w:pPr>
    </w:lvl>
    <w:lvl w:ilvl="1" w:tplc="78921825" w:tentative="1">
      <w:start w:val="1"/>
      <w:numFmt w:val="lowerLetter"/>
      <w:lvlText w:val="%2."/>
      <w:lvlJc w:val="left"/>
      <w:pPr>
        <w:ind w:left="1440" w:hanging="360"/>
      </w:pPr>
    </w:lvl>
    <w:lvl w:ilvl="2" w:tplc="78921825" w:tentative="1">
      <w:start w:val="1"/>
      <w:numFmt w:val="lowerRoman"/>
      <w:lvlText w:val="%3."/>
      <w:lvlJc w:val="right"/>
      <w:pPr>
        <w:ind w:left="2160" w:hanging="180"/>
      </w:pPr>
    </w:lvl>
    <w:lvl w:ilvl="3" w:tplc="78921825" w:tentative="1">
      <w:start w:val="1"/>
      <w:numFmt w:val="decimal"/>
      <w:lvlText w:val="%4."/>
      <w:lvlJc w:val="left"/>
      <w:pPr>
        <w:ind w:left="2880" w:hanging="360"/>
      </w:pPr>
    </w:lvl>
    <w:lvl w:ilvl="4" w:tplc="78921825" w:tentative="1">
      <w:start w:val="1"/>
      <w:numFmt w:val="lowerLetter"/>
      <w:lvlText w:val="%5."/>
      <w:lvlJc w:val="left"/>
      <w:pPr>
        <w:ind w:left="3600" w:hanging="360"/>
      </w:pPr>
    </w:lvl>
    <w:lvl w:ilvl="5" w:tplc="78921825" w:tentative="1">
      <w:start w:val="1"/>
      <w:numFmt w:val="lowerRoman"/>
      <w:lvlText w:val="%6."/>
      <w:lvlJc w:val="right"/>
      <w:pPr>
        <w:ind w:left="4320" w:hanging="180"/>
      </w:pPr>
    </w:lvl>
    <w:lvl w:ilvl="6" w:tplc="78921825" w:tentative="1">
      <w:start w:val="1"/>
      <w:numFmt w:val="decimal"/>
      <w:lvlText w:val="%7."/>
      <w:lvlJc w:val="left"/>
      <w:pPr>
        <w:ind w:left="5040" w:hanging="360"/>
      </w:pPr>
    </w:lvl>
    <w:lvl w:ilvl="7" w:tplc="78921825" w:tentative="1">
      <w:start w:val="1"/>
      <w:numFmt w:val="lowerLetter"/>
      <w:lvlText w:val="%8."/>
      <w:lvlJc w:val="left"/>
      <w:pPr>
        <w:ind w:left="5760" w:hanging="360"/>
      </w:pPr>
    </w:lvl>
    <w:lvl w:ilvl="8" w:tplc="78921825" w:tentative="1">
      <w:start w:val="1"/>
      <w:numFmt w:val="lowerRoman"/>
      <w:lvlText w:val="%9."/>
      <w:lvlJc w:val="right"/>
      <w:pPr>
        <w:ind w:left="6480" w:hanging="180"/>
      </w:pPr>
    </w:lvl>
  </w:abstractNum>
  <w:abstractNum w:abstractNumId="47325089">
    <w:multiLevelType w:val="hybridMultilevel"/>
    <w:lvl w:ilvl="0" w:tplc="14574163">
      <w:start w:val="1"/>
      <w:numFmt w:val="decimal"/>
      <w:lvlText w:val="%1."/>
      <w:lvlJc w:val="left"/>
      <w:pPr>
        <w:ind w:left="720" w:hanging="360"/>
      </w:pPr>
    </w:lvl>
    <w:lvl w:ilvl="1" w:tplc="14574163" w:tentative="1">
      <w:start w:val="1"/>
      <w:numFmt w:val="lowerLetter"/>
      <w:lvlText w:val="%2."/>
      <w:lvlJc w:val="left"/>
      <w:pPr>
        <w:ind w:left="1440" w:hanging="360"/>
      </w:pPr>
    </w:lvl>
    <w:lvl w:ilvl="2" w:tplc="14574163" w:tentative="1">
      <w:start w:val="1"/>
      <w:numFmt w:val="lowerRoman"/>
      <w:lvlText w:val="%3."/>
      <w:lvlJc w:val="right"/>
      <w:pPr>
        <w:ind w:left="2160" w:hanging="180"/>
      </w:pPr>
    </w:lvl>
    <w:lvl w:ilvl="3" w:tplc="14574163" w:tentative="1">
      <w:start w:val="1"/>
      <w:numFmt w:val="decimal"/>
      <w:lvlText w:val="%4."/>
      <w:lvlJc w:val="left"/>
      <w:pPr>
        <w:ind w:left="2880" w:hanging="360"/>
      </w:pPr>
    </w:lvl>
    <w:lvl w:ilvl="4" w:tplc="14574163" w:tentative="1">
      <w:start w:val="1"/>
      <w:numFmt w:val="lowerLetter"/>
      <w:lvlText w:val="%5."/>
      <w:lvlJc w:val="left"/>
      <w:pPr>
        <w:ind w:left="3600" w:hanging="360"/>
      </w:pPr>
    </w:lvl>
    <w:lvl w:ilvl="5" w:tplc="14574163" w:tentative="1">
      <w:start w:val="1"/>
      <w:numFmt w:val="lowerRoman"/>
      <w:lvlText w:val="%6."/>
      <w:lvlJc w:val="right"/>
      <w:pPr>
        <w:ind w:left="4320" w:hanging="180"/>
      </w:pPr>
    </w:lvl>
    <w:lvl w:ilvl="6" w:tplc="14574163" w:tentative="1">
      <w:start w:val="1"/>
      <w:numFmt w:val="decimal"/>
      <w:lvlText w:val="%7."/>
      <w:lvlJc w:val="left"/>
      <w:pPr>
        <w:ind w:left="5040" w:hanging="360"/>
      </w:pPr>
    </w:lvl>
    <w:lvl w:ilvl="7" w:tplc="14574163" w:tentative="1">
      <w:start w:val="1"/>
      <w:numFmt w:val="lowerLetter"/>
      <w:lvlText w:val="%8."/>
      <w:lvlJc w:val="left"/>
      <w:pPr>
        <w:ind w:left="5760" w:hanging="360"/>
      </w:pPr>
    </w:lvl>
    <w:lvl w:ilvl="8" w:tplc="14574163" w:tentative="1">
      <w:start w:val="1"/>
      <w:numFmt w:val="lowerRoman"/>
      <w:lvlText w:val="%9."/>
      <w:lvlJc w:val="right"/>
      <w:pPr>
        <w:ind w:left="6480" w:hanging="180"/>
      </w:pPr>
    </w:lvl>
  </w:abstractNum>
  <w:abstractNum w:abstractNumId="47325088">
    <w:multiLevelType w:val="hybridMultilevel"/>
    <w:lvl w:ilvl="0" w:tplc="16209373">
      <w:start w:val="1"/>
      <w:numFmt w:val="decimal"/>
      <w:lvlText w:val="%1."/>
      <w:lvlJc w:val="left"/>
      <w:pPr>
        <w:ind w:left="720" w:hanging="360"/>
      </w:pPr>
    </w:lvl>
    <w:lvl w:ilvl="1" w:tplc="16209373" w:tentative="1">
      <w:start w:val="1"/>
      <w:numFmt w:val="lowerLetter"/>
      <w:lvlText w:val="%2."/>
      <w:lvlJc w:val="left"/>
      <w:pPr>
        <w:ind w:left="1440" w:hanging="360"/>
      </w:pPr>
    </w:lvl>
    <w:lvl w:ilvl="2" w:tplc="16209373" w:tentative="1">
      <w:start w:val="1"/>
      <w:numFmt w:val="lowerRoman"/>
      <w:lvlText w:val="%3."/>
      <w:lvlJc w:val="right"/>
      <w:pPr>
        <w:ind w:left="2160" w:hanging="180"/>
      </w:pPr>
    </w:lvl>
    <w:lvl w:ilvl="3" w:tplc="16209373" w:tentative="1">
      <w:start w:val="1"/>
      <w:numFmt w:val="decimal"/>
      <w:lvlText w:val="%4."/>
      <w:lvlJc w:val="left"/>
      <w:pPr>
        <w:ind w:left="2880" w:hanging="360"/>
      </w:pPr>
    </w:lvl>
    <w:lvl w:ilvl="4" w:tplc="16209373" w:tentative="1">
      <w:start w:val="1"/>
      <w:numFmt w:val="lowerLetter"/>
      <w:lvlText w:val="%5."/>
      <w:lvlJc w:val="left"/>
      <w:pPr>
        <w:ind w:left="3600" w:hanging="360"/>
      </w:pPr>
    </w:lvl>
    <w:lvl w:ilvl="5" w:tplc="16209373" w:tentative="1">
      <w:start w:val="1"/>
      <w:numFmt w:val="lowerRoman"/>
      <w:lvlText w:val="%6."/>
      <w:lvlJc w:val="right"/>
      <w:pPr>
        <w:ind w:left="4320" w:hanging="180"/>
      </w:pPr>
    </w:lvl>
    <w:lvl w:ilvl="6" w:tplc="16209373" w:tentative="1">
      <w:start w:val="1"/>
      <w:numFmt w:val="decimal"/>
      <w:lvlText w:val="%7."/>
      <w:lvlJc w:val="left"/>
      <w:pPr>
        <w:ind w:left="5040" w:hanging="360"/>
      </w:pPr>
    </w:lvl>
    <w:lvl w:ilvl="7" w:tplc="16209373" w:tentative="1">
      <w:start w:val="1"/>
      <w:numFmt w:val="lowerLetter"/>
      <w:lvlText w:val="%8."/>
      <w:lvlJc w:val="left"/>
      <w:pPr>
        <w:ind w:left="5760" w:hanging="360"/>
      </w:pPr>
    </w:lvl>
    <w:lvl w:ilvl="8" w:tplc="16209373" w:tentative="1">
      <w:start w:val="1"/>
      <w:numFmt w:val="lowerRoman"/>
      <w:lvlText w:val="%9."/>
      <w:lvlJc w:val="right"/>
      <w:pPr>
        <w:ind w:left="6480" w:hanging="180"/>
      </w:pPr>
    </w:lvl>
  </w:abstractNum>
  <w:abstractNum w:abstractNumId="47325087">
    <w:multiLevelType w:val="hybridMultilevel"/>
    <w:lvl w:ilvl="0" w:tplc="41217359">
      <w:start w:val="1"/>
      <w:numFmt w:val="decimal"/>
      <w:lvlText w:val="%1."/>
      <w:lvlJc w:val="left"/>
      <w:pPr>
        <w:ind w:left="720" w:hanging="360"/>
      </w:pPr>
    </w:lvl>
    <w:lvl w:ilvl="1" w:tplc="41217359" w:tentative="1">
      <w:start w:val="1"/>
      <w:numFmt w:val="lowerLetter"/>
      <w:lvlText w:val="%2."/>
      <w:lvlJc w:val="left"/>
      <w:pPr>
        <w:ind w:left="1440" w:hanging="360"/>
      </w:pPr>
    </w:lvl>
    <w:lvl w:ilvl="2" w:tplc="41217359" w:tentative="1">
      <w:start w:val="1"/>
      <w:numFmt w:val="lowerRoman"/>
      <w:lvlText w:val="%3."/>
      <w:lvlJc w:val="right"/>
      <w:pPr>
        <w:ind w:left="2160" w:hanging="180"/>
      </w:pPr>
    </w:lvl>
    <w:lvl w:ilvl="3" w:tplc="41217359" w:tentative="1">
      <w:start w:val="1"/>
      <w:numFmt w:val="decimal"/>
      <w:lvlText w:val="%4."/>
      <w:lvlJc w:val="left"/>
      <w:pPr>
        <w:ind w:left="2880" w:hanging="360"/>
      </w:pPr>
    </w:lvl>
    <w:lvl w:ilvl="4" w:tplc="41217359" w:tentative="1">
      <w:start w:val="1"/>
      <w:numFmt w:val="lowerLetter"/>
      <w:lvlText w:val="%5."/>
      <w:lvlJc w:val="left"/>
      <w:pPr>
        <w:ind w:left="3600" w:hanging="360"/>
      </w:pPr>
    </w:lvl>
    <w:lvl w:ilvl="5" w:tplc="41217359" w:tentative="1">
      <w:start w:val="1"/>
      <w:numFmt w:val="lowerRoman"/>
      <w:lvlText w:val="%6."/>
      <w:lvlJc w:val="right"/>
      <w:pPr>
        <w:ind w:left="4320" w:hanging="180"/>
      </w:pPr>
    </w:lvl>
    <w:lvl w:ilvl="6" w:tplc="41217359" w:tentative="1">
      <w:start w:val="1"/>
      <w:numFmt w:val="decimal"/>
      <w:lvlText w:val="%7."/>
      <w:lvlJc w:val="left"/>
      <w:pPr>
        <w:ind w:left="5040" w:hanging="360"/>
      </w:pPr>
    </w:lvl>
    <w:lvl w:ilvl="7" w:tplc="41217359" w:tentative="1">
      <w:start w:val="1"/>
      <w:numFmt w:val="lowerLetter"/>
      <w:lvlText w:val="%8."/>
      <w:lvlJc w:val="left"/>
      <w:pPr>
        <w:ind w:left="5760" w:hanging="360"/>
      </w:pPr>
    </w:lvl>
    <w:lvl w:ilvl="8" w:tplc="41217359" w:tentative="1">
      <w:start w:val="1"/>
      <w:numFmt w:val="lowerRoman"/>
      <w:lvlText w:val="%9."/>
      <w:lvlJc w:val="right"/>
      <w:pPr>
        <w:ind w:left="6480" w:hanging="180"/>
      </w:pPr>
    </w:lvl>
  </w:abstractNum>
  <w:abstractNum w:abstractNumId="47325086">
    <w:multiLevelType w:val="hybridMultilevel"/>
    <w:lvl w:ilvl="0" w:tplc="17302968">
      <w:start w:val="1"/>
      <w:numFmt w:val="decimal"/>
      <w:lvlText w:val="%1."/>
      <w:lvlJc w:val="left"/>
      <w:pPr>
        <w:ind w:left="720" w:hanging="360"/>
      </w:pPr>
    </w:lvl>
    <w:lvl w:ilvl="1" w:tplc="17302968" w:tentative="1">
      <w:start w:val="1"/>
      <w:numFmt w:val="lowerLetter"/>
      <w:lvlText w:val="%2."/>
      <w:lvlJc w:val="left"/>
      <w:pPr>
        <w:ind w:left="1440" w:hanging="360"/>
      </w:pPr>
    </w:lvl>
    <w:lvl w:ilvl="2" w:tplc="17302968" w:tentative="1">
      <w:start w:val="1"/>
      <w:numFmt w:val="lowerRoman"/>
      <w:lvlText w:val="%3."/>
      <w:lvlJc w:val="right"/>
      <w:pPr>
        <w:ind w:left="2160" w:hanging="180"/>
      </w:pPr>
    </w:lvl>
    <w:lvl w:ilvl="3" w:tplc="17302968" w:tentative="1">
      <w:start w:val="1"/>
      <w:numFmt w:val="decimal"/>
      <w:lvlText w:val="%4."/>
      <w:lvlJc w:val="left"/>
      <w:pPr>
        <w:ind w:left="2880" w:hanging="360"/>
      </w:pPr>
    </w:lvl>
    <w:lvl w:ilvl="4" w:tplc="17302968" w:tentative="1">
      <w:start w:val="1"/>
      <w:numFmt w:val="lowerLetter"/>
      <w:lvlText w:val="%5."/>
      <w:lvlJc w:val="left"/>
      <w:pPr>
        <w:ind w:left="3600" w:hanging="360"/>
      </w:pPr>
    </w:lvl>
    <w:lvl w:ilvl="5" w:tplc="17302968" w:tentative="1">
      <w:start w:val="1"/>
      <w:numFmt w:val="lowerRoman"/>
      <w:lvlText w:val="%6."/>
      <w:lvlJc w:val="right"/>
      <w:pPr>
        <w:ind w:left="4320" w:hanging="180"/>
      </w:pPr>
    </w:lvl>
    <w:lvl w:ilvl="6" w:tplc="17302968" w:tentative="1">
      <w:start w:val="1"/>
      <w:numFmt w:val="decimal"/>
      <w:lvlText w:val="%7."/>
      <w:lvlJc w:val="left"/>
      <w:pPr>
        <w:ind w:left="5040" w:hanging="360"/>
      </w:pPr>
    </w:lvl>
    <w:lvl w:ilvl="7" w:tplc="17302968" w:tentative="1">
      <w:start w:val="1"/>
      <w:numFmt w:val="lowerLetter"/>
      <w:lvlText w:val="%8."/>
      <w:lvlJc w:val="left"/>
      <w:pPr>
        <w:ind w:left="5760" w:hanging="360"/>
      </w:pPr>
    </w:lvl>
    <w:lvl w:ilvl="8" w:tplc="17302968" w:tentative="1">
      <w:start w:val="1"/>
      <w:numFmt w:val="lowerRoman"/>
      <w:lvlText w:val="%9."/>
      <w:lvlJc w:val="right"/>
      <w:pPr>
        <w:ind w:left="6480" w:hanging="180"/>
      </w:pPr>
    </w:lvl>
  </w:abstractNum>
  <w:abstractNum w:abstractNumId="47325085">
    <w:multiLevelType w:val="hybridMultilevel"/>
    <w:lvl w:ilvl="0" w:tplc="76247643">
      <w:start w:val="1"/>
      <w:numFmt w:val="decimal"/>
      <w:lvlText w:val="%1."/>
      <w:lvlJc w:val="left"/>
      <w:pPr>
        <w:ind w:left="720" w:hanging="360"/>
      </w:pPr>
    </w:lvl>
    <w:lvl w:ilvl="1" w:tplc="76247643" w:tentative="1">
      <w:start w:val="1"/>
      <w:numFmt w:val="lowerLetter"/>
      <w:lvlText w:val="%2."/>
      <w:lvlJc w:val="left"/>
      <w:pPr>
        <w:ind w:left="1440" w:hanging="360"/>
      </w:pPr>
    </w:lvl>
    <w:lvl w:ilvl="2" w:tplc="76247643" w:tentative="1">
      <w:start w:val="1"/>
      <w:numFmt w:val="lowerRoman"/>
      <w:lvlText w:val="%3."/>
      <w:lvlJc w:val="right"/>
      <w:pPr>
        <w:ind w:left="2160" w:hanging="180"/>
      </w:pPr>
    </w:lvl>
    <w:lvl w:ilvl="3" w:tplc="76247643" w:tentative="1">
      <w:start w:val="1"/>
      <w:numFmt w:val="decimal"/>
      <w:lvlText w:val="%4."/>
      <w:lvlJc w:val="left"/>
      <w:pPr>
        <w:ind w:left="2880" w:hanging="360"/>
      </w:pPr>
    </w:lvl>
    <w:lvl w:ilvl="4" w:tplc="76247643" w:tentative="1">
      <w:start w:val="1"/>
      <w:numFmt w:val="lowerLetter"/>
      <w:lvlText w:val="%5."/>
      <w:lvlJc w:val="left"/>
      <w:pPr>
        <w:ind w:left="3600" w:hanging="360"/>
      </w:pPr>
    </w:lvl>
    <w:lvl w:ilvl="5" w:tplc="76247643" w:tentative="1">
      <w:start w:val="1"/>
      <w:numFmt w:val="lowerRoman"/>
      <w:lvlText w:val="%6."/>
      <w:lvlJc w:val="right"/>
      <w:pPr>
        <w:ind w:left="4320" w:hanging="180"/>
      </w:pPr>
    </w:lvl>
    <w:lvl w:ilvl="6" w:tplc="76247643" w:tentative="1">
      <w:start w:val="1"/>
      <w:numFmt w:val="decimal"/>
      <w:lvlText w:val="%7."/>
      <w:lvlJc w:val="left"/>
      <w:pPr>
        <w:ind w:left="5040" w:hanging="360"/>
      </w:pPr>
    </w:lvl>
    <w:lvl w:ilvl="7" w:tplc="76247643" w:tentative="1">
      <w:start w:val="1"/>
      <w:numFmt w:val="lowerLetter"/>
      <w:lvlText w:val="%8."/>
      <w:lvlJc w:val="left"/>
      <w:pPr>
        <w:ind w:left="5760" w:hanging="360"/>
      </w:pPr>
    </w:lvl>
    <w:lvl w:ilvl="8" w:tplc="76247643" w:tentative="1">
      <w:start w:val="1"/>
      <w:numFmt w:val="lowerRoman"/>
      <w:lvlText w:val="%9."/>
      <w:lvlJc w:val="right"/>
      <w:pPr>
        <w:ind w:left="6480" w:hanging="180"/>
      </w:pPr>
    </w:lvl>
  </w:abstractNum>
  <w:abstractNum w:abstractNumId="47325084">
    <w:multiLevelType w:val="hybridMultilevel"/>
    <w:lvl w:ilvl="0" w:tplc="38287457">
      <w:start w:val="1"/>
      <w:numFmt w:val="decimal"/>
      <w:lvlText w:val="%1."/>
      <w:lvlJc w:val="left"/>
      <w:pPr>
        <w:ind w:left="720" w:hanging="360"/>
      </w:pPr>
    </w:lvl>
    <w:lvl w:ilvl="1" w:tplc="38287457" w:tentative="1">
      <w:start w:val="1"/>
      <w:numFmt w:val="lowerLetter"/>
      <w:lvlText w:val="%2."/>
      <w:lvlJc w:val="left"/>
      <w:pPr>
        <w:ind w:left="1440" w:hanging="360"/>
      </w:pPr>
    </w:lvl>
    <w:lvl w:ilvl="2" w:tplc="38287457" w:tentative="1">
      <w:start w:val="1"/>
      <w:numFmt w:val="lowerRoman"/>
      <w:lvlText w:val="%3."/>
      <w:lvlJc w:val="right"/>
      <w:pPr>
        <w:ind w:left="2160" w:hanging="180"/>
      </w:pPr>
    </w:lvl>
    <w:lvl w:ilvl="3" w:tplc="38287457" w:tentative="1">
      <w:start w:val="1"/>
      <w:numFmt w:val="decimal"/>
      <w:lvlText w:val="%4."/>
      <w:lvlJc w:val="left"/>
      <w:pPr>
        <w:ind w:left="2880" w:hanging="360"/>
      </w:pPr>
    </w:lvl>
    <w:lvl w:ilvl="4" w:tplc="38287457" w:tentative="1">
      <w:start w:val="1"/>
      <w:numFmt w:val="lowerLetter"/>
      <w:lvlText w:val="%5."/>
      <w:lvlJc w:val="left"/>
      <w:pPr>
        <w:ind w:left="3600" w:hanging="360"/>
      </w:pPr>
    </w:lvl>
    <w:lvl w:ilvl="5" w:tplc="38287457" w:tentative="1">
      <w:start w:val="1"/>
      <w:numFmt w:val="lowerRoman"/>
      <w:lvlText w:val="%6."/>
      <w:lvlJc w:val="right"/>
      <w:pPr>
        <w:ind w:left="4320" w:hanging="180"/>
      </w:pPr>
    </w:lvl>
    <w:lvl w:ilvl="6" w:tplc="38287457" w:tentative="1">
      <w:start w:val="1"/>
      <w:numFmt w:val="decimal"/>
      <w:lvlText w:val="%7."/>
      <w:lvlJc w:val="left"/>
      <w:pPr>
        <w:ind w:left="5040" w:hanging="360"/>
      </w:pPr>
    </w:lvl>
    <w:lvl w:ilvl="7" w:tplc="38287457" w:tentative="1">
      <w:start w:val="1"/>
      <w:numFmt w:val="lowerLetter"/>
      <w:lvlText w:val="%8."/>
      <w:lvlJc w:val="left"/>
      <w:pPr>
        <w:ind w:left="5760" w:hanging="360"/>
      </w:pPr>
    </w:lvl>
    <w:lvl w:ilvl="8" w:tplc="38287457" w:tentative="1">
      <w:start w:val="1"/>
      <w:numFmt w:val="lowerRoman"/>
      <w:lvlText w:val="%9."/>
      <w:lvlJc w:val="right"/>
      <w:pPr>
        <w:ind w:left="6480" w:hanging="180"/>
      </w:pPr>
    </w:lvl>
  </w:abstractNum>
  <w:abstractNum w:abstractNumId="47325083">
    <w:multiLevelType w:val="hybridMultilevel"/>
    <w:lvl w:ilvl="0" w:tplc="83582081">
      <w:start w:val="1"/>
      <w:numFmt w:val="decimal"/>
      <w:lvlText w:val="%1."/>
      <w:lvlJc w:val="left"/>
      <w:pPr>
        <w:ind w:left="720" w:hanging="360"/>
      </w:pPr>
    </w:lvl>
    <w:lvl w:ilvl="1" w:tplc="83582081" w:tentative="1">
      <w:start w:val="1"/>
      <w:numFmt w:val="lowerLetter"/>
      <w:lvlText w:val="%2."/>
      <w:lvlJc w:val="left"/>
      <w:pPr>
        <w:ind w:left="1440" w:hanging="360"/>
      </w:pPr>
    </w:lvl>
    <w:lvl w:ilvl="2" w:tplc="83582081" w:tentative="1">
      <w:start w:val="1"/>
      <w:numFmt w:val="lowerRoman"/>
      <w:lvlText w:val="%3."/>
      <w:lvlJc w:val="right"/>
      <w:pPr>
        <w:ind w:left="2160" w:hanging="180"/>
      </w:pPr>
    </w:lvl>
    <w:lvl w:ilvl="3" w:tplc="83582081" w:tentative="1">
      <w:start w:val="1"/>
      <w:numFmt w:val="decimal"/>
      <w:lvlText w:val="%4."/>
      <w:lvlJc w:val="left"/>
      <w:pPr>
        <w:ind w:left="2880" w:hanging="360"/>
      </w:pPr>
    </w:lvl>
    <w:lvl w:ilvl="4" w:tplc="83582081" w:tentative="1">
      <w:start w:val="1"/>
      <w:numFmt w:val="lowerLetter"/>
      <w:lvlText w:val="%5."/>
      <w:lvlJc w:val="left"/>
      <w:pPr>
        <w:ind w:left="3600" w:hanging="360"/>
      </w:pPr>
    </w:lvl>
    <w:lvl w:ilvl="5" w:tplc="83582081" w:tentative="1">
      <w:start w:val="1"/>
      <w:numFmt w:val="lowerRoman"/>
      <w:lvlText w:val="%6."/>
      <w:lvlJc w:val="right"/>
      <w:pPr>
        <w:ind w:left="4320" w:hanging="180"/>
      </w:pPr>
    </w:lvl>
    <w:lvl w:ilvl="6" w:tplc="83582081" w:tentative="1">
      <w:start w:val="1"/>
      <w:numFmt w:val="decimal"/>
      <w:lvlText w:val="%7."/>
      <w:lvlJc w:val="left"/>
      <w:pPr>
        <w:ind w:left="5040" w:hanging="360"/>
      </w:pPr>
    </w:lvl>
    <w:lvl w:ilvl="7" w:tplc="83582081" w:tentative="1">
      <w:start w:val="1"/>
      <w:numFmt w:val="lowerLetter"/>
      <w:lvlText w:val="%8."/>
      <w:lvlJc w:val="left"/>
      <w:pPr>
        <w:ind w:left="5760" w:hanging="360"/>
      </w:pPr>
    </w:lvl>
    <w:lvl w:ilvl="8" w:tplc="83582081" w:tentative="1">
      <w:start w:val="1"/>
      <w:numFmt w:val="lowerRoman"/>
      <w:lvlText w:val="%9."/>
      <w:lvlJc w:val="right"/>
      <w:pPr>
        <w:ind w:left="6480" w:hanging="180"/>
      </w:pPr>
    </w:lvl>
  </w:abstractNum>
  <w:abstractNum w:abstractNumId="47325082">
    <w:multiLevelType w:val="hybridMultilevel"/>
    <w:lvl w:ilvl="0" w:tplc="87118174">
      <w:start w:val="1"/>
      <w:numFmt w:val="decimal"/>
      <w:lvlText w:val="%1."/>
      <w:lvlJc w:val="left"/>
      <w:pPr>
        <w:ind w:left="720" w:hanging="360"/>
      </w:pPr>
    </w:lvl>
    <w:lvl w:ilvl="1" w:tplc="87118174" w:tentative="1">
      <w:start w:val="1"/>
      <w:numFmt w:val="lowerLetter"/>
      <w:lvlText w:val="%2."/>
      <w:lvlJc w:val="left"/>
      <w:pPr>
        <w:ind w:left="1440" w:hanging="360"/>
      </w:pPr>
    </w:lvl>
    <w:lvl w:ilvl="2" w:tplc="87118174" w:tentative="1">
      <w:start w:val="1"/>
      <w:numFmt w:val="lowerRoman"/>
      <w:lvlText w:val="%3."/>
      <w:lvlJc w:val="right"/>
      <w:pPr>
        <w:ind w:left="2160" w:hanging="180"/>
      </w:pPr>
    </w:lvl>
    <w:lvl w:ilvl="3" w:tplc="87118174" w:tentative="1">
      <w:start w:val="1"/>
      <w:numFmt w:val="decimal"/>
      <w:lvlText w:val="%4."/>
      <w:lvlJc w:val="left"/>
      <w:pPr>
        <w:ind w:left="2880" w:hanging="360"/>
      </w:pPr>
    </w:lvl>
    <w:lvl w:ilvl="4" w:tplc="87118174" w:tentative="1">
      <w:start w:val="1"/>
      <w:numFmt w:val="lowerLetter"/>
      <w:lvlText w:val="%5."/>
      <w:lvlJc w:val="left"/>
      <w:pPr>
        <w:ind w:left="3600" w:hanging="360"/>
      </w:pPr>
    </w:lvl>
    <w:lvl w:ilvl="5" w:tplc="87118174" w:tentative="1">
      <w:start w:val="1"/>
      <w:numFmt w:val="lowerRoman"/>
      <w:lvlText w:val="%6."/>
      <w:lvlJc w:val="right"/>
      <w:pPr>
        <w:ind w:left="4320" w:hanging="180"/>
      </w:pPr>
    </w:lvl>
    <w:lvl w:ilvl="6" w:tplc="87118174" w:tentative="1">
      <w:start w:val="1"/>
      <w:numFmt w:val="decimal"/>
      <w:lvlText w:val="%7."/>
      <w:lvlJc w:val="left"/>
      <w:pPr>
        <w:ind w:left="5040" w:hanging="360"/>
      </w:pPr>
    </w:lvl>
    <w:lvl w:ilvl="7" w:tplc="87118174" w:tentative="1">
      <w:start w:val="1"/>
      <w:numFmt w:val="lowerLetter"/>
      <w:lvlText w:val="%8."/>
      <w:lvlJc w:val="left"/>
      <w:pPr>
        <w:ind w:left="5760" w:hanging="360"/>
      </w:pPr>
    </w:lvl>
    <w:lvl w:ilvl="8" w:tplc="87118174" w:tentative="1">
      <w:start w:val="1"/>
      <w:numFmt w:val="lowerRoman"/>
      <w:lvlText w:val="%9."/>
      <w:lvlJc w:val="right"/>
      <w:pPr>
        <w:ind w:left="6480" w:hanging="180"/>
      </w:pPr>
    </w:lvl>
  </w:abstractNum>
  <w:abstractNum w:abstractNumId="47325081">
    <w:multiLevelType w:val="hybridMultilevel"/>
    <w:lvl w:ilvl="0" w:tplc="35829830">
      <w:start w:val="1"/>
      <w:numFmt w:val="decimal"/>
      <w:lvlText w:val="%1."/>
      <w:lvlJc w:val="left"/>
      <w:pPr>
        <w:ind w:left="720" w:hanging="360"/>
      </w:pPr>
    </w:lvl>
    <w:lvl w:ilvl="1" w:tplc="35829830" w:tentative="1">
      <w:start w:val="1"/>
      <w:numFmt w:val="lowerLetter"/>
      <w:lvlText w:val="%2."/>
      <w:lvlJc w:val="left"/>
      <w:pPr>
        <w:ind w:left="1440" w:hanging="360"/>
      </w:pPr>
    </w:lvl>
    <w:lvl w:ilvl="2" w:tplc="35829830" w:tentative="1">
      <w:start w:val="1"/>
      <w:numFmt w:val="lowerRoman"/>
      <w:lvlText w:val="%3."/>
      <w:lvlJc w:val="right"/>
      <w:pPr>
        <w:ind w:left="2160" w:hanging="180"/>
      </w:pPr>
    </w:lvl>
    <w:lvl w:ilvl="3" w:tplc="35829830" w:tentative="1">
      <w:start w:val="1"/>
      <w:numFmt w:val="decimal"/>
      <w:lvlText w:val="%4."/>
      <w:lvlJc w:val="left"/>
      <w:pPr>
        <w:ind w:left="2880" w:hanging="360"/>
      </w:pPr>
    </w:lvl>
    <w:lvl w:ilvl="4" w:tplc="35829830" w:tentative="1">
      <w:start w:val="1"/>
      <w:numFmt w:val="lowerLetter"/>
      <w:lvlText w:val="%5."/>
      <w:lvlJc w:val="left"/>
      <w:pPr>
        <w:ind w:left="3600" w:hanging="360"/>
      </w:pPr>
    </w:lvl>
    <w:lvl w:ilvl="5" w:tplc="35829830" w:tentative="1">
      <w:start w:val="1"/>
      <w:numFmt w:val="lowerRoman"/>
      <w:lvlText w:val="%6."/>
      <w:lvlJc w:val="right"/>
      <w:pPr>
        <w:ind w:left="4320" w:hanging="180"/>
      </w:pPr>
    </w:lvl>
    <w:lvl w:ilvl="6" w:tplc="35829830" w:tentative="1">
      <w:start w:val="1"/>
      <w:numFmt w:val="decimal"/>
      <w:lvlText w:val="%7."/>
      <w:lvlJc w:val="left"/>
      <w:pPr>
        <w:ind w:left="5040" w:hanging="360"/>
      </w:pPr>
    </w:lvl>
    <w:lvl w:ilvl="7" w:tplc="35829830" w:tentative="1">
      <w:start w:val="1"/>
      <w:numFmt w:val="lowerLetter"/>
      <w:lvlText w:val="%8."/>
      <w:lvlJc w:val="left"/>
      <w:pPr>
        <w:ind w:left="5760" w:hanging="360"/>
      </w:pPr>
    </w:lvl>
    <w:lvl w:ilvl="8" w:tplc="35829830" w:tentative="1">
      <w:start w:val="1"/>
      <w:numFmt w:val="lowerRoman"/>
      <w:lvlText w:val="%9."/>
      <w:lvlJc w:val="right"/>
      <w:pPr>
        <w:ind w:left="6480" w:hanging="180"/>
      </w:pPr>
    </w:lvl>
  </w:abstractNum>
  <w:abstractNum w:abstractNumId="47325080">
    <w:multiLevelType w:val="hybridMultilevel"/>
    <w:lvl w:ilvl="0" w:tplc="96485026">
      <w:start w:val="1"/>
      <w:numFmt w:val="decimal"/>
      <w:lvlText w:val="%1."/>
      <w:lvlJc w:val="left"/>
      <w:pPr>
        <w:ind w:left="720" w:hanging="360"/>
      </w:pPr>
    </w:lvl>
    <w:lvl w:ilvl="1" w:tplc="96485026" w:tentative="1">
      <w:start w:val="1"/>
      <w:numFmt w:val="lowerLetter"/>
      <w:lvlText w:val="%2."/>
      <w:lvlJc w:val="left"/>
      <w:pPr>
        <w:ind w:left="1440" w:hanging="360"/>
      </w:pPr>
    </w:lvl>
    <w:lvl w:ilvl="2" w:tplc="96485026" w:tentative="1">
      <w:start w:val="1"/>
      <w:numFmt w:val="lowerRoman"/>
      <w:lvlText w:val="%3."/>
      <w:lvlJc w:val="right"/>
      <w:pPr>
        <w:ind w:left="2160" w:hanging="180"/>
      </w:pPr>
    </w:lvl>
    <w:lvl w:ilvl="3" w:tplc="96485026" w:tentative="1">
      <w:start w:val="1"/>
      <w:numFmt w:val="decimal"/>
      <w:lvlText w:val="%4."/>
      <w:lvlJc w:val="left"/>
      <w:pPr>
        <w:ind w:left="2880" w:hanging="360"/>
      </w:pPr>
    </w:lvl>
    <w:lvl w:ilvl="4" w:tplc="96485026" w:tentative="1">
      <w:start w:val="1"/>
      <w:numFmt w:val="lowerLetter"/>
      <w:lvlText w:val="%5."/>
      <w:lvlJc w:val="left"/>
      <w:pPr>
        <w:ind w:left="3600" w:hanging="360"/>
      </w:pPr>
    </w:lvl>
    <w:lvl w:ilvl="5" w:tplc="96485026" w:tentative="1">
      <w:start w:val="1"/>
      <w:numFmt w:val="lowerRoman"/>
      <w:lvlText w:val="%6."/>
      <w:lvlJc w:val="right"/>
      <w:pPr>
        <w:ind w:left="4320" w:hanging="180"/>
      </w:pPr>
    </w:lvl>
    <w:lvl w:ilvl="6" w:tplc="96485026" w:tentative="1">
      <w:start w:val="1"/>
      <w:numFmt w:val="decimal"/>
      <w:lvlText w:val="%7."/>
      <w:lvlJc w:val="left"/>
      <w:pPr>
        <w:ind w:left="5040" w:hanging="360"/>
      </w:pPr>
    </w:lvl>
    <w:lvl w:ilvl="7" w:tplc="96485026" w:tentative="1">
      <w:start w:val="1"/>
      <w:numFmt w:val="lowerLetter"/>
      <w:lvlText w:val="%8."/>
      <w:lvlJc w:val="left"/>
      <w:pPr>
        <w:ind w:left="5760" w:hanging="360"/>
      </w:pPr>
    </w:lvl>
    <w:lvl w:ilvl="8" w:tplc="96485026" w:tentative="1">
      <w:start w:val="1"/>
      <w:numFmt w:val="lowerRoman"/>
      <w:lvlText w:val="%9."/>
      <w:lvlJc w:val="right"/>
      <w:pPr>
        <w:ind w:left="6480" w:hanging="180"/>
      </w:pPr>
    </w:lvl>
  </w:abstractNum>
  <w:abstractNum w:abstractNumId="47325079">
    <w:multiLevelType w:val="hybridMultilevel"/>
    <w:lvl w:ilvl="0" w:tplc="15804188">
      <w:start w:val="1"/>
      <w:numFmt w:val="decimal"/>
      <w:lvlText w:val="%1."/>
      <w:lvlJc w:val="left"/>
      <w:pPr>
        <w:ind w:left="720" w:hanging="360"/>
      </w:pPr>
    </w:lvl>
    <w:lvl w:ilvl="1" w:tplc="15804188" w:tentative="1">
      <w:start w:val="1"/>
      <w:numFmt w:val="lowerLetter"/>
      <w:lvlText w:val="%2."/>
      <w:lvlJc w:val="left"/>
      <w:pPr>
        <w:ind w:left="1440" w:hanging="360"/>
      </w:pPr>
    </w:lvl>
    <w:lvl w:ilvl="2" w:tplc="15804188" w:tentative="1">
      <w:start w:val="1"/>
      <w:numFmt w:val="lowerRoman"/>
      <w:lvlText w:val="%3."/>
      <w:lvlJc w:val="right"/>
      <w:pPr>
        <w:ind w:left="2160" w:hanging="180"/>
      </w:pPr>
    </w:lvl>
    <w:lvl w:ilvl="3" w:tplc="15804188" w:tentative="1">
      <w:start w:val="1"/>
      <w:numFmt w:val="decimal"/>
      <w:lvlText w:val="%4."/>
      <w:lvlJc w:val="left"/>
      <w:pPr>
        <w:ind w:left="2880" w:hanging="360"/>
      </w:pPr>
    </w:lvl>
    <w:lvl w:ilvl="4" w:tplc="15804188" w:tentative="1">
      <w:start w:val="1"/>
      <w:numFmt w:val="lowerLetter"/>
      <w:lvlText w:val="%5."/>
      <w:lvlJc w:val="left"/>
      <w:pPr>
        <w:ind w:left="3600" w:hanging="360"/>
      </w:pPr>
    </w:lvl>
    <w:lvl w:ilvl="5" w:tplc="15804188" w:tentative="1">
      <w:start w:val="1"/>
      <w:numFmt w:val="lowerRoman"/>
      <w:lvlText w:val="%6."/>
      <w:lvlJc w:val="right"/>
      <w:pPr>
        <w:ind w:left="4320" w:hanging="180"/>
      </w:pPr>
    </w:lvl>
    <w:lvl w:ilvl="6" w:tplc="15804188" w:tentative="1">
      <w:start w:val="1"/>
      <w:numFmt w:val="decimal"/>
      <w:lvlText w:val="%7."/>
      <w:lvlJc w:val="left"/>
      <w:pPr>
        <w:ind w:left="5040" w:hanging="360"/>
      </w:pPr>
    </w:lvl>
    <w:lvl w:ilvl="7" w:tplc="15804188" w:tentative="1">
      <w:start w:val="1"/>
      <w:numFmt w:val="lowerLetter"/>
      <w:lvlText w:val="%8."/>
      <w:lvlJc w:val="left"/>
      <w:pPr>
        <w:ind w:left="5760" w:hanging="360"/>
      </w:pPr>
    </w:lvl>
    <w:lvl w:ilvl="8" w:tplc="15804188" w:tentative="1">
      <w:start w:val="1"/>
      <w:numFmt w:val="lowerRoman"/>
      <w:lvlText w:val="%9."/>
      <w:lvlJc w:val="right"/>
      <w:pPr>
        <w:ind w:left="6480" w:hanging="180"/>
      </w:pPr>
    </w:lvl>
  </w:abstractNum>
  <w:abstractNum w:abstractNumId="47325078">
    <w:multiLevelType w:val="hybridMultilevel"/>
    <w:lvl w:ilvl="0" w:tplc="42660598">
      <w:start w:val="1"/>
      <w:numFmt w:val="decimal"/>
      <w:lvlText w:val="%1."/>
      <w:lvlJc w:val="left"/>
      <w:pPr>
        <w:ind w:left="720" w:hanging="360"/>
      </w:pPr>
    </w:lvl>
    <w:lvl w:ilvl="1" w:tplc="42660598" w:tentative="1">
      <w:start w:val="1"/>
      <w:numFmt w:val="lowerLetter"/>
      <w:lvlText w:val="%2."/>
      <w:lvlJc w:val="left"/>
      <w:pPr>
        <w:ind w:left="1440" w:hanging="360"/>
      </w:pPr>
    </w:lvl>
    <w:lvl w:ilvl="2" w:tplc="42660598" w:tentative="1">
      <w:start w:val="1"/>
      <w:numFmt w:val="lowerRoman"/>
      <w:lvlText w:val="%3."/>
      <w:lvlJc w:val="right"/>
      <w:pPr>
        <w:ind w:left="2160" w:hanging="180"/>
      </w:pPr>
    </w:lvl>
    <w:lvl w:ilvl="3" w:tplc="42660598" w:tentative="1">
      <w:start w:val="1"/>
      <w:numFmt w:val="decimal"/>
      <w:lvlText w:val="%4."/>
      <w:lvlJc w:val="left"/>
      <w:pPr>
        <w:ind w:left="2880" w:hanging="360"/>
      </w:pPr>
    </w:lvl>
    <w:lvl w:ilvl="4" w:tplc="42660598" w:tentative="1">
      <w:start w:val="1"/>
      <w:numFmt w:val="lowerLetter"/>
      <w:lvlText w:val="%5."/>
      <w:lvlJc w:val="left"/>
      <w:pPr>
        <w:ind w:left="3600" w:hanging="360"/>
      </w:pPr>
    </w:lvl>
    <w:lvl w:ilvl="5" w:tplc="42660598" w:tentative="1">
      <w:start w:val="1"/>
      <w:numFmt w:val="lowerRoman"/>
      <w:lvlText w:val="%6."/>
      <w:lvlJc w:val="right"/>
      <w:pPr>
        <w:ind w:left="4320" w:hanging="180"/>
      </w:pPr>
    </w:lvl>
    <w:lvl w:ilvl="6" w:tplc="42660598" w:tentative="1">
      <w:start w:val="1"/>
      <w:numFmt w:val="decimal"/>
      <w:lvlText w:val="%7."/>
      <w:lvlJc w:val="left"/>
      <w:pPr>
        <w:ind w:left="5040" w:hanging="360"/>
      </w:pPr>
    </w:lvl>
    <w:lvl w:ilvl="7" w:tplc="42660598" w:tentative="1">
      <w:start w:val="1"/>
      <w:numFmt w:val="lowerLetter"/>
      <w:lvlText w:val="%8."/>
      <w:lvlJc w:val="left"/>
      <w:pPr>
        <w:ind w:left="5760" w:hanging="360"/>
      </w:pPr>
    </w:lvl>
    <w:lvl w:ilvl="8" w:tplc="42660598" w:tentative="1">
      <w:start w:val="1"/>
      <w:numFmt w:val="lowerRoman"/>
      <w:lvlText w:val="%9."/>
      <w:lvlJc w:val="right"/>
      <w:pPr>
        <w:ind w:left="6480" w:hanging="180"/>
      </w:pPr>
    </w:lvl>
  </w:abstractNum>
  <w:abstractNum w:abstractNumId="47325077">
    <w:multiLevelType w:val="hybridMultilevel"/>
    <w:lvl w:ilvl="0" w:tplc="35280374">
      <w:start w:val="1"/>
      <w:numFmt w:val="decimal"/>
      <w:lvlText w:val="%1."/>
      <w:lvlJc w:val="left"/>
      <w:pPr>
        <w:ind w:left="720" w:hanging="360"/>
      </w:pPr>
    </w:lvl>
    <w:lvl w:ilvl="1" w:tplc="35280374" w:tentative="1">
      <w:start w:val="1"/>
      <w:numFmt w:val="lowerLetter"/>
      <w:lvlText w:val="%2."/>
      <w:lvlJc w:val="left"/>
      <w:pPr>
        <w:ind w:left="1440" w:hanging="360"/>
      </w:pPr>
    </w:lvl>
    <w:lvl w:ilvl="2" w:tplc="35280374" w:tentative="1">
      <w:start w:val="1"/>
      <w:numFmt w:val="lowerRoman"/>
      <w:lvlText w:val="%3."/>
      <w:lvlJc w:val="right"/>
      <w:pPr>
        <w:ind w:left="2160" w:hanging="180"/>
      </w:pPr>
    </w:lvl>
    <w:lvl w:ilvl="3" w:tplc="35280374" w:tentative="1">
      <w:start w:val="1"/>
      <w:numFmt w:val="decimal"/>
      <w:lvlText w:val="%4."/>
      <w:lvlJc w:val="left"/>
      <w:pPr>
        <w:ind w:left="2880" w:hanging="360"/>
      </w:pPr>
    </w:lvl>
    <w:lvl w:ilvl="4" w:tplc="35280374" w:tentative="1">
      <w:start w:val="1"/>
      <w:numFmt w:val="lowerLetter"/>
      <w:lvlText w:val="%5."/>
      <w:lvlJc w:val="left"/>
      <w:pPr>
        <w:ind w:left="3600" w:hanging="360"/>
      </w:pPr>
    </w:lvl>
    <w:lvl w:ilvl="5" w:tplc="35280374" w:tentative="1">
      <w:start w:val="1"/>
      <w:numFmt w:val="lowerRoman"/>
      <w:lvlText w:val="%6."/>
      <w:lvlJc w:val="right"/>
      <w:pPr>
        <w:ind w:left="4320" w:hanging="180"/>
      </w:pPr>
    </w:lvl>
    <w:lvl w:ilvl="6" w:tplc="35280374" w:tentative="1">
      <w:start w:val="1"/>
      <w:numFmt w:val="decimal"/>
      <w:lvlText w:val="%7."/>
      <w:lvlJc w:val="left"/>
      <w:pPr>
        <w:ind w:left="5040" w:hanging="360"/>
      </w:pPr>
    </w:lvl>
    <w:lvl w:ilvl="7" w:tplc="35280374" w:tentative="1">
      <w:start w:val="1"/>
      <w:numFmt w:val="lowerLetter"/>
      <w:lvlText w:val="%8."/>
      <w:lvlJc w:val="left"/>
      <w:pPr>
        <w:ind w:left="5760" w:hanging="360"/>
      </w:pPr>
    </w:lvl>
    <w:lvl w:ilvl="8" w:tplc="35280374" w:tentative="1">
      <w:start w:val="1"/>
      <w:numFmt w:val="lowerRoman"/>
      <w:lvlText w:val="%9."/>
      <w:lvlJc w:val="right"/>
      <w:pPr>
        <w:ind w:left="6480" w:hanging="180"/>
      </w:pPr>
    </w:lvl>
  </w:abstractNum>
  <w:abstractNum w:abstractNumId="47325076">
    <w:multiLevelType w:val="hybridMultilevel"/>
    <w:lvl w:ilvl="0" w:tplc="75804546">
      <w:start w:val="1"/>
      <w:numFmt w:val="decimal"/>
      <w:lvlText w:val="%1."/>
      <w:lvlJc w:val="left"/>
      <w:pPr>
        <w:ind w:left="720" w:hanging="360"/>
      </w:pPr>
    </w:lvl>
    <w:lvl w:ilvl="1" w:tplc="75804546" w:tentative="1">
      <w:start w:val="1"/>
      <w:numFmt w:val="lowerLetter"/>
      <w:lvlText w:val="%2."/>
      <w:lvlJc w:val="left"/>
      <w:pPr>
        <w:ind w:left="1440" w:hanging="360"/>
      </w:pPr>
    </w:lvl>
    <w:lvl w:ilvl="2" w:tplc="75804546" w:tentative="1">
      <w:start w:val="1"/>
      <w:numFmt w:val="lowerRoman"/>
      <w:lvlText w:val="%3."/>
      <w:lvlJc w:val="right"/>
      <w:pPr>
        <w:ind w:left="2160" w:hanging="180"/>
      </w:pPr>
    </w:lvl>
    <w:lvl w:ilvl="3" w:tplc="75804546" w:tentative="1">
      <w:start w:val="1"/>
      <w:numFmt w:val="decimal"/>
      <w:lvlText w:val="%4."/>
      <w:lvlJc w:val="left"/>
      <w:pPr>
        <w:ind w:left="2880" w:hanging="360"/>
      </w:pPr>
    </w:lvl>
    <w:lvl w:ilvl="4" w:tplc="75804546" w:tentative="1">
      <w:start w:val="1"/>
      <w:numFmt w:val="lowerLetter"/>
      <w:lvlText w:val="%5."/>
      <w:lvlJc w:val="left"/>
      <w:pPr>
        <w:ind w:left="3600" w:hanging="360"/>
      </w:pPr>
    </w:lvl>
    <w:lvl w:ilvl="5" w:tplc="75804546" w:tentative="1">
      <w:start w:val="1"/>
      <w:numFmt w:val="lowerRoman"/>
      <w:lvlText w:val="%6."/>
      <w:lvlJc w:val="right"/>
      <w:pPr>
        <w:ind w:left="4320" w:hanging="180"/>
      </w:pPr>
    </w:lvl>
    <w:lvl w:ilvl="6" w:tplc="75804546" w:tentative="1">
      <w:start w:val="1"/>
      <w:numFmt w:val="decimal"/>
      <w:lvlText w:val="%7."/>
      <w:lvlJc w:val="left"/>
      <w:pPr>
        <w:ind w:left="5040" w:hanging="360"/>
      </w:pPr>
    </w:lvl>
    <w:lvl w:ilvl="7" w:tplc="75804546" w:tentative="1">
      <w:start w:val="1"/>
      <w:numFmt w:val="lowerLetter"/>
      <w:lvlText w:val="%8."/>
      <w:lvlJc w:val="left"/>
      <w:pPr>
        <w:ind w:left="5760" w:hanging="360"/>
      </w:pPr>
    </w:lvl>
    <w:lvl w:ilvl="8" w:tplc="75804546" w:tentative="1">
      <w:start w:val="1"/>
      <w:numFmt w:val="lowerRoman"/>
      <w:lvlText w:val="%9."/>
      <w:lvlJc w:val="right"/>
      <w:pPr>
        <w:ind w:left="6480" w:hanging="180"/>
      </w:pPr>
    </w:lvl>
  </w:abstractNum>
  <w:abstractNum w:abstractNumId="47325075">
    <w:multiLevelType w:val="hybridMultilevel"/>
    <w:lvl w:ilvl="0" w:tplc="91948701">
      <w:start w:val="1"/>
      <w:numFmt w:val="decimal"/>
      <w:lvlText w:val="%1."/>
      <w:lvlJc w:val="left"/>
      <w:pPr>
        <w:ind w:left="720" w:hanging="360"/>
      </w:pPr>
    </w:lvl>
    <w:lvl w:ilvl="1" w:tplc="91948701" w:tentative="1">
      <w:start w:val="1"/>
      <w:numFmt w:val="lowerLetter"/>
      <w:lvlText w:val="%2."/>
      <w:lvlJc w:val="left"/>
      <w:pPr>
        <w:ind w:left="1440" w:hanging="360"/>
      </w:pPr>
    </w:lvl>
    <w:lvl w:ilvl="2" w:tplc="91948701" w:tentative="1">
      <w:start w:val="1"/>
      <w:numFmt w:val="lowerRoman"/>
      <w:lvlText w:val="%3."/>
      <w:lvlJc w:val="right"/>
      <w:pPr>
        <w:ind w:left="2160" w:hanging="180"/>
      </w:pPr>
    </w:lvl>
    <w:lvl w:ilvl="3" w:tplc="91948701" w:tentative="1">
      <w:start w:val="1"/>
      <w:numFmt w:val="decimal"/>
      <w:lvlText w:val="%4."/>
      <w:lvlJc w:val="left"/>
      <w:pPr>
        <w:ind w:left="2880" w:hanging="360"/>
      </w:pPr>
    </w:lvl>
    <w:lvl w:ilvl="4" w:tplc="91948701" w:tentative="1">
      <w:start w:val="1"/>
      <w:numFmt w:val="lowerLetter"/>
      <w:lvlText w:val="%5."/>
      <w:lvlJc w:val="left"/>
      <w:pPr>
        <w:ind w:left="3600" w:hanging="360"/>
      </w:pPr>
    </w:lvl>
    <w:lvl w:ilvl="5" w:tplc="91948701" w:tentative="1">
      <w:start w:val="1"/>
      <w:numFmt w:val="lowerRoman"/>
      <w:lvlText w:val="%6."/>
      <w:lvlJc w:val="right"/>
      <w:pPr>
        <w:ind w:left="4320" w:hanging="180"/>
      </w:pPr>
    </w:lvl>
    <w:lvl w:ilvl="6" w:tplc="91948701" w:tentative="1">
      <w:start w:val="1"/>
      <w:numFmt w:val="decimal"/>
      <w:lvlText w:val="%7."/>
      <w:lvlJc w:val="left"/>
      <w:pPr>
        <w:ind w:left="5040" w:hanging="360"/>
      </w:pPr>
    </w:lvl>
    <w:lvl w:ilvl="7" w:tplc="91948701" w:tentative="1">
      <w:start w:val="1"/>
      <w:numFmt w:val="lowerLetter"/>
      <w:lvlText w:val="%8."/>
      <w:lvlJc w:val="left"/>
      <w:pPr>
        <w:ind w:left="5760" w:hanging="360"/>
      </w:pPr>
    </w:lvl>
    <w:lvl w:ilvl="8" w:tplc="91948701" w:tentative="1">
      <w:start w:val="1"/>
      <w:numFmt w:val="lowerRoman"/>
      <w:lvlText w:val="%9."/>
      <w:lvlJc w:val="right"/>
      <w:pPr>
        <w:ind w:left="6480" w:hanging="180"/>
      </w:pPr>
    </w:lvl>
  </w:abstractNum>
  <w:abstractNum w:abstractNumId="47325074">
    <w:multiLevelType w:val="hybridMultilevel"/>
    <w:lvl w:ilvl="0" w:tplc="62128327">
      <w:start w:val="1"/>
      <w:numFmt w:val="decimal"/>
      <w:lvlText w:val="%1."/>
      <w:lvlJc w:val="left"/>
      <w:pPr>
        <w:ind w:left="720" w:hanging="360"/>
      </w:pPr>
    </w:lvl>
    <w:lvl w:ilvl="1" w:tplc="62128327" w:tentative="1">
      <w:start w:val="1"/>
      <w:numFmt w:val="lowerLetter"/>
      <w:lvlText w:val="%2."/>
      <w:lvlJc w:val="left"/>
      <w:pPr>
        <w:ind w:left="1440" w:hanging="360"/>
      </w:pPr>
    </w:lvl>
    <w:lvl w:ilvl="2" w:tplc="62128327" w:tentative="1">
      <w:start w:val="1"/>
      <w:numFmt w:val="lowerRoman"/>
      <w:lvlText w:val="%3."/>
      <w:lvlJc w:val="right"/>
      <w:pPr>
        <w:ind w:left="2160" w:hanging="180"/>
      </w:pPr>
    </w:lvl>
    <w:lvl w:ilvl="3" w:tplc="62128327" w:tentative="1">
      <w:start w:val="1"/>
      <w:numFmt w:val="decimal"/>
      <w:lvlText w:val="%4."/>
      <w:lvlJc w:val="left"/>
      <w:pPr>
        <w:ind w:left="2880" w:hanging="360"/>
      </w:pPr>
    </w:lvl>
    <w:lvl w:ilvl="4" w:tplc="62128327" w:tentative="1">
      <w:start w:val="1"/>
      <w:numFmt w:val="lowerLetter"/>
      <w:lvlText w:val="%5."/>
      <w:lvlJc w:val="left"/>
      <w:pPr>
        <w:ind w:left="3600" w:hanging="360"/>
      </w:pPr>
    </w:lvl>
    <w:lvl w:ilvl="5" w:tplc="62128327" w:tentative="1">
      <w:start w:val="1"/>
      <w:numFmt w:val="lowerRoman"/>
      <w:lvlText w:val="%6."/>
      <w:lvlJc w:val="right"/>
      <w:pPr>
        <w:ind w:left="4320" w:hanging="180"/>
      </w:pPr>
    </w:lvl>
    <w:lvl w:ilvl="6" w:tplc="62128327" w:tentative="1">
      <w:start w:val="1"/>
      <w:numFmt w:val="decimal"/>
      <w:lvlText w:val="%7."/>
      <w:lvlJc w:val="left"/>
      <w:pPr>
        <w:ind w:left="5040" w:hanging="360"/>
      </w:pPr>
    </w:lvl>
    <w:lvl w:ilvl="7" w:tplc="62128327" w:tentative="1">
      <w:start w:val="1"/>
      <w:numFmt w:val="lowerLetter"/>
      <w:lvlText w:val="%8."/>
      <w:lvlJc w:val="left"/>
      <w:pPr>
        <w:ind w:left="5760" w:hanging="360"/>
      </w:pPr>
    </w:lvl>
    <w:lvl w:ilvl="8" w:tplc="62128327" w:tentative="1">
      <w:start w:val="1"/>
      <w:numFmt w:val="lowerRoman"/>
      <w:lvlText w:val="%9."/>
      <w:lvlJc w:val="right"/>
      <w:pPr>
        <w:ind w:left="6480" w:hanging="180"/>
      </w:pPr>
    </w:lvl>
  </w:abstractNum>
  <w:abstractNum w:abstractNumId="47325073">
    <w:multiLevelType w:val="hybridMultilevel"/>
    <w:lvl w:ilvl="0" w:tplc="81617590">
      <w:start w:val="1"/>
      <w:numFmt w:val="decimal"/>
      <w:lvlText w:val="%1."/>
      <w:lvlJc w:val="left"/>
      <w:pPr>
        <w:ind w:left="720" w:hanging="360"/>
      </w:pPr>
    </w:lvl>
    <w:lvl w:ilvl="1" w:tplc="81617590" w:tentative="1">
      <w:start w:val="1"/>
      <w:numFmt w:val="lowerLetter"/>
      <w:lvlText w:val="%2."/>
      <w:lvlJc w:val="left"/>
      <w:pPr>
        <w:ind w:left="1440" w:hanging="360"/>
      </w:pPr>
    </w:lvl>
    <w:lvl w:ilvl="2" w:tplc="81617590" w:tentative="1">
      <w:start w:val="1"/>
      <w:numFmt w:val="lowerRoman"/>
      <w:lvlText w:val="%3."/>
      <w:lvlJc w:val="right"/>
      <w:pPr>
        <w:ind w:left="2160" w:hanging="180"/>
      </w:pPr>
    </w:lvl>
    <w:lvl w:ilvl="3" w:tplc="81617590" w:tentative="1">
      <w:start w:val="1"/>
      <w:numFmt w:val="decimal"/>
      <w:lvlText w:val="%4."/>
      <w:lvlJc w:val="left"/>
      <w:pPr>
        <w:ind w:left="2880" w:hanging="360"/>
      </w:pPr>
    </w:lvl>
    <w:lvl w:ilvl="4" w:tplc="81617590" w:tentative="1">
      <w:start w:val="1"/>
      <w:numFmt w:val="lowerLetter"/>
      <w:lvlText w:val="%5."/>
      <w:lvlJc w:val="left"/>
      <w:pPr>
        <w:ind w:left="3600" w:hanging="360"/>
      </w:pPr>
    </w:lvl>
    <w:lvl w:ilvl="5" w:tplc="81617590" w:tentative="1">
      <w:start w:val="1"/>
      <w:numFmt w:val="lowerRoman"/>
      <w:lvlText w:val="%6."/>
      <w:lvlJc w:val="right"/>
      <w:pPr>
        <w:ind w:left="4320" w:hanging="180"/>
      </w:pPr>
    </w:lvl>
    <w:lvl w:ilvl="6" w:tplc="81617590" w:tentative="1">
      <w:start w:val="1"/>
      <w:numFmt w:val="decimal"/>
      <w:lvlText w:val="%7."/>
      <w:lvlJc w:val="left"/>
      <w:pPr>
        <w:ind w:left="5040" w:hanging="360"/>
      </w:pPr>
    </w:lvl>
    <w:lvl w:ilvl="7" w:tplc="81617590" w:tentative="1">
      <w:start w:val="1"/>
      <w:numFmt w:val="lowerLetter"/>
      <w:lvlText w:val="%8."/>
      <w:lvlJc w:val="left"/>
      <w:pPr>
        <w:ind w:left="5760" w:hanging="360"/>
      </w:pPr>
    </w:lvl>
    <w:lvl w:ilvl="8" w:tplc="81617590" w:tentative="1">
      <w:start w:val="1"/>
      <w:numFmt w:val="lowerRoman"/>
      <w:lvlText w:val="%9."/>
      <w:lvlJc w:val="right"/>
      <w:pPr>
        <w:ind w:left="6480" w:hanging="180"/>
      </w:pPr>
    </w:lvl>
  </w:abstractNum>
  <w:abstractNum w:abstractNumId="47325072">
    <w:multiLevelType w:val="hybridMultilevel"/>
    <w:lvl w:ilvl="0" w:tplc="59022028">
      <w:start w:val="1"/>
      <w:numFmt w:val="decimal"/>
      <w:lvlText w:val="%1."/>
      <w:lvlJc w:val="left"/>
      <w:pPr>
        <w:ind w:left="720" w:hanging="360"/>
      </w:pPr>
    </w:lvl>
    <w:lvl w:ilvl="1" w:tplc="59022028" w:tentative="1">
      <w:start w:val="1"/>
      <w:numFmt w:val="lowerLetter"/>
      <w:lvlText w:val="%2."/>
      <w:lvlJc w:val="left"/>
      <w:pPr>
        <w:ind w:left="1440" w:hanging="360"/>
      </w:pPr>
    </w:lvl>
    <w:lvl w:ilvl="2" w:tplc="59022028" w:tentative="1">
      <w:start w:val="1"/>
      <w:numFmt w:val="lowerRoman"/>
      <w:lvlText w:val="%3."/>
      <w:lvlJc w:val="right"/>
      <w:pPr>
        <w:ind w:left="2160" w:hanging="180"/>
      </w:pPr>
    </w:lvl>
    <w:lvl w:ilvl="3" w:tplc="59022028" w:tentative="1">
      <w:start w:val="1"/>
      <w:numFmt w:val="decimal"/>
      <w:lvlText w:val="%4."/>
      <w:lvlJc w:val="left"/>
      <w:pPr>
        <w:ind w:left="2880" w:hanging="360"/>
      </w:pPr>
    </w:lvl>
    <w:lvl w:ilvl="4" w:tplc="59022028" w:tentative="1">
      <w:start w:val="1"/>
      <w:numFmt w:val="lowerLetter"/>
      <w:lvlText w:val="%5."/>
      <w:lvlJc w:val="left"/>
      <w:pPr>
        <w:ind w:left="3600" w:hanging="360"/>
      </w:pPr>
    </w:lvl>
    <w:lvl w:ilvl="5" w:tplc="59022028" w:tentative="1">
      <w:start w:val="1"/>
      <w:numFmt w:val="lowerRoman"/>
      <w:lvlText w:val="%6."/>
      <w:lvlJc w:val="right"/>
      <w:pPr>
        <w:ind w:left="4320" w:hanging="180"/>
      </w:pPr>
    </w:lvl>
    <w:lvl w:ilvl="6" w:tplc="59022028" w:tentative="1">
      <w:start w:val="1"/>
      <w:numFmt w:val="decimal"/>
      <w:lvlText w:val="%7."/>
      <w:lvlJc w:val="left"/>
      <w:pPr>
        <w:ind w:left="5040" w:hanging="360"/>
      </w:pPr>
    </w:lvl>
    <w:lvl w:ilvl="7" w:tplc="59022028" w:tentative="1">
      <w:start w:val="1"/>
      <w:numFmt w:val="lowerLetter"/>
      <w:lvlText w:val="%8."/>
      <w:lvlJc w:val="left"/>
      <w:pPr>
        <w:ind w:left="5760" w:hanging="360"/>
      </w:pPr>
    </w:lvl>
    <w:lvl w:ilvl="8" w:tplc="59022028" w:tentative="1">
      <w:start w:val="1"/>
      <w:numFmt w:val="lowerRoman"/>
      <w:lvlText w:val="%9."/>
      <w:lvlJc w:val="right"/>
      <w:pPr>
        <w:ind w:left="6480" w:hanging="180"/>
      </w:pPr>
    </w:lvl>
  </w:abstractNum>
  <w:abstractNum w:abstractNumId="47325071">
    <w:multiLevelType w:val="hybridMultilevel"/>
    <w:lvl w:ilvl="0" w:tplc="53589233">
      <w:start w:val="1"/>
      <w:numFmt w:val="decimal"/>
      <w:lvlText w:val="%1."/>
      <w:lvlJc w:val="left"/>
      <w:pPr>
        <w:ind w:left="720" w:hanging="360"/>
      </w:pPr>
    </w:lvl>
    <w:lvl w:ilvl="1" w:tplc="53589233" w:tentative="1">
      <w:start w:val="1"/>
      <w:numFmt w:val="lowerLetter"/>
      <w:lvlText w:val="%2."/>
      <w:lvlJc w:val="left"/>
      <w:pPr>
        <w:ind w:left="1440" w:hanging="360"/>
      </w:pPr>
    </w:lvl>
    <w:lvl w:ilvl="2" w:tplc="53589233" w:tentative="1">
      <w:start w:val="1"/>
      <w:numFmt w:val="lowerRoman"/>
      <w:lvlText w:val="%3."/>
      <w:lvlJc w:val="right"/>
      <w:pPr>
        <w:ind w:left="2160" w:hanging="180"/>
      </w:pPr>
    </w:lvl>
    <w:lvl w:ilvl="3" w:tplc="53589233" w:tentative="1">
      <w:start w:val="1"/>
      <w:numFmt w:val="decimal"/>
      <w:lvlText w:val="%4."/>
      <w:lvlJc w:val="left"/>
      <w:pPr>
        <w:ind w:left="2880" w:hanging="360"/>
      </w:pPr>
    </w:lvl>
    <w:lvl w:ilvl="4" w:tplc="53589233" w:tentative="1">
      <w:start w:val="1"/>
      <w:numFmt w:val="lowerLetter"/>
      <w:lvlText w:val="%5."/>
      <w:lvlJc w:val="left"/>
      <w:pPr>
        <w:ind w:left="3600" w:hanging="360"/>
      </w:pPr>
    </w:lvl>
    <w:lvl w:ilvl="5" w:tplc="53589233" w:tentative="1">
      <w:start w:val="1"/>
      <w:numFmt w:val="lowerRoman"/>
      <w:lvlText w:val="%6."/>
      <w:lvlJc w:val="right"/>
      <w:pPr>
        <w:ind w:left="4320" w:hanging="180"/>
      </w:pPr>
    </w:lvl>
    <w:lvl w:ilvl="6" w:tplc="53589233" w:tentative="1">
      <w:start w:val="1"/>
      <w:numFmt w:val="decimal"/>
      <w:lvlText w:val="%7."/>
      <w:lvlJc w:val="left"/>
      <w:pPr>
        <w:ind w:left="5040" w:hanging="360"/>
      </w:pPr>
    </w:lvl>
    <w:lvl w:ilvl="7" w:tplc="53589233" w:tentative="1">
      <w:start w:val="1"/>
      <w:numFmt w:val="lowerLetter"/>
      <w:lvlText w:val="%8."/>
      <w:lvlJc w:val="left"/>
      <w:pPr>
        <w:ind w:left="5760" w:hanging="360"/>
      </w:pPr>
    </w:lvl>
    <w:lvl w:ilvl="8" w:tplc="53589233" w:tentative="1">
      <w:start w:val="1"/>
      <w:numFmt w:val="lowerRoman"/>
      <w:lvlText w:val="%9."/>
      <w:lvlJc w:val="right"/>
      <w:pPr>
        <w:ind w:left="6480" w:hanging="180"/>
      </w:pPr>
    </w:lvl>
  </w:abstractNum>
  <w:abstractNum w:abstractNumId="47325070">
    <w:multiLevelType w:val="hybridMultilevel"/>
    <w:lvl w:ilvl="0" w:tplc="89474877">
      <w:start w:val="1"/>
      <w:numFmt w:val="decimal"/>
      <w:lvlText w:val="%1."/>
      <w:lvlJc w:val="left"/>
      <w:pPr>
        <w:ind w:left="720" w:hanging="360"/>
      </w:pPr>
    </w:lvl>
    <w:lvl w:ilvl="1" w:tplc="89474877" w:tentative="1">
      <w:start w:val="1"/>
      <w:numFmt w:val="lowerLetter"/>
      <w:lvlText w:val="%2."/>
      <w:lvlJc w:val="left"/>
      <w:pPr>
        <w:ind w:left="1440" w:hanging="360"/>
      </w:pPr>
    </w:lvl>
    <w:lvl w:ilvl="2" w:tplc="89474877" w:tentative="1">
      <w:start w:val="1"/>
      <w:numFmt w:val="lowerRoman"/>
      <w:lvlText w:val="%3."/>
      <w:lvlJc w:val="right"/>
      <w:pPr>
        <w:ind w:left="2160" w:hanging="180"/>
      </w:pPr>
    </w:lvl>
    <w:lvl w:ilvl="3" w:tplc="89474877" w:tentative="1">
      <w:start w:val="1"/>
      <w:numFmt w:val="decimal"/>
      <w:lvlText w:val="%4."/>
      <w:lvlJc w:val="left"/>
      <w:pPr>
        <w:ind w:left="2880" w:hanging="360"/>
      </w:pPr>
    </w:lvl>
    <w:lvl w:ilvl="4" w:tplc="89474877" w:tentative="1">
      <w:start w:val="1"/>
      <w:numFmt w:val="lowerLetter"/>
      <w:lvlText w:val="%5."/>
      <w:lvlJc w:val="left"/>
      <w:pPr>
        <w:ind w:left="3600" w:hanging="360"/>
      </w:pPr>
    </w:lvl>
    <w:lvl w:ilvl="5" w:tplc="89474877" w:tentative="1">
      <w:start w:val="1"/>
      <w:numFmt w:val="lowerRoman"/>
      <w:lvlText w:val="%6."/>
      <w:lvlJc w:val="right"/>
      <w:pPr>
        <w:ind w:left="4320" w:hanging="180"/>
      </w:pPr>
    </w:lvl>
    <w:lvl w:ilvl="6" w:tplc="89474877" w:tentative="1">
      <w:start w:val="1"/>
      <w:numFmt w:val="decimal"/>
      <w:lvlText w:val="%7."/>
      <w:lvlJc w:val="left"/>
      <w:pPr>
        <w:ind w:left="5040" w:hanging="360"/>
      </w:pPr>
    </w:lvl>
    <w:lvl w:ilvl="7" w:tplc="89474877" w:tentative="1">
      <w:start w:val="1"/>
      <w:numFmt w:val="lowerLetter"/>
      <w:lvlText w:val="%8."/>
      <w:lvlJc w:val="left"/>
      <w:pPr>
        <w:ind w:left="5760" w:hanging="360"/>
      </w:pPr>
    </w:lvl>
    <w:lvl w:ilvl="8" w:tplc="89474877" w:tentative="1">
      <w:start w:val="1"/>
      <w:numFmt w:val="lowerRoman"/>
      <w:lvlText w:val="%9."/>
      <w:lvlJc w:val="right"/>
      <w:pPr>
        <w:ind w:left="6480" w:hanging="180"/>
      </w:pPr>
    </w:lvl>
  </w:abstractNum>
  <w:abstractNum w:abstractNumId="47325069">
    <w:multiLevelType w:val="hybridMultilevel"/>
    <w:lvl w:ilvl="0" w:tplc="34291526">
      <w:start w:val="1"/>
      <w:numFmt w:val="decimal"/>
      <w:lvlText w:val="%1."/>
      <w:lvlJc w:val="left"/>
      <w:pPr>
        <w:ind w:left="720" w:hanging="360"/>
      </w:pPr>
    </w:lvl>
    <w:lvl w:ilvl="1" w:tplc="34291526" w:tentative="1">
      <w:start w:val="1"/>
      <w:numFmt w:val="lowerLetter"/>
      <w:lvlText w:val="%2."/>
      <w:lvlJc w:val="left"/>
      <w:pPr>
        <w:ind w:left="1440" w:hanging="360"/>
      </w:pPr>
    </w:lvl>
    <w:lvl w:ilvl="2" w:tplc="34291526" w:tentative="1">
      <w:start w:val="1"/>
      <w:numFmt w:val="lowerRoman"/>
      <w:lvlText w:val="%3."/>
      <w:lvlJc w:val="right"/>
      <w:pPr>
        <w:ind w:left="2160" w:hanging="180"/>
      </w:pPr>
    </w:lvl>
    <w:lvl w:ilvl="3" w:tplc="34291526" w:tentative="1">
      <w:start w:val="1"/>
      <w:numFmt w:val="decimal"/>
      <w:lvlText w:val="%4."/>
      <w:lvlJc w:val="left"/>
      <w:pPr>
        <w:ind w:left="2880" w:hanging="360"/>
      </w:pPr>
    </w:lvl>
    <w:lvl w:ilvl="4" w:tplc="34291526" w:tentative="1">
      <w:start w:val="1"/>
      <w:numFmt w:val="lowerLetter"/>
      <w:lvlText w:val="%5."/>
      <w:lvlJc w:val="left"/>
      <w:pPr>
        <w:ind w:left="3600" w:hanging="360"/>
      </w:pPr>
    </w:lvl>
    <w:lvl w:ilvl="5" w:tplc="34291526" w:tentative="1">
      <w:start w:val="1"/>
      <w:numFmt w:val="lowerRoman"/>
      <w:lvlText w:val="%6."/>
      <w:lvlJc w:val="right"/>
      <w:pPr>
        <w:ind w:left="4320" w:hanging="180"/>
      </w:pPr>
    </w:lvl>
    <w:lvl w:ilvl="6" w:tplc="34291526" w:tentative="1">
      <w:start w:val="1"/>
      <w:numFmt w:val="decimal"/>
      <w:lvlText w:val="%7."/>
      <w:lvlJc w:val="left"/>
      <w:pPr>
        <w:ind w:left="5040" w:hanging="360"/>
      </w:pPr>
    </w:lvl>
    <w:lvl w:ilvl="7" w:tplc="34291526" w:tentative="1">
      <w:start w:val="1"/>
      <w:numFmt w:val="lowerLetter"/>
      <w:lvlText w:val="%8."/>
      <w:lvlJc w:val="left"/>
      <w:pPr>
        <w:ind w:left="5760" w:hanging="360"/>
      </w:pPr>
    </w:lvl>
    <w:lvl w:ilvl="8" w:tplc="34291526" w:tentative="1">
      <w:start w:val="1"/>
      <w:numFmt w:val="lowerRoman"/>
      <w:lvlText w:val="%9."/>
      <w:lvlJc w:val="right"/>
      <w:pPr>
        <w:ind w:left="6480" w:hanging="180"/>
      </w:pPr>
    </w:lvl>
  </w:abstractNum>
  <w:abstractNum w:abstractNumId="47325068">
    <w:multiLevelType w:val="hybridMultilevel"/>
    <w:lvl w:ilvl="0" w:tplc="85089074">
      <w:start w:val="1"/>
      <w:numFmt w:val="decimal"/>
      <w:lvlText w:val="%1."/>
      <w:lvlJc w:val="left"/>
      <w:pPr>
        <w:ind w:left="720" w:hanging="360"/>
      </w:pPr>
    </w:lvl>
    <w:lvl w:ilvl="1" w:tplc="85089074" w:tentative="1">
      <w:start w:val="1"/>
      <w:numFmt w:val="lowerLetter"/>
      <w:lvlText w:val="%2."/>
      <w:lvlJc w:val="left"/>
      <w:pPr>
        <w:ind w:left="1440" w:hanging="360"/>
      </w:pPr>
    </w:lvl>
    <w:lvl w:ilvl="2" w:tplc="85089074" w:tentative="1">
      <w:start w:val="1"/>
      <w:numFmt w:val="lowerRoman"/>
      <w:lvlText w:val="%3."/>
      <w:lvlJc w:val="right"/>
      <w:pPr>
        <w:ind w:left="2160" w:hanging="180"/>
      </w:pPr>
    </w:lvl>
    <w:lvl w:ilvl="3" w:tplc="85089074" w:tentative="1">
      <w:start w:val="1"/>
      <w:numFmt w:val="decimal"/>
      <w:lvlText w:val="%4."/>
      <w:lvlJc w:val="left"/>
      <w:pPr>
        <w:ind w:left="2880" w:hanging="360"/>
      </w:pPr>
    </w:lvl>
    <w:lvl w:ilvl="4" w:tplc="85089074" w:tentative="1">
      <w:start w:val="1"/>
      <w:numFmt w:val="lowerLetter"/>
      <w:lvlText w:val="%5."/>
      <w:lvlJc w:val="left"/>
      <w:pPr>
        <w:ind w:left="3600" w:hanging="360"/>
      </w:pPr>
    </w:lvl>
    <w:lvl w:ilvl="5" w:tplc="85089074" w:tentative="1">
      <w:start w:val="1"/>
      <w:numFmt w:val="lowerRoman"/>
      <w:lvlText w:val="%6."/>
      <w:lvlJc w:val="right"/>
      <w:pPr>
        <w:ind w:left="4320" w:hanging="180"/>
      </w:pPr>
    </w:lvl>
    <w:lvl w:ilvl="6" w:tplc="85089074" w:tentative="1">
      <w:start w:val="1"/>
      <w:numFmt w:val="decimal"/>
      <w:lvlText w:val="%7."/>
      <w:lvlJc w:val="left"/>
      <w:pPr>
        <w:ind w:left="5040" w:hanging="360"/>
      </w:pPr>
    </w:lvl>
    <w:lvl w:ilvl="7" w:tplc="85089074" w:tentative="1">
      <w:start w:val="1"/>
      <w:numFmt w:val="lowerLetter"/>
      <w:lvlText w:val="%8."/>
      <w:lvlJc w:val="left"/>
      <w:pPr>
        <w:ind w:left="5760" w:hanging="360"/>
      </w:pPr>
    </w:lvl>
    <w:lvl w:ilvl="8" w:tplc="85089074" w:tentative="1">
      <w:start w:val="1"/>
      <w:numFmt w:val="lowerRoman"/>
      <w:lvlText w:val="%9."/>
      <w:lvlJc w:val="right"/>
      <w:pPr>
        <w:ind w:left="6480" w:hanging="180"/>
      </w:pPr>
    </w:lvl>
  </w:abstractNum>
  <w:abstractNum w:abstractNumId="47325067">
    <w:multiLevelType w:val="hybridMultilevel"/>
    <w:lvl w:ilvl="0" w:tplc="74229108">
      <w:start w:val="1"/>
      <w:numFmt w:val="decimal"/>
      <w:lvlText w:val="%1."/>
      <w:lvlJc w:val="left"/>
      <w:pPr>
        <w:ind w:left="720" w:hanging="360"/>
      </w:pPr>
    </w:lvl>
    <w:lvl w:ilvl="1" w:tplc="74229108" w:tentative="1">
      <w:start w:val="1"/>
      <w:numFmt w:val="lowerLetter"/>
      <w:lvlText w:val="%2."/>
      <w:lvlJc w:val="left"/>
      <w:pPr>
        <w:ind w:left="1440" w:hanging="360"/>
      </w:pPr>
    </w:lvl>
    <w:lvl w:ilvl="2" w:tplc="74229108" w:tentative="1">
      <w:start w:val="1"/>
      <w:numFmt w:val="lowerRoman"/>
      <w:lvlText w:val="%3."/>
      <w:lvlJc w:val="right"/>
      <w:pPr>
        <w:ind w:left="2160" w:hanging="180"/>
      </w:pPr>
    </w:lvl>
    <w:lvl w:ilvl="3" w:tplc="74229108" w:tentative="1">
      <w:start w:val="1"/>
      <w:numFmt w:val="decimal"/>
      <w:lvlText w:val="%4."/>
      <w:lvlJc w:val="left"/>
      <w:pPr>
        <w:ind w:left="2880" w:hanging="360"/>
      </w:pPr>
    </w:lvl>
    <w:lvl w:ilvl="4" w:tplc="74229108" w:tentative="1">
      <w:start w:val="1"/>
      <w:numFmt w:val="lowerLetter"/>
      <w:lvlText w:val="%5."/>
      <w:lvlJc w:val="left"/>
      <w:pPr>
        <w:ind w:left="3600" w:hanging="360"/>
      </w:pPr>
    </w:lvl>
    <w:lvl w:ilvl="5" w:tplc="74229108" w:tentative="1">
      <w:start w:val="1"/>
      <w:numFmt w:val="lowerRoman"/>
      <w:lvlText w:val="%6."/>
      <w:lvlJc w:val="right"/>
      <w:pPr>
        <w:ind w:left="4320" w:hanging="180"/>
      </w:pPr>
    </w:lvl>
    <w:lvl w:ilvl="6" w:tplc="74229108" w:tentative="1">
      <w:start w:val="1"/>
      <w:numFmt w:val="decimal"/>
      <w:lvlText w:val="%7."/>
      <w:lvlJc w:val="left"/>
      <w:pPr>
        <w:ind w:left="5040" w:hanging="360"/>
      </w:pPr>
    </w:lvl>
    <w:lvl w:ilvl="7" w:tplc="74229108" w:tentative="1">
      <w:start w:val="1"/>
      <w:numFmt w:val="lowerLetter"/>
      <w:lvlText w:val="%8."/>
      <w:lvlJc w:val="left"/>
      <w:pPr>
        <w:ind w:left="5760" w:hanging="360"/>
      </w:pPr>
    </w:lvl>
    <w:lvl w:ilvl="8" w:tplc="74229108" w:tentative="1">
      <w:start w:val="1"/>
      <w:numFmt w:val="lowerRoman"/>
      <w:lvlText w:val="%9."/>
      <w:lvlJc w:val="right"/>
      <w:pPr>
        <w:ind w:left="6480" w:hanging="180"/>
      </w:pPr>
    </w:lvl>
  </w:abstractNum>
  <w:abstractNum w:abstractNumId="47325066">
    <w:multiLevelType w:val="hybridMultilevel"/>
    <w:lvl w:ilvl="0" w:tplc="47097614">
      <w:start w:val="1"/>
      <w:numFmt w:val="decimal"/>
      <w:lvlText w:val="%1."/>
      <w:lvlJc w:val="left"/>
      <w:pPr>
        <w:ind w:left="720" w:hanging="360"/>
      </w:pPr>
    </w:lvl>
    <w:lvl w:ilvl="1" w:tplc="47097614" w:tentative="1">
      <w:start w:val="1"/>
      <w:numFmt w:val="lowerLetter"/>
      <w:lvlText w:val="%2."/>
      <w:lvlJc w:val="left"/>
      <w:pPr>
        <w:ind w:left="1440" w:hanging="360"/>
      </w:pPr>
    </w:lvl>
    <w:lvl w:ilvl="2" w:tplc="47097614" w:tentative="1">
      <w:start w:val="1"/>
      <w:numFmt w:val="lowerRoman"/>
      <w:lvlText w:val="%3."/>
      <w:lvlJc w:val="right"/>
      <w:pPr>
        <w:ind w:left="2160" w:hanging="180"/>
      </w:pPr>
    </w:lvl>
    <w:lvl w:ilvl="3" w:tplc="47097614" w:tentative="1">
      <w:start w:val="1"/>
      <w:numFmt w:val="decimal"/>
      <w:lvlText w:val="%4."/>
      <w:lvlJc w:val="left"/>
      <w:pPr>
        <w:ind w:left="2880" w:hanging="360"/>
      </w:pPr>
    </w:lvl>
    <w:lvl w:ilvl="4" w:tplc="47097614" w:tentative="1">
      <w:start w:val="1"/>
      <w:numFmt w:val="lowerLetter"/>
      <w:lvlText w:val="%5."/>
      <w:lvlJc w:val="left"/>
      <w:pPr>
        <w:ind w:left="3600" w:hanging="360"/>
      </w:pPr>
    </w:lvl>
    <w:lvl w:ilvl="5" w:tplc="47097614" w:tentative="1">
      <w:start w:val="1"/>
      <w:numFmt w:val="lowerRoman"/>
      <w:lvlText w:val="%6."/>
      <w:lvlJc w:val="right"/>
      <w:pPr>
        <w:ind w:left="4320" w:hanging="180"/>
      </w:pPr>
    </w:lvl>
    <w:lvl w:ilvl="6" w:tplc="47097614" w:tentative="1">
      <w:start w:val="1"/>
      <w:numFmt w:val="decimal"/>
      <w:lvlText w:val="%7."/>
      <w:lvlJc w:val="left"/>
      <w:pPr>
        <w:ind w:left="5040" w:hanging="360"/>
      </w:pPr>
    </w:lvl>
    <w:lvl w:ilvl="7" w:tplc="47097614" w:tentative="1">
      <w:start w:val="1"/>
      <w:numFmt w:val="lowerLetter"/>
      <w:lvlText w:val="%8."/>
      <w:lvlJc w:val="left"/>
      <w:pPr>
        <w:ind w:left="5760" w:hanging="360"/>
      </w:pPr>
    </w:lvl>
    <w:lvl w:ilvl="8" w:tplc="47097614" w:tentative="1">
      <w:start w:val="1"/>
      <w:numFmt w:val="lowerRoman"/>
      <w:lvlText w:val="%9."/>
      <w:lvlJc w:val="right"/>
      <w:pPr>
        <w:ind w:left="6480" w:hanging="180"/>
      </w:pPr>
    </w:lvl>
  </w:abstractNum>
  <w:abstractNum w:abstractNumId="47325065">
    <w:multiLevelType w:val="hybridMultilevel"/>
    <w:lvl w:ilvl="0" w:tplc="94027280">
      <w:start w:val="1"/>
      <w:numFmt w:val="decimal"/>
      <w:lvlText w:val="%1."/>
      <w:lvlJc w:val="left"/>
      <w:pPr>
        <w:ind w:left="720" w:hanging="360"/>
      </w:pPr>
    </w:lvl>
    <w:lvl w:ilvl="1" w:tplc="94027280" w:tentative="1">
      <w:start w:val="1"/>
      <w:numFmt w:val="lowerLetter"/>
      <w:lvlText w:val="%2."/>
      <w:lvlJc w:val="left"/>
      <w:pPr>
        <w:ind w:left="1440" w:hanging="360"/>
      </w:pPr>
    </w:lvl>
    <w:lvl w:ilvl="2" w:tplc="94027280" w:tentative="1">
      <w:start w:val="1"/>
      <w:numFmt w:val="lowerRoman"/>
      <w:lvlText w:val="%3."/>
      <w:lvlJc w:val="right"/>
      <w:pPr>
        <w:ind w:left="2160" w:hanging="180"/>
      </w:pPr>
    </w:lvl>
    <w:lvl w:ilvl="3" w:tplc="94027280" w:tentative="1">
      <w:start w:val="1"/>
      <w:numFmt w:val="decimal"/>
      <w:lvlText w:val="%4."/>
      <w:lvlJc w:val="left"/>
      <w:pPr>
        <w:ind w:left="2880" w:hanging="360"/>
      </w:pPr>
    </w:lvl>
    <w:lvl w:ilvl="4" w:tplc="94027280" w:tentative="1">
      <w:start w:val="1"/>
      <w:numFmt w:val="lowerLetter"/>
      <w:lvlText w:val="%5."/>
      <w:lvlJc w:val="left"/>
      <w:pPr>
        <w:ind w:left="3600" w:hanging="360"/>
      </w:pPr>
    </w:lvl>
    <w:lvl w:ilvl="5" w:tplc="94027280" w:tentative="1">
      <w:start w:val="1"/>
      <w:numFmt w:val="lowerRoman"/>
      <w:lvlText w:val="%6."/>
      <w:lvlJc w:val="right"/>
      <w:pPr>
        <w:ind w:left="4320" w:hanging="180"/>
      </w:pPr>
    </w:lvl>
    <w:lvl w:ilvl="6" w:tplc="94027280" w:tentative="1">
      <w:start w:val="1"/>
      <w:numFmt w:val="decimal"/>
      <w:lvlText w:val="%7."/>
      <w:lvlJc w:val="left"/>
      <w:pPr>
        <w:ind w:left="5040" w:hanging="360"/>
      </w:pPr>
    </w:lvl>
    <w:lvl w:ilvl="7" w:tplc="94027280" w:tentative="1">
      <w:start w:val="1"/>
      <w:numFmt w:val="lowerLetter"/>
      <w:lvlText w:val="%8."/>
      <w:lvlJc w:val="left"/>
      <w:pPr>
        <w:ind w:left="5760" w:hanging="360"/>
      </w:pPr>
    </w:lvl>
    <w:lvl w:ilvl="8" w:tplc="94027280" w:tentative="1">
      <w:start w:val="1"/>
      <w:numFmt w:val="lowerRoman"/>
      <w:lvlText w:val="%9."/>
      <w:lvlJc w:val="right"/>
      <w:pPr>
        <w:ind w:left="6480" w:hanging="180"/>
      </w:pPr>
    </w:lvl>
  </w:abstractNum>
  <w:abstractNum w:abstractNumId="47325064">
    <w:multiLevelType w:val="hybridMultilevel"/>
    <w:lvl w:ilvl="0" w:tplc="16787039">
      <w:start w:val="1"/>
      <w:numFmt w:val="decimal"/>
      <w:lvlText w:val="%1."/>
      <w:lvlJc w:val="left"/>
      <w:pPr>
        <w:ind w:left="720" w:hanging="360"/>
      </w:pPr>
    </w:lvl>
    <w:lvl w:ilvl="1" w:tplc="16787039" w:tentative="1">
      <w:start w:val="1"/>
      <w:numFmt w:val="lowerLetter"/>
      <w:lvlText w:val="%2."/>
      <w:lvlJc w:val="left"/>
      <w:pPr>
        <w:ind w:left="1440" w:hanging="360"/>
      </w:pPr>
    </w:lvl>
    <w:lvl w:ilvl="2" w:tplc="16787039" w:tentative="1">
      <w:start w:val="1"/>
      <w:numFmt w:val="lowerRoman"/>
      <w:lvlText w:val="%3."/>
      <w:lvlJc w:val="right"/>
      <w:pPr>
        <w:ind w:left="2160" w:hanging="180"/>
      </w:pPr>
    </w:lvl>
    <w:lvl w:ilvl="3" w:tplc="16787039" w:tentative="1">
      <w:start w:val="1"/>
      <w:numFmt w:val="decimal"/>
      <w:lvlText w:val="%4."/>
      <w:lvlJc w:val="left"/>
      <w:pPr>
        <w:ind w:left="2880" w:hanging="360"/>
      </w:pPr>
    </w:lvl>
    <w:lvl w:ilvl="4" w:tplc="16787039" w:tentative="1">
      <w:start w:val="1"/>
      <w:numFmt w:val="lowerLetter"/>
      <w:lvlText w:val="%5."/>
      <w:lvlJc w:val="left"/>
      <w:pPr>
        <w:ind w:left="3600" w:hanging="360"/>
      </w:pPr>
    </w:lvl>
    <w:lvl w:ilvl="5" w:tplc="16787039" w:tentative="1">
      <w:start w:val="1"/>
      <w:numFmt w:val="lowerRoman"/>
      <w:lvlText w:val="%6."/>
      <w:lvlJc w:val="right"/>
      <w:pPr>
        <w:ind w:left="4320" w:hanging="180"/>
      </w:pPr>
    </w:lvl>
    <w:lvl w:ilvl="6" w:tplc="16787039" w:tentative="1">
      <w:start w:val="1"/>
      <w:numFmt w:val="decimal"/>
      <w:lvlText w:val="%7."/>
      <w:lvlJc w:val="left"/>
      <w:pPr>
        <w:ind w:left="5040" w:hanging="360"/>
      </w:pPr>
    </w:lvl>
    <w:lvl w:ilvl="7" w:tplc="16787039" w:tentative="1">
      <w:start w:val="1"/>
      <w:numFmt w:val="lowerLetter"/>
      <w:lvlText w:val="%8."/>
      <w:lvlJc w:val="left"/>
      <w:pPr>
        <w:ind w:left="5760" w:hanging="360"/>
      </w:pPr>
    </w:lvl>
    <w:lvl w:ilvl="8" w:tplc="16787039" w:tentative="1">
      <w:start w:val="1"/>
      <w:numFmt w:val="lowerRoman"/>
      <w:lvlText w:val="%9."/>
      <w:lvlJc w:val="right"/>
      <w:pPr>
        <w:ind w:left="6480" w:hanging="180"/>
      </w:pPr>
    </w:lvl>
  </w:abstractNum>
  <w:abstractNum w:abstractNumId="47325063">
    <w:multiLevelType w:val="hybridMultilevel"/>
    <w:lvl w:ilvl="0" w:tplc="43725708">
      <w:start w:val="1"/>
      <w:numFmt w:val="decimal"/>
      <w:lvlText w:val="%1."/>
      <w:lvlJc w:val="left"/>
      <w:pPr>
        <w:ind w:left="720" w:hanging="360"/>
      </w:pPr>
    </w:lvl>
    <w:lvl w:ilvl="1" w:tplc="43725708" w:tentative="1">
      <w:start w:val="1"/>
      <w:numFmt w:val="lowerLetter"/>
      <w:lvlText w:val="%2."/>
      <w:lvlJc w:val="left"/>
      <w:pPr>
        <w:ind w:left="1440" w:hanging="360"/>
      </w:pPr>
    </w:lvl>
    <w:lvl w:ilvl="2" w:tplc="43725708" w:tentative="1">
      <w:start w:val="1"/>
      <w:numFmt w:val="lowerRoman"/>
      <w:lvlText w:val="%3."/>
      <w:lvlJc w:val="right"/>
      <w:pPr>
        <w:ind w:left="2160" w:hanging="180"/>
      </w:pPr>
    </w:lvl>
    <w:lvl w:ilvl="3" w:tplc="43725708" w:tentative="1">
      <w:start w:val="1"/>
      <w:numFmt w:val="decimal"/>
      <w:lvlText w:val="%4."/>
      <w:lvlJc w:val="left"/>
      <w:pPr>
        <w:ind w:left="2880" w:hanging="360"/>
      </w:pPr>
    </w:lvl>
    <w:lvl w:ilvl="4" w:tplc="43725708" w:tentative="1">
      <w:start w:val="1"/>
      <w:numFmt w:val="lowerLetter"/>
      <w:lvlText w:val="%5."/>
      <w:lvlJc w:val="left"/>
      <w:pPr>
        <w:ind w:left="3600" w:hanging="360"/>
      </w:pPr>
    </w:lvl>
    <w:lvl w:ilvl="5" w:tplc="43725708" w:tentative="1">
      <w:start w:val="1"/>
      <w:numFmt w:val="lowerRoman"/>
      <w:lvlText w:val="%6."/>
      <w:lvlJc w:val="right"/>
      <w:pPr>
        <w:ind w:left="4320" w:hanging="180"/>
      </w:pPr>
    </w:lvl>
    <w:lvl w:ilvl="6" w:tplc="43725708" w:tentative="1">
      <w:start w:val="1"/>
      <w:numFmt w:val="decimal"/>
      <w:lvlText w:val="%7."/>
      <w:lvlJc w:val="left"/>
      <w:pPr>
        <w:ind w:left="5040" w:hanging="360"/>
      </w:pPr>
    </w:lvl>
    <w:lvl w:ilvl="7" w:tplc="43725708" w:tentative="1">
      <w:start w:val="1"/>
      <w:numFmt w:val="lowerLetter"/>
      <w:lvlText w:val="%8."/>
      <w:lvlJc w:val="left"/>
      <w:pPr>
        <w:ind w:left="5760" w:hanging="360"/>
      </w:pPr>
    </w:lvl>
    <w:lvl w:ilvl="8" w:tplc="43725708" w:tentative="1">
      <w:start w:val="1"/>
      <w:numFmt w:val="lowerRoman"/>
      <w:lvlText w:val="%9."/>
      <w:lvlJc w:val="right"/>
      <w:pPr>
        <w:ind w:left="6480" w:hanging="180"/>
      </w:pPr>
    </w:lvl>
  </w:abstractNum>
  <w:abstractNum w:abstractNumId="47325062">
    <w:multiLevelType w:val="hybridMultilevel"/>
    <w:lvl w:ilvl="0" w:tplc="90824273">
      <w:start w:val="1"/>
      <w:numFmt w:val="decimal"/>
      <w:lvlText w:val="%1."/>
      <w:lvlJc w:val="left"/>
      <w:pPr>
        <w:ind w:left="720" w:hanging="360"/>
      </w:pPr>
    </w:lvl>
    <w:lvl w:ilvl="1" w:tplc="90824273" w:tentative="1">
      <w:start w:val="1"/>
      <w:numFmt w:val="lowerLetter"/>
      <w:lvlText w:val="%2."/>
      <w:lvlJc w:val="left"/>
      <w:pPr>
        <w:ind w:left="1440" w:hanging="360"/>
      </w:pPr>
    </w:lvl>
    <w:lvl w:ilvl="2" w:tplc="90824273" w:tentative="1">
      <w:start w:val="1"/>
      <w:numFmt w:val="lowerRoman"/>
      <w:lvlText w:val="%3."/>
      <w:lvlJc w:val="right"/>
      <w:pPr>
        <w:ind w:left="2160" w:hanging="180"/>
      </w:pPr>
    </w:lvl>
    <w:lvl w:ilvl="3" w:tplc="90824273" w:tentative="1">
      <w:start w:val="1"/>
      <w:numFmt w:val="decimal"/>
      <w:lvlText w:val="%4."/>
      <w:lvlJc w:val="left"/>
      <w:pPr>
        <w:ind w:left="2880" w:hanging="360"/>
      </w:pPr>
    </w:lvl>
    <w:lvl w:ilvl="4" w:tplc="90824273" w:tentative="1">
      <w:start w:val="1"/>
      <w:numFmt w:val="lowerLetter"/>
      <w:lvlText w:val="%5."/>
      <w:lvlJc w:val="left"/>
      <w:pPr>
        <w:ind w:left="3600" w:hanging="360"/>
      </w:pPr>
    </w:lvl>
    <w:lvl w:ilvl="5" w:tplc="90824273" w:tentative="1">
      <w:start w:val="1"/>
      <w:numFmt w:val="lowerRoman"/>
      <w:lvlText w:val="%6."/>
      <w:lvlJc w:val="right"/>
      <w:pPr>
        <w:ind w:left="4320" w:hanging="180"/>
      </w:pPr>
    </w:lvl>
    <w:lvl w:ilvl="6" w:tplc="90824273" w:tentative="1">
      <w:start w:val="1"/>
      <w:numFmt w:val="decimal"/>
      <w:lvlText w:val="%7."/>
      <w:lvlJc w:val="left"/>
      <w:pPr>
        <w:ind w:left="5040" w:hanging="360"/>
      </w:pPr>
    </w:lvl>
    <w:lvl w:ilvl="7" w:tplc="90824273" w:tentative="1">
      <w:start w:val="1"/>
      <w:numFmt w:val="lowerLetter"/>
      <w:lvlText w:val="%8."/>
      <w:lvlJc w:val="left"/>
      <w:pPr>
        <w:ind w:left="5760" w:hanging="360"/>
      </w:pPr>
    </w:lvl>
    <w:lvl w:ilvl="8" w:tplc="90824273" w:tentative="1">
      <w:start w:val="1"/>
      <w:numFmt w:val="lowerRoman"/>
      <w:lvlText w:val="%9."/>
      <w:lvlJc w:val="right"/>
      <w:pPr>
        <w:ind w:left="6480" w:hanging="180"/>
      </w:pPr>
    </w:lvl>
  </w:abstractNum>
  <w:abstractNum w:abstractNumId="47325061">
    <w:multiLevelType w:val="hybridMultilevel"/>
    <w:lvl w:ilvl="0" w:tplc="93968656">
      <w:start w:val="1"/>
      <w:numFmt w:val="decimal"/>
      <w:lvlText w:val="%1."/>
      <w:lvlJc w:val="left"/>
      <w:pPr>
        <w:ind w:left="720" w:hanging="360"/>
      </w:pPr>
    </w:lvl>
    <w:lvl w:ilvl="1" w:tplc="93968656" w:tentative="1">
      <w:start w:val="1"/>
      <w:numFmt w:val="lowerLetter"/>
      <w:lvlText w:val="%2."/>
      <w:lvlJc w:val="left"/>
      <w:pPr>
        <w:ind w:left="1440" w:hanging="360"/>
      </w:pPr>
    </w:lvl>
    <w:lvl w:ilvl="2" w:tplc="93968656" w:tentative="1">
      <w:start w:val="1"/>
      <w:numFmt w:val="lowerRoman"/>
      <w:lvlText w:val="%3."/>
      <w:lvlJc w:val="right"/>
      <w:pPr>
        <w:ind w:left="2160" w:hanging="180"/>
      </w:pPr>
    </w:lvl>
    <w:lvl w:ilvl="3" w:tplc="93968656" w:tentative="1">
      <w:start w:val="1"/>
      <w:numFmt w:val="decimal"/>
      <w:lvlText w:val="%4."/>
      <w:lvlJc w:val="left"/>
      <w:pPr>
        <w:ind w:left="2880" w:hanging="360"/>
      </w:pPr>
    </w:lvl>
    <w:lvl w:ilvl="4" w:tplc="93968656" w:tentative="1">
      <w:start w:val="1"/>
      <w:numFmt w:val="lowerLetter"/>
      <w:lvlText w:val="%5."/>
      <w:lvlJc w:val="left"/>
      <w:pPr>
        <w:ind w:left="3600" w:hanging="360"/>
      </w:pPr>
    </w:lvl>
    <w:lvl w:ilvl="5" w:tplc="93968656" w:tentative="1">
      <w:start w:val="1"/>
      <w:numFmt w:val="lowerRoman"/>
      <w:lvlText w:val="%6."/>
      <w:lvlJc w:val="right"/>
      <w:pPr>
        <w:ind w:left="4320" w:hanging="180"/>
      </w:pPr>
    </w:lvl>
    <w:lvl w:ilvl="6" w:tplc="93968656" w:tentative="1">
      <w:start w:val="1"/>
      <w:numFmt w:val="decimal"/>
      <w:lvlText w:val="%7."/>
      <w:lvlJc w:val="left"/>
      <w:pPr>
        <w:ind w:left="5040" w:hanging="360"/>
      </w:pPr>
    </w:lvl>
    <w:lvl w:ilvl="7" w:tplc="93968656" w:tentative="1">
      <w:start w:val="1"/>
      <w:numFmt w:val="lowerLetter"/>
      <w:lvlText w:val="%8."/>
      <w:lvlJc w:val="left"/>
      <w:pPr>
        <w:ind w:left="5760" w:hanging="360"/>
      </w:pPr>
    </w:lvl>
    <w:lvl w:ilvl="8" w:tplc="93968656" w:tentative="1">
      <w:start w:val="1"/>
      <w:numFmt w:val="lowerRoman"/>
      <w:lvlText w:val="%9."/>
      <w:lvlJc w:val="right"/>
      <w:pPr>
        <w:ind w:left="6480" w:hanging="180"/>
      </w:pPr>
    </w:lvl>
  </w:abstractNum>
  <w:abstractNum w:abstractNumId="47325060">
    <w:multiLevelType w:val="hybridMultilevel"/>
    <w:lvl w:ilvl="0" w:tplc="25445217">
      <w:start w:val="1"/>
      <w:numFmt w:val="decimal"/>
      <w:lvlText w:val="%1."/>
      <w:lvlJc w:val="left"/>
      <w:pPr>
        <w:ind w:left="720" w:hanging="360"/>
      </w:pPr>
    </w:lvl>
    <w:lvl w:ilvl="1" w:tplc="25445217" w:tentative="1">
      <w:start w:val="1"/>
      <w:numFmt w:val="lowerLetter"/>
      <w:lvlText w:val="%2."/>
      <w:lvlJc w:val="left"/>
      <w:pPr>
        <w:ind w:left="1440" w:hanging="360"/>
      </w:pPr>
    </w:lvl>
    <w:lvl w:ilvl="2" w:tplc="25445217" w:tentative="1">
      <w:start w:val="1"/>
      <w:numFmt w:val="lowerRoman"/>
      <w:lvlText w:val="%3."/>
      <w:lvlJc w:val="right"/>
      <w:pPr>
        <w:ind w:left="2160" w:hanging="180"/>
      </w:pPr>
    </w:lvl>
    <w:lvl w:ilvl="3" w:tplc="25445217" w:tentative="1">
      <w:start w:val="1"/>
      <w:numFmt w:val="decimal"/>
      <w:lvlText w:val="%4."/>
      <w:lvlJc w:val="left"/>
      <w:pPr>
        <w:ind w:left="2880" w:hanging="360"/>
      </w:pPr>
    </w:lvl>
    <w:lvl w:ilvl="4" w:tplc="25445217" w:tentative="1">
      <w:start w:val="1"/>
      <w:numFmt w:val="lowerLetter"/>
      <w:lvlText w:val="%5."/>
      <w:lvlJc w:val="left"/>
      <w:pPr>
        <w:ind w:left="3600" w:hanging="360"/>
      </w:pPr>
    </w:lvl>
    <w:lvl w:ilvl="5" w:tplc="25445217" w:tentative="1">
      <w:start w:val="1"/>
      <w:numFmt w:val="lowerRoman"/>
      <w:lvlText w:val="%6."/>
      <w:lvlJc w:val="right"/>
      <w:pPr>
        <w:ind w:left="4320" w:hanging="180"/>
      </w:pPr>
    </w:lvl>
    <w:lvl w:ilvl="6" w:tplc="25445217" w:tentative="1">
      <w:start w:val="1"/>
      <w:numFmt w:val="decimal"/>
      <w:lvlText w:val="%7."/>
      <w:lvlJc w:val="left"/>
      <w:pPr>
        <w:ind w:left="5040" w:hanging="360"/>
      </w:pPr>
    </w:lvl>
    <w:lvl w:ilvl="7" w:tplc="25445217" w:tentative="1">
      <w:start w:val="1"/>
      <w:numFmt w:val="lowerLetter"/>
      <w:lvlText w:val="%8."/>
      <w:lvlJc w:val="left"/>
      <w:pPr>
        <w:ind w:left="5760" w:hanging="360"/>
      </w:pPr>
    </w:lvl>
    <w:lvl w:ilvl="8" w:tplc="25445217" w:tentative="1">
      <w:start w:val="1"/>
      <w:numFmt w:val="lowerRoman"/>
      <w:lvlText w:val="%9."/>
      <w:lvlJc w:val="right"/>
      <w:pPr>
        <w:ind w:left="6480" w:hanging="180"/>
      </w:pPr>
    </w:lvl>
  </w:abstractNum>
  <w:abstractNum w:abstractNumId="47325059">
    <w:multiLevelType w:val="hybridMultilevel"/>
    <w:lvl w:ilvl="0" w:tplc="63497744">
      <w:start w:val="1"/>
      <w:numFmt w:val="decimal"/>
      <w:lvlText w:val="%1."/>
      <w:lvlJc w:val="left"/>
      <w:pPr>
        <w:ind w:left="720" w:hanging="360"/>
      </w:pPr>
    </w:lvl>
    <w:lvl w:ilvl="1" w:tplc="63497744" w:tentative="1">
      <w:start w:val="1"/>
      <w:numFmt w:val="lowerLetter"/>
      <w:lvlText w:val="%2."/>
      <w:lvlJc w:val="left"/>
      <w:pPr>
        <w:ind w:left="1440" w:hanging="360"/>
      </w:pPr>
    </w:lvl>
    <w:lvl w:ilvl="2" w:tplc="63497744" w:tentative="1">
      <w:start w:val="1"/>
      <w:numFmt w:val="lowerRoman"/>
      <w:lvlText w:val="%3."/>
      <w:lvlJc w:val="right"/>
      <w:pPr>
        <w:ind w:left="2160" w:hanging="180"/>
      </w:pPr>
    </w:lvl>
    <w:lvl w:ilvl="3" w:tplc="63497744" w:tentative="1">
      <w:start w:val="1"/>
      <w:numFmt w:val="decimal"/>
      <w:lvlText w:val="%4."/>
      <w:lvlJc w:val="left"/>
      <w:pPr>
        <w:ind w:left="2880" w:hanging="360"/>
      </w:pPr>
    </w:lvl>
    <w:lvl w:ilvl="4" w:tplc="63497744" w:tentative="1">
      <w:start w:val="1"/>
      <w:numFmt w:val="lowerLetter"/>
      <w:lvlText w:val="%5."/>
      <w:lvlJc w:val="left"/>
      <w:pPr>
        <w:ind w:left="3600" w:hanging="360"/>
      </w:pPr>
    </w:lvl>
    <w:lvl w:ilvl="5" w:tplc="63497744" w:tentative="1">
      <w:start w:val="1"/>
      <w:numFmt w:val="lowerRoman"/>
      <w:lvlText w:val="%6."/>
      <w:lvlJc w:val="right"/>
      <w:pPr>
        <w:ind w:left="4320" w:hanging="180"/>
      </w:pPr>
    </w:lvl>
    <w:lvl w:ilvl="6" w:tplc="63497744" w:tentative="1">
      <w:start w:val="1"/>
      <w:numFmt w:val="decimal"/>
      <w:lvlText w:val="%7."/>
      <w:lvlJc w:val="left"/>
      <w:pPr>
        <w:ind w:left="5040" w:hanging="360"/>
      </w:pPr>
    </w:lvl>
    <w:lvl w:ilvl="7" w:tplc="63497744" w:tentative="1">
      <w:start w:val="1"/>
      <w:numFmt w:val="lowerLetter"/>
      <w:lvlText w:val="%8."/>
      <w:lvlJc w:val="left"/>
      <w:pPr>
        <w:ind w:left="5760" w:hanging="360"/>
      </w:pPr>
    </w:lvl>
    <w:lvl w:ilvl="8" w:tplc="63497744" w:tentative="1">
      <w:start w:val="1"/>
      <w:numFmt w:val="lowerRoman"/>
      <w:lvlText w:val="%9."/>
      <w:lvlJc w:val="right"/>
      <w:pPr>
        <w:ind w:left="6480" w:hanging="180"/>
      </w:pPr>
    </w:lvl>
  </w:abstractNum>
  <w:abstractNum w:abstractNumId="47325058">
    <w:multiLevelType w:val="hybridMultilevel"/>
    <w:lvl w:ilvl="0" w:tplc="77634309">
      <w:start w:val="1"/>
      <w:numFmt w:val="decimal"/>
      <w:lvlText w:val="%1."/>
      <w:lvlJc w:val="left"/>
      <w:pPr>
        <w:ind w:left="720" w:hanging="360"/>
      </w:pPr>
    </w:lvl>
    <w:lvl w:ilvl="1" w:tplc="77634309" w:tentative="1">
      <w:start w:val="1"/>
      <w:numFmt w:val="lowerLetter"/>
      <w:lvlText w:val="%2."/>
      <w:lvlJc w:val="left"/>
      <w:pPr>
        <w:ind w:left="1440" w:hanging="360"/>
      </w:pPr>
    </w:lvl>
    <w:lvl w:ilvl="2" w:tplc="77634309" w:tentative="1">
      <w:start w:val="1"/>
      <w:numFmt w:val="lowerRoman"/>
      <w:lvlText w:val="%3."/>
      <w:lvlJc w:val="right"/>
      <w:pPr>
        <w:ind w:left="2160" w:hanging="180"/>
      </w:pPr>
    </w:lvl>
    <w:lvl w:ilvl="3" w:tplc="77634309" w:tentative="1">
      <w:start w:val="1"/>
      <w:numFmt w:val="decimal"/>
      <w:lvlText w:val="%4."/>
      <w:lvlJc w:val="left"/>
      <w:pPr>
        <w:ind w:left="2880" w:hanging="360"/>
      </w:pPr>
    </w:lvl>
    <w:lvl w:ilvl="4" w:tplc="77634309" w:tentative="1">
      <w:start w:val="1"/>
      <w:numFmt w:val="lowerLetter"/>
      <w:lvlText w:val="%5."/>
      <w:lvlJc w:val="left"/>
      <w:pPr>
        <w:ind w:left="3600" w:hanging="360"/>
      </w:pPr>
    </w:lvl>
    <w:lvl w:ilvl="5" w:tplc="77634309" w:tentative="1">
      <w:start w:val="1"/>
      <w:numFmt w:val="lowerRoman"/>
      <w:lvlText w:val="%6."/>
      <w:lvlJc w:val="right"/>
      <w:pPr>
        <w:ind w:left="4320" w:hanging="180"/>
      </w:pPr>
    </w:lvl>
    <w:lvl w:ilvl="6" w:tplc="77634309" w:tentative="1">
      <w:start w:val="1"/>
      <w:numFmt w:val="decimal"/>
      <w:lvlText w:val="%7."/>
      <w:lvlJc w:val="left"/>
      <w:pPr>
        <w:ind w:left="5040" w:hanging="360"/>
      </w:pPr>
    </w:lvl>
    <w:lvl w:ilvl="7" w:tplc="77634309" w:tentative="1">
      <w:start w:val="1"/>
      <w:numFmt w:val="lowerLetter"/>
      <w:lvlText w:val="%8."/>
      <w:lvlJc w:val="left"/>
      <w:pPr>
        <w:ind w:left="5760" w:hanging="360"/>
      </w:pPr>
    </w:lvl>
    <w:lvl w:ilvl="8" w:tplc="77634309" w:tentative="1">
      <w:start w:val="1"/>
      <w:numFmt w:val="lowerRoman"/>
      <w:lvlText w:val="%9."/>
      <w:lvlJc w:val="right"/>
      <w:pPr>
        <w:ind w:left="6480" w:hanging="180"/>
      </w:pPr>
    </w:lvl>
  </w:abstractNum>
  <w:abstractNum w:abstractNumId="47325057">
    <w:multiLevelType w:val="hybridMultilevel"/>
    <w:lvl w:ilvl="0" w:tplc="58845857">
      <w:start w:val="1"/>
      <w:numFmt w:val="decimal"/>
      <w:lvlText w:val="%1."/>
      <w:lvlJc w:val="left"/>
      <w:pPr>
        <w:ind w:left="720" w:hanging="360"/>
      </w:pPr>
    </w:lvl>
    <w:lvl w:ilvl="1" w:tplc="58845857" w:tentative="1">
      <w:start w:val="1"/>
      <w:numFmt w:val="lowerLetter"/>
      <w:lvlText w:val="%2."/>
      <w:lvlJc w:val="left"/>
      <w:pPr>
        <w:ind w:left="1440" w:hanging="360"/>
      </w:pPr>
    </w:lvl>
    <w:lvl w:ilvl="2" w:tplc="58845857" w:tentative="1">
      <w:start w:val="1"/>
      <w:numFmt w:val="lowerRoman"/>
      <w:lvlText w:val="%3."/>
      <w:lvlJc w:val="right"/>
      <w:pPr>
        <w:ind w:left="2160" w:hanging="180"/>
      </w:pPr>
    </w:lvl>
    <w:lvl w:ilvl="3" w:tplc="58845857" w:tentative="1">
      <w:start w:val="1"/>
      <w:numFmt w:val="decimal"/>
      <w:lvlText w:val="%4."/>
      <w:lvlJc w:val="left"/>
      <w:pPr>
        <w:ind w:left="2880" w:hanging="360"/>
      </w:pPr>
    </w:lvl>
    <w:lvl w:ilvl="4" w:tplc="58845857" w:tentative="1">
      <w:start w:val="1"/>
      <w:numFmt w:val="lowerLetter"/>
      <w:lvlText w:val="%5."/>
      <w:lvlJc w:val="left"/>
      <w:pPr>
        <w:ind w:left="3600" w:hanging="360"/>
      </w:pPr>
    </w:lvl>
    <w:lvl w:ilvl="5" w:tplc="58845857" w:tentative="1">
      <w:start w:val="1"/>
      <w:numFmt w:val="lowerRoman"/>
      <w:lvlText w:val="%6."/>
      <w:lvlJc w:val="right"/>
      <w:pPr>
        <w:ind w:left="4320" w:hanging="180"/>
      </w:pPr>
    </w:lvl>
    <w:lvl w:ilvl="6" w:tplc="58845857" w:tentative="1">
      <w:start w:val="1"/>
      <w:numFmt w:val="decimal"/>
      <w:lvlText w:val="%7."/>
      <w:lvlJc w:val="left"/>
      <w:pPr>
        <w:ind w:left="5040" w:hanging="360"/>
      </w:pPr>
    </w:lvl>
    <w:lvl w:ilvl="7" w:tplc="58845857" w:tentative="1">
      <w:start w:val="1"/>
      <w:numFmt w:val="lowerLetter"/>
      <w:lvlText w:val="%8."/>
      <w:lvlJc w:val="left"/>
      <w:pPr>
        <w:ind w:left="5760" w:hanging="360"/>
      </w:pPr>
    </w:lvl>
    <w:lvl w:ilvl="8" w:tplc="58845857" w:tentative="1">
      <w:start w:val="1"/>
      <w:numFmt w:val="lowerRoman"/>
      <w:lvlText w:val="%9."/>
      <w:lvlJc w:val="right"/>
      <w:pPr>
        <w:ind w:left="6480" w:hanging="180"/>
      </w:pPr>
    </w:lvl>
  </w:abstractNum>
  <w:abstractNum w:abstractNumId="47325056">
    <w:multiLevelType w:val="hybridMultilevel"/>
    <w:lvl w:ilvl="0" w:tplc="43447923">
      <w:start w:val="1"/>
      <w:numFmt w:val="decimal"/>
      <w:lvlText w:val="%1."/>
      <w:lvlJc w:val="left"/>
      <w:pPr>
        <w:ind w:left="720" w:hanging="360"/>
      </w:pPr>
    </w:lvl>
    <w:lvl w:ilvl="1" w:tplc="43447923" w:tentative="1">
      <w:start w:val="1"/>
      <w:numFmt w:val="lowerLetter"/>
      <w:lvlText w:val="%2."/>
      <w:lvlJc w:val="left"/>
      <w:pPr>
        <w:ind w:left="1440" w:hanging="360"/>
      </w:pPr>
    </w:lvl>
    <w:lvl w:ilvl="2" w:tplc="43447923" w:tentative="1">
      <w:start w:val="1"/>
      <w:numFmt w:val="lowerRoman"/>
      <w:lvlText w:val="%3."/>
      <w:lvlJc w:val="right"/>
      <w:pPr>
        <w:ind w:left="2160" w:hanging="180"/>
      </w:pPr>
    </w:lvl>
    <w:lvl w:ilvl="3" w:tplc="43447923" w:tentative="1">
      <w:start w:val="1"/>
      <w:numFmt w:val="decimal"/>
      <w:lvlText w:val="%4."/>
      <w:lvlJc w:val="left"/>
      <w:pPr>
        <w:ind w:left="2880" w:hanging="360"/>
      </w:pPr>
    </w:lvl>
    <w:lvl w:ilvl="4" w:tplc="43447923" w:tentative="1">
      <w:start w:val="1"/>
      <w:numFmt w:val="lowerLetter"/>
      <w:lvlText w:val="%5."/>
      <w:lvlJc w:val="left"/>
      <w:pPr>
        <w:ind w:left="3600" w:hanging="360"/>
      </w:pPr>
    </w:lvl>
    <w:lvl w:ilvl="5" w:tplc="43447923" w:tentative="1">
      <w:start w:val="1"/>
      <w:numFmt w:val="lowerRoman"/>
      <w:lvlText w:val="%6."/>
      <w:lvlJc w:val="right"/>
      <w:pPr>
        <w:ind w:left="4320" w:hanging="180"/>
      </w:pPr>
    </w:lvl>
    <w:lvl w:ilvl="6" w:tplc="43447923" w:tentative="1">
      <w:start w:val="1"/>
      <w:numFmt w:val="decimal"/>
      <w:lvlText w:val="%7."/>
      <w:lvlJc w:val="left"/>
      <w:pPr>
        <w:ind w:left="5040" w:hanging="360"/>
      </w:pPr>
    </w:lvl>
    <w:lvl w:ilvl="7" w:tplc="43447923" w:tentative="1">
      <w:start w:val="1"/>
      <w:numFmt w:val="lowerLetter"/>
      <w:lvlText w:val="%8."/>
      <w:lvlJc w:val="left"/>
      <w:pPr>
        <w:ind w:left="5760" w:hanging="360"/>
      </w:pPr>
    </w:lvl>
    <w:lvl w:ilvl="8" w:tplc="43447923" w:tentative="1">
      <w:start w:val="1"/>
      <w:numFmt w:val="lowerRoman"/>
      <w:lvlText w:val="%9."/>
      <w:lvlJc w:val="right"/>
      <w:pPr>
        <w:ind w:left="6480" w:hanging="180"/>
      </w:pPr>
    </w:lvl>
  </w:abstractNum>
  <w:abstractNum w:abstractNumId="47325055">
    <w:multiLevelType w:val="hybridMultilevel"/>
    <w:lvl w:ilvl="0" w:tplc="97861270">
      <w:start w:val="1"/>
      <w:numFmt w:val="decimal"/>
      <w:lvlText w:val="%1."/>
      <w:lvlJc w:val="left"/>
      <w:pPr>
        <w:ind w:left="720" w:hanging="360"/>
      </w:pPr>
    </w:lvl>
    <w:lvl w:ilvl="1" w:tplc="97861270" w:tentative="1">
      <w:start w:val="1"/>
      <w:numFmt w:val="lowerLetter"/>
      <w:lvlText w:val="%2."/>
      <w:lvlJc w:val="left"/>
      <w:pPr>
        <w:ind w:left="1440" w:hanging="360"/>
      </w:pPr>
    </w:lvl>
    <w:lvl w:ilvl="2" w:tplc="97861270" w:tentative="1">
      <w:start w:val="1"/>
      <w:numFmt w:val="lowerRoman"/>
      <w:lvlText w:val="%3."/>
      <w:lvlJc w:val="right"/>
      <w:pPr>
        <w:ind w:left="2160" w:hanging="180"/>
      </w:pPr>
    </w:lvl>
    <w:lvl w:ilvl="3" w:tplc="97861270" w:tentative="1">
      <w:start w:val="1"/>
      <w:numFmt w:val="decimal"/>
      <w:lvlText w:val="%4."/>
      <w:lvlJc w:val="left"/>
      <w:pPr>
        <w:ind w:left="2880" w:hanging="360"/>
      </w:pPr>
    </w:lvl>
    <w:lvl w:ilvl="4" w:tplc="97861270" w:tentative="1">
      <w:start w:val="1"/>
      <w:numFmt w:val="lowerLetter"/>
      <w:lvlText w:val="%5."/>
      <w:lvlJc w:val="left"/>
      <w:pPr>
        <w:ind w:left="3600" w:hanging="360"/>
      </w:pPr>
    </w:lvl>
    <w:lvl w:ilvl="5" w:tplc="97861270" w:tentative="1">
      <w:start w:val="1"/>
      <w:numFmt w:val="lowerRoman"/>
      <w:lvlText w:val="%6."/>
      <w:lvlJc w:val="right"/>
      <w:pPr>
        <w:ind w:left="4320" w:hanging="180"/>
      </w:pPr>
    </w:lvl>
    <w:lvl w:ilvl="6" w:tplc="97861270" w:tentative="1">
      <w:start w:val="1"/>
      <w:numFmt w:val="decimal"/>
      <w:lvlText w:val="%7."/>
      <w:lvlJc w:val="left"/>
      <w:pPr>
        <w:ind w:left="5040" w:hanging="360"/>
      </w:pPr>
    </w:lvl>
    <w:lvl w:ilvl="7" w:tplc="97861270" w:tentative="1">
      <w:start w:val="1"/>
      <w:numFmt w:val="lowerLetter"/>
      <w:lvlText w:val="%8."/>
      <w:lvlJc w:val="left"/>
      <w:pPr>
        <w:ind w:left="5760" w:hanging="360"/>
      </w:pPr>
    </w:lvl>
    <w:lvl w:ilvl="8" w:tplc="97861270" w:tentative="1">
      <w:start w:val="1"/>
      <w:numFmt w:val="lowerRoman"/>
      <w:lvlText w:val="%9."/>
      <w:lvlJc w:val="right"/>
      <w:pPr>
        <w:ind w:left="6480" w:hanging="180"/>
      </w:pPr>
    </w:lvl>
  </w:abstractNum>
  <w:abstractNum w:abstractNumId="47325054">
    <w:multiLevelType w:val="hybridMultilevel"/>
    <w:lvl w:ilvl="0" w:tplc="96165222">
      <w:start w:val="1"/>
      <w:numFmt w:val="decimal"/>
      <w:lvlText w:val="%1."/>
      <w:lvlJc w:val="left"/>
      <w:pPr>
        <w:ind w:left="720" w:hanging="360"/>
      </w:pPr>
    </w:lvl>
    <w:lvl w:ilvl="1" w:tplc="96165222" w:tentative="1">
      <w:start w:val="1"/>
      <w:numFmt w:val="lowerLetter"/>
      <w:lvlText w:val="%2."/>
      <w:lvlJc w:val="left"/>
      <w:pPr>
        <w:ind w:left="1440" w:hanging="360"/>
      </w:pPr>
    </w:lvl>
    <w:lvl w:ilvl="2" w:tplc="96165222" w:tentative="1">
      <w:start w:val="1"/>
      <w:numFmt w:val="lowerRoman"/>
      <w:lvlText w:val="%3."/>
      <w:lvlJc w:val="right"/>
      <w:pPr>
        <w:ind w:left="2160" w:hanging="180"/>
      </w:pPr>
    </w:lvl>
    <w:lvl w:ilvl="3" w:tplc="96165222" w:tentative="1">
      <w:start w:val="1"/>
      <w:numFmt w:val="decimal"/>
      <w:lvlText w:val="%4."/>
      <w:lvlJc w:val="left"/>
      <w:pPr>
        <w:ind w:left="2880" w:hanging="360"/>
      </w:pPr>
    </w:lvl>
    <w:lvl w:ilvl="4" w:tplc="96165222" w:tentative="1">
      <w:start w:val="1"/>
      <w:numFmt w:val="lowerLetter"/>
      <w:lvlText w:val="%5."/>
      <w:lvlJc w:val="left"/>
      <w:pPr>
        <w:ind w:left="3600" w:hanging="360"/>
      </w:pPr>
    </w:lvl>
    <w:lvl w:ilvl="5" w:tplc="96165222" w:tentative="1">
      <w:start w:val="1"/>
      <w:numFmt w:val="lowerRoman"/>
      <w:lvlText w:val="%6."/>
      <w:lvlJc w:val="right"/>
      <w:pPr>
        <w:ind w:left="4320" w:hanging="180"/>
      </w:pPr>
    </w:lvl>
    <w:lvl w:ilvl="6" w:tplc="96165222" w:tentative="1">
      <w:start w:val="1"/>
      <w:numFmt w:val="decimal"/>
      <w:lvlText w:val="%7."/>
      <w:lvlJc w:val="left"/>
      <w:pPr>
        <w:ind w:left="5040" w:hanging="360"/>
      </w:pPr>
    </w:lvl>
    <w:lvl w:ilvl="7" w:tplc="96165222" w:tentative="1">
      <w:start w:val="1"/>
      <w:numFmt w:val="lowerLetter"/>
      <w:lvlText w:val="%8."/>
      <w:lvlJc w:val="left"/>
      <w:pPr>
        <w:ind w:left="5760" w:hanging="360"/>
      </w:pPr>
    </w:lvl>
    <w:lvl w:ilvl="8" w:tplc="96165222" w:tentative="1">
      <w:start w:val="1"/>
      <w:numFmt w:val="lowerRoman"/>
      <w:lvlText w:val="%9."/>
      <w:lvlJc w:val="right"/>
      <w:pPr>
        <w:ind w:left="6480" w:hanging="180"/>
      </w:pPr>
    </w:lvl>
  </w:abstractNum>
  <w:abstractNum w:abstractNumId="47325053">
    <w:multiLevelType w:val="hybridMultilevel"/>
    <w:lvl w:ilvl="0" w:tplc="41207952">
      <w:start w:val="1"/>
      <w:numFmt w:val="decimal"/>
      <w:lvlText w:val="%1."/>
      <w:lvlJc w:val="left"/>
      <w:pPr>
        <w:ind w:left="720" w:hanging="360"/>
      </w:pPr>
    </w:lvl>
    <w:lvl w:ilvl="1" w:tplc="41207952" w:tentative="1">
      <w:start w:val="1"/>
      <w:numFmt w:val="lowerLetter"/>
      <w:lvlText w:val="%2."/>
      <w:lvlJc w:val="left"/>
      <w:pPr>
        <w:ind w:left="1440" w:hanging="360"/>
      </w:pPr>
    </w:lvl>
    <w:lvl w:ilvl="2" w:tplc="41207952" w:tentative="1">
      <w:start w:val="1"/>
      <w:numFmt w:val="lowerRoman"/>
      <w:lvlText w:val="%3."/>
      <w:lvlJc w:val="right"/>
      <w:pPr>
        <w:ind w:left="2160" w:hanging="180"/>
      </w:pPr>
    </w:lvl>
    <w:lvl w:ilvl="3" w:tplc="41207952" w:tentative="1">
      <w:start w:val="1"/>
      <w:numFmt w:val="decimal"/>
      <w:lvlText w:val="%4."/>
      <w:lvlJc w:val="left"/>
      <w:pPr>
        <w:ind w:left="2880" w:hanging="360"/>
      </w:pPr>
    </w:lvl>
    <w:lvl w:ilvl="4" w:tplc="41207952" w:tentative="1">
      <w:start w:val="1"/>
      <w:numFmt w:val="lowerLetter"/>
      <w:lvlText w:val="%5."/>
      <w:lvlJc w:val="left"/>
      <w:pPr>
        <w:ind w:left="3600" w:hanging="360"/>
      </w:pPr>
    </w:lvl>
    <w:lvl w:ilvl="5" w:tplc="41207952" w:tentative="1">
      <w:start w:val="1"/>
      <w:numFmt w:val="lowerRoman"/>
      <w:lvlText w:val="%6."/>
      <w:lvlJc w:val="right"/>
      <w:pPr>
        <w:ind w:left="4320" w:hanging="180"/>
      </w:pPr>
    </w:lvl>
    <w:lvl w:ilvl="6" w:tplc="41207952" w:tentative="1">
      <w:start w:val="1"/>
      <w:numFmt w:val="decimal"/>
      <w:lvlText w:val="%7."/>
      <w:lvlJc w:val="left"/>
      <w:pPr>
        <w:ind w:left="5040" w:hanging="360"/>
      </w:pPr>
    </w:lvl>
    <w:lvl w:ilvl="7" w:tplc="41207952" w:tentative="1">
      <w:start w:val="1"/>
      <w:numFmt w:val="lowerLetter"/>
      <w:lvlText w:val="%8."/>
      <w:lvlJc w:val="left"/>
      <w:pPr>
        <w:ind w:left="5760" w:hanging="360"/>
      </w:pPr>
    </w:lvl>
    <w:lvl w:ilvl="8" w:tplc="41207952" w:tentative="1">
      <w:start w:val="1"/>
      <w:numFmt w:val="lowerRoman"/>
      <w:lvlText w:val="%9."/>
      <w:lvlJc w:val="right"/>
      <w:pPr>
        <w:ind w:left="6480" w:hanging="180"/>
      </w:pPr>
    </w:lvl>
  </w:abstractNum>
  <w:abstractNum w:abstractNumId="47325052">
    <w:multiLevelType w:val="hybridMultilevel"/>
    <w:lvl w:ilvl="0" w:tplc="27196564">
      <w:start w:val="1"/>
      <w:numFmt w:val="decimal"/>
      <w:lvlText w:val="%1."/>
      <w:lvlJc w:val="left"/>
      <w:pPr>
        <w:ind w:left="720" w:hanging="360"/>
      </w:pPr>
    </w:lvl>
    <w:lvl w:ilvl="1" w:tplc="27196564" w:tentative="1">
      <w:start w:val="1"/>
      <w:numFmt w:val="lowerLetter"/>
      <w:lvlText w:val="%2."/>
      <w:lvlJc w:val="left"/>
      <w:pPr>
        <w:ind w:left="1440" w:hanging="360"/>
      </w:pPr>
    </w:lvl>
    <w:lvl w:ilvl="2" w:tplc="27196564" w:tentative="1">
      <w:start w:val="1"/>
      <w:numFmt w:val="lowerRoman"/>
      <w:lvlText w:val="%3."/>
      <w:lvlJc w:val="right"/>
      <w:pPr>
        <w:ind w:left="2160" w:hanging="180"/>
      </w:pPr>
    </w:lvl>
    <w:lvl w:ilvl="3" w:tplc="27196564" w:tentative="1">
      <w:start w:val="1"/>
      <w:numFmt w:val="decimal"/>
      <w:lvlText w:val="%4."/>
      <w:lvlJc w:val="left"/>
      <w:pPr>
        <w:ind w:left="2880" w:hanging="360"/>
      </w:pPr>
    </w:lvl>
    <w:lvl w:ilvl="4" w:tplc="27196564" w:tentative="1">
      <w:start w:val="1"/>
      <w:numFmt w:val="lowerLetter"/>
      <w:lvlText w:val="%5."/>
      <w:lvlJc w:val="left"/>
      <w:pPr>
        <w:ind w:left="3600" w:hanging="360"/>
      </w:pPr>
    </w:lvl>
    <w:lvl w:ilvl="5" w:tplc="27196564" w:tentative="1">
      <w:start w:val="1"/>
      <w:numFmt w:val="lowerRoman"/>
      <w:lvlText w:val="%6."/>
      <w:lvlJc w:val="right"/>
      <w:pPr>
        <w:ind w:left="4320" w:hanging="180"/>
      </w:pPr>
    </w:lvl>
    <w:lvl w:ilvl="6" w:tplc="27196564" w:tentative="1">
      <w:start w:val="1"/>
      <w:numFmt w:val="decimal"/>
      <w:lvlText w:val="%7."/>
      <w:lvlJc w:val="left"/>
      <w:pPr>
        <w:ind w:left="5040" w:hanging="360"/>
      </w:pPr>
    </w:lvl>
    <w:lvl w:ilvl="7" w:tplc="27196564" w:tentative="1">
      <w:start w:val="1"/>
      <w:numFmt w:val="lowerLetter"/>
      <w:lvlText w:val="%8."/>
      <w:lvlJc w:val="left"/>
      <w:pPr>
        <w:ind w:left="5760" w:hanging="360"/>
      </w:pPr>
    </w:lvl>
    <w:lvl w:ilvl="8" w:tplc="27196564" w:tentative="1">
      <w:start w:val="1"/>
      <w:numFmt w:val="lowerRoman"/>
      <w:lvlText w:val="%9."/>
      <w:lvlJc w:val="right"/>
      <w:pPr>
        <w:ind w:left="6480" w:hanging="180"/>
      </w:pPr>
    </w:lvl>
  </w:abstractNum>
  <w:abstractNum w:abstractNumId="47325051">
    <w:multiLevelType w:val="hybridMultilevel"/>
    <w:lvl w:ilvl="0" w:tplc="81435930">
      <w:start w:val="1"/>
      <w:numFmt w:val="decimal"/>
      <w:lvlText w:val="%1."/>
      <w:lvlJc w:val="left"/>
      <w:pPr>
        <w:ind w:left="720" w:hanging="360"/>
      </w:pPr>
    </w:lvl>
    <w:lvl w:ilvl="1" w:tplc="81435930" w:tentative="1">
      <w:start w:val="1"/>
      <w:numFmt w:val="lowerLetter"/>
      <w:lvlText w:val="%2."/>
      <w:lvlJc w:val="left"/>
      <w:pPr>
        <w:ind w:left="1440" w:hanging="360"/>
      </w:pPr>
    </w:lvl>
    <w:lvl w:ilvl="2" w:tplc="81435930" w:tentative="1">
      <w:start w:val="1"/>
      <w:numFmt w:val="lowerRoman"/>
      <w:lvlText w:val="%3."/>
      <w:lvlJc w:val="right"/>
      <w:pPr>
        <w:ind w:left="2160" w:hanging="180"/>
      </w:pPr>
    </w:lvl>
    <w:lvl w:ilvl="3" w:tplc="81435930" w:tentative="1">
      <w:start w:val="1"/>
      <w:numFmt w:val="decimal"/>
      <w:lvlText w:val="%4."/>
      <w:lvlJc w:val="left"/>
      <w:pPr>
        <w:ind w:left="2880" w:hanging="360"/>
      </w:pPr>
    </w:lvl>
    <w:lvl w:ilvl="4" w:tplc="81435930" w:tentative="1">
      <w:start w:val="1"/>
      <w:numFmt w:val="lowerLetter"/>
      <w:lvlText w:val="%5."/>
      <w:lvlJc w:val="left"/>
      <w:pPr>
        <w:ind w:left="3600" w:hanging="360"/>
      </w:pPr>
    </w:lvl>
    <w:lvl w:ilvl="5" w:tplc="81435930" w:tentative="1">
      <w:start w:val="1"/>
      <w:numFmt w:val="lowerRoman"/>
      <w:lvlText w:val="%6."/>
      <w:lvlJc w:val="right"/>
      <w:pPr>
        <w:ind w:left="4320" w:hanging="180"/>
      </w:pPr>
    </w:lvl>
    <w:lvl w:ilvl="6" w:tplc="81435930" w:tentative="1">
      <w:start w:val="1"/>
      <w:numFmt w:val="decimal"/>
      <w:lvlText w:val="%7."/>
      <w:lvlJc w:val="left"/>
      <w:pPr>
        <w:ind w:left="5040" w:hanging="360"/>
      </w:pPr>
    </w:lvl>
    <w:lvl w:ilvl="7" w:tplc="81435930" w:tentative="1">
      <w:start w:val="1"/>
      <w:numFmt w:val="lowerLetter"/>
      <w:lvlText w:val="%8."/>
      <w:lvlJc w:val="left"/>
      <w:pPr>
        <w:ind w:left="5760" w:hanging="360"/>
      </w:pPr>
    </w:lvl>
    <w:lvl w:ilvl="8" w:tplc="81435930" w:tentative="1">
      <w:start w:val="1"/>
      <w:numFmt w:val="lowerRoman"/>
      <w:lvlText w:val="%9."/>
      <w:lvlJc w:val="right"/>
      <w:pPr>
        <w:ind w:left="6480" w:hanging="180"/>
      </w:pPr>
    </w:lvl>
  </w:abstractNum>
  <w:abstractNum w:abstractNumId="47325050">
    <w:multiLevelType w:val="hybridMultilevel"/>
    <w:lvl w:ilvl="0" w:tplc="19688398">
      <w:start w:val="1"/>
      <w:numFmt w:val="decimal"/>
      <w:lvlText w:val="%1."/>
      <w:lvlJc w:val="left"/>
      <w:pPr>
        <w:ind w:left="720" w:hanging="360"/>
      </w:pPr>
    </w:lvl>
    <w:lvl w:ilvl="1" w:tplc="19688398" w:tentative="1">
      <w:start w:val="1"/>
      <w:numFmt w:val="lowerLetter"/>
      <w:lvlText w:val="%2."/>
      <w:lvlJc w:val="left"/>
      <w:pPr>
        <w:ind w:left="1440" w:hanging="360"/>
      </w:pPr>
    </w:lvl>
    <w:lvl w:ilvl="2" w:tplc="19688398" w:tentative="1">
      <w:start w:val="1"/>
      <w:numFmt w:val="lowerRoman"/>
      <w:lvlText w:val="%3."/>
      <w:lvlJc w:val="right"/>
      <w:pPr>
        <w:ind w:left="2160" w:hanging="180"/>
      </w:pPr>
    </w:lvl>
    <w:lvl w:ilvl="3" w:tplc="19688398" w:tentative="1">
      <w:start w:val="1"/>
      <w:numFmt w:val="decimal"/>
      <w:lvlText w:val="%4."/>
      <w:lvlJc w:val="left"/>
      <w:pPr>
        <w:ind w:left="2880" w:hanging="360"/>
      </w:pPr>
    </w:lvl>
    <w:lvl w:ilvl="4" w:tplc="19688398" w:tentative="1">
      <w:start w:val="1"/>
      <w:numFmt w:val="lowerLetter"/>
      <w:lvlText w:val="%5."/>
      <w:lvlJc w:val="left"/>
      <w:pPr>
        <w:ind w:left="3600" w:hanging="360"/>
      </w:pPr>
    </w:lvl>
    <w:lvl w:ilvl="5" w:tplc="19688398" w:tentative="1">
      <w:start w:val="1"/>
      <w:numFmt w:val="lowerRoman"/>
      <w:lvlText w:val="%6."/>
      <w:lvlJc w:val="right"/>
      <w:pPr>
        <w:ind w:left="4320" w:hanging="180"/>
      </w:pPr>
    </w:lvl>
    <w:lvl w:ilvl="6" w:tplc="19688398" w:tentative="1">
      <w:start w:val="1"/>
      <w:numFmt w:val="decimal"/>
      <w:lvlText w:val="%7."/>
      <w:lvlJc w:val="left"/>
      <w:pPr>
        <w:ind w:left="5040" w:hanging="360"/>
      </w:pPr>
    </w:lvl>
    <w:lvl w:ilvl="7" w:tplc="19688398" w:tentative="1">
      <w:start w:val="1"/>
      <w:numFmt w:val="lowerLetter"/>
      <w:lvlText w:val="%8."/>
      <w:lvlJc w:val="left"/>
      <w:pPr>
        <w:ind w:left="5760" w:hanging="360"/>
      </w:pPr>
    </w:lvl>
    <w:lvl w:ilvl="8" w:tplc="19688398" w:tentative="1">
      <w:start w:val="1"/>
      <w:numFmt w:val="lowerRoman"/>
      <w:lvlText w:val="%9."/>
      <w:lvlJc w:val="right"/>
      <w:pPr>
        <w:ind w:left="6480" w:hanging="180"/>
      </w:pPr>
    </w:lvl>
  </w:abstractNum>
  <w:abstractNum w:abstractNumId="47325049">
    <w:multiLevelType w:val="hybridMultilevel"/>
    <w:lvl w:ilvl="0" w:tplc="35868920">
      <w:start w:val="1"/>
      <w:numFmt w:val="decimal"/>
      <w:lvlText w:val="%1."/>
      <w:lvlJc w:val="left"/>
      <w:pPr>
        <w:ind w:left="720" w:hanging="360"/>
      </w:pPr>
    </w:lvl>
    <w:lvl w:ilvl="1" w:tplc="35868920" w:tentative="1">
      <w:start w:val="1"/>
      <w:numFmt w:val="lowerLetter"/>
      <w:lvlText w:val="%2."/>
      <w:lvlJc w:val="left"/>
      <w:pPr>
        <w:ind w:left="1440" w:hanging="360"/>
      </w:pPr>
    </w:lvl>
    <w:lvl w:ilvl="2" w:tplc="35868920" w:tentative="1">
      <w:start w:val="1"/>
      <w:numFmt w:val="lowerRoman"/>
      <w:lvlText w:val="%3."/>
      <w:lvlJc w:val="right"/>
      <w:pPr>
        <w:ind w:left="2160" w:hanging="180"/>
      </w:pPr>
    </w:lvl>
    <w:lvl w:ilvl="3" w:tplc="35868920" w:tentative="1">
      <w:start w:val="1"/>
      <w:numFmt w:val="decimal"/>
      <w:lvlText w:val="%4."/>
      <w:lvlJc w:val="left"/>
      <w:pPr>
        <w:ind w:left="2880" w:hanging="360"/>
      </w:pPr>
    </w:lvl>
    <w:lvl w:ilvl="4" w:tplc="35868920" w:tentative="1">
      <w:start w:val="1"/>
      <w:numFmt w:val="lowerLetter"/>
      <w:lvlText w:val="%5."/>
      <w:lvlJc w:val="left"/>
      <w:pPr>
        <w:ind w:left="3600" w:hanging="360"/>
      </w:pPr>
    </w:lvl>
    <w:lvl w:ilvl="5" w:tplc="35868920" w:tentative="1">
      <w:start w:val="1"/>
      <w:numFmt w:val="lowerRoman"/>
      <w:lvlText w:val="%6."/>
      <w:lvlJc w:val="right"/>
      <w:pPr>
        <w:ind w:left="4320" w:hanging="180"/>
      </w:pPr>
    </w:lvl>
    <w:lvl w:ilvl="6" w:tplc="35868920" w:tentative="1">
      <w:start w:val="1"/>
      <w:numFmt w:val="decimal"/>
      <w:lvlText w:val="%7."/>
      <w:lvlJc w:val="left"/>
      <w:pPr>
        <w:ind w:left="5040" w:hanging="360"/>
      </w:pPr>
    </w:lvl>
    <w:lvl w:ilvl="7" w:tplc="35868920" w:tentative="1">
      <w:start w:val="1"/>
      <w:numFmt w:val="lowerLetter"/>
      <w:lvlText w:val="%8."/>
      <w:lvlJc w:val="left"/>
      <w:pPr>
        <w:ind w:left="5760" w:hanging="360"/>
      </w:pPr>
    </w:lvl>
    <w:lvl w:ilvl="8" w:tplc="35868920" w:tentative="1">
      <w:start w:val="1"/>
      <w:numFmt w:val="lowerRoman"/>
      <w:lvlText w:val="%9."/>
      <w:lvlJc w:val="right"/>
      <w:pPr>
        <w:ind w:left="6480" w:hanging="180"/>
      </w:pPr>
    </w:lvl>
  </w:abstractNum>
  <w:abstractNum w:abstractNumId="47325048">
    <w:multiLevelType w:val="hybridMultilevel"/>
    <w:lvl w:ilvl="0" w:tplc="21990762">
      <w:start w:val="1"/>
      <w:numFmt w:val="decimal"/>
      <w:lvlText w:val="%1."/>
      <w:lvlJc w:val="left"/>
      <w:pPr>
        <w:ind w:left="720" w:hanging="360"/>
      </w:pPr>
    </w:lvl>
    <w:lvl w:ilvl="1" w:tplc="21990762" w:tentative="1">
      <w:start w:val="1"/>
      <w:numFmt w:val="lowerLetter"/>
      <w:lvlText w:val="%2."/>
      <w:lvlJc w:val="left"/>
      <w:pPr>
        <w:ind w:left="1440" w:hanging="360"/>
      </w:pPr>
    </w:lvl>
    <w:lvl w:ilvl="2" w:tplc="21990762" w:tentative="1">
      <w:start w:val="1"/>
      <w:numFmt w:val="lowerRoman"/>
      <w:lvlText w:val="%3."/>
      <w:lvlJc w:val="right"/>
      <w:pPr>
        <w:ind w:left="2160" w:hanging="180"/>
      </w:pPr>
    </w:lvl>
    <w:lvl w:ilvl="3" w:tplc="21990762" w:tentative="1">
      <w:start w:val="1"/>
      <w:numFmt w:val="decimal"/>
      <w:lvlText w:val="%4."/>
      <w:lvlJc w:val="left"/>
      <w:pPr>
        <w:ind w:left="2880" w:hanging="360"/>
      </w:pPr>
    </w:lvl>
    <w:lvl w:ilvl="4" w:tplc="21990762" w:tentative="1">
      <w:start w:val="1"/>
      <w:numFmt w:val="lowerLetter"/>
      <w:lvlText w:val="%5."/>
      <w:lvlJc w:val="left"/>
      <w:pPr>
        <w:ind w:left="3600" w:hanging="360"/>
      </w:pPr>
    </w:lvl>
    <w:lvl w:ilvl="5" w:tplc="21990762" w:tentative="1">
      <w:start w:val="1"/>
      <w:numFmt w:val="lowerRoman"/>
      <w:lvlText w:val="%6."/>
      <w:lvlJc w:val="right"/>
      <w:pPr>
        <w:ind w:left="4320" w:hanging="180"/>
      </w:pPr>
    </w:lvl>
    <w:lvl w:ilvl="6" w:tplc="21990762" w:tentative="1">
      <w:start w:val="1"/>
      <w:numFmt w:val="decimal"/>
      <w:lvlText w:val="%7."/>
      <w:lvlJc w:val="left"/>
      <w:pPr>
        <w:ind w:left="5040" w:hanging="360"/>
      </w:pPr>
    </w:lvl>
    <w:lvl w:ilvl="7" w:tplc="21990762" w:tentative="1">
      <w:start w:val="1"/>
      <w:numFmt w:val="lowerLetter"/>
      <w:lvlText w:val="%8."/>
      <w:lvlJc w:val="left"/>
      <w:pPr>
        <w:ind w:left="5760" w:hanging="360"/>
      </w:pPr>
    </w:lvl>
    <w:lvl w:ilvl="8" w:tplc="21990762" w:tentative="1">
      <w:start w:val="1"/>
      <w:numFmt w:val="lowerRoman"/>
      <w:lvlText w:val="%9."/>
      <w:lvlJc w:val="right"/>
      <w:pPr>
        <w:ind w:left="6480" w:hanging="180"/>
      </w:pPr>
    </w:lvl>
  </w:abstractNum>
  <w:abstractNum w:abstractNumId="47325047">
    <w:multiLevelType w:val="hybridMultilevel"/>
    <w:lvl w:ilvl="0" w:tplc="60053642">
      <w:start w:val="1"/>
      <w:numFmt w:val="decimal"/>
      <w:lvlText w:val="%1."/>
      <w:lvlJc w:val="left"/>
      <w:pPr>
        <w:ind w:left="720" w:hanging="360"/>
      </w:pPr>
    </w:lvl>
    <w:lvl w:ilvl="1" w:tplc="60053642" w:tentative="1">
      <w:start w:val="1"/>
      <w:numFmt w:val="lowerLetter"/>
      <w:lvlText w:val="%2."/>
      <w:lvlJc w:val="left"/>
      <w:pPr>
        <w:ind w:left="1440" w:hanging="360"/>
      </w:pPr>
    </w:lvl>
    <w:lvl w:ilvl="2" w:tplc="60053642" w:tentative="1">
      <w:start w:val="1"/>
      <w:numFmt w:val="lowerRoman"/>
      <w:lvlText w:val="%3."/>
      <w:lvlJc w:val="right"/>
      <w:pPr>
        <w:ind w:left="2160" w:hanging="180"/>
      </w:pPr>
    </w:lvl>
    <w:lvl w:ilvl="3" w:tplc="60053642" w:tentative="1">
      <w:start w:val="1"/>
      <w:numFmt w:val="decimal"/>
      <w:lvlText w:val="%4."/>
      <w:lvlJc w:val="left"/>
      <w:pPr>
        <w:ind w:left="2880" w:hanging="360"/>
      </w:pPr>
    </w:lvl>
    <w:lvl w:ilvl="4" w:tplc="60053642" w:tentative="1">
      <w:start w:val="1"/>
      <w:numFmt w:val="lowerLetter"/>
      <w:lvlText w:val="%5."/>
      <w:lvlJc w:val="left"/>
      <w:pPr>
        <w:ind w:left="3600" w:hanging="360"/>
      </w:pPr>
    </w:lvl>
    <w:lvl w:ilvl="5" w:tplc="60053642" w:tentative="1">
      <w:start w:val="1"/>
      <w:numFmt w:val="lowerRoman"/>
      <w:lvlText w:val="%6."/>
      <w:lvlJc w:val="right"/>
      <w:pPr>
        <w:ind w:left="4320" w:hanging="180"/>
      </w:pPr>
    </w:lvl>
    <w:lvl w:ilvl="6" w:tplc="60053642" w:tentative="1">
      <w:start w:val="1"/>
      <w:numFmt w:val="decimal"/>
      <w:lvlText w:val="%7."/>
      <w:lvlJc w:val="left"/>
      <w:pPr>
        <w:ind w:left="5040" w:hanging="360"/>
      </w:pPr>
    </w:lvl>
    <w:lvl w:ilvl="7" w:tplc="60053642" w:tentative="1">
      <w:start w:val="1"/>
      <w:numFmt w:val="lowerLetter"/>
      <w:lvlText w:val="%8."/>
      <w:lvlJc w:val="left"/>
      <w:pPr>
        <w:ind w:left="5760" w:hanging="360"/>
      </w:pPr>
    </w:lvl>
    <w:lvl w:ilvl="8" w:tplc="60053642" w:tentative="1">
      <w:start w:val="1"/>
      <w:numFmt w:val="lowerRoman"/>
      <w:lvlText w:val="%9."/>
      <w:lvlJc w:val="right"/>
      <w:pPr>
        <w:ind w:left="6480" w:hanging="180"/>
      </w:pPr>
    </w:lvl>
  </w:abstractNum>
  <w:abstractNum w:abstractNumId="47325046">
    <w:multiLevelType w:val="hybridMultilevel"/>
    <w:lvl w:ilvl="0" w:tplc="74166211">
      <w:start w:val="1"/>
      <w:numFmt w:val="decimal"/>
      <w:lvlText w:val="%1."/>
      <w:lvlJc w:val="left"/>
      <w:pPr>
        <w:ind w:left="720" w:hanging="360"/>
      </w:pPr>
    </w:lvl>
    <w:lvl w:ilvl="1" w:tplc="74166211" w:tentative="1">
      <w:start w:val="1"/>
      <w:numFmt w:val="lowerLetter"/>
      <w:lvlText w:val="%2."/>
      <w:lvlJc w:val="left"/>
      <w:pPr>
        <w:ind w:left="1440" w:hanging="360"/>
      </w:pPr>
    </w:lvl>
    <w:lvl w:ilvl="2" w:tplc="74166211" w:tentative="1">
      <w:start w:val="1"/>
      <w:numFmt w:val="lowerRoman"/>
      <w:lvlText w:val="%3."/>
      <w:lvlJc w:val="right"/>
      <w:pPr>
        <w:ind w:left="2160" w:hanging="180"/>
      </w:pPr>
    </w:lvl>
    <w:lvl w:ilvl="3" w:tplc="74166211" w:tentative="1">
      <w:start w:val="1"/>
      <w:numFmt w:val="decimal"/>
      <w:lvlText w:val="%4."/>
      <w:lvlJc w:val="left"/>
      <w:pPr>
        <w:ind w:left="2880" w:hanging="360"/>
      </w:pPr>
    </w:lvl>
    <w:lvl w:ilvl="4" w:tplc="74166211" w:tentative="1">
      <w:start w:val="1"/>
      <w:numFmt w:val="lowerLetter"/>
      <w:lvlText w:val="%5."/>
      <w:lvlJc w:val="left"/>
      <w:pPr>
        <w:ind w:left="3600" w:hanging="360"/>
      </w:pPr>
    </w:lvl>
    <w:lvl w:ilvl="5" w:tplc="74166211" w:tentative="1">
      <w:start w:val="1"/>
      <w:numFmt w:val="lowerRoman"/>
      <w:lvlText w:val="%6."/>
      <w:lvlJc w:val="right"/>
      <w:pPr>
        <w:ind w:left="4320" w:hanging="180"/>
      </w:pPr>
    </w:lvl>
    <w:lvl w:ilvl="6" w:tplc="74166211" w:tentative="1">
      <w:start w:val="1"/>
      <w:numFmt w:val="decimal"/>
      <w:lvlText w:val="%7."/>
      <w:lvlJc w:val="left"/>
      <w:pPr>
        <w:ind w:left="5040" w:hanging="360"/>
      </w:pPr>
    </w:lvl>
    <w:lvl w:ilvl="7" w:tplc="74166211" w:tentative="1">
      <w:start w:val="1"/>
      <w:numFmt w:val="lowerLetter"/>
      <w:lvlText w:val="%8."/>
      <w:lvlJc w:val="left"/>
      <w:pPr>
        <w:ind w:left="5760" w:hanging="360"/>
      </w:pPr>
    </w:lvl>
    <w:lvl w:ilvl="8" w:tplc="74166211" w:tentative="1">
      <w:start w:val="1"/>
      <w:numFmt w:val="lowerRoman"/>
      <w:lvlText w:val="%9."/>
      <w:lvlJc w:val="right"/>
      <w:pPr>
        <w:ind w:left="6480" w:hanging="180"/>
      </w:pPr>
    </w:lvl>
  </w:abstractNum>
  <w:abstractNum w:abstractNumId="47325045">
    <w:multiLevelType w:val="hybridMultilevel"/>
    <w:lvl w:ilvl="0" w:tplc="64834819">
      <w:start w:val="1"/>
      <w:numFmt w:val="decimal"/>
      <w:lvlText w:val="%1."/>
      <w:lvlJc w:val="left"/>
      <w:pPr>
        <w:ind w:left="720" w:hanging="360"/>
      </w:pPr>
    </w:lvl>
    <w:lvl w:ilvl="1" w:tplc="64834819" w:tentative="1">
      <w:start w:val="1"/>
      <w:numFmt w:val="lowerLetter"/>
      <w:lvlText w:val="%2."/>
      <w:lvlJc w:val="left"/>
      <w:pPr>
        <w:ind w:left="1440" w:hanging="360"/>
      </w:pPr>
    </w:lvl>
    <w:lvl w:ilvl="2" w:tplc="64834819" w:tentative="1">
      <w:start w:val="1"/>
      <w:numFmt w:val="lowerRoman"/>
      <w:lvlText w:val="%3."/>
      <w:lvlJc w:val="right"/>
      <w:pPr>
        <w:ind w:left="2160" w:hanging="180"/>
      </w:pPr>
    </w:lvl>
    <w:lvl w:ilvl="3" w:tplc="64834819" w:tentative="1">
      <w:start w:val="1"/>
      <w:numFmt w:val="decimal"/>
      <w:lvlText w:val="%4."/>
      <w:lvlJc w:val="left"/>
      <w:pPr>
        <w:ind w:left="2880" w:hanging="360"/>
      </w:pPr>
    </w:lvl>
    <w:lvl w:ilvl="4" w:tplc="64834819" w:tentative="1">
      <w:start w:val="1"/>
      <w:numFmt w:val="lowerLetter"/>
      <w:lvlText w:val="%5."/>
      <w:lvlJc w:val="left"/>
      <w:pPr>
        <w:ind w:left="3600" w:hanging="360"/>
      </w:pPr>
    </w:lvl>
    <w:lvl w:ilvl="5" w:tplc="64834819" w:tentative="1">
      <w:start w:val="1"/>
      <w:numFmt w:val="lowerRoman"/>
      <w:lvlText w:val="%6."/>
      <w:lvlJc w:val="right"/>
      <w:pPr>
        <w:ind w:left="4320" w:hanging="180"/>
      </w:pPr>
    </w:lvl>
    <w:lvl w:ilvl="6" w:tplc="64834819" w:tentative="1">
      <w:start w:val="1"/>
      <w:numFmt w:val="decimal"/>
      <w:lvlText w:val="%7."/>
      <w:lvlJc w:val="left"/>
      <w:pPr>
        <w:ind w:left="5040" w:hanging="360"/>
      </w:pPr>
    </w:lvl>
    <w:lvl w:ilvl="7" w:tplc="64834819" w:tentative="1">
      <w:start w:val="1"/>
      <w:numFmt w:val="lowerLetter"/>
      <w:lvlText w:val="%8."/>
      <w:lvlJc w:val="left"/>
      <w:pPr>
        <w:ind w:left="5760" w:hanging="360"/>
      </w:pPr>
    </w:lvl>
    <w:lvl w:ilvl="8" w:tplc="64834819" w:tentative="1">
      <w:start w:val="1"/>
      <w:numFmt w:val="lowerRoman"/>
      <w:lvlText w:val="%9."/>
      <w:lvlJc w:val="right"/>
      <w:pPr>
        <w:ind w:left="6480" w:hanging="180"/>
      </w:pPr>
    </w:lvl>
  </w:abstractNum>
  <w:abstractNum w:abstractNumId="47325044">
    <w:multiLevelType w:val="hybridMultilevel"/>
    <w:lvl w:ilvl="0" w:tplc="65944163">
      <w:start w:val="1"/>
      <w:numFmt w:val="decimal"/>
      <w:lvlText w:val="%1."/>
      <w:lvlJc w:val="left"/>
      <w:pPr>
        <w:ind w:left="720" w:hanging="360"/>
      </w:pPr>
    </w:lvl>
    <w:lvl w:ilvl="1" w:tplc="65944163" w:tentative="1">
      <w:start w:val="1"/>
      <w:numFmt w:val="lowerLetter"/>
      <w:lvlText w:val="%2."/>
      <w:lvlJc w:val="left"/>
      <w:pPr>
        <w:ind w:left="1440" w:hanging="360"/>
      </w:pPr>
    </w:lvl>
    <w:lvl w:ilvl="2" w:tplc="65944163" w:tentative="1">
      <w:start w:val="1"/>
      <w:numFmt w:val="lowerRoman"/>
      <w:lvlText w:val="%3."/>
      <w:lvlJc w:val="right"/>
      <w:pPr>
        <w:ind w:left="2160" w:hanging="180"/>
      </w:pPr>
    </w:lvl>
    <w:lvl w:ilvl="3" w:tplc="65944163" w:tentative="1">
      <w:start w:val="1"/>
      <w:numFmt w:val="decimal"/>
      <w:lvlText w:val="%4."/>
      <w:lvlJc w:val="left"/>
      <w:pPr>
        <w:ind w:left="2880" w:hanging="360"/>
      </w:pPr>
    </w:lvl>
    <w:lvl w:ilvl="4" w:tplc="65944163" w:tentative="1">
      <w:start w:val="1"/>
      <w:numFmt w:val="lowerLetter"/>
      <w:lvlText w:val="%5."/>
      <w:lvlJc w:val="left"/>
      <w:pPr>
        <w:ind w:left="3600" w:hanging="360"/>
      </w:pPr>
    </w:lvl>
    <w:lvl w:ilvl="5" w:tplc="65944163" w:tentative="1">
      <w:start w:val="1"/>
      <w:numFmt w:val="lowerRoman"/>
      <w:lvlText w:val="%6."/>
      <w:lvlJc w:val="right"/>
      <w:pPr>
        <w:ind w:left="4320" w:hanging="180"/>
      </w:pPr>
    </w:lvl>
    <w:lvl w:ilvl="6" w:tplc="65944163" w:tentative="1">
      <w:start w:val="1"/>
      <w:numFmt w:val="decimal"/>
      <w:lvlText w:val="%7."/>
      <w:lvlJc w:val="left"/>
      <w:pPr>
        <w:ind w:left="5040" w:hanging="360"/>
      </w:pPr>
    </w:lvl>
    <w:lvl w:ilvl="7" w:tplc="65944163" w:tentative="1">
      <w:start w:val="1"/>
      <w:numFmt w:val="lowerLetter"/>
      <w:lvlText w:val="%8."/>
      <w:lvlJc w:val="left"/>
      <w:pPr>
        <w:ind w:left="5760" w:hanging="360"/>
      </w:pPr>
    </w:lvl>
    <w:lvl w:ilvl="8" w:tplc="65944163" w:tentative="1">
      <w:start w:val="1"/>
      <w:numFmt w:val="lowerRoman"/>
      <w:lvlText w:val="%9."/>
      <w:lvlJc w:val="right"/>
      <w:pPr>
        <w:ind w:left="6480" w:hanging="180"/>
      </w:pPr>
    </w:lvl>
  </w:abstractNum>
  <w:abstractNum w:abstractNumId="47325043">
    <w:multiLevelType w:val="hybridMultilevel"/>
    <w:lvl w:ilvl="0" w:tplc="52371687">
      <w:start w:val="1"/>
      <w:numFmt w:val="decimal"/>
      <w:lvlText w:val="%1."/>
      <w:lvlJc w:val="left"/>
      <w:pPr>
        <w:ind w:left="720" w:hanging="360"/>
      </w:pPr>
    </w:lvl>
    <w:lvl w:ilvl="1" w:tplc="52371687" w:tentative="1">
      <w:start w:val="1"/>
      <w:numFmt w:val="lowerLetter"/>
      <w:lvlText w:val="%2."/>
      <w:lvlJc w:val="left"/>
      <w:pPr>
        <w:ind w:left="1440" w:hanging="360"/>
      </w:pPr>
    </w:lvl>
    <w:lvl w:ilvl="2" w:tplc="52371687" w:tentative="1">
      <w:start w:val="1"/>
      <w:numFmt w:val="lowerRoman"/>
      <w:lvlText w:val="%3."/>
      <w:lvlJc w:val="right"/>
      <w:pPr>
        <w:ind w:left="2160" w:hanging="180"/>
      </w:pPr>
    </w:lvl>
    <w:lvl w:ilvl="3" w:tplc="52371687" w:tentative="1">
      <w:start w:val="1"/>
      <w:numFmt w:val="decimal"/>
      <w:lvlText w:val="%4."/>
      <w:lvlJc w:val="left"/>
      <w:pPr>
        <w:ind w:left="2880" w:hanging="360"/>
      </w:pPr>
    </w:lvl>
    <w:lvl w:ilvl="4" w:tplc="52371687" w:tentative="1">
      <w:start w:val="1"/>
      <w:numFmt w:val="lowerLetter"/>
      <w:lvlText w:val="%5."/>
      <w:lvlJc w:val="left"/>
      <w:pPr>
        <w:ind w:left="3600" w:hanging="360"/>
      </w:pPr>
    </w:lvl>
    <w:lvl w:ilvl="5" w:tplc="52371687" w:tentative="1">
      <w:start w:val="1"/>
      <w:numFmt w:val="lowerRoman"/>
      <w:lvlText w:val="%6."/>
      <w:lvlJc w:val="right"/>
      <w:pPr>
        <w:ind w:left="4320" w:hanging="180"/>
      </w:pPr>
    </w:lvl>
    <w:lvl w:ilvl="6" w:tplc="52371687" w:tentative="1">
      <w:start w:val="1"/>
      <w:numFmt w:val="decimal"/>
      <w:lvlText w:val="%7."/>
      <w:lvlJc w:val="left"/>
      <w:pPr>
        <w:ind w:left="5040" w:hanging="360"/>
      </w:pPr>
    </w:lvl>
    <w:lvl w:ilvl="7" w:tplc="52371687" w:tentative="1">
      <w:start w:val="1"/>
      <w:numFmt w:val="lowerLetter"/>
      <w:lvlText w:val="%8."/>
      <w:lvlJc w:val="left"/>
      <w:pPr>
        <w:ind w:left="5760" w:hanging="360"/>
      </w:pPr>
    </w:lvl>
    <w:lvl w:ilvl="8" w:tplc="52371687" w:tentative="1">
      <w:start w:val="1"/>
      <w:numFmt w:val="lowerRoman"/>
      <w:lvlText w:val="%9."/>
      <w:lvlJc w:val="right"/>
      <w:pPr>
        <w:ind w:left="6480" w:hanging="180"/>
      </w:pPr>
    </w:lvl>
  </w:abstractNum>
  <w:abstractNum w:abstractNumId="47325042">
    <w:multiLevelType w:val="hybridMultilevel"/>
    <w:lvl w:ilvl="0" w:tplc="45381086">
      <w:start w:val="1"/>
      <w:numFmt w:val="decimal"/>
      <w:lvlText w:val="%1."/>
      <w:lvlJc w:val="left"/>
      <w:pPr>
        <w:ind w:left="720" w:hanging="360"/>
      </w:pPr>
    </w:lvl>
    <w:lvl w:ilvl="1" w:tplc="45381086" w:tentative="1">
      <w:start w:val="1"/>
      <w:numFmt w:val="lowerLetter"/>
      <w:lvlText w:val="%2."/>
      <w:lvlJc w:val="left"/>
      <w:pPr>
        <w:ind w:left="1440" w:hanging="360"/>
      </w:pPr>
    </w:lvl>
    <w:lvl w:ilvl="2" w:tplc="45381086" w:tentative="1">
      <w:start w:val="1"/>
      <w:numFmt w:val="lowerRoman"/>
      <w:lvlText w:val="%3."/>
      <w:lvlJc w:val="right"/>
      <w:pPr>
        <w:ind w:left="2160" w:hanging="180"/>
      </w:pPr>
    </w:lvl>
    <w:lvl w:ilvl="3" w:tplc="45381086" w:tentative="1">
      <w:start w:val="1"/>
      <w:numFmt w:val="decimal"/>
      <w:lvlText w:val="%4."/>
      <w:lvlJc w:val="left"/>
      <w:pPr>
        <w:ind w:left="2880" w:hanging="360"/>
      </w:pPr>
    </w:lvl>
    <w:lvl w:ilvl="4" w:tplc="45381086" w:tentative="1">
      <w:start w:val="1"/>
      <w:numFmt w:val="lowerLetter"/>
      <w:lvlText w:val="%5."/>
      <w:lvlJc w:val="left"/>
      <w:pPr>
        <w:ind w:left="3600" w:hanging="360"/>
      </w:pPr>
    </w:lvl>
    <w:lvl w:ilvl="5" w:tplc="45381086" w:tentative="1">
      <w:start w:val="1"/>
      <w:numFmt w:val="lowerRoman"/>
      <w:lvlText w:val="%6."/>
      <w:lvlJc w:val="right"/>
      <w:pPr>
        <w:ind w:left="4320" w:hanging="180"/>
      </w:pPr>
    </w:lvl>
    <w:lvl w:ilvl="6" w:tplc="45381086" w:tentative="1">
      <w:start w:val="1"/>
      <w:numFmt w:val="decimal"/>
      <w:lvlText w:val="%7."/>
      <w:lvlJc w:val="left"/>
      <w:pPr>
        <w:ind w:left="5040" w:hanging="360"/>
      </w:pPr>
    </w:lvl>
    <w:lvl w:ilvl="7" w:tplc="45381086" w:tentative="1">
      <w:start w:val="1"/>
      <w:numFmt w:val="lowerLetter"/>
      <w:lvlText w:val="%8."/>
      <w:lvlJc w:val="left"/>
      <w:pPr>
        <w:ind w:left="5760" w:hanging="360"/>
      </w:pPr>
    </w:lvl>
    <w:lvl w:ilvl="8" w:tplc="45381086" w:tentative="1">
      <w:start w:val="1"/>
      <w:numFmt w:val="lowerRoman"/>
      <w:lvlText w:val="%9."/>
      <w:lvlJc w:val="right"/>
      <w:pPr>
        <w:ind w:left="6480" w:hanging="180"/>
      </w:pPr>
    </w:lvl>
  </w:abstractNum>
  <w:abstractNum w:abstractNumId="47325041">
    <w:multiLevelType w:val="hybridMultilevel"/>
    <w:lvl w:ilvl="0" w:tplc="11091757">
      <w:start w:val="1"/>
      <w:numFmt w:val="decimal"/>
      <w:lvlText w:val="%1."/>
      <w:lvlJc w:val="left"/>
      <w:pPr>
        <w:ind w:left="720" w:hanging="360"/>
      </w:pPr>
    </w:lvl>
    <w:lvl w:ilvl="1" w:tplc="11091757" w:tentative="1">
      <w:start w:val="1"/>
      <w:numFmt w:val="lowerLetter"/>
      <w:lvlText w:val="%2."/>
      <w:lvlJc w:val="left"/>
      <w:pPr>
        <w:ind w:left="1440" w:hanging="360"/>
      </w:pPr>
    </w:lvl>
    <w:lvl w:ilvl="2" w:tplc="11091757" w:tentative="1">
      <w:start w:val="1"/>
      <w:numFmt w:val="lowerRoman"/>
      <w:lvlText w:val="%3."/>
      <w:lvlJc w:val="right"/>
      <w:pPr>
        <w:ind w:left="2160" w:hanging="180"/>
      </w:pPr>
    </w:lvl>
    <w:lvl w:ilvl="3" w:tplc="11091757" w:tentative="1">
      <w:start w:val="1"/>
      <w:numFmt w:val="decimal"/>
      <w:lvlText w:val="%4."/>
      <w:lvlJc w:val="left"/>
      <w:pPr>
        <w:ind w:left="2880" w:hanging="360"/>
      </w:pPr>
    </w:lvl>
    <w:lvl w:ilvl="4" w:tplc="11091757" w:tentative="1">
      <w:start w:val="1"/>
      <w:numFmt w:val="lowerLetter"/>
      <w:lvlText w:val="%5."/>
      <w:lvlJc w:val="left"/>
      <w:pPr>
        <w:ind w:left="3600" w:hanging="360"/>
      </w:pPr>
    </w:lvl>
    <w:lvl w:ilvl="5" w:tplc="11091757" w:tentative="1">
      <w:start w:val="1"/>
      <w:numFmt w:val="lowerRoman"/>
      <w:lvlText w:val="%6."/>
      <w:lvlJc w:val="right"/>
      <w:pPr>
        <w:ind w:left="4320" w:hanging="180"/>
      </w:pPr>
    </w:lvl>
    <w:lvl w:ilvl="6" w:tplc="11091757" w:tentative="1">
      <w:start w:val="1"/>
      <w:numFmt w:val="decimal"/>
      <w:lvlText w:val="%7."/>
      <w:lvlJc w:val="left"/>
      <w:pPr>
        <w:ind w:left="5040" w:hanging="360"/>
      </w:pPr>
    </w:lvl>
    <w:lvl w:ilvl="7" w:tplc="11091757" w:tentative="1">
      <w:start w:val="1"/>
      <w:numFmt w:val="lowerLetter"/>
      <w:lvlText w:val="%8."/>
      <w:lvlJc w:val="left"/>
      <w:pPr>
        <w:ind w:left="5760" w:hanging="360"/>
      </w:pPr>
    </w:lvl>
    <w:lvl w:ilvl="8" w:tplc="11091757" w:tentative="1">
      <w:start w:val="1"/>
      <w:numFmt w:val="lowerRoman"/>
      <w:lvlText w:val="%9."/>
      <w:lvlJc w:val="right"/>
      <w:pPr>
        <w:ind w:left="6480" w:hanging="180"/>
      </w:pPr>
    </w:lvl>
  </w:abstractNum>
  <w:abstractNum w:abstractNumId="47325040">
    <w:multiLevelType w:val="hybridMultilevel"/>
    <w:lvl w:ilvl="0" w:tplc="64798889">
      <w:start w:val="1"/>
      <w:numFmt w:val="decimal"/>
      <w:lvlText w:val="%1."/>
      <w:lvlJc w:val="left"/>
      <w:pPr>
        <w:ind w:left="720" w:hanging="360"/>
      </w:pPr>
    </w:lvl>
    <w:lvl w:ilvl="1" w:tplc="64798889" w:tentative="1">
      <w:start w:val="1"/>
      <w:numFmt w:val="lowerLetter"/>
      <w:lvlText w:val="%2."/>
      <w:lvlJc w:val="left"/>
      <w:pPr>
        <w:ind w:left="1440" w:hanging="360"/>
      </w:pPr>
    </w:lvl>
    <w:lvl w:ilvl="2" w:tplc="64798889" w:tentative="1">
      <w:start w:val="1"/>
      <w:numFmt w:val="lowerRoman"/>
      <w:lvlText w:val="%3."/>
      <w:lvlJc w:val="right"/>
      <w:pPr>
        <w:ind w:left="2160" w:hanging="180"/>
      </w:pPr>
    </w:lvl>
    <w:lvl w:ilvl="3" w:tplc="64798889" w:tentative="1">
      <w:start w:val="1"/>
      <w:numFmt w:val="decimal"/>
      <w:lvlText w:val="%4."/>
      <w:lvlJc w:val="left"/>
      <w:pPr>
        <w:ind w:left="2880" w:hanging="360"/>
      </w:pPr>
    </w:lvl>
    <w:lvl w:ilvl="4" w:tplc="64798889" w:tentative="1">
      <w:start w:val="1"/>
      <w:numFmt w:val="lowerLetter"/>
      <w:lvlText w:val="%5."/>
      <w:lvlJc w:val="left"/>
      <w:pPr>
        <w:ind w:left="3600" w:hanging="360"/>
      </w:pPr>
    </w:lvl>
    <w:lvl w:ilvl="5" w:tplc="64798889" w:tentative="1">
      <w:start w:val="1"/>
      <w:numFmt w:val="lowerRoman"/>
      <w:lvlText w:val="%6."/>
      <w:lvlJc w:val="right"/>
      <w:pPr>
        <w:ind w:left="4320" w:hanging="180"/>
      </w:pPr>
    </w:lvl>
    <w:lvl w:ilvl="6" w:tplc="64798889" w:tentative="1">
      <w:start w:val="1"/>
      <w:numFmt w:val="decimal"/>
      <w:lvlText w:val="%7."/>
      <w:lvlJc w:val="left"/>
      <w:pPr>
        <w:ind w:left="5040" w:hanging="360"/>
      </w:pPr>
    </w:lvl>
    <w:lvl w:ilvl="7" w:tplc="64798889" w:tentative="1">
      <w:start w:val="1"/>
      <w:numFmt w:val="lowerLetter"/>
      <w:lvlText w:val="%8."/>
      <w:lvlJc w:val="left"/>
      <w:pPr>
        <w:ind w:left="5760" w:hanging="360"/>
      </w:pPr>
    </w:lvl>
    <w:lvl w:ilvl="8" w:tplc="64798889" w:tentative="1">
      <w:start w:val="1"/>
      <w:numFmt w:val="lowerRoman"/>
      <w:lvlText w:val="%9."/>
      <w:lvlJc w:val="right"/>
      <w:pPr>
        <w:ind w:left="6480" w:hanging="180"/>
      </w:pPr>
    </w:lvl>
  </w:abstractNum>
  <w:abstractNum w:abstractNumId="47325039">
    <w:multiLevelType w:val="hybridMultilevel"/>
    <w:lvl w:ilvl="0" w:tplc="24644609">
      <w:start w:val="1"/>
      <w:numFmt w:val="decimal"/>
      <w:lvlText w:val="%1."/>
      <w:lvlJc w:val="left"/>
      <w:pPr>
        <w:ind w:left="720" w:hanging="360"/>
      </w:pPr>
    </w:lvl>
    <w:lvl w:ilvl="1" w:tplc="24644609" w:tentative="1">
      <w:start w:val="1"/>
      <w:numFmt w:val="lowerLetter"/>
      <w:lvlText w:val="%2."/>
      <w:lvlJc w:val="left"/>
      <w:pPr>
        <w:ind w:left="1440" w:hanging="360"/>
      </w:pPr>
    </w:lvl>
    <w:lvl w:ilvl="2" w:tplc="24644609" w:tentative="1">
      <w:start w:val="1"/>
      <w:numFmt w:val="lowerRoman"/>
      <w:lvlText w:val="%3."/>
      <w:lvlJc w:val="right"/>
      <w:pPr>
        <w:ind w:left="2160" w:hanging="180"/>
      </w:pPr>
    </w:lvl>
    <w:lvl w:ilvl="3" w:tplc="24644609" w:tentative="1">
      <w:start w:val="1"/>
      <w:numFmt w:val="decimal"/>
      <w:lvlText w:val="%4."/>
      <w:lvlJc w:val="left"/>
      <w:pPr>
        <w:ind w:left="2880" w:hanging="360"/>
      </w:pPr>
    </w:lvl>
    <w:lvl w:ilvl="4" w:tplc="24644609" w:tentative="1">
      <w:start w:val="1"/>
      <w:numFmt w:val="lowerLetter"/>
      <w:lvlText w:val="%5."/>
      <w:lvlJc w:val="left"/>
      <w:pPr>
        <w:ind w:left="3600" w:hanging="360"/>
      </w:pPr>
    </w:lvl>
    <w:lvl w:ilvl="5" w:tplc="24644609" w:tentative="1">
      <w:start w:val="1"/>
      <w:numFmt w:val="lowerRoman"/>
      <w:lvlText w:val="%6."/>
      <w:lvlJc w:val="right"/>
      <w:pPr>
        <w:ind w:left="4320" w:hanging="180"/>
      </w:pPr>
    </w:lvl>
    <w:lvl w:ilvl="6" w:tplc="24644609" w:tentative="1">
      <w:start w:val="1"/>
      <w:numFmt w:val="decimal"/>
      <w:lvlText w:val="%7."/>
      <w:lvlJc w:val="left"/>
      <w:pPr>
        <w:ind w:left="5040" w:hanging="360"/>
      </w:pPr>
    </w:lvl>
    <w:lvl w:ilvl="7" w:tplc="24644609" w:tentative="1">
      <w:start w:val="1"/>
      <w:numFmt w:val="lowerLetter"/>
      <w:lvlText w:val="%8."/>
      <w:lvlJc w:val="left"/>
      <w:pPr>
        <w:ind w:left="5760" w:hanging="360"/>
      </w:pPr>
    </w:lvl>
    <w:lvl w:ilvl="8" w:tplc="24644609" w:tentative="1">
      <w:start w:val="1"/>
      <w:numFmt w:val="lowerRoman"/>
      <w:lvlText w:val="%9."/>
      <w:lvlJc w:val="right"/>
      <w:pPr>
        <w:ind w:left="6480" w:hanging="180"/>
      </w:pPr>
    </w:lvl>
  </w:abstractNum>
  <w:abstractNum w:abstractNumId="47325038">
    <w:multiLevelType w:val="hybridMultilevel"/>
    <w:lvl w:ilvl="0" w:tplc="70629174">
      <w:start w:val="1"/>
      <w:numFmt w:val="decimal"/>
      <w:lvlText w:val="%1."/>
      <w:lvlJc w:val="left"/>
      <w:pPr>
        <w:ind w:left="720" w:hanging="360"/>
      </w:pPr>
    </w:lvl>
    <w:lvl w:ilvl="1" w:tplc="70629174" w:tentative="1">
      <w:start w:val="1"/>
      <w:numFmt w:val="lowerLetter"/>
      <w:lvlText w:val="%2."/>
      <w:lvlJc w:val="left"/>
      <w:pPr>
        <w:ind w:left="1440" w:hanging="360"/>
      </w:pPr>
    </w:lvl>
    <w:lvl w:ilvl="2" w:tplc="70629174" w:tentative="1">
      <w:start w:val="1"/>
      <w:numFmt w:val="lowerRoman"/>
      <w:lvlText w:val="%3."/>
      <w:lvlJc w:val="right"/>
      <w:pPr>
        <w:ind w:left="2160" w:hanging="180"/>
      </w:pPr>
    </w:lvl>
    <w:lvl w:ilvl="3" w:tplc="70629174" w:tentative="1">
      <w:start w:val="1"/>
      <w:numFmt w:val="decimal"/>
      <w:lvlText w:val="%4."/>
      <w:lvlJc w:val="left"/>
      <w:pPr>
        <w:ind w:left="2880" w:hanging="360"/>
      </w:pPr>
    </w:lvl>
    <w:lvl w:ilvl="4" w:tplc="70629174" w:tentative="1">
      <w:start w:val="1"/>
      <w:numFmt w:val="lowerLetter"/>
      <w:lvlText w:val="%5."/>
      <w:lvlJc w:val="left"/>
      <w:pPr>
        <w:ind w:left="3600" w:hanging="360"/>
      </w:pPr>
    </w:lvl>
    <w:lvl w:ilvl="5" w:tplc="70629174" w:tentative="1">
      <w:start w:val="1"/>
      <w:numFmt w:val="lowerRoman"/>
      <w:lvlText w:val="%6."/>
      <w:lvlJc w:val="right"/>
      <w:pPr>
        <w:ind w:left="4320" w:hanging="180"/>
      </w:pPr>
    </w:lvl>
    <w:lvl w:ilvl="6" w:tplc="70629174" w:tentative="1">
      <w:start w:val="1"/>
      <w:numFmt w:val="decimal"/>
      <w:lvlText w:val="%7."/>
      <w:lvlJc w:val="left"/>
      <w:pPr>
        <w:ind w:left="5040" w:hanging="360"/>
      </w:pPr>
    </w:lvl>
    <w:lvl w:ilvl="7" w:tplc="70629174" w:tentative="1">
      <w:start w:val="1"/>
      <w:numFmt w:val="lowerLetter"/>
      <w:lvlText w:val="%8."/>
      <w:lvlJc w:val="left"/>
      <w:pPr>
        <w:ind w:left="5760" w:hanging="360"/>
      </w:pPr>
    </w:lvl>
    <w:lvl w:ilvl="8" w:tplc="70629174" w:tentative="1">
      <w:start w:val="1"/>
      <w:numFmt w:val="lowerRoman"/>
      <w:lvlText w:val="%9."/>
      <w:lvlJc w:val="right"/>
      <w:pPr>
        <w:ind w:left="6480" w:hanging="180"/>
      </w:pPr>
    </w:lvl>
  </w:abstractNum>
  <w:abstractNum w:abstractNumId="47325037">
    <w:multiLevelType w:val="hybridMultilevel"/>
    <w:lvl w:ilvl="0" w:tplc="36274097">
      <w:start w:val="1"/>
      <w:numFmt w:val="decimal"/>
      <w:lvlText w:val="%1."/>
      <w:lvlJc w:val="left"/>
      <w:pPr>
        <w:ind w:left="720" w:hanging="360"/>
      </w:pPr>
    </w:lvl>
    <w:lvl w:ilvl="1" w:tplc="36274097" w:tentative="1">
      <w:start w:val="1"/>
      <w:numFmt w:val="lowerLetter"/>
      <w:lvlText w:val="%2."/>
      <w:lvlJc w:val="left"/>
      <w:pPr>
        <w:ind w:left="1440" w:hanging="360"/>
      </w:pPr>
    </w:lvl>
    <w:lvl w:ilvl="2" w:tplc="36274097" w:tentative="1">
      <w:start w:val="1"/>
      <w:numFmt w:val="lowerRoman"/>
      <w:lvlText w:val="%3."/>
      <w:lvlJc w:val="right"/>
      <w:pPr>
        <w:ind w:left="2160" w:hanging="180"/>
      </w:pPr>
    </w:lvl>
    <w:lvl w:ilvl="3" w:tplc="36274097" w:tentative="1">
      <w:start w:val="1"/>
      <w:numFmt w:val="decimal"/>
      <w:lvlText w:val="%4."/>
      <w:lvlJc w:val="left"/>
      <w:pPr>
        <w:ind w:left="2880" w:hanging="360"/>
      </w:pPr>
    </w:lvl>
    <w:lvl w:ilvl="4" w:tplc="36274097" w:tentative="1">
      <w:start w:val="1"/>
      <w:numFmt w:val="lowerLetter"/>
      <w:lvlText w:val="%5."/>
      <w:lvlJc w:val="left"/>
      <w:pPr>
        <w:ind w:left="3600" w:hanging="360"/>
      </w:pPr>
    </w:lvl>
    <w:lvl w:ilvl="5" w:tplc="36274097" w:tentative="1">
      <w:start w:val="1"/>
      <w:numFmt w:val="lowerRoman"/>
      <w:lvlText w:val="%6."/>
      <w:lvlJc w:val="right"/>
      <w:pPr>
        <w:ind w:left="4320" w:hanging="180"/>
      </w:pPr>
    </w:lvl>
    <w:lvl w:ilvl="6" w:tplc="36274097" w:tentative="1">
      <w:start w:val="1"/>
      <w:numFmt w:val="decimal"/>
      <w:lvlText w:val="%7."/>
      <w:lvlJc w:val="left"/>
      <w:pPr>
        <w:ind w:left="5040" w:hanging="360"/>
      </w:pPr>
    </w:lvl>
    <w:lvl w:ilvl="7" w:tplc="36274097" w:tentative="1">
      <w:start w:val="1"/>
      <w:numFmt w:val="lowerLetter"/>
      <w:lvlText w:val="%8."/>
      <w:lvlJc w:val="left"/>
      <w:pPr>
        <w:ind w:left="5760" w:hanging="360"/>
      </w:pPr>
    </w:lvl>
    <w:lvl w:ilvl="8" w:tplc="36274097" w:tentative="1">
      <w:start w:val="1"/>
      <w:numFmt w:val="lowerRoman"/>
      <w:lvlText w:val="%9."/>
      <w:lvlJc w:val="right"/>
      <w:pPr>
        <w:ind w:left="6480" w:hanging="180"/>
      </w:pPr>
    </w:lvl>
  </w:abstractNum>
  <w:abstractNum w:abstractNumId="47325036">
    <w:multiLevelType w:val="hybridMultilevel"/>
    <w:lvl w:ilvl="0" w:tplc="82489051">
      <w:start w:val="1"/>
      <w:numFmt w:val="decimal"/>
      <w:lvlText w:val="%1."/>
      <w:lvlJc w:val="left"/>
      <w:pPr>
        <w:ind w:left="720" w:hanging="360"/>
      </w:pPr>
    </w:lvl>
    <w:lvl w:ilvl="1" w:tplc="82489051" w:tentative="1">
      <w:start w:val="1"/>
      <w:numFmt w:val="lowerLetter"/>
      <w:lvlText w:val="%2."/>
      <w:lvlJc w:val="left"/>
      <w:pPr>
        <w:ind w:left="1440" w:hanging="360"/>
      </w:pPr>
    </w:lvl>
    <w:lvl w:ilvl="2" w:tplc="82489051" w:tentative="1">
      <w:start w:val="1"/>
      <w:numFmt w:val="lowerRoman"/>
      <w:lvlText w:val="%3."/>
      <w:lvlJc w:val="right"/>
      <w:pPr>
        <w:ind w:left="2160" w:hanging="180"/>
      </w:pPr>
    </w:lvl>
    <w:lvl w:ilvl="3" w:tplc="82489051" w:tentative="1">
      <w:start w:val="1"/>
      <w:numFmt w:val="decimal"/>
      <w:lvlText w:val="%4."/>
      <w:lvlJc w:val="left"/>
      <w:pPr>
        <w:ind w:left="2880" w:hanging="360"/>
      </w:pPr>
    </w:lvl>
    <w:lvl w:ilvl="4" w:tplc="82489051" w:tentative="1">
      <w:start w:val="1"/>
      <w:numFmt w:val="lowerLetter"/>
      <w:lvlText w:val="%5."/>
      <w:lvlJc w:val="left"/>
      <w:pPr>
        <w:ind w:left="3600" w:hanging="360"/>
      </w:pPr>
    </w:lvl>
    <w:lvl w:ilvl="5" w:tplc="82489051" w:tentative="1">
      <w:start w:val="1"/>
      <w:numFmt w:val="lowerRoman"/>
      <w:lvlText w:val="%6."/>
      <w:lvlJc w:val="right"/>
      <w:pPr>
        <w:ind w:left="4320" w:hanging="180"/>
      </w:pPr>
    </w:lvl>
    <w:lvl w:ilvl="6" w:tplc="82489051" w:tentative="1">
      <w:start w:val="1"/>
      <w:numFmt w:val="decimal"/>
      <w:lvlText w:val="%7."/>
      <w:lvlJc w:val="left"/>
      <w:pPr>
        <w:ind w:left="5040" w:hanging="360"/>
      </w:pPr>
    </w:lvl>
    <w:lvl w:ilvl="7" w:tplc="82489051" w:tentative="1">
      <w:start w:val="1"/>
      <w:numFmt w:val="lowerLetter"/>
      <w:lvlText w:val="%8."/>
      <w:lvlJc w:val="left"/>
      <w:pPr>
        <w:ind w:left="5760" w:hanging="360"/>
      </w:pPr>
    </w:lvl>
    <w:lvl w:ilvl="8" w:tplc="82489051" w:tentative="1">
      <w:start w:val="1"/>
      <w:numFmt w:val="lowerRoman"/>
      <w:lvlText w:val="%9."/>
      <w:lvlJc w:val="right"/>
      <w:pPr>
        <w:ind w:left="6480" w:hanging="180"/>
      </w:pPr>
    </w:lvl>
  </w:abstractNum>
  <w:abstractNum w:abstractNumId="47325035">
    <w:multiLevelType w:val="hybridMultilevel"/>
    <w:lvl w:ilvl="0" w:tplc="52505842">
      <w:start w:val="1"/>
      <w:numFmt w:val="decimal"/>
      <w:lvlText w:val="%1."/>
      <w:lvlJc w:val="left"/>
      <w:pPr>
        <w:ind w:left="720" w:hanging="360"/>
      </w:pPr>
    </w:lvl>
    <w:lvl w:ilvl="1" w:tplc="52505842" w:tentative="1">
      <w:start w:val="1"/>
      <w:numFmt w:val="lowerLetter"/>
      <w:lvlText w:val="%2."/>
      <w:lvlJc w:val="left"/>
      <w:pPr>
        <w:ind w:left="1440" w:hanging="360"/>
      </w:pPr>
    </w:lvl>
    <w:lvl w:ilvl="2" w:tplc="52505842" w:tentative="1">
      <w:start w:val="1"/>
      <w:numFmt w:val="lowerRoman"/>
      <w:lvlText w:val="%3."/>
      <w:lvlJc w:val="right"/>
      <w:pPr>
        <w:ind w:left="2160" w:hanging="180"/>
      </w:pPr>
    </w:lvl>
    <w:lvl w:ilvl="3" w:tplc="52505842" w:tentative="1">
      <w:start w:val="1"/>
      <w:numFmt w:val="decimal"/>
      <w:lvlText w:val="%4."/>
      <w:lvlJc w:val="left"/>
      <w:pPr>
        <w:ind w:left="2880" w:hanging="360"/>
      </w:pPr>
    </w:lvl>
    <w:lvl w:ilvl="4" w:tplc="52505842" w:tentative="1">
      <w:start w:val="1"/>
      <w:numFmt w:val="lowerLetter"/>
      <w:lvlText w:val="%5."/>
      <w:lvlJc w:val="left"/>
      <w:pPr>
        <w:ind w:left="3600" w:hanging="360"/>
      </w:pPr>
    </w:lvl>
    <w:lvl w:ilvl="5" w:tplc="52505842" w:tentative="1">
      <w:start w:val="1"/>
      <w:numFmt w:val="lowerRoman"/>
      <w:lvlText w:val="%6."/>
      <w:lvlJc w:val="right"/>
      <w:pPr>
        <w:ind w:left="4320" w:hanging="180"/>
      </w:pPr>
    </w:lvl>
    <w:lvl w:ilvl="6" w:tplc="52505842" w:tentative="1">
      <w:start w:val="1"/>
      <w:numFmt w:val="decimal"/>
      <w:lvlText w:val="%7."/>
      <w:lvlJc w:val="left"/>
      <w:pPr>
        <w:ind w:left="5040" w:hanging="360"/>
      </w:pPr>
    </w:lvl>
    <w:lvl w:ilvl="7" w:tplc="52505842" w:tentative="1">
      <w:start w:val="1"/>
      <w:numFmt w:val="lowerLetter"/>
      <w:lvlText w:val="%8."/>
      <w:lvlJc w:val="left"/>
      <w:pPr>
        <w:ind w:left="5760" w:hanging="360"/>
      </w:pPr>
    </w:lvl>
    <w:lvl w:ilvl="8" w:tplc="52505842" w:tentative="1">
      <w:start w:val="1"/>
      <w:numFmt w:val="lowerRoman"/>
      <w:lvlText w:val="%9."/>
      <w:lvlJc w:val="right"/>
      <w:pPr>
        <w:ind w:left="6480" w:hanging="180"/>
      </w:pPr>
    </w:lvl>
  </w:abstractNum>
  <w:abstractNum w:abstractNumId="47325034">
    <w:multiLevelType w:val="hybridMultilevel"/>
    <w:lvl w:ilvl="0" w:tplc="67150312">
      <w:start w:val="1"/>
      <w:numFmt w:val="decimal"/>
      <w:lvlText w:val="%1."/>
      <w:lvlJc w:val="left"/>
      <w:pPr>
        <w:ind w:left="720" w:hanging="360"/>
      </w:pPr>
    </w:lvl>
    <w:lvl w:ilvl="1" w:tplc="67150312" w:tentative="1">
      <w:start w:val="1"/>
      <w:numFmt w:val="lowerLetter"/>
      <w:lvlText w:val="%2."/>
      <w:lvlJc w:val="left"/>
      <w:pPr>
        <w:ind w:left="1440" w:hanging="360"/>
      </w:pPr>
    </w:lvl>
    <w:lvl w:ilvl="2" w:tplc="67150312" w:tentative="1">
      <w:start w:val="1"/>
      <w:numFmt w:val="lowerRoman"/>
      <w:lvlText w:val="%3."/>
      <w:lvlJc w:val="right"/>
      <w:pPr>
        <w:ind w:left="2160" w:hanging="180"/>
      </w:pPr>
    </w:lvl>
    <w:lvl w:ilvl="3" w:tplc="67150312" w:tentative="1">
      <w:start w:val="1"/>
      <w:numFmt w:val="decimal"/>
      <w:lvlText w:val="%4."/>
      <w:lvlJc w:val="left"/>
      <w:pPr>
        <w:ind w:left="2880" w:hanging="360"/>
      </w:pPr>
    </w:lvl>
    <w:lvl w:ilvl="4" w:tplc="67150312" w:tentative="1">
      <w:start w:val="1"/>
      <w:numFmt w:val="lowerLetter"/>
      <w:lvlText w:val="%5."/>
      <w:lvlJc w:val="left"/>
      <w:pPr>
        <w:ind w:left="3600" w:hanging="360"/>
      </w:pPr>
    </w:lvl>
    <w:lvl w:ilvl="5" w:tplc="67150312" w:tentative="1">
      <w:start w:val="1"/>
      <w:numFmt w:val="lowerRoman"/>
      <w:lvlText w:val="%6."/>
      <w:lvlJc w:val="right"/>
      <w:pPr>
        <w:ind w:left="4320" w:hanging="180"/>
      </w:pPr>
    </w:lvl>
    <w:lvl w:ilvl="6" w:tplc="67150312" w:tentative="1">
      <w:start w:val="1"/>
      <w:numFmt w:val="decimal"/>
      <w:lvlText w:val="%7."/>
      <w:lvlJc w:val="left"/>
      <w:pPr>
        <w:ind w:left="5040" w:hanging="360"/>
      </w:pPr>
    </w:lvl>
    <w:lvl w:ilvl="7" w:tplc="67150312" w:tentative="1">
      <w:start w:val="1"/>
      <w:numFmt w:val="lowerLetter"/>
      <w:lvlText w:val="%8."/>
      <w:lvlJc w:val="left"/>
      <w:pPr>
        <w:ind w:left="5760" w:hanging="360"/>
      </w:pPr>
    </w:lvl>
    <w:lvl w:ilvl="8" w:tplc="67150312" w:tentative="1">
      <w:start w:val="1"/>
      <w:numFmt w:val="lowerRoman"/>
      <w:lvlText w:val="%9."/>
      <w:lvlJc w:val="right"/>
      <w:pPr>
        <w:ind w:left="6480" w:hanging="180"/>
      </w:pPr>
    </w:lvl>
  </w:abstractNum>
  <w:abstractNum w:abstractNumId="47325033">
    <w:multiLevelType w:val="hybridMultilevel"/>
    <w:lvl w:ilvl="0" w:tplc="38911651">
      <w:start w:val="1"/>
      <w:numFmt w:val="decimal"/>
      <w:lvlText w:val="%1."/>
      <w:lvlJc w:val="left"/>
      <w:pPr>
        <w:ind w:left="720" w:hanging="360"/>
      </w:pPr>
    </w:lvl>
    <w:lvl w:ilvl="1" w:tplc="38911651" w:tentative="1">
      <w:start w:val="1"/>
      <w:numFmt w:val="lowerLetter"/>
      <w:lvlText w:val="%2."/>
      <w:lvlJc w:val="left"/>
      <w:pPr>
        <w:ind w:left="1440" w:hanging="360"/>
      </w:pPr>
    </w:lvl>
    <w:lvl w:ilvl="2" w:tplc="38911651" w:tentative="1">
      <w:start w:val="1"/>
      <w:numFmt w:val="lowerRoman"/>
      <w:lvlText w:val="%3."/>
      <w:lvlJc w:val="right"/>
      <w:pPr>
        <w:ind w:left="2160" w:hanging="180"/>
      </w:pPr>
    </w:lvl>
    <w:lvl w:ilvl="3" w:tplc="38911651" w:tentative="1">
      <w:start w:val="1"/>
      <w:numFmt w:val="decimal"/>
      <w:lvlText w:val="%4."/>
      <w:lvlJc w:val="left"/>
      <w:pPr>
        <w:ind w:left="2880" w:hanging="360"/>
      </w:pPr>
    </w:lvl>
    <w:lvl w:ilvl="4" w:tplc="38911651" w:tentative="1">
      <w:start w:val="1"/>
      <w:numFmt w:val="lowerLetter"/>
      <w:lvlText w:val="%5."/>
      <w:lvlJc w:val="left"/>
      <w:pPr>
        <w:ind w:left="3600" w:hanging="360"/>
      </w:pPr>
    </w:lvl>
    <w:lvl w:ilvl="5" w:tplc="38911651" w:tentative="1">
      <w:start w:val="1"/>
      <w:numFmt w:val="lowerRoman"/>
      <w:lvlText w:val="%6."/>
      <w:lvlJc w:val="right"/>
      <w:pPr>
        <w:ind w:left="4320" w:hanging="180"/>
      </w:pPr>
    </w:lvl>
    <w:lvl w:ilvl="6" w:tplc="38911651" w:tentative="1">
      <w:start w:val="1"/>
      <w:numFmt w:val="decimal"/>
      <w:lvlText w:val="%7."/>
      <w:lvlJc w:val="left"/>
      <w:pPr>
        <w:ind w:left="5040" w:hanging="360"/>
      </w:pPr>
    </w:lvl>
    <w:lvl w:ilvl="7" w:tplc="38911651" w:tentative="1">
      <w:start w:val="1"/>
      <w:numFmt w:val="lowerLetter"/>
      <w:lvlText w:val="%8."/>
      <w:lvlJc w:val="left"/>
      <w:pPr>
        <w:ind w:left="5760" w:hanging="360"/>
      </w:pPr>
    </w:lvl>
    <w:lvl w:ilvl="8" w:tplc="38911651" w:tentative="1">
      <w:start w:val="1"/>
      <w:numFmt w:val="lowerRoman"/>
      <w:lvlText w:val="%9."/>
      <w:lvlJc w:val="right"/>
      <w:pPr>
        <w:ind w:left="6480" w:hanging="180"/>
      </w:pPr>
    </w:lvl>
  </w:abstractNum>
  <w:abstractNum w:abstractNumId="47325032">
    <w:multiLevelType w:val="hybridMultilevel"/>
    <w:lvl w:ilvl="0" w:tplc="48977027">
      <w:start w:val="1"/>
      <w:numFmt w:val="decimal"/>
      <w:lvlText w:val="%1."/>
      <w:lvlJc w:val="left"/>
      <w:pPr>
        <w:ind w:left="720" w:hanging="360"/>
      </w:pPr>
    </w:lvl>
    <w:lvl w:ilvl="1" w:tplc="48977027" w:tentative="1">
      <w:start w:val="1"/>
      <w:numFmt w:val="lowerLetter"/>
      <w:lvlText w:val="%2."/>
      <w:lvlJc w:val="left"/>
      <w:pPr>
        <w:ind w:left="1440" w:hanging="360"/>
      </w:pPr>
    </w:lvl>
    <w:lvl w:ilvl="2" w:tplc="48977027" w:tentative="1">
      <w:start w:val="1"/>
      <w:numFmt w:val="lowerRoman"/>
      <w:lvlText w:val="%3."/>
      <w:lvlJc w:val="right"/>
      <w:pPr>
        <w:ind w:left="2160" w:hanging="180"/>
      </w:pPr>
    </w:lvl>
    <w:lvl w:ilvl="3" w:tplc="48977027" w:tentative="1">
      <w:start w:val="1"/>
      <w:numFmt w:val="decimal"/>
      <w:lvlText w:val="%4."/>
      <w:lvlJc w:val="left"/>
      <w:pPr>
        <w:ind w:left="2880" w:hanging="360"/>
      </w:pPr>
    </w:lvl>
    <w:lvl w:ilvl="4" w:tplc="48977027" w:tentative="1">
      <w:start w:val="1"/>
      <w:numFmt w:val="lowerLetter"/>
      <w:lvlText w:val="%5."/>
      <w:lvlJc w:val="left"/>
      <w:pPr>
        <w:ind w:left="3600" w:hanging="360"/>
      </w:pPr>
    </w:lvl>
    <w:lvl w:ilvl="5" w:tplc="48977027" w:tentative="1">
      <w:start w:val="1"/>
      <w:numFmt w:val="lowerRoman"/>
      <w:lvlText w:val="%6."/>
      <w:lvlJc w:val="right"/>
      <w:pPr>
        <w:ind w:left="4320" w:hanging="180"/>
      </w:pPr>
    </w:lvl>
    <w:lvl w:ilvl="6" w:tplc="48977027" w:tentative="1">
      <w:start w:val="1"/>
      <w:numFmt w:val="decimal"/>
      <w:lvlText w:val="%7."/>
      <w:lvlJc w:val="left"/>
      <w:pPr>
        <w:ind w:left="5040" w:hanging="360"/>
      </w:pPr>
    </w:lvl>
    <w:lvl w:ilvl="7" w:tplc="48977027" w:tentative="1">
      <w:start w:val="1"/>
      <w:numFmt w:val="lowerLetter"/>
      <w:lvlText w:val="%8."/>
      <w:lvlJc w:val="left"/>
      <w:pPr>
        <w:ind w:left="5760" w:hanging="360"/>
      </w:pPr>
    </w:lvl>
    <w:lvl w:ilvl="8" w:tplc="48977027" w:tentative="1">
      <w:start w:val="1"/>
      <w:numFmt w:val="lowerRoman"/>
      <w:lvlText w:val="%9."/>
      <w:lvlJc w:val="right"/>
      <w:pPr>
        <w:ind w:left="6480" w:hanging="180"/>
      </w:pPr>
    </w:lvl>
  </w:abstractNum>
  <w:abstractNum w:abstractNumId="47325031">
    <w:multiLevelType w:val="hybridMultilevel"/>
    <w:lvl w:ilvl="0" w:tplc="62984105">
      <w:start w:val="1"/>
      <w:numFmt w:val="decimal"/>
      <w:lvlText w:val="%1."/>
      <w:lvlJc w:val="left"/>
      <w:pPr>
        <w:ind w:left="720" w:hanging="360"/>
      </w:pPr>
    </w:lvl>
    <w:lvl w:ilvl="1" w:tplc="62984105" w:tentative="1">
      <w:start w:val="1"/>
      <w:numFmt w:val="lowerLetter"/>
      <w:lvlText w:val="%2."/>
      <w:lvlJc w:val="left"/>
      <w:pPr>
        <w:ind w:left="1440" w:hanging="360"/>
      </w:pPr>
    </w:lvl>
    <w:lvl w:ilvl="2" w:tplc="62984105" w:tentative="1">
      <w:start w:val="1"/>
      <w:numFmt w:val="lowerRoman"/>
      <w:lvlText w:val="%3."/>
      <w:lvlJc w:val="right"/>
      <w:pPr>
        <w:ind w:left="2160" w:hanging="180"/>
      </w:pPr>
    </w:lvl>
    <w:lvl w:ilvl="3" w:tplc="62984105" w:tentative="1">
      <w:start w:val="1"/>
      <w:numFmt w:val="decimal"/>
      <w:lvlText w:val="%4."/>
      <w:lvlJc w:val="left"/>
      <w:pPr>
        <w:ind w:left="2880" w:hanging="360"/>
      </w:pPr>
    </w:lvl>
    <w:lvl w:ilvl="4" w:tplc="62984105" w:tentative="1">
      <w:start w:val="1"/>
      <w:numFmt w:val="lowerLetter"/>
      <w:lvlText w:val="%5."/>
      <w:lvlJc w:val="left"/>
      <w:pPr>
        <w:ind w:left="3600" w:hanging="360"/>
      </w:pPr>
    </w:lvl>
    <w:lvl w:ilvl="5" w:tplc="62984105" w:tentative="1">
      <w:start w:val="1"/>
      <w:numFmt w:val="lowerRoman"/>
      <w:lvlText w:val="%6."/>
      <w:lvlJc w:val="right"/>
      <w:pPr>
        <w:ind w:left="4320" w:hanging="180"/>
      </w:pPr>
    </w:lvl>
    <w:lvl w:ilvl="6" w:tplc="62984105" w:tentative="1">
      <w:start w:val="1"/>
      <w:numFmt w:val="decimal"/>
      <w:lvlText w:val="%7."/>
      <w:lvlJc w:val="left"/>
      <w:pPr>
        <w:ind w:left="5040" w:hanging="360"/>
      </w:pPr>
    </w:lvl>
    <w:lvl w:ilvl="7" w:tplc="62984105" w:tentative="1">
      <w:start w:val="1"/>
      <w:numFmt w:val="lowerLetter"/>
      <w:lvlText w:val="%8."/>
      <w:lvlJc w:val="left"/>
      <w:pPr>
        <w:ind w:left="5760" w:hanging="360"/>
      </w:pPr>
    </w:lvl>
    <w:lvl w:ilvl="8" w:tplc="62984105" w:tentative="1">
      <w:start w:val="1"/>
      <w:numFmt w:val="lowerRoman"/>
      <w:lvlText w:val="%9."/>
      <w:lvlJc w:val="right"/>
      <w:pPr>
        <w:ind w:left="6480" w:hanging="180"/>
      </w:pPr>
    </w:lvl>
  </w:abstractNum>
  <w:abstractNum w:abstractNumId="47325030">
    <w:multiLevelType w:val="hybridMultilevel"/>
    <w:lvl w:ilvl="0" w:tplc="84030941">
      <w:start w:val="1"/>
      <w:numFmt w:val="decimal"/>
      <w:lvlText w:val="%1."/>
      <w:lvlJc w:val="left"/>
      <w:pPr>
        <w:ind w:left="720" w:hanging="360"/>
      </w:pPr>
    </w:lvl>
    <w:lvl w:ilvl="1" w:tplc="84030941" w:tentative="1">
      <w:start w:val="1"/>
      <w:numFmt w:val="lowerLetter"/>
      <w:lvlText w:val="%2."/>
      <w:lvlJc w:val="left"/>
      <w:pPr>
        <w:ind w:left="1440" w:hanging="360"/>
      </w:pPr>
    </w:lvl>
    <w:lvl w:ilvl="2" w:tplc="84030941" w:tentative="1">
      <w:start w:val="1"/>
      <w:numFmt w:val="lowerRoman"/>
      <w:lvlText w:val="%3."/>
      <w:lvlJc w:val="right"/>
      <w:pPr>
        <w:ind w:left="2160" w:hanging="180"/>
      </w:pPr>
    </w:lvl>
    <w:lvl w:ilvl="3" w:tplc="84030941" w:tentative="1">
      <w:start w:val="1"/>
      <w:numFmt w:val="decimal"/>
      <w:lvlText w:val="%4."/>
      <w:lvlJc w:val="left"/>
      <w:pPr>
        <w:ind w:left="2880" w:hanging="360"/>
      </w:pPr>
    </w:lvl>
    <w:lvl w:ilvl="4" w:tplc="84030941" w:tentative="1">
      <w:start w:val="1"/>
      <w:numFmt w:val="lowerLetter"/>
      <w:lvlText w:val="%5."/>
      <w:lvlJc w:val="left"/>
      <w:pPr>
        <w:ind w:left="3600" w:hanging="360"/>
      </w:pPr>
    </w:lvl>
    <w:lvl w:ilvl="5" w:tplc="84030941" w:tentative="1">
      <w:start w:val="1"/>
      <w:numFmt w:val="lowerRoman"/>
      <w:lvlText w:val="%6."/>
      <w:lvlJc w:val="right"/>
      <w:pPr>
        <w:ind w:left="4320" w:hanging="180"/>
      </w:pPr>
    </w:lvl>
    <w:lvl w:ilvl="6" w:tplc="84030941" w:tentative="1">
      <w:start w:val="1"/>
      <w:numFmt w:val="decimal"/>
      <w:lvlText w:val="%7."/>
      <w:lvlJc w:val="left"/>
      <w:pPr>
        <w:ind w:left="5040" w:hanging="360"/>
      </w:pPr>
    </w:lvl>
    <w:lvl w:ilvl="7" w:tplc="84030941" w:tentative="1">
      <w:start w:val="1"/>
      <w:numFmt w:val="lowerLetter"/>
      <w:lvlText w:val="%8."/>
      <w:lvlJc w:val="left"/>
      <w:pPr>
        <w:ind w:left="5760" w:hanging="360"/>
      </w:pPr>
    </w:lvl>
    <w:lvl w:ilvl="8" w:tplc="84030941" w:tentative="1">
      <w:start w:val="1"/>
      <w:numFmt w:val="lowerRoman"/>
      <w:lvlText w:val="%9."/>
      <w:lvlJc w:val="right"/>
      <w:pPr>
        <w:ind w:left="6480" w:hanging="180"/>
      </w:pPr>
    </w:lvl>
  </w:abstractNum>
  <w:abstractNum w:abstractNumId="47325029">
    <w:multiLevelType w:val="hybridMultilevel"/>
    <w:lvl w:ilvl="0" w:tplc="10545494">
      <w:start w:val="1"/>
      <w:numFmt w:val="decimal"/>
      <w:lvlText w:val="%1."/>
      <w:lvlJc w:val="left"/>
      <w:pPr>
        <w:ind w:left="720" w:hanging="360"/>
      </w:pPr>
    </w:lvl>
    <w:lvl w:ilvl="1" w:tplc="10545494" w:tentative="1">
      <w:start w:val="1"/>
      <w:numFmt w:val="lowerLetter"/>
      <w:lvlText w:val="%2."/>
      <w:lvlJc w:val="left"/>
      <w:pPr>
        <w:ind w:left="1440" w:hanging="360"/>
      </w:pPr>
    </w:lvl>
    <w:lvl w:ilvl="2" w:tplc="10545494" w:tentative="1">
      <w:start w:val="1"/>
      <w:numFmt w:val="lowerRoman"/>
      <w:lvlText w:val="%3."/>
      <w:lvlJc w:val="right"/>
      <w:pPr>
        <w:ind w:left="2160" w:hanging="180"/>
      </w:pPr>
    </w:lvl>
    <w:lvl w:ilvl="3" w:tplc="10545494" w:tentative="1">
      <w:start w:val="1"/>
      <w:numFmt w:val="decimal"/>
      <w:lvlText w:val="%4."/>
      <w:lvlJc w:val="left"/>
      <w:pPr>
        <w:ind w:left="2880" w:hanging="360"/>
      </w:pPr>
    </w:lvl>
    <w:lvl w:ilvl="4" w:tplc="10545494" w:tentative="1">
      <w:start w:val="1"/>
      <w:numFmt w:val="lowerLetter"/>
      <w:lvlText w:val="%5."/>
      <w:lvlJc w:val="left"/>
      <w:pPr>
        <w:ind w:left="3600" w:hanging="360"/>
      </w:pPr>
    </w:lvl>
    <w:lvl w:ilvl="5" w:tplc="10545494" w:tentative="1">
      <w:start w:val="1"/>
      <w:numFmt w:val="lowerRoman"/>
      <w:lvlText w:val="%6."/>
      <w:lvlJc w:val="right"/>
      <w:pPr>
        <w:ind w:left="4320" w:hanging="180"/>
      </w:pPr>
    </w:lvl>
    <w:lvl w:ilvl="6" w:tplc="10545494" w:tentative="1">
      <w:start w:val="1"/>
      <w:numFmt w:val="decimal"/>
      <w:lvlText w:val="%7."/>
      <w:lvlJc w:val="left"/>
      <w:pPr>
        <w:ind w:left="5040" w:hanging="360"/>
      </w:pPr>
    </w:lvl>
    <w:lvl w:ilvl="7" w:tplc="10545494" w:tentative="1">
      <w:start w:val="1"/>
      <w:numFmt w:val="lowerLetter"/>
      <w:lvlText w:val="%8."/>
      <w:lvlJc w:val="left"/>
      <w:pPr>
        <w:ind w:left="5760" w:hanging="360"/>
      </w:pPr>
    </w:lvl>
    <w:lvl w:ilvl="8" w:tplc="10545494" w:tentative="1">
      <w:start w:val="1"/>
      <w:numFmt w:val="lowerRoman"/>
      <w:lvlText w:val="%9."/>
      <w:lvlJc w:val="right"/>
      <w:pPr>
        <w:ind w:left="6480" w:hanging="180"/>
      </w:pPr>
    </w:lvl>
  </w:abstractNum>
  <w:abstractNum w:abstractNumId="47325028">
    <w:multiLevelType w:val="hybridMultilevel"/>
    <w:lvl w:ilvl="0" w:tplc="21769765">
      <w:start w:val="1"/>
      <w:numFmt w:val="decimal"/>
      <w:lvlText w:val="%1."/>
      <w:lvlJc w:val="left"/>
      <w:pPr>
        <w:ind w:left="720" w:hanging="360"/>
      </w:pPr>
    </w:lvl>
    <w:lvl w:ilvl="1" w:tplc="21769765" w:tentative="1">
      <w:start w:val="1"/>
      <w:numFmt w:val="lowerLetter"/>
      <w:lvlText w:val="%2."/>
      <w:lvlJc w:val="left"/>
      <w:pPr>
        <w:ind w:left="1440" w:hanging="360"/>
      </w:pPr>
    </w:lvl>
    <w:lvl w:ilvl="2" w:tplc="21769765" w:tentative="1">
      <w:start w:val="1"/>
      <w:numFmt w:val="lowerRoman"/>
      <w:lvlText w:val="%3."/>
      <w:lvlJc w:val="right"/>
      <w:pPr>
        <w:ind w:left="2160" w:hanging="180"/>
      </w:pPr>
    </w:lvl>
    <w:lvl w:ilvl="3" w:tplc="21769765" w:tentative="1">
      <w:start w:val="1"/>
      <w:numFmt w:val="decimal"/>
      <w:lvlText w:val="%4."/>
      <w:lvlJc w:val="left"/>
      <w:pPr>
        <w:ind w:left="2880" w:hanging="360"/>
      </w:pPr>
    </w:lvl>
    <w:lvl w:ilvl="4" w:tplc="21769765" w:tentative="1">
      <w:start w:val="1"/>
      <w:numFmt w:val="lowerLetter"/>
      <w:lvlText w:val="%5."/>
      <w:lvlJc w:val="left"/>
      <w:pPr>
        <w:ind w:left="3600" w:hanging="360"/>
      </w:pPr>
    </w:lvl>
    <w:lvl w:ilvl="5" w:tplc="21769765" w:tentative="1">
      <w:start w:val="1"/>
      <w:numFmt w:val="lowerRoman"/>
      <w:lvlText w:val="%6."/>
      <w:lvlJc w:val="right"/>
      <w:pPr>
        <w:ind w:left="4320" w:hanging="180"/>
      </w:pPr>
    </w:lvl>
    <w:lvl w:ilvl="6" w:tplc="21769765" w:tentative="1">
      <w:start w:val="1"/>
      <w:numFmt w:val="decimal"/>
      <w:lvlText w:val="%7."/>
      <w:lvlJc w:val="left"/>
      <w:pPr>
        <w:ind w:left="5040" w:hanging="360"/>
      </w:pPr>
    </w:lvl>
    <w:lvl w:ilvl="7" w:tplc="21769765" w:tentative="1">
      <w:start w:val="1"/>
      <w:numFmt w:val="lowerLetter"/>
      <w:lvlText w:val="%8."/>
      <w:lvlJc w:val="left"/>
      <w:pPr>
        <w:ind w:left="5760" w:hanging="360"/>
      </w:pPr>
    </w:lvl>
    <w:lvl w:ilvl="8" w:tplc="21769765" w:tentative="1">
      <w:start w:val="1"/>
      <w:numFmt w:val="lowerRoman"/>
      <w:lvlText w:val="%9."/>
      <w:lvlJc w:val="right"/>
      <w:pPr>
        <w:ind w:left="6480" w:hanging="180"/>
      </w:pPr>
    </w:lvl>
  </w:abstractNum>
  <w:abstractNum w:abstractNumId="47325027">
    <w:multiLevelType w:val="hybridMultilevel"/>
    <w:lvl w:ilvl="0" w:tplc="79248978">
      <w:start w:val="1"/>
      <w:numFmt w:val="decimal"/>
      <w:lvlText w:val="%1."/>
      <w:lvlJc w:val="left"/>
      <w:pPr>
        <w:ind w:left="720" w:hanging="360"/>
      </w:pPr>
    </w:lvl>
    <w:lvl w:ilvl="1" w:tplc="79248978" w:tentative="1">
      <w:start w:val="1"/>
      <w:numFmt w:val="lowerLetter"/>
      <w:lvlText w:val="%2."/>
      <w:lvlJc w:val="left"/>
      <w:pPr>
        <w:ind w:left="1440" w:hanging="360"/>
      </w:pPr>
    </w:lvl>
    <w:lvl w:ilvl="2" w:tplc="79248978" w:tentative="1">
      <w:start w:val="1"/>
      <w:numFmt w:val="lowerRoman"/>
      <w:lvlText w:val="%3."/>
      <w:lvlJc w:val="right"/>
      <w:pPr>
        <w:ind w:left="2160" w:hanging="180"/>
      </w:pPr>
    </w:lvl>
    <w:lvl w:ilvl="3" w:tplc="79248978" w:tentative="1">
      <w:start w:val="1"/>
      <w:numFmt w:val="decimal"/>
      <w:lvlText w:val="%4."/>
      <w:lvlJc w:val="left"/>
      <w:pPr>
        <w:ind w:left="2880" w:hanging="360"/>
      </w:pPr>
    </w:lvl>
    <w:lvl w:ilvl="4" w:tplc="79248978" w:tentative="1">
      <w:start w:val="1"/>
      <w:numFmt w:val="lowerLetter"/>
      <w:lvlText w:val="%5."/>
      <w:lvlJc w:val="left"/>
      <w:pPr>
        <w:ind w:left="3600" w:hanging="360"/>
      </w:pPr>
    </w:lvl>
    <w:lvl w:ilvl="5" w:tplc="79248978" w:tentative="1">
      <w:start w:val="1"/>
      <w:numFmt w:val="lowerRoman"/>
      <w:lvlText w:val="%6."/>
      <w:lvlJc w:val="right"/>
      <w:pPr>
        <w:ind w:left="4320" w:hanging="180"/>
      </w:pPr>
    </w:lvl>
    <w:lvl w:ilvl="6" w:tplc="79248978" w:tentative="1">
      <w:start w:val="1"/>
      <w:numFmt w:val="decimal"/>
      <w:lvlText w:val="%7."/>
      <w:lvlJc w:val="left"/>
      <w:pPr>
        <w:ind w:left="5040" w:hanging="360"/>
      </w:pPr>
    </w:lvl>
    <w:lvl w:ilvl="7" w:tplc="79248978" w:tentative="1">
      <w:start w:val="1"/>
      <w:numFmt w:val="lowerLetter"/>
      <w:lvlText w:val="%8."/>
      <w:lvlJc w:val="left"/>
      <w:pPr>
        <w:ind w:left="5760" w:hanging="360"/>
      </w:pPr>
    </w:lvl>
    <w:lvl w:ilvl="8" w:tplc="79248978" w:tentative="1">
      <w:start w:val="1"/>
      <w:numFmt w:val="lowerRoman"/>
      <w:lvlText w:val="%9."/>
      <w:lvlJc w:val="right"/>
      <w:pPr>
        <w:ind w:left="6480" w:hanging="180"/>
      </w:pPr>
    </w:lvl>
  </w:abstractNum>
  <w:abstractNum w:abstractNumId="47325026">
    <w:multiLevelType w:val="hybridMultilevel"/>
    <w:lvl w:ilvl="0" w:tplc="72899330">
      <w:start w:val="1"/>
      <w:numFmt w:val="decimal"/>
      <w:lvlText w:val="%1."/>
      <w:lvlJc w:val="left"/>
      <w:pPr>
        <w:ind w:left="720" w:hanging="360"/>
      </w:pPr>
    </w:lvl>
    <w:lvl w:ilvl="1" w:tplc="72899330" w:tentative="1">
      <w:start w:val="1"/>
      <w:numFmt w:val="lowerLetter"/>
      <w:lvlText w:val="%2."/>
      <w:lvlJc w:val="left"/>
      <w:pPr>
        <w:ind w:left="1440" w:hanging="360"/>
      </w:pPr>
    </w:lvl>
    <w:lvl w:ilvl="2" w:tplc="72899330" w:tentative="1">
      <w:start w:val="1"/>
      <w:numFmt w:val="lowerRoman"/>
      <w:lvlText w:val="%3."/>
      <w:lvlJc w:val="right"/>
      <w:pPr>
        <w:ind w:left="2160" w:hanging="180"/>
      </w:pPr>
    </w:lvl>
    <w:lvl w:ilvl="3" w:tplc="72899330" w:tentative="1">
      <w:start w:val="1"/>
      <w:numFmt w:val="decimal"/>
      <w:lvlText w:val="%4."/>
      <w:lvlJc w:val="left"/>
      <w:pPr>
        <w:ind w:left="2880" w:hanging="360"/>
      </w:pPr>
    </w:lvl>
    <w:lvl w:ilvl="4" w:tplc="72899330" w:tentative="1">
      <w:start w:val="1"/>
      <w:numFmt w:val="lowerLetter"/>
      <w:lvlText w:val="%5."/>
      <w:lvlJc w:val="left"/>
      <w:pPr>
        <w:ind w:left="3600" w:hanging="360"/>
      </w:pPr>
    </w:lvl>
    <w:lvl w:ilvl="5" w:tplc="72899330" w:tentative="1">
      <w:start w:val="1"/>
      <w:numFmt w:val="lowerRoman"/>
      <w:lvlText w:val="%6."/>
      <w:lvlJc w:val="right"/>
      <w:pPr>
        <w:ind w:left="4320" w:hanging="180"/>
      </w:pPr>
    </w:lvl>
    <w:lvl w:ilvl="6" w:tplc="72899330" w:tentative="1">
      <w:start w:val="1"/>
      <w:numFmt w:val="decimal"/>
      <w:lvlText w:val="%7."/>
      <w:lvlJc w:val="left"/>
      <w:pPr>
        <w:ind w:left="5040" w:hanging="360"/>
      </w:pPr>
    </w:lvl>
    <w:lvl w:ilvl="7" w:tplc="72899330" w:tentative="1">
      <w:start w:val="1"/>
      <w:numFmt w:val="lowerLetter"/>
      <w:lvlText w:val="%8."/>
      <w:lvlJc w:val="left"/>
      <w:pPr>
        <w:ind w:left="5760" w:hanging="360"/>
      </w:pPr>
    </w:lvl>
    <w:lvl w:ilvl="8" w:tplc="72899330" w:tentative="1">
      <w:start w:val="1"/>
      <w:numFmt w:val="lowerRoman"/>
      <w:lvlText w:val="%9."/>
      <w:lvlJc w:val="right"/>
      <w:pPr>
        <w:ind w:left="6480" w:hanging="180"/>
      </w:pPr>
    </w:lvl>
  </w:abstractNum>
  <w:abstractNum w:abstractNumId="47325025">
    <w:multiLevelType w:val="hybridMultilevel"/>
    <w:lvl w:ilvl="0" w:tplc="14176560">
      <w:start w:val="1"/>
      <w:numFmt w:val="decimal"/>
      <w:lvlText w:val="%1."/>
      <w:lvlJc w:val="left"/>
      <w:pPr>
        <w:ind w:left="720" w:hanging="360"/>
      </w:pPr>
    </w:lvl>
    <w:lvl w:ilvl="1" w:tplc="14176560" w:tentative="1">
      <w:start w:val="1"/>
      <w:numFmt w:val="lowerLetter"/>
      <w:lvlText w:val="%2."/>
      <w:lvlJc w:val="left"/>
      <w:pPr>
        <w:ind w:left="1440" w:hanging="360"/>
      </w:pPr>
    </w:lvl>
    <w:lvl w:ilvl="2" w:tplc="14176560" w:tentative="1">
      <w:start w:val="1"/>
      <w:numFmt w:val="lowerRoman"/>
      <w:lvlText w:val="%3."/>
      <w:lvlJc w:val="right"/>
      <w:pPr>
        <w:ind w:left="2160" w:hanging="180"/>
      </w:pPr>
    </w:lvl>
    <w:lvl w:ilvl="3" w:tplc="14176560" w:tentative="1">
      <w:start w:val="1"/>
      <w:numFmt w:val="decimal"/>
      <w:lvlText w:val="%4."/>
      <w:lvlJc w:val="left"/>
      <w:pPr>
        <w:ind w:left="2880" w:hanging="360"/>
      </w:pPr>
    </w:lvl>
    <w:lvl w:ilvl="4" w:tplc="14176560" w:tentative="1">
      <w:start w:val="1"/>
      <w:numFmt w:val="lowerLetter"/>
      <w:lvlText w:val="%5."/>
      <w:lvlJc w:val="left"/>
      <w:pPr>
        <w:ind w:left="3600" w:hanging="360"/>
      </w:pPr>
    </w:lvl>
    <w:lvl w:ilvl="5" w:tplc="14176560" w:tentative="1">
      <w:start w:val="1"/>
      <w:numFmt w:val="lowerRoman"/>
      <w:lvlText w:val="%6."/>
      <w:lvlJc w:val="right"/>
      <w:pPr>
        <w:ind w:left="4320" w:hanging="180"/>
      </w:pPr>
    </w:lvl>
    <w:lvl w:ilvl="6" w:tplc="14176560" w:tentative="1">
      <w:start w:val="1"/>
      <w:numFmt w:val="decimal"/>
      <w:lvlText w:val="%7."/>
      <w:lvlJc w:val="left"/>
      <w:pPr>
        <w:ind w:left="5040" w:hanging="360"/>
      </w:pPr>
    </w:lvl>
    <w:lvl w:ilvl="7" w:tplc="14176560" w:tentative="1">
      <w:start w:val="1"/>
      <w:numFmt w:val="lowerLetter"/>
      <w:lvlText w:val="%8."/>
      <w:lvlJc w:val="left"/>
      <w:pPr>
        <w:ind w:left="5760" w:hanging="360"/>
      </w:pPr>
    </w:lvl>
    <w:lvl w:ilvl="8" w:tplc="14176560" w:tentative="1">
      <w:start w:val="1"/>
      <w:numFmt w:val="lowerRoman"/>
      <w:lvlText w:val="%9."/>
      <w:lvlJc w:val="right"/>
      <w:pPr>
        <w:ind w:left="6480" w:hanging="180"/>
      </w:pPr>
    </w:lvl>
  </w:abstractNum>
  <w:abstractNum w:abstractNumId="47325024">
    <w:multiLevelType w:val="hybridMultilevel"/>
    <w:lvl w:ilvl="0" w:tplc="40692592">
      <w:start w:val="1"/>
      <w:numFmt w:val="decimal"/>
      <w:lvlText w:val="%1."/>
      <w:lvlJc w:val="left"/>
      <w:pPr>
        <w:ind w:left="720" w:hanging="360"/>
      </w:pPr>
    </w:lvl>
    <w:lvl w:ilvl="1" w:tplc="40692592" w:tentative="1">
      <w:start w:val="1"/>
      <w:numFmt w:val="lowerLetter"/>
      <w:lvlText w:val="%2."/>
      <w:lvlJc w:val="left"/>
      <w:pPr>
        <w:ind w:left="1440" w:hanging="360"/>
      </w:pPr>
    </w:lvl>
    <w:lvl w:ilvl="2" w:tplc="40692592" w:tentative="1">
      <w:start w:val="1"/>
      <w:numFmt w:val="lowerRoman"/>
      <w:lvlText w:val="%3."/>
      <w:lvlJc w:val="right"/>
      <w:pPr>
        <w:ind w:left="2160" w:hanging="180"/>
      </w:pPr>
    </w:lvl>
    <w:lvl w:ilvl="3" w:tplc="40692592" w:tentative="1">
      <w:start w:val="1"/>
      <w:numFmt w:val="decimal"/>
      <w:lvlText w:val="%4."/>
      <w:lvlJc w:val="left"/>
      <w:pPr>
        <w:ind w:left="2880" w:hanging="360"/>
      </w:pPr>
    </w:lvl>
    <w:lvl w:ilvl="4" w:tplc="40692592" w:tentative="1">
      <w:start w:val="1"/>
      <w:numFmt w:val="lowerLetter"/>
      <w:lvlText w:val="%5."/>
      <w:lvlJc w:val="left"/>
      <w:pPr>
        <w:ind w:left="3600" w:hanging="360"/>
      </w:pPr>
    </w:lvl>
    <w:lvl w:ilvl="5" w:tplc="40692592" w:tentative="1">
      <w:start w:val="1"/>
      <w:numFmt w:val="lowerRoman"/>
      <w:lvlText w:val="%6."/>
      <w:lvlJc w:val="right"/>
      <w:pPr>
        <w:ind w:left="4320" w:hanging="180"/>
      </w:pPr>
    </w:lvl>
    <w:lvl w:ilvl="6" w:tplc="40692592" w:tentative="1">
      <w:start w:val="1"/>
      <w:numFmt w:val="decimal"/>
      <w:lvlText w:val="%7."/>
      <w:lvlJc w:val="left"/>
      <w:pPr>
        <w:ind w:left="5040" w:hanging="360"/>
      </w:pPr>
    </w:lvl>
    <w:lvl w:ilvl="7" w:tplc="40692592" w:tentative="1">
      <w:start w:val="1"/>
      <w:numFmt w:val="lowerLetter"/>
      <w:lvlText w:val="%8."/>
      <w:lvlJc w:val="left"/>
      <w:pPr>
        <w:ind w:left="5760" w:hanging="360"/>
      </w:pPr>
    </w:lvl>
    <w:lvl w:ilvl="8" w:tplc="40692592" w:tentative="1">
      <w:start w:val="1"/>
      <w:numFmt w:val="lowerRoman"/>
      <w:lvlText w:val="%9."/>
      <w:lvlJc w:val="right"/>
      <w:pPr>
        <w:ind w:left="6480" w:hanging="180"/>
      </w:pPr>
    </w:lvl>
  </w:abstractNum>
  <w:abstractNum w:abstractNumId="47325023">
    <w:multiLevelType w:val="hybridMultilevel"/>
    <w:lvl w:ilvl="0" w:tplc="85088570">
      <w:start w:val="1"/>
      <w:numFmt w:val="decimal"/>
      <w:lvlText w:val="%1."/>
      <w:lvlJc w:val="left"/>
      <w:pPr>
        <w:ind w:left="720" w:hanging="360"/>
      </w:pPr>
    </w:lvl>
    <w:lvl w:ilvl="1" w:tplc="85088570" w:tentative="1">
      <w:start w:val="1"/>
      <w:numFmt w:val="lowerLetter"/>
      <w:lvlText w:val="%2."/>
      <w:lvlJc w:val="left"/>
      <w:pPr>
        <w:ind w:left="1440" w:hanging="360"/>
      </w:pPr>
    </w:lvl>
    <w:lvl w:ilvl="2" w:tplc="85088570" w:tentative="1">
      <w:start w:val="1"/>
      <w:numFmt w:val="lowerRoman"/>
      <w:lvlText w:val="%3."/>
      <w:lvlJc w:val="right"/>
      <w:pPr>
        <w:ind w:left="2160" w:hanging="180"/>
      </w:pPr>
    </w:lvl>
    <w:lvl w:ilvl="3" w:tplc="85088570" w:tentative="1">
      <w:start w:val="1"/>
      <w:numFmt w:val="decimal"/>
      <w:lvlText w:val="%4."/>
      <w:lvlJc w:val="left"/>
      <w:pPr>
        <w:ind w:left="2880" w:hanging="360"/>
      </w:pPr>
    </w:lvl>
    <w:lvl w:ilvl="4" w:tplc="85088570" w:tentative="1">
      <w:start w:val="1"/>
      <w:numFmt w:val="lowerLetter"/>
      <w:lvlText w:val="%5."/>
      <w:lvlJc w:val="left"/>
      <w:pPr>
        <w:ind w:left="3600" w:hanging="360"/>
      </w:pPr>
    </w:lvl>
    <w:lvl w:ilvl="5" w:tplc="85088570" w:tentative="1">
      <w:start w:val="1"/>
      <w:numFmt w:val="lowerRoman"/>
      <w:lvlText w:val="%6."/>
      <w:lvlJc w:val="right"/>
      <w:pPr>
        <w:ind w:left="4320" w:hanging="180"/>
      </w:pPr>
    </w:lvl>
    <w:lvl w:ilvl="6" w:tplc="85088570" w:tentative="1">
      <w:start w:val="1"/>
      <w:numFmt w:val="decimal"/>
      <w:lvlText w:val="%7."/>
      <w:lvlJc w:val="left"/>
      <w:pPr>
        <w:ind w:left="5040" w:hanging="360"/>
      </w:pPr>
    </w:lvl>
    <w:lvl w:ilvl="7" w:tplc="85088570" w:tentative="1">
      <w:start w:val="1"/>
      <w:numFmt w:val="lowerLetter"/>
      <w:lvlText w:val="%8."/>
      <w:lvlJc w:val="left"/>
      <w:pPr>
        <w:ind w:left="5760" w:hanging="360"/>
      </w:pPr>
    </w:lvl>
    <w:lvl w:ilvl="8" w:tplc="85088570" w:tentative="1">
      <w:start w:val="1"/>
      <w:numFmt w:val="lowerRoman"/>
      <w:lvlText w:val="%9."/>
      <w:lvlJc w:val="right"/>
      <w:pPr>
        <w:ind w:left="6480" w:hanging="180"/>
      </w:pPr>
    </w:lvl>
  </w:abstractNum>
  <w:abstractNum w:abstractNumId="47325022">
    <w:multiLevelType w:val="hybridMultilevel"/>
    <w:lvl w:ilvl="0" w:tplc="63975802">
      <w:start w:val="1"/>
      <w:numFmt w:val="decimal"/>
      <w:lvlText w:val="%1."/>
      <w:lvlJc w:val="left"/>
      <w:pPr>
        <w:ind w:left="720" w:hanging="360"/>
      </w:pPr>
    </w:lvl>
    <w:lvl w:ilvl="1" w:tplc="63975802" w:tentative="1">
      <w:start w:val="1"/>
      <w:numFmt w:val="lowerLetter"/>
      <w:lvlText w:val="%2."/>
      <w:lvlJc w:val="left"/>
      <w:pPr>
        <w:ind w:left="1440" w:hanging="360"/>
      </w:pPr>
    </w:lvl>
    <w:lvl w:ilvl="2" w:tplc="63975802" w:tentative="1">
      <w:start w:val="1"/>
      <w:numFmt w:val="lowerRoman"/>
      <w:lvlText w:val="%3."/>
      <w:lvlJc w:val="right"/>
      <w:pPr>
        <w:ind w:left="2160" w:hanging="180"/>
      </w:pPr>
    </w:lvl>
    <w:lvl w:ilvl="3" w:tplc="63975802" w:tentative="1">
      <w:start w:val="1"/>
      <w:numFmt w:val="decimal"/>
      <w:lvlText w:val="%4."/>
      <w:lvlJc w:val="left"/>
      <w:pPr>
        <w:ind w:left="2880" w:hanging="360"/>
      </w:pPr>
    </w:lvl>
    <w:lvl w:ilvl="4" w:tplc="63975802" w:tentative="1">
      <w:start w:val="1"/>
      <w:numFmt w:val="lowerLetter"/>
      <w:lvlText w:val="%5."/>
      <w:lvlJc w:val="left"/>
      <w:pPr>
        <w:ind w:left="3600" w:hanging="360"/>
      </w:pPr>
    </w:lvl>
    <w:lvl w:ilvl="5" w:tplc="63975802" w:tentative="1">
      <w:start w:val="1"/>
      <w:numFmt w:val="lowerRoman"/>
      <w:lvlText w:val="%6."/>
      <w:lvlJc w:val="right"/>
      <w:pPr>
        <w:ind w:left="4320" w:hanging="180"/>
      </w:pPr>
    </w:lvl>
    <w:lvl w:ilvl="6" w:tplc="63975802" w:tentative="1">
      <w:start w:val="1"/>
      <w:numFmt w:val="decimal"/>
      <w:lvlText w:val="%7."/>
      <w:lvlJc w:val="left"/>
      <w:pPr>
        <w:ind w:left="5040" w:hanging="360"/>
      </w:pPr>
    </w:lvl>
    <w:lvl w:ilvl="7" w:tplc="63975802" w:tentative="1">
      <w:start w:val="1"/>
      <w:numFmt w:val="lowerLetter"/>
      <w:lvlText w:val="%8."/>
      <w:lvlJc w:val="left"/>
      <w:pPr>
        <w:ind w:left="5760" w:hanging="360"/>
      </w:pPr>
    </w:lvl>
    <w:lvl w:ilvl="8" w:tplc="63975802" w:tentative="1">
      <w:start w:val="1"/>
      <w:numFmt w:val="lowerRoman"/>
      <w:lvlText w:val="%9."/>
      <w:lvlJc w:val="right"/>
      <w:pPr>
        <w:ind w:left="6480" w:hanging="180"/>
      </w:pPr>
    </w:lvl>
  </w:abstractNum>
  <w:abstractNum w:abstractNumId="47325021">
    <w:multiLevelType w:val="hybridMultilevel"/>
    <w:lvl w:ilvl="0" w:tplc="88951339">
      <w:start w:val="1"/>
      <w:numFmt w:val="decimal"/>
      <w:lvlText w:val="%1."/>
      <w:lvlJc w:val="left"/>
      <w:pPr>
        <w:ind w:left="720" w:hanging="360"/>
      </w:pPr>
    </w:lvl>
    <w:lvl w:ilvl="1" w:tplc="88951339" w:tentative="1">
      <w:start w:val="1"/>
      <w:numFmt w:val="lowerLetter"/>
      <w:lvlText w:val="%2."/>
      <w:lvlJc w:val="left"/>
      <w:pPr>
        <w:ind w:left="1440" w:hanging="360"/>
      </w:pPr>
    </w:lvl>
    <w:lvl w:ilvl="2" w:tplc="88951339" w:tentative="1">
      <w:start w:val="1"/>
      <w:numFmt w:val="lowerRoman"/>
      <w:lvlText w:val="%3."/>
      <w:lvlJc w:val="right"/>
      <w:pPr>
        <w:ind w:left="2160" w:hanging="180"/>
      </w:pPr>
    </w:lvl>
    <w:lvl w:ilvl="3" w:tplc="88951339" w:tentative="1">
      <w:start w:val="1"/>
      <w:numFmt w:val="decimal"/>
      <w:lvlText w:val="%4."/>
      <w:lvlJc w:val="left"/>
      <w:pPr>
        <w:ind w:left="2880" w:hanging="360"/>
      </w:pPr>
    </w:lvl>
    <w:lvl w:ilvl="4" w:tplc="88951339" w:tentative="1">
      <w:start w:val="1"/>
      <w:numFmt w:val="lowerLetter"/>
      <w:lvlText w:val="%5."/>
      <w:lvlJc w:val="left"/>
      <w:pPr>
        <w:ind w:left="3600" w:hanging="360"/>
      </w:pPr>
    </w:lvl>
    <w:lvl w:ilvl="5" w:tplc="88951339" w:tentative="1">
      <w:start w:val="1"/>
      <w:numFmt w:val="lowerRoman"/>
      <w:lvlText w:val="%6."/>
      <w:lvlJc w:val="right"/>
      <w:pPr>
        <w:ind w:left="4320" w:hanging="180"/>
      </w:pPr>
    </w:lvl>
    <w:lvl w:ilvl="6" w:tplc="88951339" w:tentative="1">
      <w:start w:val="1"/>
      <w:numFmt w:val="decimal"/>
      <w:lvlText w:val="%7."/>
      <w:lvlJc w:val="left"/>
      <w:pPr>
        <w:ind w:left="5040" w:hanging="360"/>
      </w:pPr>
    </w:lvl>
    <w:lvl w:ilvl="7" w:tplc="88951339" w:tentative="1">
      <w:start w:val="1"/>
      <w:numFmt w:val="lowerLetter"/>
      <w:lvlText w:val="%8."/>
      <w:lvlJc w:val="left"/>
      <w:pPr>
        <w:ind w:left="5760" w:hanging="360"/>
      </w:pPr>
    </w:lvl>
    <w:lvl w:ilvl="8" w:tplc="88951339" w:tentative="1">
      <w:start w:val="1"/>
      <w:numFmt w:val="lowerRoman"/>
      <w:lvlText w:val="%9."/>
      <w:lvlJc w:val="right"/>
      <w:pPr>
        <w:ind w:left="6480" w:hanging="180"/>
      </w:pPr>
    </w:lvl>
  </w:abstractNum>
  <w:abstractNum w:abstractNumId="47325020">
    <w:multiLevelType w:val="hybridMultilevel"/>
    <w:lvl w:ilvl="0" w:tplc="38257769">
      <w:start w:val="1"/>
      <w:numFmt w:val="decimal"/>
      <w:lvlText w:val="%1."/>
      <w:lvlJc w:val="left"/>
      <w:pPr>
        <w:ind w:left="720" w:hanging="360"/>
      </w:pPr>
    </w:lvl>
    <w:lvl w:ilvl="1" w:tplc="38257769" w:tentative="1">
      <w:start w:val="1"/>
      <w:numFmt w:val="lowerLetter"/>
      <w:lvlText w:val="%2."/>
      <w:lvlJc w:val="left"/>
      <w:pPr>
        <w:ind w:left="1440" w:hanging="360"/>
      </w:pPr>
    </w:lvl>
    <w:lvl w:ilvl="2" w:tplc="38257769" w:tentative="1">
      <w:start w:val="1"/>
      <w:numFmt w:val="lowerRoman"/>
      <w:lvlText w:val="%3."/>
      <w:lvlJc w:val="right"/>
      <w:pPr>
        <w:ind w:left="2160" w:hanging="180"/>
      </w:pPr>
    </w:lvl>
    <w:lvl w:ilvl="3" w:tplc="38257769" w:tentative="1">
      <w:start w:val="1"/>
      <w:numFmt w:val="decimal"/>
      <w:lvlText w:val="%4."/>
      <w:lvlJc w:val="left"/>
      <w:pPr>
        <w:ind w:left="2880" w:hanging="360"/>
      </w:pPr>
    </w:lvl>
    <w:lvl w:ilvl="4" w:tplc="38257769" w:tentative="1">
      <w:start w:val="1"/>
      <w:numFmt w:val="lowerLetter"/>
      <w:lvlText w:val="%5."/>
      <w:lvlJc w:val="left"/>
      <w:pPr>
        <w:ind w:left="3600" w:hanging="360"/>
      </w:pPr>
    </w:lvl>
    <w:lvl w:ilvl="5" w:tplc="38257769" w:tentative="1">
      <w:start w:val="1"/>
      <w:numFmt w:val="lowerRoman"/>
      <w:lvlText w:val="%6."/>
      <w:lvlJc w:val="right"/>
      <w:pPr>
        <w:ind w:left="4320" w:hanging="180"/>
      </w:pPr>
    </w:lvl>
    <w:lvl w:ilvl="6" w:tplc="38257769" w:tentative="1">
      <w:start w:val="1"/>
      <w:numFmt w:val="decimal"/>
      <w:lvlText w:val="%7."/>
      <w:lvlJc w:val="left"/>
      <w:pPr>
        <w:ind w:left="5040" w:hanging="360"/>
      </w:pPr>
    </w:lvl>
    <w:lvl w:ilvl="7" w:tplc="38257769" w:tentative="1">
      <w:start w:val="1"/>
      <w:numFmt w:val="lowerLetter"/>
      <w:lvlText w:val="%8."/>
      <w:lvlJc w:val="left"/>
      <w:pPr>
        <w:ind w:left="5760" w:hanging="360"/>
      </w:pPr>
    </w:lvl>
    <w:lvl w:ilvl="8" w:tplc="38257769" w:tentative="1">
      <w:start w:val="1"/>
      <w:numFmt w:val="lowerRoman"/>
      <w:lvlText w:val="%9."/>
      <w:lvlJc w:val="right"/>
      <w:pPr>
        <w:ind w:left="6480" w:hanging="180"/>
      </w:pPr>
    </w:lvl>
  </w:abstractNum>
  <w:abstractNum w:abstractNumId="47325019">
    <w:multiLevelType w:val="hybridMultilevel"/>
    <w:lvl w:ilvl="0" w:tplc="39709445">
      <w:start w:val="1"/>
      <w:numFmt w:val="decimal"/>
      <w:lvlText w:val="%1."/>
      <w:lvlJc w:val="left"/>
      <w:pPr>
        <w:ind w:left="720" w:hanging="360"/>
      </w:pPr>
    </w:lvl>
    <w:lvl w:ilvl="1" w:tplc="39709445" w:tentative="1">
      <w:start w:val="1"/>
      <w:numFmt w:val="lowerLetter"/>
      <w:lvlText w:val="%2."/>
      <w:lvlJc w:val="left"/>
      <w:pPr>
        <w:ind w:left="1440" w:hanging="360"/>
      </w:pPr>
    </w:lvl>
    <w:lvl w:ilvl="2" w:tplc="39709445" w:tentative="1">
      <w:start w:val="1"/>
      <w:numFmt w:val="lowerRoman"/>
      <w:lvlText w:val="%3."/>
      <w:lvlJc w:val="right"/>
      <w:pPr>
        <w:ind w:left="2160" w:hanging="180"/>
      </w:pPr>
    </w:lvl>
    <w:lvl w:ilvl="3" w:tplc="39709445" w:tentative="1">
      <w:start w:val="1"/>
      <w:numFmt w:val="decimal"/>
      <w:lvlText w:val="%4."/>
      <w:lvlJc w:val="left"/>
      <w:pPr>
        <w:ind w:left="2880" w:hanging="360"/>
      </w:pPr>
    </w:lvl>
    <w:lvl w:ilvl="4" w:tplc="39709445" w:tentative="1">
      <w:start w:val="1"/>
      <w:numFmt w:val="lowerLetter"/>
      <w:lvlText w:val="%5."/>
      <w:lvlJc w:val="left"/>
      <w:pPr>
        <w:ind w:left="3600" w:hanging="360"/>
      </w:pPr>
    </w:lvl>
    <w:lvl w:ilvl="5" w:tplc="39709445" w:tentative="1">
      <w:start w:val="1"/>
      <w:numFmt w:val="lowerRoman"/>
      <w:lvlText w:val="%6."/>
      <w:lvlJc w:val="right"/>
      <w:pPr>
        <w:ind w:left="4320" w:hanging="180"/>
      </w:pPr>
    </w:lvl>
    <w:lvl w:ilvl="6" w:tplc="39709445" w:tentative="1">
      <w:start w:val="1"/>
      <w:numFmt w:val="decimal"/>
      <w:lvlText w:val="%7."/>
      <w:lvlJc w:val="left"/>
      <w:pPr>
        <w:ind w:left="5040" w:hanging="360"/>
      </w:pPr>
    </w:lvl>
    <w:lvl w:ilvl="7" w:tplc="39709445" w:tentative="1">
      <w:start w:val="1"/>
      <w:numFmt w:val="lowerLetter"/>
      <w:lvlText w:val="%8."/>
      <w:lvlJc w:val="left"/>
      <w:pPr>
        <w:ind w:left="5760" w:hanging="360"/>
      </w:pPr>
    </w:lvl>
    <w:lvl w:ilvl="8" w:tplc="39709445" w:tentative="1">
      <w:start w:val="1"/>
      <w:numFmt w:val="lowerRoman"/>
      <w:lvlText w:val="%9."/>
      <w:lvlJc w:val="right"/>
      <w:pPr>
        <w:ind w:left="6480" w:hanging="180"/>
      </w:pPr>
    </w:lvl>
  </w:abstractNum>
  <w:abstractNum w:abstractNumId="47325018">
    <w:multiLevelType w:val="hybridMultilevel"/>
    <w:lvl w:ilvl="0" w:tplc="78565436">
      <w:start w:val="1"/>
      <w:numFmt w:val="decimal"/>
      <w:lvlText w:val="%1."/>
      <w:lvlJc w:val="left"/>
      <w:pPr>
        <w:ind w:left="720" w:hanging="360"/>
      </w:pPr>
    </w:lvl>
    <w:lvl w:ilvl="1" w:tplc="78565436" w:tentative="1">
      <w:start w:val="1"/>
      <w:numFmt w:val="lowerLetter"/>
      <w:lvlText w:val="%2."/>
      <w:lvlJc w:val="left"/>
      <w:pPr>
        <w:ind w:left="1440" w:hanging="360"/>
      </w:pPr>
    </w:lvl>
    <w:lvl w:ilvl="2" w:tplc="78565436" w:tentative="1">
      <w:start w:val="1"/>
      <w:numFmt w:val="lowerRoman"/>
      <w:lvlText w:val="%3."/>
      <w:lvlJc w:val="right"/>
      <w:pPr>
        <w:ind w:left="2160" w:hanging="180"/>
      </w:pPr>
    </w:lvl>
    <w:lvl w:ilvl="3" w:tplc="78565436" w:tentative="1">
      <w:start w:val="1"/>
      <w:numFmt w:val="decimal"/>
      <w:lvlText w:val="%4."/>
      <w:lvlJc w:val="left"/>
      <w:pPr>
        <w:ind w:left="2880" w:hanging="360"/>
      </w:pPr>
    </w:lvl>
    <w:lvl w:ilvl="4" w:tplc="78565436" w:tentative="1">
      <w:start w:val="1"/>
      <w:numFmt w:val="lowerLetter"/>
      <w:lvlText w:val="%5."/>
      <w:lvlJc w:val="left"/>
      <w:pPr>
        <w:ind w:left="3600" w:hanging="360"/>
      </w:pPr>
    </w:lvl>
    <w:lvl w:ilvl="5" w:tplc="78565436" w:tentative="1">
      <w:start w:val="1"/>
      <w:numFmt w:val="lowerRoman"/>
      <w:lvlText w:val="%6."/>
      <w:lvlJc w:val="right"/>
      <w:pPr>
        <w:ind w:left="4320" w:hanging="180"/>
      </w:pPr>
    </w:lvl>
    <w:lvl w:ilvl="6" w:tplc="78565436" w:tentative="1">
      <w:start w:val="1"/>
      <w:numFmt w:val="decimal"/>
      <w:lvlText w:val="%7."/>
      <w:lvlJc w:val="left"/>
      <w:pPr>
        <w:ind w:left="5040" w:hanging="360"/>
      </w:pPr>
    </w:lvl>
    <w:lvl w:ilvl="7" w:tplc="78565436" w:tentative="1">
      <w:start w:val="1"/>
      <w:numFmt w:val="lowerLetter"/>
      <w:lvlText w:val="%8."/>
      <w:lvlJc w:val="left"/>
      <w:pPr>
        <w:ind w:left="5760" w:hanging="360"/>
      </w:pPr>
    </w:lvl>
    <w:lvl w:ilvl="8" w:tplc="78565436" w:tentative="1">
      <w:start w:val="1"/>
      <w:numFmt w:val="lowerRoman"/>
      <w:lvlText w:val="%9."/>
      <w:lvlJc w:val="right"/>
      <w:pPr>
        <w:ind w:left="6480" w:hanging="180"/>
      </w:pPr>
    </w:lvl>
  </w:abstractNum>
  <w:abstractNum w:abstractNumId="47325017">
    <w:multiLevelType w:val="hybridMultilevel"/>
    <w:lvl w:ilvl="0" w:tplc="88297901">
      <w:start w:val="1"/>
      <w:numFmt w:val="decimal"/>
      <w:lvlText w:val="%1."/>
      <w:lvlJc w:val="left"/>
      <w:pPr>
        <w:ind w:left="720" w:hanging="360"/>
      </w:pPr>
    </w:lvl>
    <w:lvl w:ilvl="1" w:tplc="88297901" w:tentative="1">
      <w:start w:val="1"/>
      <w:numFmt w:val="lowerLetter"/>
      <w:lvlText w:val="%2."/>
      <w:lvlJc w:val="left"/>
      <w:pPr>
        <w:ind w:left="1440" w:hanging="360"/>
      </w:pPr>
    </w:lvl>
    <w:lvl w:ilvl="2" w:tplc="88297901" w:tentative="1">
      <w:start w:val="1"/>
      <w:numFmt w:val="lowerRoman"/>
      <w:lvlText w:val="%3."/>
      <w:lvlJc w:val="right"/>
      <w:pPr>
        <w:ind w:left="2160" w:hanging="180"/>
      </w:pPr>
    </w:lvl>
    <w:lvl w:ilvl="3" w:tplc="88297901" w:tentative="1">
      <w:start w:val="1"/>
      <w:numFmt w:val="decimal"/>
      <w:lvlText w:val="%4."/>
      <w:lvlJc w:val="left"/>
      <w:pPr>
        <w:ind w:left="2880" w:hanging="360"/>
      </w:pPr>
    </w:lvl>
    <w:lvl w:ilvl="4" w:tplc="88297901" w:tentative="1">
      <w:start w:val="1"/>
      <w:numFmt w:val="lowerLetter"/>
      <w:lvlText w:val="%5."/>
      <w:lvlJc w:val="left"/>
      <w:pPr>
        <w:ind w:left="3600" w:hanging="360"/>
      </w:pPr>
    </w:lvl>
    <w:lvl w:ilvl="5" w:tplc="88297901" w:tentative="1">
      <w:start w:val="1"/>
      <w:numFmt w:val="lowerRoman"/>
      <w:lvlText w:val="%6."/>
      <w:lvlJc w:val="right"/>
      <w:pPr>
        <w:ind w:left="4320" w:hanging="180"/>
      </w:pPr>
    </w:lvl>
    <w:lvl w:ilvl="6" w:tplc="88297901" w:tentative="1">
      <w:start w:val="1"/>
      <w:numFmt w:val="decimal"/>
      <w:lvlText w:val="%7."/>
      <w:lvlJc w:val="left"/>
      <w:pPr>
        <w:ind w:left="5040" w:hanging="360"/>
      </w:pPr>
    </w:lvl>
    <w:lvl w:ilvl="7" w:tplc="88297901" w:tentative="1">
      <w:start w:val="1"/>
      <w:numFmt w:val="lowerLetter"/>
      <w:lvlText w:val="%8."/>
      <w:lvlJc w:val="left"/>
      <w:pPr>
        <w:ind w:left="5760" w:hanging="360"/>
      </w:pPr>
    </w:lvl>
    <w:lvl w:ilvl="8" w:tplc="88297901" w:tentative="1">
      <w:start w:val="1"/>
      <w:numFmt w:val="lowerRoman"/>
      <w:lvlText w:val="%9."/>
      <w:lvlJc w:val="right"/>
      <w:pPr>
        <w:ind w:left="6480" w:hanging="180"/>
      </w:pPr>
    </w:lvl>
  </w:abstractNum>
  <w:abstractNum w:abstractNumId="47325016">
    <w:multiLevelType w:val="hybridMultilevel"/>
    <w:lvl w:ilvl="0" w:tplc="49367888">
      <w:start w:val="1"/>
      <w:numFmt w:val="decimal"/>
      <w:lvlText w:val="%1."/>
      <w:lvlJc w:val="left"/>
      <w:pPr>
        <w:ind w:left="720" w:hanging="360"/>
      </w:pPr>
    </w:lvl>
    <w:lvl w:ilvl="1" w:tplc="49367888" w:tentative="1">
      <w:start w:val="1"/>
      <w:numFmt w:val="lowerLetter"/>
      <w:lvlText w:val="%2."/>
      <w:lvlJc w:val="left"/>
      <w:pPr>
        <w:ind w:left="1440" w:hanging="360"/>
      </w:pPr>
    </w:lvl>
    <w:lvl w:ilvl="2" w:tplc="49367888" w:tentative="1">
      <w:start w:val="1"/>
      <w:numFmt w:val="lowerRoman"/>
      <w:lvlText w:val="%3."/>
      <w:lvlJc w:val="right"/>
      <w:pPr>
        <w:ind w:left="2160" w:hanging="180"/>
      </w:pPr>
    </w:lvl>
    <w:lvl w:ilvl="3" w:tplc="49367888" w:tentative="1">
      <w:start w:val="1"/>
      <w:numFmt w:val="decimal"/>
      <w:lvlText w:val="%4."/>
      <w:lvlJc w:val="left"/>
      <w:pPr>
        <w:ind w:left="2880" w:hanging="360"/>
      </w:pPr>
    </w:lvl>
    <w:lvl w:ilvl="4" w:tplc="49367888" w:tentative="1">
      <w:start w:val="1"/>
      <w:numFmt w:val="lowerLetter"/>
      <w:lvlText w:val="%5."/>
      <w:lvlJc w:val="left"/>
      <w:pPr>
        <w:ind w:left="3600" w:hanging="360"/>
      </w:pPr>
    </w:lvl>
    <w:lvl w:ilvl="5" w:tplc="49367888" w:tentative="1">
      <w:start w:val="1"/>
      <w:numFmt w:val="lowerRoman"/>
      <w:lvlText w:val="%6."/>
      <w:lvlJc w:val="right"/>
      <w:pPr>
        <w:ind w:left="4320" w:hanging="180"/>
      </w:pPr>
    </w:lvl>
    <w:lvl w:ilvl="6" w:tplc="49367888" w:tentative="1">
      <w:start w:val="1"/>
      <w:numFmt w:val="decimal"/>
      <w:lvlText w:val="%7."/>
      <w:lvlJc w:val="left"/>
      <w:pPr>
        <w:ind w:left="5040" w:hanging="360"/>
      </w:pPr>
    </w:lvl>
    <w:lvl w:ilvl="7" w:tplc="49367888" w:tentative="1">
      <w:start w:val="1"/>
      <w:numFmt w:val="lowerLetter"/>
      <w:lvlText w:val="%8."/>
      <w:lvlJc w:val="left"/>
      <w:pPr>
        <w:ind w:left="5760" w:hanging="360"/>
      </w:pPr>
    </w:lvl>
    <w:lvl w:ilvl="8" w:tplc="49367888" w:tentative="1">
      <w:start w:val="1"/>
      <w:numFmt w:val="lowerRoman"/>
      <w:lvlText w:val="%9."/>
      <w:lvlJc w:val="right"/>
      <w:pPr>
        <w:ind w:left="6480" w:hanging="180"/>
      </w:pPr>
    </w:lvl>
  </w:abstractNum>
  <w:abstractNum w:abstractNumId="47325015">
    <w:multiLevelType w:val="hybridMultilevel"/>
    <w:lvl w:ilvl="0" w:tplc="69770631">
      <w:start w:val="1"/>
      <w:numFmt w:val="decimal"/>
      <w:lvlText w:val="%1."/>
      <w:lvlJc w:val="left"/>
      <w:pPr>
        <w:ind w:left="720" w:hanging="360"/>
      </w:pPr>
    </w:lvl>
    <w:lvl w:ilvl="1" w:tplc="69770631" w:tentative="1">
      <w:start w:val="1"/>
      <w:numFmt w:val="lowerLetter"/>
      <w:lvlText w:val="%2."/>
      <w:lvlJc w:val="left"/>
      <w:pPr>
        <w:ind w:left="1440" w:hanging="360"/>
      </w:pPr>
    </w:lvl>
    <w:lvl w:ilvl="2" w:tplc="69770631" w:tentative="1">
      <w:start w:val="1"/>
      <w:numFmt w:val="lowerRoman"/>
      <w:lvlText w:val="%3."/>
      <w:lvlJc w:val="right"/>
      <w:pPr>
        <w:ind w:left="2160" w:hanging="180"/>
      </w:pPr>
    </w:lvl>
    <w:lvl w:ilvl="3" w:tplc="69770631" w:tentative="1">
      <w:start w:val="1"/>
      <w:numFmt w:val="decimal"/>
      <w:lvlText w:val="%4."/>
      <w:lvlJc w:val="left"/>
      <w:pPr>
        <w:ind w:left="2880" w:hanging="360"/>
      </w:pPr>
    </w:lvl>
    <w:lvl w:ilvl="4" w:tplc="69770631" w:tentative="1">
      <w:start w:val="1"/>
      <w:numFmt w:val="lowerLetter"/>
      <w:lvlText w:val="%5."/>
      <w:lvlJc w:val="left"/>
      <w:pPr>
        <w:ind w:left="3600" w:hanging="360"/>
      </w:pPr>
    </w:lvl>
    <w:lvl w:ilvl="5" w:tplc="69770631" w:tentative="1">
      <w:start w:val="1"/>
      <w:numFmt w:val="lowerRoman"/>
      <w:lvlText w:val="%6."/>
      <w:lvlJc w:val="right"/>
      <w:pPr>
        <w:ind w:left="4320" w:hanging="180"/>
      </w:pPr>
    </w:lvl>
    <w:lvl w:ilvl="6" w:tplc="69770631" w:tentative="1">
      <w:start w:val="1"/>
      <w:numFmt w:val="decimal"/>
      <w:lvlText w:val="%7."/>
      <w:lvlJc w:val="left"/>
      <w:pPr>
        <w:ind w:left="5040" w:hanging="360"/>
      </w:pPr>
    </w:lvl>
    <w:lvl w:ilvl="7" w:tplc="69770631" w:tentative="1">
      <w:start w:val="1"/>
      <w:numFmt w:val="lowerLetter"/>
      <w:lvlText w:val="%8."/>
      <w:lvlJc w:val="left"/>
      <w:pPr>
        <w:ind w:left="5760" w:hanging="360"/>
      </w:pPr>
    </w:lvl>
    <w:lvl w:ilvl="8" w:tplc="69770631" w:tentative="1">
      <w:start w:val="1"/>
      <w:numFmt w:val="lowerRoman"/>
      <w:lvlText w:val="%9."/>
      <w:lvlJc w:val="right"/>
      <w:pPr>
        <w:ind w:left="6480" w:hanging="180"/>
      </w:pPr>
    </w:lvl>
  </w:abstractNum>
  <w:abstractNum w:abstractNumId="47325014">
    <w:multiLevelType w:val="hybridMultilevel"/>
    <w:lvl w:ilvl="0" w:tplc="22129729">
      <w:start w:val="1"/>
      <w:numFmt w:val="decimal"/>
      <w:lvlText w:val="%1."/>
      <w:lvlJc w:val="left"/>
      <w:pPr>
        <w:ind w:left="720" w:hanging="360"/>
      </w:pPr>
    </w:lvl>
    <w:lvl w:ilvl="1" w:tplc="22129729" w:tentative="1">
      <w:start w:val="1"/>
      <w:numFmt w:val="lowerLetter"/>
      <w:lvlText w:val="%2."/>
      <w:lvlJc w:val="left"/>
      <w:pPr>
        <w:ind w:left="1440" w:hanging="360"/>
      </w:pPr>
    </w:lvl>
    <w:lvl w:ilvl="2" w:tplc="22129729" w:tentative="1">
      <w:start w:val="1"/>
      <w:numFmt w:val="lowerRoman"/>
      <w:lvlText w:val="%3."/>
      <w:lvlJc w:val="right"/>
      <w:pPr>
        <w:ind w:left="2160" w:hanging="180"/>
      </w:pPr>
    </w:lvl>
    <w:lvl w:ilvl="3" w:tplc="22129729" w:tentative="1">
      <w:start w:val="1"/>
      <w:numFmt w:val="decimal"/>
      <w:lvlText w:val="%4."/>
      <w:lvlJc w:val="left"/>
      <w:pPr>
        <w:ind w:left="2880" w:hanging="360"/>
      </w:pPr>
    </w:lvl>
    <w:lvl w:ilvl="4" w:tplc="22129729" w:tentative="1">
      <w:start w:val="1"/>
      <w:numFmt w:val="lowerLetter"/>
      <w:lvlText w:val="%5."/>
      <w:lvlJc w:val="left"/>
      <w:pPr>
        <w:ind w:left="3600" w:hanging="360"/>
      </w:pPr>
    </w:lvl>
    <w:lvl w:ilvl="5" w:tplc="22129729" w:tentative="1">
      <w:start w:val="1"/>
      <w:numFmt w:val="lowerRoman"/>
      <w:lvlText w:val="%6."/>
      <w:lvlJc w:val="right"/>
      <w:pPr>
        <w:ind w:left="4320" w:hanging="180"/>
      </w:pPr>
    </w:lvl>
    <w:lvl w:ilvl="6" w:tplc="22129729" w:tentative="1">
      <w:start w:val="1"/>
      <w:numFmt w:val="decimal"/>
      <w:lvlText w:val="%7."/>
      <w:lvlJc w:val="left"/>
      <w:pPr>
        <w:ind w:left="5040" w:hanging="360"/>
      </w:pPr>
    </w:lvl>
    <w:lvl w:ilvl="7" w:tplc="22129729" w:tentative="1">
      <w:start w:val="1"/>
      <w:numFmt w:val="lowerLetter"/>
      <w:lvlText w:val="%8."/>
      <w:lvlJc w:val="left"/>
      <w:pPr>
        <w:ind w:left="5760" w:hanging="360"/>
      </w:pPr>
    </w:lvl>
    <w:lvl w:ilvl="8" w:tplc="22129729" w:tentative="1">
      <w:start w:val="1"/>
      <w:numFmt w:val="lowerRoman"/>
      <w:lvlText w:val="%9."/>
      <w:lvlJc w:val="right"/>
      <w:pPr>
        <w:ind w:left="6480" w:hanging="180"/>
      </w:pPr>
    </w:lvl>
  </w:abstractNum>
  <w:abstractNum w:abstractNumId="47325013">
    <w:multiLevelType w:val="hybridMultilevel"/>
    <w:lvl w:ilvl="0" w:tplc="88837259">
      <w:start w:val="1"/>
      <w:numFmt w:val="decimal"/>
      <w:lvlText w:val="%1."/>
      <w:lvlJc w:val="left"/>
      <w:pPr>
        <w:ind w:left="720" w:hanging="360"/>
      </w:pPr>
    </w:lvl>
    <w:lvl w:ilvl="1" w:tplc="88837259" w:tentative="1">
      <w:start w:val="1"/>
      <w:numFmt w:val="lowerLetter"/>
      <w:lvlText w:val="%2."/>
      <w:lvlJc w:val="left"/>
      <w:pPr>
        <w:ind w:left="1440" w:hanging="360"/>
      </w:pPr>
    </w:lvl>
    <w:lvl w:ilvl="2" w:tplc="88837259" w:tentative="1">
      <w:start w:val="1"/>
      <w:numFmt w:val="lowerRoman"/>
      <w:lvlText w:val="%3."/>
      <w:lvlJc w:val="right"/>
      <w:pPr>
        <w:ind w:left="2160" w:hanging="180"/>
      </w:pPr>
    </w:lvl>
    <w:lvl w:ilvl="3" w:tplc="88837259" w:tentative="1">
      <w:start w:val="1"/>
      <w:numFmt w:val="decimal"/>
      <w:lvlText w:val="%4."/>
      <w:lvlJc w:val="left"/>
      <w:pPr>
        <w:ind w:left="2880" w:hanging="360"/>
      </w:pPr>
    </w:lvl>
    <w:lvl w:ilvl="4" w:tplc="88837259" w:tentative="1">
      <w:start w:val="1"/>
      <w:numFmt w:val="lowerLetter"/>
      <w:lvlText w:val="%5."/>
      <w:lvlJc w:val="left"/>
      <w:pPr>
        <w:ind w:left="3600" w:hanging="360"/>
      </w:pPr>
    </w:lvl>
    <w:lvl w:ilvl="5" w:tplc="88837259" w:tentative="1">
      <w:start w:val="1"/>
      <w:numFmt w:val="lowerRoman"/>
      <w:lvlText w:val="%6."/>
      <w:lvlJc w:val="right"/>
      <w:pPr>
        <w:ind w:left="4320" w:hanging="180"/>
      </w:pPr>
    </w:lvl>
    <w:lvl w:ilvl="6" w:tplc="88837259" w:tentative="1">
      <w:start w:val="1"/>
      <w:numFmt w:val="decimal"/>
      <w:lvlText w:val="%7."/>
      <w:lvlJc w:val="left"/>
      <w:pPr>
        <w:ind w:left="5040" w:hanging="360"/>
      </w:pPr>
    </w:lvl>
    <w:lvl w:ilvl="7" w:tplc="88837259" w:tentative="1">
      <w:start w:val="1"/>
      <w:numFmt w:val="lowerLetter"/>
      <w:lvlText w:val="%8."/>
      <w:lvlJc w:val="left"/>
      <w:pPr>
        <w:ind w:left="5760" w:hanging="360"/>
      </w:pPr>
    </w:lvl>
    <w:lvl w:ilvl="8" w:tplc="88837259" w:tentative="1">
      <w:start w:val="1"/>
      <w:numFmt w:val="lowerRoman"/>
      <w:lvlText w:val="%9."/>
      <w:lvlJc w:val="right"/>
      <w:pPr>
        <w:ind w:left="6480" w:hanging="180"/>
      </w:pPr>
    </w:lvl>
  </w:abstractNum>
  <w:abstractNum w:abstractNumId="47325012">
    <w:multiLevelType w:val="hybridMultilevel"/>
    <w:lvl w:ilvl="0" w:tplc="49507472">
      <w:start w:val="1"/>
      <w:numFmt w:val="decimal"/>
      <w:lvlText w:val="%1."/>
      <w:lvlJc w:val="left"/>
      <w:pPr>
        <w:ind w:left="720" w:hanging="360"/>
      </w:pPr>
    </w:lvl>
    <w:lvl w:ilvl="1" w:tplc="49507472" w:tentative="1">
      <w:start w:val="1"/>
      <w:numFmt w:val="lowerLetter"/>
      <w:lvlText w:val="%2."/>
      <w:lvlJc w:val="left"/>
      <w:pPr>
        <w:ind w:left="1440" w:hanging="360"/>
      </w:pPr>
    </w:lvl>
    <w:lvl w:ilvl="2" w:tplc="49507472" w:tentative="1">
      <w:start w:val="1"/>
      <w:numFmt w:val="lowerRoman"/>
      <w:lvlText w:val="%3."/>
      <w:lvlJc w:val="right"/>
      <w:pPr>
        <w:ind w:left="2160" w:hanging="180"/>
      </w:pPr>
    </w:lvl>
    <w:lvl w:ilvl="3" w:tplc="49507472" w:tentative="1">
      <w:start w:val="1"/>
      <w:numFmt w:val="decimal"/>
      <w:lvlText w:val="%4."/>
      <w:lvlJc w:val="left"/>
      <w:pPr>
        <w:ind w:left="2880" w:hanging="360"/>
      </w:pPr>
    </w:lvl>
    <w:lvl w:ilvl="4" w:tplc="49507472" w:tentative="1">
      <w:start w:val="1"/>
      <w:numFmt w:val="lowerLetter"/>
      <w:lvlText w:val="%5."/>
      <w:lvlJc w:val="left"/>
      <w:pPr>
        <w:ind w:left="3600" w:hanging="360"/>
      </w:pPr>
    </w:lvl>
    <w:lvl w:ilvl="5" w:tplc="49507472" w:tentative="1">
      <w:start w:val="1"/>
      <w:numFmt w:val="lowerRoman"/>
      <w:lvlText w:val="%6."/>
      <w:lvlJc w:val="right"/>
      <w:pPr>
        <w:ind w:left="4320" w:hanging="180"/>
      </w:pPr>
    </w:lvl>
    <w:lvl w:ilvl="6" w:tplc="49507472" w:tentative="1">
      <w:start w:val="1"/>
      <w:numFmt w:val="decimal"/>
      <w:lvlText w:val="%7."/>
      <w:lvlJc w:val="left"/>
      <w:pPr>
        <w:ind w:left="5040" w:hanging="360"/>
      </w:pPr>
    </w:lvl>
    <w:lvl w:ilvl="7" w:tplc="49507472" w:tentative="1">
      <w:start w:val="1"/>
      <w:numFmt w:val="lowerLetter"/>
      <w:lvlText w:val="%8."/>
      <w:lvlJc w:val="left"/>
      <w:pPr>
        <w:ind w:left="5760" w:hanging="360"/>
      </w:pPr>
    </w:lvl>
    <w:lvl w:ilvl="8" w:tplc="49507472" w:tentative="1">
      <w:start w:val="1"/>
      <w:numFmt w:val="lowerRoman"/>
      <w:lvlText w:val="%9."/>
      <w:lvlJc w:val="right"/>
      <w:pPr>
        <w:ind w:left="6480" w:hanging="180"/>
      </w:pPr>
    </w:lvl>
  </w:abstractNum>
  <w:abstractNum w:abstractNumId="47325011">
    <w:multiLevelType w:val="hybridMultilevel"/>
    <w:lvl w:ilvl="0" w:tplc="46866383">
      <w:start w:val="1"/>
      <w:numFmt w:val="decimal"/>
      <w:lvlText w:val="%1."/>
      <w:lvlJc w:val="left"/>
      <w:pPr>
        <w:ind w:left="720" w:hanging="360"/>
      </w:pPr>
    </w:lvl>
    <w:lvl w:ilvl="1" w:tplc="46866383" w:tentative="1">
      <w:start w:val="1"/>
      <w:numFmt w:val="lowerLetter"/>
      <w:lvlText w:val="%2."/>
      <w:lvlJc w:val="left"/>
      <w:pPr>
        <w:ind w:left="1440" w:hanging="360"/>
      </w:pPr>
    </w:lvl>
    <w:lvl w:ilvl="2" w:tplc="46866383" w:tentative="1">
      <w:start w:val="1"/>
      <w:numFmt w:val="lowerRoman"/>
      <w:lvlText w:val="%3."/>
      <w:lvlJc w:val="right"/>
      <w:pPr>
        <w:ind w:left="2160" w:hanging="180"/>
      </w:pPr>
    </w:lvl>
    <w:lvl w:ilvl="3" w:tplc="46866383" w:tentative="1">
      <w:start w:val="1"/>
      <w:numFmt w:val="decimal"/>
      <w:lvlText w:val="%4."/>
      <w:lvlJc w:val="left"/>
      <w:pPr>
        <w:ind w:left="2880" w:hanging="360"/>
      </w:pPr>
    </w:lvl>
    <w:lvl w:ilvl="4" w:tplc="46866383" w:tentative="1">
      <w:start w:val="1"/>
      <w:numFmt w:val="lowerLetter"/>
      <w:lvlText w:val="%5."/>
      <w:lvlJc w:val="left"/>
      <w:pPr>
        <w:ind w:left="3600" w:hanging="360"/>
      </w:pPr>
    </w:lvl>
    <w:lvl w:ilvl="5" w:tplc="46866383" w:tentative="1">
      <w:start w:val="1"/>
      <w:numFmt w:val="lowerRoman"/>
      <w:lvlText w:val="%6."/>
      <w:lvlJc w:val="right"/>
      <w:pPr>
        <w:ind w:left="4320" w:hanging="180"/>
      </w:pPr>
    </w:lvl>
    <w:lvl w:ilvl="6" w:tplc="46866383" w:tentative="1">
      <w:start w:val="1"/>
      <w:numFmt w:val="decimal"/>
      <w:lvlText w:val="%7."/>
      <w:lvlJc w:val="left"/>
      <w:pPr>
        <w:ind w:left="5040" w:hanging="360"/>
      </w:pPr>
    </w:lvl>
    <w:lvl w:ilvl="7" w:tplc="46866383" w:tentative="1">
      <w:start w:val="1"/>
      <w:numFmt w:val="lowerLetter"/>
      <w:lvlText w:val="%8."/>
      <w:lvlJc w:val="left"/>
      <w:pPr>
        <w:ind w:left="5760" w:hanging="360"/>
      </w:pPr>
    </w:lvl>
    <w:lvl w:ilvl="8" w:tplc="46866383" w:tentative="1">
      <w:start w:val="1"/>
      <w:numFmt w:val="lowerRoman"/>
      <w:lvlText w:val="%9."/>
      <w:lvlJc w:val="right"/>
      <w:pPr>
        <w:ind w:left="6480" w:hanging="180"/>
      </w:pPr>
    </w:lvl>
  </w:abstractNum>
  <w:abstractNum w:abstractNumId="47325010">
    <w:multiLevelType w:val="hybridMultilevel"/>
    <w:lvl w:ilvl="0" w:tplc="13516595">
      <w:start w:val="1"/>
      <w:numFmt w:val="decimal"/>
      <w:lvlText w:val="%1."/>
      <w:lvlJc w:val="left"/>
      <w:pPr>
        <w:ind w:left="720" w:hanging="360"/>
      </w:pPr>
    </w:lvl>
    <w:lvl w:ilvl="1" w:tplc="13516595" w:tentative="1">
      <w:start w:val="1"/>
      <w:numFmt w:val="lowerLetter"/>
      <w:lvlText w:val="%2."/>
      <w:lvlJc w:val="left"/>
      <w:pPr>
        <w:ind w:left="1440" w:hanging="360"/>
      </w:pPr>
    </w:lvl>
    <w:lvl w:ilvl="2" w:tplc="13516595" w:tentative="1">
      <w:start w:val="1"/>
      <w:numFmt w:val="lowerRoman"/>
      <w:lvlText w:val="%3."/>
      <w:lvlJc w:val="right"/>
      <w:pPr>
        <w:ind w:left="2160" w:hanging="180"/>
      </w:pPr>
    </w:lvl>
    <w:lvl w:ilvl="3" w:tplc="13516595" w:tentative="1">
      <w:start w:val="1"/>
      <w:numFmt w:val="decimal"/>
      <w:lvlText w:val="%4."/>
      <w:lvlJc w:val="left"/>
      <w:pPr>
        <w:ind w:left="2880" w:hanging="360"/>
      </w:pPr>
    </w:lvl>
    <w:lvl w:ilvl="4" w:tplc="13516595" w:tentative="1">
      <w:start w:val="1"/>
      <w:numFmt w:val="lowerLetter"/>
      <w:lvlText w:val="%5."/>
      <w:lvlJc w:val="left"/>
      <w:pPr>
        <w:ind w:left="3600" w:hanging="360"/>
      </w:pPr>
    </w:lvl>
    <w:lvl w:ilvl="5" w:tplc="13516595" w:tentative="1">
      <w:start w:val="1"/>
      <w:numFmt w:val="lowerRoman"/>
      <w:lvlText w:val="%6."/>
      <w:lvlJc w:val="right"/>
      <w:pPr>
        <w:ind w:left="4320" w:hanging="180"/>
      </w:pPr>
    </w:lvl>
    <w:lvl w:ilvl="6" w:tplc="13516595" w:tentative="1">
      <w:start w:val="1"/>
      <w:numFmt w:val="decimal"/>
      <w:lvlText w:val="%7."/>
      <w:lvlJc w:val="left"/>
      <w:pPr>
        <w:ind w:left="5040" w:hanging="360"/>
      </w:pPr>
    </w:lvl>
    <w:lvl w:ilvl="7" w:tplc="13516595" w:tentative="1">
      <w:start w:val="1"/>
      <w:numFmt w:val="lowerLetter"/>
      <w:lvlText w:val="%8."/>
      <w:lvlJc w:val="left"/>
      <w:pPr>
        <w:ind w:left="5760" w:hanging="360"/>
      </w:pPr>
    </w:lvl>
    <w:lvl w:ilvl="8" w:tplc="13516595" w:tentative="1">
      <w:start w:val="1"/>
      <w:numFmt w:val="lowerRoman"/>
      <w:lvlText w:val="%9."/>
      <w:lvlJc w:val="right"/>
      <w:pPr>
        <w:ind w:left="6480" w:hanging="180"/>
      </w:pPr>
    </w:lvl>
  </w:abstractNum>
  <w:abstractNum w:abstractNumId="47325009">
    <w:multiLevelType w:val="hybridMultilevel"/>
    <w:lvl w:ilvl="0" w:tplc="59738816">
      <w:start w:val="1"/>
      <w:numFmt w:val="decimal"/>
      <w:lvlText w:val="%1."/>
      <w:lvlJc w:val="left"/>
      <w:pPr>
        <w:ind w:left="720" w:hanging="360"/>
      </w:pPr>
    </w:lvl>
    <w:lvl w:ilvl="1" w:tplc="59738816" w:tentative="1">
      <w:start w:val="1"/>
      <w:numFmt w:val="lowerLetter"/>
      <w:lvlText w:val="%2."/>
      <w:lvlJc w:val="left"/>
      <w:pPr>
        <w:ind w:left="1440" w:hanging="360"/>
      </w:pPr>
    </w:lvl>
    <w:lvl w:ilvl="2" w:tplc="59738816" w:tentative="1">
      <w:start w:val="1"/>
      <w:numFmt w:val="lowerRoman"/>
      <w:lvlText w:val="%3."/>
      <w:lvlJc w:val="right"/>
      <w:pPr>
        <w:ind w:left="2160" w:hanging="180"/>
      </w:pPr>
    </w:lvl>
    <w:lvl w:ilvl="3" w:tplc="59738816" w:tentative="1">
      <w:start w:val="1"/>
      <w:numFmt w:val="decimal"/>
      <w:lvlText w:val="%4."/>
      <w:lvlJc w:val="left"/>
      <w:pPr>
        <w:ind w:left="2880" w:hanging="360"/>
      </w:pPr>
    </w:lvl>
    <w:lvl w:ilvl="4" w:tplc="59738816" w:tentative="1">
      <w:start w:val="1"/>
      <w:numFmt w:val="lowerLetter"/>
      <w:lvlText w:val="%5."/>
      <w:lvlJc w:val="left"/>
      <w:pPr>
        <w:ind w:left="3600" w:hanging="360"/>
      </w:pPr>
    </w:lvl>
    <w:lvl w:ilvl="5" w:tplc="59738816" w:tentative="1">
      <w:start w:val="1"/>
      <w:numFmt w:val="lowerRoman"/>
      <w:lvlText w:val="%6."/>
      <w:lvlJc w:val="right"/>
      <w:pPr>
        <w:ind w:left="4320" w:hanging="180"/>
      </w:pPr>
    </w:lvl>
    <w:lvl w:ilvl="6" w:tplc="59738816" w:tentative="1">
      <w:start w:val="1"/>
      <w:numFmt w:val="decimal"/>
      <w:lvlText w:val="%7."/>
      <w:lvlJc w:val="left"/>
      <w:pPr>
        <w:ind w:left="5040" w:hanging="360"/>
      </w:pPr>
    </w:lvl>
    <w:lvl w:ilvl="7" w:tplc="59738816" w:tentative="1">
      <w:start w:val="1"/>
      <w:numFmt w:val="lowerLetter"/>
      <w:lvlText w:val="%8."/>
      <w:lvlJc w:val="left"/>
      <w:pPr>
        <w:ind w:left="5760" w:hanging="360"/>
      </w:pPr>
    </w:lvl>
    <w:lvl w:ilvl="8" w:tplc="59738816" w:tentative="1">
      <w:start w:val="1"/>
      <w:numFmt w:val="lowerRoman"/>
      <w:lvlText w:val="%9."/>
      <w:lvlJc w:val="right"/>
      <w:pPr>
        <w:ind w:left="6480" w:hanging="180"/>
      </w:pPr>
    </w:lvl>
  </w:abstractNum>
  <w:abstractNum w:abstractNumId="47325008">
    <w:multiLevelType w:val="hybridMultilevel"/>
    <w:lvl w:ilvl="0" w:tplc="22110153">
      <w:start w:val="1"/>
      <w:numFmt w:val="decimal"/>
      <w:lvlText w:val="%1."/>
      <w:lvlJc w:val="left"/>
      <w:pPr>
        <w:ind w:left="720" w:hanging="360"/>
      </w:pPr>
    </w:lvl>
    <w:lvl w:ilvl="1" w:tplc="22110153" w:tentative="1">
      <w:start w:val="1"/>
      <w:numFmt w:val="lowerLetter"/>
      <w:lvlText w:val="%2."/>
      <w:lvlJc w:val="left"/>
      <w:pPr>
        <w:ind w:left="1440" w:hanging="360"/>
      </w:pPr>
    </w:lvl>
    <w:lvl w:ilvl="2" w:tplc="22110153" w:tentative="1">
      <w:start w:val="1"/>
      <w:numFmt w:val="lowerRoman"/>
      <w:lvlText w:val="%3."/>
      <w:lvlJc w:val="right"/>
      <w:pPr>
        <w:ind w:left="2160" w:hanging="180"/>
      </w:pPr>
    </w:lvl>
    <w:lvl w:ilvl="3" w:tplc="22110153" w:tentative="1">
      <w:start w:val="1"/>
      <w:numFmt w:val="decimal"/>
      <w:lvlText w:val="%4."/>
      <w:lvlJc w:val="left"/>
      <w:pPr>
        <w:ind w:left="2880" w:hanging="360"/>
      </w:pPr>
    </w:lvl>
    <w:lvl w:ilvl="4" w:tplc="22110153" w:tentative="1">
      <w:start w:val="1"/>
      <w:numFmt w:val="lowerLetter"/>
      <w:lvlText w:val="%5."/>
      <w:lvlJc w:val="left"/>
      <w:pPr>
        <w:ind w:left="3600" w:hanging="360"/>
      </w:pPr>
    </w:lvl>
    <w:lvl w:ilvl="5" w:tplc="22110153" w:tentative="1">
      <w:start w:val="1"/>
      <w:numFmt w:val="lowerRoman"/>
      <w:lvlText w:val="%6."/>
      <w:lvlJc w:val="right"/>
      <w:pPr>
        <w:ind w:left="4320" w:hanging="180"/>
      </w:pPr>
    </w:lvl>
    <w:lvl w:ilvl="6" w:tplc="22110153" w:tentative="1">
      <w:start w:val="1"/>
      <w:numFmt w:val="decimal"/>
      <w:lvlText w:val="%7."/>
      <w:lvlJc w:val="left"/>
      <w:pPr>
        <w:ind w:left="5040" w:hanging="360"/>
      </w:pPr>
    </w:lvl>
    <w:lvl w:ilvl="7" w:tplc="22110153" w:tentative="1">
      <w:start w:val="1"/>
      <w:numFmt w:val="lowerLetter"/>
      <w:lvlText w:val="%8."/>
      <w:lvlJc w:val="left"/>
      <w:pPr>
        <w:ind w:left="5760" w:hanging="360"/>
      </w:pPr>
    </w:lvl>
    <w:lvl w:ilvl="8" w:tplc="22110153" w:tentative="1">
      <w:start w:val="1"/>
      <w:numFmt w:val="lowerRoman"/>
      <w:lvlText w:val="%9."/>
      <w:lvlJc w:val="right"/>
      <w:pPr>
        <w:ind w:left="6480" w:hanging="180"/>
      </w:pPr>
    </w:lvl>
  </w:abstractNum>
  <w:abstractNum w:abstractNumId="47325007">
    <w:multiLevelType w:val="hybridMultilevel"/>
    <w:lvl w:ilvl="0" w:tplc="17840582">
      <w:start w:val="1"/>
      <w:numFmt w:val="decimal"/>
      <w:lvlText w:val="%1."/>
      <w:lvlJc w:val="left"/>
      <w:pPr>
        <w:ind w:left="720" w:hanging="360"/>
      </w:pPr>
    </w:lvl>
    <w:lvl w:ilvl="1" w:tplc="17840582" w:tentative="1">
      <w:start w:val="1"/>
      <w:numFmt w:val="lowerLetter"/>
      <w:lvlText w:val="%2."/>
      <w:lvlJc w:val="left"/>
      <w:pPr>
        <w:ind w:left="1440" w:hanging="360"/>
      </w:pPr>
    </w:lvl>
    <w:lvl w:ilvl="2" w:tplc="17840582" w:tentative="1">
      <w:start w:val="1"/>
      <w:numFmt w:val="lowerRoman"/>
      <w:lvlText w:val="%3."/>
      <w:lvlJc w:val="right"/>
      <w:pPr>
        <w:ind w:left="2160" w:hanging="180"/>
      </w:pPr>
    </w:lvl>
    <w:lvl w:ilvl="3" w:tplc="17840582" w:tentative="1">
      <w:start w:val="1"/>
      <w:numFmt w:val="decimal"/>
      <w:lvlText w:val="%4."/>
      <w:lvlJc w:val="left"/>
      <w:pPr>
        <w:ind w:left="2880" w:hanging="360"/>
      </w:pPr>
    </w:lvl>
    <w:lvl w:ilvl="4" w:tplc="17840582" w:tentative="1">
      <w:start w:val="1"/>
      <w:numFmt w:val="lowerLetter"/>
      <w:lvlText w:val="%5."/>
      <w:lvlJc w:val="left"/>
      <w:pPr>
        <w:ind w:left="3600" w:hanging="360"/>
      </w:pPr>
    </w:lvl>
    <w:lvl w:ilvl="5" w:tplc="17840582" w:tentative="1">
      <w:start w:val="1"/>
      <w:numFmt w:val="lowerRoman"/>
      <w:lvlText w:val="%6."/>
      <w:lvlJc w:val="right"/>
      <w:pPr>
        <w:ind w:left="4320" w:hanging="180"/>
      </w:pPr>
    </w:lvl>
    <w:lvl w:ilvl="6" w:tplc="17840582" w:tentative="1">
      <w:start w:val="1"/>
      <w:numFmt w:val="decimal"/>
      <w:lvlText w:val="%7."/>
      <w:lvlJc w:val="left"/>
      <w:pPr>
        <w:ind w:left="5040" w:hanging="360"/>
      </w:pPr>
    </w:lvl>
    <w:lvl w:ilvl="7" w:tplc="17840582" w:tentative="1">
      <w:start w:val="1"/>
      <w:numFmt w:val="lowerLetter"/>
      <w:lvlText w:val="%8."/>
      <w:lvlJc w:val="left"/>
      <w:pPr>
        <w:ind w:left="5760" w:hanging="360"/>
      </w:pPr>
    </w:lvl>
    <w:lvl w:ilvl="8" w:tplc="17840582" w:tentative="1">
      <w:start w:val="1"/>
      <w:numFmt w:val="lowerRoman"/>
      <w:lvlText w:val="%9."/>
      <w:lvlJc w:val="right"/>
      <w:pPr>
        <w:ind w:left="6480" w:hanging="180"/>
      </w:pPr>
    </w:lvl>
  </w:abstractNum>
  <w:abstractNum w:abstractNumId="47325006">
    <w:multiLevelType w:val="hybridMultilevel"/>
    <w:lvl w:ilvl="0" w:tplc="96305598">
      <w:start w:val="1"/>
      <w:numFmt w:val="decimal"/>
      <w:lvlText w:val="%1."/>
      <w:lvlJc w:val="left"/>
      <w:pPr>
        <w:ind w:left="720" w:hanging="360"/>
      </w:pPr>
    </w:lvl>
    <w:lvl w:ilvl="1" w:tplc="96305598" w:tentative="1">
      <w:start w:val="1"/>
      <w:numFmt w:val="lowerLetter"/>
      <w:lvlText w:val="%2."/>
      <w:lvlJc w:val="left"/>
      <w:pPr>
        <w:ind w:left="1440" w:hanging="360"/>
      </w:pPr>
    </w:lvl>
    <w:lvl w:ilvl="2" w:tplc="96305598" w:tentative="1">
      <w:start w:val="1"/>
      <w:numFmt w:val="lowerRoman"/>
      <w:lvlText w:val="%3."/>
      <w:lvlJc w:val="right"/>
      <w:pPr>
        <w:ind w:left="2160" w:hanging="180"/>
      </w:pPr>
    </w:lvl>
    <w:lvl w:ilvl="3" w:tplc="96305598" w:tentative="1">
      <w:start w:val="1"/>
      <w:numFmt w:val="decimal"/>
      <w:lvlText w:val="%4."/>
      <w:lvlJc w:val="left"/>
      <w:pPr>
        <w:ind w:left="2880" w:hanging="360"/>
      </w:pPr>
    </w:lvl>
    <w:lvl w:ilvl="4" w:tplc="96305598" w:tentative="1">
      <w:start w:val="1"/>
      <w:numFmt w:val="lowerLetter"/>
      <w:lvlText w:val="%5."/>
      <w:lvlJc w:val="left"/>
      <w:pPr>
        <w:ind w:left="3600" w:hanging="360"/>
      </w:pPr>
    </w:lvl>
    <w:lvl w:ilvl="5" w:tplc="96305598" w:tentative="1">
      <w:start w:val="1"/>
      <w:numFmt w:val="lowerRoman"/>
      <w:lvlText w:val="%6."/>
      <w:lvlJc w:val="right"/>
      <w:pPr>
        <w:ind w:left="4320" w:hanging="180"/>
      </w:pPr>
    </w:lvl>
    <w:lvl w:ilvl="6" w:tplc="96305598" w:tentative="1">
      <w:start w:val="1"/>
      <w:numFmt w:val="decimal"/>
      <w:lvlText w:val="%7."/>
      <w:lvlJc w:val="left"/>
      <w:pPr>
        <w:ind w:left="5040" w:hanging="360"/>
      </w:pPr>
    </w:lvl>
    <w:lvl w:ilvl="7" w:tplc="96305598" w:tentative="1">
      <w:start w:val="1"/>
      <w:numFmt w:val="lowerLetter"/>
      <w:lvlText w:val="%8."/>
      <w:lvlJc w:val="left"/>
      <w:pPr>
        <w:ind w:left="5760" w:hanging="360"/>
      </w:pPr>
    </w:lvl>
    <w:lvl w:ilvl="8" w:tplc="96305598" w:tentative="1">
      <w:start w:val="1"/>
      <w:numFmt w:val="lowerRoman"/>
      <w:lvlText w:val="%9."/>
      <w:lvlJc w:val="right"/>
      <w:pPr>
        <w:ind w:left="6480" w:hanging="180"/>
      </w:pPr>
    </w:lvl>
  </w:abstractNum>
  <w:abstractNum w:abstractNumId="47325005">
    <w:multiLevelType w:val="hybridMultilevel"/>
    <w:lvl w:ilvl="0" w:tplc="45883829">
      <w:start w:val="1"/>
      <w:numFmt w:val="decimal"/>
      <w:lvlText w:val="%1."/>
      <w:lvlJc w:val="left"/>
      <w:pPr>
        <w:ind w:left="720" w:hanging="360"/>
      </w:pPr>
    </w:lvl>
    <w:lvl w:ilvl="1" w:tplc="45883829" w:tentative="1">
      <w:start w:val="1"/>
      <w:numFmt w:val="lowerLetter"/>
      <w:lvlText w:val="%2."/>
      <w:lvlJc w:val="left"/>
      <w:pPr>
        <w:ind w:left="1440" w:hanging="360"/>
      </w:pPr>
    </w:lvl>
    <w:lvl w:ilvl="2" w:tplc="45883829" w:tentative="1">
      <w:start w:val="1"/>
      <w:numFmt w:val="lowerRoman"/>
      <w:lvlText w:val="%3."/>
      <w:lvlJc w:val="right"/>
      <w:pPr>
        <w:ind w:left="2160" w:hanging="180"/>
      </w:pPr>
    </w:lvl>
    <w:lvl w:ilvl="3" w:tplc="45883829" w:tentative="1">
      <w:start w:val="1"/>
      <w:numFmt w:val="decimal"/>
      <w:lvlText w:val="%4."/>
      <w:lvlJc w:val="left"/>
      <w:pPr>
        <w:ind w:left="2880" w:hanging="360"/>
      </w:pPr>
    </w:lvl>
    <w:lvl w:ilvl="4" w:tplc="45883829" w:tentative="1">
      <w:start w:val="1"/>
      <w:numFmt w:val="lowerLetter"/>
      <w:lvlText w:val="%5."/>
      <w:lvlJc w:val="left"/>
      <w:pPr>
        <w:ind w:left="3600" w:hanging="360"/>
      </w:pPr>
    </w:lvl>
    <w:lvl w:ilvl="5" w:tplc="45883829" w:tentative="1">
      <w:start w:val="1"/>
      <w:numFmt w:val="lowerRoman"/>
      <w:lvlText w:val="%6."/>
      <w:lvlJc w:val="right"/>
      <w:pPr>
        <w:ind w:left="4320" w:hanging="180"/>
      </w:pPr>
    </w:lvl>
    <w:lvl w:ilvl="6" w:tplc="45883829" w:tentative="1">
      <w:start w:val="1"/>
      <w:numFmt w:val="decimal"/>
      <w:lvlText w:val="%7."/>
      <w:lvlJc w:val="left"/>
      <w:pPr>
        <w:ind w:left="5040" w:hanging="360"/>
      </w:pPr>
    </w:lvl>
    <w:lvl w:ilvl="7" w:tplc="45883829" w:tentative="1">
      <w:start w:val="1"/>
      <w:numFmt w:val="lowerLetter"/>
      <w:lvlText w:val="%8."/>
      <w:lvlJc w:val="left"/>
      <w:pPr>
        <w:ind w:left="5760" w:hanging="360"/>
      </w:pPr>
    </w:lvl>
    <w:lvl w:ilvl="8" w:tplc="45883829" w:tentative="1">
      <w:start w:val="1"/>
      <w:numFmt w:val="lowerRoman"/>
      <w:lvlText w:val="%9."/>
      <w:lvlJc w:val="right"/>
      <w:pPr>
        <w:ind w:left="6480" w:hanging="180"/>
      </w:pPr>
    </w:lvl>
  </w:abstractNum>
  <w:abstractNum w:abstractNumId="47325004">
    <w:multiLevelType w:val="hybridMultilevel"/>
    <w:lvl w:ilvl="0" w:tplc="34410124">
      <w:start w:val="1"/>
      <w:numFmt w:val="decimal"/>
      <w:lvlText w:val="%1."/>
      <w:lvlJc w:val="left"/>
      <w:pPr>
        <w:ind w:left="720" w:hanging="360"/>
      </w:pPr>
    </w:lvl>
    <w:lvl w:ilvl="1" w:tplc="34410124" w:tentative="1">
      <w:start w:val="1"/>
      <w:numFmt w:val="lowerLetter"/>
      <w:lvlText w:val="%2."/>
      <w:lvlJc w:val="left"/>
      <w:pPr>
        <w:ind w:left="1440" w:hanging="360"/>
      </w:pPr>
    </w:lvl>
    <w:lvl w:ilvl="2" w:tplc="34410124" w:tentative="1">
      <w:start w:val="1"/>
      <w:numFmt w:val="lowerRoman"/>
      <w:lvlText w:val="%3."/>
      <w:lvlJc w:val="right"/>
      <w:pPr>
        <w:ind w:left="2160" w:hanging="180"/>
      </w:pPr>
    </w:lvl>
    <w:lvl w:ilvl="3" w:tplc="34410124" w:tentative="1">
      <w:start w:val="1"/>
      <w:numFmt w:val="decimal"/>
      <w:lvlText w:val="%4."/>
      <w:lvlJc w:val="left"/>
      <w:pPr>
        <w:ind w:left="2880" w:hanging="360"/>
      </w:pPr>
    </w:lvl>
    <w:lvl w:ilvl="4" w:tplc="34410124" w:tentative="1">
      <w:start w:val="1"/>
      <w:numFmt w:val="lowerLetter"/>
      <w:lvlText w:val="%5."/>
      <w:lvlJc w:val="left"/>
      <w:pPr>
        <w:ind w:left="3600" w:hanging="360"/>
      </w:pPr>
    </w:lvl>
    <w:lvl w:ilvl="5" w:tplc="34410124" w:tentative="1">
      <w:start w:val="1"/>
      <w:numFmt w:val="lowerRoman"/>
      <w:lvlText w:val="%6."/>
      <w:lvlJc w:val="right"/>
      <w:pPr>
        <w:ind w:left="4320" w:hanging="180"/>
      </w:pPr>
    </w:lvl>
    <w:lvl w:ilvl="6" w:tplc="34410124" w:tentative="1">
      <w:start w:val="1"/>
      <w:numFmt w:val="decimal"/>
      <w:lvlText w:val="%7."/>
      <w:lvlJc w:val="left"/>
      <w:pPr>
        <w:ind w:left="5040" w:hanging="360"/>
      </w:pPr>
    </w:lvl>
    <w:lvl w:ilvl="7" w:tplc="34410124" w:tentative="1">
      <w:start w:val="1"/>
      <w:numFmt w:val="lowerLetter"/>
      <w:lvlText w:val="%8."/>
      <w:lvlJc w:val="left"/>
      <w:pPr>
        <w:ind w:left="5760" w:hanging="360"/>
      </w:pPr>
    </w:lvl>
    <w:lvl w:ilvl="8" w:tplc="34410124" w:tentative="1">
      <w:start w:val="1"/>
      <w:numFmt w:val="lowerRoman"/>
      <w:lvlText w:val="%9."/>
      <w:lvlJc w:val="right"/>
      <w:pPr>
        <w:ind w:left="6480" w:hanging="180"/>
      </w:pPr>
    </w:lvl>
  </w:abstractNum>
  <w:abstractNum w:abstractNumId="47325003">
    <w:multiLevelType w:val="hybridMultilevel"/>
    <w:lvl w:ilvl="0" w:tplc="37179598">
      <w:start w:val="1"/>
      <w:numFmt w:val="decimal"/>
      <w:lvlText w:val="%1."/>
      <w:lvlJc w:val="left"/>
      <w:pPr>
        <w:ind w:left="720" w:hanging="360"/>
      </w:pPr>
    </w:lvl>
    <w:lvl w:ilvl="1" w:tplc="37179598" w:tentative="1">
      <w:start w:val="1"/>
      <w:numFmt w:val="lowerLetter"/>
      <w:lvlText w:val="%2."/>
      <w:lvlJc w:val="left"/>
      <w:pPr>
        <w:ind w:left="1440" w:hanging="360"/>
      </w:pPr>
    </w:lvl>
    <w:lvl w:ilvl="2" w:tplc="37179598" w:tentative="1">
      <w:start w:val="1"/>
      <w:numFmt w:val="lowerRoman"/>
      <w:lvlText w:val="%3."/>
      <w:lvlJc w:val="right"/>
      <w:pPr>
        <w:ind w:left="2160" w:hanging="180"/>
      </w:pPr>
    </w:lvl>
    <w:lvl w:ilvl="3" w:tplc="37179598" w:tentative="1">
      <w:start w:val="1"/>
      <w:numFmt w:val="decimal"/>
      <w:lvlText w:val="%4."/>
      <w:lvlJc w:val="left"/>
      <w:pPr>
        <w:ind w:left="2880" w:hanging="360"/>
      </w:pPr>
    </w:lvl>
    <w:lvl w:ilvl="4" w:tplc="37179598" w:tentative="1">
      <w:start w:val="1"/>
      <w:numFmt w:val="lowerLetter"/>
      <w:lvlText w:val="%5."/>
      <w:lvlJc w:val="left"/>
      <w:pPr>
        <w:ind w:left="3600" w:hanging="360"/>
      </w:pPr>
    </w:lvl>
    <w:lvl w:ilvl="5" w:tplc="37179598" w:tentative="1">
      <w:start w:val="1"/>
      <w:numFmt w:val="lowerRoman"/>
      <w:lvlText w:val="%6."/>
      <w:lvlJc w:val="right"/>
      <w:pPr>
        <w:ind w:left="4320" w:hanging="180"/>
      </w:pPr>
    </w:lvl>
    <w:lvl w:ilvl="6" w:tplc="37179598" w:tentative="1">
      <w:start w:val="1"/>
      <w:numFmt w:val="decimal"/>
      <w:lvlText w:val="%7."/>
      <w:lvlJc w:val="left"/>
      <w:pPr>
        <w:ind w:left="5040" w:hanging="360"/>
      </w:pPr>
    </w:lvl>
    <w:lvl w:ilvl="7" w:tplc="37179598" w:tentative="1">
      <w:start w:val="1"/>
      <w:numFmt w:val="lowerLetter"/>
      <w:lvlText w:val="%8."/>
      <w:lvlJc w:val="left"/>
      <w:pPr>
        <w:ind w:left="5760" w:hanging="360"/>
      </w:pPr>
    </w:lvl>
    <w:lvl w:ilvl="8" w:tplc="37179598" w:tentative="1">
      <w:start w:val="1"/>
      <w:numFmt w:val="lowerRoman"/>
      <w:lvlText w:val="%9."/>
      <w:lvlJc w:val="right"/>
      <w:pPr>
        <w:ind w:left="6480" w:hanging="180"/>
      </w:pPr>
    </w:lvl>
  </w:abstractNum>
  <w:abstractNum w:abstractNumId="47325002">
    <w:multiLevelType w:val="hybridMultilevel"/>
    <w:lvl w:ilvl="0" w:tplc="34861807">
      <w:start w:val="1"/>
      <w:numFmt w:val="decimal"/>
      <w:lvlText w:val="%1."/>
      <w:lvlJc w:val="left"/>
      <w:pPr>
        <w:ind w:left="720" w:hanging="360"/>
      </w:pPr>
    </w:lvl>
    <w:lvl w:ilvl="1" w:tplc="34861807" w:tentative="1">
      <w:start w:val="1"/>
      <w:numFmt w:val="lowerLetter"/>
      <w:lvlText w:val="%2."/>
      <w:lvlJc w:val="left"/>
      <w:pPr>
        <w:ind w:left="1440" w:hanging="360"/>
      </w:pPr>
    </w:lvl>
    <w:lvl w:ilvl="2" w:tplc="34861807" w:tentative="1">
      <w:start w:val="1"/>
      <w:numFmt w:val="lowerRoman"/>
      <w:lvlText w:val="%3."/>
      <w:lvlJc w:val="right"/>
      <w:pPr>
        <w:ind w:left="2160" w:hanging="180"/>
      </w:pPr>
    </w:lvl>
    <w:lvl w:ilvl="3" w:tplc="34861807" w:tentative="1">
      <w:start w:val="1"/>
      <w:numFmt w:val="decimal"/>
      <w:lvlText w:val="%4."/>
      <w:lvlJc w:val="left"/>
      <w:pPr>
        <w:ind w:left="2880" w:hanging="360"/>
      </w:pPr>
    </w:lvl>
    <w:lvl w:ilvl="4" w:tplc="34861807" w:tentative="1">
      <w:start w:val="1"/>
      <w:numFmt w:val="lowerLetter"/>
      <w:lvlText w:val="%5."/>
      <w:lvlJc w:val="left"/>
      <w:pPr>
        <w:ind w:left="3600" w:hanging="360"/>
      </w:pPr>
    </w:lvl>
    <w:lvl w:ilvl="5" w:tplc="34861807" w:tentative="1">
      <w:start w:val="1"/>
      <w:numFmt w:val="lowerRoman"/>
      <w:lvlText w:val="%6."/>
      <w:lvlJc w:val="right"/>
      <w:pPr>
        <w:ind w:left="4320" w:hanging="180"/>
      </w:pPr>
    </w:lvl>
    <w:lvl w:ilvl="6" w:tplc="34861807" w:tentative="1">
      <w:start w:val="1"/>
      <w:numFmt w:val="decimal"/>
      <w:lvlText w:val="%7."/>
      <w:lvlJc w:val="left"/>
      <w:pPr>
        <w:ind w:left="5040" w:hanging="360"/>
      </w:pPr>
    </w:lvl>
    <w:lvl w:ilvl="7" w:tplc="34861807" w:tentative="1">
      <w:start w:val="1"/>
      <w:numFmt w:val="lowerLetter"/>
      <w:lvlText w:val="%8."/>
      <w:lvlJc w:val="left"/>
      <w:pPr>
        <w:ind w:left="5760" w:hanging="360"/>
      </w:pPr>
    </w:lvl>
    <w:lvl w:ilvl="8" w:tplc="34861807" w:tentative="1">
      <w:start w:val="1"/>
      <w:numFmt w:val="lowerRoman"/>
      <w:lvlText w:val="%9."/>
      <w:lvlJc w:val="right"/>
      <w:pPr>
        <w:ind w:left="6480" w:hanging="180"/>
      </w:pPr>
    </w:lvl>
  </w:abstractNum>
  <w:abstractNum w:abstractNumId="47325001">
    <w:multiLevelType w:val="hybridMultilevel"/>
    <w:lvl w:ilvl="0" w:tplc="38765883">
      <w:start w:val="1"/>
      <w:numFmt w:val="decimal"/>
      <w:lvlText w:val="%1."/>
      <w:lvlJc w:val="left"/>
      <w:pPr>
        <w:ind w:left="720" w:hanging="360"/>
      </w:pPr>
    </w:lvl>
    <w:lvl w:ilvl="1" w:tplc="38765883" w:tentative="1">
      <w:start w:val="1"/>
      <w:numFmt w:val="lowerLetter"/>
      <w:lvlText w:val="%2."/>
      <w:lvlJc w:val="left"/>
      <w:pPr>
        <w:ind w:left="1440" w:hanging="360"/>
      </w:pPr>
    </w:lvl>
    <w:lvl w:ilvl="2" w:tplc="38765883" w:tentative="1">
      <w:start w:val="1"/>
      <w:numFmt w:val="lowerRoman"/>
      <w:lvlText w:val="%3."/>
      <w:lvlJc w:val="right"/>
      <w:pPr>
        <w:ind w:left="2160" w:hanging="180"/>
      </w:pPr>
    </w:lvl>
    <w:lvl w:ilvl="3" w:tplc="38765883" w:tentative="1">
      <w:start w:val="1"/>
      <w:numFmt w:val="decimal"/>
      <w:lvlText w:val="%4."/>
      <w:lvlJc w:val="left"/>
      <w:pPr>
        <w:ind w:left="2880" w:hanging="360"/>
      </w:pPr>
    </w:lvl>
    <w:lvl w:ilvl="4" w:tplc="38765883" w:tentative="1">
      <w:start w:val="1"/>
      <w:numFmt w:val="lowerLetter"/>
      <w:lvlText w:val="%5."/>
      <w:lvlJc w:val="left"/>
      <w:pPr>
        <w:ind w:left="3600" w:hanging="360"/>
      </w:pPr>
    </w:lvl>
    <w:lvl w:ilvl="5" w:tplc="38765883" w:tentative="1">
      <w:start w:val="1"/>
      <w:numFmt w:val="lowerRoman"/>
      <w:lvlText w:val="%6."/>
      <w:lvlJc w:val="right"/>
      <w:pPr>
        <w:ind w:left="4320" w:hanging="180"/>
      </w:pPr>
    </w:lvl>
    <w:lvl w:ilvl="6" w:tplc="38765883" w:tentative="1">
      <w:start w:val="1"/>
      <w:numFmt w:val="decimal"/>
      <w:lvlText w:val="%7."/>
      <w:lvlJc w:val="left"/>
      <w:pPr>
        <w:ind w:left="5040" w:hanging="360"/>
      </w:pPr>
    </w:lvl>
    <w:lvl w:ilvl="7" w:tplc="38765883" w:tentative="1">
      <w:start w:val="1"/>
      <w:numFmt w:val="lowerLetter"/>
      <w:lvlText w:val="%8."/>
      <w:lvlJc w:val="left"/>
      <w:pPr>
        <w:ind w:left="5760" w:hanging="360"/>
      </w:pPr>
    </w:lvl>
    <w:lvl w:ilvl="8" w:tplc="38765883" w:tentative="1">
      <w:start w:val="1"/>
      <w:numFmt w:val="lowerRoman"/>
      <w:lvlText w:val="%9."/>
      <w:lvlJc w:val="right"/>
      <w:pPr>
        <w:ind w:left="6480" w:hanging="180"/>
      </w:pPr>
    </w:lvl>
  </w:abstractNum>
  <w:abstractNum w:abstractNumId="47325000">
    <w:multiLevelType w:val="hybridMultilevel"/>
    <w:lvl w:ilvl="0" w:tplc="72554696">
      <w:start w:val="1"/>
      <w:numFmt w:val="decimal"/>
      <w:lvlText w:val="%1."/>
      <w:lvlJc w:val="left"/>
      <w:pPr>
        <w:ind w:left="720" w:hanging="360"/>
      </w:pPr>
    </w:lvl>
    <w:lvl w:ilvl="1" w:tplc="72554696" w:tentative="1">
      <w:start w:val="1"/>
      <w:numFmt w:val="lowerLetter"/>
      <w:lvlText w:val="%2."/>
      <w:lvlJc w:val="left"/>
      <w:pPr>
        <w:ind w:left="1440" w:hanging="360"/>
      </w:pPr>
    </w:lvl>
    <w:lvl w:ilvl="2" w:tplc="72554696" w:tentative="1">
      <w:start w:val="1"/>
      <w:numFmt w:val="lowerRoman"/>
      <w:lvlText w:val="%3."/>
      <w:lvlJc w:val="right"/>
      <w:pPr>
        <w:ind w:left="2160" w:hanging="180"/>
      </w:pPr>
    </w:lvl>
    <w:lvl w:ilvl="3" w:tplc="72554696" w:tentative="1">
      <w:start w:val="1"/>
      <w:numFmt w:val="decimal"/>
      <w:lvlText w:val="%4."/>
      <w:lvlJc w:val="left"/>
      <w:pPr>
        <w:ind w:left="2880" w:hanging="360"/>
      </w:pPr>
    </w:lvl>
    <w:lvl w:ilvl="4" w:tplc="72554696" w:tentative="1">
      <w:start w:val="1"/>
      <w:numFmt w:val="lowerLetter"/>
      <w:lvlText w:val="%5."/>
      <w:lvlJc w:val="left"/>
      <w:pPr>
        <w:ind w:left="3600" w:hanging="360"/>
      </w:pPr>
    </w:lvl>
    <w:lvl w:ilvl="5" w:tplc="72554696" w:tentative="1">
      <w:start w:val="1"/>
      <w:numFmt w:val="lowerRoman"/>
      <w:lvlText w:val="%6."/>
      <w:lvlJc w:val="right"/>
      <w:pPr>
        <w:ind w:left="4320" w:hanging="180"/>
      </w:pPr>
    </w:lvl>
    <w:lvl w:ilvl="6" w:tplc="72554696" w:tentative="1">
      <w:start w:val="1"/>
      <w:numFmt w:val="decimal"/>
      <w:lvlText w:val="%7."/>
      <w:lvlJc w:val="left"/>
      <w:pPr>
        <w:ind w:left="5040" w:hanging="360"/>
      </w:pPr>
    </w:lvl>
    <w:lvl w:ilvl="7" w:tplc="72554696" w:tentative="1">
      <w:start w:val="1"/>
      <w:numFmt w:val="lowerLetter"/>
      <w:lvlText w:val="%8."/>
      <w:lvlJc w:val="left"/>
      <w:pPr>
        <w:ind w:left="5760" w:hanging="360"/>
      </w:pPr>
    </w:lvl>
    <w:lvl w:ilvl="8" w:tplc="72554696" w:tentative="1">
      <w:start w:val="1"/>
      <w:numFmt w:val="lowerRoman"/>
      <w:lvlText w:val="%9."/>
      <w:lvlJc w:val="right"/>
      <w:pPr>
        <w:ind w:left="6480" w:hanging="180"/>
      </w:pPr>
    </w:lvl>
  </w:abstractNum>
  <w:abstractNum w:abstractNumId="47324999">
    <w:multiLevelType w:val="hybridMultilevel"/>
    <w:lvl w:ilvl="0" w:tplc="25712017">
      <w:start w:val="1"/>
      <w:numFmt w:val="decimal"/>
      <w:lvlText w:val="%1."/>
      <w:lvlJc w:val="left"/>
      <w:pPr>
        <w:ind w:left="720" w:hanging="360"/>
      </w:pPr>
    </w:lvl>
    <w:lvl w:ilvl="1" w:tplc="25712017" w:tentative="1">
      <w:start w:val="1"/>
      <w:numFmt w:val="lowerLetter"/>
      <w:lvlText w:val="%2."/>
      <w:lvlJc w:val="left"/>
      <w:pPr>
        <w:ind w:left="1440" w:hanging="360"/>
      </w:pPr>
    </w:lvl>
    <w:lvl w:ilvl="2" w:tplc="25712017" w:tentative="1">
      <w:start w:val="1"/>
      <w:numFmt w:val="lowerRoman"/>
      <w:lvlText w:val="%3."/>
      <w:lvlJc w:val="right"/>
      <w:pPr>
        <w:ind w:left="2160" w:hanging="180"/>
      </w:pPr>
    </w:lvl>
    <w:lvl w:ilvl="3" w:tplc="25712017" w:tentative="1">
      <w:start w:val="1"/>
      <w:numFmt w:val="decimal"/>
      <w:lvlText w:val="%4."/>
      <w:lvlJc w:val="left"/>
      <w:pPr>
        <w:ind w:left="2880" w:hanging="360"/>
      </w:pPr>
    </w:lvl>
    <w:lvl w:ilvl="4" w:tplc="25712017" w:tentative="1">
      <w:start w:val="1"/>
      <w:numFmt w:val="lowerLetter"/>
      <w:lvlText w:val="%5."/>
      <w:lvlJc w:val="left"/>
      <w:pPr>
        <w:ind w:left="3600" w:hanging="360"/>
      </w:pPr>
    </w:lvl>
    <w:lvl w:ilvl="5" w:tplc="25712017" w:tentative="1">
      <w:start w:val="1"/>
      <w:numFmt w:val="lowerRoman"/>
      <w:lvlText w:val="%6."/>
      <w:lvlJc w:val="right"/>
      <w:pPr>
        <w:ind w:left="4320" w:hanging="180"/>
      </w:pPr>
    </w:lvl>
    <w:lvl w:ilvl="6" w:tplc="25712017" w:tentative="1">
      <w:start w:val="1"/>
      <w:numFmt w:val="decimal"/>
      <w:lvlText w:val="%7."/>
      <w:lvlJc w:val="left"/>
      <w:pPr>
        <w:ind w:left="5040" w:hanging="360"/>
      </w:pPr>
    </w:lvl>
    <w:lvl w:ilvl="7" w:tplc="25712017" w:tentative="1">
      <w:start w:val="1"/>
      <w:numFmt w:val="lowerLetter"/>
      <w:lvlText w:val="%8."/>
      <w:lvlJc w:val="left"/>
      <w:pPr>
        <w:ind w:left="5760" w:hanging="360"/>
      </w:pPr>
    </w:lvl>
    <w:lvl w:ilvl="8" w:tplc="25712017" w:tentative="1">
      <w:start w:val="1"/>
      <w:numFmt w:val="lowerRoman"/>
      <w:lvlText w:val="%9."/>
      <w:lvlJc w:val="right"/>
      <w:pPr>
        <w:ind w:left="6480" w:hanging="180"/>
      </w:pPr>
    </w:lvl>
  </w:abstractNum>
  <w:abstractNum w:abstractNumId="47324998">
    <w:multiLevelType w:val="hybridMultilevel"/>
    <w:lvl w:ilvl="0" w:tplc="21537733">
      <w:start w:val="1"/>
      <w:numFmt w:val="decimal"/>
      <w:lvlText w:val="%1."/>
      <w:lvlJc w:val="left"/>
      <w:pPr>
        <w:ind w:left="720" w:hanging="360"/>
      </w:pPr>
    </w:lvl>
    <w:lvl w:ilvl="1" w:tplc="21537733" w:tentative="1">
      <w:start w:val="1"/>
      <w:numFmt w:val="lowerLetter"/>
      <w:lvlText w:val="%2."/>
      <w:lvlJc w:val="left"/>
      <w:pPr>
        <w:ind w:left="1440" w:hanging="360"/>
      </w:pPr>
    </w:lvl>
    <w:lvl w:ilvl="2" w:tplc="21537733" w:tentative="1">
      <w:start w:val="1"/>
      <w:numFmt w:val="lowerRoman"/>
      <w:lvlText w:val="%3."/>
      <w:lvlJc w:val="right"/>
      <w:pPr>
        <w:ind w:left="2160" w:hanging="180"/>
      </w:pPr>
    </w:lvl>
    <w:lvl w:ilvl="3" w:tplc="21537733" w:tentative="1">
      <w:start w:val="1"/>
      <w:numFmt w:val="decimal"/>
      <w:lvlText w:val="%4."/>
      <w:lvlJc w:val="left"/>
      <w:pPr>
        <w:ind w:left="2880" w:hanging="360"/>
      </w:pPr>
    </w:lvl>
    <w:lvl w:ilvl="4" w:tplc="21537733" w:tentative="1">
      <w:start w:val="1"/>
      <w:numFmt w:val="lowerLetter"/>
      <w:lvlText w:val="%5."/>
      <w:lvlJc w:val="left"/>
      <w:pPr>
        <w:ind w:left="3600" w:hanging="360"/>
      </w:pPr>
    </w:lvl>
    <w:lvl w:ilvl="5" w:tplc="21537733" w:tentative="1">
      <w:start w:val="1"/>
      <w:numFmt w:val="lowerRoman"/>
      <w:lvlText w:val="%6."/>
      <w:lvlJc w:val="right"/>
      <w:pPr>
        <w:ind w:left="4320" w:hanging="180"/>
      </w:pPr>
    </w:lvl>
    <w:lvl w:ilvl="6" w:tplc="21537733" w:tentative="1">
      <w:start w:val="1"/>
      <w:numFmt w:val="decimal"/>
      <w:lvlText w:val="%7."/>
      <w:lvlJc w:val="left"/>
      <w:pPr>
        <w:ind w:left="5040" w:hanging="360"/>
      </w:pPr>
    </w:lvl>
    <w:lvl w:ilvl="7" w:tplc="21537733" w:tentative="1">
      <w:start w:val="1"/>
      <w:numFmt w:val="lowerLetter"/>
      <w:lvlText w:val="%8."/>
      <w:lvlJc w:val="left"/>
      <w:pPr>
        <w:ind w:left="5760" w:hanging="360"/>
      </w:pPr>
    </w:lvl>
    <w:lvl w:ilvl="8" w:tplc="21537733" w:tentative="1">
      <w:start w:val="1"/>
      <w:numFmt w:val="lowerRoman"/>
      <w:lvlText w:val="%9."/>
      <w:lvlJc w:val="right"/>
      <w:pPr>
        <w:ind w:left="6480" w:hanging="180"/>
      </w:pPr>
    </w:lvl>
  </w:abstractNum>
  <w:abstractNum w:abstractNumId="47324997">
    <w:multiLevelType w:val="hybridMultilevel"/>
    <w:lvl w:ilvl="0" w:tplc="73445688">
      <w:start w:val="1"/>
      <w:numFmt w:val="decimal"/>
      <w:lvlText w:val="%1."/>
      <w:lvlJc w:val="left"/>
      <w:pPr>
        <w:ind w:left="720" w:hanging="360"/>
      </w:pPr>
    </w:lvl>
    <w:lvl w:ilvl="1" w:tplc="73445688" w:tentative="1">
      <w:start w:val="1"/>
      <w:numFmt w:val="lowerLetter"/>
      <w:lvlText w:val="%2."/>
      <w:lvlJc w:val="left"/>
      <w:pPr>
        <w:ind w:left="1440" w:hanging="360"/>
      </w:pPr>
    </w:lvl>
    <w:lvl w:ilvl="2" w:tplc="73445688" w:tentative="1">
      <w:start w:val="1"/>
      <w:numFmt w:val="lowerRoman"/>
      <w:lvlText w:val="%3."/>
      <w:lvlJc w:val="right"/>
      <w:pPr>
        <w:ind w:left="2160" w:hanging="180"/>
      </w:pPr>
    </w:lvl>
    <w:lvl w:ilvl="3" w:tplc="73445688" w:tentative="1">
      <w:start w:val="1"/>
      <w:numFmt w:val="decimal"/>
      <w:lvlText w:val="%4."/>
      <w:lvlJc w:val="left"/>
      <w:pPr>
        <w:ind w:left="2880" w:hanging="360"/>
      </w:pPr>
    </w:lvl>
    <w:lvl w:ilvl="4" w:tplc="73445688" w:tentative="1">
      <w:start w:val="1"/>
      <w:numFmt w:val="lowerLetter"/>
      <w:lvlText w:val="%5."/>
      <w:lvlJc w:val="left"/>
      <w:pPr>
        <w:ind w:left="3600" w:hanging="360"/>
      </w:pPr>
    </w:lvl>
    <w:lvl w:ilvl="5" w:tplc="73445688" w:tentative="1">
      <w:start w:val="1"/>
      <w:numFmt w:val="lowerRoman"/>
      <w:lvlText w:val="%6."/>
      <w:lvlJc w:val="right"/>
      <w:pPr>
        <w:ind w:left="4320" w:hanging="180"/>
      </w:pPr>
    </w:lvl>
    <w:lvl w:ilvl="6" w:tplc="73445688" w:tentative="1">
      <w:start w:val="1"/>
      <w:numFmt w:val="decimal"/>
      <w:lvlText w:val="%7."/>
      <w:lvlJc w:val="left"/>
      <w:pPr>
        <w:ind w:left="5040" w:hanging="360"/>
      </w:pPr>
    </w:lvl>
    <w:lvl w:ilvl="7" w:tplc="73445688" w:tentative="1">
      <w:start w:val="1"/>
      <w:numFmt w:val="lowerLetter"/>
      <w:lvlText w:val="%8."/>
      <w:lvlJc w:val="left"/>
      <w:pPr>
        <w:ind w:left="5760" w:hanging="360"/>
      </w:pPr>
    </w:lvl>
    <w:lvl w:ilvl="8" w:tplc="73445688" w:tentative="1">
      <w:start w:val="1"/>
      <w:numFmt w:val="lowerRoman"/>
      <w:lvlText w:val="%9."/>
      <w:lvlJc w:val="right"/>
      <w:pPr>
        <w:ind w:left="6480" w:hanging="180"/>
      </w:pPr>
    </w:lvl>
  </w:abstractNum>
  <w:abstractNum w:abstractNumId="47324996">
    <w:multiLevelType w:val="hybridMultilevel"/>
    <w:lvl w:ilvl="0" w:tplc="76051109">
      <w:start w:val="1"/>
      <w:numFmt w:val="decimal"/>
      <w:lvlText w:val="%1."/>
      <w:lvlJc w:val="left"/>
      <w:pPr>
        <w:ind w:left="720" w:hanging="360"/>
      </w:pPr>
    </w:lvl>
    <w:lvl w:ilvl="1" w:tplc="76051109" w:tentative="1">
      <w:start w:val="1"/>
      <w:numFmt w:val="lowerLetter"/>
      <w:lvlText w:val="%2."/>
      <w:lvlJc w:val="left"/>
      <w:pPr>
        <w:ind w:left="1440" w:hanging="360"/>
      </w:pPr>
    </w:lvl>
    <w:lvl w:ilvl="2" w:tplc="76051109" w:tentative="1">
      <w:start w:val="1"/>
      <w:numFmt w:val="lowerRoman"/>
      <w:lvlText w:val="%3."/>
      <w:lvlJc w:val="right"/>
      <w:pPr>
        <w:ind w:left="2160" w:hanging="180"/>
      </w:pPr>
    </w:lvl>
    <w:lvl w:ilvl="3" w:tplc="76051109" w:tentative="1">
      <w:start w:val="1"/>
      <w:numFmt w:val="decimal"/>
      <w:lvlText w:val="%4."/>
      <w:lvlJc w:val="left"/>
      <w:pPr>
        <w:ind w:left="2880" w:hanging="360"/>
      </w:pPr>
    </w:lvl>
    <w:lvl w:ilvl="4" w:tplc="76051109" w:tentative="1">
      <w:start w:val="1"/>
      <w:numFmt w:val="lowerLetter"/>
      <w:lvlText w:val="%5."/>
      <w:lvlJc w:val="left"/>
      <w:pPr>
        <w:ind w:left="3600" w:hanging="360"/>
      </w:pPr>
    </w:lvl>
    <w:lvl w:ilvl="5" w:tplc="76051109" w:tentative="1">
      <w:start w:val="1"/>
      <w:numFmt w:val="lowerRoman"/>
      <w:lvlText w:val="%6."/>
      <w:lvlJc w:val="right"/>
      <w:pPr>
        <w:ind w:left="4320" w:hanging="180"/>
      </w:pPr>
    </w:lvl>
    <w:lvl w:ilvl="6" w:tplc="76051109" w:tentative="1">
      <w:start w:val="1"/>
      <w:numFmt w:val="decimal"/>
      <w:lvlText w:val="%7."/>
      <w:lvlJc w:val="left"/>
      <w:pPr>
        <w:ind w:left="5040" w:hanging="360"/>
      </w:pPr>
    </w:lvl>
    <w:lvl w:ilvl="7" w:tplc="76051109" w:tentative="1">
      <w:start w:val="1"/>
      <w:numFmt w:val="lowerLetter"/>
      <w:lvlText w:val="%8."/>
      <w:lvlJc w:val="left"/>
      <w:pPr>
        <w:ind w:left="5760" w:hanging="360"/>
      </w:pPr>
    </w:lvl>
    <w:lvl w:ilvl="8" w:tplc="76051109" w:tentative="1">
      <w:start w:val="1"/>
      <w:numFmt w:val="lowerRoman"/>
      <w:lvlText w:val="%9."/>
      <w:lvlJc w:val="right"/>
      <w:pPr>
        <w:ind w:left="6480" w:hanging="180"/>
      </w:pPr>
    </w:lvl>
  </w:abstractNum>
  <w:abstractNum w:abstractNumId="47324995">
    <w:multiLevelType w:val="hybridMultilevel"/>
    <w:lvl w:ilvl="0" w:tplc="72662666">
      <w:start w:val="1"/>
      <w:numFmt w:val="decimal"/>
      <w:lvlText w:val="%1."/>
      <w:lvlJc w:val="left"/>
      <w:pPr>
        <w:ind w:left="720" w:hanging="360"/>
      </w:pPr>
    </w:lvl>
    <w:lvl w:ilvl="1" w:tplc="72662666" w:tentative="1">
      <w:start w:val="1"/>
      <w:numFmt w:val="lowerLetter"/>
      <w:lvlText w:val="%2."/>
      <w:lvlJc w:val="left"/>
      <w:pPr>
        <w:ind w:left="1440" w:hanging="360"/>
      </w:pPr>
    </w:lvl>
    <w:lvl w:ilvl="2" w:tplc="72662666" w:tentative="1">
      <w:start w:val="1"/>
      <w:numFmt w:val="lowerRoman"/>
      <w:lvlText w:val="%3."/>
      <w:lvlJc w:val="right"/>
      <w:pPr>
        <w:ind w:left="2160" w:hanging="180"/>
      </w:pPr>
    </w:lvl>
    <w:lvl w:ilvl="3" w:tplc="72662666" w:tentative="1">
      <w:start w:val="1"/>
      <w:numFmt w:val="decimal"/>
      <w:lvlText w:val="%4."/>
      <w:lvlJc w:val="left"/>
      <w:pPr>
        <w:ind w:left="2880" w:hanging="360"/>
      </w:pPr>
    </w:lvl>
    <w:lvl w:ilvl="4" w:tplc="72662666" w:tentative="1">
      <w:start w:val="1"/>
      <w:numFmt w:val="lowerLetter"/>
      <w:lvlText w:val="%5."/>
      <w:lvlJc w:val="left"/>
      <w:pPr>
        <w:ind w:left="3600" w:hanging="360"/>
      </w:pPr>
    </w:lvl>
    <w:lvl w:ilvl="5" w:tplc="72662666" w:tentative="1">
      <w:start w:val="1"/>
      <w:numFmt w:val="lowerRoman"/>
      <w:lvlText w:val="%6."/>
      <w:lvlJc w:val="right"/>
      <w:pPr>
        <w:ind w:left="4320" w:hanging="180"/>
      </w:pPr>
    </w:lvl>
    <w:lvl w:ilvl="6" w:tplc="72662666" w:tentative="1">
      <w:start w:val="1"/>
      <w:numFmt w:val="decimal"/>
      <w:lvlText w:val="%7."/>
      <w:lvlJc w:val="left"/>
      <w:pPr>
        <w:ind w:left="5040" w:hanging="360"/>
      </w:pPr>
    </w:lvl>
    <w:lvl w:ilvl="7" w:tplc="72662666" w:tentative="1">
      <w:start w:val="1"/>
      <w:numFmt w:val="lowerLetter"/>
      <w:lvlText w:val="%8."/>
      <w:lvlJc w:val="left"/>
      <w:pPr>
        <w:ind w:left="5760" w:hanging="360"/>
      </w:pPr>
    </w:lvl>
    <w:lvl w:ilvl="8" w:tplc="72662666" w:tentative="1">
      <w:start w:val="1"/>
      <w:numFmt w:val="lowerRoman"/>
      <w:lvlText w:val="%9."/>
      <w:lvlJc w:val="right"/>
      <w:pPr>
        <w:ind w:left="6480" w:hanging="180"/>
      </w:pPr>
    </w:lvl>
  </w:abstractNum>
  <w:abstractNum w:abstractNumId="47324994">
    <w:multiLevelType w:val="hybridMultilevel"/>
    <w:lvl w:ilvl="0" w:tplc="78377849">
      <w:start w:val="1"/>
      <w:numFmt w:val="decimal"/>
      <w:lvlText w:val="%1."/>
      <w:lvlJc w:val="left"/>
      <w:pPr>
        <w:ind w:left="720" w:hanging="360"/>
      </w:pPr>
    </w:lvl>
    <w:lvl w:ilvl="1" w:tplc="78377849" w:tentative="1">
      <w:start w:val="1"/>
      <w:numFmt w:val="lowerLetter"/>
      <w:lvlText w:val="%2."/>
      <w:lvlJc w:val="left"/>
      <w:pPr>
        <w:ind w:left="1440" w:hanging="360"/>
      </w:pPr>
    </w:lvl>
    <w:lvl w:ilvl="2" w:tplc="78377849" w:tentative="1">
      <w:start w:val="1"/>
      <w:numFmt w:val="lowerRoman"/>
      <w:lvlText w:val="%3."/>
      <w:lvlJc w:val="right"/>
      <w:pPr>
        <w:ind w:left="2160" w:hanging="180"/>
      </w:pPr>
    </w:lvl>
    <w:lvl w:ilvl="3" w:tplc="78377849" w:tentative="1">
      <w:start w:val="1"/>
      <w:numFmt w:val="decimal"/>
      <w:lvlText w:val="%4."/>
      <w:lvlJc w:val="left"/>
      <w:pPr>
        <w:ind w:left="2880" w:hanging="360"/>
      </w:pPr>
    </w:lvl>
    <w:lvl w:ilvl="4" w:tplc="78377849" w:tentative="1">
      <w:start w:val="1"/>
      <w:numFmt w:val="lowerLetter"/>
      <w:lvlText w:val="%5."/>
      <w:lvlJc w:val="left"/>
      <w:pPr>
        <w:ind w:left="3600" w:hanging="360"/>
      </w:pPr>
    </w:lvl>
    <w:lvl w:ilvl="5" w:tplc="78377849" w:tentative="1">
      <w:start w:val="1"/>
      <w:numFmt w:val="lowerRoman"/>
      <w:lvlText w:val="%6."/>
      <w:lvlJc w:val="right"/>
      <w:pPr>
        <w:ind w:left="4320" w:hanging="180"/>
      </w:pPr>
    </w:lvl>
    <w:lvl w:ilvl="6" w:tplc="78377849" w:tentative="1">
      <w:start w:val="1"/>
      <w:numFmt w:val="decimal"/>
      <w:lvlText w:val="%7."/>
      <w:lvlJc w:val="left"/>
      <w:pPr>
        <w:ind w:left="5040" w:hanging="360"/>
      </w:pPr>
    </w:lvl>
    <w:lvl w:ilvl="7" w:tplc="78377849" w:tentative="1">
      <w:start w:val="1"/>
      <w:numFmt w:val="lowerLetter"/>
      <w:lvlText w:val="%8."/>
      <w:lvlJc w:val="left"/>
      <w:pPr>
        <w:ind w:left="5760" w:hanging="360"/>
      </w:pPr>
    </w:lvl>
    <w:lvl w:ilvl="8" w:tplc="78377849" w:tentative="1">
      <w:start w:val="1"/>
      <w:numFmt w:val="lowerRoman"/>
      <w:lvlText w:val="%9."/>
      <w:lvlJc w:val="right"/>
      <w:pPr>
        <w:ind w:left="6480" w:hanging="180"/>
      </w:pPr>
    </w:lvl>
  </w:abstractNum>
  <w:abstractNum w:abstractNumId="47324993">
    <w:multiLevelType w:val="hybridMultilevel"/>
    <w:lvl w:ilvl="0" w:tplc="91224587">
      <w:start w:val="1"/>
      <w:numFmt w:val="decimal"/>
      <w:lvlText w:val="%1."/>
      <w:lvlJc w:val="left"/>
      <w:pPr>
        <w:ind w:left="720" w:hanging="360"/>
      </w:pPr>
    </w:lvl>
    <w:lvl w:ilvl="1" w:tplc="91224587" w:tentative="1">
      <w:start w:val="1"/>
      <w:numFmt w:val="lowerLetter"/>
      <w:lvlText w:val="%2."/>
      <w:lvlJc w:val="left"/>
      <w:pPr>
        <w:ind w:left="1440" w:hanging="360"/>
      </w:pPr>
    </w:lvl>
    <w:lvl w:ilvl="2" w:tplc="91224587" w:tentative="1">
      <w:start w:val="1"/>
      <w:numFmt w:val="lowerRoman"/>
      <w:lvlText w:val="%3."/>
      <w:lvlJc w:val="right"/>
      <w:pPr>
        <w:ind w:left="2160" w:hanging="180"/>
      </w:pPr>
    </w:lvl>
    <w:lvl w:ilvl="3" w:tplc="91224587" w:tentative="1">
      <w:start w:val="1"/>
      <w:numFmt w:val="decimal"/>
      <w:lvlText w:val="%4."/>
      <w:lvlJc w:val="left"/>
      <w:pPr>
        <w:ind w:left="2880" w:hanging="360"/>
      </w:pPr>
    </w:lvl>
    <w:lvl w:ilvl="4" w:tplc="91224587" w:tentative="1">
      <w:start w:val="1"/>
      <w:numFmt w:val="lowerLetter"/>
      <w:lvlText w:val="%5."/>
      <w:lvlJc w:val="left"/>
      <w:pPr>
        <w:ind w:left="3600" w:hanging="360"/>
      </w:pPr>
    </w:lvl>
    <w:lvl w:ilvl="5" w:tplc="91224587" w:tentative="1">
      <w:start w:val="1"/>
      <w:numFmt w:val="lowerRoman"/>
      <w:lvlText w:val="%6."/>
      <w:lvlJc w:val="right"/>
      <w:pPr>
        <w:ind w:left="4320" w:hanging="180"/>
      </w:pPr>
    </w:lvl>
    <w:lvl w:ilvl="6" w:tplc="91224587" w:tentative="1">
      <w:start w:val="1"/>
      <w:numFmt w:val="decimal"/>
      <w:lvlText w:val="%7."/>
      <w:lvlJc w:val="left"/>
      <w:pPr>
        <w:ind w:left="5040" w:hanging="360"/>
      </w:pPr>
    </w:lvl>
    <w:lvl w:ilvl="7" w:tplc="91224587" w:tentative="1">
      <w:start w:val="1"/>
      <w:numFmt w:val="lowerLetter"/>
      <w:lvlText w:val="%8."/>
      <w:lvlJc w:val="left"/>
      <w:pPr>
        <w:ind w:left="5760" w:hanging="360"/>
      </w:pPr>
    </w:lvl>
    <w:lvl w:ilvl="8" w:tplc="91224587" w:tentative="1">
      <w:start w:val="1"/>
      <w:numFmt w:val="lowerRoman"/>
      <w:lvlText w:val="%9."/>
      <w:lvlJc w:val="right"/>
      <w:pPr>
        <w:ind w:left="6480" w:hanging="180"/>
      </w:pPr>
    </w:lvl>
  </w:abstractNum>
  <w:abstractNum w:abstractNumId="47324992">
    <w:multiLevelType w:val="hybridMultilevel"/>
    <w:lvl w:ilvl="0" w:tplc="87223509">
      <w:start w:val="1"/>
      <w:numFmt w:val="decimal"/>
      <w:lvlText w:val="%1."/>
      <w:lvlJc w:val="left"/>
      <w:pPr>
        <w:ind w:left="720" w:hanging="360"/>
      </w:pPr>
    </w:lvl>
    <w:lvl w:ilvl="1" w:tplc="87223509" w:tentative="1">
      <w:start w:val="1"/>
      <w:numFmt w:val="lowerLetter"/>
      <w:lvlText w:val="%2."/>
      <w:lvlJc w:val="left"/>
      <w:pPr>
        <w:ind w:left="1440" w:hanging="360"/>
      </w:pPr>
    </w:lvl>
    <w:lvl w:ilvl="2" w:tplc="87223509" w:tentative="1">
      <w:start w:val="1"/>
      <w:numFmt w:val="lowerRoman"/>
      <w:lvlText w:val="%3."/>
      <w:lvlJc w:val="right"/>
      <w:pPr>
        <w:ind w:left="2160" w:hanging="180"/>
      </w:pPr>
    </w:lvl>
    <w:lvl w:ilvl="3" w:tplc="87223509" w:tentative="1">
      <w:start w:val="1"/>
      <w:numFmt w:val="decimal"/>
      <w:lvlText w:val="%4."/>
      <w:lvlJc w:val="left"/>
      <w:pPr>
        <w:ind w:left="2880" w:hanging="360"/>
      </w:pPr>
    </w:lvl>
    <w:lvl w:ilvl="4" w:tplc="87223509" w:tentative="1">
      <w:start w:val="1"/>
      <w:numFmt w:val="lowerLetter"/>
      <w:lvlText w:val="%5."/>
      <w:lvlJc w:val="left"/>
      <w:pPr>
        <w:ind w:left="3600" w:hanging="360"/>
      </w:pPr>
    </w:lvl>
    <w:lvl w:ilvl="5" w:tplc="87223509" w:tentative="1">
      <w:start w:val="1"/>
      <w:numFmt w:val="lowerRoman"/>
      <w:lvlText w:val="%6."/>
      <w:lvlJc w:val="right"/>
      <w:pPr>
        <w:ind w:left="4320" w:hanging="180"/>
      </w:pPr>
    </w:lvl>
    <w:lvl w:ilvl="6" w:tplc="87223509" w:tentative="1">
      <w:start w:val="1"/>
      <w:numFmt w:val="decimal"/>
      <w:lvlText w:val="%7."/>
      <w:lvlJc w:val="left"/>
      <w:pPr>
        <w:ind w:left="5040" w:hanging="360"/>
      </w:pPr>
    </w:lvl>
    <w:lvl w:ilvl="7" w:tplc="87223509" w:tentative="1">
      <w:start w:val="1"/>
      <w:numFmt w:val="lowerLetter"/>
      <w:lvlText w:val="%8."/>
      <w:lvlJc w:val="left"/>
      <w:pPr>
        <w:ind w:left="5760" w:hanging="360"/>
      </w:pPr>
    </w:lvl>
    <w:lvl w:ilvl="8" w:tplc="87223509" w:tentative="1">
      <w:start w:val="1"/>
      <w:numFmt w:val="lowerRoman"/>
      <w:lvlText w:val="%9."/>
      <w:lvlJc w:val="right"/>
      <w:pPr>
        <w:ind w:left="6480" w:hanging="180"/>
      </w:pPr>
    </w:lvl>
  </w:abstractNum>
  <w:abstractNum w:abstractNumId="47324991">
    <w:multiLevelType w:val="hybridMultilevel"/>
    <w:lvl w:ilvl="0" w:tplc="16034214">
      <w:start w:val="1"/>
      <w:numFmt w:val="decimal"/>
      <w:lvlText w:val="%1."/>
      <w:lvlJc w:val="left"/>
      <w:pPr>
        <w:ind w:left="720" w:hanging="360"/>
      </w:pPr>
    </w:lvl>
    <w:lvl w:ilvl="1" w:tplc="16034214" w:tentative="1">
      <w:start w:val="1"/>
      <w:numFmt w:val="lowerLetter"/>
      <w:lvlText w:val="%2."/>
      <w:lvlJc w:val="left"/>
      <w:pPr>
        <w:ind w:left="1440" w:hanging="360"/>
      </w:pPr>
    </w:lvl>
    <w:lvl w:ilvl="2" w:tplc="16034214" w:tentative="1">
      <w:start w:val="1"/>
      <w:numFmt w:val="lowerRoman"/>
      <w:lvlText w:val="%3."/>
      <w:lvlJc w:val="right"/>
      <w:pPr>
        <w:ind w:left="2160" w:hanging="180"/>
      </w:pPr>
    </w:lvl>
    <w:lvl w:ilvl="3" w:tplc="16034214" w:tentative="1">
      <w:start w:val="1"/>
      <w:numFmt w:val="decimal"/>
      <w:lvlText w:val="%4."/>
      <w:lvlJc w:val="left"/>
      <w:pPr>
        <w:ind w:left="2880" w:hanging="360"/>
      </w:pPr>
    </w:lvl>
    <w:lvl w:ilvl="4" w:tplc="16034214" w:tentative="1">
      <w:start w:val="1"/>
      <w:numFmt w:val="lowerLetter"/>
      <w:lvlText w:val="%5."/>
      <w:lvlJc w:val="left"/>
      <w:pPr>
        <w:ind w:left="3600" w:hanging="360"/>
      </w:pPr>
    </w:lvl>
    <w:lvl w:ilvl="5" w:tplc="16034214" w:tentative="1">
      <w:start w:val="1"/>
      <w:numFmt w:val="lowerRoman"/>
      <w:lvlText w:val="%6."/>
      <w:lvlJc w:val="right"/>
      <w:pPr>
        <w:ind w:left="4320" w:hanging="180"/>
      </w:pPr>
    </w:lvl>
    <w:lvl w:ilvl="6" w:tplc="16034214" w:tentative="1">
      <w:start w:val="1"/>
      <w:numFmt w:val="decimal"/>
      <w:lvlText w:val="%7."/>
      <w:lvlJc w:val="left"/>
      <w:pPr>
        <w:ind w:left="5040" w:hanging="360"/>
      </w:pPr>
    </w:lvl>
    <w:lvl w:ilvl="7" w:tplc="16034214" w:tentative="1">
      <w:start w:val="1"/>
      <w:numFmt w:val="lowerLetter"/>
      <w:lvlText w:val="%8."/>
      <w:lvlJc w:val="left"/>
      <w:pPr>
        <w:ind w:left="5760" w:hanging="360"/>
      </w:pPr>
    </w:lvl>
    <w:lvl w:ilvl="8" w:tplc="16034214" w:tentative="1">
      <w:start w:val="1"/>
      <w:numFmt w:val="lowerRoman"/>
      <w:lvlText w:val="%9."/>
      <w:lvlJc w:val="right"/>
      <w:pPr>
        <w:ind w:left="6480" w:hanging="180"/>
      </w:pPr>
    </w:lvl>
  </w:abstractNum>
  <w:abstractNum w:abstractNumId="47324990">
    <w:multiLevelType w:val="hybridMultilevel"/>
    <w:lvl w:ilvl="0" w:tplc="44651155">
      <w:start w:val="1"/>
      <w:numFmt w:val="decimal"/>
      <w:lvlText w:val="%1."/>
      <w:lvlJc w:val="left"/>
      <w:pPr>
        <w:ind w:left="720" w:hanging="360"/>
      </w:pPr>
    </w:lvl>
    <w:lvl w:ilvl="1" w:tplc="44651155" w:tentative="1">
      <w:start w:val="1"/>
      <w:numFmt w:val="lowerLetter"/>
      <w:lvlText w:val="%2."/>
      <w:lvlJc w:val="left"/>
      <w:pPr>
        <w:ind w:left="1440" w:hanging="360"/>
      </w:pPr>
    </w:lvl>
    <w:lvl w:ilvl="2" w:tplc="44651155" w:tentative="1">
      <w:start w:val="1"/>
      <w:numFmt w:val="lowerRoman"/>
      <w:lvlText w:val="%3."/>
      <w:lvlJc w:val="right"/>
      <w:pPr>
        <w:ind w:left="2160" w:hanging="180"/>
      </w:pPr>
    </w:lvl>
    <w:lvl w:ilvl="3" w:tplc="44651155" w:tentative="1">
      <w:start w:val="1"/>
      <w:numFmt w:val="decimal"/>
      <w:lvlText w:val="%4."/>
      <w:lvlJc w:val="left"/>
      <w:pPr>
        <w:ind w:left="2880" w:hanging="360"/>
      </w:pPr>
    </w:lvl>
    <w:lvl w:ilvl="4" w:tplc="44651155" w:tentative="1">
      <w:start w:val="1"/>
      <w:numFmt w:val="lowerLetter"/>
      <w:lvlText w:val="%5."/>
      <w:lvlJc w:val="left"/>
      <w:pPr>
        <w:ind w:left="3600" w:hanging="360"/>
      </w:pPr>
    </w:lvl>
    <w:lvl w:ilvl="5" w:tplc="44651155" w:tentative="1">
      <w:start w:val="1"/>
      <w:numFmt w:val="lowerRoman"/>
      <w:lvlText w:val="%6."/>
      <w:lvlJc w:val="right"/>
      <w:pPr>
        <w:ind w:left="4320" w:hanging="180"/>
      </w:pPr>
    </w:lvl>
    <w:lvl w:ilvl="6" w:tplc="44651155" w:tentative="1">
      <w:start w:val="1"/>
      <w:numFmt w:val="decimal"/>
      <w:lvlText w:val="%7."/>
      <w:lvlJc w:val="left"/>
      <w:pPr>
        <w:ind w:left="5040" w:hanging="360"/>
      </w:pPr>
    </w:lvl>
    <w:lvl w:ilvl="7" w:tplc="44651155" w:tentative="1">
      <w:start w:val="1"/>
      <w:numFmt w:val="lowerLetter"/>
      <w:lvlText w:val="%8."/>
      <w:lvlJc w:val="left"/>
      <w:pPr>
        <w:ind w:left="5760" w:hanging="360"/>
      </w:pPr>
    </w:lvl>
    <w:lvl w:ilvl="8" w:tplc="44651155" w:tentative="1">
      <w:start w:val="1"/>
      <w:numFmt w:val="lowerRoman"/>
      <w:lvlText w:val="%9."/>
      <w:lvlJc w:val="right"/>
      <w:pPr>
        <w:ind w:left="6480" w:hanging="180"/>
      </w:pPr>
    </w:lvl>
  </w:abstractNum>
  <w:abstractNum w:abstractNumId="47324989">
    <w:multiLevelType w:val="hybridMultilevel"/>
    <w:lvl w:ilvl="0" w:tplc="77695360">
      <w:start w:val="1"/>
      <w:numFmt w:val="decimal"/>
      <w:lvlText w:val="%1."/>
      <w:lvlJc w:val="left"/>
      <w:pPr>
        <w:ind w:left="720" w:hanging="360"/>
      </w:pPr>
    </w:lvl>
    <w:lvl w:ilvl="1" w:tplc="77695360" w:tentative="1">
      <w:start w:val="1"/>
      <w:numFmt w:val="lowerLetter"/>
      <w:lvlText w:val="%2."/>
      <w:lvlJc w:val="left"/>
      <w:pPr>
        <w:ind w:left="1440" w:hanging="360"/>
      </w:pPr>
    </w:lvl>
    <w:lvl w:ilvl="2" w:tplc="77695360" w:tentative="1">
      <w:start w:val="1"/>
      <w:numFmt w:val="lowerRoman"/>
      <w:lvlText w:val="%3."/>
      <w:lvlJc w:val="right"/>
      <w:pPr>
        <w:ind w:left="2160" w:hanging="180"/>
      </w:pPr>
    </w:lvl>
    <w:lvl w:ilvl="3" w:tplc="77695360" w:tentative="1">
      <w:start w:val="1"/>
      <w:numFmt w:val="decimal"/>
      <w:lvlText w:val="%4."/>
      <w:lvlJc w:val="left"/>
      <w:pPr>
        <w:ind w:left="2880" w:hanging="360"/>
      </w:pPr>
    </w:lvl>
    <w:lvl w:ilvl="4" w:tplc="77695360" w:tentative="1">
      <w:start w:val="1"/>
      <w:numFmt w:val="lowerLetter"/>
      <w:lvlText w:val="%5."/>
      <w:lvlJc w:val="left"/>
      <w:pPr>
        <w:ind w:left="3600" w:hanging="360"/>
      </w:pPr>
    </w:lvl>
    <w:lvl w:ilvl="5" w:tplc="77695360" w:tentative="1">
      <w:start w:val="1"/>
      <w:numFmt w:val="lowerRoman"/>
      <w:lvlText w:val="%6."/>
      <w:lvlJc w:val="right"/>
      <w:pPr>
        <w:ind w:left="4320" w:hanging="180"/>
      </w:pPr>
    </w:lvl>
    <w:lvl w:ilvl="6" w:tplc="77695360" w:tentative="1">
      <w:start w:val="1"/>
      <w:numFmt w:val="decimal"/>
      <w:lvlText w:val="%7."/>
      <w:lvlJc w:val="left"/>
      <w:pPr>
        <w:ind w:left="5040" w:hanging="360"/>
      </w:pPr>
    </w:lvl>
    <w:lvl w:ilvl="7" w:tplc="77695360" w:tentative="1">
      <w:start w:val="1"/>
      <w:numFmt w:val="lowerLetter"/>
      <w:lvlText w:val="%8."/>
      <w:lvlJc w:val="left"/>
      <w:pPr>
        <w:ind w:left="5760" w:hanging="360"/>
      </w:pPr>
    </w:lvl>
    <w:lvl w:ilvl="8" w:tplc="77695360" w:tentative="1">
      <w:start w:val="1"/>
      <w:numFmt w:val="lowerRoman"/>
      <w:lvlText w:val="%9."/>
      <w:lvlJc w:val="right"/>
      <w:pPr>
        <w:ind w:left="6480" w:hanging="180"/>
      </w:pPr>
    </w:lvl>
  </w:abstractNum>
  <w:abstractNum w:abstractNumId="47324988">
    <w:multiLevelType w:val="hybridMultilevel"/>
    <w:lvl w:ilvl="0" w:tplc="59929943">
      <w:start w:val="1"/>
      <w:numFmt w:val="decimal"/>
      <w:lvlText w:val="%1."/>
      <w:lvlJc w:val="left"/>
      <w:pPr>
        <w:ind w:left="720" w:hanging="360"/>
      </w:pPr>
    </w:lvl>
    <w:lvl w:ilvl="1" w:tplc="59929943" w:tentative="1">
      <w:start w:val="1"/>
      <w:numFmt w:val="lowerLetter"/>
      <w:lvlText w:val="%2."/>
      <w:lvlJc w:val="left"/>
      <w:pPr>
        <w:ind w:left="1440" w:hanging="360"/>
      </w:pPr>
    </w:lvl>
    <w:lvl w:ilvl="2" w:tplc="59929943" w:tentative="1">
      <w:start w:val="1"/>
      <w:numFmt w:val="lowerRoman"/>
      <w:lvlText w:val="%3."/>
      <w:lvlJc w:val="right"/>
      <w:pPr>
        <w:ind w:left="2160" w:hanging="180"/>
      </w:pPr>
    </w:lvl>
    <w:lvl w:ilvl="3" w:tplc="59929943" w:tentative="1">
      <w:start w:val="1"/>
      <w:numFmt w:val="decimal"/>
      <w:lvlText w:val="%4."/>
      <w:lvlJc w:val="left"/>
      <w:pPr>
        <w:ind w:left="2880" w:hanging="360"/>
      </w:pPr>
    </w:lvl>
    <w:lvl w:ilvl="4" w:tplc="59929943" w:tentative="1">
      <w:start w:val="1"/>
      <w:numFmt w:val="lowerLetter"/>
      <w:lvlText w:val="%5."/>
      <w:lvlJc w:val="left"/>
      <w:pPr>
        <w:ind w:left="3600" w:hanging="360"/>
      </w:pPr>
    </w:lvl>
    <w:lvl w:ilvl="5" w:tplc="59929943" w:tentative="1">
      <w:start w:val="1"/>
      <w:numFmt w:val="lowerRoman"/>
      <w:lvlText w:val="%6."/>
      <w:lvlJc w:val="right"/>
      <w:pPr>
        <w:ind w:left="4320" w:hanging="180"/>
      </w:pPr>
    </w:lvl>
    <w:lvl w:ilvl="6" w:tplc="59929943" w:tentative="1">
      <w:start w:val="1"/>
      <w:numFmt w:val="decimal"/>
      <w:lvlText w:val="%7."/>
      <w:lvlJc w:val="left"/>
      <w:pPr>
        <w:ind w:left="5040" w:hanging="360"/>
      </w:pPr>
    </w:lvl>
    <w:lvl w:ilvl="7" w:tplc="59929943" w:tentative="1">
      <w:start w:val="1"/>
      <w:numFmt w:val="lowerLetter"/>
      <w:lvlText w:val="%8."/>
      <w:lvlJc w:val="left"/>
      <w:pPr>
        <w:ind w:left="5760" w:hanging="360"/>
      </w:pPr>
    </w:lvl>
    <w:lvl w:ilvl="8" w:tplc="59929943" w:tentative="1">
      <w:start w:val="1"/>
      <w:numFmt w:val="lowerRoman"/>
      <w:lvlText w:val="%9."/>
      <w:lvlJc w:val="right"/>
      <w:pPr>
        <w:ind w:left="6480" w:hanging="180"/>
      </w:pPr>
    </w:lvl>
  </w:abstractNum>
  <w:abstractNum w:abstractNumId="47324987">
    <w:multiLevelType w:val="hybridMultilevel"/>
    <w:lvl w:ilvl="0" w:tplc="71112186">
      <w:start w:val="1"/>
      <w:numFmt w:val="decimal"/>
      <w:lvlText w:val="%1."/>
      <w:lvlJc w:val="left"/>
      <w:pPr>
        <w:ind w:left="720" w:hanging="360"/>
      </w:pPr>
    </w:lvl>
    <w:lvl w:ilvl="1" w:tplc="71112186" w:tentative="1">
      <w:start w:val="1"/>
      <w:numFmt w:val="lowerLetter"/>
      <w:lvlText w:val="%2."/>
      <w:lvlJc w:val="left"/>
      <w:pPr>
        <w:ind w:left="1440" w:hanging="360"/>
      </w:pPr>
    </w:lvl>
    <w:lvl w:ilvl="2" w:tplc="71112186" w:tentative="1">
      <w:start w:val="1"/>
      <w:numFmt w:val="lowerRoman"/>
      <w:lvlText w:val="%3."/>
      <w:lvlJc w:val="right"/>
      <w:pPr>
        <w:ind w:left="2160" w:hanging="180"/>
      </w:pPr>
    </w:lvl>
    <w:lvl w:ilvl="3" w:tplc="71112186" w:tentative="1">
      <w:start w:val="1"/>
      <w:numFmt w:val="decimal"/>
      <w:lvlText w:val="%4."/>
      <w:lvlJc w:val="left"/>
      <w:pPr>
        <w:ind w:left="2880" w:hanging="360"/>
      </w:pPr>
    </w:lvl>
    <w:lvl w:ilvl="4" w:tplc="71112186" w:tentative="1">
      <w:start w:val="1"/>
      <w:numFmt w:val="lowerLetter"/>
      <w:lvlText w:val="%5."/>
      <w:lvlJc w:val="left"/>
      <w:pPr>
        <w:ind w:left="3600" w:hanging="360"/>
      </w:pPr>
    </w:lvl>
    <w:lvl w:ilvl="5" w:tplc="71112186" w:tentative="1">
      <w:start w:val="1"/>
      <w:numFmt w:val="lowerRoman"/>
      <w:lvlText w:val="%6."/>
      <w:lvlJc w:val="right"/>
      <w:pPr>
        <w:ind w:left="4320" w:hanging="180"/>
      </w:pPr>
    </w:lvl>
    <w:lvl w:ilvl="6" w:tplc="71112186" w:tentative="1">
      <w:start w:val="1"/>
      <w:numFmt w:val="decimal"/>
      <w:lvlText w:val="%7."/>
      <w:lvlJc w:val="left"/>
      <w:pPr>
        <w:ind w:left="5040" w:hanging="360"/>
      </w:pPr>
    </w:lvl>
    <w:lvl w:ilvl="7" w:tplc="71112186" w:tentative="1">
      <w:start w:val="1"/>
      <w:numFmt w:val="lowerLetter"/>
      <w:lvlText w:val="%8."/>
      <w:lvlJc w:val="left"/>
      <w:pPr>
        <w:ind w:left="5760" w:hanging="360"/>
      </w:pPr>
    </w:lvl>
    <w:lvl w:ilvl="8" w:tplc="71112186" w:tentative="1">
      <w:start w:val="1"/>
      <w:numFmt w:val="lowerRoman"/>
      <w:lvlText w:val="%9."/>
      <w:lvlJc w:val="right"/>
      <w:pPr>
        <w:ind w:left="6480" w:hanging="180"/>
      </w:pPr>
    </w:lvl>
  </w:abstractNum>
  <w:abstractNum w:abstractNumId="47324986">
    <w:multiLevelType w:val="hybridMultilevel"/>
    <w:lvl w:ilvl="0" w:tplc="14865161">
      <w:start w:val="1"/>
      <w:numFmt w:val="decimal"/>
      <w:lvlText w:val="%1."/>
      <w:lvlJc w:val="left"/>
      <w:pPr>
        <w:ind w:left="720" w:hanging="360"/>
      </w:pPr>
    </w:lvl>
    <w:lvl w:ilvl="1" w:tplc="14865161" w:tentative="1">
      <w:start w:val="1"/>
      <w:numFmt w:val="lowerLetter"/>
      <w:lvlText w:val="%2."/>
      <w:lvlJc w:val="left"/>
      <w:pPr>
        <w:ind w:left="1440" w:hanging="360"/>
      </w:pPr>
    </w:lvl>
    <w:lvl w:ilvl="2" w:tplc="14865161" w:tentative="1">
      <w:start w:val="1"/>
      <w:numFmt w:val="lowerRoman"/>
      <w:lvlText w:val="%3."/>
      <w:lvlJc w:val="right"/>
      <w:pPr>
        <w:ind w:left="2160" w:hanging="180"/>
      </w:pPr>
    </w:lvl>
    <w:lvl w:ilvl="3" w:tplc="14865161" w:tentative="1">
      <w:start w:val="1"/>
      <w:numFmt w:val="decimal"/>
      <w:lvlText w:val="%4."/>
      <w:lvlJc w:val="left"/>
      <w:pPr>
        <w:ind w:left="2880" w:hanging="360"/>
      </w:pPr>
    </w:lvl>
    <w:lvl w:ilvl="4" w:tplc="14865161" w:tentative="1">
      <w:start w:val="1"/>
      <w:numFmt w:val="lowerLetter"/>
      <w:lvlText w:val="%5."/>
      <w:lvlJc w:val="left"/>
      <w:pPr>
        <w:ind w:left="3600" w:hanging="360"/>
      </w:pPr>
    </w:lvl>
    <w:lvl w:ilvl="5" w:tplc="14865161" w:tentative="1">
      <w:start w:val="1"/>
      <w:numFmt w:val="lowerRoman"/>
      <w:lvlText w:val="%6."/>
      <w:lvlJc w:val="right"/>
      <w:pPr>
        <w:ind w:left="4320" w:hanging="180"/>
      </w:pPr>
    </w:lvl>
    <w:lvl w:ilvl="6" w:tplc="14865161" w:tentative="1">
      <w:start w:val="1"/>
      <w:numFmt w:val="decimal"/>
      <w:lvlText w:val="%7."/>
      <w:lvlJc w:val="left"/>
      <w:pPr>
        <w:ind w:left="5040" w:hanging="360"/>
      </w:pPr>
    </w:lvl>
    <w:lvl w:ilvl="7" w:tplc="14865161" w:tentative="1">
      <w:start w:val="1"/>
      <w:numFmt w:val="lowerLetter"/>
      <w:lvlText w:val="%8."/>
      <w:lvlJc w:val="left"/>
      <w:pPr>
        <w:ind w:left="5760" w:hanging="360"/>
      </w:pPr>
    </w:lvl>
    <w:lvl w:ilvl="8" w:tplc="14865161" w:tentative="1">
      <w:start w:val="1"/>
      <w:numFmt w:val="lowerRoman"/>
      <w:lvlText w:val="%9."/>
      <w:lvlJc w:val="right"/>
      <w:pPr>
        <w:ind w:left="6480" w:hanging="180"/>
      </w:pPr>
    </w:lvl>
  </w:abstractNum>
  <w:abstractNum w:abstractNumId="47324985">
    <w:multiLevelType w:val="hybridMultilevel"/>
    <w:lvl w:ilvl="0" w:tplc="52210827">
      <w:start w:val="1"/>
      <w:numFmt w:val="decimal"/>
      <w:lvlText w:val="%1."/>
      <w:lvlJc w:val="left"/>
      <w:pPr>
        <w:ind w:left="720" w:hanging="360"/>
      </w:pPr>
    </w:lvl>
    <w:lvl w:ilvl="1" w:tplc="52210827" w:tentative="1">
      <w:start w:val="1"/>
      <w:numFmt w:val="lowerLetter"/>
      <w:lvlText w:val="%2."/>
      <w:lvlJc w:val="left"/>
      <w:pPr>
        <w:ind w:left="1440" w:hanging="360"/>
      </w:pPr>
    </w:lvl>
    <w:lvl w:ilvl="2" w:tplc="52210827" w:tentative="1">
      <w:start w:val="1"/>
      <w:numFmt w:val="lowerRoman"/>
      <w:lvlText w:val="%3."/>
      <w:lvlJc w:val="right"/>
      <w:pPr>
        <w:ind w:left="2160" w:hanging="180"/>
      </w:pPr>
    </w:lvl>
    <w:lvl w:ilvl="3" w:tplc="52210827" w:tentative="1">
      <w:start w:val="1"/>
      <w:numFmt w:val="decimal"/>
      <w:lvlText w:val="%4."/>
      <w:lvlJc w:val="left"/>
      <w:pPr>
        <w:ind w:left="2880" w:hanging="360"/>
      </w:pPr>
    </w:lvl>
    <w:lvl w:ilvl="4" w:tplc="52210827" w:tentative="1">
      <w:start w:val="1"/>
      <w:numFmt w:val="lowerLetter"/>
      <w:lvlText w:val="%5."/>
      <w:lvlJc w:val="left"/>
      <w:pPr>
        <w:ind w:left="3600" w:hanging="360"/>
      </w:pPr>
    </w:lvl>
    <w:lvl w:ilvl="5" w:tplc="52210827" w:tentative="1">
      <w:start w:val="1"/>
      <w:numFmt w:val="lowerRoman"/>
      <w:lvlText w:val="%6."/>
      <w:lvlJc w:val="right"/>
      <w:pPr>
        <w:ind w:left="4320" w:hanging="180"/>
      </w:pPr>
    </w:lvl>
    <w:lvl w:ilvl="6" w:tplc="52210827" w:tentative="1">
      <w:start w:val="1"/>
      <w:numFmt w:val="decimal"/>
      <w:lvlText w:val="%7."/>
      <w:lvlJc w:val="left"/>
      <w:pPr>
        <w:ind w:left="5040" w:hanging="360"/>
      </w:pPr>
    </w:lvl>
    <w:lvl w:ilvl="7" w:tplc="52210827" w:tentative="1">
      <w:start w:val="1"/>
      <w:numFmt w:val="lowerLetter"/>
      <w:lvlText w:val="%8."/>
      <w:lvlJc w:val="left"/>
      <w:pPr>
        <w:ind w:left="5760" w:hanging="360"/>
      </w:pPr>
    </w:lvl>
    <w:lvl w:ilvl="8" w:tplc="52210827" w:tentative="1">
      <w:start w:val="1"/>
      <w:numFmt w:val="lowerRoman"/>
      <w:lvlText w:val="%9."/>
      <w:lvlJc w:val="right"/>
      <w:pPr>
        <w:ind w:left="6480" w:hanging="180"/>
      </w:pPr>
    </w:lvl>
  </w:abstractNum>
  <w:abstractNum w:abstractNumId="47324984">
    <w:multiLevelType w:val="hybridMultilevel"/>
    <w:lvl w:ilvl="0" w:tplc="14825482">
      <w:start w:val="1"/>
      <w:numFmt w:val="decimal"/>
      <w:lvlText w:val="%1."/>
      <w:lvlJc w:val="left"/>
      <w:pPr>
        <w:ind w:left="720" w:hanging="360"/>
      </w:pPr>
    </w:lvl>
    <w:lvl w:ilvl="1" w:tplc="14825482" w:tentative="1">
      <w:start w:val="1"/>
      <w:numFmt w:val="lowerLetter"/>
      <w:lvlText w:val="%2."/>
      <w:lvlJc w:val="left"/>
      <w:pPr>
        <w:ind w:left="1440" w:hanging="360"/>
      </w:pPr>
    </w:lvl>
    <w:lvl w:ilvl="2" w:tplc="14825482" w:tentative="1">
      <w:start w:val="1"/>
      <w:numFmt w:val="lowerRoman"/>
      <w:lvlText w:val="%3."/>
      <w:lvlJc w:val="right"/>
      <w:pPr>
        <w:ind w:left="2160" w:hanging="180"/>
      </w:pPr>
    </w:lvl>
    <w:lvl w:ilvl="3" w:tplc="14825482" w:tentative="1">
      <w:start w:val="1"/>
      <w:numFmt w:val="decimal"/>
      <w:lvlText w:val="%4."/>
      <w:lvlJc w:val="left"/>
      <w:pPr>
        <w:ind w:left="2880" w:hanging="360"/>
      </w:pPr>
    </w:lvl>
    <w:lvl w:ilvl="4" w:tplc="14825482" w:tentative="1">
      <w:start w:val="1"/>
      <w:numFmt w:val="lowerLetter"/>
      <w:lvlText w:val="%5."/>
      <w:lvlJc w:val="left"/>
      <w:pPr>
        <w:ind w:left="3600" w:hanging="360"/>
      </w:pPr>
    </w:lvl>
    <w:lvl w:ilvl="5" w:tplc="14825482" w:tentative="1">
      <w:start w:val="1"/>
      <w:numFmt w:val="lowerRoman"/>
      <w:lvlText w:val="%6."/>
      <w:lvlJc w:val="right"/>
      <w:pPr>
        <w:ind w:left="4320" w:hanging="180"/>
      </w:pPr>
    </w:lvl>
    <w:lvl w:ilvl="6" w:tplc="14825482" w:tentative="1">
      <w:start w:val="1"/>
      <w:numFmt w:val="decimal"/>
      <w:lvlText w:val="%7."/>
      <w:lvlJc w:val="left"/>
      <w:pPr>
        <w:ind w:left="5040" w:hanging="360"/>
      </w:pPr>
    </w:lvl>
    <w:lvl w:ilvl="7" w:tplc="14825482" w:tentative="1">
      <w:start w:val="1"/>
      <w:numFmt w:val="lowerLetter"/>
      <w:lvlText w:val="%8."/>
      <w:lvlJc w:val="left"/>
      <w:pPr>
        <w:ind w:left="5760" w:hanging="360"/>
      </w:pPr>
    </w:lvl>
    <w:lvl w:ilvl="8" w:tplc="14825482" w:tentative="1">
      <w:start w:val="1"/>
      <w:numFmt w:val="lowerRoman"/>
      <w:lvlText w:val="%9."/>
      <w:lvlJc w:val="right"/>
      <w:pPr>
        <w:ind w:left="6480" w:hanging="180"/>
      </w:pPr>
    </w:lvl>
  </w:abstractNum>
  <w:abstractNum w:abstractNumId="47324983">
    <w:multiLevelType w:val="hybridMultilevel"/>
    <w:lvl w:ilvl="0" w:tplc="53025279">
      <w:start w:val="1"/>
      <w:numFmt w:val="decimal"/>
      <w:lvlText w:val="%1."/>
      <w:lvlJc w:val="left"/>
      <w:pPr>
        <w:ind w:left="720" w:hanging="360"/>
      </w:pPr>
    </w:lvl>
    <w:lvl w:ilvl="1" w:tplc="53025279" w:tentative="1">
      <w:start w:val="1"/>
      <w:numFmt w:val="lowerLetter"/>
      <w:lvlText w:val="%2."/>
      <w:lvlJc w:val="left"/>
      <w:pPr>
        <w:ind w:left="1440" w:hanging="360"/>
      </w:pPr>
    </w:lvl>
    <w:lvl w:ilvl="2" w:tplc="53025279" w:tentative="1">
      <w:start w:val="1"/>
      <w:numFmt w:val="lowerRoman"/>
      <w:lvlText w:val="%3."/>
      <w:lvlJc w:val="right"/>
      <w:pPr>
        <w:ind w:left="2160" w:hanging="180"/>
      </w:pPr>
    </w:lvl>
    <w:lvl w:ilvl="3" w:tplc="53025279" w:tentative="1">
      <w:start w:val="1"/>
      <w:numFmt w:val="decimal"/>
      <w:lvlText w:val="%4."/>
      <w:lvlJc w:val="left"/>
      <w:pPr>
        <w:ind w:left="2880" w:hanging="360"/>
      </w:pPr>
    </w:lvl>
    <w:lvl w:ilvl="4" w:tplc="53025279" w:tentative="1">
      <w:start w:val="1"/>
      <w:numFmt w:val="lowerLetter"/>
      <w:lvlText w:val="%5."/>
      <w:lvlJc w:val="left"/>
      <w:pPr>
        <w:ind w:left="3600" w:hanging="360"/>
      </w:pPr>
    </w:lvl>
    <w:lvl w:ilvl="5" w:tplc="53025279" w:tentative="1">
      <w:start w:val="1"/>
      <w:numFmt w:val="lowerRoman"/>
      <w:lvlText w:val="%6."/>
      <w:lvlJc w:val="right"/>
      <w:pPr>
        <w:ind w:left="4320" w:hanging="180"/>
      </w:pPr>
    </w:lvl>
    <w:lvl w:ilvl="6" w:tplc="53025279" w:tentative="1">
      <w:start w:val="1"/>
      <w:numFmt w:val="decimal"/>
      <w:lvlText w:val="%7."/>
      <w:lvlJc w:val="left"/>
      <w:pPr>
        <w:ind w:left="5040" w:hanging="360"/>
      </w:pPr>
    </w:lvl>
    <w:lvl w:ilvl="7" w:tplc="53025279" w:tentative="1">
      <w:start w:val="1"/>
      <w:numFmt w:val="lowerLetter"/>
      <w:lvlText w:val="%8."/>
      <w:lvlJc w:val="left"/>
      <w:pPr>
        <w:ind w:left="5760" w:hanging="360"/>
      </w:pPr>
    </w:lvl>
    <w:lvl w:ilvl="8" w:tplc="53025279" w:tentative="1">
      <w:start w:val="1"/>
      <w:numFmt w:val="lowerRoman"/>
      <w:lvlText w:val="%9."/>
      <w:lvlJc w:val="right"/>
      <w:pPr>
        <w:ind w:left="6480" w:hanging="180"/>
      </w:pPr>
    </w:lvl>
  </w:abstractNum>
  <w:abstractNum w:abstractNumId="47324982">
    <w:multiLevelType w:val="hybridMultilevel"/>
    <w:lvl w:ilvl="0" w:tplc="85737152">
      <w:start w:val="1"/>
      <w:numFmt w:val="decimal"/>
      <w:lvlText w:val="%1."/>
      <w:lvlJc w:val="left"/>
      <w:pPr>
        <w:ind w:left="720" w:hanging="360"/>
      </w:pPr>
    </w:lvl>
    <w:lvl w:ilvl="1" w:tplc="85737152" w:tentative="1">
      <w:start w:val="1"/>
      <w:numFmt w:val="lowerLetter"/>
      <w:lvlText w:val="%2."/>
      <w:lvlJc w:val="left"/>
      <w:pPr>
        <w:ind w:left="1440" w:hanging="360"/>
      </w:pPr>
    </w:lvl>
    <w:lvl w:ilvl="2" w:tplc="85737152" w:tentative="1">
      <w:start w:val="1"/>
      <w:numFmt w:val="lowerRoman"/>
      <w:lvlText w:val="%3."/>
      <w:lvlJc w:val="right"/>
      <w:pPr>
        <w:ind w:left="2160" w:hanging="180"/>
      </w:pPr>
    </w:lvl>
    <w:lvl w:ilvl="3" w:tplc="85737152" w:tentative="1">
      <w:start w:val="1"/>
      <w:numFmt w:val="decimal"/>
      <w:lvlText w:val="%4."/>
      <w:lvlJc w:val="left"/>
      <w:pPr>
        <w:ind w:left="2880" w:hanging="360"/>
      </w:pPr>
    </w:lvl>
    <w:lvl w:ilvl="4" w:tplc="85737152" w:tentative="1">
      <w:start w:val="1"/>
      <w:numFmt w:val="lowerLetter"/>
      <w:lvlText w:val="%5."/>
      <w:lvlJc w:val="left"/>
      <w:pPr>
        <w:ind w:left="3600" w:hanging="360"/>
      </w:pPr>
    </w:lvl>
    <w:lvl w:ilvl="5" w:tplc="85737152" w:tentative="1">
      <w:start w:val="1"/>
      <w:numFmt w:val="lowerRoman"/>
      <w:lvlText w:val="%6."/>
      <w:lvlJc w:val="right"/>
      <w:pPr>
        <w:ind w:left="4320" w:hanging="180"/>
      </w:pPr>
    </w:lvl>
    <w:lvl w:ilvl="6" w:tplc="85737152" w:tentative="1">
      <w:start w:val="1"/>
      <w:numFmt w:val="decimal"/>
      <w:lvlText w:val="%7."/>
      <w:lvlJc w:val="left"/>
      <w:pPr>
        <w:ind w:left="5040" w:hanging="360"/>
      </w:pPr>
    </w:lvl>
    <w:lvl w:ilvl="7" w:tplc="85737152" w:tentative="1">
      <w:start w:val="1"/>
      <w:numFmt w:val="lowerLetter"/>
      <w:lvlText w:val="%8."/>
      <w:lvlJc w:val="left"/>
      <w:pPr>
        <w:ind w:left="5760" w:hanging="360"/>
      </w:pPr>
    </w:lvl>
    <w:lvl w:ilvl="8" w:tplc="85737152" w:tentative="1">
      <w:start w:val="1"/>
      <w:numFmt w:val="lowerRoman"/>
      <w:lvlText w:val="%9."/>
      <w:lvlJc w:val="right"/>
      <w:pPr>
        <w:ind w:left="6480" w:hanging="180"/>
      </w:pPr>
    </w:lvl>
  </w:abstractNum>
  <w:abstractNum w:abstractNumId="47324981">
    <w:multiLevelType w:val="hybridMultilevel"/>
    <w:lvl w:ilvl="0" w:tplc="46269607">
      <w:start w:val="1"/>
      <w:numFmt w:val="decimal"/>
      <w:lvlText w:val="%1."/>
      <w:lvlJc w:val="left"/>
      <w:pPr>
        <w:ind w:left="720" w:hanging="360"/>
      </w:pPr>
    </w:lvl>
    <w:lvl w:ilvl="1" w:tplc="46269607" w:tentative="1">
      <w:start w:val="1"/>
      <w:numFmt w:val="lowerLetter"/>
      <w:lvlText w:val="%2."/>
      <w:lvlJc w:val="left"/>
      <w:pPr>
        <w:ind w:left="1440" w:hanging="360"/>
      </w:pPr>
    </w:lvl>
    <w:lvl w:ilvl="2" w:tplc="46269607" w:tentative="1">
      <w:start w:val="1"/>
      <w:numFmt w:val="lowerRoman"/>
      <w:lvlText w:val="%3."/>
      <w:lvlJc w:val="right"/>
      <w:pPr>
        <w:ind w:left="2160" w:hanging="180"/>
      </w:pPr>
    </w:lvl>
    <w:lvl w:ilvl="3" w:tplc="46269607" w:tentative="1">
      <w:start w:val="1"/>
      <w:numFmt w:val="decimal"/>
      <w:lvlText w:val="%4."/>
      <w:lvlJc w:val="left"/>
      <w:pPr>
        <w:ind w:left="2880" w:hanging="360"/>
      </w:pPr>
    </w:lvl>
    <w:lvl w:ilvl="4" w:tplc="46269607" w:tentative="1">
      <w:start w:val="1"/>
      <w:numFmt w:val="lowerLetter"/>
      <w:lvlText w:val="%5."/>
      <w:lvlJc w:val="left"/>
      <w:pPr>
        <w:ind w:left="3600" w:hanging="360"/>
      </w:pPr>
    </w:lvl>
    <w:lvl w:ilvl="5" w:tplc="46269607" w:tentative="1">
      <w:start w:val="1"/>
      <w:numFmt w:val="lowerRoman"/>
      <w:lvlText w:val="%6."/>
      <w:lvlJc w:val="right"/>
      <w:pPr>
        <w:ind w:left="4320" w:hanging="180"/>
      </w:pPr>
    </w:lvl>
    <w:lvl w:ilvl="6" w:tplc="46269607" w:tentative="1">
      <w:start w:val="1"/>
      <w:numFmt w:val="decimal"/>
      <w:lvlText w:val="%7."/>
      <w:lvlJc w:val="left"/>
      <w:pPr>
        <w:ind w:left="5040" w:hanging="360"/>
      </w:pPr>
    </w:lvl>
    <w:lvl w:ilvl="7" w:tplc="46269607" w:tentative="1">
      <w:start w:val="1"/>
      <w:numFmt w:val="lowerLetter"/>
      <w:lvlText w:val="%8."/>
      <w:lvlJc w:val="left"/>
      <w:pPr>
        <w:ind w:left="5760" w:hanging="360"/>
      </w:pPr>
    </w:lvl>
    <w:lvl w:ilvl="8" w:tplc="46269607" w:tentative="1">
      <w:start w:val="1"/>
      <w:numFmt w:val="lowerRoman"/>
      <w:lvlText w:val="%9."/>
      <w:lvlJc w:val="right"/>
      <w:pPr>
        <w:ind w:left="6480" w:hanging="180"/>
      </w:pPr>
    </w:lvl>
  </w:abstractNum>
  <w:abstractNum w:abstractNumId="47324980">
    <w:multiLevelType w:val="hybridMultilevel"/>
    <w:lvl w:ilvl="0" w:tplc="41286131">
      <w:start w:val="1"/>
      <w:numFmt w:val="decimal"/>
      <w:lvlText w:val="%1."/>
      <w:lvlJc w:val="left"/>
      <w:pPr>
        <w:ind w:left="720" w:hanging="360"/>
      </w:pPr>
    </w:lvl>
    <w:lvl w:ilvl="1" w:tplc="41286131" w:tentative="1">
      <w:start w:val="1"/>
      <w:numFmt w:val="lowerLetter"/>
      <w:lvlText w:val="%2."/>
      <w:lvlJc w:val="left"/>
      <w:pPr>
        <w:ind w:left="1440" w:hanging="360"/>
      </w:pPr>
    </w:lvl>
    <w:lvl w:ilvl="2" w:tplc="41286131" w:tentative="1">
      <w:start w:val="1"/>
      <w:numFmt w:val="lowerRoman"/>
      <w:lvlText w:val="%3."/>
      <w:lvlJc w:val="right"/>
      <w:pPr>
        <w:ind w:left="2160" w:hanging="180"/>
      </w:pPr>
    </w:lvl>
    <w:lvl w:ilvl="3" w:tplc="41286131" w:tentative="1">
      <w:start w:val="1"/>
      <w:numFmt w:val="decimal"/>
      <w:lvlText w:val="%4."/>
      <w:lvlJc w:val="left"/>
      <w:pPr>
        <w:ind w:left="2880" w:hanging="360"/>
      </w:pPr>
    </w:lvl>
    <w:lvl w:ilvl="4" w:tplc="41286131" w:tentative="1">
      <w:start w:val="1"/>
      <w:numFmt w:val="lowerLetter"/>
      <w:lvlText w:val="%5."/>
      <w:lvlJc w:val="left"/>
      <w:pPr>
        <w:ind w:left="3600" w:hanging="360"/>
      </w:pPr>
    </w:lvl>
    <w:lvl w:ilvl="5" w:tplc="41286131" w:tentative="1">
      <w:start w:val="1"/>
      <w:numFmt w:val="lowerRoman"/>
      <w:lvlText w:val="%6."/>
      <w:lvlJc w:val="right"/>
      <w:pPr>
        <w:ind w:left="4320" w:hanging="180"/>
      </w:pPr>
    </w:lvl>
    <w:lvl w:ilvl="6" w:tplc="41286131" w:tentative="1">
      <w:start w:val="1"/>
      <w:numFmt w:val="decimal"/>
      <w:lvlText w:val="%7."/>
      <w:lvlJc w:val="left"/>
      <w:pPr>
        <w:ind w:left="5040" w:hanging="360"/>
      </w:pPr>
    </w:lvl>
    <w:lvl w:ilvl="7" w:tplc="41286131" w:tentative="1">
      <w:start w:val="1"/>
      <w:numFmt w:val="lowerLetter"/>
      <w:lvlText w:val="%8."/>
      <w:lvlJc w:val="left"/>
      <w:pPr>
        <w:ind w:left="5760" w:hanging="360"/>
      </w:pPr>
    </w:lvl>
    <w:lvl w:ilvl="8" w:tplc="41286131" w:tentative="1">
      <w:start w:val="1"/>
      <w:numFmt w:val="lowerRoman"/>
      <w:lvlText w:val="%9."/>
      <w:lvlJc w:val="right"/>
      <w:pPr>
        <w:ind w:left="6480" w:hanging="180"/>
      </w:pPr>
    </w:lvl>
  </w:abstractNum>
  <w:abstractNum w:abstractNumId="47324979">
    <w:multiLevelType w:val="hybridMultilevel"/>
    <w:lvl w:ilvl="0" w:tplc="81283043">
      <w:start w:val="1"/>
      <w:numFmt w:val="decimal"/>
      <w:lvlText w:val="%1."/>
      <w:lvlJc w:val="left"/>
      <w:pPr>
        <w:ind w:left="720" w:hanging="360"/>
      </w:pPr>
    </w:lvl>
    <w:lvl w:ilvl="1" w:tplc="81283043" w:tentative="1">
      <w:start w:val="1"/>
      <w:numFmt w:val="lowerLetter"/>
      <w:lvlText w:val="%2."/>
      <w:lvlJc w:val="left"/>
      <w:pPr>
        <w:ind w:left="1440" w:hanging="360"/>
      </w:pPr>
    </w:lvl>
    <w:lvl w:ilvl="2" w:tplc="81283043" w:tentative="1">
      <w:start w:val="1"/>
      <w:numFmt w:val="lowerRoman"/>
      <w:lvlText w:val="%3."/>
      <w:lvlJc w:val="right"/>
      <w:pPr>
        <w:ind w:left="2160" w:hanging="180"/>
      </w:pPr>
    </w:lvl>
    <w:lvl w:ilvl="3" w:tplc="81283043" w:tentative="1">
      <w:start w:val="1"/>
      <w:numFmt w:val="decimal"/>
      <w:lvlText w:val="%4."/>
      <w:lvlJc w:val="left"/>
      <w:pPr>
        <w:ind w:left="2880" w:hanging="360"/>
      </w:pPr>
    </w:lvl>
    <w:lvl w:ilvl="4" w:tplc="81283043" w:tentative="1">
      <w:start w:val="1"/>
      <w:numFmt w:val="lowerLetter"/>
      <w:lvlText w:val="%5."/>
      <w:lvlJc w:val="left"/>
      <w:pPr>
        <w:ind w:left="3600" w:hanging="360"/>
      </w:pPr>
    </w:lvl>
    <w:lvl w:ilvl="5" w:tplc="81283043" w:tentative="1">
      <w:start w:val="1"/>
      <w:numFmt w:val="lowerRoman"/>
      <w:lvlText w:val="%6."/>
      <w:lvlJc w:val="right"/>
      <w:pPr>
        <w:ind w:left="4320" w:hanging="180"/>
      </w:pPr>
    </w:lvl>
    <w:lvl w:ilvl="6" w:tplc="81283043" w:tentative="1">
      <w:start w:val="1"/>
      <w:numFmt w:val="decimal"/>
      <w:lvlText w:val="%7."/>
      <w:lvlJc w:val="left"/>
      <w:pPr>
        <w:ind w:left="5040" w:hanging="360"/>
      </w:pPr>
    </w:lvl>
    <w:lvl w:ilvl="7" w:tplc="81283043" w:tentative="1">
      <w:start w:val="1"/>
      <w:numFmt w:val="lowerLetter"/>
      <w:lvlText w:val="%8."/>
      <w:lvlJc w:val="left"/>
      <w:pPr>
        <w:ind w:left="5760" w:hanging="360"/>
      </w:pPr>
    </w:lvl>
    <w:lvl w:ilvl="8" w:tplc="81283043" w:tentative="1">
      <w:start w:val="1"/>
      <w:numFmt w:val="lowerRoman"/>
      <w:lvlText w:val="%9."/>
      <w:lvlJc w:val="right"/>
      <w:pPr>
        <w:ind w:left="6480" w:hanging="180"/>
      </w:pPr>
    </w:lvl>
  </w:abstractNum>
  <w:abstractNum w:abstractNumId="47324978">
    <w:multiLevelType w:val="hybridMultilevel"/>
    <w:lvl w:ilvl="0" w:tplc="25893377">
      <w:start w:val="1"/>
      <w:numFmt w:val="decimal"/>
      <w:lvlText w:val="%1."/>
      <w:lvlJc w:val="left"/>
      <w:pPr>
        <w:ind w:left="720" w:hanging="360"/>
      </w:pPr>
    </w:lvl>
    <w:lvl w:ilvl="1" w:tplc="25893377" w:tentative="1">
      <w:start w:val="1"/>
      <w:numFmt w:val="lowerLetter"/>
      <w:lvlText w:val="%2."/>
      <w:lvlJc w:val="left"/>
      <w:pPr>
        <w:ind w:left="1440" w:hanging="360"/>
      </w:pPr>
    </w:lvl>
    <w:lvl w:ilvl="2" w:tplc="25893377" w:tentative="1">
      <w:start w:val="1"/>
      <w:numFmt w:val="lowerRoman"/>
      <w:lvlText w:val="%3."/>
      <w:lvlJc w:val="right"/>
      <w:pPr>
        <w:ind w:left="2160" w:hanging="180"/>
      </w:pPr>
    </w:lvl>
    <w:lvl w:ilvl="3" w:tplc="25893377" w:tentative="1">
      <w:start w:val="1"/>
      <w:numFmt w:val="decimal"/>
      <w:lvlText w:val="%4."/>
      <w:lvlJc w:val="left"/>
      <w:pPr>
        <w:ind w:left="2880" w:hanging="360"/>
      </w:pPr>
    </w:lvl>
    <w:lvl w:ilvl="4" w:tplc="25893377" w:tentative="1">
      <w:start w:val="1"/>
      <w:numFmt w:val="lowerLetter"/>
      <w:lvlText w:val="%5."/>
      <w:lvlJc w:val="left"/>
      <w:pPr>
        <w:ind w:left="3600" w:hanging="360"/>
      </w:pPr>
    </w:lvl>
    <w:lvl w:ilvl="5" w:tplc="25893377" w:tentative="1">
      <w:start w:val="1"/>
      <w:numFmt w:val="lowerRoman"/>
      <w:lvlText w:val="%6."/>
      <w:lvlJc w:val="right"/>
      <w:pPr>
        <w:ind w:left="4320" w:hanging="180"/>
      </w:pPr>
    </w:lvl>
    <w:lvl w:ilvl="6" w:tplc="25893377" w:tentative="1">
      <w:start w:val="1"/>
      <w:numFmt w:val="decimal"/>
      <w:lvlText w:val="%7."/>
      <w:lvlJc w:val="left"/>
      <w:pPr>
        <w:ind w:left="5040" w:hanging="360"/>
      </w:pPr>
    </w:lvl>
    <w:lvl w:ilvl="7" w:tplc="25893377" w:tentative="1">
      <w:start w:val="1"/>
      <w:numFmt w:val="lowerLetter"/>
      <w:lvlText w:val="%8."/>
      <w:lvlJc w:val="left"/>
      <w:pPr>
        <w:ind w:left="5760" w:hanging="360"/>
      </w:pPr>
    </w:lvl>
    <w:lvl w:ilvl="8" w:tplc="25893377" w:tentative="1">
      <w:start w:val="1"/>
      <w:numFmt w:val="lowerRoman"/>
      <w:lvlText w:val="%9."/>
      <w:lvlJc w:val="right"/>
      <w:pPr>
        <w:ind w:left="6480" w:hanging="180"/>
      </w:pPr>
    </w:lvl>
  </w:abstractNum>
  <w:abstractNum w:abstractNumId="47324977">
    <w:multiLevelType w:val="hybridMultilevel"/>
    <w:lvl w:ilvl="0" w:tplc="43211735">
      <w:start w:val="1"/>
      <w:numFmt w:val="decimal"/>
      <w:lvlText w:val="%1."/>
      <w:lvlJc w:val="left"/>
      <w:pPr>
        <w:ind w:left="720" w:hanging="360"/>
      </w:pPr>
    </w:lvl>
    <w:lvl w:ilvl="1" w:tplc="43211735" w:tentative="1">
      <w:start w:val="1"/>
      <w:numFmt w:val="lowerLetter"/>
      <w:lvlText w:val="%2."/>
      <w:lvlJc w:val="left"/>
      <w:pPr>
        <w:ind w:left="1440" w:hanging="360"/>
      </w:pPr>
    </w:lvl>
    <w:lvl w:ilvl="2" w:tplc="43211735" w:tentative="1">
      <w:start w:val="1"/>
      <w:numFmt w:val="lowerRoman"/>
      <w:lvlText w:val="%3."/>
      <w:lvlJc w:val="right"/>
      <w:pPr>
        <w:ind w:left="2160" w:hanging="180"/>
      </w:pPr>
    </w:lvl>
    <w:lvl w:ilvl="3" w:tplc="43211735" w:tentative="1">
      <w:start w:val="1"/>
      <w:numFmt w:val="decimal"/>
      <w:lvlText w:val="%4."/>
      <w:lvlJc w:val="left"/>
      <w:pPr>
        <w:ind w:left="2880" w:hanging="360"/>
      </w:pPr>
    </w:lvl>
    <w:lvl w:ilvl="4" w:tplc="43211735" w:tentative="1">
      <w:start w:val="1"/>
      <w:numFmt w:val="lowerLetter"/>
      <w:lvlText w:val="%5."/>
      <w:lvlJc w:val="left"/>
      <w:pPr>
        <w:ind w:left="3600" w:hanging="360"/>
      </w:pPr>
    </w:lvl>
    <w:lvl w:ilvl="5" w:tplc="43211735" w:tentative="1">
      <w:start w:val="1"/>
      <w:numFmt w:val="lowerRoman"/>
      <w:lvlText w:val="%6."/>
      <w:lvlJc w:val="right"/>
      <w:pPr>
        <w:ind w:left="4320" w:hanging="180"/>
      </w:pPr>
    </w:lvl>
    <w:lvl w:ilvl="6" w:tplc="43211735" w:tentative="1">
      <w:start w:val="1"/>
      <w:numFmt w:val="decimal"/>
      <w:lvlText w:val="%7."/>
      <w:lvlJc w:val="left"/>
      <w:pPr>
        <w:ind w:left="5040" w:hanging="360"/>
      </w:pPr>
    </w:lvl>
    <w:lvl w:ilvl="7" w:tplc="43211735" w:tentative="1">
      <w:start w:val="1"/>
      <w:numFmt w:val="lowerLetter"/>
      <w:lvlText w:val="%8."/>
      <w:lvlJc w:val="left"/>
      <w:pPr>
        <w:ind w:left="5760" w:hanging="360"/>
      </w:pPr>
    </w:lvl>
    <w:lvl w:ilvl="8" w:tplc="43211735" w:tentative="1">
      <w:start w:val="1"/>
      <w:numFmt w:val="lowerRoman"/>
      <w:lvlText w:val="%9."/>
      <w:lvlJc w:val="right"/>
      <w:pPr>
        <w:ind w:left="6480" w:hanging="180"/>
      </w:pPr>
    </w:lvl>
  </w:abstractNum>
  <w:abstractNum w:abstractNumId="47324976">
    <w:multiLevelType w:val="hybridMultilevel"/>
    <w:lvl w:ilvl="0" w:tplc="33278177">
      <w:start w:val="1"/>
      <w:numFmt w:val="decimal"/>
      <w:lvlText w:val="%1."/>
      <w:lvlJc w:val="left"/>
      <w:pPr>
        <w:ind w:left="720" w:hanging="360"/>
      </w:pPr>
    </w:lvl>
    <w:lvl w:ilvl="1" w:tplc="33278177" w:tentative="1">
      <w:start w:val="1"/>
      <w:numFmt w:val="lowerLetter"/>
      <w:lvlText w:val="%2."/>
      <w:lvlJc w:val="left"/>
      <w:pPr>
        <w:ind w:left="1440" w:hanging="360"/>
      </w:pPr>
    </w:lvl>
    <w:lvl w:ilvl="2" w:tplc="33278177" w:tentative="1">
      <w:start w:val="1"/>
      <w:numFmt w:val="lowerRoman"/>
      <w:lvlText w:val="%3."/>
      <w:lvlJc w:val="right"/>
      <w:pPr>
        <w:ind w:left="2160" w:hanging="180"/>
      </w:pPr>
    </w:lvl>
    <w:lvl w:ilvl="3" w:tplc="33278177" w:tentative="1">
      <w:start w:val="1"/>
      <w:numFmt w:val="decimal"/>
      <w:lvlText w:val="%4."/>
      <w:lvlJc w:val="left"/>
      <w:pPr>
        <w:ind w:left="2880" w:hanging="360"/>
      </w:pPr>
    </w:lvl>
    <w:lvl w:ilvl="4" w:tplc="33278177" w:tentative="1">
      <w:start w:val="1"/>
      <w:numFmt w:val="lowerLetter"/>
      <w:lvlText w:val="%5."/>
      <w:lvlJc w:val="left"/>
      <w:pPr>
        <w:ind w:left="3600" w:hanging="360"/>
      </w:pPr>
    </w:lvl>
    <w:lvl w:ilvl="5" w:tplc="33278177" w:tentative="1">
      <w:start w:val="1"/>
      <w:numFmt w:val="lowerRoman"/>
      <w:lvlText w:val="%6."/>
      <w:lvlJc w:val="right"/>
      <w:pPr>
        <w:ind w:left="4320" w:hanging="180"/>
      </w:pPr>
    </w:lvl>
    <w:lvl w:ilvl="6" w:tplc="33278177" w:tentative="1">
      <w:start w:val="1"/>
      <w:numFmt w:val="decimal"/>
      <w:lvlText w:val="%7."/>
      <w:lvlJc w:val="left"/>
      <w:pPr>
        <w:ind w:left="5040" w:hanging="360"/>
      </w:pPr>
    </w:lvl>
    <w:lvl w:ilvl="7" w:tplc="33278177" w:tentative="1">
      <w:start w:val="1"/>
      <w:numFmt w:val="lowerLetter"/>
      <w:lvlText w:val="%8."/>
      <w:lvlJc w:val="left"/>
      <w:pPr>
        <w:ind w:left="5760" w:hanging="360"/>
      </w:pPr>
    </w:lvl>
    <w:lvl w:ilvl="8" w:tplc="33278177" w:tentative="1">
      <w:start w:val="1"/>
      <w:numFmt w:val="lowerRoman"/>
      <w:lvlText w:val="%9."/>
      <w:lvlJc w:val="right"/>
      <w:pPr>
        <w:ind w:left="6480" w:hanging="180"/>
      </w:pPr>
    </w:lvl>
  </w:abstractNum>
  <w:abstractNum w:abstractNumId="47324975">
    <w:multiLevelType w:val="hybridMultilevel"/>
    <w:lvl w:ilvl="0" w:tplc="54146932">
      <w:start w:val="1"/>
      <w:numFmt w:val="decimal"/>
      <w:lvlText w:val="%1."/>
      <w:lvlJc w:val="left"/>
      <w:pPr>
        <w:ind w:left="720" w:hanging="360"/>
      </w:pPr>
    </w:lvl>
    <w:lvl w:ilvl="1" w:tplc="54146932" w:tentative="1">
      <w:start w:val="1"/>
      <w:numFmt w:val="lowerLetter"/>
      <w:lvlText w:val="%2."/>
      <w:lvlJc w:val="left"/>
      <w:pPr>
        <w:ind w:left="1440" w:hanging="360"/>
      </w:pPr>
    </w:lvl>
    <w:lvl w:ilvl="2" w:tplc="54146932" w:tentative="1">
      <w:start w:val="1"/>
      <w:numFmt w:val="lowerRoman"/>
      <w:lvlText w:val="%3."/>
      <w:lvlJc w:val="right"/>
      <w:pPr>
        <w:ind w:left="2160" w:hanging="180"/>
      </w:pPr>
    </w:lvl>
    <w:lvl w:ilvl="3" w:tplc="54146932" w:tentative="1">
      <w:start w:val="1"/>
      <w:numFmt w:val="decimal"/>
      <w:lvlText w:val="%4."/>
      <w:lvlJc w:val="left"/>
      <w:pPr>
        <w:ind w:left="2880" w:hanging="360"/>
      </w:pPr>
    </w:lvl>
    <w:lvl w:ilvl="4" w:tplc="54146932" w:tentative="1">
      <w:start w:val="1"/>
      <w:numFmt w:val="lowerLetter"/>
      <w:lvlText w:val="%5."/>
      <w:lvlJc w:val="left"/>
      <w:pPr>
        <w:ind w:left="3600" w:hanging="360"/>
      </w:pPr>
    </w:lvl>
    <w:lvl w:ilvl="5" w:tplc="54146932" w:tentative="1">
      <w:start w:val="1"/>
      <w:numFmt w:val="lowerRoman"/>
      <w:lvlText w:val="%6."/>
      <w:lvlJc w:val="right"/>
      <w:pPr>
        <w:ind w:left="4320" w:hanging="180"/>
      </w:pPr>
    </w:lvl>
    <w:lvl w:ilvl="6" w:tplc="54146932" w:tentative="1">
      <w:start w:val="1"/>
      <w:numFmt w:val="decimal"/>
      <w:lvlText w:val="%7."/>
      <w:lvlJc w:val="left"/>
      <w:pPr>
        <w:ind w:left="5040" w:hanging="360"/>
      </w:pPr>
    </w:lvl>
    <w:lvl w:ilvl="7" w:tplc="54146932" w:tentative="1">
      <w:start w:val="1"/>
      <w:numFmt w:val="lowerLetter"/>
      <w:lvlText w:val="%8."/>
      <w:lvlJc w:val="left"/>
      <w:pPr>
        <w:ind w:left="5760" w:hanging="360"/>
      </w:pPr>
    </w:lvl>
    <w:lvl w:ilvl="8" w:tplc="54146932" w:tentative="1">
      <w:start w:val="1"/>
      <w:numFmt w:val="lowerRoman"/>
      <w:lvlText w:val="%9."/>
      <w:lvlJc w:val="right"/>
      <w:pPr>
        <w:ind w:left="6480" w:hanging="180"/>
      </w:pPr>
    </w:lvl>
  </w:abstractNum>
  <w:abstractNum w:abstractNumId="47324974">
    <w:multiLevelType w:val="hybridMultilevel"/>
    <w:lvl w:ilvl="0" w:tplc="94347574">
      <w:start w:val="1"/>
      <w:numFmt w:val="decimal"/>
      <w:lvlText w:val="%1."/>
      <w:lvlJc w:val="left"/>
      <w:pPr>
        <w:ind w:left="720" w:hanging="360"/>
      </w:pPr>
    </w:lvl>
    <w:lvl w:ilvl="1" w:tplc="94347574" w:tentative="1">
      <w:start w:val="1"/>
      <w:numFmt w:val="lowerLetter"/>
      <w:lvlText w:val="%2."/>
      <w:lvlJc w:val="left"/>
      <w:pPr>
        <w:ind w:left="1440" w:hanging="360"/>
      </w:pPr>
    </w:lvl>
    <w:lvl w:ilvl="2" w:tplc="94347574" w:tentative="1">
      <w:start w:val="1"/>
      <w:numFmt w:val="lowerRoman"/>
      <w:lvlText w:val="%3."/>
      <w:lvlJc w:val="right"/>
      <w:pPr>
        <w:ind w:left="2160" w:hanging="180"/>
      </w:pPr>
    </w:lvl>
    <w:lvl w:ilvl="3" w:tplc="94347574" w:tentative="1">
      <w:start w:val="1"/>
      <w:numFmt w:val="decimal"/>
      <w:lvlText w:val="%4."/>
      <w:lvlJc w:val="left"/>
      <w:pPr>
        <w:ind w:left="2880" w:hanging="360"/>
      </w:pPr>
    </w:lvl>
    <w:lvl w:ilvl="4" w:tplc="94347574" w:tentative="1">
      <w:start w:val="1"/>
      <w:numFmt w:val="lowerLetter"/>
      <w:lvlText w:val="%5."/>
      <w:lvlJc w:val="left"/>
      <w:pPr>
        <w:ind w:left="3600" w:hanging="360"/>
      </w:pPr>
    </w:lvl>
    <w:lvl w:ilvl="5" w:tplc="94347574" w:tentative="1">
      <w:start w:val="1"/>
      <w:numFmt w:val="lowerRoman"/>
      <w:lvlText w:val="%6."/>
      <w:lvlJc w:val="right"/>
      <w:pPr>
        <w:ind w:left="4320" w:hanging="180"/>
      </w:pPr>
    </w:lvl>
    <w:lvl w:ilvl="6" w:tplc="94347574" w:tentative="1">
      <w:start w:val="1"/>
      <w:numFmt w:val="decimal"/>
      <w:lvlText w:val="%7."/>
      <w:lvlJc w:val="left"/>
      <w:pPr>
        <w:ind w:left="5040" w:hanging="360"/>
      </w:pPr>
    </w:lvl>
    <w:lvl w:ilvl="7" w:tplc="94347574" w:tentative="1">
      <w:start w:val="1"/>
      <w:numFmt w:val="lowerLetter"/>
      <w:lvlText w:val="%8."/>
      <w:lvlJc w:val="left"/>
      <w:pPr>
        <w:ind w:left="5760" w:hanging="360"/>
      </w:pPr>
    </w:lvl>
    <w:lvl w:ilvl="8" w:tplc="94347574" w:tentative="1">
      <w:start w:val="1"/>
      <w:numFmt w:val="lowerRoman"/>
      <w:lvlText w:val="%9."/>
      <w:lvlJc w:val="right"/>
      <w:pPr>
        <w:ind w:left="6480" w:hanging="180"/>
      </w:pPr>
    </w:lvl>
  </w:abstractNum>
  <w:abstractNum w:abstractNumId="47324973">
    <w:multiLevelType w:val="hybridMultilevel"/>
    <w:lvl w:ilvl="0" w:tplc="83787507">
      <w:start w:val="1"/>
      <w:numFmt w:val="decimal"/>
      <w:lvlText w:val="%1."/>
      <w:lvlJc w:val="left"/>
      <w:pPr>
        <w:ind w:left="720" w:hanging="360"/>
      </w:pPr>
    </w:lvl>
    <w:lvl w:ilvl="1" w:tplc="83787507" w:tentative="1">
      <w:start w:val="1"/>
      <w:numFmt w:val="lowerLetter"/>
      <w:lvlText w:val="%2."/>
      <w:lvlJc w:val="left"/>
      <w:pPr>
        <w:ind w:left="1440" w:hanging="360"/>
      </w:pPr>
    </w:lvl>
    <w:lvl w:ilvl="2" w:tplc="83787507" w:tentative="1">
      <w:start w:val="1"/>
      <w:numFmt w:val="lowerRoman"/>
      <w:lvlText w:val="%3."/>
      <w:lvlJc w:val="right"/>
      <w:pPr>
        <w:ind w:left="2160" w:hanging="180"/>
      </w:pPr>
    </w:lvl>
    <w:lvl w:ilvl="3" w:tplc="83787507" w:tentative="1">
      <w:start w:val="1"/>
      <w:numFmt w:val="decimal"/>
      <w:lvlText w:val="%4."/>
      <w:lvlJc w:val="left"/>
      <w:pPr>
        <w:ind w:left="2880" w:hanging="360"/>
      </w:pPr>
    </w:lvl>
    <w:lvl w:ilvl="4" w:tplc="83787507" w:tentative="1">
      <w:start w:val="1"/>
      <w:numFmt w:val="lowerLetter"/>
      <w:lvlText w:val="%5."/>
      <w:lvlJc w:val="left"/>
      <w:pPr>
        <w:ind w:left="3600" w:hanging="360"/>
      </w:pPr>
    </w:lvl>
    <w:lvl w:ilvl="5" w:tplc="83787507" w:tentative="1">
      <w:start w:val="1"/>
      <w:numFmt w:val="lowerRoman"/>
      <w:lvlText w:val="%6."/>
      <w:lvlJc w:val="right"/>
      <w:pPr>
        <w:ind w:left="4320" w:hanging="180"/>
      </w:pPr>
    </w:lvl>
    <w:lvl w:ilvl="6" w:tplc="83787507" w:tentative="1">
      <w:start w:val="1"/>
      <w:numFmt w:val="decimal"/>
      <w:lvlText w:val="%7."/>
      <w:lvlJc w:val="left"/>
      <w:pPr>
        <w:ind w:left="5040" w:hanging="360"/>
      </w:pPr>
    </w:lvl>
    <w:lvl w:ilvl="7" w:tplc="83787507" w:tentative="1">
      <w:start w:val="1"/>
      <w:numFmt w:val="lowerLetter"/>
      <w:lvlText w:val="%8."/>
      <w:lvlJc w:val="left"/>
      <w:pPr>
        <w:ind w:left="5760" w:hanging="360"/>
      </w:pPr>
    </w:lvl>
    <w:lvl w:ilvl="8" w:tplc="83787507" w:tentative="1">
      <w:start w:val="1"/>
      <w:numFmt w:val="lowerRoman"/>
      <w:lvlText w:val="%9."/>
      <w:lvlJc w:val="right"/>
      <w:pPr>
        <w:ind w:left="6480" w:hanging="180"/>
      </w:pPr>
    </w:lvl>
  </w:abstractNum>
  <w:abstractNum w:abstractNumId="47324972">
    <w:multiLevelType w:val="hybridMultilevel"/>
    <w:lvl w:ilvl="0" w:tplc="60013301">
      <w:start w:val="1"/>
      <w:numFmt w:val="decimal"/>
      <w:lvlText w:val="%1."/>
      <w:lvlJc w:val="left"/>
      <w:pPr>
        <w:ind w:left="720" w:hanging="360"/>
      </w:pPr>
    </w:lvl>
    <w:lvl w:ilvl="1" w:tplc="60013301" w:tentative="1">
      <w:start w:val="1"/>
      <w:numFmt w:val="lowerLetter"/>
      <w:lvlText w:val="%2."/>
      <w:lvlJc w:val="left"/>
      <w:pPr>
        <w:ind w:left="1440" w:hanging="360"/>
      </w:pPr>
    </w:lvl>
    <w:lvl w:ilvl="2" w:tplc="60013301" w:tentative="1">
      <w:start w:val="1"/>
      <w:numFmt w:val="lowerRoman"/>
      <w:lvlText w:val="%3."/>
      <w:lvlJc w:val="right"/>
      <w:pPr>
        <w:ind w:left="2160" w:hanging="180"/>
      </w:pPr>
    </w:lvl>
    <w:lvl w:ilvl="3" w:tplc="60013301" w:tentative="1">
      <w:start w:val="1"/>
      <w:numFmt w:val="decimal"/>
      <w:lvlText w:val="%4."/>
      <w:lvlJc w:val="left"/>
      <w:pPr>
        <w:ind w:left="2880" w:hanging="360"/>
      </w:pPr>
    </w:lvl>
    <w:lvl w:ilvl="4" w:tplc="60013301" w:tentative="1">
      <w:start w:val="1"/>
      <w:numFmt w:val="lowerLetter"/>
      <w:lvlText w:val="%5."/>
      <w:lvlJc w:val="left"/>
      <w:pPr>
        <w:ind w:left="3600" w:hanging="360"/>
      </w:pPr>
    </w:lvl>
    <w:lvl w:ilvl="5" w:tplc="60013301" w:tentative="1">
      <w:start w:val="1"/>
      <w:numFmt w:val="lowerRoman"/>
      <w:lvlText w:val="%6."/>
      <w:lvlJc w:val="right"/>
      <w:pPr>
        <w:ind w:left="4320" w:hanging="180"/>
      </w:pPr>
    </w:lvl>
    <w:lvl w:ilvl="6" w:tplc="60013301" w:tentative="1">
      <w:start w:val="1"/>
      <w:numFmt w:val="decimal"/>
      <w:lvlText w:val="%7."/>
      <w:lvlJc w:val="left"/>
      <w:pPr>
        <w:ind w:left="5040" w:hanging="360"/>
      </w:pPr>
    </w:lvl>
    <w:lvl w:ilvl="7" w:tplc="60013301" w:tentative="1">
      <w:start w:val="1"/>
      <w:numFmt w:val="lowerLetter"/>
      <w:lvlText w:val="%8."/>
      <w:lvlJc w:val="left"/>
      <w:pPr>
        <w:ind w:left="5760" w:hanging="360"/>
      </w:pPr>
    </w:lvl>
    <w:lvl w:ilvl="8" w:tplc="60013301" w:tentative="1">
      <w:start w:val="1"/>
      <w:numFmt w:val="lowerRoman"/>
      <w:lvlText w:val="%9."/>
      <w:lvlJc w:val="right"/>
      <w:pPr>
        <w:ind w:left="6480" w:hanging="180"/>
      </w:pPr>
    </w:lvl>
  </w:abstractNum>
  <w:abstractNum w:abstractNumId="47324971">
    <w:multiLevelType w:val="hybridMultilevel"/>
    <w:lvl w:ilvl="0" w:tplc="25333642">
      <w:start w:val="1"/>
      <w:numFmt w:val="decimal"/>
      <w:lvlText w:val="%1."/>
      <w:lvlJc w:val="left"/>
      <w:pPr>
        <w:ind w:left="720" w:hanging="360"/>
      </w:pPr>
    </w:lvl>
    <w:lvl w:ilvl="1" w:tplc="25333642" w:tentative="1">
      <w:start w:val="1"/>
      <w:numFmt w:val="lowerLetter"/>
      <w:lvlText w:val="%2."/>
      <w:lvlJc w:val="left"/>
      <w:pPr>
        <w:ind w:left="1440" w:hanging="360"/>
      </w:pPr>
    </w:lvl>
    <w:lvl w:ilvl="2" w:tplc="25333642" w:tentative="1">
      <w:start w:val="1"/>
      <w:numFmt w:val="lowerRoman"/>
      <w:lvlText w:val="%3."/>
      <w:lvlJc w:val="right"/>
      <w:pPr>
        <w:ind w:left="2160" w:hanging="180"/>
      </w:pPr>
    </w:lvl>
    <w:lvl w:ilvl="3" w:tplc="25333642" w:tentative="1">
      <w:start w:val="1"/>
      <w:numFmt w:val="decimal"/>
      <w:lvlText w:val="%4."/>
      <w:lvlJc w:val="left"/>
      <w:pPr>
        <w:ind w:left="2880" w:hanging="360"/>
      </w:pPr>
    </w:lvl>
    <w:lvl w:ilvl="4" w:tplc="25333642" w:tentative="1">
      <w:start w:val="1"/>
      <w:numFmt w:val="lowerLetter"/>
      <w:lvlText w:val="%5."/>
      <w:lvlJc w:val="left"/>
      <w:pPr>
        <w:ind w:left="3600" w:hanging="360"/>
      </w:pPr>
    </w:lvl>
    <w:lvl w:ilvl="5" w:tplc="25333642" w:tentative="1">
      <w:start w:val="1"/>
      <w:numFmt w:val="lowerRoman"/>
      <w:lvlText w:val="%6."/>
      <w:lvlJc w:val="right"/>
      <w:pPr>
        <w:ind w:left="4320" w:hanging="180"/>
      </w:pPr>
    </w:lvl>
    <w:lvl w:ilvl="6" w:tplc="25333642" w:tentative="1">
      <w:start w:val="1"/>
      <w:numFmt w:val="decimal"/>
      <w:lvlText w:val="%7."/>
      <w:lvlJc w:val="left"/>
      <w:pPr>
        <w:ind w:left="5040" w:hanging="360"/>
      </w:pPr>
    </w:lvl>
    <w:lvl w:ilvl="7" w:tplc="25333642" w:tentative="1">
      <w:start w:val="1"/>
      <w:numFmt w:val="lowerLetter"/>
      <w:lvlText w:val="%8."/>
      <w:lvlJc w:val="left"/>
      <w:pPr>
        <w:ind w:left="5760" w:hanging="360"/>
      </w:pPr>
    </w:lvl>
    <w:lvl w:ilvl="8" w:tplc="25333642" w:tentative="1">
      <w:start w:val="1"/>
      <w:numFmt w:val="lowerRoman"/>
      <w:lvlText w:val="%9."/>
      <w:lvlJc w:val="right"/>
      <w:pPr>
        <w:ind w:left="6480" w:hanging="180"/>
      </w:pPr>
    </w:lvl>
  </w:abstractNum>
  <w:abstractNum w:abstractNumId="47324970">
    <w:multiLevelType w:val="hybridMultilevel"/>
    <w:lvl w:ilvl="0" w:tplc="14716961">
      <w:start w:val="1"/>
      <w:numFmt w:val="decimal"/>
      <w:lvlText w:val="%1."/>
      <w:lvlJc w:val="left"/>
      <w:pPr>
        <w:ind w:left="720" w:hanging="360"/>
      </w:pPr>
    </w:lvl>
    <w:lvl w:ilvl="1" w:tplc="14716961" w:tentative="1">
      <w:start w:val="1"/>
      <w:numFmt w:val="lowerLetter"/>
      <w:lvlText w:val="%2."/>
      <w:lvlJc w:val="left"/>
      <w:pPr>
        <w:ind w:left="1440" w:hanging="360"/>
      </w:pPr>
    </w:lvl>
    <w:lvl w:ilvl="2" w:tplc="14716961" w:tentative="1">
      <w:start w:val="1"/>
      <w:numFmt w:val="lowerRoman"/>
      <w:lvlText w:val="%3."/>
      <w:lvlJc w:val="right"/>
      <w:pPr>
        <w:ind w:left="2160" w:hanging="180"/>
      </w:pPr>
    </w:lvl>
    <w:lvl w:ilvl="3" w:tplc="14716961" w:tentative="1">
      <w:start w:val="1"/>
      <w:numFmt w:val="decimal"/>
      <w:lvlText w:val="%4."/>
      <w:lvlJc w:val="left"/>
      <w:pPr>
        <w:ind w:left="2880" w:hanging="360"/>
      </w:pPr>
    </w:lvl>
    <w:lvl w:ilvl="4" w:tplc="14716961" w:tentative="1">
      <w:start w:val="1"/>
      <w:numFmt w:val="lowerLetter"/>
      <w:lvlText w:val="%5."/>
      <w:lvlJc w:val="left"/>
      <w:pPr>
        <w:ind w:left="3600" w:hanging="360"/>
      </w:pPr>
    </w:lvl>
    <w:lvl w:ilvl="5" w:tplc="14716961" w:tentative="1">
      <w:start w:val="1"/>
      <w:numFmt w:val="lowerRoman"/>
      <w:lvlText w:val="%6."/>
      <w:lvlJc w:val="right"/>
      <w:pPr>
        <w:ind w:left="4320" w:hanging="180"/>
      </w:pPr>
    </w:lvl>
    <w:lvl w:ilvl="6" w:tplc="14716961" w:tentative="1">
      <w:start w:val="1"/>
      <w:numFmt w:val="decimal"/>
      <w:lvlText w:val="%7."/>
      <w:lvlJc w:val="left"/>
      <w:pPr>
        <w:ind w:left="5040" w:hanging="360"/>
      </w:pPr>
    </w:lvl>
    <w:lvl w:ilvl="7" w:tplc="14716961" w:tentative="1">
      <w:start w:val="1"/>
      <w:numFmt w:val="lowerLetter"/>
      <w:lvlText w:val="%8."/>
      <w:lvlJc w:val="left"/>
      <w:pPr>
        <w:ind w:left="5760" w:hanging="360"/>
      </w:pPr>
    </w:lvl>
    <w:lvl w:ilvl="8" w:tplc="14716961" w:tentative="1">
      <w:start w:val="1"/>
      <w:numFmt w:val="lowerRoman"/>
      <w:lvlText w:val="%9."/>
      <w:lvlJc w:val="right"/>
      <w:pPr>
        <w:ind w:left="6480" w:hanging="180"/>
      </w:pPr>
    </w:lvl>
  </w:abstractNum>
  <w:abstractNum w:abstractNumId="47324969">
    <w:multiLevelType w:val="hybridMultilevel"/>
    <w:lvl w:ilvl="0" w:tplc="41363251">
      <w:start w:val="1"/>
      <w:numFmt w:val="decimal"/>
      <w:lvlText w:val="%1."/>
      <w:lvlJc w:val="left"/>
      <w:pPr>
        <w:ind w:left="720" w:hanging="360"/>
      </w:pPr>
    </w:lvl>
    <w:lvl w:ilvl="1" w:tplc="41363251" w:tentative="1">
      <w:start w:val="1"/>
      <w:numFmt w:val="lowerLetter"/>
      <w:lvlText w:val="%2."/>
      <w:lvlJc w:val="left"/>
      <w:pPr>
        <w:ind w:left="1440" w:hanging="360"/>
      </w:pPr>
    </w:lvl>
    <w:lvl w:ilvl="2" w:tplc="41363251" w:tentative="1">
      <w:start w:val="1"/>
      <w:numFmt w:val="lowerRoman"/>
      <w:lvlText w:val="%3."/>
      <w:lvlJc w:val="right"/>
      <w:pPr>
        <w:ind w:left="2160" w:hanging="180"/>
      </w:pPr>
    </w:lvl>
    <w:lvl w:ilvl="3" w:tplc="41363251" w:tentative="1">
      <w:start w:val="1"/>
      <w:numFmt w:val="decimal"/>
      <w:lvlText w:val="%4."/>
      <w:lvlJc w:val="left"/>
      <w:pPr>
        <w:ind w:left="2880" w:hanging="360"/>
      </w:pPr>
    </w:lvl>
    <w:lvl w:ilvl="4" w:tplc="41363251" w:tentative="1">
      <w:start w:val="1"/>
      <w:numFmt w:val="lowerLetter"/>
      <w:lvlText w:val="%5."/>
      <w:lvlJc w:val="left"/>
      <w:pPr>
        <w:ind w:left="3600" w:hanging="360"/>
      </w:pPr>
    </w:lvl>
    <w:lvl w:ilvl="5" w:tplc="41363251" w:tentative="1">
      <w:start w:val="1"/>
      <w:numFmt w:val="lowerRoman"/>
      <w:lvlText w:val="%6."/>
      <w:lvlJc w:val="right"/>
      <w:pPr>
        <w:ind w:left="4320" w:hanging="180"/>
      </w:pPr>
    </w:lvl>
    <w:lvl w:ilvl="6" w:tplc="41363251" w:tentative="1">
      <w:start w:val="1"/>
      <w:numFmt w:val="decimal"/>
      <w:lvlText w:val="%7."/>
      <w:lvlJc w:val="left"/>
      <w:pPr>
        <w:ind w:left="5040" w:hanging="360"/>
      </w:pPr>
    </w:lvl>
    <w:lvl w:ilvl="7" w:tplc="41363251" w:tentative="1">
      <w:start w:val="1"/>
      <w:numFmt w:val="lowerLetter"/>
      <w:lvlText w:val="%8."/>
      <w:lvlJc w:val="left"/>
      <w:pPr>
        <w:ind w:left="5760" w:hanging="360"/>
      </w:pPr>
    </w:lvl>
    <w:lvl w:ilvl="8" w:tplc="41363251" w:tentative="1">
      <w:start w:val="1"/>
      <w:numFmt w:val="lowerRoman"/>
      <w:lvlText w:val="%9."/>
      <w:lvlJc w:val="right"/>
      <w:pPr>
        <w:ind w:left="6480" w:hanging="180"/>
      </w:pPr>
    </w:lvl>
  </w:abstractNum>
  <w:abstractNum w:abstractNumId="47324968">
    <w:multiLevelType w:val="hybridMultilevel"/>
    <w:lvl w:ilvl="0" w:tplc="93432813">
      <w:start w:val="1"/>
      <w:numFmt w:val="decimal"/>
      <w:lvlText w:val="%1."/>
      <w:lvlJc w:val="left"/>
      <w:pPr>
        <w:ind w:left="720" w:hanging="360"/>
      </w:pPr>
    </w:lvl>
    <w:lvl w:ilvl="1" w:tplc="93432813" w:tentative="1">
      <w:start w:val="1"/>
      <w:numFmt w:val="lowerLetter"/>
      <w:lvlText w:val="%2."/>
      <w:lvlJc w:val="left"/>
      <w:pPr>
        <w:ind w:left="1440" w:hanging="360"/>
      </w:pPr>
    </w:lvl>
    <w:lvl w:ilvl="2" w:tplc="93432813" w:tentative="1">
      <w:start w:val="1"/>
      <w:numFmt w:val="lowerRoman"/>
      <w:lvlText w:val="%3."/>
      <w:lvlJc w:val="right"/>
      <w:pPr>
        <w:ind w:left="2160" w:hanging="180"/>
      </w:pPr>
    </w:lvl>
    <w:lvl w:ilvl="3" w:tplc="93432813" w:tentative="1">
      <w:start w:val="1"/>
      <w:numFmt w:val="decimal"/>
      <w:lvlText w:val="%4."/>
      <w:lvlJc w:val="left"/>
      <w:pPr>
        <w:ind w:left="2880" w:hanging="360"/>
      </w:pPr>
    </w:lvl>
    <w:lvl w:ilvl="4" w:tplc="93432813" w:tentative="1">
      <w:start w:val="1"/>
      <w:numFmt w:val="lowerLetter"/>
      <w:lvlText w:val="%5."/>
      <w:lvlJc w:val="left"/>
      <w:pPr>
        <w:ind w:left="3600" w:hanging="360"/>
      </w:pPr>
    </w:lvl>
    <w:lvl w:ilvl="5" w:tplc="93432813" w:tentative="1">
      <w:start w:val="1"/>
      <w:numFmt w:val="lowerRoman"/>
      <w:lvlText w:val="%6."/>
      <w:lvlJc w:val="right"/>
      <w:pPr>
        <w:ind w:left="4320" w:hanging="180"/>
      </w:pPr>
    </w:lvl>
    <w:lvl w:ilvl="6" w:tplc="93432813" w:tentative="1">
      <w:start w:val="1"/>
      <w:numFmt w:val="decimal"/>
      <w:lvlText w:val="%7."/>
      <w:lvlJc w:val="left"/>
      <w:pPr>
        <w:ind w:left="5040" w:hanging="360"/>
      </w:pPr>
    </w:lvl>
    <w:lvl w:ilvl="7" w:tplc="93432813" w:tentative="1">
      <w:start w:val="1"/>
      <w:numFmt w:val="lowerLetter"/>
      <w:lvlText w:val="%8."/>
      <w:lvlJc w:val="left"/>
      <w:pPr>
        <w:ind w:left="5760" w:hanging="360"/>
      </w:pPr>
    </w:lvl>
    <w:lvl w:ilvl="8" w:tplc="93432813" w:tentative="1">
      <w:start w:val="1"/>
      <w:numFmt w:val="lowerRoman"/>
      <w:lvlText w:val="%9."/>
      <w:lvlJc w:val="right"/>
      <w:pPr>
        <w:ind w:left="6480" w:hanging="180"/>
      </w:pPr>
    </w:lvl>
  </w:abstractNum>
  <w:abstractNum w:abstractNumId="47324967">
    <w:multiLevelType w:val="hybridMultilevel"/>
    <w:lvl w:ilvl="0" w:tplc="30778980">
      <w:start w:val="1"/>
      <w:numFmt w:val="decimal"/>
      <w:lvlText w:val="%1."/>
      <w:lvlJc w:val="left"/>
      <w:pPr>
        <w:ind w:left="720" w:hanging="360"/>
      </w:pPr>
    </w:lvl>
    <w:lvl w:ilvl="1" w:tplc="30778980" w:tentative="1">
      <w:start w:val="1"/>
      <w:numFmt w:val="lowerLetter"/>
      <w:lvlText w:val="%2."/>
      <w:lvlJc w:val="left"/>
      <w:pPr>
        <w:ind w:left="1440" w:hanging="360"/>
      </w:pPr>
    </w:lvl>
    <w:lvl w:ilvl="2" w:tplc="30778980" w:tentative="1">
      <w:start w:val="1"/>
      <w:numFmt w:val="lowerRoman"/>
      <w:lvlText w:val="%3."/>
      <w:lvlJc w:val="right"/>
      <w:pPr>
        <w:ind w:left="2160" w:hanging="180"/>
      </w:pPr>
    </w:lvl>
    <w:lvl w:ilvl="3" w:tplc="30778980" w:tentative="1">
      <w:start w:val="1"/>
      <w:numFmt w:val="decimal"/>
      <w:lvlText w:val="%4."/>
      <w:lvlJc w:val="left"/>
      <w:pPr>
        <w:ind w:left="2880" w:hanging="360"/>
      </w:pPr>
    </w:lvl>
    <w:lvl w:ilvl="4" w:tplc="30778980" w:tentative="1">
      <w:start w:val="1"/>
      <w:numFmt w:val="lowerLetter"/>
      <w:lvlText w:val="%5."/>
      <w:lvlJc w:val="left"/>
      <w:pPr>
        <w:ind w:left="3600" w:hanging="360"/>
      </w:pPr>
    </w:lvl>
    <w:lvl w:ilvl="5" w:tplc="30778980" w:tentative="1">
      <w:start w:val="1"/>
      <w:numFmt w:val="lowerRoman"/>
      <w:lvlText w:val="%6."/>
      <w:lvlJc w:val="right"/>
      <w:pPr>
        <w:ind w:left="4320" w:hanging="180"/>
      </w:pPr>
    </w:lvl>
    <w:lvl w:ilvl="6" w:tplc="30778980" w:tentative="1">
      <w:start w:val="1"/>
      <w:numFmt w:val="decimal"/>
      <w:lvlText w:val="%7."/>
      <w:lvlJc w:val="left"/>
      <w:pPr>
        <w:ind w:left="5040" w:hanging="360"/>
      </w:pPr>
    </w:lvl>
    <w:lvl w:ilvl="7" w:tplc="30778980" w:tentative="1">
      <w:start w:val="1"/>
      <w:numFmt w:val="lowerLetter"/>
      <w:lvlText w:val="%8."/>
      <w:lvlJc w:val="left"/>
      <w:pPr>
        <w:ind w:left="5760" w:hanging="360"/>
      </w:pPr>
    </w:lvl>
    <w:lvl w:ilvl="8" w:tplc="30778980" w:tentative="1">
      <w:start w:val="1"/>
      <w:numFmt w:val="lowerRoman"/>
      <w:lvlText w:val="%9."/>
      <w:lvlJc w:val="right"/>
      <w:pPr>
        <w:ind w:left="6480" w:hanging="180"/>
      </w:pPr>
    </w:lvl>
  </w:abstractNum>
  <w:abstractNum w:abstractNumId="47324966">
    <w:multiLevelType w:val="hybridMultilevel"/>
    <w:lvl w:ilvl="0" w:tplc="83605343">
      <w:start w:val="1"/>
      <w:numFmt w:val="decimal"/>
      <w:lvlText w:val="%1."/>
      <w:lvlJc w:val="left"/>
      <w:pPr>
        <w:ind w:left="720" w:hanging="360"/>
      </w:pPr>
    </w:lvl>
    <w:lvl w:ilvl="1" w:tplc="83605343" w:tentative="1">
      <w:start w:val="1"/>
      <w:numFmt w:val="lowerLetter"/>
      <w:lvlText w:val="%2."/>
      <w:lvlJc w:val="left"/>
      <w:pPr>
        <w:ind w:left="1440" w:hanging="360"/>
      </w:pPr>
    </w:lvl>
    <w:lvl w:ilvl="2" w:tplc="83605343" w:tentative="1">
      <w:start w:val="1"/>
      <w:numFmt w:val="lowerRoman"/>
      <w:lvlText w:val="%3."/>
      <w:lvlJc w:val="right"/>
      <w:pPr>
        <w:ind w:left="2160" w:hanging="180"/>
      </w:pPr>
    </w:lvl>
    <w:lvl w:ilvl="3" w:tplc="83605343" w:tentative="1">
      <w:start w:val="1"/>
      <w:numFmt w:val="decimal"/>
      <w:lvlText w:val="%4."/>
      <w:lvlJc w:val="left"/>
      <w:pPr>
        <w:ind w:left="2880" w:hanging="360"/>
      </w:pPr>
    </w:lvl>
    <w:lvl w:ilvl="4" w:tplc="83605343" w:tentative="1">
      <w:start w:val="1"/>
      <w:numFmt w:val="lowerLetter"/>
      <w:lvlText w:val="%5."/>
      <w:lvlJc w:val="left"/>
      <w:pPr>
        <w:ind w:left="3600" w:hanging="360"/>
      </w:pPr>
    </w:lvl>
    <w:lvl w:ilvl="5" w:tplc="83605343" w:tentative="1">
      <w:start w:val="1"/>
      <w:numFmt w:val="lowerRoman"/>
      <w:lvlText w:val="%6."/>
      <w:lvlJc w:val="right"/>
      <w:pPr>
        <w:ind w:left="4320" w:hanging="180"/>
      </w:pPr>
    </w:lvl>
    <w:lvl w:ilvl="6" w:tplc="83605343" w:tentative="1">
      <w:start w:val="1"/>
      <w:numFmt w:val="decimal"/>
      <w:lvlText w:val="%7."/>
      <w:lvlJc w:val="left"/>
      <w:pPr>
        <w:ind w:left="5040" w:hanging="360"/>
      </w:pPr>
    </w:lvl>
    <w:lvl w:ilvl="7" w:tplc="83605343" w:tentative="1">
      <w:start w:val="1"/>
      <w:numFmt w:val="lowerLetter"/>
      <w:lvlText w:val="%8."/>
      <w:lvlJc w:val="left"/>
      <w:pPr>
        <w:ind w:left="5760" w:hanging="360"/>
      </w:pPr>
    </w:lvl>
    <w:lvl w:ilvl="8" w:tplc="83605343" w:tentative="1">
      <w:start w:val="1"/>
      <w:numFmt w:val="lowerRoman"/>
      <w:lvlText w:val="%9."/>
      <w:lvlJc w:val="right"/>
      <w:pPr>
        <w:ind w:left="6480" w:hanging="180"/>
      </w:pPr>
    </w:lvl>
  </w:abstractNum>
  <w:abstractNum w:abstractNumId="47324965">
    <w:multiLevelType w:val="hybridMultilevel"/>
    <w:lvl w:ilvl="0" w:tplc="20544348">
      <w:start w:val="1"/>
      <w:numFmt w:val="decimal"/>
      <w:lvlText w:val="%1."/>
      <w:lvlJc w:val="left"/>
      <w:pPr>
        <w:ind w:left="720" w:hanging="360"/>
      </w:pPr>
    </w:lvl>
    <w:lvl w:ilvl="1" w:tplc="20544348" w:tentative="1">
      <w:start w:val="1"/>
      <w:numFmt w:val="lowerLetter"/>
      <w:lvlText w:val="%2."/>
      <w:lvlJc w:val="left"/>
      <w:pPr>
        <w:ind w:left="1440" w:hanging="360"/>
      </w:pPr>
    </w:lvl>
    <w:lvl w:ilvl="2" w:tplc="20544348" w:tentative="1">
      <w:start w:val="1"/>
      <w:numFmt w:val="lowerRoman"/>
      <w:lvlText w:val="%3."/>
      <w:lvlJc w:val="right"/>
      <w:pPr>
        <w:ind w:left="2160" w:hanging="180"/>
      </w:pPr>
    </w:lvl>
    <w:lvl w:ilvl="3" w:tplc="20544348" w:tentative="1">
      <w:start w:val="1"/>
      <w:numFmt w:val="decimal"/>
      <w:lvlText w:val="%4."/>
      <w:lvlJc w:val="left"/>
      <w:pPr>
        <w:ind w:left="2880" w:hanging="360"/>
      </w:pPr>
    </w:lvl>
    <w:lvl w:ilvl="4" w:tplc="20544348" w:tentative="1">
      <w:start w:val="1"/>
      <w:numFmt w:val="lowerLetter"/>
      <w:lvlText w:val="%5."/>
      <w:lvlJc w:val="left"/>
      <w:pPr>
        <w:ind w:left="3600" w:hanging="360"/>
      </w:pPr>
    </w:lvl>
    <w:lvl w:ilvl="5" w:tplc="20544348" w:tentative="1">
      <w:start w:val="1"/>
      <w:numFmt w:val="lowerRoman"/>
      <w:lvlText w:val="%6."/>
      <w:lvlJc w:val="right"/>
      <w:pPr>
        <w:ind w:left="4320" w:hanging="180"/>
      </w:pPr>
    </w:lvl>
    <w:lvl w:ilvl="6" w:tplc="20544348" w:tentative="1">
      <w:start w:val="1"/>
      <w:numFmt w:val="decimal"/>
      <w:lvlText w:val="%7."/>
      <w:lvlJc w:val="left"/>
      <w:pPr>
        <w:ind w:left="5040" w:hanging="360"/>
      </w:pPr>
    </w:lvl>
    <w:lvl w:ilvl="7" w:tplc="20544348" w:tentative="1">
      <w:start w:val="1"/>
      <w:numFmt w:val="lowerLetter"/>
      <w:lvlText w:val="%8."/>
      <w:lvlJc w:val="left"/>
      <w:pPr>
        <w:ind w:left="5760" w:hanging="360"/>
      </w:pPr>
    </w:lvl>
    <w:lvl w:ilvl="8" w:tplc="20544348" w:tentative="1">
      <w:start w:val="1"/>
      <w:numFmt w:val="lowerRoman"/>
      <w:lvlText w:val="%9."/>
      <w:lvlJc w:val="right"/>
      <w:pPr>
        <w:ind w:left="6480" w:hanging="180"/>
      </w:pPr>
    </w:lvl>
  </w:abstractNum>
  <w:abstractNum w:abstractNumId="47324964">
    <w:multiLevelType w:val="hybridMultilevel"/>
    <w:lvl w:ilvl="0" w:tplc="30179177">
      <w:start w:val="1"/>
      <w:numFmt w:val="decimal"/>
      <w:lvlText w:val="%1."/>
      <w:lvlJc w:val="left"/>
      <w:pPr>
        <w:ind w:left="720" w:hanging="360"/>
      </w:pPr>
    </w:lvl>
    <w:lvl w:ilvl="1" w:tplc="30179177" w:tentative="1">
      <w:start w:val="1"/>
      <w:numFmt w:val="lowerLetter"/>
      <w:lvlText w:val="%2."/>
      <w:lvlJc w:val="left"/>
      <w:pPr>
        <w:ind w:left="1440" w:hanging="360"/>
      </w:pPr>
    </w:lvl>
    <w:lvl w:ilvl="2" w:tplc="30179177" w:tentative="1">
      <w:start w:val="1"/>
      <w:numFmt w:val="lowerRoman"/>
      <w:lvlText w:val="%3."/>
      <w:lvlJc w:val="right"/>
      <w:pPr>
        <w:ind w:left="2160" w:hanging="180"/>
      </w:pPr>
    </w:lvl>
    <w:lvl w:ilvl="3" w:tplc="30179177" w:tentative="1">
      <w:start w:val="1"/>
      <w:numFmt w:val="decimal"/>
      <w:lvlText w:val="%4."/>
      <w:lvlJc w:val="left"/>
      <w:pPr>
        <w:ind w:left="2880" w:hanging="360"/>
      </w:pPr>
    </w:lvl>
    <w:lvl w:ilvl="4" w:tplc="30179177" w:tentative="1">
      <w:start w:val="1"/>
      <w:numFmt w:val="lowerLetter"/>
      <w:lvlText w:val="%5."/>
      <w:lvlJc w:val="left"/>
      <w:pPr>
        <w:ind w:left="3600" w:hanging="360"/>
      </w:pPr>
    </w:lvl>
    <w:lvl w:ilvl="5" w:tplc="30179177" w:tentative="1">
      <w:start w:val="1"/>
      <w:numFmt w:val="lowerRoman"/>
      <w:lvlText w:val="%6."/>
      <w:lvlJc w:val="right"/>
      <w:pPr>
        <w:ind w:left="4320" w:hanging="180"/>
      </w:pPr>
    </w:lvl>
    <w:lvl w:ilvl="6" w:tplc="30179177" w:tentative="1">
      <w:start w:val="1"/>
      <w:numFmt w:val="decimal"/>
      <w:lvlText w:val="%7."/>
      <w:lvlJc w:val="left"/>
      <w:pPr>
        <w:ind w:left="5040" w:hanging="360"/>
      </w:pPr>
    </w:lvl>
    <w:lvl w:ilvl="7" w:tplc="30179177" w:tentative="1">
      <w:start w:val="1"/>
      <w:numFmt w:val="lowerLetter"/>
      <w:lvlText w:val="%8."/>
      <w:lvlJc w:val="left"/>
      <w:pPr>
        <w:ind w:left="5760" w:hanging="360"/>
      </w:pPr>
    </w:lvl>
    <w:lvl w:ilvl="8" w:tplc="30179177" w:tentative="1">
      <w:start w:val="1"/>
      <w:numFmt w:val="lowerRoman"/>
      <w:lvlText w:val="%9."/>
      <w:lvlJc w:val="right"/>
      <w:pPr>
        <w:ind w:left="6480" w:hanging="180"/>
      </w:pPr>
    </w:lvl>
  </w:abstractNum>
  <w:abstractNum w:abstractNumId="47324963">
    <w:multiLevelType w:val="hybridMultilevel"/>
    <w:lvl w:ilvl="0" w:tplc="9631585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7324963">
    <w:abstractNumId w:val="47324963"/>
  </w:num>
  <w:num w:numId="47324964">
    <w:abstractNumId w:val="47324964"/>
  </w:num>
  <w:num w:numId="47324965">
    <w:abstractNumId w:val="47324965"/>
  </w:num>
  <w:num w:numId="47324966">
    <w:abstractNumId w:val="47324966"/>
  </w:num>
  <w:num w:numId="47324967">
    <w:abstractNumId w:val="47324967"/>
  </w:num>
  <w:num w:numId="47324968">
    <w:abstractNumId w:val="47324968"/>
  </w:num>
  <w:num w:numId="47324969">
    <w:abstractNumId w:val="47324969"/>
  </w:num>
  <w:num w:numId="47324970">
    <w:abstractNumId w:val="47324970"/>
  </w:num>
  <w:num w:numId="47324971">
    <w:abstractNumId w:val="47324971"/>
  </w:num>
  <w:num w:numId="47324972">
    <w:abstractNumId w:val="47324972"/>
  </w:num>
  <w:num w:numId="47324973">
    <w:abstractNumId w:val="47324973"/>
  </w:num>
  <w:num w:numId="47324974">
    <w:abstractNumId w:val="47324974"/>
  </w:num>
  <w:num w:numId="47324975">
    <w:abstractNumId w:val="47324975"/>
  </w:num>
  <w:num w:numId="47324976">
    <w:abstractNumId w:val="47324976"/>
  </w:num>
  <w:num w:numId="47324977">
    <w:abstractNumId w:val="47324977"/>
  </w:num>
  <w:num w:numId="47324978">
    <w:abstractNumId w:val="47324978"/>
  </w:num>
  <w:num w:numId="47324979">
    <w:abstractNumId w:val="47324979"/>
  </w:num>
  <w:num w:numId="47324980">
    <w:abstractNumId w:val="47324980"/>
  </w:num>
  <w:num w:numId="47324981">
    <w:abstractNumId w:val="47324981"/>
  </w:num>
  <w:num w:numId="47324982">
    <w:abstractNumId w:val="47324982"/>
  </w:num>
  <w:num w:numId="47324983">
    <w:abstractNumId w:val="47324983"/>
  </w:num>
  <w:num w:numId="47324984">
    <w:abstractNumId w:val="47324984"/>
  </w:num>
  <w:num w:numId="47324985">
    <w:abstractNumId w:val="47324985"/>
  </w:num>
  <w:num w:numId="47324986">
    <w:abstractNumId w:val="47324986"/>
  </w:num>
  <w:num w:numId="47324987">
    <w:abstractNumId w:val="47324987"/>
  </w:num>
  <w:num w:numId="47324988">
    <w:abstractNumId w:val="47324988"/>
  </w:num>
  <w:num w:numId="47324989">
    <w:abstractNumId w:val="47324989"/>
  </w:num>
  <w:num w:numId="47324990">
    <w:abstractNumId w:val="47324990"/>
  </w:num>
  <w:num w:numId="47324991">
    <w:abstractNumId w:val="47324991"/>
  </w:num>
  <w:num w:numId="47324992">
    <w:abstractNumId w:val="47324992"/>
  </w:num>
  <w:num w:numId="47324993">
    <w:abstractNumId w:val="47324993"/>
  </w:num>
  <w:num w:numId="47324994">
    <w:abstractNumId w:val="47324994"/>
  </w:num>
  <w:num w:numId="47324995">
    <w:abstractNumId w:val="47324995"/>
  </w:num>
  <w:num w:numId="47324996">
    <w:abstractNumId w:val="47324996"/>
  </w:num>
  <w:num w:numId="47324997">
    <w:abstractNumId w:val="47324997"/>
  </w:num>
  <w:num w:numId="47324998">
    <w:abstractNumId w:val="47324998"/>
  </w:num>
  <w:num w:numId="47324999">
    <w:abstractNumId w:val="47324999"/>
  </w:num>
  <w:num w:numId="47325000">
    <w:abstractNumId w:val="47325000"/>
  </w:num>
  <w:num w:numId="47325001">
    <w:abstractNumId w:val="47325001"/>
  </w:num>
  <w:num w:numId="47325002">
    <w:abstractNumId w:val="47325002"/>
  </w:num>
  <w:num w:numId="47325003">
    <w:abstractNumId w:val="47325003"/>
  </w:num>
  <w:num w:numId="47325004">
    <w:abstractNumId w:val="47325004"/>
  </w:num>
  <w:num w:numId="47325005">
    <w:abstractNumId w:val="47325005"/>
  </w:num>
  <w:num w:numId="47325006">
    <w:abstractNumId w:val="47325006"/>
  </w:num>
  <w:num w:numId="47325007">
    <w:abstractNumId w:val="47325007"/>
  </w:num>
  <w:num w:numId="47325008">
    <w:abstractNumId w:val="47325008"/>
  </w:num>
  <w:num w:numId="47325009">
    <w:abstractNumId w:val="47325009"/>
  </w:num>
  <w:num w:numId="47325010">
    <w:abstractNumId w:val="47325010"/>
  </w:num>
  <w:num w:numId="47325011">
    <w:abstractNumId w:val="47325011"/>
  </w:num>
  <w:num w:numId="47325012">
    <w:abstractNumId w:val="47325012"/>
  </w:num>
  <w:num w:numId="47325013">
    <w:abstractNumId w:val="47325013"/>
  </w:num>
  <w:num w:numId="47325014">
    <w:abstractNumId w:val="47325014"/>
  </w:num>
  <w:num w:numId="47325015">
    <w:abstractNumId w:val="47325015"/>
  </w:num>
  <w:num w:numId="47325016">
    <w:abstractNumId w:val="47325016"/>
  </w:num>
  <w:num w:numId="47325017">
    <w:abstractNumId w:val="47325017"/>
  </w:num>
  <w:num w:numId="47325018">
    <w:abstractNumId w:val="47325018"/>
  </w:num>
  <w:num w:numId="47325019">
    <w:abstractNumId w:val="47325019"/>
  </w:num>
  <w:num w:numId="47325020">
    <w:abstractNumId w:val="47325020"/>
  </w:num>
  <w:num w:numId="47325021">
    <w:abstractNumId w:val="47325021"/>
  </w:num>
  <w:num w:numId="47325022">
    <w:abstractNumId w:val="47325022"/>
  </w:num>
  <w:num w:numId="47325023">
    <w:abstractNumId w:val="47325023"/>
  </w:num>
  <w:num w:numId="47325024">
    <w:abstractNumId w:val="47325024"/>
  </w:num>
  <w:num w:numId="47325025">
    <w:abstractNumId w:val="47325025"/>
  </w:num>
  <w:num w:numId="47325026">
    <w:abstractNumId w:val="47325026"/>
  </w:num>
  <w:num w:numId="47325027">
    <w:abstractNumId w:val="47325027"/>
  </w:num>
  <w:num w:numId="47325028">
    <w:abstractNumId w:val="47325028"/>
  </w:num>
  <w:num w:numId="47325029">
    <w:abstractNumId w:val="47325029"/>
  </w:num>
  <w:num w:numId="47325030">
    <w:abstractNumId w:val="47325030"/>
  </w:num>
  <w:num w:numId="47325031">
    <w:abstractNumId w:val="47325031"/>
  </w:num>
  <w:num w:numId="47325032">
    <w:abstractNumId w:val="47325032"/>
  </w:num>
  <w:num w:numId="47325033">
    <w:abstractNumId w:val="47325033"/>
  </w:num>
  <w:num w:numId="47325034">
    <w:abstractNumId w:val="47325034"/>
  </w:num>
  <w:num w:numId="47325035">
    <w:abstractNumId w:val="47325035"/>
  </w:num>
  <w:num w:numId="47325036">
    <w:abstractNumId w:val="47325036"/>
  </w:num>
  <w:num w:numId="47325037">
    <w:abstractNumId w:val="47325037"/>
  </w:num>
  <w:num w:numId="47325038">
    <w:abstractNumId w:val="47325038"/>
  </w:num>
  <w:num w:numId="47325039">
    <w:abstractNumId w:val="47325039"/>
  </w:num>
  <w:num w:numId="47325040">
    <w:abstractNumId w:val="47325040"/>
  </w:num>
  <w:num w:numId="47325041">
    <w:abstractNumId w:val="47325041"/>
  </w:num>
  <w:num w:numId="47325042">
    <w:abstractNumId w:val="47325042"/>
  </w:num>
  <w:num w:numId="47325043">
    <w:abstractNumId w:val="47325043"/>
  </w:num>
  <w:num w:numId="47325044">
    <w:abstractNumId w:val="47325044"/>
  </w:num>
  <w:num w:numId="47325045">
    <w:abstractNumId w:val="47325045"/>
  </w:num>
  <w:num w:numId="47325046">
    <w:abstractNumId w:val="47325046"/>
  </w:num>
  <w:num w:numId="47325047">
    <w:abstractNumId w:val="47325047"/>
  </w:num>
  <w:num w:numId="47325048">
    <w:abstractNumId w:val="47325048"/>
  </w:num>
  <w:num w:numId="47325049">
    <w:abstractNumId w:val="47325049"/>
  </w:num>
  <w:num w:numId="47325050">
    <w:abstractNumId w:val="47325050"/>
  </w:num>
  <w:num w:numId="47325051">
    <w:abstractNumId w:val="47325051"/>
  </w:num>
  <w:num w:numId="47325052">
    <w:abstractNumId w:val="47325052"/>
  </w:num>
  <w:num w:numId="47325053">
    <w:abstractNumId w:val="47325053"/>
  </w:num>
  <w:num w:numId="47325054">
    <w:abstractNumId w:val="47325054"/>
  </w:num>
  <w:num w:numId="47325055">
    <w:abstractNumId w:val="47325055"/>
  </w:num>
  <w:num w:numId="47325056">
    <w:abstractNumId w:val="47325056"/>
  </w:num>
  <w:num w:numId="47325057">
    <w:abstractNumId w:val="47325057"/>
  </w:num>
  <w:num w:numId="47325058">
    <w:abstractNumId w:val="47325058"/>
  </w:num>
  <w:num w:numId="47325059">
    <w:abstractNumId w:val="47325059"/>
  </w:num>
  <w:num w:numId="47325060">
    <w:abstractNumId w:val="47325060"/>
  </w:num>
  <w:num w:numId="47325061">
    <w:abstractNumId w:val="47325061"/>
  </w:num>
  <w:num w:numId="47325062">
    <w:abstractNumId w:val="47325062"/>
  </w:num>
  <w:num w:numId="47325063">
    <w:abstractNumId w:val="47325063"/>
  </w:num>
  <w:num w:numId="47325064">
    <w:abstractNumId w:val="47325064"/>
  </w:num>
  <w:num w:numId="47325065">
    <w:abstractNumId w:val="47325065"/>
  </w:num>
  <w:num w:numId="47325066">
    <w:abstractNumId w:val="47325066"/>
  </w:num>
  <w:num w:numId="47325067">
    <w:abstractNumId w:val="47325067"/>
  </w:num>
  <w:num w:numId="47325068">
    <w:abstractNumId w:val="47325068"/>
  </w:num>
  <w:num w:numId="47325069">
    <w:abstractNumId w:val="47325069"/>
  </w:num>
  <w:num w:numId="47325070">
    <w:abstractNumId w:val="47325070"/>
  </w:num>
  <w:num w:numId="47325071">
    <w:abstractNumId w:val="47325071"/>
  </w:num>
  <w:num w:numId="47325072">
    <w:abstractNumId w:val="47325072"/>
  </w:num>
  <w:num w:numId="47325073">
    <w:abstractNumId w:val="47325073"/>
  </w:num>
  <w:num w:numId="47325074">
    <w:abstractNumId w:val="47325074"/>
  </w:num>
  <w:num w:numId="47325075">
    <w:abstractNumId w:val="47325075"/>
  </w:num>
  <w:num w:numId="47325076">
    <w:abstractNumId w:val="47325076"/>
  </w:num>
  <w:num w:numId="47325077">
    <w:abstractNumId w:val="47325077"/>
  </w:num>
  <w:num w:numId="47325078">
    <w:abstractNumId w:val="47325078"/>
  </w:num>
  <w:num w:numId="47325079">
    <w:abstractNumId w:val="47325079"/>
  </w:num>
  <w:num w:numId="47325080">
    <w:abstractNumId w:val="47325080"/>
  </w:num>
  <w:num w:numId="47325081">
    <w:abstractNumId w:val="47325081"/>
  </w:num>
  <w:num w:numId="47325082">
    <w:abstractNumId w:val="47325082"/>
  </w:num>
  <w:num w:numId="47325083">
    <w:abstractNumId w:val="47325083"/>
  </w:num>
  <w:num w:numId="47325084">
    <w:abstractNumId w:val="47325084"/>
  </w:num>
  <w:num w:numId="47325085">
    <w:abstractNumId w:val="47325085"/>
  </w:num>
  <w:num w:numId="47325086">
    <w:abstractNumId w:val="47325086"/>
  </w:num>
  <w:num w:numId="47325087">
    <w:abstractNumId w:val="47325087"/>
  </w:num>
  <w:num w:numId="47325088">
    <w:abstractNumId w:val="47325088"/>
  </w:num>
  <w:num w:numId="47325089">
    <w:abstractNumId w:val="47325089"/>
  </w:num>
  <w:num w:numId="47325090">
    <w:abstractNumId w:val="47325090"/>
  </w:num>
  <w:num w:numId="47325091">
    <w:abstractNumId w:val="47325091"/>
  </w:num>
  <w:num w:numId="47325092">
    <w:abstractNumId w:val="47325092"/>
  </w:num>
  <w:num w:numId="47325093">
    <w:abstractNumId w:val="47325093"/>
  </w:num>
  <w:num w:numId="47325094">
    <w:abstractNumId w:val="47325094"/>
  </w:num>
  <w:num w:numId="47325095">
    <w:abstractNumId w:val="47325095"/>
  </w:num>
  <w:num w:numId="47325096">
    <w:abstractNumId w:val="47325096"/>
  </w:num>
  <w:num w:numId="47325097">
    <w:abstractNumId w:val="47325097"/>
  </w:num>
  <w:num w:numId="47325098">
    <w:abstractNumId w:val="47325098"/>
  </w:num>
  <w:num w:numId="47325099">
    <w:abstractNumId w:val="47325099"/>
  </w:num>
  <w:num w:numId="47325100">
    <w:abstractNumId w:val="47325100"/>
  </w:num>
  <w:num w:numId="47325101">
    <w:abstractNumId w:val="47325101"/>
  </w:num>
  <w:num w:numId="47325102">
    <w:abstractNumId w:val="47325102"/>
  </w:num>
  <w:num w:numId="47325103">
    <w:abstractNumId w:val="47325103"/>
  </w:num>
  <w:num w:numId="47325104">
    <w:abstractNumId w:val="47325104"/>
  </w:num>
  <w:num w:numId="47325105">
    <w:abstractNumId w:val="47325105"/>
  </w:num>
  <w:num w:numId="47325106">
    <w:abstractNumId w:val="47325106"/>
  </w:num>
  <w:num w:numId="47325107">
    <w:abstractNumId w:val="47325107"/>
  </w:num>
  <w:num w:numId="47325108">
    <w:abstractNumId w:val="47325108"/>
  </w:num>
  <w:num w:numId="47325109">
    <w:abstractNumId w:val="47325109"/>
  </w:num>
  <w:num w:numId="47325110">
    <w:abstractNumId w:val="47325110"/>
  </w:num>
  <w:num w:numId="47325111">
    <w:abstractNumId w:val="47325111"/>
  </w:num>
  <w:num w:numId="47325112">
    <w:abstractNumId w:val="47325112"/>
  </w:num>
  <w:num w:numId="47325113">
    <w:abstractNumId w:val="47325113"/>
  </w:num>
  <w:num w:numId="47325114">
    <w:abstractNumId w:val="47325114"/>
  </w:num>
  <w:num w:numId="47325115">
    <w:abstractNumId w:val="47325115"/>
  </w:num>
  <w:num w:numId="47325116">
    <w:abstractNumId w:val="47325116"/>
  </w:num>
  <w:num w:numId="47325117">
    <w:abstractNumId w:val="47325117"/>
  </w:num>
  <w:num w:numId="47325118">
    <w:abstractNumId w:val="47325118"/>
  </w:num>
  <w:num w:numId="47325119">
    <w:abstractNumId w:val="47325119"/>
  </w:num>
  <w:num w:numId="47325120">
    <w:abstractNumId w:val="47325120"/>
  </w:num>
  <w:num w:numId="47325121">
    <w:abstractNumId w:val="47325121"/>
  </w:num>
  <w:num w:numId="47325122">
    <w:abstractNumId w:val="47325122"/>
  </w:num>
  <w:num w:numId="47325123">
    <w:abstractNumId w:val="47325123"/>
  </w:num>
  <w:num w:numId="47325124">
    <w:abstractNumId w:val="47325124"/>
  </w:num>
  <w:num w:numId="47325125">
    <w:abstractNumId w:val="47325125"/>
  </w:num>
  <w:num w:numId="47325126">
    <w:abstractNumId w:val="47325126"/>
  </w:num>
  <w:num w:numId="47325127">
    <w:abstractNumId w:val="47325127"/>
  </w:num>
  <w:num w:numId="47325128">
    <w:abstractNumId w:val="47325128"/>
  </w:num>
  <w:num w:numId="47325129">
    <w:abstractNumId w:val="47325129"/>
  </w:num>
  <w:num w:numId="47325130">
    <w:abstractNumId w:val="47325130"/>
  </w:num>
  <w:num w:numId="47325131">
    <w:abstractNumId w:val="47325131"/>
  </w:num>
  <w:num w:numId="47325132">
    <w:abstractNumId w:val="47325132"/>
  </w:num>
  <w:num w:numId="47325133">
    <w:abstractNumId w:val="47325133"/>
  </w:num>
  <w:num w:numId="47325134">
    <w:abstractNumId w:val="47325134"/>
  </w:num>
  <w:num w:numId="47325135">
    <w:abstractNumId w:val="47325135"/>
  </w:num>
  <w:num w:numId="47325136">
    <w:abstractNumId w:val="47325136"/>
  </w:num>
  <w:num w:numId="47325137">
    <w:abstractNumId w:val="47325137"/>
  </w:num>
  <w:num w:numId="47325138">
    <w:abstractNumId w:val="47325138"/>
  </w:num>
  <w:num w:numId="47325139">
    <w:abstractNumId w:val="47325139"/>
  </w:num>
  <w:num w:numId="47325140">
    <w:abstractNumId w:val="47325140"/>
  </w:num>
  <w:num w:numId="47325141">
    <w:abstractNumId w:val="47325141"/>
  </w:num>
  <w:num w:numId="47325142">
    <w:abstractNumId w:val="47325142"/>
  </w:num>
  <w:num w:numId="47325143">
    <w:abstractNumId w:val="47325143"/>
  </w:num>
  <w:num w:numId="47325144">
    <w:abstractNumId w:val="47325144"/>
  </w:num>
  <w:num w:numId="47325145">
    <w:abstractNumId w:val="47325145"/>
  </w:num>
  <w:num w:numId="47325146">
    <w:abstractNumId w:val="47325146"/>
  </w:num>
  <w:num w:numId="47325147">
    <w:abstractNumId w:val="47325147"/>
  </w:num>
  <w:num w:numId="47325148">
    <w:abstractNumId w:val="47325148"/>
  </w:num>
  <w:num w:numId="47325149">
    <w:abstractNumId w:val="47325149"/>
  </w:num>
  <w:num w:numId="47325150">
    <w:abstractNumId w:val="47325150"/>
  </w:num>
  <w:num w:numId="47325151">
    <w:abstractNumId w:val="47325151"/>
  </w:num>
  <w:num w:numId="47325152">
    <w:abstractNumId w:val="47325152"/>
  </w:num>
  <w:num w:numId="47325153">
    <w:abstractNumId w:val="47325153"/>
  </w:num>
  <w:num w:numId="47325154">
    <w:abstractNumId w:val="47325154"/>
  </w:num>
  <w:num w:numId="47325155">
    <w:abstractNumId w:val="47325155"/>
  </w:num>
  <w:num w:numId="47325156">
    <w:abstractNumId w:val="47325156"/>
  </w:num>
  <w:num w:numId="47325157">
    <w:abstractNumId w:val="47325157"/>
  </w:num>
  <w:num w:numId="47325158">
    <w:abstractNumId w:val="47325158"/>
  </w:num>
  <w:num w:numId="47325159">
    <w:abstractNumId w:val="47325159"/>
  </w:num>
  <w:num w:numId="47325160">
    <w:abstractNumId w:val="47325160"/>
  </w:num>
  <w:num w:numId="47325161">
    <w:abstractNumId w:val="47325161"/>
  </w:num>
  <w:num w:numId="47325162">
    <w:abstractNumId w:val="47325162"/>
  </w:num>
  <w:num w:numId="47325163">
    <w:abstractNumId w:val="47325163"/>
  </w:num>
  <w:num w:numId="47325164">
    <w:abstractNumId w:val="47325164"/>
  </w:num>
  <w:num w:numId="47325165">
    <w:abstractNumId w:val="47325165"/>
  </w:num>
  <w:num w:numId="47325166">
    <w:abstractNumId w:val="47325166"/>
  </w:num>
  <w:num w:numId="47325167">
    <w:abstractNumId w:val="47325167"/>
  </w:num>
  <w:num w:numId="47325168">
    <w:abstractNumId w:val="47325168"/>
  </w:num>
  <w:num w:numId="47325169">
    <w:abstractNumId w:val="47325169"/>
  </w:num>
  <w:num w:numId="47325170">
    <w:abstractNumId w:val="47325170"/>
  </w:num>
  <w:num w:numId="47325171">
    <w:abstractNumId w:val="47325171"/>
  </w:num>
  <w:num w:numId="47325172">
    <w:abstractNumId w:val="47325172"/>
  </w:num>
  <w:num w:numId="47325173">
    <w:abstractNumId w:val="47325173"/>
  </w:num>
  <w:num w:numId="47325174">
    <w:abstractNumId w:val="47325174"/>
  </w:num>
  <w:num w:numId="47325175">
    <w:abstractNumId w:val="47325175"/>
  </w:num>
  <w:num w:numId="47325176">
    <w:abstractNumId w:val="47325176"/>
  </w:num>
  <w:num w:numId="47325177">
    <w:abstractNumId w:val="47325177"/>
  </w:num>
  <w:num w:numId="47325178">
    <w:abstractNumId w:val="47325178"/>
  </w:num>
  <w:num w:numId="47325179">
    <w:abstractNumId w:val="47325179"/>
  </w:num>
  <w:num w:numId="47325180">
    <w:abstractNumId w:val="47325180"/>
  </w:num>
  <w:num w:numId="47325181">
    <w:abstractNumId w:val="47325181"/>
  </w:num>
  <w:num w:numId="47325182">
    <w:abstractNumId w:val="47325182"/>
  </w:num>
  <w:num w:numId="47325183">
    <w:abstractNumId w:val="47325183"/>
  </w:num>
  <w:num w:numId="47325184">
    <w:abstractNumId w:val="47325184"/>
  </w:num>
  <w:num w:numId="47325185">
    <w:abstractNumId w:val="47325185"/>
  </w:num>
  <w:num w:numId="47325186">
    <w:abstractNumId w:val="47325186"/>
  </w:num>
  <w:num w:numId="47325187">
    <w:abstractNumId w:val="47325187"/>
  </w:num>
  <w:num w:numId="47325188">
    <w:abstractNumId w:val="47325188"/>
  </w:num>
  <w:num w:numId="47325189">
    <w:abstractNumId w:val="47325189"/>
  </w:num>
  <w:num w:numId="47325190">
    <w:abstractNumId w:val="47325190"/>
  </w:num>
  <w:num w:numId="47325191">
    <w:abstractNumId w:val="47325191"/>
  </w:num>
  <w:num w:numId="47325192">
    <w:abstractNumId w:val="47325192"/>
  </w:num>
  <w:num w:numId="47325193">
    <w:abstractNumId w:val="47325193"/>
  </w:num>
  <w:num w:numId="47325194">
    <w:abstractNumId w:val="47325194"/>
  </w:num>
  <w:num w:numId="47325195">
    <w:abstractNumId w:val="47325195"/>
  </w:num>
  <w:num w:numId="47325196">
    <w:abstractNumId w:val="47325196"/>
  </w:num>
  <w:num w:numId="47325197">
    <w:abstractNumId w:val="47325197"/>
  </w:num>
  <w:num w:numId="47325198">
    <w:abstractNumId w:val="47325198"/>
  </w:num>
  <w:num w:numId="47325199">
    <w:abstractNumId w:val="47325199"/>
  </w:num>
  <w:num w:numId="47325200">
    <w:abstractNumId w:val="47325200"/>
  </w:num>
  <w:num w:numId="47325201">
    <w:abstractNumId w:val="47325201"/>
  </w:num>
  <w:num w:numId="47325202">
    <w:abstractNumId w:val="47325202"/>
  </w:num>
  <w:num w:numId="47325203">
    <w:abstractNumId w:val="47325203"/>
  </w:num>
  <w:num w:numId="47325204">
    <w:abstractNumId w:val="47325204"/>
  </w:num>
  <w:num w:numId="47325205">
    <w:abstractNumId w:val="47325205"/>
  </w:num>
  <w:num w:numId="47325206">
    <w:abstractNumId w:val="47325206"/>
  </w:num>
  <w:num w:numId="47325207">
    <w:abstractNumId w:val="47325207"/>
  </w:num>
  <w:num w:numId="47325208">
    <w:abstractNumId w:val="47325208"/>
  </w:num>
  <w:num w:numId="47325209">
    <w:abstractNumId w:val="47325209"/>
  </w:num>
  <w:num w:numId="47325210">
    <w:abstractNumId w:val="47325210"/>
  </w:num>
  <w:num w:numId="47325211">
    <w:abstractNumId w:val="47325211"/>
  </w:num>
  <w:num w:numId="47325212">
    <w:abstractNumId w:val="47325212"/>
  </w:num>
  <w:num w:numId="47325213">
    <w:abstractNumId w:val="47325213"/>
  </w:num>
  <w:num w:numId="47325214">
    <w:abstractNumId w:val="47325214"/>
  </w:num>
  <w:num w:numId="47325215">
    <w:abstractNumId w:val="47325215"/>
  </w:num>
  <w:num w:numId="47325216">
    <w:abstractNumId w:val="47325216"/>
  </w:num>
  <w:num w:numId="47325217">
    <w:abstractNumId w:val="47325217"/>
  </w:num>
  <w:num w:numId="47325218">
    <w:abstractNumId w:val="47325218"/>
  </w:num>
  <w:num w:numId="47325219">
    <w:abstractNumId w:val="47325219"/>
  </w:num>
  <w:num w:numId="47325220">
    <w:abstractNumId w:val="47325220"/>
  </w:num>
  <w:num w:numId="47325221">
    <w:abstractNumId w:val="47325221"/>
  </w:num>
  <w:num w:numId="47325222">
    <w:abstractNumId w:val="47325222"/>
  </w:num>
  <w:num w:numId="47325223">
    <w:abstractNumId w:val="47325223"/>
  </w:num>
  <w:num w:numId="47325224">
    <w:abstractNumId w:val="47325224"/>
  </w:num>
  <w:num w:numId="47325225">
    <w:abstractNumId w:val="47325225"/>
  </w:num>
  <w:num w:numId="47325226">
    <w:abstractNumId w:val="47325226"/>
  </w:num>
  <w:num w:numId="47325227">
    <w:abstractNumId w:val="47325227"/>
  </w:num>
  <w:num w:numId="47325228">
    <w:abstractNumId w:val="47325228"/>
  </w:num>
  <w:num w:numId="47325229">
    <w:abstractNumId w:val="47325229"/>
  </w:num>
  <w:num w:numId="47325230">
    <w:abstractNumId w:val="47325230"/>
  </w:num>
  <w:num w:numId="47325231">
    <w:abstractNumId w:val="47325231"/>
  </w:num>
  <w:num w:numId="47325232">
    <w:abstractNumId w:val="47325232"/>
  </w:num>
  <w:num w:numId="47325233">
    <w:abstractNumId w:val="47325233"/>
  </w:num>
  <w:num w:numId="47325234">
    <w:abstractNumId w:val="47325234"/>
  </w:num>
  <w:num w:numId="47325235">
    <w:abstractNumId w:val="47325235"/>
  </w:num>
  <w:num w:numId="47325236">
    <w:abstractNumId w:val="473252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82981180" Type="http://schemas.openxmlformats.org/officeDocument/2006/relationships/comments" Target="comments.xml"/><Relationship Id="rId86456118" Type="http://schemas.openxmlformats.org/officeDocument/2006/relationships/image" Target="media/imgrId86456118.jpg"/><Relationship Id="rId63915f3f72abb87ae" Type="http://schemas.openxmlformats.org/officeDocument/2006/relationships/hyperlink" Target="https://iservice.lombardini.it/jsp/Template2/manuale.jsp?id=547&amp;parent=1273" TargetMode="External"/><Relationship Id="rId31605f3f72abb87cd" Type="http://schemas.openxmlformats.org/officeDocument/2006/relationships/hyperlink" Target="https://iservice.lombardini.it/jsp/Template2/manuale.jsp?id=548&amp;parent=1273" TargetMode="External"/><Relationship Id="rId70935f3f72abb894f" Type="http://schemas.openxmlformats.org/officeDocument/2006/relationships/hyperlink" Target="https://iservice.lombardini.it/jsp/Template2/manuale.jsp?id=193&amp;parent=1273" TargetMode="External"/><Relationship Id="rId23435f3f72abb8964" Type="http://schemas.openxmlformats.org/officeDocument/2006/relationships/hyperlink" Target="https://iservice.lombardini.it/jsp/Template2/manuale.jsp?id=193&amp;parent=1273" TargetMode="External"/><Relationship Id="rId22405f3f72abd35cb" Type="http://schemas.openxmlformats.org/officeDocument/2006/relationships/hyperlink" Target="https://iservice.lombardini.it/jsp/Template2/manuale.jsp?id=114&amp;parent=1273" TargetMode="External"/><Relationship Id="rId95845f3f72ad40e89" Type="http://schemas.openxmlformats.org/officeDocument/2006/relationships/hyperlink" Target="https://iservice.lombardini.it/jsp/Template2/manuale.jsp?id=624&amp;parent=1273" TargetMode="External"/><Relationship Id="rId97535f3f72ad9775e" Type="http://schemas.openxmlformats.org/officeDocument/2006/relationships/hyperlink" Target="https://iservice.lombardini.it/jsp/Template2/manuale.jsp?id=101&amp;parent=1000" TargetMode="External"/><Relationship Id="rId44555f3f72ad98130" Type="http://schemas.openxmlformats.org/officeDocument/2006/relationships/hyperlink" Target="https://iservice.lombardini.it/jsp/Template2/manuale.jsp?id=195&amp;parent=1000" TargetMode="External"/><Relationship Id="rId87555f3f72aed60dd" Type="http://schemas.openxmlformats.org/officeDocument/2006/relationships/hyperlink" Target="https://iservice.lombardini.it/jsp/Template2/manuale.jsp?id=638&amp;parent=1273" TargetMode="External"/><Relationship Id="rId41555f3f72af2280b" Type="http://schemas.openxmlformats.org/officeDocument/2006/relationships/hyperlink" Target="https://iservice.lombardini.it/jsp/Template2/manuale.jsp?id=573&amp;parent=1273" TargetMode="External"/><Relationship Id="rId85345f3f72afa5979" Type="http://schemas.openxmlformats.org/officeDocument/2006/relationships/hyperlink" Target="https://iservice.lombardini.it/jsp/Template2/manuale.jsp?id=573&amp;parent=1273" TargetMode="External"/><Relationship Id="rId82025f3f72afa5aaa" Type="http://schemas.openxmlformats.org/officeDocument/2006/relationships/hyperlink" Target="https://iservice.lombardini.it/jsp/Template2/manuale.jsp?id=573&amp;parent=1273" TargetMode="External"/><Relationship Id="rId55795f3f72b02b0c6" Type="http://schemas.openxmlformats.org/officeDocument/2006/relationships/hyperlink" Target="https://www.youtube.com/embed/rtTjmWlZ1cc?rel=0&amp;showinfo=0" TargetMode="External"/><Relationship Id="rId84705f3f72b18830a" Type="http://schemas.openxmlformats.org/officeDocument/2006/relationships/hyperlink" Target="https://iservice.lombardini.it/jsp/Template2/manuale.jsp?id=637&amp;parent=1273" TargetMode="External"/><Relationship Id="rId74205f3f72b3bfabb" Type="http://schemas.openxmlformats.org/officeDocument/2006/relationships/hyperlink" Target="https://www.youtube.com/embed/6-0TbYG2EkY?showinfo=0&amp;rel=0" TargetMode="External"/><Relationship Id="rId87675f3f72b4eb2fe" Type="http://schemas.openxmlformats.org/officeDocument/2006/relationships/hyperlink" Target="https://iservice.lombardini.it/jsp/Template2/manuale.jsp?id=619&amp;parent=1273" TargetMode="External"/><Relationship Id="rId35575f3f72b543b67" Type="http://schemas.openxmlformats.org/officeDocument/2006/relationships/hyperlink" Target="https://iservice.lombardini.it/jsp/Template2/manuale.jsp?id=560&amp;parent=1273" TargetMode="External"/><Relationship Id="rId31495f3f72b5835d3" Type="http://schemas.openxmlformats.org/officeDocument/2006/relationships/hyperlink" Target="https://iservice.lombardini.it/jsp/Template2/manuale.jsp?id=560&amp;parent=1273" TargetMode="External"/><Relationship Id="rId69065f3f72b6cf49b" Type="http://schemas.openxmlformats.org/officeDocument/2006/relationships/hyperlink" Target="https://iservice.lombardini.it/jsp/Template2/manuale.jsp?id=560&amp;parent=1273" TargetMode="External"/><Relationship Id="rId61005f3f72b8439c5" Type="http://schemas.openxmlformats.org/officeDocument/2006/relationships/hyperlink" Target="https://iservice.lombardini.it/jsp/Template2/manuale.jsp?id=101&amp;parent=1273" TargetMode="External"/><Relationship Id="rId27775f3f72b8979e5" Type="http://schemas.openxmlformats.org/officeDocument/2006/relationships/hyperlink" Target="https://iservice.lombardini.it/jsp/Template2/manuale.jsp?id=637&amp;parent=1273" TargetMode="External"/><Relationship Id="rId22395f3f72b8e85b1" Type="http://schemas.openxmlformats.org/officeDocument/2006/relationships/hyperlink" Target="https://iservice.lombardini.it/jsp/Template2/manuale.jsp?id=101&amp;parent=1273" TargetMode="External"/><Relationship Id="rId78395f3f72b8e8607" Type="http://schemas.openxmlformats.org/officeDocument/2006/relationships/hyperlink" Target="https://iservice.lombardini.it/jsp/Template2/manuale.jsp?id=635&amp;parent=1273" TargetMode="External"/><Relationship Id="rId96385f3f72b92eb50" Type="http://schemas.openxmlformats.org/officeDocument/2006/relationships/hyperlink" Target="https://iservice.lombardini.it/jsp/Template2/manuale.jsp?id=638&amp;parent=1273" TargetMode="External"/><Relationship Id="rId40075f3f72b9cb25c" Type="http://schemas.openxmlformats.org/officeDocument/2006/relationships/hyperlink" Target="https://iservice.lombardini.it/jsp/Template2/manuale.jsp?id=199&amp;parent=1273" TargetMode="External"/><Relationship Id="rId27695f3f72bc8fe80" Type="http://schemas.openxmlformats.org/officeDocument/2006/relationships/hyperlink" Target="https://iservice.lombardini.it/jsp/Template2/manuale.jsp?id=117&amp;parent=1273" TargetMode="External"/><Relationship Id="rId93195f3f72bc8fec1" Type="http://schemas.openxmlformats.org/officeDocument/2006/relationships/hyperlink" Target="https://iservice.lombardini.it/jsp/Template2/manuale.jsp?id=551&amp;parent=1273" TargetMode="External"/><Relationship Id="rId66605f3f72bc9004f" Type="http://schemas.openxmlformats.org/officeDocument/2006/relationships/hyperlink" Target="https://iservice.lombardini.it/jsp/Template2/manuale.jsp?id=117&amp;parent=1273" TargetMode="External"/><Relationship Id="rId90925f3f72bc90271" Type="http://schemas.openxmlformats.org/officeDocument/2006/relationships/hyperlink" Target="https://iservice.lombardini.it/jsp/Template2/manuale.jsp?id=584&amp;parent=1273" TargetMode="External"/><Relationship Id="rId65225f3f72bc9036c" Type="http://schemas.openxmlformats.org/officeDocument/2006/relationships/hyperlink" Target="https://iservice.lombardini.it/jsp/Template2/manuale.jsp?id=584&amp;parent=1273" TargetMode="External"/><Relationship Id="rId72815f3f72bca243a" Type="http://schemas.openxmlformats.org/officeDocument/2006/relationships/hyperlink" Target="https://iservice.lombardini.it/jsp/Template2/manuale.jsp?id=635&amp;parent=1273" TargetMode="External"/><Relationship Id="rId25255f3f72bca2503" Type="http://schemas.openxmlformats.org/officeDocument/2006/relationships/hyperlink" Target="https://iservice.lombardini.it/jsp/Template2/manuale.jsp?id=554&amp;parent=1273" TargetMode="External"/><Relationship Id="rId46995f3f72bca2558" Type="http://schemas.openxmlformats.org/officeDocument/2006/relationships/hyperlink" Target="https://iservice.lombardini.it/jsp/Template2/manuale.jsp?id=555&amp;parent=1273" TargetMode="External"/><Relationship Id="rId80345f3f72bca2580" Type="http://schemas.openxmlformats.org/officeDocument/2006/relationships/hyperlink" Target="https://iservice.lombardini.it/jsp/Template2/manuale.jsp?id=553&amp;parent=1273" TargetMode="External"/><Relationship Id="rId66765f3f72bca2596" Type="http://schemas.openxmlformats.org/officeDocument/2006/relationships/hyperlink" Target="https://iservice.lombardini.it/jsp/Template2/manuale.jsp?id=556&amp;parent=1273" TargetMode="External"/><Relationship Id="rId38025f3f72bcbc3a4" Type="http://schemas.openxmlformats.org/officeDocument/2006/relationships/hyperlink" Target="https://iservice.lombardini.it/jsp/Template2/manuale.jsp?id=642&amp;parent=1273&amp;txts=3.3.2" TargetMode="External"/><Relationship Id="rId80675f3f72bcbc65d" Type="http://schemas.openxmlformats.org/officeDocument/2006/relationships/hyperlink" Target="https://iservice.lombardini.it/jsp/Template2/manuale.jsp?id=561&amp;parent=1273" TargetMode="External"/><Relationship Id="rId72735f3f72bcbc88d" Type="http://schemas.openxmlformats.org/officeDocument/2006/relationships/hyperlink" Target="https://iservice.lombardini.it/jsp/Template2/manuale.jsp?id=63&amp;parent=1273" TargetMode="External"/><Relationship Id="rId26155f3f72bcbca0b" Type="http://schemas.openxmlformats.org/officeDocument/2006/relationships/hyperlink" Target="https://iservice.lombardini.it/jsp/Template2/manuale.jsp?id=589&amp;parent=1273" TargetMode="External"/><Relationship Id="rId55025f3f72bcbca3f" Type="http://schemas.openxmlformats.org/officeDocument/2006/relationships/hyperlink" Target="https://iservice.lombardini.it/jsp/Template2/manuale.jsp?id=589&amp;parent=1273" TargetMode="External"/><Relationship Id="rId71085f3f72bcea570" Type="http://schemas.openxmlformats.org/officeDocument/2006/relationships/hyperlink" Target="https://www.youtube.com/embed/3J7y9uoALfI?showinfo=0&amp;rel=0" TargetMode="External"/><Relationship Id="rId83825f3f72bd0b6f8" Type="http://schemas.openxmlformats.org/officeDocument/2006/relationships/hyperlink" Target="https://iservice.lombardini.it/jsp/Template2/manuale.jsp?id=642&amp;parent=1273&amp;txts=3.3.2" TargetMode="External"/><Relationship Id="rId71195f3f72bd0b760" Type="http://schemas.openxmlformats.org/officeDocument/2006/relationships/hyperlink" Target="https://iservice.lombardini.it/jsp/Template2/manuale.jsp?id=560&amp;parent=1273" TargetMode="External"/><Relationship Id="rId89245f3f72bd0b79c" Type="http://schemas.openxmlformats.org/officeDocument/2006/relationships/hyperlink" Target="https://iservice.lombardini.it/jsp/Template2/manuale.jsp?id=638&amp;parent=1273" TargetMode="External"/><Relationship Id="rId14075f3f72bd0b848" Type="http://schemas.openxmlformats.org/officeDocument/2006/relationships/hyperlink" Target="https://iservice.lombardini.it/jsp/Template2/manuale.jsp?id=573&amp;parent=1273" TargetMode="External"/><Relationship Id="rId23305f3f72bd4b931" Type="http://schemas.openxmlformats.org/officeDocument/2006/relationships/hyperlink" Target="https://iservice.lombardini.it/jsp/Template2/manuale.jsp?id=560&amp;parent=1273" TargetMode="External"/><Relationship Id="rId46995f3f72bd76d1e" Type="http://schemas.openxmlformats.org/officeDocument/2006/relationships/hyperlink" Target="https://iservice.lombardini.it/jsp/Template2/manuale.jsp?id=199&amp;parent=1273" TargetMode="External"/><Relationship Id="rId54075f3f72bd8d586" Type="http://schemas.openxmlformats.org/officeDocument/2006/relationships/hyperlink" Target="https://iservice.lombardini.it/jsp/Template2/manuale.jsp?id=560&amp;parent=1273" TargetMode="External"/><Relationship Id="rId74265f3f72bdb734a" Type="http://schemas.openxmlformats.org/officeDocument/2006/relationships/hyperlink" Target="https://iservice.lombardini.it/jsp/Template2/manuale.jsp?id=560&amp;parent=1273" TargetMode="External"/><Relationship Id="rId30975f3f72bde3a0f" Type="http://schemas.openxmlformats.org/officeDocument/2006/relationships/hyperlink" Target="https://www.youtube.com/embed/slELtJW2bFE?showinfo=0&amp;rel=0" TargetMode="External"/><Relationship Id="rId10885f3f72be089a6" Type="http://schemas.openxmlformats.org/officeDocument/2006/relationships/hyperlink" Target="https://iservice.lombardini.it/jsp/Template2/manuale.jsp?id=603&amp;parent=1982" TargetMode="External"/><Relationship Id="rId61545f3f72be089e2" Type="http://schemas.openxmlformats.org/officeDocument/2006/relationships/hyperlink" Target="https://iservice.lombardini.it/jsp/Template2/manuale.jsp?id=612&amp;parent=1982" TargetMode="External"/><Relationship Id="rId91085f3f72becf2cb" Type="http://schemas.openxmlformats.org/officeDocument/2006/relationships/hyperlink" Target="https://www.youtube.com/embed/IVoumDwS7oY?showinfo=0&amp;rel=0" TargetMode="External"/><Relationship Id="rId35645f3f72bee1277" Type="http://schemas.openxmlformats.org/officeDocument/2006/relationships/hyperlink" Target="https://iservice.lombardini.it/jsp/Template2/manuale.jsp?id=199&amp;parent=1273" TargetMode="External"/><Relationship Id="rId22005f3f72bef12ec" Type="http://schemas.openxmlformats.org/officeDocument/2006/relationships/hyperlink" Target="https://iservice.lombardini.it/jsp/Template2/manuale.jsp?id=642&amp;parent=1273&amp;txts=3.3.2" TargetMode="External"/><Relationship Id="rId67915f3f72bef1359" Type="http://schemas.openxmlformats.org/officeDocument/2006/relationships/hyperlink" Target="https://iservice.lombardini.it/jsp/Template2/manuale.jsp?id=573&amp;parent=1273" TargetMode="External"/><Relationship Id="rId23145f3f72bef138a" Type="http://schemas.openxmlformats.org/officeDocument/2006/relationships/hyperlink" Target="https://iservice.lombardini.it/jsp/Template2/manuale.jsp?id=560&amp;parent=1273" TargetMode="External"/><Relationship Id="rId96935f3f72bef13aa" Type="http://schemas.openxmlformats.org/officeDocument/2006/relationships/hyperlink" Target="https://iservice.lombardini.it/jsp/Template2/manuale.jsp?id=638&amp;parent=1273" TargetMode="External"/><Relationship Id="rId34095f3f72bf5d993" Type="http://schemas.openxmlformats.org/officeDocument/2006/relationships/hyperlink" Target="https://iservice.lombardini.it/jsp/Template2/manuale.jsp?id=585&amp;parent=1273" TargetMode="External"/><Relationship Id="rId26335f3f72bf5d9d7" Type="http://schemas.openxmlformats.org/officeDocument/2006/relationships/hyperlink" Target="https://iservice.lombardini.it/jsp/Template2/manuale.jsp?id=573&amp;parent=1273" TargetMode="External"/><Relationship Id="rId95395f3f72bf5d9fd" Type="http://schemas.openxmlformats.org/officeDocument/2006/relationships/hyperlink" Target="https://iservice.lombardini.it/jsp/Template2/manuale.jsp?id=585&amp;parent=1273" TargetMode="External"/><Relationship Id="rId26835f3f72bf8189e" Type="http://schemas.openxmlformats.org/officeDocument/2006/relationships/hyperlink" Target="https://iservice.lombardini.it/jsp/Template2/manuale.jsp?id=573&amp;parent=1273" TargetMode="External"/><Relationship Id="rId74185f3f72bfa7a82" Type="http://schemas.openxmlformats.org/officeDocument/2006/relationships/hyperlink" Target="https://iservice.lombardini.it/jsp/Template2/manuale.jsp?id=638&amp;parent=1273" TargetMode="External"/><Relationship Id="rId67755f3f72bfa7ade" Type="http://schemas.openxmlformats.org/officeDocument/2006/relationships/hyperlink" Target="https://iservice.lombardini.it/jsp/Template2/manuale.jsp?id=560&amp;parent=1273" TargetMode="External"/><Relationship Id="rId49085f3f72bfa7c5d" Type="http://schemas.openxmlformats.org/officeDocument/2006/relationships/hyperlink" Target="https://iservice.lombardini.it/jsp/Template2/manuale.jsp?id=573&amp;parent=1273" TargetMode="External"/><Relationship Id="rId85615f3f72bfb7b10" Type="http://schemas.openxmlformats.org/officeDocument/2006/relationships/hyperlink" Target="https://iservice.lombardini.it/jsp/Template2/manuale.jsp?id=573&amp;parent=1273" TargetMode="External"/><Relationship Id="rId78605f3f72bfdf7a1" Type="http://schemas.openxmlformats.org/officeDocument/2006/relationships/hyperlink" Target="https://www.youtube.com/embed/jPnRSYu0sKM?showinfo=0&amp;rel=0" TargetMode="External"/><Relationship Id="rId46775f3f72c002170" Type="http://schemas.openxmlformats.org/officeDocument/2006/relationships/hyperlink" Target="https://iservice.lombardini.it/jsp/Template2/manuale.jsp?id=638&amp;parent=1273" TargetMode="External"/><Relationship Id="rId31925f3f72c025213" Type="http://schemas.openxmlformats.org/officeDocument/2006/relationships/hyperlink" Target="https://iservice.lombardini.it/jsp/Template2/manuale.jsp?id=573&amp;parent=1273" TargetMode="External"/><Relationship Id="rId18455f3f72c05b732" Type="http://schemas.openxmlformats.org/officeDocument/2006/relationships/hyperlink" Target="https://iservice.lombardini.it/jsp/Template2/manuale.jsp?id=573&amp;parent=1273" TargetMode="External"/><Relationship Id="rId53715f3f72c0cc7b0" Type="http://schemas.openxmlformats.org/officeDocument/2006/relationships/hyperlink" Target="https://www.youtube.com/embed/3ULD_PiHEaw?showinfo=0&amp;rel=0" TargetMode="External"/><Relationship Id="rId34095f3f72c0d95bd" Type="http://schemas.openxmlformats.org/officeDocument/2006/relationships/hyperlink" Target="https://iservice.lombardini.it/jsp/Template2/manuale.jsp?id=642&amp;parent=1273&amp;txts=3.3.2" TargetMode="External"/><Relationship Id="rId83805f3f72c0d9618" Type="http://schemas.openxmlformats.org/officeDocument/2006/relationships/hyperlink" Target="https://iservice.lombardini.it/jsp/Template2/manuale.jsp?id=638&amp;parent=1273" TargetMode="External"/><Relationship Id="rId74415f3f72c0d96bc" Type="http://schemas.openxmlformats.org/officeDocument/2006/relationships/hyperlink" Target="https://iservice.lombardini.it/jsp/Template2/manuale.jsp?id=553&amp;parent=1273" TargetMode="External"/><Relationship Id="rId78385f3f72c112784" Type="http://schemas.openxmlformats.org/officeDocument/2006/relationships/hyperlink" Target="https://iservice.lombardini.it/jsp/Template2/manuale.jsp?id=573&amp;parent=1273" TargetMode="External"/><Relationship Id="rId17135f3f72c128a76" Type="http://schemas.openxmlformats.org/officeDocument/2006/relationships/hyperlink" Target="https://www.youtube.com/embed/A8fU76g4nUQ?showinfo=0&amp;rel=0" TargetMode="External"/><Relationship Id="rId55145f3f72c12972b" Type="http://schemas.openxmlformats.org/officeDocument/2006/relationships/hyperlink" Target="https://iservice.lombardini.it/jsp/Template2/manuale.jsp?id=573&amp;parent=1273" TargetMode="External"/><Relationship Id="rId54055f3f72c151b10" Type="http://schemas.openxmlformats.org/officeDocument/2006/relationships/hyperlink" Target="https://iservice.lombardini.it/jsp/Template2/manuale.jsp?id=556&amp;parent=1273" TargetMode="External"/><Relationship Id="rId29995f3f72c1665eb" Type="http://schemas.openxmlformats.org/officeDocument/2006/relationships/hyperlink" Target="https://www.youtube.com/embed/vTWVObqWIGE?showinfo=0&amp;rel=0" TargetMode="External"/><Relationship Id="rId53475f3f72c1783fb" Type="http://schemas.openxmlformats.org/officeDocument/2006/relationships/hyperlink" Target="https://iservice.lombardini.it/jsp/Template2/manuale.jsp?id=642&amp;parent=1273&amp;txts=3.3.2" TargetMode="External"/><Relationship Id="rId96325f3f72c178442" Type="http://schemas.openxmlformats.org/officeDocument/2006/relationships/hyperlink" Target="https://iservice.lombardini.it/jsp/Template2/manuale.jsp?id=553&amp;parent=1273" TargetMode="External"/><Relationship Id="rId19465f3f72c18cd89" Type="http://schemas.openxmlformats.org/officeDocument/2006/relationships/hyperlink" Target="https://www.youtube.com/embed/JZWXxa3UssY?showinfo=0&amp;rel=0" TargetMode="External"/><Relationship Id="rId90995f3f72c19d641" Type="http://schemas.openxmlformats.org/officeDocument/2006/relationships/hyperlink" Target="https://iservice.lombardini.it/jsp/Template2/manuale.jsp?id=638&amp;parent=1273" TargetMode="External"/><Relationship Id="rId92285f3f72c1b35cf" Type="http://schemas.openxmlformats.org/officeDocument/2006/relationships/hyperlink" Target="https://iservice.lombardini.it/jsp/Template2/manuale.jsp?id=556&amp;parent=1273" TargetMode="External"/><Relationship Id="rId70645f3f72c1ca443" Type="http://schemas.openxmlformats.org/officeDocument/2006/relationships/hyperlink" Target="https://www.youtube.com/embed/JZWXxa3UssY?showinfo=0&amp;rel=0" TargetMode="External"/><Relationship Id="rId81645f3f72c1cacb6" Type="http://schemas.openxmlformats.org/officeDocument/2006/relationships/hyperlink" Target="https://iservice.lombardini.it/jsp/Template2/manuale.jsp?id=553&amp;parent=1273" TargetMode="External"/><Relationship Id="rId83655f3f72c1dfd52" Type="http://schemas.openxmlformats.org/officeDocument/2006/relationships/hyperlink" Target="https://iservice.lombardini.it/jsp/Template2/manuale.jsp?id=642&amp;parent=1273&amp;txts=3.3.2" TargetMode="External"/><Relationship Id="rId88315f3f72c22d983" Type="http://schemas.openxmlformats.org/officeDocument/2006/relationships/hyperlink" Target="https://www.youtube.com/embed/tgDL1w2AUd0?showinfo=0&amp;rel=0" TargetMode="External"/><Relationship Id="rId11765f3f72c23c7a4" Type="http://schemas.openxmlformats.org/officeDocument/2006/relationships/hyperlink" Target="https://iservice.lombardini.it/jsp/Template2/manuale.jsp?id=638&amp;parent=1273" TargetMode="External"/><Relationship Id="rId20335f3f72c298db3" Type="http://schemas.openxmlformats.org/officeDocument/2006/relationships/hyperlink" Target="https://www.youtube.com/embed/Zrhc5qTwPRM?showinfo=0&amp;rel=0" TargetMode="External"/><Relationship Id="rId97465f3f72c2af16b" Type="http://schemas.openxmlformats.org/officeDocument/2006/relationships/hyperlink" Target="https://iservice.lombardini.it/jsp/Template2/manuale.jsp?id=642&amp;parent=1273&amp;txts=3.3.2" TargetMode="External"/><Relationship Id="rId78215f3f72c2af1f2" Type="http://schemas.openxmlformats.org/officeDocument/2006/relationships/hyperlink" Target="https://iservice.lombardini.it/jsp/Template2/manuale.jsp?id=584&amp;parent=1273" TargetMode="External"/><Relationship Id="rId44585f3f72c2af2b5" Type="http://schemas.openxmlformats.org/officeDocument/2006/relationships/hyperlink" Target="https://iservice.lombardini.it/jsp/Template2/manuale.jsp?id=573&amp;parent=1273" TargetMode="External"/><Relationship Id="rId85505f3f72c3551cf" Type="http://schemas.openxmlformats.org/officeDocument/2006/relationships/hyperlink" Target="https://iservice.lombardini.it/jsp/Template2/manuale.jsp?id=573&amp;parent=1273" TargetMode="External"/><Relationship Id="rId98305f3f72c37e8cc" Type="http://schemas.openxmlformats.org/officeDocument/2006/relationships/hyperlink" Target="https://iservice.lombardini.it/jsp/Template2/manuale.jsp?id=642&amp;parent=1273&amp;txts=3.3.2" TargetMode="External"/><Relationship Id="rId67075f3f72c3e9177" Type="http://schemas.openxmlformats.org/officeDocument/2006/relationships/hyperlink" Target="https://iservice.lombardini.it/jsp/Template2/manuale.jsp?id=642&amp;parent=1273&amp;txts=3.3.2" TargetMode="External"/><Relationship Id="rId89395f3f72c3e91a9" Type="http://schemas.openxmlformats.org/officeDocument/2006/relationships/hyperlink" Target="https://iservice.lombardini.it/jsp/Template2/manuale.jsp?id=553&amp;parent=1273" TargetMode="External"/><Relationship Id="rId30825f3f72c3e91c5" Type="http://schemas.openxmlformats.org/officeDocument/2006/relationships/hyperlink" Target="https://iservice.lombardini.it/jsp/Template2/manuale.jsp?id=554&amp;parent=1273" TargetMode="External"/><Relationship Id="rId56235f3f72c4bd340" Type="http://schemas.openxmlformats.org/officeDocument/2006/relationships/hyperlink" Target="https://iservice.lombardini.it/jsp/Template2/manuale.jsp?id=642&amp;parent=1273&amp;txts=3.3.2" TargetMode="External"/><Relationship Id="rId31645f3f72c605041" Type="http://schemas.openxmlformats.org/officeDocument/2006/relationships/hyperlink" Target="https://iservice.lombardini.it/jsp/Template2/manuale.jsp?id=553&amp;parent=1273" TargetMode="External"/><Relationship Id="rId54505f3f72c605073" Type="http://schemas.openxmlformats.org/officeDocument/2006/relationships/hyperlink" Target="https://iservice.lombardini.it/jsp/Template2/manuale.jsp?id=114&amp;parent=1000" TargetMode="External"/><Relationship Id="rId57825f3f72c6050ab" Type="http://schemas.openxmlformats.org/officeDocument/2006/relationships/hyperlink" Target="https://iservice.lombardini.it/jsp/Template2/manuale.jsp?id=560&amp;parent=1273" TargetMode="External"/><Relationship Id="rId26885f3f72c6050f1" Type="http://schemas.openxmlformats.org/officeDocument/2006/relationships/hyperlink" Target="https://iservice.lombardini.it/jsp/Template2/manuale.jsp?id=573&amp;parent=1273" TargetMode="External"/><Relationship Id="rId79705f3f72c605103" Type="http://schemas.openxmlformats.org/officeDocument/2006/relationships/hyperlink" Target="https://iservice.lombardini.it/jsp/Template2/manuale.jsp?id=573&amp;parent=1273" TargetMode="External"/><Relationship Id="rId22615f3f72c6051d7" Type="http://schemas.openxmlformats.org/officeDocument/2006/relationships/hyperlink" Target="https://iservice.lombardini.it/jsp/Template2/manuale.jsp?id=573&amp;parent=1273" TargetMode="External"/><Relationship Id="rId91165f3f72c61b1ce" Type="http://schemas.openxmlformats.org/officeDocument/2006/relationships/hyperlink" Target="https://iservice.lombardini.it/jsp/Template2/manuale.jsp?id=573&amp;parent=1273" TargetMode="External"/><Relationship Id="rId24865f3f72c6320b6" Type="http://schemas.openxmlformats.org/officeDocument/2006/relationships/hyperlink" Target="https://iservice.lombardini.it/jsp/Template2/manuale.jsp?id=573&amp;parent=1273" TargetMode="External"/><Relationship Id="rId55325f3f72c64a2e7" Type="http://schemas.openxmlformats.org/officeDocument/2006/relationships/hyperlink" Target="https://iservice.lombardini.it/jsp/Template2/manuale.jsp?id=573&amp;parent=1273" TargetMode="External"/><Relationship Id="rId27575f3f72c68b802" Type="http://schemas.openxmlformats.org/officeDocument/2006/relationships/hyperlink" Target="https://iservice.lombardini.it/jsp/Template2/manuale.jsp?id=584&amp;parent=1273" TargetMode="External"/><Relationship Id="rId55245f3f72c6b2235" Type="http://schemas.openxmlformats.org/officeDocument/2006/relationships/hyperlink" Target="https://iservice.lombardini.it/jsp/Template2/manuale.jsp?id=562&amp;parent=1273" TargetMode="External"/><Relationship Id="rId84505f3f72c6dadb4" Type="http://schemas.openxmlformats.org/officeDocument/2006/relationships/hyperlink" Target="https://iservice.lombardini.it/jsp/Template2/manuale.jsp?id=564&amp;parent=1273" TargetMode="External"/><Relationship Id="rId67885f3f72c756fee" Type="http://schemas.openxmlformats.org/officeDocument/2006/relationships/hyperlink" Target="https://iservice.lombardini.it/jsp/Template2/manuale.jsp?id=573&amp;parent=1273" TargetMode="External"/><Relationship Id="rId39045f3f72c78005b" Type="http://schemas.openxmlformats.org/officeDocument/2006/relationships/hyperlink" Target="https://iservice.lombardini.it/jsp/Template2/manuale.jsp?id=585&amp;parent=1273" TargetMode="External"/><Relationship Id="rId70925f3f72c791dd4" Type="http://schemas.openxmlformats.org/officeDocument/2006/relationships/hyperlink" Target="https://iservice.lombardini.it/jsp/Template2/manuale.jsp?id=583&amp;parent=1273" TargetMode="External"/><Relationship Id="rId28155f3f72c829ce5" Type="http://schemas.openxmlformats.org/officeDocument/2006/relationships/hyperlink" Target="https://iservice.lombardini.it/jsp/Template2/manuale.jsp?id=573&amp;parent=1273" TargetMode="External"/><Relationship Id="rId92795f3f72c867aec" Type="http://schemas.openxmlformats.org/officeDocument/2006/relationships/hyperlink" Target="https://iservice.lombardini.it/jsp/Template2/manuale.jsp?id=573&amp;parent=1273" TargetMode="External"/><Relationship Id="rId56985f3f72c921004" Type="http://schemas.openxmlformats.org/officeDocument/2006/relationships/hyperlink" Target="https://iservice.lombardini.it/jsp/Template2/manuale.jsp?id=585&amp;parent=1273" TargetMode="External"/><Relationship Id="rId31835f3f72c922c5a" Type="http://schemas.openxmlformats.org/officeDocument/2006/relationships/hyperlink" Target="https://iservice.lombardini.it/jsp/Template2/manuale.jsp?id=581&amp;parent=1273" TargetMode="External"/><Relationship Id="rId27105f3f72c935f2a" Type="http://schemas.openxmlformats.org/officeDocument/2006/relationships/hyperlink" Target="https://iservice.lombardini.it/jsp/Template2/manuale.jsp?id=573&amp;parent=1273" TargetMode="External"/><Relationship Id="rId23585f3f72c935f53" Type="http://schemas.openxmlformats.org/officeDocument/2006/relationships/hyperlink" Target="https://iservice.lombardini.it/jsp/Template2/manuale.jsp?id=597&amp;parent=1273" TargetMode="External"/><Relationship Id="rId24145f3f72c949ce7" Type="http://schemas.openxmlformats.org/officeDocument/2006/relationships/hyperlink" Target="https://iservice.lombardini.it/jsp/Template2/manuale.jsp?id=573&amp;parent=1273" TargetMode="External"/><Relationship Id="rId49415f3f72c975b2c" Type="http://schemas.openxmlformats.org/officeDocument/2006/relationships/hyperlink" Target="https://iservice.lombardini.it/jsp/Template2/manuale.jsp?id=573&amp;parent=1273" TargetMode="External"/><Relationship Id="rId86285f3f72c975ba8" Type="http://schemas.openxmlformats.org/officeDocument/2006/relationships/hyperlink" Target="https://iservice.lombardini.it/jsp/Template2/manuale.jsp?id=573&amp;parent=1273" TargetMode="External"/><Relationship Id="rId72735f3f72ca00665" Type="http://schemas.openxmlformats.org/officeDocument/2006/relationships/hyperlink" Target="https://iservice.lombardini.it/jsp/Template2/manuale.jsp?id=589&amp;parent=1273" TargetMode="External"/><Relationship Id="rId51105f3f72ca006dc" Type="http://schemas.openxmlformats.org/officeDocument/2006/relationships/hyperlink" Target="https://iservice.lombardini.it/jsp/Template2/manuale.jsp?id=589&amp;parent=1273" TargetMode="External"/><Relationship Id="rId54585f3f72ca00d4d" Type="http://schemas.openxmlformats.org/officeDocument/2006/relationships/hyperlink" Target="https://iservice.lombardini.it/jsp/Template2/manuale.jsp?id=588&amp;parent=1273" TargetMode="External"/><Relationship Id="rId82855f3f72ca269a9" Type="http://schemas.openxmlformats.org/officeDocument/2006/relationships/hyperlink" Target="https://iservice.lombardini.it/jsp/Template2/manuale.jsp?id=560&amp;parent=1273" TargetMode="External"/><Relationship Id="rId30635f3f72ca8d30b" Type="http://schemas.openxmlformats.org/officeDocument/2006/relationships/hyperlink" Target="https://iservice.lombardini.it/jsp/Template2/manuale.jsp?id=199&amp;parent=1273" TargetMode="External"/><Relationship Id="rId62665f3f72cad59a8" Type="http://schemas.openxmlformats.org/officeDocument/2006/relationships/hyperlink" Target="https://iservice.lombardini.it/jsp/Template2/manuale.jsp?id=573&amp;parent=1273" TargetMode="External"/><Relationship Id="rId40865f3f72cad5ca6" Type="http://schemas.openxmlformats.org/officeDocument/2006/relationships/hyperlink" Target="https://iservice.lombardini.it/jsp/Template2/manuale.jsp?id=560&amp;parent=1273" TargetMode="External"/><Relationship Id="rId31975f3f72cb4b6c6" Type="http://schemas.openxmlformats.org/officeDocument/2006/relationships/hyperlink" Target="https://iservice.lombardini.it/jsp/Template2/manuale.jsp?id=638&amp;parent=1273" TargetMode="External"/><Relationship Id="rId12225f3f72cb4b71d" Type="http://schemas.openxmlformats.org/officeDocument/2006/relationships/hyperlink" Target="https://iservice.lombardini.it/jsp/Template2/manuale.jsp?id=573&amp;parent=1273" TargetMode="External"/><Relationship Id="rId43375f3f72cb4b79c" Type="http://schemas.openxmlformats.org/officeDocument/2006/relationships/hyperlink" Target="https://iservice.lombardini.it/jsp/Template2/manuale.jsp?id=573&amp;parent=1273" TargetMode="External"/><Relationship Id="rId60475f3f72cb4b867" Type="http://schemas.openxmlformats.org/officeDocument/2006/relationships/hyperlink" Target="https://iservice.lombardini.it/jsp/Template2/manuale.jsp?id=560&amp;parent=1273" TargetMode="External"/><Relationship Id="rId54475f3f72cb781a4" Type="http://schemas.openxmlformats.org/officeDocument/2006/relationships/hyperlink" Target="https://iservice.lombardini.it/jsp/Template2/manuale.jsp?id=573&amp;parent=1273" TargetMode="External"/><Relationship Id="rId22475f3f72cc78f1e" Type="http://schemas.openxmlformats.org/officeDocument/2006/relationships/hyperlink" Target="https://iservice.lombardini.it/jsp/Template2/manuale.jsp?id=573&amp;parent=1273" TargetMode="External"/><Relationship Id="rId38915f3f72cc78fb6" Type="http://schemas.openxmlformats.org/officeDocument/2006/relationships/hyperlink" Target="https://iservice.lombardini.it/jsp/Template2/manuale.jsp?id=573&amp;parent=1273" TargetMode="External"/><Relationship Id="rId31325f3f72cc8b78f" Type="http://schemas.openxmlformats.org/officeDocument/2006/relationships/hyperlink" Target="https://iservice.lombardini.it/jsp/Template2/manuale.jsp?id=573&amp;parent=1273" TargetMode="External"/><Relationship Id="rId35115f3f72d04787e" Type="http://schemas.openxmlformats.org/officeDocument/2006/relationships/hyperlink" Target="https://iservice.lombardini.it/jsp/Template2/manuale.jsp?id=546&amp;parent=1273" TargetMode="External"/><Relationship Id="rId85305f3f72d142be1" Type="http://schemas.openxmlformats.org/officeDocument/2006/relationships/hyperlink" Target="https://iservice.lombardini.it/jsp/Template2/manuale.jsp?id=608&amp;parent=1273" TargetMode="External"/><Relationship Id="rId14705f3f72d142bfc" Type="http://schemas.openxmlformats.org/officeDocument/2006/relationships/hyperlink" Target="https://iservice.lombardini.it/jsp/Template2/manuale.jsp?id=608&amp;parent=1273" TargetMode="External"/><Relationship Id="rId29355f3f72d142c57" Type="http://schemas.openxmlformats.org/officeDocument/2006/relationships/hyperlink" Target="https://iservice.lombardini.it/jsp/Template2/manuale.jsp?id=608&amp;parent=1273" TargetMode="External"/><Relationship Id="rId93945f3f72d142c77" Type="http://schemas.openxmlformats.org/officeDocument/2006/relationships/hyperlink" Target="https://iservice.lombardini.it/jsp/Template2/manuale.jsp?id=608&amp;parent=1273" TargetMode="External"/><Relationship Id="rId33385f3f72d142c99" Type="http://schemas.openxmlformats.org/officeDocument/2006/relationships/hyperlink" Target="https://iservice.lombardini.it/jsp/Template2/manuale.jsp?id=608&amp;parent=1273" TargetMode="External"/><Relationship Id="rId57525f3f72d142cb8" Type="http://schemas.openxmlformats.org/officeDocument/2006/relationships/hyperlink" Target="https://iservice.lombardini.it/jsp/Template2/manuale.jsp?id=608&amp;parent=1273" TargetMode="External"/><Relationship Id="rId43385f3f72d172f94" Type="http://schemas.openxmlformats.org/officeDocument/2006/relationships/hyperlink" Target="https://iservice.lombardini.it/jsp/Template2/manuale.jsp?id=608&amp;parent=1273" TargetMode="External"/><Relationship Id="rId40815f3f72d172fb1" Type="http://schemas.openxmlformats.org/officeDocument/2006/relationships/hyperlink" Target="https://iservice.lombardini.it/jsp/Template2/manuale.jsp?id=608&amp;parent=1273" TargetMode="External"/><Relationship Id="rId12455f3f72d172fc6" Type="http://schemas.openxmlformats.org/officeDocument/2006/relationships/hyperlink" Target="https://iservice.lombardini.it/jsp/Template2/manuale.jsp?id=608&amp;parent=1273" TargetMode="External"/><Relationship Id="rId39485f3f72d172ffd" Type="http://schemas.openxmlformats.org/officeDocument/2006/relationships/hyperlink" Target="https://iservice.lombardini.it/jsp/Template2/manuale.jsp?id=608&amp;parent=1273" TargetMode="External"/><Relationship Id="rId53545f3f72d173026" Type="http://schemas.openxmlformats.org/officeDocument/2006/relationships/hyperlink" Target="https://iservice.lombardini.it/jsp/Template2/manuale.jsp?id=608&amp;parent=1273" TargetMode="External"/><Relationship Id="rId11385f3f72d17304c" Type="http://schemas.openxmlformats.org/officeDocument/2006/relationships/hyperlink" Target="https://iservice.lombardini.it/jsp/Template2/manuale.jsp?id=608&amp;parent=1273" TargetMode="External"/><Relationship Id="rId99765f3f72d19d5dc" Type="http://schemas.openxmlformats.org/officeDocument/2006/relationships/hyperlink" Target="https://iservice.lombardini.it/jsp/Template2/manuale.jsp?id=608&amp;parent=1273" TargetMode="External"/><Relationship Id="rId20665f3f72d1b4832" Type="http://schemas.openxmlformats.org/officeDocument/2006/relationships/hyperlink" Target="https://iservice.lombardini.it/jsp/Template2/manuale.jsp?id=576&amp;parent=1273" TargetMode="External"/><Relationship Id="rId58835f3f72d2c572d" Type="http://schemas.openxmlformats.org/officeDocument/2006/relationships/hyperlink" Target="https://iservice.lombardini.it/jsp/Template2/manuale.jsp?id=546&amp;parent=1273" TargetMode="External"/><Relationship Id="rId56745f3f72d4942e7" Type="http://schemas.openxmlformats.org/officeDocument/2006/relationships/hyperlink" Target="https://iservice.lombardini.it/jsp/Template2/manuale.jsp?id=547&amp;parent=1273" TargetMode="External"/><Relationship Id="rId43075f3f72d494314" Type="http://schemas.openxmlformats.org/officeDocument/2006/relationships/hyperlink" Target="https://iservice.lombardini.it/jsp/Template2/manuale.jsp?id=548&amp;parent=1273" TargetMode="External"/><Relationship Id="rId71395f3f72d494343" Type="http://schemas.openxmlformats.org/officeDocument/2006/relationships/hyperlink" Target="https://iservice.lombardini.it/jsp/Template2/manuale.jsp?id=624&amp;parent=1273" TargetMode="External"/><Relationship Id="rId59175f3f72d494373" Type="http://schemas.openxmlformats.org/officeDocument/2006/relationships/hyperlink" Target="https://iservice.lombardini.it/jsp/Template2/manuale.jsp?id=624&amp;parent=1273" TargetMode="External"/><Relationship Id="rId59195f3f72d4943bc" Type="http://schemas.openxmlformats.org/officeDocument/2006/relationships/hyperlink" Target="https://iservice.lombardini.it/jsp/Template2/manuale.jsp?id=624&amp;parent=1273" TargetMode="External"/><Relationship Id="rId98345f3f72d4943dd" Type="http://schemas.openxmlformats.org/officeDocument/2006/relationships/hyperlink" Target="https://iservice.lombardini.it/jsp/Template2/manuale.jsp?id=640&amp;parent=1273" TargetMode="External"/><Relationship Id="rId77755f3f72d4943f6" Type="http://schemas.openxmlformats.org/officeDocument/2006/relationships/hyperlink" Target="https://iservice.lombardini.it/jsp/Template2/manuale.jsp?id=639&amp;parent=1273" TargetMode="External"/><Relationship Id="rId60725f3f72d494413" Type="http://schemas.openxmlformats.org/officeDocument/2006/relationships/hyperlink" Target="https://iservice.lombardini.it/jsp/Template2/manuale.jsp?id=631&amp;parent=1273" TargetMode="External"/><Relationship Id="rId50675f3f72d49442d" Type="http://schemas.openxmlformats.org/officeDocument/2006/relationships/hyperlink" Target="https://iservice.lombardini.it/jsp/Template2/manuale.jsp?id=629&amp;parent=1273" TargetMode="External"/><Relationship Id="rId62925f3f72d494466" Type="http://schemas.openxmlformats.org/officeDocument/2006/relationships/hyperlink" Target="https://iservice.lombardini.it/jsp/Template4/manuale.jsp?id=2681&amp;parent=1273" TargetMode="External"/><Relationship Id="rId65065f3f72d494494" Type="http://schemas.openxmlformats.org/officeDocument/2006/relationships/hyperlink" Target="https://iservice.lombardini.it/jsp/Template4/manuale.jsp?id=2682&amp;parent=1273" TargetMode="External"/><Relationship Id="rId70115f3f72d4944c0" Type="http://schemas.openxmlformats.org/officeDocument/2006/relationships/hyperlink" Target="https://iservice.lombardini.it/jsp/Template4/manuale.jsp?id=2683&amp;parent=1273" TargetMode="External"/><Relationship Id="rId45035f3f72d4944ed" Type="http://schemas.openxmlformats.org/officeDocument/2006/relationships/hyperlink" Target="https://iservice.lombardini.it/jsp/Template4/manuale.jsp?id=2684&amp;parent=1273" TargetMode="External"/><Relationship Id="rId50515f3f72d49458b" Type="http://schemas.openxmlformats.org/officeDocument/2006/relationships/hyperlink" Target="https://iservice.lombardini.it/jsp/Template2/manuale.jsp?id=573&amp;parent=1273" TargetMode="External"/><Relationship Id="rId55905f3f72d4945b3" Type="http://schemas.openxmlformats.org/officeDocument/2006/relationships/hyperlink" Target="https://iservice.lombardini.it/jsp/Template2/manuale.jsp?id=573&amp;parent=1273" TargetMode="External"/><Relationship Id="rId92695f3f72d4bbe69" Type="http://schemas.openxmlformats.org/officeDocument/2006/relationships/hyperlink" Target="https://iservice.lombardini.it/jsp/Template2/manuale.jsp?id=642&amp;parent=1273&amp;txts=3.3.2" TargetMode="External"/><Relationship Id="rId82075f3f72d4ca20b" Type="http://schemas.openxmlformats.org/officeDocument/2006/relationships/hyperlink" Target="https://iservice.lombardini.it/jsp/Template2/manuale.jsp?id=574&amp;parent=1273" TargetMode="External"/><Relationship Id="rId46995f3f72d550244" Type="http://schemas.openxmlformats.org/officeDocument/2006/relationships/hyperlink" Target="https://iservice.lombardini.it/jsp/Template2/manuale.jsp?id=576&amp;parent=1273" TargetMode="External"/><Relationship Id="rId12795f3f72d5e02b2" Type="http://schemas.openxmlformats.org/officeDocument/2006/relationships/hyperlink" Target="https://iservice.lombardini.it/jsp/Template2/manuale.jsp?id=573&amp;parent=1273" TargetMode="External"/><Relationship Id="rId31795f3f72d63b307" Type="http://schemas.openxmlformats.org/officeDocument/2006/relationships/hyperlink" Target="https://iservice.lombardini.it/jsp/Template2/manuale.jsp?id=577&amp;parent=1273" TargetMode="External"/><Relationship Id="rId97285f3f72d63b50f" Type="http://schemas.openxmlformats.org/officeDocument/2006/relationships/hyperlink" Target="https://iservice.lombardini.it/jsp/Template2/manuale.jsp?id=577&amp;parent=1273" TargetMode="External"/><Relationship Id="rId75285f3f72d67b5d7" Type="http://schemas.openxmlformats.org/officeDocument/2006/relationships/hyperlink" Target="https://iservice.lombardini.it/jsp/Template2/manuale.jsp?id=577&amp;parent=1273" TargetMode="External"/><Relationship Id="rId81105f3f72d67d38d" Type="http://schemas.openxmlformats.org/officeDocument/2006/relationships/hyperlink" Target="https://iservice.lombardini.it/jsp/Template2/manuale.jsp?id=605&amp;parent=1273" TargetMode="External"/><Relationship Id="rId11625f3f72d6b49c8" Type="http://schemas.openxmlformats.org/officeDocument/2006/relationships/hyperlink" Target="https://iservice.lombardini.it/jsp/Template2/manuale.jsp?id=577&amp;parent=1273" TargetMode="External"/><Relationship Id="rId48815f3f72d777058" Type="http://schemas.openxmlformats.org/officeDocument/2006/relationships/hyperlink" Target="https://iservice.lombardini.it/jsp/Template2/manuale.jsp?id=605&amp;parent=1273" TargetMode="External"/><Relationship Id="rId95685f3f72d7cfaa3" Type="http://schemas.openxmlformats.org/officeDocument/2006/relationships/hyperlink" Target="https://www.youtube.com/embed/V4aXYc_0x8U?showinfo=0&amp;rel=0" TargetMode="External"/><Relationship Id="rId35625f3f72d83e098" Type="http://schemas.openxmlformats.org/officeDocument/2006/relationships/hyperlink" Target="https://iservice.lombardini.it/jsp/Template2/manuale.jsp?id=573&amp;parent=1273" TargetMode="External"/><Relationship Id="rId19015f3f72d89058f" Type="http://schemas.openxmlformats.org/officeDocument/2006/relationships/hyperlink" Target="https://iservice.lombardini.it/jsp/Template2/manuale.jsp?id=578&amp;parent=1273" TargetMode="External"/><Relationship Id="rId25755f3f72d89066d" Type="http://schemas.openxmlformats.org/officeDocument/2006/relationships/hyperlink" Target="https://iservice.lombardini.it/jsp/Template2/manuale.jsp?id=573&amp;parent=1273" TargetMode="External"/><Relationship Id="rId97945f3f72d8cc5e2" Type="http://schemas.openxmlformats.org/officeDocument/2006/relationships/hyperlink" Target="https://iservice.lombardini.it/jsp/Template2/manuale.jsp?id=580&amp;parent=1273" TargetMode="External"/><Relationship Id="rId21055f3f72d8cc625" Type="http://schemas.openxmlformats.org/officeDocument/2006/relationships/hyperlink" Target="https://iservice.lombardini.it/jsp/Template2/manuale.jsp?id=580&amp;parent=1273" TargetMode="External"/><Relationship Id="rId35355f3f72d8cc64c" Type="http://schemas.openxmlformats.org/officeDocument/2006/relationships/hyperlink" Target="https://iservice.lombardini.it/jsp/Template2/manuale.jsp?id=573&amp;parent=1273" TargetMode="External"/><Relationship Id="rId36625f3f72d8de95a" Type="http://schemas.openxmlformats.org/officeDocument/2006/relationships/hyperlink" Target="https://iservice.lombardini.it/jsp/Template2/manuale.jsp?id=603&amp;parent=1273" TargetMode="External"/><Relationship Id="rId39665f3f72d8de9f5" Type="http://schemas.openxmlformats.org/officeDocument/2006/relationships/hyperlink" Target="https://iservice.lombardini.it/jsp/Template2/manuale.jsp?id=573&amp;parent=1273" TargetMode="External"/><Relationship Id="rId25615f3f72d8dea6e" Type="http://schemas.openxmlformats.org/officeDocument/2006/relationships/hyperlink" Target="https://iservice.lombardini.it/jsp/Template2/manuale.jsp?id=573&amp;parent=1273" TargetMode="External"/><Relationship Id="rId32465f3f72d8deaaa" Type="http://schemas.openxmlformats.org/officeDocument/2006/relationships/hyperlink" Target="https://iservice.lombardini.it/jsp/Template2/manuale.jsp?id=573&amp;parent=1273" TargetMode="External"/><Relationship Id="rId85025f3f72d8deb22" Type="http://schemas.openxmlformats.org/officeDocument/2006/relationships/hyperlink" Target="https://iservice.lombardini.it/jsp/Template2/manuale.jsp?id=573&amp;parent=1273" TargetMode="External"/><Relationship Id="rId93065f3f72d8deb5b" Type="http://schemas.openxmlformats.org/officeDocument/2006/relationships/hyperlink" Target="https://iservice.lombardini.it/jsp/Template2/manuale.jsp?id=573&amp;parent=1273" TargetMode="External"/><Relationship Id="rId98475f3f72d92cf12" Type="http://schemas.openxmlformats.org/officeDocument/2006/relationships/hyperlink" Target="https://iservice.lombardini.it/jsp/Template2/manuale.jsp?id=573&amp;parent=1273" TargetMode="External"/><Relationship Id="rId89005f3f72dad57b9" Type="http://schemas.openxmlformats.org/officeDocument/2006/relationships/hyperlink" Target="https://iservice.lombardini.it/jsp/Template2/manuale.jsp?id=573&amp;parent=1273" TargetMode="External"/><Relationship Id="rId48095f3f72dad57e8" Type="http://schemas.openxmlformats.org/officeDocument/2006/relationships/hyperlink" Target="https://iservice.lombardini.it/jsp/Template2/manuale.jsp?id=573&amp;parent=1273" TargetMode="External"/><Relationship Id="rId57145f3f72dad586f" Type="http://schemas.openxmlformats.org/officeDocument/2006/relationships/hyperlink" Target="https://iservice.lombardini.it/jsp/Template2/manuale.jsp?id=573&amp;parent=1273" TargetMode="External"/><Relationship Id="rId86425f3f72dad5941" Type="http://schemas.openxmlformats.org/officeDocument/2006/relationships/hyperlink" Target="https://iservice.lombardini.it/jsp/Template2/manuale.jsp?id=573&amp;parent=1273" TargetMode="External"/><Relationship Id="rId45365f3f72db1e675" Type="http://schemas.openxmlformats.org/officeDocument/2006/relationships/hyperlink" Target="https://iservice.lombardini.it/jsp/Template2/manuale.jsp?id=573&amp;parent=1273" TargetMode="External"/><Relationship Id="rId84455f3f72db4bb93" Type="http://schemas.openxmlformats.org/officeDocument/2006/relationships/hyperlink" Target="https://iservice.lombardini.it/jsp/Template2/manuale.jsp?id=573&amp;parent=1273" TargetMode="External"/><Relationship Id="rId12785f3f72db4bd4d" Type="http://schemas.openxmlformats.org/officeDocument/2006/relationships/hyperlink" Target="https://iservice.lombardini.it/jsp/Template2/manuale.jsp?id=573&amp;parent=1273" TargetMode="External"/><Relationship Id="rId68905f3f72db6e4e1" Type="http://schemas.openxmlformats.org/officeDocument/2006/relationships/hyperlink" Target="https://iservice.lombardini.it/jsp/Template2/manuale.jsp?id=573&amp;parent=1273" TargetMode="External"/><Relationship Id="rId95995f3f72db6e653" Type="http://schemas.openxmlformats.org/officeDocument/2006/relationships/hyperlink" Target="https://iservice.lombardini.it/jsp/Template2/manuale.jsp?id=560&amp;parent=1273" TargetMode="External"/><Relationship Id="rId40125f3f72dbc39bd" Type="http://schemas.openxmlformats.org/officeDocument/2006/relationships/hyperlink" Target="https://iservice.lombardini.it/jsp/Template2/manuale.jsp?id=590&amp;parent=1273" TargetMode="External"/><Relationship Id="rId52375f3f72dbee29c" Type="http://schemas.openxmlformats.org/officeDocument/2006/relationships/hyperlink" Target="https://iservice.lombardini.it/jsp/Template2/manuale.jsp?id=600&amp;parent=1273" TargetMode="External"/><Relationship Id="rId99425f3f72dbee310" Type="http://schemas.openxmlformats.org/officeDocument/2006/relationships/hyperlink" Target="https://iservice.lombardini.it/jsp/Template2/manuale.jsp?id=573&amp;parent=1273" TargetMode="External"/><Relationship Id="rId16365f3f72dd2b6b9" Type="http://schemas.openxmlformats.org/officeDocument/2006/relationships/hyperlink" Target="https://iservice.lombardini.it/jsp/Template2/manuale.jsp?id=573&amp;parent=1273" TargetMode="External"/><Relationship Id="rId81175f3f72dd2b919" Type="http://schemas.openxmlformats.org/officeDocument/2006/relationships/hyperlink" Target="https://iservice.lombardini.it/jsp/Template2/manuale.jsp?id=588&amp;parent=1273" TargetMode="External"/><Relationship Id="rId61195f3f72dd70320" Type="http://schemas.openxmlformats.org/officeDocument/2006/relationships/hyperlink" Target="https://iservice.lombardini.it/jsp/Template2/manuale.jsp?id=589&amp;parent=1273" TargetMode="External"/><Relationship Id="rId61505f3f72dd703be" Type="http://schemas.openxmlformats.org/officeDocument/2006/relationships/hyperlink" Target="https://iservice.lombardini.it/jsp/Template2/manuale.jsp?id=589&amp;parent=1273" TargetMode="External"/><Relationship Id="rId58625f3f72dd84f7a" Type="http://schemas.openxmlformats.org/officeDocument/2006/relationships/hyperlink" Target="https://iservice.lombardini.it/jsp/Template2/manuale.jsp?id=561&amp;parent=1273" TargetMode="External"/><Relationship Id="rId76075f3f72ddccef7" Type="http://schemas.openxmlformats.org/officeDocument/2006/relationships/hyperlink" Target="https://iservice.lombardini.it/jsp/Template2/manuale.jsp?id=573&amp;parent=1273" TargetMode="External"/><Relationship Id="rId22125f3f72ddccfcd" Type="http://schemas.openxmlformats.org/officeDocument/2006/relationships/hyperlink" Target="https://iservice.lombardini.it/jsp/Template2/manuale.jsp?id=640&amp;parent=1273" TargetMode="External"/><Relationship Id="rId39295f3f72ddccffc" Type="http://schemas.openxmlformats.org/officeDocument/2006/relationships/hyperlink" Target="https://iservice.lombardini.it/jsp/Template2/manuale.jsp?id=639&amp;parent=1273" TargetMode="External"/><Relationship Id="rId56655f3f72ddcd029" Type="http://schemas.openxmlformats.org/officeDocument/2006/relationships/hyperlink" Target="https://iservice.lombardini.it/jsp/Template2/manuale.jsp?id=631&amp;parent=1273" TargetMode="External"/><Relationship Id="rId37095f3f72ddcd059" Type="http://schemas.openxmlformats.org/officeDocument/2006/relationships/hyperlink" Target="https://iservice.lombardini.it/jsp/Template2/manuale.jsp?id=629&amp;parent=1273" TargetMode="External"/><Relationship Id="rId67605f3f72ddcd298" Type="http://schemas.openxmlformats.org/officeDocument/2006/relationships/hyperlink" Target="https://iservice.lombardini.it/jsp/Template2/manuale.jsp?id=573&amp;parent=1273" TargetMode="External"/><Relationship Id="rId78725f3f72de31fa1" Type="http://schemas.openxmlformats.org/officeDocument/2006/relationships/hyperlink" Target="https://iservice.lombardini.it/jsp/Template2/manuale.jsp?id=573&amp;parent=1273" TargetMode="External"/><Relationship Id="rId42865f3f72de3203c" Type="http://schemas.openxmlformats.org/officeDocument/2006/relationships/hyperlink" Target="https://iservice.lombardini.it/jsp/Template2/manuale.jsp?id=573&amp;parent=1273" TargetMode="External"/><Relationship Id="rId76195f3f72de7602a" Type="http://schemas.openxmlformats.org/officeDocument/2006/relationships/hyperlink" Target="https://iservice.lombardini.it/jsp/Template2/manuale.jsp?id=585&amp;parent=1273" TargetMode="External"/><Relationship Id="rId14455f3f72de87923" Type="http://schemas.openxmlformats.org/officeDocument/2006/relationships/hyperlink" Target="https://iservice.lombardini.it/jsp/Template2/manuale.jsp?id=637&amp;parent=1273" TargetMode="External"/><Relationship Id="rId48125f3f72de98675" Type="http://schemas.openxmlformats.org/officeDocument/2006/relationships/hyperlink" Target="https://iservice.lombardini.it/jsp/Template2/manuale.jsp?id=637&amp;parent=1273" TargetMode="External"/><Relationship Id="rId94895f3f72dedbda8" Type="http://schemas.openxmlformats.org/officeDocument/2006/relationships/hyperlink" Target="https://iservice.lombardini.it/jsp/Template2/manuale.jsp?id=573&amp;parent=1273" TargetMode="External"/><Relationship Id="rId50155f3f72df5bb5c" Type="http://schemas.openxmlformats.org/officeDocument/2006/relationships/hyperlink" Target="https://iservice.lombardini.it/jsp/Template2/manuale.jsp?id=573&amp;parent=1273" TargetMode="External"/><Relationship Id="rId67395f3f72dfafd87" Type="http://schemas.openxmlformats.org/officeDocument/2006/relationships/hyperlink" Target="https://iservice.lombardini.it/jsp/Template2/manuale.jsp?id=583&amp;parent=1273" TargetMode="External"/><Relationship Id="rId69545f3f72dfc5b9a" Type="http://schemas.openxmlformats.org/officeDocument/2006/relationships/hyperlink" Target="https://iservice.lombardini.it/jsp/Template2/manuale.jsp?id=585&amp;parent=1273" TargetMode="External"/><Relationship Id="rId79265f3f72dfd88ea" Type="http://schemas.openxmlformats.org/officeDocument/2006/relationships/hyperlink" Target="https://iservice.lombardini.it/jsp/Template2/manuale.jsp?id=573&amp;parent=1273" TargetMode="External"/><Relationship Id="rId73145f3f72e0e5205" Type="http://schemas.openxmlformats.org/officeDocument/2006/relationships/hyperlink" Target="https://iservice.lombardini.it/jsp/Template2/manuale.jsp?id=584&amp;parent=1273" TargetMode="External"/><Relationship Id="rId36425f3f72e1079ac" Type="http://schemas.openxmlformats.org/officeDocument/2006/relationships/hyperlink" Target="https://iservice.lombardini.it/jsp/Template2/manuale.jsp?id=573&amp;parent=1273" TargetMode="External"/><Relationship Id="rId14515f3f72e13bdea" Type="http://schemas.openxmlformats.org/officeDocument/2006/relationships/hyperlink" Target="https://iservice.lombardini.it/jsp/Template2/manuale.jsp?id=573&amp;parent=1273" TargetMode="External"/><Relationship Id="rId89115f3f72e15571d" Type="http://schemas.openxmlformats.org/officeDocument/2006/relationships/hyperlink" Target="https://iservice.lombardini.it/jsp/Template2/manuale.jsp?id=573&amp;parent=1273" TargetMode="External"/><Relationship Id="rId29865f3f72e16cd7b" Type="http://schemas.openxmlformats.org/officeDocument/2006/relationships/hyperlink" Target="https://iservice.lombardini.it/jsp/Template2/manuale.jsp?id=573&amp;parent=1273" TargetMode="External"/><Relationship Id="rId15465f3f72e1d26c8" Type="http://schemas.openxmlformats.org/officeDocument/2006/relationships/hyperlink" Target="https://iservice.lombardini.it/jsp/Template2/manuale.jsp?id=642&amp;parent=1273" TargetMode="External"/><Relationship Id="rId36115f3f72e1d5c27" Type="http://schemas.openxmlformats.org/officeDocument/2006/relationships/hyperlink" Target="https://iservice.lombardini.it/jsp/Template2/manuale.jsp?id=101&amp;parent=1273" TargetMode="External"/><Relationship Id="rId32715f3f72e2212d2" Type="http://schemas.openxmlformats.org/officeDocument/2006/relationships/hyperlink" Target="https://www.youtube.com/embed/HWCzK41Br1U?showinfo=0&amp;rel=0" TargetMode="External"/><Relationship Id="rId22105f3f72e235f4d" Type="http://schemas.openxmlformats.org/officeDocument/2006/relationships/hyperlink" Target="https://iservice.lombardini.it/jsp/Template2/manuale.jsp?id=642&amp;parent=1273&amp;txts=3.3.2" TargetMode="External"/><Relationship Id="rId28505f3f72e28800c" Type="http://schemas.openxmlformats.org/officeDocument/2006/relationships/hyperlink" Target="https://iservice.lombardini.it/jsp/Template2/manuale.jsp?id=642&amp;parent=1273&amp;txts=3.3.2" TargetMode="External"/><Relationship Id="rId13755f3f72e28baa9" Type="http://schemas.openxmlformats.org/officeDocument/2006/relationships/hyperlink" Target="https://iservice.lombardini.it/jsp/Template2/manuale.jsp?id=593&amp;parent=1273" TargetMode="External"/><Relationship Id="rId18115f3f72e28bb38" Type="http://schemas.openxmlformats.org/officeDocument/2006/relationships/hyperlink" Target="https://iservice.lombardini.it/jsp/Template2/manuale.jsp?id=585&amp;parent=1273" TargetMode="External"/><Relationship Id="rId83835f3f72e28bb85" Type="http://schemas.openxmlformats.org/officeDocument/2006/relationships/hyperlink" Target="https://iservice.lombardini.it/jsp/Template2/manuale.jsp?id=602&amp;parent=1273" TargetMode="External"/><Relationship Id="rId60785f3f72e28bbb9" Type="http://schemas.openxmlformats.org/officeDocument/2006/relationships/hyperlink" Target="https://iservice.lombardini.it/jsp/Template2/manuale.jsp?id=602&amp;parent=1273" TargetMode="External"/><Relationship Id="rId85175f3f72e351e59" Type="http://schemas.openxmlformats.org/officeDocument/2006/relationships/hyperlink" Target="https://iservice.lombardini.it/jsp/Template2/manuale.jsp?id=642&amp;parent=1273&amp;txts=3.3.2" TargetMode="External"/><Relationship Id="rId68095f3f72e3554d0" Type="http://schemas.openxmlformats.org/officeDocument/2006/relationships/hyperlink" Target="https://iservice.lombardini.it/jsp/Template2/manuale.jsp?id=593&amp;parent=1273" TargetMode="External"/><Relationship Id="rId28945f3f72e355542" Type="http://schemas.openxmlformats.org/officeDocument/2006/relationships/hyperlink" Target="https://iservice.lombardini.it/jsp/Template2/manuale.jsp?id=585&amp;parent=1273" TargetMode="External"/><Relationship Id="rId17615f3f72e355588" Type="http://schemas.openxmlformats.org/officeDocument/2006/relationships/hyperlink" Target="https://iservice.lombardini.it/jsp/Template2/manuale.jsp?id=602&amp;parent=1273" TargetMode="External"/><Relationship Id="rId65705f3f72e3555b9" Type="http://schemas.openxmlformats.org/officeDocument/2006/relationships/hyperlink" Target="https://iservice.lombardini.it/jsp/Template2/manuale.jsp?id=602&amp;parent=1273" TargetMode="External"/><Relationship Id="rId66325f3f72e392eed" Type="http://schemas.openxmlformats.org/officeDocument/2006/relationships/hyperlink" Target="https://iservice.lombardini.it/jsp/Template2/manuale.jsp?id=642&amp;parent=1273&amp;txts=3.3.2" TargetMode="External"/><Relationship Id="rId30015f3f72e396aa9" Type="http://schemas.openxmlformats.org/officeDocument/2006/relationships/hyperlink" Target="https://iservice.lombardini.it/jsp/Template2/manuale.jsp?id=593&amp;parent=1273" TargetMode="External"/><Relationship Id="rId94475f3f72e396b1a" Type="http://schemas.openxmlformats.org/officeDocument/2006/relationships/hyperlink" Target="https://iservice.lombardini.it/jsp/Template2/manuale.jsp?id=585&amp;parent=1273" TargetMode="External"/><Relationship Id="rId23575f3f72e396b50" Type="http://schemas.openxmlformats.org/officeDocument/2006/relationships/hyperlink" Target="https://iservice.lombardini.it/jsp/Template2/manuale.jsp?id=602&amp;parent=1273" TargetMode="External"/><Relationship Id="rId65835f3f72e396b85" Type="http://schemas.openxmlformats.org/officeDocument/2006/relationships/hyperlink" Target="https://iservice.lombardini.it/jsp/Template2/manuale.jsp?id=602&amp;parent=1273" TargetMode="External"/><Relationship Id="rId42275f3f72e3dc19f" Type="http://schemas.openxmlformats.org/officeDocument/2006/relationships/hyperlink" Target="https://iservice.lombardini.it/jsp/Template2/manuale.jsp?id=642&amp;parent=1273&amp;txts=3.3.2" TargetMode="External"/><Relationship Id="rId15075f3f72e3dface" Type="http://schemas.openxmlformats.org/officeDocument/2006/relationships/hyperlink" Target="https://iservice.lombardini.it/jsp/Template2/manuale.jsp?id=640&amp;parent=1273" TargetMode="External"/><Relationship Id="rId52235f3f72e403114" Type="http://schemas.openxmlformats.org/officeDocument/2006/relationships/hyperlink" Target="https://iservice.lombardini.it/jsp/Template2/manuale.jsp?id=640&amp;parent=1273" TargetMode="External"/><Relationship Id="rId83855f3f72e70eaef" Type="http://schemas.openxmlformats.org/officeDocument/2006/relationships/hyperlink" Target="https://iservice.lombardini.it/jsp/Template2/manuale.jsp?id=642&amp;parent=1273&amp;txts=3.3.2" TargetMode="External"/><Relationship Id="rId97025f3f72e74ced4" Type="http://schemas.openxmlformats.org/officeDocument/2006/relationships/hyperlink" Target="https://iservice.lombardini.it/jsp/Template2/manuale.jsp?id=642&amp;parent=1273&amp;txts=3.3.2" TargetMode="External"/><Relationship Id="rId41375f3f72e774f65" Type="http://schemas.openxmlformats.org/officeDocument/2006/relationships/hyperlink" Target="https://iservice.lombardini.it/jsp/Template2/manuale.jsp?id=642&amp;parent=1273&amp;txts=3.3.2" TargetMode="External"/><Relationship Id="rId93975f3f72e7a0bd8" Type="http://schemas.openxmlformats.org/officeDocument/2006/relationships/hyperlink" Target="https://iservice.lombardini.it/jsp/Template2/manuale.jsp?id=642&amp;parent=1273&amp;txts=3.3.2" TargetMode="External"/><Relationship Id="rId67145f3f72e7e3135" Type="http://schemas.openxmlformats.org/officeDocument/2006/relationships/hyperlink" Target="https://iservice.lombardini.it/jsp/Template2/manuale.jsp?id=642&amp;parent=1273&amp;txts=3.3.2" TargetMode="External"/><Relationship Id="rId11245f3f72abd2817" Type="http://schemas.openxmlformats.org/officeDocument/2006/relationships/image" Target="media/imgrId11245f3f72abd2817.gif"/><Relationship Id="rId82145f3f72ac00240" Type="http://schemas.openxmlformats.org/officeDocument/2006/relationships/image" Target="media/imgrId82145f3f72ac00240.png"/><Relationship Id="rId26255f3f72ac19134" Type="http://schemas.openxmlformats.org/officeDocument/2006/relationships/image" Target="media/imgrId26255f3f72ac19134.png"/><Relationship Id="rId46915f3f72ac30fa4" Type="http://schemas.openxmlformats.org/officeDocument/2006/relationships/image" Target="media/imgrId46915f3f72ac30fa4.jpg"/><Relationship Id="rId53495f3f72ac49a5c" Type="http://schemas.openxmlformats.org/officeDocument/2006/relationships/image" Target="media/imgrId53495f3f72ac49a5c.jpg"/><Relationship Id="rId90195f3f72ac6e306" Type="http://schemas.openxmlformats.org/officeDocument/2006/relationships/image" Target="media/imgrId90195f3f72ac6e306.jpg"/><Relationship Id="rId40775f3f72ac89699" Type="http://schemas.openxmlformats.org/officeDocument/2006/relationships/image" Target="media/imgrId40775f3f72ac89699.png"/><Relationship Id="rId62825f3f72ac9c5d6" Type="http://schemas.openxmlformats.org/officeDocument/2006/relationships/image" Target="media/imgrId62825f3f72ac9c5d6.gif"/><Relationship Id="rId13695f3f72acaca17" Type="http://schemas.openxmlformats.org/officeDocument/2006/relationships/image" Target="media/imgrId13695f3f72acaca17.gif"/><Relationship Id="rId30245f3f72acc05c5" Type="http://schemas.openxmlformats.org/officeDocument/2006/relationships/image" Target="media/imgrId30245f3f72acc05c5.gif"/><Relationship Id="rId30195f3f72acd2737" Type="http://schemas.openxmlformats.org/officeDocument/2006/relationships/image" Target="media/imgrId30195f3f72acd2737.gif"/><Relationship Id="rId58505f3f72acef9cf" Type="http://schemas.openxmlformats.org/officeDocument/2006/relationships/image" Target="media/imgrId58505f3f72acef9cf.png"/><Relationship Id="rId12185f3f72ad1c79a" Type="http://schemas.openxmlformats.org/officeDocument/2006/relationships/image" Target="media/imgrId12185f3f72ad1c79a.png"/><Relationship Id="rId36845f3f72ad40764" Type="http://schemas.openxmlformats.org/officeDocument/2006/relationships/image" Target="media/imgrId36845f3f72ad40764.png"/><Relationship Id="rId16755f3f72ad62254" Type="http://schemas.openxmlformats.org/officeDocument/2006/relationships/image" Target="media/imgrId16755f3f72ad62254.png"/><Relationship Id="rId74605f3f72ad781a5" Type="http://schemas.openxmlformats.org/officeDocument/2006/relationships/image" Target="media/imgrId74605f3f72ad781a5.jpg"/><Relationship Id="rId78985f3f72ad92ca3" Type="http://schemas.openxmlformats.org/officeDocument/2006/relationships/image" Target="media/imgrId78985f3f72ad92ca3.png"/><Relationship Id="rId80955f3f72adb29a9" Type="http://schemas.openxmlformats.org/officeDocument/2006/relationships/image" Target="media/imgrId80955f3f72adb29a9.jpg"/><Relationship Id="rId10245f3f72adcd02a" Type="http://schemas.openxmlformats.org/officeDocument/2006/relationships/image" Target="media/imgrId10245f3f72adcd02a.jpg"/><Relationship Id="rId28185f3f72ade1644" Type="http://schemas.openxmlformats.org/officeDocument/2006/relationships/image" Target="media/imgrId28185f3f72ade1644.jpg"/><Relationship Id="rId74905f3f72adf0be1" Type="http://schemas.openxmlformats.org/officeDocument/2006/relationships/image" Target="media/imgrId74905f3f72adf0be1.jpg"/><Relationship Id="rId65995f3f72ae0d2bc" Type="http://schemas.openxmlformats.org/officeDocument/2006/relationships/image" Target="media/imgrId65995f3f72ae0d2bc.jpg"/><Relationship Id="rId74125f3f72ae1f067" Type="http://schemas.openxmlformats.org/officeDocument/2006/relationships/image" Target="media/imgrId74125f3f72ae1f067.jpg"/><Relationship Id="rId22785f3f72ae2e8c3" Type="http://schemas.openxmlformats.org/officeDocument/2006/relationships/image" Target="media/imgrId22785f3f72ae2e8c3.jpg"/><Relationship Id="rId15505f3f72ae3fb6b" Type="http://schemas.openxmlformats.org/officeDocument/2006/relationships/image" Target="media/imgrId15505f3f72ae3fb6b.png"/><Relationship Id="rId77715f3f72ae98e14" Type="http://schemas.openxmlformats.org/officeDocument/2006/relationships/image" Target="media/imgrId77715f3f72ae98e14.jpg"/><Relationship Id="rId42445f3f72aeaceae" Type="http://schemas.openxmlformats.org/officeDocument/2006/relationships/image" Target="media/imgrId42445f3f72aeaceae.png"/><Relationship Id="rId50745f3f72aec61e0" Type="http://schemas.openxmlformats.org/officeDocument/2006/relationships/image" Target="media/imgrId50745f3f72aec61e0.png"/><Relationship Id="rId24465f3f72aed59e7" Type="http://schemas.openxmlformats.org/officeDocument/2006/relationships/image" Target="media/imgrId24465f3f72aed59e7.jpg"/><Relationship Id="rId66375f3f72aeedf69" Type="http://schemas.openxmlformats.org/officeDocument/2006/relationships/image" Target="media/imgrId66375f3f72aeedf69.jpg"/><Relationship Id="rId79025f3f72af0ba5b" Type="http://schemas.openxmlformats.org/officeDocument/2006/relationships/image" Target="media/imgrId79025f3f72af0ba5b.png"/><Relationship Id="rId43465f3f72af22146" Type="http://schemas.openxmlformats.org/officeDocument/2006/relationships/image" Target="media/imgrId43465f3f72af22146.jpg"/><Relationship Id="rId66195f3f72af34d5a" Type="http://schemas.openxmlformats.org/officeDocument/2006/relationships/image" Target="media/imgrId66195f3f72af34d5a.jpg"/><Relationship Id="rId58835f3f72af49e9d" Type="http://schemas.openxmlformats.org/officeDocument/2006/relationships/image" Target="media/imgrId58835f3f72af49e9d.jpg"/><Relationship Id="rId77815f3f72af5a49e" Type="http://schemas.openxmlformats.org/officeDocument/2006/relationships/image" Target="media/imgrId77815f3f72af5a49e.jpg"/><Relationship Id="rId90835f3f72af75503" Type="http://schemas.openxmlformats.org/officeDocument/2006/relationships/image" Target="media/imgrId90835f3f72af75503.jpg"/><Relationship Id="rId24695f3f72af8b3be" Type="http://schemas.openxmlformats.org/officeDocument/2006/relationships/image" Target="media/imgrId24695f3f72af8b3be.jpg"/><Relationship Id="rId47395f3f72afa49a2" Type="http://schemas.openxmlformats.org/officeDocument/2006/relationships/image" Target="media/imgrId47395f3f72afa49a2.jpg"/><Relationship Id="rId36835f3f72afb2492" Type="http://schemas.openxmlformats.org/officeDocument/2006/relationships/image" Target="media/imgrId36835f3f72afb2492.jpg"/><Relationship Id="rId49695f3f72afc5e4b" Type="http://schemas.openxmlformats.org/officeDocument/2006/relationships/image" Target="media/imgrId49695f3f72afc5e4b.jpg"/><Relationship Id="rId80305f3f72afd6dd5" Type="http://schemas.openxmlformats.org/officeDocument/2006/relationships/image" Target="media/imgrId80305f3f72afd6dd5.jpg"/><Relationship Id="rId61655f3f72afea9b7" Type="http://schemas.openxmlformats.org/officeDocument/2006/relationships/image" Target="media/imgrId61655f3f72afea9b7.jpg"/><Relationship Id="rId50275f3f72b011f3f" Type="http://schemas.openxmlformats.org/officeDocument/2006/relationships/image" Target="media/imgrId50275f3f72b011f3f.png"/><Relationship Id="rId97425f3f72b029efa" Type="http://schemas.openxmlformats.org/officeDocument/2006/relationships/image" Target="media/imgrId97425f3f72b029efa.png"/><Relationship Id="rId60555f3f72b04208d" Type="http://schemas.openxmlformats.org/officeDocument/2006/relationships/image" Target="media/imgrId60555f3f72b04208d.png"/><Relationship Id="rId92475f3f72b05e223" Type="http://schemas.openxmlformats.org/officeDocument/2006/relationships/image" Target="media/imgrId92475f3f72b05e223.png"/><Relationship Id="rId15915f3f72b0953db" Type="http://schemas.openxmlformats.org/officeDocument/2006/relationships/image" Target="media/imgrId15915f3f72b0953db.png"/><Relationship Id="rId36135f3f72b0b98b6" Type="http://schemas.openxmlformats.org/officeDocument/2006/relationships/image" Target="media/imgrId36135f3f72b0b98b6.png"/><Relationship Id="rId81665f3f72b0d92b8" Type="http://schemas.openxmlformats.org/officeDocument/2006/relationships/image" Target="media/imgrId81665f3f72b0d92b8.png"/><Relationship Id="rId71505f3f72b109e97" Type="http://schemas.openxmlformats.org/officeDocument/2006/relationships/image" Target="media/imgrId71505f3f72b109e97.png"/><Relationship Id="rId81015f3f72b1271fc" Type="http://schemas.openxmlformats.org/officeDocument/2006/relationships/image" Target="media/imgrId81015f3f72b1271fc.png"/><Relationship Id="rId71895f3f72b14762a" Type="http://schemas.openxmlformats.org/officeDocument/2006/relationships/image" Target="media/imgrId71895f3f72b14762a.png"/><Relationship Id="rId43245f3f72b15fb72" Type="http://schemas.openxmlformats.org/officeDocument/2006/relationships/image" Target="media/imgrId43245f3f72b15fb72.png"/><Relationship Id="rId53325f3f72b179653" Type="http://schemas.openxmlformats.org/officeDocument/2006/relationships/image" Target="media/imgrId53325f3f72b179653.png"/><Relationship Id="rId75625f3f72b187728" Type="http://schemas.openxmlformats.org/officeDocument/2006/relationships/image" Target="media/imgrId75625f3f72b187728.jpg"/><Relationship Id="rId29385f3f72b1a33cc" Type="http://schemas.openxmlformats.org/officeDocument/2006/relationships/image" Target="media/imgrId29385f3f72b1a33cc.jpg"/><Relationship Id="rId76035f3f72b1baeed" Type="http://schemas.openxmlformats.org/officeDocument/2006/relationships/image" Target="media/imgrId76035f3f72b1baeed.jpg"/><Relationship Id="rId61005f3f72b1d67b8" Type="http://schemas.openxmlformats.org/officeDocument/2006/relationships/image" Target="media/imgrId61005f3f72b1d67b8.jpg"/><Relationship Id="rId14435f3f72b1e443f" Type="http://schemas.openxmlformats.org/officeDocument/2006/relationships/image" Target="media/imgrId14435f3f72b1e443f.jpg"/><Relationship Id="rId10835f3f72b2063c7" Type="http://schemas.openxmlformats.org/officeDocument/2006/relationships/image" Target="media/imgrId10835f3f72b2063c7.jpg"/><Relationship Id="rId90525f3f72b21b0d3" Type="http://schemas.openxmlformats.org/officeDocument/2006/relationships/image" Target="media/imgrId90525f3f72b21b0d3.jpg"/><Relationship Id="rId88565f3f72b2300b6" Type="http://schemas.openxmlformats.org/officeDocument/2006/relationships/image" Target="media/imgrId88565f3f72b2300b6.png"/><Relationship Id="rId25225f3f72b2470a3" Type="http://schemas.openxmlformats.org/officeDocument/2006/relationships/image" Target="media/imgrId25225f3f72b2470a3.png"/><Relationship Id="rId37495f3f72b25b7a4" Type="http://schemas.openxmlformats.org/officeDocument/2006/relationships/image" Target="media/imgrId37495f3f72b25b7a4.png"/><Relationship Id="rId40745f3f72b2703b1" Type="http://schemas.openxmlformats.org/officeDocument/2006/relationships/image" Target="media/imgrId40745f3f72b2703b1.png"/><Relationship Id="rId90025f3f72b28882e" Type="http://schemas.openxmlformats.org/officeDocument/2006/relationships/image" Target="media/imgrId90025f3f72b28882e.png"/><Relationship Id="rId12825f3f72b299a3a" Type="http://schemas.openxmlformats.org/officeDocument/2006/relationships/image" Target="media/imgrId12825f3f72b299a3a.png"/><Relationship Id="rId53095f3f72b2ada7b" Type="http://schemas.openxmlformats.org/officeDocument/2006/relationships/image" Target="media/imgrId53095f3f72b2ada7b.png"/><Relationship Id="rId20745f3f72b2c0a68" Type="http://schemas.openxmlformats.org/officeDocument/2006/relationships/image" Target="media/imgrId20745f3f72b2c0a68.jpg"/><Relationship Id="rId22955f3f72b2dfdc6" Type="http://schemas.openxmlformats.org/officeDocument/2006/relationships/image" Target="media/imgrId22955f3f72b2dfdc6.png"/><Relationship Id="rId37985f3f72b30a76e" Type="http://schemas.openxmlformats.org/officeDocument/2006/relationships/image" Target="media/imgrId37985f3f72b30a76e.png"/><Relationship Id="rId79105f3f72b32123c" Type="http://schemas.openxmlformats.org/officeDocument/2006/relationships/image" Target="media/imgrId79105f3f72b32123c.jpg"/><Relationship Id="rId38615f3f72b333495" Type="http://schemas.openxmlformats.org/officeDocument/2006/relationships/image" Target="media/imgrId38615f3f72b333495.png"/><Relationship Id="rId26855f3f72b352116" Type="http://schemas.openxmlformats.org/officeDocument/2006/relationships/image" Target="media/imgrId26855f3f72b352116.jpg"/><Relationship Id="rId59875f3f72b36be6b" Type="http://schemas.openxmlformats.org/officeDocument/2006/relationships/image" Target="media/imgrId59875f3f72b36be6b.jpg"/><Relationship Id="rId73445f3f72b3824e2" Type="http://schemas.openxmlformats.org/officeDocument/2006/relationships/image" Target="media/imgrId73445f3f72b3824e2.png"/><Relationship Id="rId18315f3f72b39369e" Type="http://schemas.openxmlformats.org/officeDocument/2006/relationships/image" Target="media/imgrId18315f3f72b39369e.png"/><Relationship Id="rId51315f3f72b3aaec9" Type="http://schemas.openxmlformats.org/officeDocument/2006/relationships/image" Target="media/imgrId51315f3f72b3aaec9.jpg"/><Relationship Id="rId86855f3f72b3bf027" Type="http://schemas.openxmlformats.org/officeDocument/2006/relationships/image" Target="media/imgrId86855f3f72b3bf027.jpg"/><Relationship Id="rId35755f3f72b3d1cef" Type="http://schemas.openxmlformats.org/officeDocument/2006/relationships/image" Target="media/imgrId35755f3f72b3d1cef.jpg"/><Relationship Id="rId10375f3f72b3e6d72" Type="http://schemas.openxmlformats.org/officeDocument/2006/relationships/image" Target="media/imgrId10375f3f72b3e6d72.jpg"/><Relationship Id="rId74145f3f72b4035f5" Type="http://schemas.openxmlformats.org/officeDocument/2006/relationships/image" Target="media/imgrId74145f3f72b4035f5.jpg"/><Relationship Id="rId93185f3f72b419628" Type="http://schemas.openxmlformats.org/officeDocument/2006/relationships/image" Target="media/imgrId93185f3f72b419628.jpg"/><Relationship Id="rId26585f3f72b42f2f1" Type="http://schemas.openxmlformats.org/officeDocument/2006/relationships/image" Target="media/imgrId26585f3f72b42f2f1.jpg"/><Relationship Id="rId14345f3f72b4477a2" Type="http://schemas.openxmlformats.org/officeDocument/2006/relationships/image" Target="media/imgrId14345f3f72b4477a2.jpg"/><Relationship Id="rId80825f3f72b46118a" Type="http://schemas.openxmlformats.org/officeDocument/2006/relationships/image" Target="media/imgrId80825f3f72b46118a.jpg"/><Relationship Id="rId23125f3f72b471b3e" Type="http://schemas.openxmlformats.org/officeDocument/2006/relationships/image" Target="media/imgrId23125f3f72b471b3e.jpg"/><Relationship Id="rId26705f3f72b483ffb" Type="http://schemas.openxmlformats.org/officeDocument/2006/relationships/image" Target="media/imgrId26705f3f72b483ffb.jpg"/><Relationship Id="rId28525f3f72b496c35" Type="http://schemas.openxmlformats.org/officeDocument/2006/relationships/image" Target="media/imgrId28525f3f72b496c35.jpg"/><Relationship Id="rId23155f3f72b4ac26c" Type="http://schemas.openxmlformats.org/officeDocument/2006/relationships/image" Target="media/imgrId23155f3f72b4ac26c.jpg"/><Relationship Id="rId81345f3f72b4c3fb5" Type="http://schemas.openxmlformats.org/officeDocument/2006/relationships/image" Target="media/imgrId81345f3f72b4c3fb5.jpg"/><Relationship Id="rId30045f3f72b4d5761" Type="http://schemas.openxmlformats.org/officeDocument/2006/relationships/image" Target="media/imgrId30045f3f72b4d5761.jpg"/><Relationship Id="rId71465f3f72b4ea773" Type="http://schemas.openxmlformats.org/officeDocument/2006/relationships/image" Target="media/imgrId71465f3f72b4ea773.jpg"/><Relationship Id="rId21395f3f72b50bce7" Type="http://schemas.openxmlformats.org/officeDocument/2006/relationships/image" Target="media/imgrId21395f3f72b50bce7.jpg"/><Relationship Id="rId44465f3f72b521890" Type="http://schemas.openxmlformats.org/officeDocument/2006/relationships/image" Target="media/imgrId44465f3f72b521890.jpg"/><Relationship Id="rId96275f3f72b533429" Type="http://schemas.openxmlformats.org/officeDocument/2006/relationships/image" Target="media/imgrId96275f3f72b533429.jpg"/><Relationship Id="rId90275f3f72b54339d" Type="http://schemas.openxmlformats.org/officeDocument/2006/relationships/image" Target="media/imgrId90275f3f72b54339d.jpg"/><Relationship Id="rId76005f3f72b55d8b2" Type="http://schemas.openxmlformats.org/officeDocument/2006/relationships/image" Target="media/imgrId76005f3f72b55d8b2.jpg"/><Relationship Id="rId26435f3f72b573662" Type="http://schemas.openxmlformats.org/officeDocument/2006/relationships/image" Target="media/imgrId26435f3f72b573662.jpg"/><Relationship Id="rId78645f3f72b582f86" Type="http://schemas.openxmlformats.org/officeDocument/2006/relationships/image" Target="media/imgrId78645f3f72b582f86.jpg"/><Relationship Id="rId89895f3f72b596210" Type="http://schemas.openxmlformats.org/officeDocument/2006/relationships/image" Target="media/imgrId89895f3f72b596210.jpg"/><Relationship Id="rId39925f3f72b5aa84c" Type="http://schemas.openxmlformats.org/officeDocument/2006/relationships/image" Target="media/imgrId39925f3f72b5aa84c.jpg"/><Relationship Id="rId26595f3f72b5bfd6d" Type="http://schemas.openxmlformats.org/officeDocument/2006/relationships/image" Target="media/imgrId26595f3f72b5bfd6d.jpg"/><Relationship Id="rId18995f3f72b5d8208" Type="http://schemas.openxmlformats.org/officeDocument/2006/relationships/image" Target="media/imgrId18995f3f72b5d8208.png"/><Relationship Id="rId63245f3f72b601bec" Type="http://schemas.openxmlformats.org/officeDocument/2006/relationships/image" Target="media/imgrId63245f3f72b601bec.png"/><Relationship Id="rId57645f3f72b61839c" Type="http://schemas.openxmlformats.org/officeDocument/2006/relationships/image" Target="media/imgrId57645f3f72b61839c.png"/><Relationship Id="rId17825f3f72b62b77c" Type="http://schemas.openxmlformats.org/officeDocument/2006/relationships/image" Target="media/imgrId17825f3f72b62b77c.jpg"/><Relationship Id="rId66055f3f72b6403a6" Type="http://schemas.openxmlformats.org/officeDocument/2006/relationships/image" Target="media/imgrId66055f3f72b6403a6.png"/><Relationship Id="rId63845f3f72b657243" Type="http://schemas.openxmlformats.org/officeDocument/2006/relationships/image" Target="media/imgrId63845f3f72b657243.png"/><Relationship Id="rId50195f3f72b66af8e" Type="http://schemas.openxmlformats.org/officeDocument/2006/relationships/image" Target="media/imgrId50195f3f72b66af8e.png"/><Relationship Id="rId18785f3f72b682c97" Type="http://schemas.openxmlformats.org/officeDocument/2006/relationships/image" Target="media/imgrId18785f3f72b682c97.jpg"/><Relationship Id="rId62455f3f72b6968a3" Type="http://schemas.openxmlformats.org/officeDocument/2006/relationships/image" Target="media/imgrId62455f3f72b6968a3.jpg"/><Relationship Id="rId67335f3f72b6a775f" Type="http://schemas.openxmlformats.org/officeDocument/2006/relationships/image" Target="media/imgrId67335f3f72b6a775f.jpg"/><Relationship Id="rId55195f3f72b6bd43b" Type="http://schemas.openxmlformats.org/officeDocument/2006/relationships/image" Target="media/imgrId55195f3f72b6bd43b.jpg"/><Relationship Id="rId93455f3f72b6cee53" Type="http://schemas.openxmlformats.org/officeDocument/2006/relationships/image" Target="media/imgrId93455f3f72b6cee53.jpg"/><Relationship Id="rId64785f3f72b6e269c" Type="http://schemas.openxmlformats.org/officeDocument/2006/relationships/image" Target="media/imgrId64785f3f72b6e269c.jpg"/><Relationship Id="rId80765f3f72b701f8d" Type="http://schemas.openxmlformats.org/officeDocument/2006/relationships/image" Target="media/imgrId80765f3f72b701f8d.jpg"/><Relationship Id="rId12065f3f72b71cf0b" Type="http://schemas.openxmlformats.org/officeDocument/2006/relationships/image" Target="media/imgrId12065f3f72b71cf0b.jpg"/><Relationship Id="rId81165f3f72b73a835" Type="http://schemas.openxmlformats.org/officeDocument/2006/relationships/image" Target="media/imgrId81165f3f72b73a835.png"/><Relationship Id="rId18595f3f72b74d6f8" Type="http://schemas.openxmlformats.org/officeDocument/2006/relationships/image" Target="media/imgrId18595f3f72b74d6f8.png"/><Relationship Id="rId96025f3f72b75edfc" Type="http://schemas.openxmlformats.org/officeDocument/2006/relationships/image" Target="media/imgrId96025f3f72b75edfc.png"/><Relationship Id="rId39845f3f72b76f06e" Type="http://schemas.openxmlformats.org/officeDocument/2006/relationships/image" Target="media/imgrId39845f3f72b76f06e.png"/><Relationship Id="rId38015f3f72b77f2f4" Type="http://schemas.openxmlformats.org/officeDocument/2006/relationships/image" Target="media/imgrId38015f3f72b77f2f4.png"/><Relationship Id="rId74915f3f72b797b14" Type="http://schemas.openxmlformats.org/officeDocument/2006/relationships/image" Target="media/imgrId74915f3f72b797b14.jpg"/><Relationship Id="rId49345f3f72b7b27fb" Type="http://schemas.openxmlformats.org/officeDocument/2006/relationships/image" Target="media/imgrId49345f3f72b7b27fb.jpg"/><Relationship Id="rId76355f3f72b7cc99e" Type="http://schemas.openxmlformats.org/officeDocument/2006/relationships/image" Target="media/imgrId76355f3f72b7cc99e.jpg"/><Relationship Id="rId56295f3f72b7dd815" Type="http://schemas.openxmlformats.org/officeDocument/2006/relationships/image" Target="media/imgrId56295f3f72b7dd815.jpg"/><Relationship Id="rId62045f3f72b801897" Type="http://schemas.openxmlformats.org/officeDocument/2006/relationships/image" Target="media/imgrId62045f3f72b801897.png"/><Relationship Id="rId16195f3f72b817d1e" Type="http://schemas.openxmlformats.org/officeDocument/2006/relationships/image" Target="media/imgrId16195f3f72b817d1e.jpg"/><Relationship Id="rId23985f3f72b82d7b4" Type="http://schemas.openxmlformats.org/officeDocument/2006/relationships/image" Target="media/imgrId23985f3f72b82d7b4.jpg"/><Relationship Id="rId97455f3f72b842d09" Type="http://schemas.openxmlformats.org/officeDocument/2006/relationships/image" Target="media/imgrId97455f3f72b842d09.jpg"/><Relationship Id="rId28225f3f72b859c68" Type="http://schemas.openxmlformats.org/officeDocument/2006/relationships/image" Target="media/imgrId28225f3f72b859c68.jpg"/><Relationship Id="rId13235f3f72b86b399" Type="http://schemas.openxmlformats.org/officeDocument/2006/relationships/image" Target="media/imgrId13235f3f72b86b399.jpg"/><Relationship Id="rId74435f3f72b884465" Type="http://schemas.openxmlformats.org/officeDocument/2006/relationships/image" Target="media/imgrId74435f3f72b884465.jpg"/><Relationship Id="rId18175f3f72b8974a4" Type="http://schemas.openxmlformats.org/officeDocument/2006/relationships/image" Target="media/imgrId18175f3f72b8974a4.jpg"/><Relationship Id="rId52655f3f72b8ad4e6" Type="http://schemas.openxmlformats.org/officeDocument/2006/relationships/image" Target="media/imgrId52655f3f72b8ad4e6.jpg"/><Relationship Id="rId19985f3f72b8c2aa8" Type="http://schemas.openxmlformats.org/officeDocument/2006/relationships/image" Target="media/imgrId19985f3f72b8c2aa8.png"/><Relationship Id="rId96315f3f72b8d57bc" Type="http://schemas.openxmlformats.org/officeDocument/2006/relationships/image" Target="media/imgrId96315f3f72b8d57bc.png"/><Relationship Id="rId71065f3f72b8e7869" Type="http://schemas.openxmlformats.org/officeDocument/2006/relationships/image" Target="media/imgrId71065f3f72b8e7869.png"/><Relationship Id="rId75515f3f72b909463" Type="http://schemas.openxmlformats.org/officeDocument/2006/relationships/image" Target="media/imgrId75515f3f72b909463.jpg"/><Relationship Id="rId41375f3f72b91fd09" Type="http://schemas.openxmlformats.org/officeDocument/2006/relationships/image" Target="media/imgrId41375f3f72b91fd09.jpg"/><Relationship Id="rId71515f3f72b92e36e" Type="http://schemas.openxmlformats.org/officeDocument/2006/relationships/image" Target="media/imgrId71515f3f72b92e36e.jpg"/><Relationship Id="rId76495f3f72b9411fc" Type="http://schemas.openxmlformats.org/officeDocument/2006/relationships/image" Target="media/imgrId76495f3f72b9411fc.jpg"/><Relationship Id="rId63725f3f72b9529e6" Type="http://schemas.openxmlformats.org/officeDocument/2006/relationships/image" Target="media/imgrId63725f3f72b9529e6.jpg"/><Relationship Id="rId39765f3f72b965447" Type="http://schemas.openxmlformats.org/officeDocument/2006/relationships/image" Target="media/imgrId39765f3f72b965447.jpg"/><Relationship Id="rId65685f3f72b979924" Type="http://schemas.openxmlformats.org/officeDocument/2006/relationships/image" Target="media/imgrId65685f3f72b979924.jpg"/><Relationship Id="rId85505f3f72b98d851" Type="http://schemas.openxmlformats.org/officeDocument/2006/relationships/image" Target="media/imgrId85505f3f72b98d851.jpg"/><Relationship Id="rId73575f3f72b99ecff" Type="http://schemas.openxmlformats.org/officeDocument/2006/relationships/image" Target="media/imgrId73575f3f72b99ecff.jpg"/><Relationship Id="rId77565f3f72b9b5620" Type="http://schemas.openxmlformats.org/officeDocument/2006/relationships/image" Target="media/imgrId77565f3f72b9b5620.jpg"/><Relationship Id="rId62185f3f72b9c85a2" Type="http://schemas.openxmlformats.org/officeDocument/2006/relationships/image" Target="media/imgrId62185f3f72b9c85a2.jpg"/><Relationship Id="rId67155f3f72b9de3a6" Type="http://schemas.openxmlformats.org/officeDocument/2006/relationships/image" Target="media/imgrId67155f3f72b9de3a6.jpg"/><Relationship Id="rId70565f3f72ba017f9" Type="http://schemas.openxmlformats.org/officeDocument/2006/relationships/image" Target="media/imgrId70565f3f72ba017f9.jpg"/><Relationship Id="rId12385f3f72ba143bd" Type="http://schemas.openxmlformats.org/officeDocument/2006/relationships/image" Target="media/imgrId12385f3f72ba143bd.jpg"/><Relationship Id="rId93905f3f72ba2506d" Type="http://schemas.openxmlformats.org/officeDocument/2006/relationships/image" Target="media/imgrId93905f3f72ba2506d.jpg"/><Relationship Id="rId98895f3f72ba37a1d" Type="http://schemas.openxmlformats.org/officeDocument/2006/relationships/image" Target="media/imgrId98895f3f72ba37a1d.jpg"/><Relationship Id="rId14445f3f72ba468bd" Type="http://schemas.openxmlformats.org/officeDocument/2006/relationships/image" Target="media/imgrId14445f3f72ba468bd.jpg"/><Relationship Id="rId22785f3f72ba5e99d" Type="http://schemas.openxmlformats.org/officeDocument/2006/relationships/image" Target="media/imgrId22785f3f72ba5e99d.jpg"/><Relationship Id="rId34575f3f72ba734c0" Type="http://schemas.openxmlformats.org/officeDocument/2006/relationships/image" Target="media/imgrId34575f3f72ba734c0.png"/><Relationship Id="rId67295f3f72ba87efb" Type="http://schemas.openxmlformats.org/officeDocument/2006/relationships/image" Target="media/imgrId67295f3f72ba87efb.png"/><Relationship Id="rId48935f3f72ba9d241" Type="http://schemas.openxmlformats.org/officeDocument/2006/relationships/image" Target="media/imgrId48935f3f72ba9d241.png"/><Relationship Id="rId84495f3f72baaf2bc" Type="http://schemas.openxmlformats.org/officeDocument/2006/relationships/image" Target="media/imgrId84495f3f72baaf2bc.jpg"/><Relationship Id="rId82515f3f72bac3a69" Type="http://schemas.openxmlformats.org/officeDocument/2006/relationships/image" Target="media/imgrId82515f3f72bac3a69.jpg"/><Relationship Id="rId30425f3f72bad4483" Type="http://schemas.openxmlformats.org/officeDocument/2006/relationships/image" Target="media/imgrId30425f3f72bad4483.jpg"/><Relationship Id="rId19585f3f72bae6b5c" Type="http://schemas.openxmlformats.org/officeDocument/2006/relationships/image" Target="media/imgrId19585f3f72bae6b5c.jpg"/><Relationship Id="rId56185f3f72bb0649d" Type="http://schemas.openxmlformats.org/officeDocument/2006/relationships/image" Target="media/imgrId56185f3f72bb0649d.jpg"/><Relationship Id="rId86245f3f72bb185a8" Type="http://schemas.openxmlformats.org/officeDocument/2006/relationships/image" Target="media/imgrId86245f3f72bb185a8.jpg"/><Relationship Id="rId16935f3f72bb28c5b" Type="http://schemas.openxmlformats.org/officeDocument/2006/relationships/image" Target="media/imgrId16935f3f72bb28c5b.jpg"/><Relationship Id="rId61345f3f72bb3ac23" Type="http://schemas.openxmlformats.org/officeDocument/2006/relationships/image" Target="media/imgrId61345f3f72bb3ac23.jpg"/><Relationship Id="rId35055f3f72bb4b4b7" Type="http://schemas.openxmlformats.org/officeDocument/2006/relationships/image" Target="media/imgrId35055f3f72bb4b4b7.jpg"/><Relationship Id="rId54195f3f72bb5b42b" Type="http://schemas.openxmlformats.org/officeDocument/2006/relationships/image" Target="media/imgrId54195f3f72bb5b42b.jpg"/><Relationship Id="rId92935f3f72bb6dcd1" Type="http://schemas.openxmlformats.org/officeDocument/2006/relationships/image" Target="media/imgrId92935f3f72bb6dcd1.jpg"/><Relationship Id="rId62395f3f72bb84a3c" Type="http://schemas.openxmlformats.org/officeDocument/2006/relationships/image" Target="media/imgrId62395f3f72bb84a3c.jpg"/><Relationship Id="rId84455f3f72bb96ff5" Type="http://schemas.openxmlformats.org/officeDocument/2006/relationships/image" Target="media/imgrId84455f3f72bb96ff5.jpg"/><Relationship Id="rId22565f3f72bbb1d15" Type="http://schemas.openxmlformats.org/officeDocument/2006/relationships/image" Target="media/imgrId22565f3f72bbb1d15.jpg"/><Relationship Id="rId40735f3f72bbc5d25" Type="http://schemas.openxmlformats.org/officeDocument/2006/relationships/image" Target="media/imgrId40735f3f72bbc5d25.jpg"/><Relationship Id="rId34525f3f72bbd78ed" Type="http://schemas.openxmlformats.org/officeDocument/2006/relationships/image" Target="media/imgrId34525f3f72bbd78ed.jpg"/><Relationship Id="rId32095f3f72bbeaf2d" Type="http://schemas.openxmlformats.org/officeDocument/2006/relationships/image" Target="media/imgrId32095f3f72bbeaf2d.jpg"/><Relationship Id="rId21045f3f72bc0b606" Type="http://schemas.openxmlformats.org/officeDocument/2006/relationships/image" Target="media/imgrId21045f3f72bc0b606.jpg"/><Relationship Id="rId27455f3f72bc1ef12" Type="http://schemas.openxmlformats.org/officeDocument/2006/relationships/image" Target="media/imgrId27455f3f72bc1ef12.jpg"/><Relationship Id="rId36145f3f72bc323b5" Type="http://schemas.openxmlformats.org/officeDocument/2006/relationships/image" Target="media/imgrId36145f3f72bc323b5.jpg"/><Relationship Id="rId81785f3f72bc44e7b" Type="http://schemas.openxmlformats.org/officeDocument/2006/relationships/image" Target="media/imgrId81785f3f72bc44e7b.jpg"/><Relationship Id="rId30555f3f72bc577d6" Type="http://schemas.openxmlformats.org/officeDocument/2006/relationships/image" Target="media/imgrId30555f3f72bc577d6.jpg"/><Relationship Id="rId57235f3f72bc7e610" Type="http://schemas.openxmlformats.org/officeDocument/2006/relationships/image" Target="media/imgrId57235f3f72bc7e610.jpg"/><Relationship Id="rId52185f3f72bc8f833" Type="http://schemas.openxmlformats.org/officeDocument/2006/relationships/image" Target="media/imgrId52185f3f72bc8f833.jpg"/><Relationship Id="rId61625f3f72bca1e0e" Type="http://schemas.openxmlformats.org/officeDocument/2006/relationships/image" Target="media/imgrId61625f3f72bca1e0e.jpg"/><Relationship Id="rId42165f3f72bcbb73f" Type="http://schemas.openxmlformats.org/officeDocument/2006/relationships/image" Target="media/imgrId42165f3f72bcbb73f.jpg"/><Relationship Id="rId38795f3f72bcd18c4" Type="http://schemas.openxmlformats.org/officeDocument/2006/relationships/image" Target="media/imgrId38795f3f72bcd18c4.jpg"/><Relationship Id="rId59455f3f72bce84a5" Type="http://schemas.openxmlformats.org/officeDocument/2006/relationships/image" Target="media/imgrId59455f3f72bce84a5.jpg"/><Relationship Id="rId79875f3f72bd0af6d" Type="http://schemas.openxmlformats.org/officeDocument/2006/relationships/image" Target="media/imgrId79875f3f72bd0af6d.jpg"/><Relationship Id="rId87435f3f72bd25147" Type="http://schemas.openxmlformats.org/officeDocument/2006/relationships/image" Target="media/imgrId87435f3f72bd25147.jpg"/><Relationship Id="rId21905f3f72bd39358" Type="http://schemas.openxmlformats.org/officeDocument/2006/relationships/image" Target="media/imgrId21905f3f72bd39358.jpg"/><Relationship Id="rId11905f3f72bd4ade6" Type="http://schemas.openxmlformats.org/officeDocument/2006/relationships/image" Target="media/imgrId11905f3f72bd4ade6.jpg"/><Relationship Id="rId13035f3f72bd61f0e" Type="http://schemas.openxmlformats.org/officeDocument/2006/relationships/image" Target="media/imgrId13035f3f72bd61f0e.jpg"/><Relationship Id="rId25465f3f72bd766b5" Type="http://schemas.openxmlformats.org/officeDocument/2006/relationships/image" Target="media/imgrId25465f3f72bd766b5.jpg"/><Relationship Id="rId41185f3f72bd8cf6e" Type="http://schemas.openxmlformats.org/officeDocument/2006/relationships/image" Target="media/imgrId41185f3f72bd8cf6e.jpg"/><Relationship Id="rId49915f3f72bda693d" Type="http://schemas.openxmlformats.org/officeDocument/2006/relationships/image" Target="media/imgrId49915f3f72bda693d.jpg"/><Relationship Id="rId22945f3f72bdb6caf" Type="http://schemas.openxmlformats.org/officeDocument/2006/relationships/image" Target="media/imgrId22945f3f72bdb6caf.jpg"/><Relationship Id="rId10115f3f72bdd12a5" Type="http://schemas.openxmlformats.org/officeDocument/2006/relationships/image" Target="media/imgrId10115f3f72bdd12a5.jpg"/><Relationship Id="rId46415f3f72bde3119" Type="http://schemas.openxmlformats.org/officeDocument/2006/relationships/image" Target="media/imgrId46415f3f72bde3119.jpg"/><Relationship Id="rId73155f3f72be07916" Type="http://schemas.openxmlformats.org/officeDocument/2006/relationships/image" Target="media/imgrId73155f3f72be07916.jpg"/><Relationship Id="rId63775f3f72be1dd3d" Type="http://schemas.openxmlformats.org/officeDocument/2006/relationships/image" Target="media/imgrId63775f3f72be1dd3d.jpg"/><Relationship Id="rId29655f3f72be36329" Type="http://schemas.openxmlformats.org/officeDocument/2006/relationships/image" Target="media/imgrId29655f3f72be36329.jpg"/><Relationship Id="rId92665f3f72be4e3c9" Type="http://schemas.openxmlformats.org/officeDocument/2006/relationships/image" Target="media/imgrId92665f3f72be4e3c9.jpg"/><Relationship Id="rId96705f3f72be60bb2" Type="http://schemas.openxmlformats.org/officeDocument/2006/relationships/image" Target="media/imgrId96705f3f72be60bb2.jpg"/><Relationship Id="rId17235f3f72be766b0" Type="http://schemas.openxmlformats.org/officeDocument/2006/relationships/image" Target="media/imgrId17235f3f72be766b0.jpg"/><Relationship Id="rId28545f3f72be8ce70" Type="http://schemas.openxmlformats.org/officeDocument/2006/relationships/image" Target="media/imgrId28545f3f72be8ce70.jpg"/><Relationship Id="rId88035f3f72bea186c" Type="http://schemas.openxmlformats.org/officeDocument/2006/relationships/image" Target="media/imgrId88035f3f72bea186c.jpg"/><Relationship Id="rId24315f3f72beb37f8" Type="http://schemas.openxmlformats.org/officeDocument/2006/relationships/image" Target="media/imgrId24315f3f72beb37f8.jpg"/><Relationship Id="rId24955f3f72becc79e" Type="http://schemas.openxmlformats.org/officeDocument/2006/relationships/image" Target="media/imgrId24955f3f72becc79e.jpg"/><Relationship Id="rId88185f3f72bee0c9f" Type="http://schemas.openxmlformats.org/officeDocument/2006/relationships/image" Target="media/imgrId88185f3f72bee0c9f.jpg"/><Relationship Id="rId74255f3f72bef0e23" Type="http://schemas.openxmlformats.org/officeDocument/2006/relationships/image" Target="media/imgrId74255f3f72bef0e23.jpg"/><Relationship Id="rId35135f3f72bf10cd7" Type="http://schemas.openxmlformats.org/officeDocument/2006/relationships/image" Target="media/imgrId35135f3f72bf10cd7.jpg"/><Relationship Id="rId33475f3f72bf2b17c" Type="http://schemas.openxmlformats.org/officeDocument/2006/relationships/image" Target="media/imgrId33475f3f72bf2b17c.jpg"/><Relationship Id="rId81535f3f72bf43f12" Type="http://schemas.openxmlformats.org/officeDocument/2006/relationships/image" Target="media/imgrId81535f3f72bf43f12.jpg"/><Relationship Id="rId80005f3f72bf5d039" Type="http://schemas.openxmlformats.org/officeDocument/2006/relationships/image" Target="media/imgrId80005f3f72bf5d039.jpg"/><Relationship Id="rId76645f3f72bf70f30" Type="http://schemas.openxmlformats.org/officeDocument/2006/relationships/image" Target="media/imgrId76645f3f72bf70f30.jpg"/><Relationship Id="rId12815f3f72bf8137b" Type="http://schemas.openxmlformats.org/officeDocument/2006/relationships/image" Target="media/imgrId12815f3f72bf8137b.jpg"/><Relationship Id="rId87425f3f72bf98350" Type="http://schemas.openxmlformats.org/officeDocument/2006/relationships/image" Target="media/imgrId87425f3f72bf98350.jpg"/><Relationship Id="rId19965f3f72bfa71c3" Type="http://schemas.openxmlformats.org/officeDocument/2006/relationships/image" Target="media/imgrId19965f3f72bfa71c3.jpg"/><Relationship Id="rId52485f3f72bfb7624" Type="http://schemas.openxmlformats.org/officeDocument/2006/relationships/image" Target="media/imgrId52485f3f72bfb7624.jpg"/><Relationship Id="rId39315f3f72bfc8842" Type="http://schemas.openxmlformats.org/officeDocument/2006/relationships/image" Target="media/imgrId39315f3f72bfc8842.jpg"/><Relationship Id="rId54505f3f72bfdecf8" Type="http://schemas.openxmlformats.org/officeDocument/2006/relationships/image" Target="media/imgrId54505f3f72bfdecf8.jpg"/><Relationship Id="rId14235f3f72c001ccc" Type="http://schemas.openxmlformats.org/officeDocument/2006/relationships/image" Target="media/imgrId14235f3f72c001ccc.jpg"/><Relationship Id="rId66795f3f72c014633" Type="http://schemas.openxmlformats.org/officeDocument/2006/relationships/image" Target="media/imgrId66795f3f72c014633.jpg"/><Relationship Id="rId52115f3f72c0248e0" Type="http://schemas.openxmlformats.org/officeDocument/2006/relationships/image" Target="media/imgrId52115f3f72c0248e0.jpg"/><Relationship Id="rId81365f3f72c038953" Type="http://schemas.openxmlformats.org/officeDocument/2006/relationships/image" Target="media/imgrId81365f3f72c038953.jpg"/><Relationship Id="rId99725f3f72c0480b4" Type="http://schemas.openxmlformats.org/officeDocument/2006/relationships/image" Target="media/imgrId99725f3f72c0480b4.jpg"/><Relationship Id="rId43245f3f72c05adb0" Type="http://schemas.openxmlformats.org/officeDocument/2006/relationships/image" Target="media/imgrId43245f3f72c05adb0.jpg"/><Relationship Id="rId37405f3f72c0711d2" Type="http://schemas.openxmlformats.org/officeDocument/2006/relationships/image" Target="media/imgrId37405f3f72c0711d2.jpg"/><Relationship Id="rId24565f3f72c087b81" Type="http://schemas.openxmlformats.org/officeDocument/2006/relationships/image" Target="media/imgrId24565f3f72c087b81.jpg"/><Relationship Id="rId23675f3f72c0a06d5" Type="http://schemas.openxmlformats.org/officeDocument/2006/relationships/image" Target="media/imgrId23675f3f72c0a06d5.jpg"/><Relationship Id="rId73655f3f72c0bbe40" Type="http://schemas.openxmlformats.org/officeDocument/2006/relationships/image" Target="media/imgrId73655f3f72c0bbe40.jpg"/><Relationship Id="rId50925f3f72c0cbe02" Type="http://schemas.openxmlformats.org/officeDocument/2006/relationships/image" Target="media/imgrId50925f3f72c0cbe02.jpg"/><Relationship Id="rId59925f3f72c0d8d72" Type="http://schemas.openxmlformats.org/officeDocument/2006/relationships/image" Target="media/imgrId59925f3f72c0d8d72.jpg"/><Relationship Id="rId46895f3f72c0edbd6" Type="http://schemas.openxmlformats.org/officeDocument/2006/relationships/image" Target="media/imgrId46895f3f72c0edbd6.jpg"/><Relationship Id="rId23775f3f72c111a9e" Type="http://schemas.openxmlformats.org/officeDocument/2006/relationships/image" Target="media/imgrId23775f3f72c111a9e.jpg"/><Relationship Id="rId19235f3f72c127378" Type="http://schemas.openxmlformats.org/officeDocument/2006/relationships/image" Target="media/imgrId19235f3f72c127378.jpg"/><Relationship Id="rId78615f3f72c13e521" Type="http://schemas.openxmlformats.org/officeDocument/2006/relationships/image" Target="media/imgrId78615f3f72c13e521.jpg"/><Relationship Id="rId12205f3f72c1510d5" Type="http://schemas.openxmlformats.org/officeDocument/2006/relationships/image" Target="media/imgrId12205f3f72c1510d5.jpg"/><Relationship Id="rId30665f3f72c164de5" Type="http://schemas.openxmlformats.org/officeDocument/2006/relationships/image" Target="media/imgrId30665f3f72c164de5.jpg"/><Relationship Id="rId73505f3f72c177e40" Type="http://schemas.openxmlformats.org/officeDocument/2006/relationships/image" Target="media/imgrId73505f3f72c177e40.jpg"/><Relationship Id="rId17825f3f72c18b71e" Type="http://schemas.openxmlformats.org/officeDocument/2006/relationships/image" Target="media/imgrId17825f3f72c18b71e.jpg"/><Relationship Id="rId82465f3f72c19cf72" Type="http://schemas.openxmlformats.org/officeDocument/2006/relationships/image" Target="media/imgrId82465f3f72c19cf72.jpg"/><Relationship Id="rId64985f3f72c1affc9" Type="http://schemas.openxmlformats.org/officeDocument/2006/relationships/image" Target="media/imgrId64985f3f72c1affc9.jpg"/><Relationship Id="rId94895f3f72c1c9a99" Type="http://schemas.openxmlformats.org/officeDocument/2006/relationships/image" Target="media/imgrId94895f3f72c1c9a99.jpg"/><Relationship Id="rId57855f3f72c1df7dc" Type="http://schemas.openxmlformats.org/officeDocument/2006/relationships/image" Target="media/imgrId57855f3f72c1df7dc.jpg"/><Relationship Id="rId80665f3f72c20086b" Type="http://schemas.openxmlformats.org/officeDocument/2006/relationships/image" Target="media/imgrId80665f3f72c20086b.jpg"/><Relationship Id="rId18095f3f72c215604" Type="http://schemas.openxmlformats.org/officeDocument/2006/relationships/image" Target="media/imgrId18095f3f72c215604.jpg"/><Relationship Id="rId69475f3f72c22cfc8" Type="http://schemas.openxmlformats.org/officeDocument/2006/relationships/image" Target="media/imgrId69475f3f72c22cfc8.jpg"/><Relationship Id="rId53085f3f72c23c244" Type="http://schemas.openxmlformats.org/officeDocument/2006/relationships/image" Target="media/imgrId53085f3f72c23c244.jpg"/><Relationship Id="rId49635f3f72c2555ae" Type="http://schemas.openxmlformats.org/officeDocument/2006/relationships/image" Target="media/imgrId49635f3f72c2555ae.jpg"/><Relationship Id="rId91805f3f72c26932c" Type="http://schemas.openxmlformats.org/officeDocument/2006/relationships/image" Target="media/imgrId91805f3f72c26932c.jpg"/><Relationship Id="rId70525f3f72c281877" Type="http://schemas.openxmlformats.org/officeDocument/2006/relationships/image" Target="media/imgrId70525f3f72c281877.jpg"/><Relationship Id="rId69115f3f72c2976e3" Type="http://schemas.openxmlformats.org/officeDocument/2006/relationships/image" Target="media/imgrId69115f3f72c2976e3.png"/><Relationship Id="rId43685f3f72c2aeb67" Type="http://schemas.openxmlformats.org/officeDocument/2006/relationships/image" Target="media/imgrId43685f3f72c2aeb67.jpg"/><Relationship Id="rId49585f3f72c2cd567" Type="http://schemas.openxmlformats.org/officeDocument/2006/relationships/image" Target="media/imgrId49585f3f72c2cd567.jpg"/><Relationship Id="rId69865f3f72c2dd04e" Type="http://schemas.openxmlformats.org/officeDocument/2006/relationships/image" Target="media/imgrId69865f3f72c2dd04e.jpg"/><Relationship Id="rId76375f3f72c2f2ff8" Type="http://schemas.openxmlformats.org/officeDocument/2006/relationships/image" Target="media/imgrId76375f3f72c2f2ff8.jpg"/><Relationship Id="rId44555f3f72c310c19" Type="http://schemas.openxmlformats.org/officeDocument/2006/relationships/image" Target="media/imgrId44555f3f72c310c19.jpg"/><Relationship Id="rId34815f3f72c327fac" Type="http://schemas.openxmlformats.org/officeDocument/2006/relationships/image" Target="media/imgrId34815f3f72c327fac.jpg"/><Relationship Id="rId28975f3f72c33e11f" Type="http://schemas.openxmlformats.org/officeDocument/2006/relationships/image" Target="media/imgrId28975f3f72c33e11f.jpg"/><Relationship Id="rId79645f3f72c3539c5" Type="http://schemas.openxmlformats.org/officeDocument/2006/relationships/image" Target="media/imgrId79645f3f72c3539c5.jpg"/><Relationship Id="rId86225f3f72c368f9f" Type="http://schemas.openxmlformats.org/officeDocument/2006/relationships/image" Target="media/imgrId86225f3f72c368f9f.jpg"/><Relationship Id="rId54005f3f72c37e251" Type="http://schemas.openxmlformats.org/officeDocument/2006/relationships/image" Target="media/imgrId54005f3f72c37e251.jpg"/><Relationship Id="rId25995f3f72c393c7a" Type="http://schemas.openxmlformats.org/officeDocument/2006/relationships/image" Target="media/imgrId25995f3f72c393c7a.jpg"/><Relationship Id="rId76055f3f72c3ad4be" Type="http://schemas.openxmlformats.org/officeDocument/2006/relationships/image" Target="media/imgrId76055f3f72c3ad4be.jpg"/><Relationship Id="rId40165f3f72c3bf02d" Type="http://schemas.openxmlformats.org/officeDocument/2006/relationships/image" Target="media/imgrId40165f3f72c3bf02d.jpg"/><Relationship Id="rId23145f3f72c3d4d55" Type="http://schemas.openxmlformats.org/officeDocument/2006/relationships/image" Target="media/imgrId23145f3f72c3d4d55.jpg"/><Relationship Id="rId74885f3f72c3e8bfd" Type="http://schemas.openxmlformats.org/officeDocument/2006/relationships/image" Target="media/imgrId74885f3f72c3e8bfd.jpg"/><Relationship Id="rId66705f3f72c40af4b" Type="http://schemas.openxmlformats.org/officeDocument/2006/relationships/image" Target="media/imgrId66705f3f72c40af4b.jpg"/><Relationship Id="rId43265f3f72c41e09b" Type="http://schemas.openxmlformats.org/officeDocument/2006/relationships/image" Target="media/imgrId43265f3f72c41e09b.jpg"/><Relationship Id="rId64795f3f72c433270" Type="http://schemas.openxmlformats.org/officeDocument/2006/relationships/image" Target="media/imgrId64795f3f72c433270.jpg"/><Relationship Id="rId77055f3f72c44521b" Type="http://schemas.openxmlformats.org/officeDocument/2006/relationships/image" Target="media/imgrId77055f3f72c44521b.jpg"/><Relationship Id="rId35015f3f72c45745b" Type="http://schemas.openxmlformats.org/officeDocument/2006/relationships/image" Target="media/imgrId35015f3f72c45745b.jpg"/><Relationship Id="rId48695f3f72c46c507" Type="http://schemas.openxmlformats.org/officeDocument/2006/relationships/image" Target="media/imgrId48695f3f72c46c507.jpg"/><Relationship Id="rId90255f3f72c47efeb" Type="http://schemas.openxmlformats.org/officeDocument/2006/relationships/image" Target="media/imgrId90255f3f72c47efeb.jpg"/><Relationship Id="rId78475f3f72c494c10" Type="http://schemas.openxmlformats.org/officeDocument/2006/relationships/image" Target="media/imgrId78475f3f72c494c10.jpg"/><Relationship Id="rId17175f3f72c4ad11a" Type="http://schemas.openxmlformats.org/officeDocument/2006/relationships/image" Target="media/imgrId17175f3f72c4ad11a.jpg"/><Relationship Id="rId23165f3f72c4bcded" Type="http://schemas.openxmlformats.org/officeDocument/2006/relationships/image" Target="media/imgrId23165f3f72c4bcded.jpg"/><Relationship Id="rId11305f3f72c4cf60e" Type="http://schemas.openxmlformats.org/officeDocument/2006/relationships/image" Target="media/imgrId11305f3f72c4cf60e.jpg"/><Relationship Id="rId45355f3f72c4df964" Type="http://schemas.openxmlformats.org/officeDocument/2006/relationships/image" Target="media/imgrId45355f3f72c4df964.jpg"/><Relationship Id="rId91125f3f72c501527" Type="http://schemas.openxmlformats.org/officeDocument/2006/relationships/image" Target="media/imgrId91125f3f72c501527.jpg"/><Relationship Id="rId78545f3f72c5143e6" Type="http://schemas.openxmlformats.org/officeDocument/2006/relationships/image" Target="media/imgrId78545f3f72c5143e6.jpg"/><Relationship Id="rId43675f3f72c5251d2" Type="http://schemas.openxmlformats.org/officeDocument/2006/relationships/image" Target="media/imgrId43675f3f72c5251d2.png"/><Relationship Id="rId99255f3f72c535d88" Type="http://schemas.openxmlformats.org/officeDocument/2006/relationships/image" Target="media/imgrId99255f3f72c535d88.png"/><Relationship Id="rId32565f3f72c54cd48" Type="http://schemas.openxmlformats.org/officeDocument/2006/relationships/image" Target="media/imgrId32565f3f72c54cd48.jpg"/><Relationship Id="rId28385f3f72c5613ec" Type="http://schemas.openxmlformats.org/officeDocument/2006/relationships/image" Target="media/imgrId28385f3f72c5613ec.jpg"/><Relationship Id="rId28865f3f72c579498" Type="http://schemas.openxmlformats.org/officeDocument/2006/relationships/image" Target="media/imgrId28865f3f72c579498.jpg"/><Relationship Id="rId19955f3f72c58d426" Type="http://schemas.openxmlformats.org/officeDocument/2006/relationships/image" Target="media/imgrId19955f3f72c58d426.jpg"/><Relationship Id="rId63085f3f72c5a4232" Type="http://schemas.openxmlformats.org/officeDocument/2006/relationships/image" Target="media/imgrId63085f3f72c5a4232.jpg"/><Relationship Id="rId85295f3f72c5bb13a" Type="http://schemas.openxmlformats.org/officeDocument/2006/relationships/image" Target="media/imgrId85295f3f72c5bb13a.jpg"/><Relationship Id="rId91165f3f72c5d372f" Type="http://schemas.openxmlformats.org/officeDocument/2006/relationships/image" Target="media/imgrId91165f3f72c5d372f.jpg"/><Relationship Id="rId51895f3f72c5e6f7b" Type="http://schemas.openxmlformats.org/officeDocument/2006/relationships/image" Target="media/imgrId51895f3f72c5e6f7b.jpg"/><Relationship Id="rId48535f3f72c604b34" Type="http://schemas.openxmlformats.org/officeDocument/2006/relationships/image" Target="media/imgrId48535f3f72c604b34.gif"/><Relationship Id="rId80285f3f72c619915" Type="http://schemas.openxmlformats.org/officeDocument/2006/relationships/image" Target="media/imgrId80285f3f72c619915.jpg"/><Relationship Id="rId69105f3f72c6315e2" Type="http://schemas.openxmlformats.org/officeDocument/2006/relationships/image" Target="media/imgrId69105f3f72c6315e2.jpg"/><Relationship Id="rId19915f3f72c647c4e" Type="http://schemas.openxmlformats.org/officeDocument/2006/relationships/image" Target="media/imgrId19915f3f72c647c4e.jpg"/><Relationship Id="rId14665f3f72c660172" Type="http://schemas.openxmlformats.org/officeDocument/2006/relationships/image" Target="media/imgrId14665f3f72c660172.jpg"/><Relationship Id="rId82175f3f72c676f7b" Type="http://schemas.openxmlformats.org/officeDocument/2006/relationships/image" Target="media/imgrId82175f3f72c676f7b.jpg"/><Relationship Id="rId98785f3f72c68b2a7" Type="http://schemas.openxmlformats.org/officeDocument/2006/relationships/image" Target="media/imgrId98785f3f72c68b2a7.jpg"/><Relationship Id="rId31185f3f72c6a0007" Type="http://schemas.openxmlformats.org/officeDocument/2006/relationships/image" Target="media/imgrId31185f3f72c6a0007.jpg"/><Relationship Id="rId42395f3f72c6b1cbd" Type="http://schemas.openxmlformats.org/officeDocument/2006/relationships/image" Target="media/imgrId42395f3f72c6b1cbd.jpg"/><Relationship Id="rId84855f3f72c6c99f5" Type="http://schemas.openxmlformats.org/officeDocument/2006/relationships/image" Target="media/imgrId84855f3f72c6c99f5.jpg"/><Relationship Id="rId73325f3f72c6da855" Type="http://schemas.openxmlformats.org/officeDocument/2006/relationships/image" Target="media/imgrId73325f3f72c6da855.jpg"/><Relationship Id="rId90105f3f72c6f0b82" Type="http://schemas.openxmlformats.org/officeDocument/2006/relationships/image" Target="media/imgrId90105f3f72c6f0b82.jpg"/><Relationship Id="rId15905f3f72c7148ea" Type="http://schemas.openxmlformats.org/officeDocument/2006/relationships/image" Target="media/imgrId15905f3f72c7148ea.jpg"/><Relationship Id="rId69625f3f72c729952" Type="http://schemas.openxmlformats.org/officeDocument/2006/relationships/image" Target="media/imgrId69625f3f72c729952.jpg"/><Relationship Id="rId83705f3f72c73f478" Type="http://schemas.openxmlformats.org/officeDocument/2006/relationships/image" Target="media/imgrId83705f3f72c73f478.jpg"/><Relationship Id="rId66095f3f72c7555f2" Type="http://schemas.openxmlformats.org/officeDocument/2006/relationships/image" Target="media/imgrId66095f3f72c7555f2.jpg"/><Relationship Id="rId97295f3f72c76eb54" Type="http://schemas.openxmlformats.org/officeDocument/2006/relationships/image" Target="media/imgrId97295f3f72c76eb54.jpg"/><Relationship Id="rId31785f3f72c77fa97" Type="http://schemas.openxmlformats.org/officeDocument/2006/relationships/image" Target="media/imgrId31785f3f72c77fa97.jpg"/><Relationship Id="rId40185f3f72c7910f1" Type="http://schemas.openxmlformats.org/officeDocument/2006/relationships/image" Target="media/imgrId40185f3f72c7910f1.jpg"/><Relationship Id="rId96455f3f72c7a4f47" Type="http://schemas.openxmlformats.org/officeDocument/2006/relationships/image" Target="media/imgrId96455f3f72c7a4f47.jpg"/><Relationship Id="rId54335f3f72c7b89bb" Type="http://schemas.openxmlformats.org/officeDocument/2006/relationships/image" Target="media/imgrId54335f3f72c7b89bb.jpg"/><Relationship Id="rId85285f3f72c7c9b45" Type="http://schemas.openxmlformats.org/officeDocument/2006/relationships/image" Target="media/imgrId85285f3f72c7c9b45.gif"/><Relationship Id="rId94605f3f72c7df2d1" Type="http://schemas.openxmlformats.org/officeDocument/2006/relationships/image" Target="media/imgrId94605f3f72c7df2d1.jpg"/><Relationship Id="rId64725f3f72c7f340e" Type="http://schemas.openxmlformats.org/officeDocument/2006/relationships/image" Target="media/imgrId64725f3f72c7f340e.gif"/><Relationship Id="rId86655f3f72c817b61" Type="http://schemas.openxmlformats.org/officeDocument/2006/relationships/image" Target="media/imgrId86655f3f72c817b61.jpg"/><Relationship Id="rId51285f3f72c82972c" Type="http://schemas.openxmlformats.org/officeDocument/2006/relationships/image" Target="media/imgrId51285f3f72c82972c.gif"/><Relationship Id="rId21065f3f72c840a2c" Type="http://schemas.openxmlformats.org/officeDocument/2006/relationships/image" Target="media/imgrId21065f3f72c840a2c.jpg"/><Relationship Id="rId54305f3f72c855791" Type="http://schemas.openxmlformats.org/officeDocument/2006/relationships/image" Target="media/imgrId54305f3f72c855791.jpg"/><Relationship Id="rId61645f3f72c8670dd" Type="http://schemas.openxmlformats.org/officeDocument/2006/relationships/image" Target="media/imgrId61645f3f72c8670dd.gif"/><Relationship Id="rId68825f3f72c87ac21" Type="http://schemas.openxmlformats.org/officeDocument/2006/relationships/image" Target="media/imgrId68825f3f72c87ac21.jpg"/><Relationship Id="rId59775f3f72c88dbed" Type="http://schemas.openxmlformats.org/officeDocument/2006/relationships/image" Target="media/imgrId59775f3f72c88dbed.gif"/><Relationship Id="rId18055f3f72c8a1445" Type="http://schemas.openxmlformats.org/officeDocument/2006/relationships/image" Target="media/imgrId18055f3f72c8a1445.jpg"/><Relationship Id="rId97985f3f72c8b5d7c" Type="http://schemas.openxmlformats.org/officeDocument/2006/relationships/image" Target="media/imgrId97985f3f72c8b5d7c.jpg"/><Relationship Id="rId53125f3f72c8ca031" Type="http://schemas.openxmlformats.org/officeDocument/2006/relationships/image" Target="media/imgrId53125f3f72c8ca031.jpg"/><Relationship Id="rId78085f3f72c8e6cb6" Type="http://schemas.openxmlformats.org/officeDocument/2006/relationships/image" Target="media/imgrId78085f3f72c8e6cb6.jpg"/><Relationship Id="rId92665f3f72c9045f3" Type="http://schemas.openxmlformats.org/officeDocument/2006/relationships/image" Target="media/imgrId92665f3f72c9045f3.jpg"/><Relationship Id="rId66945f3f72c91ce61" Type="http://schemas.openxmlformats.org/officeDocument/2006/relationships/image" Target="media/imgrId66945f3f72c91ce61.jpg"/><Relationship Id="rId96065f3f72c93592a" Type="http://schemas.openxmlformats.org/officeDocument/2006/relationships/image" Target="media/imgrId96065f3f72c93592a.jpg"/><Relationship Id="rId62235f3f72c949031" Type="http://schemas.openxmlformats.org/officeDocument/2006/relationships/image" Target="media/imgrId62235f3f72c949031.jpg"/><Relationship Id="rId62905f3f72c95f7d1" Type="http://schemas.openxmlformats.org/officeDocument/2006/relationships/image" Target="media/imgrId62905f3f72c95f7d1.jpg"/><Relationship Id="rId82735f3f72c975588" Type="http://schemas.openxmlformats.org/officeDocument/2006/relationships/image" Target="media/imgrId82735f3f72c975588.jpg"/><Relationship Id="rId35605f3f72c98cd29" Type="http://schemas.openxmlformats.org/officeDocument/2006/relationships/image" Target="media/imgrId35605f3f72c98cd29.jpg"/><Relationship Id="rId34765f3f72c9a776f" Type="http://schemas.openxmlformats.org/officeDocument/2006/relationships/image" Target="media/imgrId34765f3f72c9a776f.jpg"/><Relationship Id="rId85365f3f72c9b8bb6" Type="http://schemas.openxmlformats.org/officeDocument/2006/relationships/image" Target="media/imgrId85365f3f72c9b8bb6.jpg"/><Relationship Id="rId15675f3f72c9ce6e2" Type="http://schemas.openxmlformats.org/officeDocument/2006/relationships/image" Target="media/imgrId15675f3f72c9ce6e2.jpg"/><Relationship Id="rId96675f3f72c9df603" Type="http://schemas.openxmlformats.org/officeDocument/2006/relationships/image" Target="media/imgrId96675f3f72c9df603.gif"/><Relationship Id="rId12575f3f72c9f36a4" Type="http://schemas.openxmlformats.org/officeDocument/2006/relationships/image" Target="media/imgrId12575f3f72c9f36a4.jpg"/><Relationship Id="rId40145f3f72ca13ff8" Type="http://schemas.openxmlformats.org/officeDocument/2006/relationships/image" Target="media/imgrId40145f3f72ca13ff8.jpg"/><Relationship Id="rId15285f3f72ca25e12" Type="http://schemas.openxmlformats.org/officeDocument/2006/relationships/image" Target="media/imgrId15285f3f72ca25e12.jpg"/><Relationship Id="rId31915f3f72ca3611b" Type="http://schemas.openxmlformats.org/officeDocument/2006/relationships/image" Target="media/imgrId31915f3f72ca3611b.jpg"/><Relationship Id="rId76235f3f72ca4d02f" Type="http://schemas.openxmlformats.org/officeDocument/2006/relationships/image" Target="media/imgrId76235f3f72ca4d02f.jpg"/><Relationship Id="rId37765f3f72ca62295" Type="http://schemas.openxmlformats.org/officeDocument/2006/relationships/image" Target="media/imgrId37765f3f72ca62295.jpg"/><Relationship Id="rId22515f3f72ca79610" Type="http://schemas.openxmlformats.org/officeDocument/2006/relationships/image" Target="media/imgrId22515f3f72ca79610.jpg"/><Relationship Id="rId41245f3f72ca8c6c4" Type="http://schemas.openxmlformats.org/officeDocument/2006/relationships/image" Target="media/imgrId41245f3f72ca8c6c4.jpg"/><Relationship Id="rId43435f3f72caa6f58" Type="http://schemas.openxmlformats.org/officeDocument/2006/relationships/image" Target="media/imgrId43435f3f72caa6f58.jpg"/><Relationship Id="rId31445f3f72cabd20a" Type="http://schemas.openxmlformats.org/officeDocument/2006/relationships/image" Target="media/imgrId31445f3f72cabd20a.jpg"/><Relationship Id="rId58675f3f72cad4d6e" Type="http://schemas.openxmlformats.org/officeDocument/2006/relationships/image" Target="media/imgrId58675f3f72cad4d6e.jpg"/><Relationship Id="rId59555f3f72caec25e" Type="http://schemas.openxmlformats.org/officeDocument/2006/relationships/image" Target="media/imgrId59555f3f72caec25e.jpg"/><Relationship Id="rId66435f3f72cb0fc04" Type="http://schemas.openxmlformats.org/officeDocument/2006/relationships/image" Target="media/imgrId66435f3f72cb0fc04.jpg"/><Relationship Id="rId69635f3f72cb21211" Type="http://schemas.openxmlformats.org/officeDocument/2006/relationships/image" Target="media/imgrId69635f3f72cb21211.gif"/><Relationship Id="rId66235f3f72cb3b3ed" Type="http://schemas.openxmlformats.org/officeDocument/2006/relationships/image" Target="media/imgrId66235f3f72cb3b3ed.jpg"/><Relationship Id="rId76775f3f72cb4b0c1" Type="http://schemas.openxmlformats.org/officeDocument/2006/relationships/image" Target="media/imgrId76775f3f72cb4b0c1.jpg"/><Relationship Id="rId39215f3f72cb63506" Type="http://schemas.openxmlformats.org/officeDocument/2006/relationships/image" Target="media/imgrId39215f3f72cb63506.jpg"/><Relationship Id="rId33475f3f72cb77216" Type="http://schemas.openxmlformats.org/officeDocument/2006/relationships/image" Target="media/imgrId33475f3f72cb77216.jpg"/><Relationship Id="rId60075f3f72cb8cee5" Type="http://schemas.openxmlformats.org/officeDocument/2006/relationships/image" Target="media/imgrId60075f3f72cb8cee5.jpg"/><Relationship Id="rId60405f3f72cba64b4" Type="http://schemas.openxmlformats.org/officeDocument/2006/relationships/image" Target="media/imgrId60405f3f72cba64b4.jpg"/><Relationship Id="rId29925f3f72cbc0479" Type="http://schemas.openxmlformats.org/officeDocument/2006/relationships/image" Target="media/imgrId29925f3f72cbc0479.jpg"/><Relationship Id="rId69895f3f72cbd64cc" Type="http://schemas.openxmlformats.org/officeDocument/2006/relationships/image" Target="media/imgrId69895f3f72cbd64cc.jpg"/><Relationship Id="rId61915f3f72cbe73b5" Type="http://schemas.openxmlformats.org/officeDocument/2006/relationships/image" Target="media/imgrId61915f3f72cbe73b5.gif"/><Relationship Id="rId46685f3f72cc018b7" Type="http://schemas.openxmlformats.org/officeDocument/2006/relationships/image" Target="media/imgrId46685f3f72cc018b7.jpg"/><Relationship Id="rId67405f3f72cc12333" Type="http://schemas.openxmlformats.org/officeDocument/2006/relationships/image" Target="media/imgrId67405f3f72cc12333.jpg"/><Relationship Id="rId82785f3f72cc248bb" Type="http://schemas.openxmlformats.org/officeDocument/2006/relationships/image" Target="media/imgrId82785f3f72cc248bb.jpg"/><Relationship Id="rId56245f3f72cc314ed" Type="http://schemas.openxmlformats.org/officeDocument/2006/relationships/image" Target="media/imgrId56245f3f72cc314ed.jpg"/><Relationship Id="rId12335f3f72cc4b039" Type="http://schemas.openxmlformats.org/officeDocument/2006/relationships/image" Target="media/imgrId12335f3f72cc4b039.jpg"/><Relationship Id="rId16585f3f72cc624d8" Type="http://schemas.openxmlformats.org/officeDocument/2006/relationships/image" Target="media/imgrId16585f3f72cc624d8.jpg"/><Relationship Id="rId23765f3f72cc78a1c" Type="http://schemas.openxmlformats.org/officeDocument/2006/relationships/image" Target="media/imgrId23765f3f72cc78a1c.gif"/><Relationship Id="rId91855f3f72cc89d33" Type="http://schemas.openxmlformats.org/officeDocument/2006/relationships/image" Target="media/imgrId91855f3f72cc89d33.jpg"/><Relationship Id="rId87695f3f72cc9f6b3" Type="http://schemas.openxmlformats.org/officeDocument/2006/relationships/image" Target="media/imgrId87695f3f72cc9f6b3.jpg"/><Relationship Id="rId81205f3f72ccba16e" Type="http://schemas.openxmlformats.org/officeDocument/2006/relationships/image" Target="media/imgrId81205f3f72ccba16e.jpg"/><Relationship Id="rId16275f3f72ccd2799" Type="http://schemas.openxmlformats.org/officeDocument/2006/relationships/image" Target="media/imgrId16275f3f72ccd2799.jpg"/><Relationship Id="rId57775f3f72cce2a3a" Type="http://schemas.openxmlformats.org/officeDocument/2006/relationships/image" Target="media/imgrId57775f3f72cce2a3a.gif"/><Relationship Id="rId90845f3f72cd05ed3" Type="http://schemas.openxmlformats.org/officeDocument/2006/relationships/image" Target="media/imgrId90845f3f72cd05ed3.jpg"/><Relationship Id="rId26205f3f72cd1a83e" Type="http://schemas.openxmlformats.org/officeDocument/2006/relationships/image" Target="media/imgrId26205f3f72cd1a83e.gif"/><Relationship Id="rId80625f3f72cd343ae" Type="http://schemas.openxmlformats.org/officeDocument/2006/relationships/image" Target="media/imgrId80625f3f72cd343ae.jpg"/><Relationship Id="rId22245f3f72cd48ec6" Type="http://schemas.openxmlformats.org/officeDocument/2006/relationships/image" Target="media/imgrId22245f3f72cd48ec6.gif"/><Relationship Id="rId80045f3f72cd5b56e" Type="http://schemas.openxmlformats.org/officeDocument/2006/relationships/image" Target="media/imgrId80045f3f72cd5b56e.jpg"/><Relationship Id="rId12755f3f72cd6d766" Type="http://schemas.openxmlformats.org/officeDocument/2006/relationships/image" Target="media/imgrId12755f3f72cd6d766.jpg"/><Relationship Id="rId73255f3f72cd80a7d" Type="http://schemas.openxmlformats.org/officeDocument/2006/relationships/image" Target="media/imgrId73255f3f72cd80a7d.jpg"/><Relationship Id="rId22965f3f72cd9b755" Type="http://schemas.openxmlformats.org/officeDocument/2006/relationships/image" Target="media/imgrId22965f3f72cd9b755.jpg"/><Relationship Id="rId69175f3f72cdb2276" Type="http://schemas.openxmlformats.org/officeDocument/2006/relationships/image" Target="media/imgrId69175f3f72cdb2276.jpg"/><Relationship Id="rId34385f3f72cdc7170" Type="http://schemas.openxmlformats.org/officeDocument/2006/relationships/image" Target="media/imgrId34385f3f72cdc7170.gif"/><Relationship Id="rId42975f3f72cddc1d9" Type="http://schemas.openxmlformats.org/officeDocument/2006/relationships/image" Target="media/imgrId42975f3f72cddc1d9.jpg"/><Relationship Id="rId24915f3f72cdef96b" Type="http://schemas.openxmlformats.org/officeDocument/2006/relationships/image" Target="media/imgrId24915f3f72cdef96b.jpg"/><Relationship Id="rId66285f3f72ce12865" Type="http://schemas.openxmlformats.org/officeDocument/2006/relationships/image" Target="media/imgrId66285f3f72ce12865.jpg"/><Relationship Id="rId98225f3f72ce2f268" Type="http://schemas.openxmlformats.org/officeDocument/2006/relationships/image" Target="media/imgrId98225f3f72ce2f268.png"/><Relationship Id="rId22865f3f72ce499cb" Type="http://schemas.openxmlformats.org/officeDocument/2006/relationships/image" Target="media/imgrId22865f3f72ce499cb.png"/><Relationship Id="rId59635f3f72ce61d3e" Type="http://schemas.openxmlformats.org/officeDocument/2006/relationships/image" Target="media/imgrId59635f3f72ce61d3e.jpg"/><Relationship Id="rId22005f3f72ce77200" Type="http://schemas.openxmlformats.org/officeDocument/2006/relationships/image" Target="media/imgrId22005f3f72ce77200.jpg"/><Relationship Id="rId80645f3f72ce89517" Type="http://schemas.openxmlformats.org/officeDocument/2006/relationships/image" Target="media/imgrId80645f3f72ce89517.jpg"/><Relationship Id="rId58475f3f72cea0934" Type="http://schemas.openxmlformats.org/officeDocument/2006/relationships/image" Target="media/imgrId58475f3f72cea0934.jpg"/><Relationship Id="rId76695f3f72ceb69e9" Type="http://schemas.openxmlformats.org/officeDocument/2006/relationships/image" Target="media/imgrId76695f3f72ceb69e9.jpg"/><Relationship Id="rId63265f3f72ced052c" Type="http://schemas.openxmlformats.org/officeDocument/2006/relationships/image" Target="media/imgrId63265f3f72ced052c.jpg"/><Relationship Id="rId89765f3f72cee428c" Type="http://schemas.openxmlformats.org/officeDocument/2006/relationships/image" Target="media/imgrId89765f3f72cee428c.jpg"/><Relationship Id="rId76675f3f72cf0af73" Type="http://schemas.openxmlformats.org/officeDocument/2006/relationships/image" Target="media/imgrId76675f3f72cf0af73.jpg"/><Relationship Id="rId22045f3f72cf24426" Type="http://schemas.openxmlformats.org/officeDocument/2006/relationships/image" Target="media/imgrId22045f3f72cf24426.jpg"/><Relationship Id="rId50545f3f72cf35a5b" Type="http://schemas.openxmlformats.org/officeDocument/2006/relationships/image" Target="media/imgrId50545f3f72cf35a5b.gif"/><Relationship Id="rId44595f3f72cf47d79" Type="http://schemas.openxmlformats.org/officeDocument/2006/relationships/image" Target="media/imgrId44595f3f72cf47d79.jpg"/><Relationship Id="rId47275f3f72cf5dce1" Type="http://schemas.openxmlformats.org/officeDocument/2006/relationships/image" Target="media/imgrId47275f3f72cf5dce1.jpg"/><Relationship Id="rId14975f3f72cf7369d" Type="http://schemas.openxmlformats.org/officeDocument/2006/relationships/image" Target="media/imgrId14975f3f72cf7369d.gif"/><Relationship Id="rId59165f3f72cf8605d" Type="http://schemas.openxmlformats.org/officeDocument/2006/relationships/image" Target="media/imgrId59165f3f72cf8605d.jpg"/><Relationship Id="rId78375f3f72cf98043" Type="http://schemas.openxmlformats.org/officeDocument/2006/relationships/image" Target="media/imgrId78375f3f72cf98043.gif"/><Relationship Id="rId48535f3f72cfaf1cf" Type="http://schemas.openxmlformats.org/officeDocument/2006/relationships/image" Target="media/imgrId48535f3f72cfaf1cf.jpg"/><Relationship Id="rId39555f3f72cfc5969" Type="http://schemas.openxmlformats.org/officeDocument/2006/relationships/image" Target="media/imgrId39555f3f72cfc5969.jpg"/><Relationship Id="rId12175f3f72cfd7630" Type="http://schemas.openxmlformats.org/officeDocument/2006/relationships/image" Target="media/imgrId12175f3f72cfd7630.jpg"/><Relationship Id="rId61985f3f72cfe7a04" Type="http://schemas.openxmlformats.org/officeDocument/2006/relationships/image" Target="media/imgrId61985f3f72cfe7a04.jpg"/><Relationship Id="rId32815f3f72d007159" Type="http://schemas.openxmlformats.org/officeDocument/2006/relationships/image" Target="media/imgrId32815f3f72d007159.jpg"/><Relationship Id="rId43805f3f72d01749c" Type="http://schemas.openxmlformats.org/officeDocument/2006/relationships/image" Target="media/imgrId43805f3f72d01749c.jpg"/><Relationship Id="rId29695f3f72d037043" Type="http://schemas.openxmlformats.org/officeDocument/2006/relationships/image" Target="media/imgrId29695f3f72d037043.jpg"/><Relationship Id="rId51725f3f72d0472a7" Type="http://schemas.openxmlformats.org/officeDocument/2006/relationships/image" Target="media/imgrId51725f3f72d0472a7.jpg"/><Relationship Id="rId35265f3f72d060125" Type="http://schemas.openxmlformats.org/officeDocument/2006/relationships/image" Target="media/imgrId35265f3f72d060125.jpg"/><Relationship Id="rId24845f3f72d07c354" Type="http://schemas.openxmlformats.org/officeDocument/2006/relationships/image" Target="media/imgrId24845f3f72d07c354.jpg"/><Relationship Id="rId15045f3f72d094549" Type="http://schemas.openxmlformats.org/officeDocument/2006/relationships/image" Target="media/imgrId15045f3f72d094549.jpg"/><Relationship Id="rId25085f3f72d0bcd7c" Type="http://schemas.openxmlformats.org/officeDocument/2006/relationships/image" Target="media/imgrId25085f3f72d0bcd7c.jpg"/><Relationship Id="rId99465f3f72d0d5442" Type="http://schemas.openxmlformats.org/officeDocument/2006/relationships/image" Target="media/imgrId99465f3f72d0d5442.jpg"/><Relationship Id="rId66875f3f72d0ea19c" Type="http://schemas.openxmlformats.org/officeDocument/2006/relationships/image" Target="media/imgrId66875f3f72d0ea19c.jpg"/><Relationship Id="rId82695f3f72d10cb38" Type="http://schemas.openxmlformats.org/officeDocument/2006/relationships/image" Target="media/imgrId82695f3f72d10cb38.jpg"/><Relationship Id="rId76845f3f72d1233e5" Type="http://schemas.openxmlformats.org/officeDocument/2006/relationships/image" Target="media/imgrId76845f3f72d1233e5.jpg"/><Relationship Id="rId32715f3f72d141aa4" Type="http://schemas.openxmlformats.org/officeDocument/2006/relationships/image" Target="media/imgrId32715f3f72d141aa4.jpg"/><Relationship Id="rId44445f3f72d15a98f" Type="http://schemas.openxmlformats.org/officeDocument/2006/relationships/image" Target="media/imgrId44445f3f72d15a98f.jpg"/><Relationship Id="rId54055f3f72d16ee89" Type="http://schemas.openxmlformats.org/officeDocument/2006/relationships/image" Target="media/imgrId54055f3f72d16ee89.jpg"/><Relationship Id="rId22285f3f72d188b71" Type="http://schemas.openxmlformats.org/officeDocument/2006/relationships/image" Target="media/imgrId22285f3f72d188b71.jpg"/><Relationship Id="rId53265f3f72d19d058" Type="http://schemas.openxmlformats.org/officeDocument/2006/relationships/image" Target="media/imgrId53265f3f72d19d058.jpg"/><Relationship Id="rId47175f3f72d1b4175" Type="http://schemas.openxmlformats.org/officeDocument/2006/relationships/image" Target="media/imgrId47175f3f72d1b4175.jpg"/><Relationship Id="rId17435f3f72d1c8137" Type="http://schemas.openxmlformats.org/officeDocument/2006/relationships/image" Target="media/imgrId17435f3f72d1c8137.jpg"/><Relationship Id="rId74605f3f72d1dcfb6" Type="http://schemas.openxmlformats.org/officeDocument/2006/relationships/image" Target="media/imgrId74605f3f72d1dcfb6.jpg"/><Relationship Id="rId21545f3f72d1f417f" Type="http://schemas.openxmlformats.org/officeDocument/2006/relationships/image" Target="media/imgrId21545f3f72d1f417f.jpg"/><Relationship Id="rId80165f3f72d20f5c2" Type="http://schemas.openxmlformats.org/officeDocument/2006/relationships/image" Target="media/imgrId80165f3f72d20f5c2.jpg"/><Relationship Id="rId83515f3f72d22b32a" Type="http://schemas.openxmlformats.org/officeDocument/2006/relationships/image" Target="media/imgrId83515f3f72d22b32a.jpg"/><Relationship Id="rId87375f3f72d23ce7b" Type="http://schemas.openxmlformats.org/officeDocument/2006/relationships/image" Target="media/imgrId87375f3f72d23ce7b.jpg"/><Relationship Id="rId81675f3f72d24e5ce" Type="http://schemas.openxmlformats.org/officeDocument/2006/relationships/image" Target="media/imgrId81675f3f72d24e5ce.jpg"/><Relationship Id="rId13895f3f72d2671b6" Type="http://schemas.openxmlformats.org/officeDocument/2006/relationships/image" Target="media/imgrId13895f3f72d2671b6.jpg"/><Relationship Id="rId20755f3f72d27da83" Type="http://schemas.openxmlformats.org/officeDocument/2006/relationships/image" Target="media/imgrId20755f3f72d27da83.jpg"/><Relationship Id="rId79905f3f72d293870" Type="http://schemas.openxmlformats.org/officeDocument/2006/relationships/image" Target="media/imgrId79905f3f72d293870.jpg"/><Relationship Id="rId48155f3f72d2b0599" Type="http://schemas.openxmlformats.org/officeDocument/2006/relationships/image" Target="media/imgrId48155f3f72d2b0599.jpg"/><Relationship Id="rId89575f3f72d2c4b84" Type="http://schemas.openxmlformats.org/officeDocument/2006/relationships/image" Target="media/imgrId89575f3f72d2c4b84.jpg"/><Relationship Id="rId83345f3f72d2d9f5d" Type="http://schemas.openxmlformats.org/officeDocument/2006/relationships/image" Target="media/imgrId83345f3f72d2d9f5d.jpg"/><Relationship Id="rId68355f3f72d2eadeb" Type="http://schemas.openxmlformats.org/officeDocument/2006/relationships/image" Target="media/imgrId68355f3f72d2eadeb.jpg"/><Relationship Id="rId70825f3f72d313f32" Type="http://schemas.openxmlformats.org/officeDocument/2006/relationships/image" Target="media/imgrId70825f3f72d313f32.jpg"/><Relationship Id="rId36005f3f72d32847c" Type="http://schemas.openxmlformats.org/officeDocument/2006/relationships/image" Target="media/imgrId36005f3f72d32847c.jpg"/><Relationship Id="rId22295f3f72d337319" Type="http://schemas.openxmlformats.org/officeDocument/2006/relationships/image" Target="media/imgrId22295f3f72d337319.jpg"/><Relationship Id="rId97305f3f72d34e6c1" Type="http://schemas.openxmlformats.org/officeDocument/2006/relationships/image" Target="media/imgrId97305f3f72d34e6c1.jpg"/><Relationship Id="rId16635f3f72d35f638" Type="http://schemas.openxmlformats.org/officeDocument/2006/relationships/image" Target="media/imgrId16635f3f72d35f638.jpg"/><Relationship Id="rId47345f3f72d377a35" Type="http://schemas.openxmlformats.org/officeDocument/2006/relationships/image" Target="media/imgrId47345f3f72d377a35.jpg"/><Relationship Id="rId63015f3f72d392220" Type="http://schemas.openxmlformats.org/officeDocument/2006/relationships/image" Target="media/imgrId63015f3f72d392220.jpg"/><Relationship Id="rId70925f3f72d3a5432" Type="http://schemas.openxmlformats.org/officeDocument/2006/relationships/image" Target="media/imgrId70925f3f72d3a5432.jpg"/><Relationship Id="rId73865f3f72d3b5ef7" Type="http://schemas.openxmlformats.org/officeDocument/2006/relationships/image" Target="media/imgrId73865f3f72d3b5ef7.jpg"/><Relationship Id="rId60175f3f72d3c987e" Type="http://schemas.openxmlformats.org/officeDocument/2006/relationships/image" Target="media/imgrId60175f3f72d3c987e.jpg"/><Relationship Id="rId88255f3f72d3ddcef" Type="http://schemas.openxmlformats.org/officeDocument/2006/relationships/image" Target="media/imgrId88255f3f72d3ddcef.jpg"/><Relationship Id="rId37335f3f72d405e5d" Type="http://schemas.openxmlformats.org/officeDocument/2006/relationships/image" Target="media/imgrId37335f3f72d405e5d.jpg"/><Relationship Id="rId60425f3f72d41c542" Type="http://schemas.openxmlformats.org/officeDocument/2006/relationships/image" Target="media/imgrId60425f3f72d41c542.jpg"/><Relationship Id="rId65395f3f72d436e08" Type="http://schemas.openxmlformats.org/officeDocument/2006/relationships/image" Target="media/imgrId65395f3f72d436e08.jpg"/><Relationship Id="rId13545f3f72d44ce45" Type="http://schemas.openxmlformats.org/officeDocument/2006/relationships/image" Target="media/imgrId13545f3f72d44ce45.jpg"/><Relationship Id="rId39035f3f72d462901" Type="http://schemas.openxmlformats.org/officeDocument/2006/relationships/image" Target="media/imgrId39035f3f72d462901.jpg"/><Relationship Id="rId41535f3f72d47c1cc" Type="http://schemas.openxmlformats.org/officeDocument/2006/relationships/image" Target="media/imgrId41535f3f72d47c1cc.jpg"/><Relationship Id="rId12865f3f72d4915e5" Type="http://schemas.openxmlformats.org/officeDocument/2006/relationships/image" Target="media/imgrId12865f3f72d4915e5.jpg"/><Relationship Id="rId76975f3f72d4a71cf" Type="http://schemas.openxmlformats.org/officeDocument/2006/relationships/image" Target="media/imgrId76975f3f72d4a71cf.jpg"/><Relationship Id="rId30515f3f72d4bb2de" Type="http://schemas.openxmlformats.org/officeDocument/2006/relationships/image" Target="media/imgrId30515f3f72d4bb2de.jpg"/><Relationship Id="rId79875f3f72d4c9ce9" Type="http://schemas.openxmlformats.org/officeDocument/2006/relationships/image" Target="media/imgrId79875f3f72d4c9ce9.jpg"/><Relationship Id="rId93555f3f72d4dcde0" Type="http://schemas.openxmlformats.org/officeDocument/2006/relationships/image" Target="media/imgrId93555f3f72d4dcde0.jpg"/><Relationship Id="rId15185f3f72d4f314b" Type="http://schemas.openxmlformats.org/officeDocument/2006/relationships/image" Target="media/imgrId15185f3f72d4f314b.jpg"/><Relationship Id="rId36235f3f72d510aeb" Type="http://schemas.openxmlformats.org/officeDocument/2006/relationships/image" Target="media/imgrId36235f3f72d510aeb.jpg"/><Relationship Id="rId32315f3f72d528169" Type="http://schemas.openxmlformats.org/officeDocument/2006/relationships/image" Target="media/imgrId32315f3f72d528169.jpg"/><Relationship Id="rId54225f3f72d53f59e" Type="http://schemas.openxmlformats.org/officeDocument/2006/relationships/image" Target="media/imgrId54225f3f72d53f59e.jpg"/><Relationship Id="rId13585f3f72d54fbf9" Type="http://schemas.openxmlformats.org/officeDocument/2006/relationships/image" Target="media/imgrId13585f3f72d54fbf9.jpg"/><Relationship Id="rId99735f3f72d567861" Type="http://schemas.openxmlformats.org/officeDocument/2006/relationships/image" Target="media/imgrId99735f3f72d567861.jpg"/><Relationship Id="rId96625f3f72d57fea2" Type="http://schemas.openxmlformats.org/officeDocument/2006/relationships/image" Target="media/imgrId96625f3f72d57fea2.jpg"/><Relationship Id="rId13145f3f72d59db64" Type="http://schemas.openxmlformats.org/officeDocument/2006/relationships/image" Target="media/imgrId13145f3f72d59db64.jpg"/><Relationship Id="rId94645f3f72d5b5b38" Type="http://schemas.openxmlformats.org/officeDocument/2006/relationships/image" Target="media/imgrId94645f3f72d5b5b38.jpg"/><Relationship Id="rId33975f3f72d5c9d56" Type="http://schemas.openxmlformats.org/officeDocument/2006/relationships/image" Target="media/imgrId33975f3f72d5c9d56.jpg"/><Relationship Id="rId63605f3f72d5df9cf" Type="http://schemas.openxmlformats.org/officeDocument/2006/relationships/image" Target="media/imgrId63605f3f72d5df9cf.jpg"/><Relationship Id="rId78185f3f72d5f20a8" Type="http://schemas.openxmlformats.org/officeDocument/2006/relationships/image" Target="media/imgrId78185f3f72d5f20a8.jpg"/><Relationship Id="rId39005f3f72d61023f" Type="http://schemas.openxmlformats.org/officeDocument/2006/relationships/image" Target="media/imgrId39005f3f72d61023f.jpg"/><Relationship Id="rId90255f3f72d627d93" Type="http://schemas.openxmlformats.org/officeDocument/2006/relationships/image" Target="media/imgrId90255f3f72d627d93.jpg"/><Relationship Id="rId62285f3f72d6394e0" Type="http://schemas.openxmlformats.org/officeDocument/2006/relationships/image" Target="media/imgrId62285f3f72d6394e0.jpg"/><Relationship Id="rId80485f3f72d650259" Type="http://schemas.openxmlformats.org/officeDocument/2006/relationships/image" Target="media/imgrId80485f3f72d650259.jpg"/><Relationship Id="rId33385f3f72d664335" Type="http://schemas.openxmlformats.org/officeDocument/2006/relationships/image" Target="media/imgrId33385f3f72d664335.png"/><Relationship Id="rId46305f3f72d67ae53" Type="http://schemas.openxmlformats.org/officeDocument/2006/relationships/image" Target="media/imgrId46305f3f72d67ae53.jpg"/><Relationship Id="rId77445f3f72d68e5e2" Type="http://schemas.openxmlformats.org/officeDocument/2006/relationships/image" Target="media/imgrId77445f3f72d68e5e2.jpg"/><Relationship Id="rId69585f3f72d6a478a" Type="http://schemas.openxmlformats.org/officeDocument/2006/relationships/image" Target="media/imgrId69585f3f72d6a478a.jpg"/><Relationship Id="rId30075f3f72d6b43aa" Type="http://schemas.openxmlformats.org/officeDocument/2006/relationships/image" Target="media/imgrId30075f3f72d6b43aa.jpg"/><Relationship Id="rId26445f3f72d6c9d7e" Type="http://schemas.openxmlformats.org/officeDocument/2006/relationships/image" Target="media/imgrId26445f3f72d6c9d7e.jpg"/><Relationship Id="rId90025f3f72d6e016c" Type="http://schemas.openxmlformats.org/officeDocument/2006/relationships/image" Target="media/imgrId90025f3f72d6e016c.jpg"/><Relationship Id="rId69995f3f72d702624" Type="http://schemas.openxmlformats.org/officeDocument/2006/relationships/image" Target="media/imgrId69995f3f72d702624.jpg"/><Relationship Id="rId73345f3f72d713378" Type="http://schemas.openxmlformats.org/officeDocument/2006/relationships/image" Target="media/imgrId73345f3f72d713378.jpg"/><Relationship Id="rId19825f3f72d7284d5" Type="http://schemas.openxmlformats.org/officeDocument/2006/relationships/image" Target="media/imgrId19825f3f72d7284d5.jpg"/><Relationship Id="rId69625f3f72d73c2fd" Type="http://schemas.openxmlformats.org/officeDocument/2006/relationships/image" Target="media/imgrId69625f3f72d73c2fd.jpg"/><Relationship Id="rId32135f3f72d74f8db" Type="http://schemas.openxmlformats.org/officeDocument/2006/relationships/image" Target="media/imgrId32135f3f72d74f8db.jpg"/><Relationship Id="rId45985f3f72d763c66" Type="http://schemas.openxmlformats.org/officeDocument/2006/relationships/image" Target="media/imgrId45985f3f72d763c66.jpg"/><Relationship Id="rId17385f3f72d77636d" Type="http://schemas.openxmlformats.org/officeDocument/2006/relationships/image" Target="media/imgrId17385f3f72d77636d.jpg"/><Relationship Id="rId86795f3f72d786cc7" Type="http://schemas.openxmlformats.org/officeDocument/2006/relationships/image" Target="media/imgrId86795f3f72d786cc7.jpg"/><Relationship Id="rId55125f3f72d79b81b" Type="http://schemas.openxmlformats.org/officeDocument/2006/relationships/image" Target="media/imgrId55125f3f72d79b81b.jpg"/><Relationship Id="rId84545f3f72d7b3351" Type="http://schemas.openxmlformats.org/officeDocument/2006/relationships/image" Target="media/imgrId84545f3f72d7b3351.jpg"/><Relationship Id="rId34835f3f72d7c82fc" Type="http://schemas.openxmlformats.org/officeDocument/2006/relationships/image" Target="media/imgrId34835f3f72d7c82fc.jpg"/><Relationship Id="rId22135f3f72d7df5a8" Type="http://schemas.openxmlformats.org/officeDocument/2006/relationships/image" Target="media/imgrId22135f3f72d7df5a8.jpg"/><Relationship Id="rId83575f3f72d7f2453" Type="http://schemas.openxmlformats.org/officeDocument/2006/relationships/image" Target="media/imgrId83575f3f72d7f2453.jpg"/><Relationship Id="rId24915f3f72d812107" Type="http://schemas.openxmlformats.org/officeDocument/2006/relationships/image" Target="media/imgrId24915f3f72d812107.jpg"/><Relationship Id="rId61245f3f72d825de5" Type="http://schemas.openxmlformats.org/officeDocument/2006/relationships/image" Target="media/imgrId61245f3f72d825de5.jpg"/><Relationship Id="rId80045f3f72d83d077" Type="http://schemas.openxmlformats.org/officeDocument/2006/relationships/image" Target="media/imgrId80045f3f72d83d077.jpg"/><Relationship Id="rId89005f3f72d85220d" Type="http://schemas.openxmlformats.org/officeDocument/2006/relationships/image" Target="media/imgrId89005f3f72d85220d.jpg"/><Relationship Id="rId20325f3f72d860925" Type="http://schemas.openxmlformats.org/officeDocument/2006/relationships/image" Target="media/imgrId20325f3f72d860925.jpg"/><Relationship Id="rId31355f3f72d87d755" Type="http://schemas.openxmlformats.org/officeDocument/2006/relationships/image" Target="media/imgrId31355f3f72d87d755.jpg"/><Relationship Id="rId19655f3f72d88ff31" Type="http://schemas.openxmlformats.org/officeDocument/2006/relationships/image" Target="media/imgrId19655f3f72d88ff31.jpg"/><Relationship Id="rId64965f3f72d8a666e" Type="http://schemas.openxmlformats.org/officeDocument/2006/relationships/image" Target="media/imgrId64965f3f72d8a666e.jpg"/><Relationship Id="rId37895f3f72d8b9453" Type="http://schemas.openxmlformats.org/officeDocument/2006/relationships/image" Target="media/imgrId37895f3f72d8b9453.gif"/><Relationship Id="rId18645f3f72d8cb9d0" Type="http://schemas.openxmlformats.org/officeDocument/2006/relationships/image" Target="media/imgrId18645f3f72d8cb9d0.jpg"/><Relationship Id="rId36365f3f72d8ddd2a" Type="http://schemas.openxmlformats.org/officeDocument/2006/relationships/image" Target="media/imgrId36365f3f72d8ddd2a.jpg"/><Relationship Id="rId12955f3f72d90019e" Type="http://schemas.openxmlformats.org/officeDocument/2006/relationships/image" Target="media/imgrId12955f3f72d90019e.jpg"/><Relationship Id="rId93175f3f72d9179cd" Type="http://schemas.openxmlformats.org/officeDocument/2006/relationships/image" Target="media/imgrId93175f3f72d9179cd.jpg"/><Relationship Id="rId51865f3f72d92c2dc" Type="http://schemas.openxmlformats.org/officeDocument/2006/relationships/image" Target="media/imgrId51865f3f72d92c2dc.jpg"/><Relationship Id="rId30185f3f72d93f0b7" Type="http://schemas.openxmlformats.org/officeDocument/2006/relationships/image" Target="media/imgrId30185f3f72d93f0b7.jpg"/><Relationship Id="rId80645f3f72d9501de" Type="http://schemas.openxmlformats.org/officeDocument/2006/relationships/image" Target="media/imgrId80645f3f72d9501de.jpg"/><Relationship Id="rId93425f3f72d9618cb" Type="http://schemas.openxmlformats.org/officeDocument/2006/relationships/image" Target="media/imgrId93425f3f72d9618cb.jpg"/><Relationship Id="rId16195f3f72d972168" Type="http://schemas.openxmlformats.org/officeDocument/2006/relationships/image" Target="media/imgrId16195f3f72d972168.jpg"/><Relationship Id="rId46025f3f72d9871b2" Type="http://schemas.openxmlformats.org/officeDocument/2006/relationships/image" Target="media/imgrId46025f3f72d9871b2.jpg"/><Relationship Id="rId33785f3f72d99bbbc" Type="http://schemas.openxmlformats.org/officeDocument/2006/relationships/image" Target="media/imgrId33785f3f72d99bbbc.jpg"/><Relationship Id="rId62065f3f72d9b08a3" Type="http://schemas.openxmlformats.org/officeDocument/2006/relationships/image" Target="media/imgrId62065f3f72d9b08a3.jpg"/><Relationship Id="rId50905f3f72d9c5ef4" Type="http://schemas.openxmlformats.org/officeDocument/2006/relationships/image" Target="media/imgrId50905f3f72d9c5ef4.jpg"/><Relationship Id="rId60015f3f72d9d7eac" Type="http://schemas.openxmlformats.org/officeDocument/2006/relationships/image" Target="media/imgrId60015f3f72d9d7eac.jpg"/><Relationship Id="rId65655f3f72d9ee64c" Type="http://schemas.openxmlformats.org/officeDocument/2006/relationships/image" Target="media/imgrId65655f3f72d9ee64c.jpg"/><Relationship Id="rId95905f3f72da0cac7" Type="http://schemas.openxmlformats.org/officeDocument/2006/relationships/image" Target="media/imgrId95905f3f72da0cac7.jpg"/><Relationship Id="rId96945f3f72da223d7" Type="http://schemas.openxmlformats.org/officeDocument/2006/relationships/image" Target="media/imgrId96945f3f72da223d7.jpg"/><Relationship Id="rId94065f3f72da36d7f" Type="http://schemas.openxmlformats.org/officeDocument/2006/relationships/image" Target="media/imgrId94065f3f72da36d7f.jpg"/><Relationship Id="rId56945f3f72da47c7e" Type="http://schemas.openxmlformats.org/officeDocument/2006/relationships/image" Target="media/imgrId56945f3f72da47c7e.jpg"/><Relationship Id="rId75715f3f72da5b276" Type="http://schemas.openxmlformats.org/officeDocument/2006/relationships/image" Target="media/imgrId75715f3f72da5b276.jpg"/><Relationship Id="rId79155f3f72da6f388" Type="http://schemas.openxmlformats.org/officeDocument/2006/relationships/image" Target="media/imgrId79155f3f72da6f388.jpg"/><Relationship Id="rId29025f3f72da7fc6b" Type="http://schemas.openxmlformats.org/officeDocument/2006/relationships/image" Target="media/imgrId29025f3f72da7fc6b.jpg"/><Relationship Id="rId41185f3f72da99046" Type="http://schemas.openxmlformats.org/officeDocument/2006/relationships/image" Target="media/imgrId41185f3f72da99046.jpg"/><Relationship Id="rId20775f3f72dab016b" Type="http://schemas.openxmlformats.org/officeDocument/2006/relationships/image" Target="media/imgrId20775f3f72dab016b.jpg"/><Relationship Id="rId95405f3f72dac4b1e" Type="http://schemas.openxmlformats.org/officeDocument/2006/relationships/image" Target="media/imgrId95405f3f72dac4b1e.jpg"/><Relationship Id="rId27665f3f72dad5167" Type="http://schemas.openxmlformats.org/officeDocument/2006/relationships/image" Target="media/imgrId27665f3f72dad5167.jpg"/><Relationship Id="rId88275f3f72daeaf25" Type="http://schemas.openxmlformats.org/officeDocument/2006/relationships/image" Target="media/imgrId88275f3f72daeaf25.jpg"/><Relationship Id="rId24795f3f72db0d07b" Type="http://schemas.openxmlformats.org/officeDocument/2006/relationships/image" Target="media/imgrId24795f3f72db0d07b.jpg"/><Relationship Id="rId63655f3f72db1daf5" Type="http://schemas.openxmlformats.org/officeDocument/2006/relationships/image" Target="media/imgrId63655f3f72db1daf5.jpg"/><Relationship Id="rId72805f3f72db3463a" Type="http://schemas.openxmlformats.org/officeDocument/2006/relationships/image" Target="media/imgrId72805f3f72db3463a.jpg"/><Relationship Id="rId31565f3f72db4af9a" Type="http://schemas.openxmlformats.org/officeDocument/2006/relationships/image" Target="media/imgrId31565f3f72db4af9a.jpg"/><Relationship Id="rId93995f3f72db5dc9d" Type="http://schemas.openxmlformats.org/officeDocument/2006/relationships/image" Target="media/imgrId93995f3f72db5dc9d.jpg"/><Relationship Id="rId26525f3f72db6d951" Type="http://schemas.openxmlformats.org/officeDocument/2006/relationships/image" Target="media/imgrId26525f3f72db6d951.jpg"/><Relationship Id="rId73505f3f72db82d72" Type="http://schemas.openxmlformats.org/officeDocument/2006/relationships/image" Target="media/imgrId73505f3f72db82d72.jpg"/><Relationship Id="rId73595f3f72db95dca" Type="http://schemas.openxmlformats.org/officeDocument/2006/relationships/image" Target="media/imgrId73595f3f72db95dca.jpg"/><Relationship Id="rId42365f3f72dbac978" Type="http://schemas.openxmlformats.org/officeDocument/2006/relationships/image" Target="media/imgrId42365f3f72dbac978.jpg"/><Relationship Id="rId76615f3f72dbc16fc" Type="http://schemas.openxmlformats.org/officeDocument/2006/relationships/image" Target="media/imgrId76615f3f72dbc16fc.jpg"/><Relationship Id="rId11745f3f72dbd9796" Type="http://schemas.openxmlformats.org/officeDocument/2006/relationships/image" Target="media/imgrId11745f3f72dbd9796.jpg"/><Relationship Id="rId39905f3f72dbed51d" Type="http://schemas.openxmlformats.org/officeDocument/2006/relationships/image" Target="media/imgrId39905f3f72dbed51d.jpg"/><Relationship Id="rId60565f3f72dc0e03d" Type="http://schemas.openxmlformats.org/officeDocument/2006/relationships/image" Target="media/imgrId60565f3f72dc0e03d.jpg"/><Relationship Id="rId22545f3f72dc24700" Type="http://schemas.openxmlformats.org/officeDocument/2006/relationships/image" Target="media/imgrId22545f3f72dc24700.jpg"/><Relationship Id="rId31645f3f72dc3a356" Type="http://schemas.openxmlformats.org/officeDocument/2006/relationships/image" Target="media/imgrId31645f3f72dc3a356.jpg"/><Relationship Id="rId34025f3f72dc49c25" Type="http://schemas.openxmlformats.org/officeDocument/2006/relationships/image" Target="media/imgrId34025f3f72dc49c25.jpg"/><Relationship Id="rId14325f3f72dc5af31" Type="http://schemas.openxmlformats.org/officeDocument/2006/relationships/image" Target="media/imgrId14325f3f72dc5af31.jpg"/><Relationship Id="rId17045f3f72dc6e714" Type="http://schemas.openxmlformats.org/officeDocument/2006/relationships/image" Target="media/imgrId17045f3f72dc6e714.jpg"/><Relationship Id="rId44545f3f72dc7b374" Type="http://schemas.openxmlformats.org/officeDocument/2006/relationships/image" Target="media/imgrId44545f3f72dc7b374.jpg"/><Relationship Id="rId76505f3f72dc8dfdc" Type="http://schemas.openxmlformats.org/officeDocument/2006/relationships/image" Target="media/imgrId76505f3f72dc8dfdc.jpg"/><Relationship Id="rId35605f3f72dc9f9ed" Type="http://schemas.openxmlformats.org/officeDocument/2006/relationships/image" Target="media/imgrId35605f3f72dc9f9ed.jpg"/><Relationship Id="rId60595f3f72dcb5c2f" Type="http://schemas.openxmlformats.org/officeDocument/2006/relationships/image" Target="media/imgrId60595f3f72dcb5c2f.jpg"/><Relationship Id="rId85795f3f72dccb021" Type="http://schemas.openxmlformats.org/officeDocument/2006/relationships/image" Target="media/imgrId85795f3f72dccb021.jpg"/><Relationship Id="rId80695f3f72dcdfae8" Type="http://schemas.openxmlformats.org/officeDocument/2006/relationships/image" Target="media/imgrId80695f3f72dcdfae8.jpg"/><Relationship Id="rId58055f3f72dd019d8" Type="http://schemas.openxmlformats.org/officeDocument/2006/relationships/image" Target="media/imgrId58055f3f72dd019d8.jpg"/><Relationship Id="rId87355f3f72dd15dac" Type="http://schemas.openxmlformats.org/officeDocument/2006/relationships/image" Target="media/imgrId87355f3f72dd15dac.jpg"/><Relationship Id="rId30295f3f72dd2adb0" Type="http://schemas.openxmlformats.org/officeDocument/2006/relationships/image" Target="media/imgrId30295f3f72dd2adb0.jpg"/><Relationship Id="rId44465f3f72dd3ef27" Type="http://schemas.openxmlformats.org/officeDocument/2006/relationships/image" Target="media/imgrId44465f3f72dd3ef27.jpg"/><Relationship Id="rId13935f3f72dd593a5" Type="http://schemas.openxmlformats.org/officeDocument/2006/relationships/image" Target="media/imgrId13935f3f72dd593a5.jpg"/><Relationship Id="rId37105f3f72dd6e13f" Type="http://schemas.openxmlformats.org/officeDocument/2006/relationships/image" Target="media/imgrId37105f3f72dd6e13f.jpg"/><Relationship Id="rId90375f3f72dd8417d" Type="http://schemas.openxmlformats.org/officeDocument/2006/relationships/image" Target="media/imgrId90375f3f72dd8417d.jpg"/><Relationship Id="rId48805f3f72dd977dd" Type="http://schemas.openxmlformats.org/officeDocument/2006/relationships/image" Target="media/imgrId48805f3f72dd977dd.jpg"/><Relationship Id="rId47345f3f72ddac515" Type="http://schemas.openxmlformats.org/officeDocument/2006/relationships/image" Target="media/imgrId47345f3f72ddac515.jpg"/><Relationship Id="rId12295f3f72ddbcb1b" Type="http://schemas.openxmlformats.org/officeDocument/2006/relationships/image" Target="media/imgrId12295f3f72ddbcb1b.jpg"/><Relationship Id="rId30375f3f72ddcc0a1" Type="http://schemas.openxmlformats.org/officeDocument/2006/relationships/image" Target="media/imgrId30375f3f72ddcc0a1.jpg"/><Relationship Id="rId92365f3f72dde1b5f" Type="http://schemas.openxmlformats.org/officeDocument/2006/relationships/image" Target="media/imgrId92365f3f72dde1b5f.jpg"/><Relationship Id="rId57345f3f72de017de" Type="http://schemas.openxmlformats.org/officeDocument/2006/relationships/image" Target="media/imgrId57345f3f72de017de.jpg"/><Relationship Id="rId38815f3f72de1a9c1" Type="http://schemas.openxmlformats.org/officeDocument/2006/relationships/image" Target="media/imgrId38815f3f72de1a9c1.jpg"/><Relationship Id="rId61915f3f72de3118b" Type="http://schemas.openxmlformats.org/officeDocument/2006/relationships/image" Target="media/imgrId61915f3f72de3118b.jpg"/><Relationship Id="rId80075f3f72de46f2d" Type="http://schemas.openxmlformats.org/officeDocument/2006/relationships/image" Target="media/imgrId80075f3f72de46f2d.jpg"/><Relationship Id="rId92215f3f72de5b103" Type="http://schemas.openxmlformats.org/officeDocument/2006/relationships/image" Target="media/imgrId92215f3f72de5b103.jpg"/><Relationship Id="rId96505f3f72de71e24" Type="http://schemas.openxmlformats.org/officeDocument/2006/relationships/image" Target="media/imgrId96505f3f72de71e24.jpg"/><Relationship Id="rId38495f3f72de86de6" Type="http://schemas.openxmlformats.org/officeDocument/2006/relationships/image" Target="media/imgrId38495f3f72de86de6.jpg"/><Relationship Id="rId61555f3f72de97e7f" Type="http://schemas.openxmlformats.org/officeDocument/2006/relationships/image" Target="media/imgrId61555f3f72de97e7f.jpg"/><Relationship Id="rId54205f3f72deac6cb" Type="http://schemas.openxmlformats.org/officeDocument/2006/relationships/image" Target="media/imgrId54205f3f72deac6cb.jpg"/><Relationship Id="rId70195f3f72dec0b47" Type="http://schemas.openxmlformats.org/officeDocument/2006/relationships/image" Target="media/imgrId70195f3f72dec0b47.jpg"/><Relationship Id="rId82695f3f72ded53e8" Type="http://schemas.openxmlformats.org/officeDocument/2006/relationships/image" Target="media/imgrId82695f3f72ded53e8.jpg"/><Relationship Id="rId97535f3f72def15f0" Type="http://schemas.openxmlformats.org/officeDocument/2006/relationships/image" Target="media/imgrId97535f3f72def15f0.jpg"/><Relationship Id="rId61435f3f72df12c13" Type="http://schemas.openxmlformats.org/officeDocument/2006/relationships/image" Target="media/imgrId61435f3f72df12c13.jpg"/><Relationship Id="rId13015f3f72df2a2f3" Type="http://schemas.openxmlformats.org/officeDocument/2006/relationships/image" Target="media/imgrId13015f3f72df2a2f3.jpg"/><Relationship Id="rId72585f3f72df3dbd9" Type="http://schemas.openxmlformats.org/officeDocument/2006/relationships/image" Target="media/imgrId72585f3f72df3dbd9.jpg"/><Relationship Id="rId61435f3f72df5a053" Type="http://schemas.openxmlformats.org/officeDocument/2006/relationships/image" Target="media/imgrId61435f3f72df5a053.jpg"/><Relationship Id="rId79835f3f72df72e8a" Type="http://schemas.openxmlformats.org/officeDocument/2006/relationships/image" Target="media/imgrId79835f3f72df72e8a.jpg"/><Relationship Id="rId68915f3f72df8ae0d" Type="http://schemas.openxmlformats.org/officeDocument/2006/relationships/image" Target="media/imgrId68915f3f72df8ae0d.jpg"/><Relationship Id="rId43785f3f72df9dc48" Type="http://schemas.openxmlformats.org/officeDocument/2006/relationships/image" Target="media/imgrId43785f3f72df9dc48.jpg"/><Relationship Id="rId24865f3f72dfaee50" Type="http://schemas.openxmlformats.org/officeDocument/2006/relationships/image" Target="media/imgrId24865f3f72dfaee50.jpg"/><Relationship Id="rId40405f3f72dfc3954" Type="http://schemas.openxmlformats.org/officeDocument/2006/relationships/image" Target="media/imgrId40405f3f72dfc3954.jpg"/><Relationship Id="rId16775f3f72dfd7bac" Type="http://schemas.openxmlformats.org/officeDocument/2006/relationships/image" Target="media/imgrId16775f3f72dfd7bac.jpg"/><Relationship Id="rId34145f3f72dfe9bcd" Type="http://schemas.openxmlformats.org/officeDocument/2006/relationships/image" Target="media/imgrId34145f3f72dfe9bcd.jpg"/><Relationship Id="rId14345f3f72e00e68d" Type="http://schemas.openxmlformats.org/officeDocument/2006/relationships/image" Target="media/imgrId14345f3f72e00e68d.jpg"/><Relationship Id="rId20005f3f72e026e1c" Type="http://schemas.openxmlformats.org/officeDocument/2006/relationships/image" Target="media/imgrId20005f3f72e026e1c.jpg"/><Relationship Id="rId96565f3f72e03bd6f" Type="http://schemas.openxmlformats.org/officeDocument/2006/relationships/image" Target="media/imgrId96565f3f72e03bd6f.jpg"/><Relationship Id="rId51625f3f72e04deb7" Type="http://schemas.openxmlformats.org/officeDocument/2006/relationships/image" Target="media/imgrId51625f3f72e04deb7.jpg"/><Relationship Id="rId39385f3f72e063208" Type="http://schemas.openxmlformats.org/officeDocument/2006/relationships/image" Target="media/imgrId39385f3f72e063208.jpg"/><Relationship Id="rId84695f3f72e07e395" Type="http://schemas.openxmlformats.org/officeDocument/2006/relationships/image" Target="media/imgrId84695f3f72e07e395.jpg"/><Relationship Id="rId53925f3f72e09509a" Type="http://schemas.openxmlformats.org/officeDocument/2006/relationships/image" Target="media/imgrId53925f3f72e09509a.jpg"/><Relationship Id="rId65745f3f72e0aa449" Type="http://schemas.openxmlformats.org/officeDocument/2006/relationships/image" Target="media/imgrId65745f3f72e0aa449.jpg"/><Relationship Id="rId64015f3f72e0b96b5" Type="http://schemas.openxmlformats.org/officeDocument/2006/relationships/image" Target="media/imgrId64015f3f72e0b96b5.jpg"/><Relationship Id="rId13705f3f72e0ce950" Type="http://schemas.openxmlformats.org/officeDocument/2006/relationships/image" Target="media/imgrId13705f3f72e0ce950.jpg"/><Relationship Id="rId25295f3f72e0e4511" Type="http://schemas.openxmlformats.org/officeDocument/2006/relationships/image" Target="media/imgrId25295f3f72e0e4511.jpg"/><Relationship Id="rId48335f3f72e1054a6" Type="http://schemas.openxmlformats.org/officeDocument/2006/relationships/image" Target="media/imgrId48335f3f72e1054a6.jpg"/><Relationship Id="rId52825f3f72e11eb3e" Type="http://schemas.openxmlformats.org/officeDocument/2006/relationships/image" Target="media/imgrId52825f3f72e11eb3e.jpg"/><Relationship Id="rId68455f3f72e1391de" Type="http://schemas.openxmlformats.org/officeDocument/2006/relationships/image" Target="media/imgrId68455f3f72e1391de.jpg"/><Relationship Id="rId82845f3f72e1515e8" Type="http://schemas.openxmlformats.org/officeDocument/2006/relationships/image" Target="media/imgrId82845f3f72e1515e8.jpg"/><Relationship Id="rId66355f3f72e16ae8d" Type="http://schemas.openxmlformats.org/officeDocument/2006/relationships/image" Target="media/imgrId66355f3f72e16ae8d.jpg"/><Relationship Id="rId11185f3f72e18288d" Type="http://schemas.openxmlformats.org/officeDocument/2006/relationships/image" Target="media/imgrId11185f3f72e18288d.jpg"/><Relationship Id="rId98335f3f72e1d1a93" Type="http://schemas.openxmlformats.org/officeDocument/2006/relationships/image" Target="media/imgrId98335f3f72e1d1a93.jpg"/><Relationship Id="rId37755f3f72e1e858b" Type="http://schemas.openxmlformats.org/officeDocument/2006/relationships/image" Target="media/imgrId37755f3f72e1e858b.jpg"/><Relationship Id="rId12845f3f72e209f4d" Type="http://schemas.openxmlformats.org/officeDocument/2006/relationships/image" Target="media/imgrId12845f3f72e209f4d.jpg"/><Relationship Id="rId49295f3f72e21f092" Type="http://schemas.openxmlformats.org/officeDocument/2006/relationships/image" Target="media/imgrId49295f3f72e21f092.jpg"/><Relationship Id="rId74375f3f72e23538e" Type="http://schemas.openxmlformats.org/officeDocument/2006/relationships/image" Target="media/imgrId74375f3f72e23538e.jpg"/><Relationship Id="rId91465f3f72e24e866" Type="http://schemas.openxmlformats.org/officeDocument/2006/relationships/image" Target="media/imgrId91465f3f72e24e866.jpg"/><Relationship Id="rId93205f3f72e25f6ce" Type="http://schemas.openxmlformats.org/officeDocument/2006/relationships/image" Target="media/imgrId93205f3f72e25f6ce.jpg"/><Relationship Id="rId75145f3f72e277242" Type="http://schemas.openxmlformats.org/officeDocument/2006/relationships/image" Target="media/imgrId75145f3f72e277242.jpg"/><Relationship Id="rId72525f3f72e28750c" Type="http://schemas.openxmlformats.org/officeDocument/2006/relationships/image" Target="media/imgrId72525f3f72e28750c.jpg"/><Relationship Id="rId60515f3f72e2a3577" Type="http://schemas.openxmlformats.org/officeDocument/2006/relationships/image" Target="media/imgrId60515f3f72e2a3577.jpg"/><Relationship Id="rId92925f3f72e2bee91" Type="http://schemas.openxmlformats.org/officeDocument/2006/relationships/image" Target="media/imgrId92925f3f72e2bee91.jpg"/><Relationship Id="rId54075f3f72e2d3954" Type="http://schemas.openxmlformats.org/officeDocument/2006/relationships/image" Target="media/imgrId54075f3f72e2d3954.jpg"/><Relationship Id="rId29115f3f72e2eadd4" Type="http://schemas.openxmlformats.org/officeDocument/2006/relationships/image" Target="media/imgrId29115f3f72e2eadd4.jpg"/><Relationship Id="rId20445f3f72e3107d7" Type="http://schemas.openxmlformats.org/officeDocument/2006/relationships/image" Target="media/imgrId20445f3f72e3107d7.jpg"/><Relationship Id="rId68435f3f72e326f2d" Type="http://schemas.openxmlformats.org/officeDocument/2006/relationships/image" Target="media/imgrId68435f3f72e326f2d.png"/><Relationship Id="rId38305f3f72e33dab4" Type="http://schemas.openxmlformats.org/officeDocument/2006/relationships/image" Target="media/imgrId38305f3f72e33dab4.png"/><Relationship Id="rId57145f3f72e3512ba" Type="http://schemas.openxmlformats.org/officeDocument/2006/relationships/image" Target="media/imgrId57145f3f72e3512ba.jpg"/><Relationship Id="rId37535f3f72e36b5f4" Type="http://schemas.openxmlformats.org/officeDocument/2006/relationships/image" Target="media/imgrId37535f3f72e36b5f4.jpg"/><Relationship Id="rId83705f3f72e38239e" Type="http://schemas.openxmlformats.org/officeDocument/2006/relationships/image" Target="media/imgrId83705f3f72e38239e.jpg"/><Relationship Id="rId63575f3f72e3922eb" Type="http://schemas.openxmlformats.org/officeDocument/2006/relationships/image" Target="media/imgrId63575f3f72e3922eb.jpg"/><Relationship Id="rId87955f3f72e3b000e" Type="http://schemas.openxmlformats.org/officeDocument/2006/relationships/image" Target="media/imgrId87955f3f72e3b000e.jpg"/><Relationship Id="rId62485f3f72e3c8f28" Type="http://schemas.openxmlformats.org/officeDocument/2006/relationships/image" Target="media/imgrId62485f3f72e3c8f28.jpg"/><Relationship Id="rId77585f3f72e3db44c" Type="http://schemas.openxmlformats.org/officeDocument/2006/relationships/image" Target="media/imgrId77585f3f72e3db44c.jpg"/><Relationship Id="rId76385f3f72e401e71" Type="http://schemas.openxmlformats.org/officeDocument/2006/relationships/image" Target="media/imgrId76385f3f72e401e71.jpg"/><Relationship Id="rId24015f3f72e41afc4" Type="http://schemas.openxmlformats.org/officeDocument/2006/relationships/image" Target="media/imgrId24015f3f72e41afc4.jpg"/><Relationship Id="rId51215f3f72e432fc1" Type="http://schemas.openxmlformats.org/officeDocument/2006/relationships/image" Target="media/imgrId51215f3f72e432fc1.png"/><Relationship Id="rId56295f3f72e44969f" Type="http://schemas.openxmlformats.org/officeDocument/2006/relationships/image" Target="media/imgrId56295f3f72e44969f.png"/><Relationship Id="rId62585f3f72e45a53c" Type="http://schemas.openxmlformats.org/officeDocument/2006/relationships/image" Target="media/imgrId62585f3f72e45a53c.jpg"/><Relationship Id="rId72045f3f72e4762a0" Type="http://schemas.openxmlformats.org/officeDocument/2006/relationships/image" Target="media/imgrId72045f3f72e4762a0.png"/><Relationship Id="rId51325f3f72e490aee" Type="http://schemas.openxmlformats.org/officeDocument/2006/relationships/image" Target="media/imgrId51325f3f72e490aee.png"/><Relationship Id="rId51465f3f72e4a79dd" Type="http://schemas.openxmlformats.org/officeDocument/2006/relationships/image" Target="media/imgrId51465f3f72e4a79dd.jpg"/><Relationship Id="rId80545f3f72e4ccfd7" Type="http://schemas.openxmlformats.org/officeDocument/2006/relationships/image" Target="media/imgrId80545f3f72e4ccfd7.png"/><Relationship Id="rId40395f3f72e4e5a00" Type="http://schemas.openxmlformats.org/officeDocument/2006/relationships/image" Target="media/imgrId40395f3f72e4e5a00.png"/><Relationship Id="rId47265f3f72e503753" Type="http://schemas.openxmlformats.org/officeDocument/2006/relationships/image" Target="media/imgrId47265f3f72e503753.jpg"/><Relationship Id="rId20445f3f72e518bfc" Type="http://schemas.openxmlformats.org/officeDocument/2006/relationships/image" Target="media/imgrId20445f3f72e518bfc.png"/><Relationship Id="rId18055f3f72e53108c" Type="http://schemas.openxmlformats.org/officeDocument/2006/relationships/image" Target="media/imgrId18055f3f72e53108c.png"/><Relationship Id="rId13985f3f72e544ff0" Type="http://schemas.openxmlformats.org/officeDocument/2006/relationships/image" Target="media/imgrId13985f3f72e544ff0.png"/><Relationship Id="rId71385f3f72e5577a5" Type="http://schemas.openxmlformats.org/officeDocument/2006/relationships/image" Target="media/imgrId71385f3f72e5577a5.jpg"/><Relationship Id="rId26585f3f72e56cbdc" Type="http://schemas.openxmlformats.org/officeDocument/2006/relationships/image" Target="media/imgrId26585f3f72e56cbdc.png"/><Relationship Id="rId22675f3f72e5839cc" Type="http://schemas.openxmlformats.org/officeDocument/2006/relationships/image" Target="media/imgrId22675f3f72e5839cc.png"/><Relationship Id="rId99165f3f72e5985c0" Type="http://schemas.openxmlformats.org/officeDocument/2006/relationships/image" Target="media/imgrId99165f3f72e5985c0.png"/><Relationship Id="rId70985f3f72e5b0249" Type="http://schemas.openxmlformats.org/officeDocument/2006/relationships/image" Target="media/imgrId70985f3f72e5b0249.png"/><Relationship Id="rId75665f3f72e5c7768" Type="http://schemas.openxmlformats.org/officeDocument/2006/relationships/image" Target="media/imgrId75665f3f72e5c7768.png"/><Relationship Id="rId41905f3f72e5dc488" Type="http://schemas.openxmlformats.org/officeDocument/2006/relationships/image" Target="media/imgrId41905f3f72e5dc488.png"/><Relationship Id="rId10375f3f72e5f226b" Type="http://schemas.openxmlformats.org/officeDocument/2006/relationships/image" Target="media/imgrId10375f3f72e5f226b.png"/><Relationship Id="rId40645f3f72e613078" Type="http://schemas.openxmlformats.org/officeDocument/2006/relationships/image" Target="media/imgrId40645f3f72e613078.jpg"/><Relationship Id="rId70975f3f72e626fa1" Type="http://schemas.openxmlformats.org/officeDocument/2006/relationships/image" Target="media/imgrId70975f3f72e626fa1.png"/><Relationship Id="rId69085f3f72e640b7d" Type="http://schemas.openxmlformats.org/officeDocument/2006/relationships/image" Target="media/imgrId69085f3f72e640b7d.png"/><Relationship Id="rId79365f3f72e65258c" Type="http://schemas.openxmlformats.org/officeDocument/2006/relationships/image" Target="media/imgrId79365f3f72e65258c.jpg"/><Relationship Id="rId14005f3f72e6682a5" Type="http://schemas.openxmlformats.org/officeDocument/2006/relationships/image" Target="media/imgrId14005f3f72e6682a5.png"/><Relationship Id="rId95405f3f72e67991d" Type="http://schemas.openxmlformats.org/officeDocument/2006/relationships/image" Target="media/imgrId95405f3f72e67991d.jpg"/><Relationship Id="rId95015f3f72e68fe3a" Type="http://schemas.openxmlformats.org/officeDocument/2006/relationships/image" Target="media/imgrId95015f3f72e68fe3a.png"/><Relationship Id="rId76825f3f72e6a46f7" Type="http://schemas.openxmlformats.org/officeDocument/2006/relationships/image" Target="media/imgrId76825f3f72e6a46f7.png"/><Relationship Id="rId91065f3f72e6bcc0a" Type="http://schemas.openxmlformats.org/officeDocument/2006/relationships/image" Target="media/imgrId91065f3f72e6bcc0a.png"/><Relationship Id="rId62135f3f72e6d6a82" Type="http://schemas.openxmlformats.org/officeDocument/2006/relationships/image" Target="media/imgrId62135f3f72e6d6a82.png"/><Relationship Id="rId81265f3f72e6ed94b" Type="http://schemas.openxmlformats.org/officeDocument/2006/relationships/image" Target="media/imgrId81265f3f72e6ed94b.png"/><Relationship Id="rId69545f3f72e70e4e5" Type="http://schemas.openxmlformats.org/officeDocument/2006/relationships/image" Target="media/imgrId69545f3f72e70e4e5.jpg"/><Relationship Id="rId72925f3f72e737558" Type="http://schemas.openxmlformats.org/officeDocument/2006/relationships/image" Target="media/imgrId72925f3f72e737558.jpg"/><Relationship Id="rId55255f3f72e74c8ee" Type="http://schemas.openxmlformats.org/officeDocument/2006/relationships/image" Target="media/imgrId55255f3f72e74c8ee.jpg"/><Relationship Id="rId92235f3f72e7641b2" Type="http://schemas.openxmlformats.org/officeDocument/2006/relationships/image" Target="media/imgrId92235f3f72e7641b2.jpg"/><Relationship Id="rId78615f3f72e774a3c" Type="http://schemas.openxmlformats.org/officeDocument/2006/relationships/image" Target="media/imgrId78615f3f72e774a3c.jpg"/><Relationship Id="rId55905f3f72e78e220" Type="http://schemas.openxmlformats.org/officeDocument/2006/relationships/image" Target="media/imgrId55905f3f72e78e220.jpg"/><Relationship Id="rId85585f3f72e7a05ea" Type="http://schemas.openxmlformats.org/officeDocument/2006/relationships/image" Target="media/imgrId85585f3f72e7a05ea.jpg"/><Relationship Id="rId89625f3f72e7b8f19" Type="http://schemas.openxmlformats.org/officeDocument/2006/relationships/image" Target="media/imgrId89625f3f72e7b8f19.jpg"/><Relationship Id="rId26415f3f72e7cf943" Type="http://schemas.openxmlformats.org/officeDocument/2006/relationships/image" Target="media/imgrId26415f3f72e7cf943.jpg"/><Relationship Id="rId59795f3f72e7e2ae1" Type="http://schemas.openxmlformats.org/officeDocument/2006/relationships/image" Target="media/imgrId59795f3f72e7e2ae1.jpg"/><Relationship Id="rId33885f3f72e804e74" Type="http://schemas.openxmlformats.org/officeDocument/2006/relationships/image" Target="media/imgrId33885f3f72e804e74.jpg"/><Relationship Id="rId77085f3f72e81ce09" Type="http://schemas.openxmlformats.org/officeDocument/2006/relationships/image" Target="media/imgrId77085f3f72e81ce09.jpg"/><Relationship Id="rId27645f3f72e832bc3" Type="http://schemas.openxmlformats.org/officeDocument/2006/relationships/image" Target="media/imgrId27645f3f72e832bc3.jpg"/><Relationship Id="rId72085f3f72e845a5c" Type="http://schemas.openxmlformats.org/officeDocument/2006/relationships/image" Target="media/imgrId72085f3f72e845a5c.jpg"/><Relationship Id="rId58215f3f72e85ed6f" Type="http://schemas.openxmlformats.org/officeDocument/2006/relationships/image" Target="media/imgrId58215f3f72e85ed6f.jpg"/><Relationship Id="rId14405f3f72e875380" Type="http://schemas.openxmlformats.org/officeDocument/2006/relationships/image" Target="media/imgrId14405f3f72e875380.jpg"/><Relationship Id="rId52335f3f72e888b6f" Type="http://schemas.openxmlformats.org/officeDocument/2006/relationships/image" Target="media/imgrId52335f3f72e888b6f.jpg"/><Relationship Id="rId85665f3f72e8a0471" Type="http://schemas.openxmlformats.org/officeDocument/2006/relationships/image" Target="media/imgrId85665f3f72e8a0471.jpg"/><Relationship Id="rId16875f3f72e8b9a79" Type="http://schemas.openxmlformats.org/officeDocument/2006/relationships/image" Target="media/imgrId16875f3f72e8b9a79.jpg"/><Relationship Id="rId40355f3f72e8d0129" Type="http://schemas.openxmlformats.org/officeDocument/2006/relationships/image" Target="media/imgrId40355f3f72e8d0129.jpg"/><Relationship Id="rId49115f3f72e8e2079" Type="http://schemas.openxmlformats.org/officeDocument/2006/relationships/image" Target="media/imgrId49115f3f72e8e2079.jpg"/><Relationship Id="rId62185f3f72e904f2b" Type="http://schemas.openxmlformats.org/officeDocument/2006/relationships/image" Target="media/imgrId62185f3f72e904f2b.jpg"/><Relationship Id="rId41255f3f72e919314" Type="http://schemas.openxmlformats.org/officeDocument/2006/relationships/image" Target="media/imgrId41255f3f72e919314.jpg"/><Relationship Id="rId85055f3f72e92b0d0" Type="http://schemas.openxmlformats.org/officeDocument/2006/relationships/image" Target="media/imgrId85055f3f72e92b0d0.jpg"/><Relationship Id="rId35845f3f72e946681" Type="http://schemas.openxmlformats.org/officeDocument/2006/relationships/image" Target="media/imgrId35845f3f72e946681.png"/><Relationship Id="rId88425f3f72e9616ca" Type="http://schemas.openxmlformats.org/officeDocument/2006/relationships/image" Target="media/imgrId88425f3f72e9616ca.png"/><Relationship Id="rId37735f3f72e974c54" Type="http://schemas.openxmlformats.org/officeDocument/2006/relationships/image" Target="media/imgrId37735f3f72e974c54.jpg"/><Relationship Id="rId70395f3f72e98747c" Type="http://schemas.openxmlformats.org/officeDocument/2006/relationships/image" Target="media/imgrId70395f3f72e98747c.jpg"/><Relationship Id="rId59825f3f72e99b462" Type="http://schemas.openxmlformats.org/officeDocument/2006/relationships/image" Target="media/imgrId59825f3f72e99b462.jpg"/><Relationship Id="rId70335f3f72e9b8bb5" Type="http://schemas.openxmlformats.org/officeDocument/2006/relationships/image" Target="media/imgrId70335f3f72e9b8bb5.png"/><Relationship Id="rId50495f3f72e9cf996" Type="http://schemas.openxmlformats.org/officeDocument/2006/relationships/image" Target="media/imgrId50495f3f72e9cf996.jpg"/><Relationship Id="rId61685f3f72e9e7876" Type="http://schemas.openxmlformats.org/officeDocument/2006/relationships/image" Target="media/imgrId61685f3f72e9e7876.jpg"/><Relationship Id="rId52755f3f72ea09e34" Type="http://schemas.openxmlformats.org/officeDocument/2006/relationships/image" Target="media/imgrId52755f3f72ea09e34.png"/><Relationship Id="rId46375f3f72ea24924" Type="http://schemas.openxmlformats.org/officeDocument/2006/relationships/image" Target="media/imgrId46375f3f72ea24924.png"/><Relationship Id="rId65925f3f72ea3c3f3" Type="http://schemas.openxmlformats.org/officeDocument/2006/relationships/image" Target="media/imgrId65925f3f72ea3c3f3.png"/><Relationship Id="rId82375f3f72ea52da8" Type="http://schemas.openxmlformats.org/officeDocument/2006/relationships/image" Target="media/imgrId82375f3f72ea52da8.jpg"/><Relationship Id="rId55885f3f72ea86ebb" Type="http://schemas.openxmlformats.org/officeDocument/2006/relationships/image" Target="media/imgrId55885f3f72ea86ebb.jpg"/><Relationship Id="rId71395f3f72eb1e365" Type="http://schemas.openxmlformats.org/officeDocument/2006/relationships/image" Target="media/imgrId71395f3f72eb1e365.png"/><Relationship Id="rId95045f3f72eb2fd5b" Type="http://schemas.openxmlformats.org/officeDocument/2006/relationships/image" Target="media/imgrId95045f3f72eb2fd5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6456118" Type="http://schemas.openxmlformats.org/officeDocument/2006/relationships/image" Target="media/imgrId8645611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6456118" Type="http://schemas.openxmlformats.org/officeDocument/2006/relationships/image" Target="media/imgrId8645611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6456118" Type="http://schemas.openxmlformats.org/officeDocument/2006/relationships/image" Target="media/imgrId8645611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6456118" Type="http://schemas.openxmlformats.org/officeDocument/2006/relationships/image" Target="media/imgrId8645611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6456118" Type="http://schemas.openxmlformats.org/officeDocument/2006/relationships/image" Target="media/imgrId8645611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6456118" Type="http://schemas.openxmlformats.org/officeDocument/2006/relationships/image" Target="media/imgrId8645611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