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453603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14950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4337270" w:name="ctxt"/>
    <w:bookmarkEnd w:id="8433727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6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6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36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36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36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36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36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36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36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6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25364a5b8d5a184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71064a5b8d5a197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36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84664a5b8d5a1e4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73209975" name="name308764a5b8d5b5689"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853364a5b8d5b5681"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8830372" name="name890564a5b8d5bf313"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887564a5b8d5bf30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36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36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36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79387916" name="name665264a5b8d5cd25a"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353964a5b8d5cd255"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51825156" name="name193964a5b8d5d7977"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387864a5b8d5d7972"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12075774" name="name434164a5b8d5e42cf"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69864a5b8d5e42ca"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91307713" name="name587364a5b8d5f2cfd"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752364a5b8d5f2cf6"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4236030" name="name721864a5b8d60ca78"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326164a5b8d60ca73"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67">
    <w:multiLevelType w:val="hybridMultilevel"/>
    <w:lvl w:ilvl="0" w:tplc="16484225">
      <w:start w:val="1"/>
      <w:numFmt w:val="decimal"/>
      <w:lvlText w:val="%1."/>
      <w:lvlJc w:val="left"/>
      <w:pPr>
        <w:ind w:left="720" w:hanging="360"/>
      </w:pPr>
    </w:lvl>
    <w:lvl w:ilvl="1" w:tplc="16484225" w:tentative="1">
      <w:start w:val="1"/>
      <w:numFmt w:val="lowerLetter"/>
      <w:lvlText w:val="%2."/>
      <w:lvlJc w:val="left"/>
      <w:pPr>
        <w:ind w:left="1440" w:hanging="360"/>
      </w:pPr>
    </w:lvl>
    <w:lvl w:ilvl="2" w:tplc="16484225" w:tentative="1">
      <w:start w:val="1"/>
      <w:numFmt w:val="lowerRoman"/>
      <w:lvlText w:val="%3."/>
      <w:lvlJc w:val="right"/>
      <w:pPr>
        <w:ind w:left="2160" w:hanging="180"/>
      </w:pPr>
    </w:lvl>
    <w:lvl w:ilvl="3" w:tplc="16484225" w:tentative="1">
      <w:start w:val="1"/>
      <w:numFmt w:val="decimal"/>
      <w:lvlText w:val="%4."/>
      <w:lvlJc w:val="left"/>
      <w:pPr>
        <w:ind w:left="2880" w:hanging="360"/>
      </w:pPr>
    </w:lvl>
    <w:lvl w:ilvl="4" w:tplc="16484225" w:tentative="1">
      <w:start w:val="1"/>
      <w:numFmt w:val="lowerLetter"/>
      <w:lvlText w:val="%5."/>
      <w:lvlJc w:val="left"/>
      <w:pPr>
        <w:ind w:left="3600" w:hanging="360"/>
      </w:pPr>
    </w:lvl>
    <w:lvl w:ilvl="5" w:tplc="16484225" w:tentative="1">
      <w:start w:val="1"/>
      <w:numFmt w:val="lowerRoman"/>
      <w:lvlText w:val="%6."/>
      <w:lvlJc w:val="right"/>
      <w:pPr>
        <w:ind w:left="4320" w:hanging="180"/>
      </w:pPr>
    </w:lvl>
    <w:lvl w:ilvl="6" w:tplc="16484225" w:tentative="1">
      <w:start w:val="1"/>
      <w:numFmt w:val="decimal"/>
      <w:lvlText w:val="%7."/>
      <w:lvlJc w:val="left"/>
      <w:pPr>
        <w:ind w:left="5040" w:hanging="360"/>
      </w:pPr>
    </w:lvl>
    <w:lvl w:ilvl="7" w:tplc="16484225" w:tentative="1">
      <w:start w:val="1"/>
      <w:numFmt w:val="lowerLetter"/>
      <w:lvlText w:val="%8."/>
      <w:lvlJc w:val="left"/>
      <w:pPr>
        <w:ind w:left="5760" w:hanging="360"/>
      </w:pPr>
    </w:lvl>
    <w:lvl w:ilvl="8" w:tplc="16484225" w:tentative="1">
      <w:start w:val="1"/>
      <w:numFmt w:val="lowerRoman"/>
      <w:lvlText w:val="%9."/>
      <w:lvlJc w:val="right"/>
      <w:pPr>
        <w:ind w:left="6480" w:hanging="180"/>
      </w:pPr>
    </w:lvl>
  </w:abstractNum>
  <w:abstractNum w:abstractNumId="2366">
    <w:multiLevelType w:val="hybridMultilevel"/>
    <w:lvl w:ilvl="0" w:tplc="656783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66">
    <w:abstractNumId w:val="2366"/>
  </w:num>
  <w:num w:numId="2367">
    <w:abstractNumId w:val="23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7941279" Type="http://schemas.openxmlformats.org/officeDocument/2006/relationships/comments" Target="comments.xml"/><Relationship Id="rId798264895" Type="http://schemas.microsoft.com/office/2011/relationships/commentsExtended" Target="commentsExtended.xml"/><Relationship Id="rId89149507" Type="http://schemas.openxmlformats.org/officeDocument/2006/relationships/image" Target="media/imgrId89149507.jpg"/><Relationship Id="rId825364a5b8d5a1842" Type="http://schemas.openxmlformats.org/officeDocument/2006/relationships/hyperlink" Target="http://www.kohlerengines.com/home.htm" TargetMode="External"/><Relationship Id="rId671064a5b8d5a1974" Type="http://schemas.openxmlformats.org/officeDocument/2006/relationships/hyperlink" Target="http://dealers.kohlerpower.it/" TargetMode="External"/><Relationship Id="rId584664a5b8d5a1e48" Type="http://schemas.openxmlformats.org/officeDocument/2006/relationships/hyperlink" Target="http://www.kohlerengines.com/home.htm" TargetMode="External"/><Relationship Id="rId853364a5b8d5b5681" Type="http://schemas.openxmlformats.org/officeDocument/2006/relationships/image" Target="media/imgrId853364a5b8d5b5681.jpg"/><Relationship Id="rId887564a5b8d5bf30f" Type="http://schemas.openxmlformats.org/officeDocument/2006/relationships/image" Target="media/imgrId887564a5b8d5bf30f.png"/><Relationship Id="rId353964a5b8d5cd255" Type="http://schemas.openxmlformats.org/officeDocument/2006/relationships/image" Target="media/imgrId353964a5b8d5cd255.jpg"/><Relationship Id="rId387864a5b8d5d7972" Type="http://schemas.openxmlformats.org/officeDocument/2006/relationships/image" Target="media/imgrId387864a5b8d5d7972.jpg"/><Relationship Id="rId769864a5b8d5e42ca" Type="http://schemas.openxmlformats.org/officeDocument/2006/relationships/image" Target="media/imgrId769864a5b8d5e42ca.jpg"/><Relationship Id="rId752364a5b8d5f2cf6" Type="http://schemas.openxmlformats.org/officeDocument/2006/relationships/image" Target="media/imgrId752364a5b8d5f2cf6.jpg"/><Relationship Id="rId326164a5b8d60ca73" Type="http://schemas.openxmlformats.org/officeDocument/2006/relationships/image" Target="media/imgrId326164a5b8d60ca7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149507" Type="http://schemas.openxmlformats.org/officeDocument/2006/relationships/image" Target="media/imgrId891495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149507" Type="http://schemas.openxmlformats.org/officeDocument/2006/relationships/image" Target="media/imgrId891495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149507" Type="http://schemas.openxmlformats.org/officeDocument/2006/relationships/image" Target="media/imgrId891495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149507" Type="http://schemas.openxmlformats.org/officeDocument/2006/relationships/image" Target="media/imgrId891495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149507" Type="http://schemas.openxmlformats.org/officeDocument/2006/relationships/image" Target="media/imgrId891495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149507" Type="http://schemas.openxmlformats.org/officeDocument/2006/relationships/image" Target="media/imgrId891495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