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05613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668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817557" w:name="ctxt"/>
    <w:bookmarkEnd w:id="568175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49147" name="name724664a7b157b8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564a7b157b8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2864a7b157b9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52144" name="name360964a7b157c6de7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00764a7b157c6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08551" name="name131464a7b157d0fb3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466664a7b157d0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14315" name="name873664a7b157d7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664a7b157d7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769968" name="name345164a7b157e1a7b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45664a7b157e1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49596" name="name815664a7b157ea5df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385764a7b157ea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44521" name="name164664a7b157f341d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93664a7b157f3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4538" name="name170864a7b15803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364a7b15803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4464a7b15804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33243" name="name848664a7b15811b4c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784064a7b15811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97651" name="name989564a7b158158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364a7b15815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64976447" name="name179364a7b15821313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872464a7b15821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4053" name="name727364a7b15827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464a7b15827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361584" name="name429664a7b1583222f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92764a7b15832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416433" name="name263564a7b158391cb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57364a7b15839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447502" name="name472764a7b15841b4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83964a7b15841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8446726" name="name414364a7b1584b0e0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71764a7b1584b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15-minütigem Motorbetrieb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964571" name="name482764a7b15856154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43764a7b15856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93283" name="name902364a7b1585a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064a7b1585a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7264a7b1585a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678064a7b1585b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43864a7b1585b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174950" name="name647964a7b15864aa1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92864a7b15864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36915" name="name505464a7b1586e048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05464a7b1586e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425655" name="name830464a7b15878d8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06964a7b15878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18166" name="name486064a7b158820dc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96964a7b15882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591417" name="name848364a7b1588ad87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27364a7b1588a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81461" name="name820964a7b15891d00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80264a7b15891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40081" name="name644364a7b1589b4f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79164a7b1589b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7664a7b1589c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180864a7b1589d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3294492" name="name850264a7b158a6496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321564a7b158a6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79090" name="name856064a7b158ac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964a7b158ac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13064a7b158ad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22523" name="name280164a7b158b65a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57964a7b158b6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35643" name="name239564a7b158bfe3b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79764a7b158bf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8513" name="name972064a7b158c7d0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57064a7b158c7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61085" name="name268264a7b158cba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364a7b158cb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159504" name="name166364a7b158d2e23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117264a7b158d2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37005441" name="name523964a7b158dd921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377264a7b158dd9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4299" name="name195464a7b158e3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964a7b158e3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6964a7b158e3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00160" name="name603664a7b158e9785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74064a7b158e9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8577" name="name940464a7b158f2782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786364a7b158f2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6203" name="name786364a7b15904d17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166064a7b15904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7433" name="name979664a7b1590dea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53864a7b1590d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5471" name="name401264a7b15911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064a7b15911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3316" name="name593664a7b15919ea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15064a7b15919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67541" name="name454364a7b15923374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865064a7b15923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36964" name="name371364a7b1592bad7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748164a7b1592b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09116" name="name261364a7b15931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064a7b15931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458396" name="name750264a7b1593b473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381364a7b1593b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1301429" name="name763764a7b15942c1e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692464a7b15942c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78244" name="name192164a7b159494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264a7b15949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55564a7b15949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12959" name="name424464a7b159524eb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49864a7b15952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719" name="name797864a7b1595ab67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527964a7b1595a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60448" name="name301464a7b15962dce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661664a7b15962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52833" name="name582864a7b15969cec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420664a7b15969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3726" name="name713764a7b15970679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26564a7b15970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93107" name="name336464a7b15977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064a7b15977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887438" name="name212164a7b1597de88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98364a7b1597d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33144" name="name363464a7b15987144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847264a7b15987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55155" name="name739364a7b159907ff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941964a7b15990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95106" name="name200264a7b15994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164a7b15994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99757" name="name581364a7b1599d8a0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323664a7b1599d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55003" name="name340964a7b159a4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564a7b159a4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99964a7b159a5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98493" name="name199964a7b159af97e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303364a7b159af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19735" name="name222364a7b159b7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364a7b159b7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47715" name="name695364a7b159c2227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773364a7b159c2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78944036" name="name186464a7b159d5067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38764a7b159d5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36803" name="name773164a7b159dd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4a7b159dd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850564a7b159dd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92564a7b159dd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82964a7b159dd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569514" name="name742464a7b159eaced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27864a7b159ea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11330" name="name593464a7b15a01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064a7b15a01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94164a7b15a01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88964a7b15a02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11188" name="name229564a7b15a08488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505564a7b15a0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824447" name="name218564a7b15a10bc1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90364a7b15a10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2222" name="name447364a7b15a19176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85364a7b15a19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61594" name="name344264a7b15a1efe4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64664a7b15a1e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73462" name="name948764a7b15a27402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54664a7b15a27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44428" name="name113164a7b15a307a0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28164a7b15a30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15998" name="name162964a7b15a37317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48364a7b15a37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07808" name="name867164a7b15a3cfe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36064a7b15a3c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416864a7b15a3d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360064a7b15a3d9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2217" name="name230464a7b15a45891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69264a7b15a45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405364a7b15a46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47554" name="name546564a7b15a4beea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988164a7b15a4b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625064a7b15a4ce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09547" name="name538264a7b15a52879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50364a7b15a52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01143" name="name278964a7b15a59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364a7b15a59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788364a7b15a59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561864a7b15a5a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03476" name="name471364a7b15a682ca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28464a7b15a68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28259" name="name139164a7b15a75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964a7b15a75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77164a7b15a75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31484" name="name591464a7b15a803c7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42964a7b15a80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9306" name="name341064a7b15a87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264a7b15a87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67764a7b15a87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0431" name="name407264a7b15a90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664a7b15a90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2964a7b15a91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58554" name="name529264a7b15a9bd6c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30764a7b15a9b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20572" name="name331064a7b15aa0c61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91864a7b15aa0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525764" name="name342864a7b15aa9e05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25864a7b15aa9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97119" name="name874964a7b15ab0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264a7b15ab0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80643" name="name158664a7b15ab96d1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22664a7b15ab9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99760" name="name120764a7b15ac1733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65064a7b15ac1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32820" name="name182064a7b15ac7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4a7b15ac7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915284" name="name938764a7b15acdf8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46964a7b15acd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10854" name="name706864a7b15ad5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864a7b15ad5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99613" name="name631964a7b15ade65b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16364a7b15ade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03164a7b15adf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698564a7b15adf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63176" name="name521364a7b15ae3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464a7b15ae3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8264a7b15ae3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639371" name="name412364a7b15aee0dc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125564a7b15aee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13948" name="name562164a7b15b03703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07764a7b15b03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266661" name="name837764a7b15b0d3d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99764a7b15b0d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431991" name="name329564a7b15b14740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296664a7b15b14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0727" name="name451664a7b15b1f653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334164a7b15b1f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736221" name="name366764a7b15b26a73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74664a7b15b26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8379" name="name574464a7b15b2a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364a7b15b2a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304218" name="name449164a7b15b31a0c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649464a7b15b3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07523" name="name182864a7b15b3eea5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82064a7b15b3e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563341" name="name488264a7b15b4812c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175564a7b15b48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644536" name="name865464a7b15b529e0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621264a7b15b52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367857" name="name177364a7b15b5ac48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496364a7b15b5a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169464a7b15b5c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553864a7b15b5c5eb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786283" name="name833264a7b15b641a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08164a7b15b64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527976" name="name379964a7b15b6b08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40964a7b15b6b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79964a7b15b6c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15264a7b15b6c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734470" name="name934364a7b15b779d1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95864a7b15b77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0764a7b15b787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17704" name="name169864a7b15b861ee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62664a7b15b86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849164a7b15b87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766778" name="name441264a7b15b91c1c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604864a7b15b91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7687677" name="name455864a7b15b9c1cb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426364a7b15b9c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2188940" name="name928764a7b15ba476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57964a7b15ba4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210684" name="name369864a7b15bb0abd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14364a7b15bb0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7786363" name="name126364a7b15bba571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454164a7b15bba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5674514" name="name284464a7b15bc3c37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91864a7b15bc3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84285850" name="name312264a7b15bcdcb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604964a7b15bcd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35364a7b15bd0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6585420" name="name888464a7b15bd75c2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170964a7b15bd7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22601" name="name186864a7b15bde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264a7b15bde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39527" name="name858564a7b15be81e2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562064a7b15be8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83124" name="name957564a7b15beeb3c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790364a7b15bee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12313" name="name824164a7b15bf3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964a7b15bf3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66494" name="name384964a7b15c0866d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40264a7b15c08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868912" name="name217864a7b15c11072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120864a7b15c11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0253" name="name213064a7b15c17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4a7b15c17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3649" name="name191264a7b15c220b0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10164a7b15c22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876171" name="name734364a7b15c2c5ee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95564a7b15c2c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505980" name="name673664a7b15c346d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43464a7b15c34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94406" name="name258564a7b15c3c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564a7b15c3c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91451" name="name515464a7b15c482c9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802464a7b15c48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45574" name="name676664a7b15c4fc4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93864a7b15c4f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82091" name="name925264a7b15c59ebf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426364a7b15c59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622700" name="name834664a7b15c634cd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10164a7b15c63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304500" name="name450364a7b15c6d6c6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06964a7b15c6d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821529" name="name871864a7b15c7522b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16064a7b15c75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316396" name="name256864a7b15c7d63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22964a7b15c7d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33045" name="name230064a7b15c83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764a7b15c83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457282" name="name139264a7b15c8ddf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31864a7b15c8d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351347" name="name695764a7b15c95934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46364a7b15c95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28382" name="name786364a7b15c9b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964a7b15c9b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62399" name="name707564a7b15ca3e99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43764a7b15ca3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0805" name="name683264a7b15caa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964a7b15caa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27019" name="name398664a7b15cb46dd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52664a7b15cb4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66568" name="name994664a7b15cbbd5b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89364a7b15cbb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91376" name="name267464a7b15cc59a3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799864a7b15cc5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90027" name="name800764a7b15ccd0b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481564a7b15ccd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142144" name="name964164a7b15cd74d7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50964a7b15cd7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35466" name="name474264a7b15cde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864a7b15cde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57664a7b15cde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078803" name="name359864a7b15cea8bd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765564a7b15cea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260184" name="name128264a7b15cf211a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475664a7b15cf2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327625" name="name999664a7b15d02cb0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398964a7b15d02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97760" name="name561064a7b15d0b698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961264a7b15d0b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744826" name="name466864a7b15d10b4b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961764a7b15d10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50678" name="name958964a7b15d17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4a7b15d17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2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2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2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620603" name="name748764a7b15d210cc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103764a7b15d21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051308" name="name363864a7b15d2adae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724464a7b15d2a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928534" name="name728964a7b15d34880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360264a7b15d34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127148" name="name939164a7b15d3b855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381764a7b15d3b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350499" name="name761264a7b15d43a43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824364a7b15d43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296093" name="name767264a7b15d4a86c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211964a7b15d4a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2184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6564a7b15d4b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33929" name="name655364a7b15d5535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53864a7b15d55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958386" name="name964064a7b15d5da4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44564a7b15d5d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933627" name="name998564a7b15d6772c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171264a7b15d67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941564a7b15d68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413007" name="name732964a7b15d73072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65464a7b15d73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198588" name="name185464a7b15d7b879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47464a7b15d7b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845">
    <w:multiLevelType w:val="hybridMultilevel"/>
    <w:lvl w:ilvl="0" w:tplc="11077112">
      <w:start w:val="1"/>
      <w:numFmt w:val="decimal"/>
      <w:lvlText w:val="%1."/>
      <w:lvlJc w:val="left"/>
      <w:pPr>
        <w:ind w:left="720" w:hanging="360"/>
      </w:pPr>
    </w:lvl>
    <w:lvl w:ilvl="1" w:tplc="11077112" w:tentative="1">
      <w:start w:val="1"/>
      <w:numFmt w:val="decimal"/>
      <w:lvlText w:val="%2."/>
      <w:lvlJc w:val="left"/>
      <w:pPr>
        <w:ind w:left="1440" w:hanging="360"/>
      </w:pPr>
    </w:lvl>
    <w:lvl w:ilvl="2" w:tplc="11077112" w:tentative="1">
      <w:start w:val="1"/>
      <w:numFmt w:val="lowerRoman"/>
      <w:lvlText w:val="%3."/>
      <w:lvlJc w:val="right"/>
      <w:pPr>
        <w:ind w:left="2160" w:hanging="180"/>
      </w:pPr>
    </w:lvl>
    <w:lvl w:ilvl="3" w:tplc="11077112" w:tentative="1">
      <w:start w:val="1"/>
      <w:numFmt w:val="decimal"/>
      <w:lvlText w:val="%4."/>
      <w:lvlJc w:val="left"/>
      <w:pPr>
        <w:ind w:left="2880" w:hanging="360"/>
      </w:pPr>
    </w:lvl>
    <w:lvl w:ilvl="4" w:tplc="11077112" w:tentative="1">
      <w:start w:val="1"/>
      <w:numFmt w:val="lowerLetter"/>
      <w:lvlText w:val="%5."/>
      <w:lvlJc w:val="left"/>
      <w:pPr>
        <w:ind w:left="3600" w:hanging="360"/>
      </w:pPr>
    </w:lvl>
    <w:lvl w:ilvl="5" w:tplc="11077112" w:tentative="1">
      <w:start w:val="1"/>
      <w:numFmt w:val="lowerRoman"/>
      <w:lvlText w:val="%6."/>
      <w:lvlJc w:val="right"/>
      <w:pPr>
        <w:ind w:left="4320" w:hanging="180"/>
      </w:pPr>
    </w:lvl>
    <w:lvl w:ilvl="6" w:tplc="11077112" w:tentative="1">
      <w:start w:val="1"/>
      <w:numFmt w:val="decimal"/>
      <w:lvlText w:val="%7."/>
      <w:lvlJc w:val="left"/>
      <w:pPr>
        <w:ind w:left="5040" w:hanging="360"/>
      </w:pPr>
    </w:lvl>
    <w:lvl w:ilvl="7" w:tplc="11077112" w:tentative="1">
      <w:start w:val="1"/>
      <w:numFmt w:val="lowerLetter"/>
      <w:lvlText w:val="%8."/>
      <w:lvlJc w:val="left"/>
      <w:pPr>
        <w:ind w:left="5760" w:hanging="360"/>
      </w:pPr>
    </w:lvl>
    <w:lvl w:ilvl="8" w:tplc="1107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4">
    <w:multiLevelType w:val="hybridMultilevel"/>
    <w:lvl w:ilvl="0" w:tplc="96848312">
      <w:start w:val="1"/>
      <w:numFmt w:val="decimal"/>
      <w:lvlText w:val="%1."/>
      <w:lvlJc w:val="left"/>
      <w:pPr>
        <w:ind w:left="720" w:hanging="360"/>
      </w:pPr>
    </w:lvl>
    <w:lvl w:ilvl="1" w:tplc="96848312" w:tentative="1">
      <w:start w:val="1"/>
      <w:numFmt w:val="lowerLetter"/>
      <w:lvlText w:val="%2."/>
      <w:lvlJc w:val="left"/>
      <w:pPr>
        <w:ind w:left="1440" w:hanging="360"/>
      </w:pPr>
    </w:lvl>
    <w:lvl w:ilvl="2" w:tplc="96848312" w:tentative="1">
      <w:start w:val="1"/>
      <w:numFmt w:val="lowerRoman"/>
      <w:lvlText w:val="%3."/>
      <w:lvlJc w:val="right"/>
      <w:pPr>
        <w:ind w:left="2160" w:hanging="180"/>
      </w:pPr>
    </w:lvl>
    <w:lvl w:ilvl="3" w:tplc="96848312" w:tentative="1">
      <w:start w:val="1"/>
      <w:numFmt w:val="decimal"/>
      <w:lvlText w:val="%4."/>
      <w:lvlJc w:val="left"/>
      <w:pPr>
        <w:ind w:left="2880" w:hanging="360"/>
      </w:pPr>
    </w:lvl>
    <w:lvl w:ilvl="4" w:tplc="96848312" w:tentative="1">
      <w:start w:val="1"/>
      <w:numFmt w:val="lowerLetter"/>
      <w:lvlText w:val="%5."/>
      <w:lvlJc w:val="left"/>
      <w:pPr>
        <w:ind w:left="3600" w:hanging="360"/>
      </w:pPr>
    </w:lvl>
    <w:lvl w:ilvl="5" w:tplc="96848312" w:tentative="1">
      <w:start w:val="1"/>
      <w:numFmt w:val="lowerRoman"/>
      <w:lvlText w:val="%6."/>
      <w:lvlJc w:val="right"/>
      <w:pPr>
        <w:ind w:left="4320" w:hanging="180"/>
      </w:pPr>
    </w:lvl>
    <w:lvl w:ilvl="6" w:tplc="96848312" w:tentative="1">
      <w:start w:val="1"/>
      <w:numFmt w:val="decimal"/>
      <w:lvlText w:val="%7."/>
      <w:lvlJc w:val="left"/>
      <w:pPr>
        <w:ind w:left="5040" w:hanging="360"/>
      </w:pPr>
    </w:lvl>
    <w:lvl w:ilvl="7" w:tplc="96848312" w:tentative="1">
      <w:start w:val="1"/>
      <w:numFmt w:val="lowerLetter"/>
      <w:lvlText w:val="%8."/>
      <w:lvlJc w:val="left"/>
      <w:pPr>
        <w:ind w:left="5760" w:hanging="360"/>
      </w:pPr>
    </w:lvl>
    <w:lvl w:ilvl="8" w:tplc="9684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3">
    <w:multiLevelType w:val="hybridMultilevel"/>
    <w:lvl w:ilvl="0" w:tplc="92095860">
      <w:start w:val="1"/>
      <w:numFmt w:val="decimal"/>
      <w:lvlText w:val="%1."/>
      <w:lvlJc w:val="left"/>
      <w:pPr>
        <w:ind w:left="720" w:hanging="360"/>
      </w:pPr>
    </w:lvl>
    <w:lvl w:ilvl="1" w:tplc="92095860" w:tentative="1">
      <w:start w:val="1"/>
      <w:numFmt w:val="lowerLetter"/>
      <w:lvlText w:val="%2."/>
      <w:lvlJc w:val="left"/>
      <w:pPr>
        <w:ind w:left="1440" w:hanging="360"/>
      </w:pPr>
    </w:lvl>
    <w:lvl w:ilvl="2" w:tplc="92095860" w:tentative="1">
      <w:start w:val="1"/>
      <w:numFmt w:val="lowerRoman"/>
      <w:lvlText w:val="%3."/>
      <w:lvlJc w:val="right"/>
      <w:pPr>
        <w:ind w:left="2160" w:hanging="180"/>
      </w:pPr>
    </w:lvl>
    <w:lvl w:ilvl="3" w:tplc="92095860" w:tentative="1">
      <w:start w:val="1"/>
      <w:numFmt w:val="decimal"/>
      <w:lvlText w:val="%4."/>
      <w:lvlJc w:val="left"/>
      <w:pPr>
        <w:ind w:left="2880" w:hanging="360"/>
      </w:pPr>
    </w:lvl>
    <w:lvl w:ilvl="4" w:tplc="92095860" w:tentative="1">
      <w:start w:val="1"/>
      <w:numFmt w:val="lowerLetter"/>
      <w:lvlText w:val="%5."/>
      <w:lvlJc w:val="left"/>
      <w:pPr>
        <w:ind w:left="3600" w:hanging="360"/>
      </w:pPr>
    </w:lvl>
    <w:lvl w:ilvl="5" w:tplc="92095860" w:tentative="1">
      <w:start w:val="1"/>
      <w:numFmt w:val="lowerRoman"/>
      <w:lvlText w:val="%6."/>
      <w:lvlJc w:val="right"/>
      <w:pPr>
        <w:ind w:left="4320" w:hanging="180"/>
      </w:pPr>
    </w:lvl>
    <w:lvl w:ilvl="6" w:tplc="92095860" w:tentative="1">
      <w:start w:val="1"/>
      <w:numFmt w:val="decimal"/>
      <w:lvlText w:val="%7."/>
      <w:lvlJc w:val="left"/>
      <w:pPr>
        <w:ind w:left="5040" w:hanging="360"/>
      </w:pPr>
    </w:lvl>
    <w:lvl w:ilvl="7" w:tplc="92095860" w:tentative="1">
      <w:start w:val="1"/>
      <w:numFmt w:val="lowerLetter"/>
      <w:lvlText w:val="%8."/>
      <w:lvlJc w:val="left"/>
      <w:pPr>
        <w:ind w:left="5760" w:hanging="360"/>
      </w:pPr>
    </w:lvl>
    <w:lvl w:ilvl="8" w:tplc="92095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2">
    <w:multiLevelType w:val="hybridMultilevel"/>
    <w:lvl w:ilvl="0" w:tplc="35482208">
      <w:start w:val="1"/>
      <w:numFmt w:val="decimal"/>
      <w:lvlText w:val="%1."/>
      <w:lvlJc w:val="left"/>
      <w:pPr>
        <w:ind w:left="720" w:hanging="360"/>
      </w:pPr>
    </w:lvl>
    <w:lvl w:ilvl="1" w:tplc="35482208" w:tentative="1">
      <w:start w:val="1"/>
      <w:numFmt w:val="lowerLetter"/>
      <w:lvlText w:val="%2."/>
      <w:lvlJc w:val="left"/>
      <w:pPr>
        <w:ind w:left="1440" w:hanging="360"/>
      </w:pPr>
    </w:lvl>
    <w:lvl w:ilvl="2" w:tplc="35482208" w:tentative="1">
      <w:start w:val="1"/>
      <w:numFmt w:val="lowerRoman"/>
      <w:lvlText w:val="%3."/>
      <w:lvlJc w:val="right"/>
      <w:pPr>
        <w:ind w:left="2160" w:hanging="180"/>
      </w:pPr>
    </w:lvl>
    <w:lvl w:ilvl="3" w:tplc="35482208" w:tentative="1">
      <w:start w:val="1"/>
      <w:numFmt w:val="decimal"/>
      <w:lvlText w:val="%4."/>
      <w:lvlJc w:val="left"/>
      <w:pPr>
        <w:ind w:left="2880" w:hanging="360"/>
      </w:pPr>
    </w:lvl>
    <w:lvl w:ilvl="4" w:tplc="35482208" w:tentative="1">
      <w:start w:val="1"/>
      <w:numFmt w:val="lowerLetter"/>
      <w:lvlText w:val="%5."/>
      <w:lvlJc w:val="left"/>
      <w:pPr>
        <w:ind w:left="3600" w:hanging="360"/>
      </w:pPr>
    </w:lvl>
    <w:lvl w:ilvl="5" w:tplc="35482208" w:tentative="1">
      <w:start w:val="1"/>
      <w:numFmt w:val="lowerRoman"/>
      <w:lvlText w:val="%6."/>
      <w:lvlJc w:val="right"/>
      <w:pPr>
        <w:ind w:left="4320" w:hanging="180"/>
      </w:pPr>
    </w:lvl>
    <w:lvl w:ilvl="6" w:tplc="35482208" w:tentative="1">
      <w:start w:val="1"/>
      <w:numFmt w:val="decimal"/>
      <w:lvlText w:val="%7."/>
      <w:lvlJc w:val="left"/>
      <w:pPr>
        <w:ind w:left="5040" w:hanging="360"/>
      </w:pPr>
    </w:lvl>
    <w:lvl w:ilvl="7" w:tplc="35482208" w:tentative="1">
      <w:start w:val="1"/>
      <w:numFmt w:val="lowerLetter"/>
      <w:lvlText w:val="%8."/>
      <w:lvlJc w:val="left"/>
      <w:pPr>
        <w:ind w:left="5760" w:hanging="360"/>
      </w:pPr>
    </w:lvl>
    <w:lvl w:ilvl="8" w:tplc="3548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1">
    <w:multiLevelType w:val="hybridMultilevel"/>
    <w:lvl w:ilvl="0" w:tplc="78100440">
      <w:start w:val="1"/>
      <w:numFmt w:val="decimal"/>
      <w:lvlText w:val="%1."/>
      <w:lvlJc w:val="left"/>
      <w:pPr>
        <w:ind w:left="720" w:hanging="360"/>
      </w:pPr>
    </w:lvl>
    <w:lvl w:ilvl="1" w:tplc="78100440" w:tentative="1">
      <w:start w:val="1"/>
      <w:numFmt w:val="lowerLetter"/>
      <w:lvlText w:val="%2."/>
      <w:lvlJc w:val="left"/>
      <w:pPr>
        <w:ind w:left="1440" w:hanging="360"/>
      </w:pPr>
    </w:lvl>
    <w:lvl w:ilvl="2" w:tplc="78100440" w:tentative="1">
      <w:start w:val="1"/>
      <w:numFmt w:val="lowerRoman"/>
      <w:lvlText w:val="%3."/>
      <w:lvlJc w:val="right"/>
      <w:pPr>
        <w:ind w:left="2160" w:hanging="180"/>
      </w:pPr>
    </w:lvl>
    <w:lvl w:ilvl="3" w:tplc="78100440" w:tentative="1">
      <w:start w:val="1"/>
      <w:numFmt w:val="decimal"/>
      <w:lvlText w:val="%4."/>
      <w:lvlJc w:val="left"/>
      <w:pPr>
        <w:ind w:left="2880" w:hanging="360"/>
      </w:pPr>
    </w:lvl>
    <w:lvl w:ilvl="4" w:tplc="78100440" w:tentative="1">
      <w:start w:val="1"/>
      <w:numFmt w:val="lowerLetter"/>
      <w:lvlText w:val="%5."/>
      <w:lvlJc w:val="left"/>
      <w:pPr>
        <w:ind w:left="3600" w:hanging="360"/>
      </w:pPr>
    </w:lvl>
    <w:lvl w:ilvl="5" w:tplc="78100440" w:tentative="1">
      <w:start w:val="1"/>
      <w:numFmt w:val="lowerRoman"/>
      <w:lvlText w:val="%6."/>
      <w:lvlJc w:val="right"/>
      <w:pPr>
        <w:ind w:left="4320" w:hanging="180"/>
      </w:pPr>
    </w:lvl>
    <w:lvl w:ilvl="6" w:tplc="78100440" w:tentative="1">
      <w:start w:val="1"/>
      <w:numFmt w:val="decimal"/>
      <w:lvlText w:val="%7."/>
      <w:lvlJc w:val="left"/>
      <w:pPr>
        <w:ind w:left="5040" w:hanging="360"/>
      </w:pPr>
    </w:lvl>
    <w:lvl w:ilvl="7" w:tplc="78100440" w:tentative="1">
      <w:start w:val="1"/>
      <w:numFmt w:val="lowerLetter"/>
      <w:lvlText w:val="%8."/>
      <w:lvlJc w:val="left"/>
      <w:pPr>
        <w:ind w:left="5760" w:hanging="360"/>
      </w:pPr>
    </w:lvl>
    <w:lvl w:ilvl="8" w:tplc="7810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0">
    <w:multiLevelType w:val="hybridMultilevel"/>
    <w:lvl w:ilvl="0" w:tplc="82241133">
      <w:start w:val="1"/>
      <w:numFmt w:val="decimal"/>
      <w:lvlText w:val="%1."/>
      <w:lvlJc w:val="left"/>
      <w:pPr>
        <w:ind w:left="720" w:hanging="360"/>
      </w:pPr>
    </w:lvl>
    <w:lvl w:ilvl="1" w:tplc="82241133" w:tentative="1">
      <w:start w:val="1"/>
      <w:numFmt w:val="lowerLetter"/>
      <w:lvlText w:val="%2."/>
      <w:lvlJc w:val="left"/>
      <w:pPr>
        <w:ind w:left="1440" w:hanging="360"/>
      </w:pPr>
    </w:lvl>
    <w:lvl w:ilvl="2" w:tplc="82241133" w:tentative="1">
      <w:start w:val="1"/>
      <w:numFmt w:val="lowerRoman"/>
      <w:lvlText w:val="%3."/>
      <w:lvlJc w:val="right"/>
      <w:pPr>
        <w:ind w:left="2160" w:hanging="180"/>
      </w:pPr>
    </w:lvl>
    <w:lvl w:ilvl="3" w:tplc="82241133" w:tentative="1">
      <w:start w:val="1"/>
      <w:numFmt w:val="decimal"/>
      <w:lvlText w:val="%4."/>
      <w:lvlJc w:val="left"/>
      <w:pPr>
        <w:ind w:left="2880" w:hanging="360"/>
      </w:pPr>
    </w:lvl>
    <w:lvl w:ilvl="4" w:tplc="82241133" w:tentative="1">
      <w:start w:val="1"/>
      <w:numFmt w:val="lowerLetter"/>
      <w:lvlText w:val="%5."/>
      <w:lvlJc w:val="left"/>
      <w:pPr>
        <w:ind w:left="3600" w:hanging="360"/>
      </w:pPr>
    </w:lvl>
    <w:lvl w:ilvl="5" w:tplc="82241133" w:tentative="1">
      <w:start w:val="1"/>
      <w:numFmt w:val="lowerRoman"/>
      <w:lvlText w:val="%6."/>
      <w:lvlJc w:val="right"/>
      <w:pPr>
        <w:ind w:left="4320" w:hanging="180"/>
      </w:pPr>
    </w:lvl>
    <w:lvl w:ilvl="6" w:tplc="82241133" w:tentative="1">
      <w:start w:val="1"/>
      <w:numFmt w:val="decimal"/>
      <w:lvlText w:val="%7."/>
      <w:lvlJc w:val="left"/>
      <w:pPr>
        <w:ind w:left="5040" w:hanging="360"/>
      </w:pPr>
    </w:lvl>
    <w:lvl w:ilvl="7" w:tplc="82241133" w:tentative="1">
      <w:start w:val="1"/>
      <w:numFmt w:val="lowerLetter"/>
      <w:lvlText w:val="%8."/>
      <w:lvlJc w:val="left"/>
      <w:pPr>
        <w:ind w:left="5760" w:hanging="360"/>
      </w:pPr>
    </w:lvl>
    <w:lvl w:ilvl="8" w:tplc="8224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9">
    <w:multiLevelType w:val="hybridMultilevel"/>
    <w:lvl w:ilvl="0" w:tplc="85468851">
      <w:start w:val="1"/>
      <w:numFmt w:val="decimal"/>
      <w:lvlText w:val="%1."/>
      <w:lvlJc w:val="left"/>
      <w:pPr>
        <w:ind w:left="720" w:hanging="360"/>
      </w:pPr>
    </w:lvl>
    <w:lvl w:ilvl="1" w:tplc="85468851" w:tentative="1">
      <w:start w:val="1"/>
      <w:numFmt w:val="lowerLetter"/>
      <w:lvlText w:val="%2."/>
      <w:lvlJc w:val="left"/>
      <w:pPr>
        <w:ind w:left="1440" w:hanging="360"/>
      </w:pPr>
    </w:lvl>
    <w:lvl w:ilvl="2" w:tplc="85468851" w:tentative="1">
      <w:start w:val="1"/>
      <w:numFmt w:val="lowerRoman"/>
      <w:lvlText w:val="%3."/>
      <w:lvlJc w:val="right"/>
      <w:pPr>
        <w:ind w:left="2160" w:hanging="180"/>
      </w:pPr>
    </w:lvl>
    <w:lvl w:ilvl="3" w:tplc="85468851" w:tentative="1">
      <w:start w:val="1"/>
      <w:numFmt w:val="decimal"/>
      <w:lvlText w:val="%4."/>
      <w:lvlJc w:val="left"/>
      <w:pPr>
        <w:ind w:left="2880" w:hanging="360"/>
      </w:pPr>
    </w:lvl>
    <w:lvl w:ilvl="4" w:tplc="85468851" w:tentative="1">
      <w:start w:val="1"/>
      <w:numFmt w:val="lowerLetter"/>
      <w:lvlText w:val="%5."/>
      <w:lvlJc w:val="left"/>
      <w:pPr>
        <w:ind w:left="3600" w:hanging="360"/>
      </w:pPr>
    </w:lvl>
    <w:lvl w:ilvl="5" w:tplc="85468851" w:tentative="1">
      <w:start w:val="1"/>
      <w:numFmt w:val="lowerRoman"/>
      <w:lvlText w:val="%6."/>
      <w:lvlJc w:val="right"/>
      <w:pPr>
        <w:ind w:left="4320" w:hanging="180"/>
      </w:pPr>
    </w:lvl>
    <w:lvl w:ilvl="6" w:tplc="85468851" w:tentative="1">
      <w:start w:val="1"/>
      <w:numFmt w:val="decimal"/>
      <w:lvlText w:val="%7."/>
      <w:lvlJc w:val="left"/>
      <w:pPr>
        <w:ind w:left="5040" w:hanging="360"/>
      </w:pPr>
    </w:lvl>
    <w:lvl w:ilvl="7" w:tplc="85468851" w:tentative="1">
      <w:start w:val="1"/>
      <w:numFmt w:val="lowerLetter"/>
      <w:lvlText w:val="%8."/>
      <w:lvlJc w:val="left"/>
      <w:pPr>
        <w:ind w:left="5760" w:hanging="360"/>
      </w:pPr>
    </w:lvl>
    <w:lvl w:ilvl="8" w:tplc="85468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8">
    <w:multiLevelType w:val="hybridMultilevel"/>
    <w:lvl w:ilvl="0" w:tplc="23933215">
      <w:start w:val="1"/>
      <w:numFmt w:val="decimal"/>
      <w:lvlText w:val="%1."/>
      <w:lvlJc w:val="left"/>
      <w:pPr>
        <w:ind w:left="720" w:hanging="360"/>
      </w:pPr>
    </w:lvl>
    <w:lvl w:ilvl="1" w:tplc="23933215" w:tentative="1">
      <w:start w:val="1"/>
      <w:numFmt w:val="lowerLetter"/>
      <w:lvlText w:val="%2."/>
      <w:lvlJc w:val="left"/>
      <w:pPr>
        <w:ind w:left="1440" w:hanging="360"/>
      </w:pPr>
    </w:lvl>
    <w:lvl w:ilvl="2" w:tplc="23933215" w:tentative="1">
      <w:start w:val="1"/>
      <w:numFmt w:val="lowerRoman"/>
      <w:lvlText w:val="%3."/>
      <w:lvlJc w:val="right"/>
      <w:pPr>
        <w:ind w:left="2160" w:hanging="180"/>
      </w:pPr>
    </w:lvl>
    <w:lvl w:ilvl="3" w:tplc="23933215" w:tentative="1">
      <w:start w:val="1"/>
      <w:numFmt w:val="decimal"/>
      <w:lvlText w:val="%4."/>
      <w:lvlJc w:val="left"/>
      <w:pPr>
        <w:ind w:left="2880" w:hanging="360"/>
      </w:pPr>
    </w:lvl>
    <w:lvl w:ilvl="4" w:tplc="23933215" w:tentative="1">
      <w:start w:val="1"/>
      <w:numFmt w:val="lowerLetter"/>
      <w:lvlText w:val="%5."/>
      <w:lvlJc w:val="left"/>
      <w:pPr>
        <w:ind w:left="3600" w:hanging="360"/>
      </w:pPr>
    </w:lvl>
    <w:lvl w:ilvl="5" w:tplc="23933215" w:tentative="1">
      <w:start w:val="1"/>
      <w:numFmt w:val="lowerRoman"/>
      <w:lvlText w:val="%6."/>
      <w:lvlJc w:val="right"/>
      <w:pPr>
        <w:ind w:left="4320" w:hanging="180"/>
      </w:pPr>
    </w:lvl>
    <w:lvl w:ilvl="6" w:tplc="23933215" w:tentative="1">
      <w:start w:val="1"/>
      <w:numFmt w:val="decimal"/>
      <w:lvlText w:val="%7."/>
      <w:lvlJc w:val="left"/>
      <w:pPr>
        <w:ind w:left="5040" w:hanging="360"/>
      </w:pPr>
    </w:lvl>
    <w:lvl w:ilvl="7" w:tplc="23933215" w:tentative="1">
      <w:start w:val="1"/>
      <w:numFmt w:val="lowerLetter"/>
      <w:lvlText w:val="%8."/>
      <w:lvlJc w:val="left"/>
      <w:pPr>
        <w:ind w:left="5760" w:hanging="360"/>
      </w:pPr>
    </w:lvl>
    <w:lvl w:ilvl="8" w:tplc="2393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7">
    <w:multiLevelType w:val="hybridMultilevel"/>
    <w:lvl w:ilvl="0" w:tplc="72717087">
      <w:start w:val="1"/>
      <w:numFmt w:val="decimal"/>
      <w:lvlText w:val="%1."/>
      <w:lvlJc w:val="left"/>
      <w:pPr>
        <w:ind w:left="720" w:hanging="360"/>
      </w:pPr>
    </w:lvl>
    <w:lvl w:ilvl="1" w:tplc="72717087" w:tentative="1">
      <w:start w:val="1"/>
      <w:numFmt w:val="lowerLetter"/>
      <w:lvlText w:val="%2."/>
      <w:lvlJc w:val="left"/>
      <w:pPr>
        <w:ind w:left="1440" w:hanging="360"/>
      </w:pPr>
    </w:lvl>
    <w:lvl w:ilvl="2" w:tplc="72717087" w:tentative="1">
      <w:start w:val="1"/>
      <w:numFmt w:val="lowerRoman"/>
      <w:lvlText w:val="%3."/>
      <w:lvlJc w:val="right"/>
      <w:pPr>
        <w:ind w:left="2160" w:hanging="180"/>
      </w:pPr>
    </w:lvl>
    <w:lvl w:ilvl="3" w:tplc="72717087" w:tentative="1">
      <w:start w:val="1"/>
      <w:numFmt w:val="decimal"/>
      <w:lvlText w:val="%4."/>
      <w:lvlJc w:val="left"/>
      <w:pPr>
        <w:ind w:left="2880" w:hanging="360"/>
      </w:pPr>
    </w:lvl>
    <w:lvl w:ilvl="4" w:tplc="72717087" w:tentative="1">
      <w:start w:val="1"/>
      <w:numFmt w:val="lowerLetter"/>
      <w:lvlText w:val="%5."/>
      <w:lvlJc w:val="left"/>
      <w:pPr>
        <w:ind w:left="3600" w:hanging="360"/>
      </w:pPr>
    </w:lvl>
    <w:lvl w:ilvl="5" w:tplc="72717087" w:tentative="1">
      <w:start w:val="1"/>
      <w:numFmt w:val="lowerRoman"/>
      <w:lvlText w:val="%6."/>
      <w:lvlJc w:val="right"/>
      <w:pPr>
        <w:ind w:left="4320" w:hanging="180"/>
      </w:pPr>
    </w:lvl>
    <w:lvl w:ilvl="6" w:tplc="72717087" w:tentative="1">
      <w:start w:val="1"/>
      <w:numFmt w:val="decimal"/>
      <w:lvlText w:val="%7."/>
      <w:lvlJc w:val="left"/>
      <w:pPr>
        <w:ind w:left="5040" w:hanging="360"/>
      </w:pPr>
    </w:lvl>
    <w:lvl w:ilvl="7" w:tplc="72717087" w:tentative="1">
      <w:start w:val="1"/>
      <w:numFmt w:val="lowerLetter"/>
      <w:lvlText w:val="%8."/>
      <w:lvlJc w:val="left"/>
      <w:pPr>
        <w:ind w:left="5760" w:hanging="360"/>
      </w:pPr>
    </w:lvl>
    <w:lvl w:ilvl="8" w:tplc="7271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6">
    <w:multiLevelType w:val="hybridMultilevel"/>
    <w:lvl w:ilvl="0" w:tplc="31067188">
      <w:start w:val="1"/>
      <w:numFmt w:val="decimal"/>
      <w:lvlText w:val="%1."/>
      <w:lvlJc w:val="left"/>
      <w:pPr>
        <w:ind w:left="720" w:hanging="360"/>
      </w:pPr>
    </w:lvl>
    <w:lvl w:ilvl="1" w:tplc="31067188" w:tentative="1">
      <w:start w:val="1"/>
      <w:numFmt w:val="lowerLetter"/>
      <w:lvlText w:val="%2."/>
      <w:lvlJc w:val="left"/>
      <w:pPr>
        <w:ind w:left="1440" w:hanging="360"/>
      </w:pPr>
    </w:lvl>
    <w:lvl w:ilvl="2" w:tplc="31067188" w:tentative="1">
      <w:start w:val="1"/>
      <w:numFmt w:val="lowerRoman"/>
      <w:lvlText w:val="%3."/>
      <w:lvlJc w:val="right"/>
      <w:pPr>
        <w:ind w:left="2160" w:hanging="180"/>
      </w:pPr>
    </w:lvl>
    <w:lvl w:ilvl="3" w:tplc="31067188" w:tentative="1">
      <w:start w:val="1"/>
      <w:numFmt w:val="decimal"/>
      <w:lvlText w:val="%4."/>
      <w:lvlJc w:val="left"/>
      <w:pPr>
        <w:ind w:left="2880" w:hanging="360"/>
      </w:pPr>
    </w:lvl>
    <w:lvl w:ilvl="4" w:tplc="31067188" w:tentative="1">
      <w:start w:val="1"/>
      <w:numFmt w:val="lowerLetter"/>
      <w:lvlText w:val="%5."/>
      <w:lvlJc w:val="left"/>
      <w:pPr>
        <w:ind w:left="3600" w:hanging="360"/>
      </w:pPr>
    </w:lvl>
    <w:lvl w:ilvl="5" w:tplc="31067188" w:tentative="1">
      <w:start w:val="1"/>
      <w:numFmt w:val="lowerRoman"/>
      <w:lvlText w:val="%6."/>
      <w:lvlJc w:val="right"/>
      <w:pPr>
        <w:ind w:left="4320" w:hanging="180"/>
      </w:pPr>
    </w:lvl>
    <w:lvl w:ilvl="6" w:tplc="31067188" w:tentative="1">
      <w:start w:val="1"/>
      <w:numFmt w:val="decimal"/>
      <w:lvlText w:val="%7."/>
      <w:lvlJc w:val="left"/>
      <w:pPr>
        <w:ind w:left="5040" w:hanging="360"/>
      </w:pPr>
    </w:lvl>
    <w:lvl w:ilvl="7" w:tplc="31067188" w:tentative="1">
      <w:start w:val="1"/>
      <w:numFmt w:val="lowerLetter"/>
      <w:lvlText w:val="%8."/>
      <w:lvlJc w:val="left"/>
      <w:pPr>
        <w:ind w:left="5760" w:hanging="360"/>
      </w:pPr>
    </w:lvl>
    <w:lvl w:ilvl="8" w:tplc="3106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5">
    <w:multiLevelType w:val="hybridMultilevel"/>
    <w:lvl w:ilvl="0" w:tplc="46345054">
      <w:start w:val="1"/>
      <w:numFmt w:val="decimal"/>
      <w:lvlText w:val="%1."/>
      <w:lvlJc w:val="left"/>
      <w:pPr>
        <w:ind w:left="720" w:hanging="360"/>
      </w:pPr>
    </w:lvl>
    <w:lvl w:ilvl="1" w:tplc="46345054" w:tentative="1">
      <w:start w:val="1"/>
      <w:numFmt w:val="lowerLetter"/>
      <w:lvlText w:val="%2."/>
      <w:lvlJc w:val="left"/>
      <w:pPr>
        <w:ind w:left="1440" w:hanging="360"/>
      </w:pPr>
    </w:lvl>
    <w:lvl w:ilvl="2" w:tplc="46345054" w:tentative="1">
      <w:start w:val="1"/>
      <w:numFmt w:val="lowerRoman"/>
      <w:lvlText w:val="%3."/>
      <w:lvlJc w:val="right"/>
      <w:pPr>
        <w:ind w:left="2160" w:hanging="180"/>
      </w:pPr>
    </w:lvl>
    <w:lvl w:ilvl="3" w:tplc="46345054" w:tentative="1">
      <w:start w:val="1"/>
      <w:numFmt w:val="decimal"/>
      <w:lvlText w:val="%4."/>
      <w:lvlJc w:val="left"/>
      <w:pPr>
        <w:ind w:left="2880" w:hanging="360"/>
      </w:pPr>
    </w:lvl>
    <w:lvl w:ilvl="4" w:tplc="46345054" w:tentative="1">
      <w:start w:val="1"/>
      <w:numFmt w:val="lowerLetter"/>
      <w:lvlText w:val="%5."/>
      <w:lvlJc w:val="left"/>
      <w:pPr>
        <w:ind w:left="3600" w:hanging="360"/>
      </w:pPr>
    </w:lvl>
    <w:lvl w:ilvl="5" w:tplc="46345054" w:tentative="1">
      <w:start w:val="1"/>
      <w:numFmt w:val="lowerRoman"/>
      <w:lvlText w:val="%6."/>
      <w:lvlJc w:val="right"/>
      <w:pPr>
        <w:ind w:left="4320" w:hanging="180"/>
      </w:pPr>
    </w:lvl>
    <w:lvl w:ilvl="6" w:tplc="46345054" w:tentative="1">
      <w:start w:val="1"/>
      <w:numFmt w:val="decimal"/>
      <w:lvlText w:val="%7."/>
      <w:lvlJc w:val="left"/>
      <w:pPr>
        <w:ind w:left="5040" w:hanging="360"/>
      </w:pPr>
    </w:lvl>
    <w:lvl w:ilvl="7" w:tplc="46345054" w:tentative="1">
      <w:start w:val="1"/>
      <w:numFmt w:val="lowerLetter"/>
      <w:lvlText w:val="%8."/>
      <w:lvlJc w:val="left"/>
      <w:pPr>
        <w:ind w:left="5760" w:hanging="360"/>
      </w:pPr>
    </w:lvl>
    <w:lvl w:ilvl="8" w:tplc="46345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4">
    <w:multiLevelType w:val="hybridMultilevel"/>
    <w:lvl w:ilvl="0" w:tplc="18024174">
      <w:start w:val="1"/>
      <w:numFmt w:val="decimal"/>
      <w:lvlText w:val="%1."/>
      <w:lvlJc w:val="left"/>
      <w:pPr>
        <w:ind w:left="720" w:hanging="360"/>
      </w:pPr>
    </w:lvl>
    <w:lvl w:ilvl="1" w:tplc="18024174" w:tentative="1">
      <w:start w:val="1"/>
      <w:numFmt w:val="lowerLetter"/>
      <w:lvlText w:val="%2."/>
      <w:lvlJc w:val="left"/>
      <w:pPr>
        <w:ind w:left="1440" w:hanging="360"/>
      </w:pPr>
    </w:lvl>
    <w:lvl w:ilvl="2" w:tplc="18024174" w:tentative="1">
      <w:start w:val="1"/>
      <w:numFmt w:val="lowerRoman"/>
      <w:lvlText w:val="%3."/>
      <w:lvlJc w:val="right"/>
      <w:pPr>
        <w:ind w:left="2160" w:hanging="180"/>
      </w:pPr>
    </w:lvl>
    <w:lvl w:ilvl="3" w:tplc="18024174" w:tentative="1">
      <w:start w:val="1"/>
      <w:numFmt w:val="decimal"/>
      <w:lvlText w:val="%4."/>
      <w:lvlJc w:val="left"/>
      <w:pPr>
        <w:ind w:left="2880" w:hanging="360"/>
      </w:pPr>
    </w:lvl>
    <w:lvl w:ilvl="4" w:tplc="18024174" w:tentative="1">
      <w:start w:val="1"/>
      <w:numFmt w:val="lowerLetter"/>
      <w:lvlText w:val="%5."/>
      <w:lvlJc w:val="left"/>
      <w:pPr>
        <w:ind w:left="3600" w:hanging="360"/>
      </w:pPr>
    </w:lvl>
    <w:lvl w:ilvl="5" w:tplc="18024174" w:tentative="1">
      <w:start w:val="1"/>
      <w:numFmt w:val="lowerRoman"/>
      <w:lvlText w:val="%6."/>
      <w:lvlJc w:val="right"/>
      <w:pPr>
        <w:ind w:left="4320" w:hanging="180"/>
      </w:pPr>
    </w:lvl>
    <w:lvl w:ilvl="6" w:tplc="18024174" w:tentative="1">
      <w:start w:val="1"/>
      <w:numFmt w:val="decimal"/>
      <w:lvlText w:val="%7."/>
      <w:lvlJc w:val="left"/>
      <w:pPr>
        <w:ind w:left="5040" w:hanging="360"/>
      </w:pPr>
    </w:lvl>
    <w:lvl w:ilvl="7" w:tplc="18024174" w:tentative="1">
      <w:start w:val="1"/>
      <w:numFmt w:val="lowerLetter"/>
      <w:lvlText w:val="%8."/>
      <w:lvlJc w:val="left"/>
      <w:pPr>
        <w:ind w:left="5760" w:hanging="360"/>
      </w:pPr>
    </w:lvl>
    <w:lvl w:ilvl="8" w:tplc="1802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3">
    <w:multiLevelType w:val="hybridMultilevel"/>
    <w:lvl w:ilvl="0" w:tplc="66078910">
      <w:start w:val="1"/>
      <w:numFmt w:val="decimal"/>
      <w:lvlText w:val="%1."/>
      <w:lvlJc w:val="left"/>
      <w:pPr>
        <w:ind w:left="720" w:hanging="360"/>
      </w:pPr>
    </w:lvl>
    <w:lvl w:ilvl="1" w:tplc="66078910" w:tentative="1">
      <w:start w:val="1"/>
      <w:numFmt w:val="lowerLetter"/>
      <w:lvlText w:val="%2."/>
      <w:lvlJc w:val="left"/>
      <w:pPr>
        <w:ind w:left="1440" w:hanging="360"/>
      </w:pPr>
    </w:lvl>
    <w:lvl w:ilvl="2" w:tplc="66078910" w:tentative="1">
      <w:start w:val="1"/>
      <w:numFmt w:val="lowerRoman"/>
      <w:lvlText w:val="%3."/>
      <w:lvlJc w:val="right"/>
      <w:pPr>
        <w:ind w:left="2160" w:hanging="180"/>
      </w:pPr>
    </w:lvl>
    <w:lvl w:ilvl="3" w:tplc="66078910" w:tentative="1">
      <w:start w:val="1"/>
      <w:numFmt w:val="decimal"/>
      <w:lvlText w:val="%4."/>
      <w:lvlJc w:val="left"/>
      <w:pPr>
        <w:ind w:left="2880" w:hanging="360"/>
      </w:pPr>
    </w:lvl>
    <w:lvl w:ilvl="4" w:tplc="66078910" w:tentative="1">
      <w:start w:val="1"/>
      <w:numFmt w:val="lowerLetter"/>
      <w:lvlText w:val="%5."/>
      <w:lvlJc w:val="left"/>
      <w:pPr>
        <w:ind w:left="3600" w:hanging="360"/>
      </w:pPr>
    </w:lvl>
    <w:lvl w:ilvl="5" w:tplc="66078910" w:tentative="1">
      <w:start w:val="1"/>
      <w:numFmt w:val="lowerRoman"/>
      <w:lvlText w:val="%6."/>
      <w:lvlJc w:val="right"/>
      <w:pPr>
        <w:ind w:left="4320" w:hanging="180"/>
      </w:pPr>
    </w:lvl>
    <w:lvl w:ilvl="6" w:tplc="66078910" w:tentative="1">
      <w:start w:val="1"/>
      <w:numFmt w:val="decimal"/>
      <w:lvlText w:val="%7."/>
      <w:lvlJc w:val="left"/>
      <w:pPr>
        <w:ind w:left="5040" w:hanging="360"/>
      </w:pPr>
    </w:lvl>
    <w:lvl w:ilvl="7" w:tplc="66078910" w:tentative="1">
      <w:start w:val="1"/>
      <w:numFmt w:val="lowerLetter"/>
      <w:lvlText w:val="%8."/>
      <w:lvlJc w:val="left"/>
      <w:pPr>
        <w:ind w:left="5760" w:hanging="360"/>
      </w:pPr>
    </w:lvl>
    <w:lvl w:ilvl="8" w:tplc="6607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2">
    <w:multiLevelType w:val="hybridMultilevel"/>
    <w:lvl w:ilvl="0" w:tplc="11539386">
      <w:start w:val="1"/>
      <w:numFmt w:val="decimal"/>
      <w:lvlText w:val="%1."/>
      <w:lvlJc w:val="left"/>
      <w:pPr>
        <w:ind w:left="720" w:hanging="360"/>
      </w:pPr>
    </w:lvl>
    <w:lvl w:ilvl="1" w:tplc="11539386" w:tentative="1">
      <w:start w:val="1"/>
      <w:numFmt w:val="lowerLetter"/>
      <w:lvlText w:val="%2."/>
      <w:lvlJc w:val="left"/>
      <w:pPr>
        <w:ind w:left="1440" w:hanging="360"/>
      </w:pPr>
    </w:lvl>
    <w:lvl w:ilvl="2" w:tplc="11539386" w:tentative="1">
      <w:start w:val="1"/>
      <w:numFmt w:val="lowerRoman"/>
      <w:lvlText w:val="%3."/>
      <w:lvlJc w:val="right"/>
      <w:pPr>
        <w:ind w:left="2160" w:hanging="180"/>
      </w:pPr>
    </w:lvl>
    <w:lvl w:ilvl="3" w:tplc="11539386" w:tentative="1">
      <w:start w:val="1"/>
      <w:numFmt w:val="decimal"/>
      <w:lvlText w:val="%4."/>
      <w:lvlJc w:val="left"/>
      <w:pPr>
        <w:ind w:left="2880" w:hanging="360"/>
      </w:pPr>
    </w:lvl>
    <w:lvl w:ilvl="4" w:tplc="11539386" w:tentative="1">
      <w:start w:val="1"/>
      <w:numFmt w:val="lowerLetter"/>
      <w:lvlText w:val="%5."/>
      <w:lvlJc w:val="left"/>
      <w:pPr>
        <w:ind w:left="3600" w:hanging="360"/>
      </w:pPr>
    </w:lvl>
    <w:lvl w:ilvl="5" w:tplc="11539386" w:tentative="1">
      <w:start w:val="1"/>
      <w:numFmt w:val="lowerRoman"/>
      <w:lvlText w:val="%6."/>
      <w:lvlJc w:val="right"/>
      <w:pPr>
        <w:ind w:left="4320" w:hanging="180"/>
      </w:pPr>
    </w:lvl>
    <w:lvl w:ilvl="6" w:tplc="11539386" w:tentative="1">
      <w:start w:val="1"/>
      <w:numFmt w:val="decimal"/>
      <w:lvlText w:val="%7."/>
      <w:lvlJc w:val="left"/>
      <w:pPr>
        <w:ind w:left="5040" w:hanging="360"/>
      </w:pPr>
    </w:lvl>
    <w:lvl w:ilvl="7" w:tplc="11539386" w:tentative="1">
      <w:start w:val="1"/>
      <w:numFmt w:val="lowerLetter"/>
      <w:lvlText w:val="%8."/>
      <w:lvlJc w:val="left"/>
      <w:pPr>
        <w:ind w:left="5760" w:hanging="360"/>
      </w:pPr>
    </w:lvl>
    <w:lvl w:ilvl="8" w:tplc="11539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1">
    <w:multiLevelType w:val="hybridMultilevel"/>
    <w:lvl w:ilvl="0" w:tplc="33477655">
      <w:start w:val="1"/>
      <w:numFmt w:val="decimal"/>
      <w:lvlText w:val="%1."/>
      <w:lvlJc w:val="left"/>
      <w:pPr>
        <w:ind w:left="720" w:hanging="360"/>
      </w:pPr>
    </w:lvl>
    <w:lvl w:ilvl="1" w:tplc="33477655" w:tentative="1">
      <w:start w:val="1"/>
      <w:numFmt w:val="lowerLetter"/>
      <w:lvlText w:val="%2."/>
      <w:lvlJc w:val="left"/>
      <w:pPr>
        <w:ind w:left="1440" w:hanging="360"/>
      </w:pPr>
    </w:lvl>
    <w:lvl w:ilvl="2" w:tplc="33477655" w:tentative="1">
      <w:start w:val="1"/>
      <w:numFmt w:val="lowerRoman"/>
      <w:lvlText w:val="%3."/>
      <w:lvlJc w:val="right"/>
      <w:pPr>
        <w:ind w:left="2160" w:hanging="180"/>
      </w:pPr>
    </w:lvl>
    <w:lvl w:ilvl="3" w:tplc="33477655" w:tentative="1">
      <w:start w:val="1"/>
      <w:numFmt w:val="decimal"/>
      <w:lvlText w:val="%4."/>
      <w:lvlJc w:val="left"/>
      <w:pPr>
        <w:ind w:left="2880" w:hanging="360"/>
      </w:pPr>
    </w:lvl>
    <w:lvl w:ilvl="4" w:tplc="33477655" w:tentative="1">
      <w:start w:val="1"/>
      <w:numFmt w:val="lowerLetter"/>
      <w:lvlText w:val="%5."/>
      <w:lvlJc w:val="left"/>
      <w:pPr>
        <w:ind w:left="3600" w:hanging="360"/>
      </w:pPr>
    </w:lvl>
    <w:lvl w:ilvl="5" w:tplc="33477655" w:tentative="1">
      <w:start w:val="1"/>
      <w:numFmt w:val="lowerRoman"/>
      <w:lvlText w:val="%6."/>
      <w:lvlJc w:val="right"/>
      <w:pPr>
        <w:ind w:left="4320" w:hanging="180"/>
      </w:pPr>
    </w:lvl>
    <w:lvl w:ilvl="6" w:tplc="33477655" w:tentative="1">
      <w:start w:val="1"/>
      <w:numFmt w:val="decimal"/>
      <w:lvlText w:val="%7."/>
      <w:lvlJc w:val="left"/>
      <w:pPr>
        <w:ind w:left="5040" w:hanging="360"/>
      </w:pPr>
    </w:lvl>
    <w:lvl w:ilvl="7" w:tplc="33477655" w:tentative="1">
      <w:start w:val="1"/>
      <w:numFmt w:val="lowerLetter"/>
      <w:lvlText w:val="%8."/>
      <w:lvlJc w:val="left"/>
      <w:pPr>
        <w:ind w:left="5760" w:hanging="360"/>
      </w:pPr>
    </w:lvl>
    <w:lvl w:ilvl="8" w:tplc="33477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0">
    <w:multiLevelType w:val="hybridMultilevel"/>
    <w:lvl w:ilvl="0" w:tplc="20279289">
      <w:start w:val="1"/>
      <w:numFmt w:val="decimal"/>
      <w:lvlText w:val="%1."/>
      <w:lvlJc w:val="left"/>
      <w:pPr>
        <w:ind w:left="720" w:hanging="360"/>
      </w:pPr>
    </w:lvl>
    <w:lvl w:ilvl="1" w:tplc="20279289" w:tentative="1">
      <w:start w:val="1"/>
      <w:numFmt w:val="lowerLetter"/>
      <w:lvlText w:val="%2."/>
      <w:lvlJc w:val="left"/>
      <w:pPr>
        <w:ind w:left="1440" w:hanging="360"/>
      </w:pPr>
    </w:lvl>
    <w:lvl w:ilvl="2" w:tplc="20279289" w:tentative="1">
      <w:start w:val="1"/>
      <w:numFmt w:val="lowerRoman"/>
      <w:lvlText w:val="%3."/>
      <w:lvlJc w:val="right"/>
      <w:pPr>
        <w:ind w:left="2160" w:hanging="180"/>
      </w:pPr>
    </w:lvl>
    <w:lvl w:ilvl="3" w:tplc="20279289" w:tentative="1">
      <w:start w:val="1"/>
      <w:numFmt w:val="decimal"/>
      <w:lvlText w:val="%4."/>
      <w:lvlJc w:val="left"/>
      <w:pPr>
        <w:ind w:left="2880" w:hanging="360"/>
      </w:pPr>
    </w:lvl>
    <w:lvl w:ilvl="4" w:tplc="20279289" w:tentative="1">
      <w:start w:val="1"/>
      <w:numFmt w:val="lowerLetter"/>
      <w:lvlText w:val="%5."/>
      <w:lvlJc w:val="left"/>
      <w:pPr>
        <w:ind w:left="3600" w:hanging="360"/>
      </w:pPr>
    </w:lvl>
    <w:lvl w:ilvl="5" w:tplc="20279289" w:tentative="1">
      <w:start w:val="1"/>
      <w:numFmt w:val="lowerRoman"/>
      <w:lvlText w:val="%6."/>
      <w:lvlJc w:val="right"/>
      <w:pPr>
        <w:ind w:left="4320" w:hanging="180"/>
      </w:pPr>
    </w:lvl>
    <w:lvl w:ilvl="6" w:tplc="20279289" w:tentative="1">
      <w:start w:val="1"/>
      <w:numFmt w:val="decimal"/>
      <w:lvlText w:val="%7."/>
      <w:lvlJc w:val="left"/>
      <w:pPr>
        <w:ind w:left="5040" w:hanging="360"/>
      </w:pPr>
    </w:lvl>
    <w:lvl w:ilvl="7" w:tplc="20279289" w:tentative="1">
      <w:start w:val="1"/>
      <w:numFmt w:val="lowerLetter"/>
      <w:lvlText w:val="%8."/>
      <w:lvlJc w:val="left"/>
      <w:pPr>
        <w:ind w:left="5760" w:hanging="360"/>
      </w:pPr>
    </w:lvl>
    <w:lvl w:ilvl="8" w:tplc="20279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9">
    <w:multiLevelType w:val="hybridMultilevel"/>
    <w:lvl w:ilvl="0" w:tplc="83636617">
      <w:start w:val="1"/>
      <w:numFmt w:val="decimal"/>
      <w:lvlText w:val="%1."/>
      <w:lvlJc w:val="left"/>
      <w:pPr>
        <w:ind w:left="720" w:hanging="360"/>
      </w:pPr>
    </w:lvl>
    <w:lvl w:ilvl="1" w:tplc="83636617" w:tentative="1">
      <w:start w:val="1"/>
      <w:numFmt w:val="lowerLetter"/>
      <w:lvlText w:val="%2."/>
      <w:lvlJc w:val="left"/>
      <w:pPr>
        <w:ind w:left="1440" w:hanging="360"/>
      </w:pPr>
    </w:lvl>
    <w:lvl w:ilvl="2" w:tplc="83636617" w:tentative="1">
      <w:start w:val="1"/>
      <w:numFmt w:val="lowerRoman"/>
      <w:lvlText w:val="%3."/>
      <w:lvlJc w:val="right"/>
      <w:pPr>
        <w:ind w:left="2160" w:hanging="180"/>
      </w:pPr>
    </w:lvl>
    <w:lvl w:ilvl="3" w:tplc="83636617" w:tentative="1">
      <w:start w:val="1"/>
      <w:numFmt w:val="decimal"/>
      <w:lvlText w:val="%4."/>
      <w:lvlJc w:val="left"/>
      <w:pPr>
        <w:ind w:left="2880" w:hanging="360"/>
      </w:pPr>
    </w:lvl>
    <w:lvl w:ilvl="4" w:tplc="83636617" w:tentative="1">
      <w:start w:val="1"/>
      <w:numFmt w:val="lowerLetter"/>
      <w:lvlText w:val="%5."/>
      <w:lvlJc w:val="left"/>
      <w:pPr>
        <w:ind w:left="3600" w:hanging="360"/>
      </w:pPr>
    </w:lvl>
    <w:lvl w:ilvl="5" w:tplc="83636617" w:tentative="1">
      <w:start w:val="1"/>
      <w:numFmt w:val="lowerRoman"/>
      <w:lvlText w:val="%6."/>
      <w:lvlJc w:val="right"/>
      <w:pPr>
        <w:ind w:left="4320" w:hanging="180"/>
      </w:pPr>
    </w:lvl>
    <w:lvl w:ilvl="6" w:tplc="83636617" w:tentative="1">
      <w:start w:val="1"/>
      <w:numFmt w:val="decimal"/>
      <w:lvlText w:val="%7."/>
      <w:lvlJc w:val="left"/>
      <w:pPr>
        <w:ind w:left="5040" w:hanging="360"/>
      </w:pPr>
    </w:lvl>
    <w:lvl w:ilvl="7" w:tplc="83636617" w:tentative="1">
      <w:start w:val="1"/>
      <w:numFmt w:val="lowerLetter"/>
      <w:lvlText w:val="%8."/>
      <w:lvlJc w:val="left"/>
      <w:pPr>
        <w:ind w:left="5760" w:hanging="360"/>
      </w:pPr>
    </w:lvl>
    <w:lvl w:ilvl="8" w:tplc="8363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8">
    <w:multiLevelType w:val="hybridMultilevel"/>
    <w:lvl w:ilvl="0" w:tplc="68466478">
      <w:start w:val="1"/>
      <w:numFmt w:val="decimal"/>
      <w:lvlText w:val="%1."/>
      <w:lvlJc w:val="left"/>
      <w:pPr>
        <w:ind w:left="720" w:hanging="360"/>
      </w:pPr>
    </w:lvl>
    <w:lvl w:ilvl="1" w:tplc="68466478" w:tentative="1">
      <w:start w:val="1"/>
      <w:numFmt w:val="lowerLetter"/>
      <w:lvlText w:val="%2."/>
      <w:lvlJc w:val="left"/>
      <w:pPr>
        <w:ind w:left="1440" w:hanging="360"/>
      </w:pPr>
    </w:lvl>
    <w:lvl w:ilvl="2" w:tplc="68466478" w:tentative="1">
      <w:start w:val="1"/>
      <w:numFmt w:val="lowerRoman"/>
      <w:lvlText w:val="%3."/>
      <w:lvlJc w:val="right"/>
      <w:pPr>
        <w:ind w:left="2160" w:hanging="180"/>
      </w:pPr>
    </w:lvl>
    <w:lvl w:ilvl="3" w:tplc="68466478" w:tentative="1">
      <w:start w:val="1"/>
      <w:numFmt w:val="decimal"/>
      <w:lvlText w:val="%4."/>
      <w:lvlJc w:val="left"/>
      <w:pPr>
        <w:ind w:left="2880" w:hanging="360"/>
      </w:pPr>
    </w:lvl>
    <w:lvl w:ilvl="4" w:tplc="68466478" w:tentative="1">
      <w:start w:val="1"/>
      <w:numFmt w:val="lowerLetter"/>
      <w:lvlText w:val="%5."/>
      <w:lvlJc w:val="left"/>
      <w:pPr>
        <w:ind w:left="3600" w:hanging="360"/>
      </w:pPr>
    </w:lvl>
    <w:lvl w:ilvl="5" w:tplc="68466478" w:tentative="1">
      <w:start w:val="1"/>
      <w:numFmt w:val="lowerRoman"/>
      <w:lvlText w:val="%6."/>
      <w:lvlJc w:val="right"/>
      <w:pPr>
        <w:ind w:left="4320" w:hanging="180"/>
      </w:pPr>
    </w:lvl>
    <w:lvl w:ilvl="6" w:tplc="68466478" w:tentative="1">
      <w:start w:val="1"/>
      <w:numFmt w:val="decimal"/>
      <w:lvlText w:val="%7."/>
      <w:lvlJc w:val="left"/>
      <w:pPr>
        <w:ind w:left="5040" w:hanging="360"/>
      </w:pPr>
    </w:lvl>
    <w:lvl w:ilvl="7" w:tplc="68466478" w:tentative="1">
      <w:start w:val="1"/>
      <w:numFmt w:val="lowerLetter"/>
      <w:lvlText w:val="%8."/>
      <w:lvlJc w:val="left"/>
      <w:pPr>
        <w:ind w:left="5760" w:hanging="360"/>
      </w:pPr>
    </w:lvl>
    <w:lvl w:ilvl="8" w:tplc="6846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7">
    <w:multiLevelType w:val="hybridMultilevel"/>
    <w:lvl w:ilvl="0" w:tplc="68242071">
      <w:start w:val="1"/>
      <w:numFmt w:val="decimal"/>
      <w:lvlText w:val="%1."/>
      <w:lvlJc w:val="left"/>
      <w:pPr>
        <w:ind w:left="720" w:hanging="360"/>
      </w:pPr>
    </w:lvl>
    <w:lvl w:ilvl="1" w:tplc="68242071" w:tentative="1">
      <w:start w:val="1"/>
      <w:numFmt w:val="lowerLetter"/>
      <w:lvlText w:val="%2."/>
      <w:lvlJc w:val="left"/>
      <w:pPr>
        <w:ind w:left="1440" w:hanging="360"/>
      </w:pPr>
    </w:lvl>
    <w:lvl w:ilvl="2" w:tplc="68242071" w:tentative="1">
      <w:start w:val="1"/>
      <w:numFmt w:val="lowerRoman"/>
      <w:lvlText w:val="%3."/>
      <w:lvlJc w:val="right"/>
      <w:pPr>
        <w:ind w:left="2160" w:hanging="180"/>
      </w:pPr>
    </w:lvl>
    <w:lvl w:ilvl="3" w:tplc="68242071" w:tentative="1">
      <w:start w:val="1"/>
      <w:numFmt w:val="decimal"/>
      <w:lvlText w:val="%4."/>
      <w:lvlJc w:val="left"/>
      <w:pPr>
        <w:ind w:left="2880" w:hanging="360"/>
      </w:pPr>
    </w:lvl>
    <w:lvl w:ilvl="4" w:tplc="68242071" w:tentative="1">
      <w:start w:val="1"/>
      <w:numFmt w:val="lowerLetter"/>
      <w:lvlText w:val="%5."/>
      <w:lvlJc w:val="left"/>
      <w:pPr>
        <w:ind w:left="3600" w:hanging="360"/>
      </w:pPr>
    </w:lvl>
    <w:lvl w:ilvl="5" w:tplc="68242071" w:tentative="1">
      <w:start w:val="1"/>
      <w:numFmt w:val="lowerRoman"/>
      <w:lvlText w:val="%6."/>
      <w:lvlJc w:val="right"/>
      <w:pPr>
        <w:ind w:left="4320" w:hanging="180"/>
      </w:pPr>
    </w:lvl>
    <w:lvl w:ilvl="6" w:tplc="68242071" w:tentative="1">
      <w:start w:val="1"/>
      <w:numFmt w:val="decimal"/>
      <w:lvlText w:val="%7."/>
      <w:lvlJc w:val="left"/>
      <w:pPr>
        <w:ind w:left="5040" w:hanging="360"/>
      </w:pPr>
    </w:lvl>
    <w:lvl w:ilvl="7" w:tplc="68242071" w:tentative="1">
      <w:start w:val="1"/>
      <w:numFmt w:val="lowerLetter"/>
      <w:lvlText w:val="%8."/>
      <w:lvlJc w:val="left"/>
      <w:pPr>
        <w:ind w:left="5760" w:hanging="360"/>
      </w:pPr>
    </w:lvl>
    <w:lvl w:ilvl="8" w:tplc="68242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6">
    <w:multiLevelType w:val="hybridMultilevel"/>
    <w:lvl w:ilvl="0" w:tplc="97803966">
      <w:start w:val="1"/>
      <w:numFmt w:val="decimal"/>
      <w:lvlText w:val="%1."/>
      <w:lvlJc w:val="left"/>
      <w:pPr>
        <w:ind w:left="720" w:hanging="360"/>
      </w:pPr>
    </w:lvl>
    <w:lvl w:ilvl="1" w:tplc="97803966" w:tentative="1">
      <w:start w:val="1"/>
      <w:numFmt w:val="lowerLetter"/>
      <w:lvlText w:val="%2."/>
      <w:lvlJc w:val="left"/>
      <w:pPr>
        <w:ind w:left="1440" w:hanging="360"/>
      </w:pPr>
    </w:lvl>
    <w:lvl w:ilvl="2" w:tplc="97803966" w:tentative="1">
      <w:start w:val="1"/>
      <w:numFmt w:val="lowerRoman"/>
      <w:lvlText w:val="%3."/>
      <w:lvlJc w:val="right"/>
      <w:pPr>
        <w:ind w:left="2160" w:hanging="180"/>
      </w:pPr>
    </w:lvl>
    <w:lvl w:ilvl="3" w:tplc="97803966" w:tentative="1">
      <w:start w:val="1"/>
      <w:numFmt w:val="decimal"/>
      <w:lvlText w:val="%4."/>
      <w:lvlJc w:val="left"/>
      <w:pPr>
        <w:ind w:left="2880" w:hanging="360"/>
      </w:pPr>
    </w:lvl>
    <w:lvl w:ilvl="4" w:tplc="97803966" w:tentative="1">
      <w:start w:val="1"/>
      <w:numFmt w:val="lowerLetter"/>
      <w:lvlText w:val="%5."/>
      <w:lvlJc w:val="left"/>
      <w:pPr>
        <w:ind w:left="3600" w:hanging="360"/>
      </w:pPr>
    </w:lvl>
    <w:lvl w:ilvl="5" w:tplc="97803966" w:tentative="1">
      <w:start w:val="1"/>
      <w:numFmt w:val="lowerRoman"/>
      <w:lvlText w:val="%6."/>
      <w:lvlJc w:val="right"/>
      <w:pPr>
        <w:ind w:left="4320" w:hanging="180"/>
      </w:pPr>
    </w:lvl>
    <w:lvl w:ilvl="6" w:tplc="97803966" w:tentative="1">
      <w:start w:val="1"/>
      <w:numFmt w:val="decimal"/>
      <w:lvlText w:val="%7."/>
      <w:lvlJc w:val="left"/>
      <w:pPr>
        <w:ind w:left="5040" w:hanging="360"/>
      </w:pPr>
    </w:lvl>
    <w:lvl w:ilvl="7" w:tplc="97803966" w:tentative="1">
      <w:start w:val="1"/>
      <w:numFmt w:val="lowerLetter"/>
      <w:lvlText w:val="%8."/>
      <w:lvlJc w:val="left"/>
      <w:pPr>
        <w:ind w:left="5760" w:hanging="360"/>
      </w:pPr>
    </w:lvl>
    <w:lvl w:ilvl="8" w:tplc="9780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5">
    <w:multiLevelType w:val="hybridMultilevel"/>
    <w:lvl w:ilvl="0" w:tplc="89958761">
      <w:start w:val="1"/>
      <w:numFmt w:val="decimal"/>
      <w:lvlText w:val="%1."/>
      <w:lvlJc w:val="left"/>
      <w:pPr>
        <w:ind w:left="720" w:hanging="360"/>
      </w:pPr>
    </w:lvl>
    <w:lvl w:ilvl="1" w:tplc="89958761" w:tentative="1">
      <w:start w:val="1"/>
      <w:numFmt w:val="lowerLetter"/>
      <w:lvlText w:val="%2."/>
      <w:lvlJc w:val="left"/>
      <w:pPr>
        <w:ind w:left="1440" w:hanging="360"/>
      </w:pPr>
    </w:lvl>
    <w:lvl w:ilvl="2" w:tplc="89958761" w:tentative="1">
      <w:start w:val="1"/>
      <w:numFmt w:val="lowerRoman"/>
      <w:lvlText w:val="%3."/>
      <w:lvlJc w:val="right"/>
      <w:pPr>
        <w:ind w:left="2160" w:hanging="180"/>
      </w:pPr>
    </w:lvl>
    <w:lvl w:ilvl="3" w:tplc="89958761" w:tentative="1">
      <w:start w:val="1"/>
      <w:numFmt w:val="decimal"/>
      <w:lvlText w:val="%4."/>
      <w:lvlJc w:val="left"/>
      <w:pPr>
        <w:ind w:left="2880" w:hanging="360"/>
      </w:pPr>
    </w:lvl>
    <w:lvl w:ilvl="4" w:tplc="89958761" w:tentative="1">
      <w:start w:val="1"/>
      <w:numFmt w:val="lowerLetter"/>
      <w:lvlText w:val="%5."/>
      <w:lvlJc w:val="left"/>
      <w:pPr>
        <w:ind w:left="3600" w:hanging="360"/>
      </w:pPr>
    </w:lvl>
    <w:lvl w:ilvl="5" w:tplc="89958761" w:tentative="1">
      <w:start w:val="1"/>
      <w:numFmt w:val="lowerRoman"/>
      <w:lvlText w:val="%6."/>
      <w:lvlJc w:val="right"/>
      <w:pPr>
        <w:ind w:left="4320" w:hanging="180"/>
      </w:pPr>
    </w:lvl>
    <w:lvl w:ilvl="6" w:tplc="89958761" w:tentative="1">
      <w:start w:val="1"/>
      <w:numFmt w:val="decimal"/>
      <w:lvlText w:val="%7."/>
      <w:lvlJc w:val="left"/>
      <w:pPr>
        <w:ind w:left="5040" w:hanging="360"/>
      </w:pPr>
    </w:lvl>
    <w:lvl w:ilvl="7" w:tplc="89958761" w:tentative="1">
      <w:start w:val="1"/>
      <w:numFmt w:val="lowerLetter"/>
      <w:lvlText w:val="%8."/>
      <w:lvlJc w:val="left"/>
      <w:pPr>
        <w:ind w:left="5760" w:hanging="360"/>
      </w:pPr>
    </w:lvl>
    <w:lvl w:ilvl="8" w:tplc="8995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4">
    <w:multiLevelType w:val="hybridMultilevel"/>
    <w:lvl w:ilvl="0" w:tplc="98257354">
      <w:start w:val="1"/>
      <w:numFmt w:val="decimal"/>
      <w:lvlText w:val="%1."/>
      <w:lvlJc w:val="left"/>
      <w:pPr>
        <w:ind w:left="720" w:hanging="360"/>
      </w:pPr>
    </w:lvl>
    <w:lvl w:ilvl="1" w:tplc="98257354" w:tentative="1">
      <w:start w:val="1"/>
      <w:numFmt w:val="lowerLetter"/>
      <w:lvlText w:val="%2."/>
      <w:lvlJc w:val="left"/>
      <w:pPr>
        <w:ind w:left="1440" w:hanging="360"/>
      </w:pPr>
    </w:lvl>
    <w:lvl w:ilvl="2" w:tplc="98257354" w:tentative="1">
      <w:start w:val="1"/>
      <w:numFmt w:val="lowerRoman"/>
      <w:lvlText w:val="%3."/>
      <w:lvlJc w:val="right"/>
      <w:pPr>
        <w:ind w:left="2160" w:hanging="180"/>
      </w:pPr>
    </w:lvl>
    <w:lvl w:ilvl="3" w:tplc="98257354" w:tentative="1">
      <w:start w:val="1"/>
      <w:numFmt w:val="decimal"/>
      <w:lvlText w:val="%4."/>
      <w:lvlJc w:val="left"/>
      <w:pPr>
        <w:ind w:left="2880" w:hanging="360"/>
      </w:pPr>
    </w:lvl>
    <w:lvl w:ilvl="4" w:tplc="98257354" w:tentative="1">
      <w:start w:val="1"/>
      <w:numFmt w:val="lowerLetter"/>
      <w:lvlText w:val="%5."/>
      <w:lvlJc w:val="left"/>
      <w:pPr>
        <w:ind w:left="3600" w:hanging="360"/>
      </w:pPr>
    </w:lvl>
    <w:lvl w:ilvl="5" w:tplc="98257354" w:tentative="1">
      <w:start w:val="1"/>
      <w:numFmt w:val="lowerRoman"/>
      <w:lvlText w:val="%6."/>
      <w:lvlJc w:val="right"/>
      <w:pPr>
        <w:ind w:left="4320" w:hanging="180"/>
      </w:pPr>
    </w:lvl>
    <w:lvl w:ilvl="6" w:tplc="98257354" w:tentative="1">
      <w:start w:val="1"/>
      <w:numFmt w:val="decimal"/>
      <w:lvlText w:val="%7."/>
      <w:lvlJc w:val="left"/>
      <w:pPr>
        <w:ind w:left="5040" w:hanging="360"/>
      </w:pPr>
    </w:lvl>
    <w:lvl w:ilvl="7" w:tplc="98257354" w:tentative="1">
      <w:start w:val="1"/>
      <w:numFmt w:val="lowerLetter"/>
      <w:lvlText w:val="%8."/>
      <w:lvlJc w:val="left"/>
      <w:pPr>
        <w:ind w:left="5760" w:hanging="360"/>
      </w:pPr>
    </w:lvl>
    <w:lvl w:ilvl="8" w:tplc="9825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3">
    <w:multiLevelType w:val="hybridMultilevel"/>
    <w:lvl w:ilvl="0" w:tplc="22373220">
      <w:start w:val="1"/>
      <w:numFmt w:val="decimal"/>
      <w:lvlText w:val="%1."/>
      <w:lvlJc w:val="left"/>
      <w:pPr>
        <w:ind w:left="720" w:hanging="360"/>
      </w:pPr>
    </w:lvl>
    <w:lvl w:ilvl="1" w:tplc="22373220" w:tentative="1">
      <w:start w:val="1"/>
      <w:numFmt w:val="lowerLetter"/>
      <w:lvlText w:val="%2."/>
      <w:lvlJc w:val="left"/>
      <w:pPr>
        <w:ind w:left="1440" w:hanging="360"/>
      </w:pPr>
    </w:lvl>
    <w:lvl w:ilvl="2" w:tplc="22373220" w:tentative="1">
      <w:start w:val="1"/>
      <w:numFmt w:val="lowerRoman"/>
      <w:lvlText w:val="%3."/>
      <w:lvlJc w:val="right"/>
      <w:pPr>
        <w:ind w:left="2160" w:hanging="180"/>
      </w:pPr>
    </w:lvl>
    <w:lvl w:ilvl="3" w:tplc="22373220" w:tentative="1">
      <w:start w:val="1"/>
      <w:numFmt w:val="decimal"/>
      <w:lvlText w:val="%4."/>
      <w:lvlJc w:val="left"/>
      <w:pPr>
        <w:ind w:left="2880" w:hanging="360"/>
      </w:pPr>
    </w:lvl>
    <w:lvl w:ilvl="4" w:tplc="22373220" w:tentative="1">
      <w:start w:val="1"/>
      <w:numFmt w:val="lowerLetter"/>
      <w:lvlText w:val="%5."/>
      <w:lvlJc w:val="left"/>
      <w:pPr>
        <w:ind w:left="3600" w:hanging="360"/>
      </w:pPr>
    </w:lvl>
    <w:lvl w:ilvl="5" w:tplc="22373220" w:tentative="1">
      <w:start w:val="1"/>
      <w:numFmt w:val="lowerRoman"/>
      <w:lvlText w:val="%6."/>
      <w:lvlJc w:val="right"/>
      <w:pPr>
        <w:ind w:left="4320" w:hanging="180"/>
      </w:pPr>
    </w:lvl>
    <w:lvl w:ilvl="6" w:tplc="22373220" w:tentative="1">
      <w:start w:val="1"/>
      <w:numFmt w:val="decimal"/>
      <w:lvlText w:val="%7."/>
      <w:lvlJc w:val="left"/>
      <w:pPr>
        <w:ind w:left="5040" w:hanging="360"/>
      </w:pPr>
    </w:lvl>
    <w:lvl w:ilvl="7" w:tplc="22373220" w:tentative="1">
      <w:start w:val="1"/>
      <w:numFmt w:val="lowerLetter"/>
      <w:lvlText w:val="%8."/>
      <w:lvlJc w:val="left"/>
      <w:pPr>
        <w:ind w:left="5760" w:hanging="360"/>
      </w:pPr>
    </w:lvl>
    <w:lvl w:ilvl="8" w:tplc="22373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2">
    <w:multiLevelType w:val="hybridMultilevel"/>
    <w:lvl w:ilvl="0" w:tplc="19302369">
      <w:start w:val="1"/>
      <w:numFmt w:val="decimal"/>
      <w:lvlText w:val="%1."/>
      <w:lvlJc w:val="left"/>
      <w:pPr>
        <w:ind w:left="720" w:hanging="360"/>
      </w:pPr>
    </w:lvl>
    <w:lvl w:ilvl="1" w:tplc="19302369" w:tentative="1">
      <w:start w:val="1"/>
      <w:numFmt w:val="lowerLetter"/>
      <w:lvlText w:val="%2."/>
      <w:lvlJc w:val="left"/>
      <w:pPr>
        <w:ind w:left="1440" w:hanging="360"/>
      </w:pPr>
    </w:lvl>
    <w:lvl w:ilvl="2" w:tplc="19302369" w:tentative="1">
      <w:start w:val="1"/>
      <w:numFmt w:val="lowerRoman"/>
      <w:lvlText w:val="%3."/>
      <w:lvlJc w:val="right"/>
      <w:pPr>
        <w:ind w:left="2160" w:hanging="180"/>
      </w:pPr>
    </w:lvl>
    <w:lvl w:ilvl="3" w:tplc="19302369" w:tentative="1">
      <w:start w:val="1"/>
      <w:numFmt w:val="decimal"/>
      <w:lvlText w:val="%4."/>
      <w:lvlJc w:val="left"/>
      <w:pPr>
        <w:ind w:left="2880" w:hanging="360"/>
      </w:pPr>
    </w:lvl>
    <w:lvl w:ilvl="4" w:tplc="19302369" w:tentative="1">
      <w:start w:val="1"/>
      <w:numFmt w:val="lowerLetter"/>
      <w:lvlText w:val="%5."/>
      <w:lvlJc w:val="left"/>
      <w:pPr>
        <w:ind w:left="3600" w:hanging="360"/>
      </w:pPr>
    </w:lvl>
    <w:lvl w:ilvl="5" w:tplc="19302369" w:tentative="1">
      <w:start w:val="1"/>
      <w:numFmt w:val="lowerRoman"/>
      <w:lvlText w:val="%6."/>
      <w:lvlJc w:val="right"/>
      <w:pPr>
        <w:ind w:left="4320" w:hanging="180"/>
      </w:pPr>
    </w:lvl>
    <w:lvl w:ilvl="6" w:tplc="19302369" w:tentative="1">
      <w:start w:val="1"/>
      <w:numFmt w:val="decimal"/>
      <w:lvlText w:val="%7."/>
      <w:lvlJc w:val="left"/>
      <w:pPr>
        <w:ind w:left="5040" w:hanging="360"/>
      </w:pPr>
    </w:lvl>
    <w:lvl w:ilvl="7" w:tplc="19302369" w:tentative="1">
      <w:start w:val="1"/>
      <w:numFmt w:val="lowerLetter"/>
      <w:lvlText w:val="%8."/>
      <w:lvlJc w:val="left"/>
      <w:pPr>
        <w:ind w:left="5760" w:hanging="360"/>
      </w:pPr>
    </w:lvl>
    <w:lvl w:ilvl="8" w:tplc="19302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1">
    <w:multiLevelType w:val="hybridMultilevel"/>
    <w:lvl w:ilvl="0" w:tplc="61665041">
      <w:start w:val="1"/>
      <w:numFmt w:val="decimal"/>
      <w:lvlText w:val="%1."/>
      <w:lvlJc w:val="left"/>
      <w:pPr>
        <w:ind w:left="720" w:hanging="360"/>
      </w:pPr>
    </w:lvl>
    <w:lvl w:ilvl="1" w:tplc="61665041" w:tentative="1">
      <w:start w:val="1"/>
      <w:numFmt w:val="lowerLetter"/>
      <w:lvlText w:val="%2."/>
      <w:lvlJc w:val="left"/>
      <w:pPr>
        <w:ind w:left="1440" w:hanging="360"/>
      </w:pPr>
    </w:lvl>
    <w:lvl w:ilvl="2" w:tplc="61665041" w:tentative="1">
      <w:start w:val="1"/>
      <w:numFmt w:val="lowerRoman"/>
      <w:lvlText w:val="%3."/>
      <w:lvlJc w:val="right"/>
      <w:pPr>
        <w:ind w:left="2160" w:hanging="180"/>
      </w:pPr>
    </w:lvl>
    <w:lvl w:ilvl="3" w:tplc="61665041" w:tentative="1">
      <w:start w:val="1"/>
      <w:numFmt w:val="decimal"/>
      <w:lvlText w:val="%4."/>
      <w:lvlJc w:val="left"/>
      <w:pPr>
        <w:ind w:left="2880" w:hanging="360"/>
      </w:pPr>
    </w:lvl>
    <w:lvl w:ilvl="4" w:tplc="61665041" w:tentative="1">
      <w:start w:val="1"/>
      <w:numFmt w:val="lowerLetter"/>
      <w:lvlText w:val="%5."/>
      <w:lvlJc w:val="left"/>
      <w:pPr>
        <w:ind w:left="3600" w:hanging="360"/>
      </w:pPr>
    </w:lvl>
    <w:lvl w:ilvl="5" w:tplc="61665041" w:tentative="1">
      <w:start w:val="1"/>
      <w:numFmt w:val="lowerRoman"/>
      <w:lvlText w:val="%6."/>
      <w:lvlJc w:val="right"/>
      <w:pPr>
        <w:ind w:left="4320" w:hanging="180"/>
      </w:pPr>
    </w:lvl>
    <w:lvl w:ilvl="6" w:tplc="61665041" w:tentative="1">
      <w:start w:val="1"/>
      <w:numFmt w:val="decimal"/>
      <w:lvlText w:val="%7."/>
      <w:lvlJc w:val="left"/>
      <w:pPr>
        <w:ind w:left="5040" w:hanging="360"/>
      </w:pPr>
    </w:lvl>
    <w:lvl w:ilvl="7" w:tplc="61665041" w:tentative="1">
      <w:start w:val="1"/>
      <w:numFmt w:val="lowerLetter"/>
      <w:lvlText w:val="%8."/>
      <w:lvlJc w:val="left"/>
      <w:pPr>
        <w:ind w:left="5760" w:hanging="360"/>
      </w:pPr>
    </w:lvl>
    <w:lvl w:ilvl="8" w:tplc="6166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0">
    <w:multiLevelType w:val="hybridMultilevel"/>
    <w:lvl w:ilvl="0" w:tplc="89680777">
      <w:start w:val="1"/>
      <w:numFmt w:val="decimal"/>
      <w:lvlText w:val="%1."/>
      <w:lvlJc w:val="left"/>
      <w:pPr>
        <w:ind w:left="720" w:hanging="360"/>
      </w:pPr>
    </w:lvl>
    <w:lvl w:ilvl="1" w:tplc="89680777" w:tentative="1">
      <w:start w:val="1"/>
      <w:numFmt w:val="lowerLetter"/>
      <w:lvlText w:val="%2."/>
      <w:lvlJc w:val="left"/>
      <w:pPr>
        <w:ind w:left="1440" w:hanging="360"/>
      </w:pPr>
    </w:lvl>
    <w:lvl w:ilvl="2" w:tplc="89680777" w:tentative="1">
      <w:start w:val="1"/>
      <w:numFmt w:val="lowerRoman"/>
      <w:lvlText w:val="%3."/>
      <w:lvlJc w:val="right"/>
      <w:pPr>
        <w:ind w:left="2160" w:hanging="180"/>
      </w:pPr>
    </w:lvl>
    <w:lvl w:ilvl="3" w:tplc="89680777" w:tentative="1">
      <w:start w:val="1"/>
      <w:numFmt w:val="decimal"/>
      <w:lvlText w:val="%4."/>
      <w:lvlJc w:val="left"/>
      <w:pPr>
        <w:ind w:left="2880" w:hanging="360"/>
      </w:pPr>
    </w:lvl>
    <w:lvl w:ilvl="4" w:tplc="89680777" w:tentative="1">
      <w:start w:val="1"/>
      <w:numFmt w:val="lowerLetter"/>
      <w:lvlText w:val="%5."/>
      <w:lvlJc w:val="left"/>
      <w:pPr>
        <w:ind w:left="3600" w:hanging="360"/>
      </w:pPr>
    </w:lvl>
    <w:lvl w:ilvl="5" w:tplc="89680777" w:tentative="1">
      <w:start w:val="1"/>
      <w:numFmt w:val="lowerRoman"/>
      <w:lvlText w:val="%6."/>
      <w:lvlJc w:val="right"/>
      <w:pPr>
        <w:ind w:left="4320" w:hanging="180"/>
      </w:pPr>
    </w:lvl>
    <w:lvl w:ilvl="6" w:tplc="89680777" w:tentative="1">
      <w:start w:val="1"/>
      <w:numFmt w:val="decimal"/>
      <w:lvlText w:val="%7."/>
      <w:lvlJc w:val="left"/>
      <w:pPr>
        <w:ind w:left="5040" w:hanging="360"/>
      </w:pPr>
    </w:lvl>
    <w:lvl w:ilvl="7" w:tplc="89680777" w:tentative="1">
      <w:start w:val="1"/>
      <w:numFmt w:val="lowerLetter"/>
      <w:lvlText w:val="%8."/>
      <w:lvlJc w:val="left"/>
      <w:pPr>
        <w:ind w:left="5760" w:hanging="360"/>
      </w:pPr>
    </w:lvl>
    <w:lvl w:ilvl="8" w:tplc="8968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9">
    <w:multiLevelType w:val="hybridMultilevel"/>
    <w:lvl w:ilvl="0" w:tplc="68562967">
      <w:start w:val="1"/>
      <w:numFmt w:val="decimal"/>
      <w:lvlText w:val="%1."/>
      <w:lvlJc w:val="left"/>
      <w:pPr>
        <w:ind w:left="720" w:hanging="360"/>
      </w:pPr>
    </w:lvl>
    <w:lvl w:ilvl="1" w:tplc="68562967" w:tentative="1">
      <w:start w:val="1"/>
      <w:numFmt w:val="lowerLetter"/>
      <w:lvlText w:val="%2."/>
      <w:lvlJc w:val="left"/>
      <w:pPr>
        <w:ind w:left="1440" w:hanging="360"/>
      </w:pPr>
    </w:lvl>
    <w:lvl w:ilvl="2" w:tplc="68562967" w:tentative="1">
      <w:start w:val="1"/>
      <w:numFmt w:val="lowerRoman"/>
      <w:lvlText w:val="%3."/>
      <w:lvlJc w:val="right"/>
      <w:pPr>
        <w:ind w:left="2160" w:hanging="180"/>
      </w:pPr>
    </w:lvl>
    <w:lvl w:ilvl="3" w:tplc="68562967" w:tentative="1">
      <w:start w:val="1"/>
      <w:numFmt w:val="decimal"/>
      <w:lvlText w:val="%4."/>
      <w:lvlJc w:val="left"/>
      <w:pPr>
        <w:ind w:left="2880" w:hanging="360"/>
      </w:pPr>
    </w:lvl>
    <w:lvl w:ilvl="4" w:tplc="68562967" w:tentative="1">
      <w:start w:val="1"/>
      <w:numFmt w:val="lowerLetter"/>
      <w:lvlText w:val="%5."/>
      <w:lvlJc w:val="left"/>
      <w:pPr>
        <w:ind w:left="3600" w:hanging="360"/>
      </w:pPr>
    </w:lvl>
    <w:lvl w:ilvl="5" w:tplc="68562967" w:tentative="1">
      <w:start w:val="1"/>
      <w:numFmt w:val="lowerRoman"/>
      <w:lvlText w:val="%6."/>
      <w:lvlJc w:val="right"/>
      <w:pPr>
        <w:ind w:left="4320" w:hanging="180"/>
      </w:pPr>
    </w:lvl>
    <w:lvl w:ilvl="6" w:tplc="68562967" w:tentative="1">
      <w:start w:val="1"/>
      <w:numFmt w:val="decimal"/>
      <w:lvlText w:val="%7."/>
      <w:lvlJc w:val="left"/>
      <w:pPr>
        <w:ind w:left="5040" w:hanging="360"/>
      </w:pPr>
    </w:lvl>
    <w:lvl w:ilvl="7" w:tplc="68562967" w:tentative="1">
      <w:start w:val="1"/>
      <w:numFmt w:val="lowerLetter"/>
      <w:lvlText w:val="%8."/>
      <w:lvlJc w:val="left"/>
      <w:pPr>
        <w:ind w:left="5760" w:hanging="360"/>
      </w:pPr>
    </w:lvl>
    <w:lvl w:ilvl="8" w:tplc="6856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8">
    <w:multiLevelType w:val="hybridMultilevel"/>
    <w:lvl w:ilvl="0" w:tplc="18020503">
      <w:start w:val="1"/>
      <w:numFmt w:val="decimal"/>
      <w:lvlText w:val="%1."/>
      <w:lvlJc w:val="left"/>
      <w:pPr>
        <w:ind w:left="720" w:hanging="360"/>
      </w:pPr>
    </w:lvl>
    <w:lvl w:ilvl="1" w:tplc="18020503" w:tentative="1">
      <w:start w:val="1"/>
      <w:numFmt w:val="lowerLetter"/>
      <w:lvlText w:val="%2."/>
      <w:lvlJc w:val="left"/>
      <w:pPr>
        <w:ind w:left="1440" w:hanging="360"/>
      </w:pPr>
    </w:lvl>
    <w:lvl w:ilvl="2" w:tplc="18020503" w:tentative="1">
      <w:start w:val="1"/>
      <w:numFmt w:val="lowerRoman"/>
      <w:lvlText w:val="%3."/>
      <w:lvlJc w:val="right"/>
      <w:pPr>
        <w:ind w:left="2160" w:hanging="180"/>
      </w:pPr>
    </w:lvl>
    <w:lvl w:ilvl="3" w:tplc="18020503" w:tentative="1">
      <w:start w:val="1"/>
      <w:numFmt w:val="decimal"/>
      <w:lvlText w:val="%4."/>
      <w:lvlJc w:val="left"/>
      <w:pPr>
        <w:ind w:left="2880" w:hanging="360"/>
      </w:pPr>
    </w:lvl>
    <w:lvl w:ilvl="4" w:tplc="18020503" w:tentative="1">
      <w:start w:val="1"/>
      <w:numFmt w:val="lowerLetter"/>
      <w:lvlText w:val="%5."/>
      <w:lvlJc w:val="left"/>
      <w:pPr>
        <w:ind w:left="3600" w:hanging="360"/>
      </w:pPr>
    </w:lvl>
    <w:lvl w:ilvl="5" w:tplc="18020503" w:tentative="1">
      <w:start w:val="1"/>
      <w:numFmt w:val="lowerRoman"/>
      <w:lvlText w:val="%6."/>
      <w:lvlJc w:val="right"/>
      <w:pPr>
        <w:ind w:left="4320" w:hanging="180"/>
      </w:pPr>
    </w:lvl>
    <w:lvl w:ilvl="6" w:tplc="18020503" w:tentative="1">
      <w:start w:val="1"/>
      <w:numFmt w:val="decimal"/>
      <w:lvlText w:val="%7."/>
      <w:lvlJc w:val="left"/>
      <w:pPr>
        <w:ind w:left="5040" w:hanging="360"/>
      </w:pPr>
    </w:lvl>
    <w:lvl w:ilvl="7" w:tplc="18020503" w:tentative="1">
      <w:start w:val="1"/>
      <w:numFmt w:val="lowerLetter"/>
      <w:lvlText w:val="%8."/>
      <w:lvlJc w:val="left"/>
      <w:pPr>
        <w:ind w:left="5760" w:hanging="360"/>
      </w:pPr>
    </w:lvl>
    <w:lvl w:ilvl="8" w:tplc="1802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7">
    <w:multiLevelType w:val="hybridMultilevel"/>
    <w:lvl w:ilvl="0" w:tplc="48186256">
      <w:start w:val="1"/>
      <w:numFmt w:val="decimal"/>
      <w:lvlText w:val="%1."/>
      <w:lvlJc w:val="left"/>
      <w:pPr>
        <w:ind w:left="720" w:hanging="360"/>
      </w:pPr>
    </w:lvl>
    <w:lvl w:ilvl="1" w:tplc="48186256" w:tentative="1">
      <w:start w:val="1"/>
      <w:numFmt w:val="lowerLetter"/>
      <w:lvlText w:val="%2."/>
      <w:lvlJc w:val="left"/>
      <w:pPr>
        <w:ind w:left="1440" w:hanging="360"/>
      </w:pPr>
    </w:lvl>
    <w:lvl w:ilvl="2" w:tplc="48186256" w:tentative="1">
      <w:start w:val="1"/>
      <w:numFmt w:val="lowerRoman"/>
      <w:lvlText w:val="%3."/>
      <w:lvlJc w:val="right"/>
      <w:pPr>
        <w:ind w:left="2160" w:hanging="180"/>
      </w:pPr>
    </w:lvl>
    <w:lvl w:ilvl="3" w:tplc="48186256" w:tentative="1">
      <w:start w:val="1"/>
      <w:numFmt w:val="decimal"/>
      <w:lvlText w:val="%4."/>
      <w:lvlJc w:val="left"/>
      <w:pPr>
        <w:ind w:left="2880" w:hanging="360"/>
      </w:pPr>
    </w:lvl>
    <w:lvl w:ilvl="4" w:tplc="48186256" w:tentative="1">
      <w:start w:val="1"/>
      <w:numFmt w:val="lowerLetter"/>
      <w:lvlText w:val="%5."/>
      <w:lvlJc w:val="left"/>
      <w:pPr>
        <w:ind w:left="3600" w:hanging="360"/>
      </w:pPr>
    </w:lvl>
    <w:lvl w:ilvl="5" w:tplc="48186256" w:tentative="1">
      <w:start w:val="1"/>
      <w:numFmt w:val="lowerRoman"/>
      <w:lvlText w:val="%6."/>
      <w:lvlJc w:val="right"/>
      <w:pPr>
        <w:ind w:left="4320" w:hanging="180"/>
      </w:pPr>
    </w:lvl>
    <w:lvl w:ilvl="6" w:tplc="48186256" w:tentative="1">
      <w:start w:val="1"/>
      <w:numFmt w:val="decimal"/>
      <w:lvlText w:val="%7."/>
      <w:lvlJc w:val="left"/>
      <w:pPr>
        <w:ind w:left="5040" w:hanging="360"/>
      </w:pPr>
    </w:lvl>
    <w:lvl w:ilvl="7" w:tplc="48186256" w:tentative="1">
      <w:start w:val="1"/>
      <w:numFmt w:val="lowerLetter"/>
      <w:lvlText w:val="%8."/>
      <w:lvlJc w:val="left"/>
      <w:pPr>
        <w:ind w:left="5760" w:hanging="360"/>
      </w:pPr>
    </w:lvl>
    <w:lvl w:ilvl="8" w:tplc="48186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6">
    <w:multiLevelType w:val="hybridMultilevel"/>
    <w:lvl w:ilvl="0" w:tplc="43302018">
      <w:start w:val="1"/>
      <w:numFmt w:val="decimal"/>
      <w:lvlText w:val="%1."/>
      <w:lvlJc w:val="left"/>
      <w:pPr>
        <w:ind w:left="720" w:hanging="360"/>
      </w:pPr>
    </w:lvl>
    <w:lvl w:ilvl="1" w:tplc="43302018" w:tentative="1">
      <w:start w:val="1"/>
      <w:numFmt w:val="lowerLetter"/>
      <w:lvlText w:val="%2."/>
      <w:lvlJc w:val="left"/>
      <w:pPr>
        <w:ind w:left="1440" w:hanging="360"/>
      </w:pPr>
    </w:lvl>
    <w:lvl w:ilvl="2" w:tplc="43302018" w:tentative="1">
      <w:start w:val="1"/>
      <w:numFmt w:val="lowerRoman"/>
      <w:lvlText w:val="%3."/>
      <w:lvlJc w:val="right"/>
      <w:pPr>
        <w:ind w:left="2160" w:hanging="180"/>
      </w:pPr>
    </w:lvl>
    <w:lvl w:ilvl="3" w:tplc="43302018" w:tentative="1">
      <w:start w:val="1"/>
      <w:numFmt w:val="decimal"/>
      <w:lvlText w:val="%4."/>
      <w:lvlJc w:val="left"/>
      <w:pPr>
        <w:ind w:left="2880" w:hanging="360"/>
      </w:pPr>
    </w:lvl>
    <w:lvl w:ilvl="4" w:tplc="43302018" w:tentative="1">
      <w:start w:val="1"/>
      <w:numFmt w:val="lowerLetter"/>
      <w:lvlText w:val="%5."/>
      <w:lvlJc w:val="left"/>
      <w:pPr>
        <w:ind w:left="3600" w:hanging="360"/>
      </w:pPr>
    </w:lvl>
    <w:lvl w:ilvl="5" w:tplc="43302018" w:tentative="1">
      <w:start w:val="1"/>
      <w:numFmt w:val="lowerRoman"/>
      <w:lvlText w:val="%6."/>
      <w:lvlJc w:val="right"/>
      <w:pPr>
        <w:ind w:left="4320" w:hanging="180"/>
      </w:pPr>
    </w:lvl>
    <w:lvl w:ilvl="6" w:tplc="43302018" w:tentative="1">
      <w:start w:val="1"/>
      <w:numFmt w:val="decimal"/>
      <w:lvlText w:val="%7."/>
      <w:lvlJc w:val="left"/>
      <w:pPr>
        <w:ind w:left="5040" w:hanging="360"/>
      </w:pPr>
    </w:lvl>
    <w:lvl w:ilvl="7" w:tplc="43302018" w:tentative="1">
      <w:start w:val="1"/>
      <w:numFmt w:val="lowerLetter"/>
      <w:lvlText w:val="%8."/>
      <w:lvlJc w:val="left"/>
      <w:pPr>
        <w:ind w:left="5760" w:hanging="360"/>
      </w:pPr>
    </w:lvl>
    <w:lvl w:ilvl="8" w:tplc="4330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5">
    <w:multiLevelType w:val="hybridMultilevel"/>
    <w:lvl w:ilvl="0" w:tplc="68799778">
      <w:start w:val="1"/>
      <w:numFmt w:val="decimal"/>
      <w:lvlText w:val="%1."/>
      <w:lvlJc w:val="left"/>
      <w:pPr>
        <w:ind w:left="720" w:hanging="360"/>
      </w:pPr>
    </w:lvl>
    <w:lvl w:ilvl="1" w:tplc="68799778" w:tentative="1">
      <w:start w:val="1"/>
      <w:numFmt w:val="lowerLetter"/>
      <w:lvlText w:val="%2."/>
      <w:lvlJc w:val="left"/>
      <w:pPr>
        <w:ind w:left="1440" w:hanging="360"/>
      </w:pPr>
    </w:lvl>
    <w:lvl w:ilvl="2" w:tplc="68799778" w:tentative="1">
      <w:start w:val="1"/>
      <w:numFmt w:val="lowerRoman"/>
      <w:lvlText w:val="%3."/>
      <w:lvlJc w:val="right"/>
      <w:pPr>
        <w:ind w:left="2160" w:hanging="180"/>
      </w:pPr>
    </w:lvl>
    <w:lvl w:ilvl="3" w:tplc="68799778" w:tentative="1">
      <w:start w:val="1"/>
      <w:numFmt w:val="decimal"/>
      <w:lvlText w:val="%4."/>
      <w:lvlJc w:val="left"/>
      <w:pPr>
        <w:ind w:left="2880" w:hanging="360"/>
      </w:pPr>
    </w:lvl>
    <w:lvl w:ilvl="4" w:tplc="68799778" w:tentative="1">
      <w:start w:val="1"/>
      <w:numFmt w:val="lowerLetter"/>
      <w:lvlText w:val="%5."/>
      <w:lvlJc w:val="left"/>
      <w:pPr>
        <w:ind w:left="3600" w:hanging="360"/>
      </w:pPr>
    </w:lvl>
    <w:lvl w:ilvl="5" w:tplc="68799778" w:tentative="1">
      <w:start w:val="1"/>
      <w:numFmt w:val="lowerRoman"/>
      <w:lvlText w:val="%6."/>
      <w:lvlJc w:val="right"/>
      <w:pPr>
        <w:ind w:left="4320" w:hanging="180"/>
      </w:pPr>
    </w:lvl>
    <w:lvl w:ilvl="6" w:tplc="68799778" w:tentative="1">
      <w:start w:val="1"/>
      <w:numFmt w:val="decimal"/>
      <w:lvlText w:val="%7."/>
      <w:lvlJc w:val="left"/>
      <w:pPr>
        <w:ind w:left="5040" w:hanging="360"/>
      </w:pPr>
    </w:lvl>
    <w:lvl w:ilvl="7" w:tplc="68799778" w:tentative="1">
      <w:start w:val="1"/>
      <w:numFmt w:val="lowerLetter"/>
      <w:lvlText w:val="%8."/>
      <w:lvlJc w:val="left"/>
      <w:pPr>
        <w:ind w:left="5760" w:hanging="360"/>
      </w:pPr>
    </w:lvl>
    <w:lvl w:ilvl="8" w:tplc="68799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4">
    <w:multiLevelType w:val="hybridMultilevel"/>
    <w:lvl w:ilvl="0" w:tplc="70362661">
      <w:start w:val="1"/>
      <w:numFmt w:val="decimal"/>
      <w:lvlText w:val="%1."/>
      <w:lvlJc w:val="left"/>
      <w:pPr>
        <w:ind w:left="720" w:hanging="360"/>
      </w:pPr>
    </w:lvl>
    <w:lvl w:ilvl="1" w:tplc="70362661" w:tentative="1">
      <w:start w:val="1"/>
      <w:numFmt w:val="lowerLetter"/>
      <w:lvlText w:val="%2."/>
      <w:lvlJc w:val="left"/>
      <w:pPr>
        <w:ind w:left="1440" w:hanging="360"/>
      </w:pPr>
    </w:lvl>
    <w:lvl w:ilvl="2" w:tplc="70362661" w:tentative="1">
      <w:start w:val="1"/>
      <w:numFmt w:val="lowerRoman"/>
      <w:lvlText w:val="%3."/>
      <w:lvlJc w:val="right"/>
      <w:pPr>
        <w:ind w:left="2160" w:hanging="180"/>
      </w:pPr>
    </w:lvl>
    <w:lvl w:ilvl="3" w:tplc="70362661" w:tentative="1">
      <w:start w:val="1"/>
      <w:numFmt w:val="decimal"/>
      <w:lvlText w:val="%4."/>
      <w:lvlJc w:val="left"/>
      <w:pPr>
        <w:ind w:left="2880" w:hanging="360"/>
      </w:pPr>
    </w:lvl>
    <w:lvl w:ilvl="4" w:tplc="70362661" w:tentative="1">
      <w:start w:val="1"/>
      <w:numFmt w:val="lowerLetter"/>
      <w:lvlText w:val="%5."/>
      <w:lvlJc w:val="left"/>
      <w:pPr>
        <w:ind w:left="3600" w:hanging="360"/>
      </w:pPr>
    </w:lvl>
    <w:lvl w:ilvl="5" w:tplc="70362661" w:tentative="1">
      <w:start w:val="1"/>
      <w:numFmt w:val="lowerRoman"/>
      <w:lvlText w:val="%6."/>
      <w:lvlJc w:val="right"/>
      <w:pPr>
        <w:ind w:left="4320" w:hanging="180"/>
      </w:pPr>
    </w:lvl>
    <w:lvl w:ilvl="6" w:tplc="70362661" w:tentative="1">
      <w:start w:val="1"/>
      <w:numFmt w:val="decimal"/>
      <w:lvlText w:val="%7."/>
      <w:lvlJc w:val="left"/>
      <w:pPr>
        <w:ind w:left="5040" w:hanging="360"/>
      </w:pPr>
    </w:lvl>
    <w:lvl w:ilvl="7" w:tplc="70362661" w:tentative="1">
      <w:start w:val="1"/>
      <w:numFmt w:val="lowerLetter"/>
      <w:lvlText w:val="%8."/>
      <w:lvlJc w:val="left"/>
      <w:pPr>
        <w:ind w:left="5760" w:hanging="360"/>
      </w:pPr>
    </w:lvl>
    <w:lvl w:ilvl="8" w:tplc="7036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3">
    <w:multiLevelType w:val="hybridMultilevel"/>
    <w:lvl w:ilvl="0" w:tplc="33460053">
      <w:start w:val="1"/>
      <w:numFmt w:val="decimal"/>
      <w:lvlText w:val="%1."/>
      <w:lvlJc w:val="left"/>
      <w:pPr>
        <w:ind w:left="720" w:hanging="360"/>
      </w:pPr>
    </w:lvl>
    <w:lvl w:ilvl="1" w:tplc="33460053" w:tentative="1">
      <w:start w:val="1"/>
      <w:numFmt w:val="lowerLetter"/>
      <w:lvlText w:val="%2."/>
      <w:lvlJc w:val="left"/>
      <w:pPr>
        <w:ind w:left="1440" w:hanging="360"/>
      </w:pPr>
    </w:lvl>
    <w:lvl w:ilvl="2" w:tplc="33460053" w:tentative="1">
      <w:start w:val="1"/>
      <w:numFmt w:val="lowerRoman"/>
      <w:lvlText w:val="%3."/>
      <w:lvlJc w:val="right"/>
      <w:pPr>
        <w:ind w:left="2160" w:hanging="180"/>
      </w:pPr>
    </w:lvl>
    <w:lvl w:ilvl="3" w:tplc="33460053" w:tentative="1">
      <w:start w:val="1"/>
      <w:numFmt w:val="decimal"/>
      <w:lvlText w:val="%4."/>
      <w:lvlJc w:val="left"/>
      <w:pPr>
        <w:ind w:left="2880" w:hanging="360"/>
      </w:pPr>
    </w:lvl>
    <w:lvl w:ilvl="4" w:tplc="33460053" w:tentative="1">
      <w:start w:val="1"/>
      <w:numFmt w:val="lowerLetter"/>
      <w:lvlText w:val="%5."/>
      <w:lvlJc w:val="left"/>
      <w:pPr>
        <w:ind w:left="3600" w:hanging="360"/>
      </w:pPr>
    </w:lvl>
    <w:lvl w:ilvl="5" w:tplc="33460053" w:tentative="1">
      <w:start w:val="1"/>
      <w:numFmt w:val="lowerRoman"/>
      <w:lvlText w:val="%6."/>
      <w:lvlJc w:val="right"/>
      <w:pPr>
        <w:ind w:left="4320" w:hanging="180"/>
      </w:pPr>
    </w:lvl>
    <w:lvl w:ilvl="6" w:tplc="33460053" w:tentative="1">
      <w:start w:val="1"/>
      <w:numFmt w:val="decimal"/>
      <w:lvlText w:val="%7."/>
      <w:lvlJc w:val="left"/>
      <w:pPr>
        <w:ind w:left="5040" w:hanging="360"/>
      </w:pPr>
    </w:lvl>
    <w:lvl w:ilvl="7" w:tplc="33460053" w:tentative="1">
      <w:start w:val="1"/>
      <w:numFmt w:val="lowerLetter"/>
      <w:lvlText w:val="%8."/>
      <w:lvlJc w:val="left"/>
      <w:pPr>
        <w:ind w:left="5760" w:hanging="360"/>
      </w:pPr>
    </w:lvl>
    <w:lvl w:ilvl="8" w:tplc="3346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2">
    <w:multiLevelType w:val="hybridMultilevel"/>
    <w:lvl w:ilvl="0" w:tplc="61102789">
      <w:start w:val="1"/>
      <w:numFmt w:val="decimal"/>
      <w:lvlText w:val="%1."/>
      <w:lvlJc w:val="left"/>
      <w:pPr>
        <w:ind w:left="720" w:hanging="360"/>
      </w:pPr>
    </w:lvl>
    <w:lvl w:ilvl="1" w:tplc="61102789" w:tentative="1">
      <w:start w:val="1"/>
      <w:numFmt w:val="lowerLetter"/>
      <w:lvlText w:val="%2."/>
      <w:lvlJc w:val="left"/>
      <w:pPr>
        <w:ind w:left="1440" w:hanging="360"/>
      </w:pPr>
    </w:lvl>
    <w:lvl w:ilvl="2" w:tplc="61102789" w:tentative="1">
      <w:start w:val="1"/>
      <w:numFmt w:val="lowerRoman"/>
      <w:lvlText w:val="%3."/>
      <w:lvlJc w:val="right"/>
      <w:pPr>
        <w:ind w:left="2160" w:hanging="180"/>
      </w:pPr>
    </w:lvl>
    <w:lvl w:ilvl="3" w:tplc="61102789" w:tentative="1">
      <w:start w:val="1"/>
      <w:numFmt w:val="decimal"/>
      <w:lvlText w:val="%4."/>
      <w:lvlJc w:val="left"/>
      <w:pPr>
        <w:ind w:left="2880" w:hanging="360"/>
      </w:pPr>
    </w:lvl>
    <w:lvl w:ilvl="4" w:tplc="61102789" w:tentative="1">
      <w:start w:val="1"/>
      <w:numFmt w:val="lowerLetter"/>
      <w:lvlText w:val="%5."/>
      <w:lvlJc w:val="left"/>
      <w:pPr>
        <w:ind w:left="3600" w:hanging="360"/>
      </w:pPr>
    </w:lvl>
    <w:lvl w:ilvl="5" w:tplc="61102789" w:tentative="1">
      <w:start w:val="1"/>
      <w:numFmt w:val="lowerRoman"/>
      <w:lvlText w:val="%6."/>
      <w:lvlJc w:val="right"/>
      <w:pPr>
        <w:ind w:left="4320" w:hanging="180"/>
      </w:pPr>
    </w:lvl>
    <w:lvl w:ilvl="6" w:tplc="61102789" w:tentative="1">
      <w:start w:val="1"/>
      <w:numFmt w:val="decimal"/>
      <w:lvlText w:val="%7."/>
      <w:lvlJc w:val="left"/>
      <w:pPr>
        <w:ind w:left="5040" w:hanging="360"/>
      </w:pPr>
    </w:lvl>
    <w:lvl w:ilvl="7" w:tplc="61102789" w:tentative="1">
      <w:start w:val="1"/>
      <w:numFmt w:val="lowerLetter"/>
      <w:lvlText w:val="%8."/>
      <w:lvlJc w:val="left"/>
      <w:pPr>
        <w:ind w:left="5760" w:hanging="360"/>
      </w:pPr>
    </w:lvl>
    <w:lvl w:ilvl="8" w:tplc="6110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1">
    <w:multiLevelType w:val="hybridMultilevel"/>
    <w:lvl w:ilvl="0" w:tplc="87533813">
      <w:start w:val="1"/>
      <w:numFmt w:val="decimal"/>
      <w:lvlText w:val="%1."/>
      <w:lvlJc w:val="left"/>
      <w:pPr>
        <w:ind w:left="720" w:hanging="360"/>
      </w:pPr>
    </w:lvl>
    <w:lvl w:ilvl="1" w:tplc="87533813" w:tentative="1">
      <w:start w:val="1"/>
      <w:numFmt w:val="lowerLetter"/>
      <w:lvlText w:val="%2."/>
      <w:lvlJc w:val="left"/>
      <w:pPr>
        <w:ind w:left="1440" w:hanging="360"/>
      </w:pPr>
    </w:lvl>
    <w:lvl w:ilvl="2" w:tplc="87533813" w:tentative="1">
      <w:start w:val="1"/>
      <w:numFmt w:val="lowerRoman"/>
      <w:lvlText w:val="%3."/>
      <w:lvlJc w:val="right"/>
      <w:pPr>
        <w:ind w:left="2160" w:hanging="180"/>
      </w:pPr>
    </w:lvl>
    <w:lvl w:ilvl="3" w:tplc="87533813" w:tentative="1">
      <w:start w:val="1"/>
      <w:numFmt w:val="decimal"/>
      <w:lvlText w:val="%4."/>
      <w:lvlJc w:val="left"/>
      <w:pPr>
        <w:ind w:left="2880" w:hanging="360"/>
      </w:pPr>
    </w:lvl>
    <w:lvl w:ilvl="4" w:tplc="87533813" w:tentative="1">
      <w:start w:val="1"/>
      <w:numFmt w:val="lowerLetter"/>
      <w:lvlText w:val="%5."/>
      <w:lvlJc w:val="left"/>
      <w:pPr>
        <w:ind w:left="3600" w:hanging="360"/>
      </w:pPr>
    </w:lvl>
    <w:lvl w:ilvl="5" w:tplc="87533813" w:tentative="1">
      <w:start w:val="1"/>
      <w:numFmt w:val="lowerRoman"/>
      <w:lvlText w:val="%6."/>
      <w:lvlJc w:val="right"/>
      <w:pPr>
        <w:ind w:left="4320" w:hanging="180"/>
      </w:pPr>
    </w:lvl>
    <w:lvl w:ilvl="6" w:tplc="87533813" w:tentative="1">
      <w:start w:val="1"/>
      <w:numFmt w:val="decimal"/>
      <w:lvlText w:val="%7."/>
      <w:lvlJc w:val="left"/>
      <w:pPr>
        <w:ind w:left="5040" w:hanging="360"/>
      </w:pPr>
    </w:lvl>
    <w:lvl w:ilvl="7" w:tplc="87533813" w:tentative="1">
      <w:start w:val="1"/>
      <w:numFmt w:val="lowerLetter"/>
      <w:lvlText w:val="%8."/>
      <w:lvlJc w:val="left"/>
      <w:pPr>
        <w:ind w:left="5760" w:hanging="360"/>
      </w:pPr>
    </w:lvl>
    <w:lvl w:ilvl="8" w:tplc="87533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0">
    <w:multiLevelType w:val="hybridMultilevel"/>
    <w:lvl w:ilvl="0" w:tplc="29932075">
      <w:start w:val="1"/>
      <w:numFmt w:val="decimal"/>
      <w:lvlText w:val="%1."/>
      <w:lvlJc w:val="left"/>
      <w:pPr>
        <w:ind w:left="720" w:hanging="360"/>
      </w:pPr>
    </w:lvl>
    <w:lvl w:ilvl="1" w:tplc="29932075" w:tentative="1">
      <w:start w:val="1"/>
      <w:numFmt w:val="lowerLetter"/>
      <w:lvlText w:val="%2."/>
      <w:lvlJc w:val="left"/>
      <w:pPr>
        <w:ind w:left="1440" w:hanging="360"/>
      </w:pPr>
    </w:lvl>
    <w:lvl w:ilvl="2" w:tplc="29932075" w:tentative="1">
      <w:start w:val="1"/>
      <w:numFmt w:val="lowerRoman"/>
      <w:lvlText w:val="%3."/>
      <w:lvlJc w:val="right"/>
      <w:pPr>
        <w:ind w:left="2160" w:hanging="180"/>
      </w:pPr>
    </w:lvl>
    <w:lvl w:ilvl="3" w:tplc="29932075" w:tentative="1">
      <w:start w:val="1"/>
      <w:numFmt w:val="decimal"/>
      <w:lvlText w:val="%4."/>
      <w:lvlJc w:val="left"/>
      <w:pPr>
        <w:ind w:left="2880" w:hanging="360"/>
      </w:pPr>
    </w:lvl>
    <w:lvl w:ilvl="4" w:tplc="29932075" w:tentative="1">
      <w:start w:val="1"/>
      <w:numFmt w:val="lowerLetter"/>
      <w:lvlText w:val="%5."/>
      <w:lvlJc w:val="left"/>
      <w:pPr>
        <w:ind w:left="3600" w:hanging="360"/>
      </w:pPr>
    </w:lvl>
    <w:lvl w:ilvl="5" w:tplc="29932075" w:tentative="1">
      <w:start w:val="1"/>
      <w:numFmt w:val="lowerRoman"/>
      <w:lvlText w:val="%6."/>
      <w:lvlJc w:val="right"/>
      <w:pPr>
        <w:ind w:left="4320" w:hanging="180"/>
      </w:pPr>
    </w:lvl>
    <w:lvl w:ilvl="6" w:tplc="29932075" w:tentative="1">
      <w:start w:val="1"/>
      <w:numFmt w:val="decimal"/>
      <w:lvlText w:val="%7."/>
      <w:lvlJc w:val="left"/>
      <w:pPr>
        <w:ind w:left="5040" w:hanging="360"/>
      </w:pPr>
    </w:lvl>
    <w:lvl w:ilvl="7" w:tplc="29932075" w:tentative="1">
      <w:start w:val="1"/>
      <w:numFmt w:val="lowerLetter"/>
      <w:lvlText w:val="%8."/>
      <w:lvlJc w:val="left"/>
      <w:pPr>
        <w:ind w:left="5760" w:hanging="360"/>
      </w:pPr>
    </w:lvl>
    <w:lvl w:ilvl="8" w:tplc="2993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9">
    <w:multiLevelType w:val="hybridMultilevel"/>
    <w:lvl w:ilvl="0" w:tplc="60969327">
      <w:start w:val="1"/>
      <w:numFmt w:val="decimal"/>
      <w:lvlText w:val="%1."/>
      <w:lvlJc w:val="left"/>
      <w:pPr>
        <w:ind w:left="720" w:hanging="360"/>
      </w:pPr>
    </w:lvl>
    <w:lvl w:ilvl="1" w:tplc="60969327" w:tentative="1">
      <w:start w:val="1"/>
      <w:numFmt w:val="lowerLetter"/>
      <w:lvlText w:val="%2."/>
      <w:lvlJc w:val="left"/>
      <w:pPr>
        <w:ind w:left="1440" w:hanging="360"/>
      </w:pPr>
    </w:lvl>
    <w:lvl w:ilvl="2" w:tplc="60969327" w:tentative="1">
      <w:start w:val="1"/>
      <w:numFmt w:val="lowerRoman"/>
      <w:lvlText w:val="%3."/>
      <w:lvlJc w:val="right"/>
      <w:pPr>
        <w:ind w:left="2160" w:hanging="180"/>
      </w:pPr>
    </w:lvl>
    <w:lvl w:ilvl="3" w:tplc="60969327" w:tentative="1">
      <w:start w:val="1"/>
      <w:numFmt w:val="decimal"/>
      <w:lvlText w:val="%4."/>
      <w:lvlJc w:val="left"/>
      <w:pPr>
        <w:ind w:left="2880" w:hanging="360"/>
      </w:pPr>
    </w:lvl>
    <w:lvl w:ilvl="4" w:tplc="60969327" w:tentative="1">
      <w:start w:val="1"/>
      <w:numFmt w:val="lowerLetter"/>
      <w:lvlText w:val="%5."/>
      <w:lvlJc w:val="left"/>
      <w:pPr>
        <w:ind w:left="3600" w:hanging="360"/>
      </w:pPr>
    </w:lvl>
    <w:lvl w:ilvl="5" w:tplc="60969327" w:tentative="1">
      <w:start w:val="1"/>
      <w:numFmt w:val="lowerRoman"/>
      <w:lvlText w:val="%6."/>
      <w:lvlJc w:val="right"/>
      <w:pPr>
        <w:ind w:left="4320" w:hanging="180"/>
      </w:pPr>
    </w:lvl>
    <w:lvl w:ilvl="6" w:tplc="60969327" w:tentative="1">
      <w:start w:val="1"/>
      <w:numFmt w:val="decimal"/>
      <w:lvlText w:val="%7."/>
      <w:lvlJc w:val="left"/>
      <w:pPr>
        <w:ind w:left="5040" w:hanging="360"/>
      </w:pPr>
    </w:lvl>
    <w:lvl w:ilvl="7" w:tplc="60969327" w:tentative="1">
      <w:start w:val="1"/>
      <w:numFmt w:val="lowerLetter"/>
      <w:lvlText w:val="%8."/>
      <w:lvlJc w:val="left"/>
      <w:pPr>
        <w:ind w:left="5760" w:hanging="360"/>
      </w:pPr>
    </w:lvl>
    <w:lvl w:ilvl="8" w:tplc="60969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8">
    <w:multiLevelType w:val="hybridMultilevel"/>
    <w:lvl w:ilvl="0" w:tplc="56211336">
      <w:start w:val="1"/>
      <w:numFmt w:val="decimal"/>
      <w:lvlText w:val="%1."/>
      <w:lvlJc w:val="left"/>
      <w:pPr>
        <w:ind w:left="720" w:hanging="360"/>
      </w:pPr>
    </w:lvl>
    <w:lvl w:ilvl="1" w:tplc="56211336" w:tentative="1">
      <w:start w:val="1"/>
      <w:numFmt w:val="lowerLetter"/>
      <w:lvlText w:val="%2."/>
      <w:lvlJc w:val="left"/>
      <w:pPr>
        <w:ind w:left="1440" w:hanging="360"/>
      </w:pPr>
    </w:lvl>
    <w:lvl w:ilvl="2" w:tplc="56211336" w:tentative="1">
      <w:start w:val="1"/>
      <w:numFmt w:val="lowerRoman"/>
      <w:lvlText w:val="%3."/>
      <w:lvlJc w:val="right"/>
      <w:pPr>
        <w:ind w:left="2160" w:hanging="180"/>
      </w:pPr>
    </w:lvl>
    <w:lvl w:ilvl="3" w:tplc="56211336" w:tentative="1">
      <w:start w:val="1"/>
      <w:numFmt w:val="decimal"/>
      <w:lvlText w:val="%4."/>
      <w:lvlJc w:val="left"/>
      <w:pPr>
        <w:ind w:left="2880" w:hanging="360"/>
      </w:pPr>
    </w:lvl>
    <w:lvl w:ilvl="4" w:tplc="56211336" w:tentative="1">
      <w:start w:val="1"/>
      <w:numFmt w:val="lowerLetter"/>
      <w:lvlText w:val="%5."/>
      <w:lvlJc w:val="left"/>
      <w:pPr>
        <w:ind w:left="3600" w:hanging="360"/>
      </w:pPr>
    </w:lvl>
    <w:lvl w:ilvl="5" w:tplc="56211336" w:tentative="1">
      <w:start w:val="1"/>
      <w:numFmt w:val="lowerRoman"/>
      <w:lvlText w:val="%6."/>
      <w:lvlJc w:val="right"/>
      <w:pPr>
        <w:ind w:left="4320" w:hanging="180"/>
      </w:pPr>
    </w:lvl>
    <w:lvl w:ilvl="6" w:tplc="56211336" w:tentative="1">
      <w:start w:val="1"/>
      <w:numFmt w:val="decimal"/>
      <w:lvlText w:val="%7."/>
      <w:lvlJc w:val="left"/>
      <w:pPr>
        <w:ind w:left="5040" w:hanging="360"/>
      </w:pPr>
    </w:lvl>
    <w:lvl w:ilvl="7" w:tplc="56211336" w:tentative="1">
      <w:start w:val="1"/>
      <w:numFmt w:val="lowerLetter"/>
      <w:lvlText w:val="%8."/>
      <w:lvlJc w:val="left"/>
      <w:pPr>
        <w:ind w:left="5760" w:hanging="360"/>
      </w:pPr>
    </w:lvl>
    <w:lvl w:ilvl="8" w:tplc="5621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7">
    <w:multiLevelType w:val="hybridMultilevel"/>
    <w:lvl w:ilvl="0" w:tplc="22145714">
      <w:start w:val="1"/>
      <w:numFmt w:val="decimal"/>
      <w:lvlText w:val="%1."/>
      <w:lvlJc w:val="left"/>
      <w:pPr>
        <w:ind w:left="720" w:hanging="360"/>
      </w:pPr>
    </w:lvl>
    <w:lvl w:ilvl="1" w:tplc="22145714" w:tentative="1">
      <w:start w:val="1"/>
      <w:numFmt w:val="lowerLetter"/>
      <w:lvlText w:val="%2."/>
      <w:lvlJc w:val="left"/>
      <w:pPr>
        <w:ind w:left="1440" w:hanging="360"/>
      </w:pPr>
    </w:lvl>
    <w:lvl w:ilvl="2" w:tplc="22145714" w:tentative="1">
      <w:start w:val="1"/>
      <w:numFmt w:val="lowerRoman"/>
      <w:lvlText w:val="%3."/>
      <w:lvlJc w:val="right"/>
      <w:pPr>
        <w:ind w:left="2160" w:hanging="180"/>
      </w:pPr>
    </w:lvl>
    <w:lvl w:ilvl="3" w:tplc="22145714" w:tentative="1">
      <w:start w:val="1"/>
      <w:numFmt w:val="decimal"/>
      <w:lvlText w:val="%4."/>
      <w:lvlJc w:val="left"/>
      <w:pPr>
        <w:ind w:left="2880" w:hanging="360"/>
      </w:pPr>
    </w:lvl>
    <w:lvl w:ilvl="4" w:tplc="22145714" w:tentative="1">
      <w:start w:val="1"/>
      <w:numFmt w:val="lowerLetter"/>
      <w:lvlText w:val="%5."/>
      <w:lvlJc w:val="left"/>
      <w:pPr>
        <w:ind w:left="3600" w:hanging="360"/>
      </w:pPr>
    </w:lvl>
    <w:lvl w:ilvl="5" w:tplc="22145714" w:tentative="1">
      <w:start w:val="1"/>
      <w:numFmt w:val="lowerRoman"/>
      <w:lvlText w:val="%6."/>
      <w:lvlJc w:val="right"/>
      <w:pPr>
        <w:ind w:left="4320" w:hanging="180"/>
      </w:pPr>
    </w:lvl>
    <w:lvl w:ilvl="6" w:tplc="22145714" w:tentative="1">
      <w:start w:val="1"/>
      <w:numFmt w:val="decimal"/>
      <w:lvlText w:val="%7."/>
      <w:lvlJc w:val="left"/>
      <w:pPr>
        <w:ind w:left="5040" w:hanging="360"/>
      </w:pPr>
    </w:lvl>
    <w:lvl w:ilvl="7" w:tplc="22145714" w:tentative="1">
      <w:start w:val="1"/>
      <w:numFmt w:val="lowerLetter"/>
      <w:lvlText w:val="%8."/>
      <w:lvlJc w:val="left"/>
      <w:pPr>
        <w:ind w:left="5760" w:hanging="360"/>
      </w:pPr>
    </w:lvl>
    <w:lvl w:ilvl="8" w:tplc="22145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6">
    <w:multiLevelType w:val="hybridMultilevel"/>
    <w:lvl w:ilvl="0" w:tplc="52652109">
      <w:start w:val="1"/>
      <w:numFmt w:val="decimal"/>
      <w:lvlText w:val="%1."/>
      <w:lvlJc w:val="left"/>
      <w:pPr>
        <w:ind w:left="720" w:hanging="360"/>
      </w:pPr>
    </w:lvl>
    <w:lvl w:ilvl="1" w:tplc="52652109" w:tentative="1">
      <w:start w:val="1"/>
      <w:numFmt w:val="lowerLetter"/>
      <w:lvlText w:val="%2."/>
      <w:lvlJc w:val="left"/>
      <w:pPr>
        <w:ind w:left="1440" w:hanging="360"/>
      </w:pPr>
    </w:lvl>
    <w:lvl w:ilvl="2" w:tplc="52652109" w:tentative="1">
      <w:start w:val="1"/>
      <w:numFmt w:val="lowerRoman"/>
      <w:lvlText w:val="%3."/>
      <w:lvlJc w:val="right"/>
      <w:pPr>
        <w:ind w:left="2160" w:hanging="180"/>
      </w:pPr>
    </w:lvl>
    <w:lvl w:ilvl="3" w:tplc="52652109" w:tentative="1">
      <w:start w:val="1"/>
      <w:numFmt w:val="decimal"/>
      <w:lvlText w:val="%4."/>
      <w:lvlJc w:val="left"/>
      <w:pPr>
        <w:ind w:left="2880" w:hanging="360"/>
      </w:pPr>
    </w:lvl>
    <w:lvl w:ilvl="4" w:tplc="52652109" w:tentative="1">
      <w:start w:val="1"/>
      <w:numFmt w:val="lowerLetter"/>
      <w:lvlText w:val="%5."/>
      <w:lvlJc w:val="left"/>
      <w:pPr>
        <w:ind w:left="3600" w:hanging="360"/>
      </w:pPr>
    </w:lvl>
    <w:lvl w:ilvl="5" w:tplc="52652109" w:tentative="1">
      <w:start w:val="1"/>
      <w:numFmt w:val="lowerRoman"/>
      <w:lvlText w:val="%6."/>
      <w:lvlJc w:val="right"/>
      <w:pPr>
        <w:ind w:left="4320" w:hanging="180"/>
      </w:pPr>
    </w:lvl>
    <w:lvl w:ilvl="6" w:tplc="52652109" w:tentative="1">
      <w:start w:val="1"/>
      <w:numFmt w:val="decimal"/>
      <w:lvlText w:val="%7."/>
      <w:lvlJc w:val="left"/>
      <w:pPr>
        <w:ind w:left="5040" w:hanging="360"/>
      </w:pPr>
    </w:lvl>
    <w:lvl w:ilvl="7" w:tplc="52652109" w:tentative="1">
      <w:start w:val="1"/>
      <w:numFmt w:val="lowerLetter"/>
      <w:lvlText w:val="%8."/>
      <w:lvlJc w:val="left"/>
      <w:pPr>
        <w:ind w:left="5760" w:hanging="360"/>
      </w:pPr>
    </w:lvl>
    <w:lvl w:ilvl="8" w:tplc="5265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5">
    <w:multiLevelType w:val="hybridMultilevel"/>
    <w:lvl w:ilvl="0" w:tplc="42182694">
      <w:start w:val="1"/>
      <w:numFmt w:val="decimal"/>
      <w:lvlText w:val="%1."/>
      <w:lvlJc w:val="left"/>
      <w:pPr>
        <w:ind w:left="720" w:hanging="360"/>
      </w:pPr>
    </w:lvl>
    <w:lvl w:ilvl="1" w:tplc="42182694" w:tentative="1">
      <w:start w:val="1"/>
      <w:numFmt w:val="lowerLetter"/>
      <w:lvlText w:val="%2."/>
      <w:lvlJc w:val="left"/>
      <w:pPr>
        <w:ind w:left="1440" w:hanging="360"/>
      </w:pPr>
    </w:lvl>
    <w:lvl w:ilvl="2" w:tplc="42182694" w:tentative="1">
      <w:start w:val="1"/>
      <w:numFmt w:val="lowerRoman"/>
      <w:lvlText w:val="%3."/>
      <w:lvlJc w:val="right"/>
      <w:pPr>
        <w:ind w:left="2160" w:hanging="180"/>
      </w:pPr>
    </w:lvl>
    <w:lvl w:ilvl="3" w:tplc="42182694" w:tentative="1">
      <w:start w:val="1"/>
      <w:numFmt w:val="decimal"/>
      <w:lvlText w:val="%4."/>
      <w:lvlJc w:val="left"/>
      <w:pPr>
        <w:ind w:left="2880" w:hanging="360"/>
      </w:pPr>
    </w:lvl>
    <w:lvl w:ilvl="4" w:tplc="42182694" w:tentative="1">
      <w:start w:val="1"/>
      <w:numFmt w:val="lowerLetter"/>
      <w:lvlText w:val="%5."/>
      <w:lvlJc w:val="left"/>
      <w:pPr>
        <w:ind w:left="3600" w:hanging="360"/>
      </w:pPr>
    </w:lvl>
    <w:lvl w:ilvl="5" w:tplc="42182694" w:tentative="1">
      <w:start w:val="1"/>
      <w:numFmt w:val="lowerRoman"/>
      <w:lvlText w:val="%6."/>
      <w:lvlJc w:val="right"/>
      <w:pPr>
        <w:ind w:left="4320" w:hanging="180"/>
      </w:pPr>
    </w:lvl>
    <w:lvl w:ilvl="6" w:tplc="42182694" w:tentative="1">
      <w:start w:val="1"/>
      <w:numFmt w:val="decimal"/>
      <w:lvlText w:val="%7."/>
      <w:lvlJc w:val="left"/>
      <w:pPr>
        <w:ind w:left="5040" w:hanging="360"/>
      </w:pPr>
    </w:lvl>
    <w:lvl w:ilvl="7" w:tplc="42182694" w:tentative="1">
      <w:start w:val="1"/>
      <w:numFmt w:val="lowerLetter"/>
      <w:lvlText w:val="%8."/>
      <w:lvlJc w:val="left"/>
      <w:pPr>
        <w:ind w:left="5760" w:hanging="360"/>
      </w:pPr>
    </w:lvl>
    <w:lvl w:ilvl="8" w:tplc="42182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4">
    <w:multiLevelType w:val="hybridMultilevel"/>
    <w:lvl w:ilvl="0" w:tplc="33322589">
      <w:start w:val="1"/>
      <w:numFmt w:val="decimal"/>
      <w:lvlText w:val="%1."/>
      <w:lvlJc w:val="left"/>
      <w:pPr>
        <w:ind w:left="720" w:hanging="360"/>
      </w:pPr>
    </w:lvl>
    <w:lvl w:ilvl="1" w:tplc="33322589" w:tentative="1">
      <w:start w:val="1"/>
      <w:numFmt w:val="lowerLetter"/>
      <w:lvlText w:val="%2."/>
      <w:lvlJc w:val="left"/>
      <w:pPr>
        <w:ind w:left="1440" w:hanging="360"/>
      </w:pPr>
    </w:lvl>
    <w:lvl w:ilvl="2" w:tplc="33322589" w:tentative="1">
      <w:start w:val="1"/>
      <w:numFmt w:val="lowerRoman"/>
      <w:lvlText w:val="%3."/>
      <w:lvlJc w:val="right"/>
      <w:pPr>
        <w:ind w:left="2160" w:hanging="180"/>
      </w:pPr>
    </w:lvl>
    <w:lvl w:ilvl="3" w:tplc="33322589" w:tentative="1">
      <w:start w:val="1"/>
      <w:numFmt w:val="decimal"/>
      <w:lvlText w:val="%4."/>
      <w:lvlJc w:val="left"/>
      <w:pPr>
        <w:ind w:left="2880" w:hanging="360"/>
      </w:pPr>
    </w:lvl>
    <w:lvl w:ilvl="4" w:tplc="33322589" w:tentative="1">
      <w:start w:val="1"/>
      <w:numFmt w:val="lowerLetter"/>
      <w:lvlText w:val="%5."/>
      <w:lvlJc w:val="left"/>
      <w:pPr>
        <w:ind w:left="3600" w:hanging="360"/>
      </w:pPr>
    </w:lvl>
    <w:lvl w:ilvl="5" w:tplc="33322589" w:tentative="1">
      <w:start w:val="1"/>
      <w:numFmt w:val="lowerRoman"/>
      <w:lvlText w:val="%6."/>
      <w:lvlJc w:val="right"/>
      <w:pPr>
        <w:ind w:left="4320" w:hanging="180"/>
      </w:pPr>
    </w:lvl>
    <w:lvl w:ilvl="6" w:tplc="33322589" w:tentative="1">
      <w:start w:val="1"/>
      <w:numFmt w:val="decimal"/>
      <w:lvlText w:val="%7."/>
      <w:lvlJc w:val="left"/>
      <w:pPr>
        <w:ind w:left="5040" w:hanging="360"/>
      </w:pPr>
    </w:lvl>
    <w:lvl w:ilvl="7" w:tplc="33322589" w:tentative="1">
      <w:start w:val="1"/>
      <w:numFmt w:val="lowerLetter"/>
      <w:lvlText w:val="%8."/>
      <w:lvlJc w:val="left"/>
      <w:pPr>
        <w:ind w:left="5760" w:hanging="360"/>
      </w:pPr>
    </w:lvl>
    <w:lvl w:ilvl="8" w:tplc="33322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3">
    <w:multiLevelType w:val="hybridMultilevel"/>
    <w:lvl w:ilvl="0" w:tplc="32027209">
      <w:start w:val="1"/>
      <w:numFmt w:val="decimal"/>
      <w:lvlText w:val="%1."/>
      <w:lvlJc w:val="left"/>
      <w:pPr>
        <w:ind w:left="720" w:hanging="360"/>
      </w:pPr>
    </w:lvl>
    <w:lvl w:ilvl="1" w:tplc="32027209" w:tentative="1">
      <w:start w:val="1"/>
      <w:numFmt w:val="lowerLetter"/>
      <w:lvlText w:val="%2."/>
      <w:lvlJc w:val="left"/>
      <w:pPr>
        <w:ind w:left="1440" w:hanging="360"/>
      </w:pPr>
    </w:lvl>
    <w:lvl w:ilvl="2" w:tplc="32027209" w:tentative="1">
      <w:start w:val="1"/>
      <w:numFmt w:val="lowerRoman"/>
      <w:lvlText w:val="%3."/>
      <w:lvlJc w:val="right"/>
      <w:pPr>
        <w:ind w:left="2160" w:hanging="180"/>
      </w:pPr>
    </w:lvl>
    <w:lvl w:ilvl="3" w:tplc="32027209" w:tentative="1">
      <w:start w:val="1"/>
      <w:numFmt w:val="decimal"/>
      <w:lvlText w:val="%4."/>
      <w:lvlJc w:val="left"/>
      <w:pPr>
        <w:ind w:left="2880" w:hanging="360"/>
      </w:pPr>
    </w:lvl>
    <w:lvl w:ilvl="4" w:tplc="32027209" w:tentative="1">
      <w:start w:val="1"/>
      <w:numFmt w:val="lowerLetter"/>
      <w:lvlText w:val="%5."/>
      <w:lvlJc w:val="left"/>
      <w:pPr>
        <w:ind w:left="3600" w:hanging="360"/>
      </w:pPr>
    </w:lvl>
    <w:lvl w:ilvl="5" w:tplc="32027209" w:tentative="1">
      <w:start w:val="1"/>
      <w:numFmt w:val="lowerRoman"/>
      <w:lvlText w:val="%6."/>
      <w:lvlJc w:val="right"/>
      <w:pPr>
        <w:ind w:left="4320" w:hanging="180"/>
      </w:pPr>
    </w:lvl>
    <w:lvl w:ilvl="6" w:tplc="32027209" w:tentative="1">
      <w:start w:val="1"/>
      <w:numFmt w:val="decimal"/>
      <w:lvlText w:val="%7."/>
      <w:lvlJc w:val="left"/>
      <w:pPr>
        <w:ind w:left="5040" w:hanging="360"/>
      </w:pPr>
    </w:lvl>
    <w:lvl w:ilvl="7" w:tplc="32027209" w:tentative="1">
      <w:start w:val="1"/>
      <w:numFmt w:val="lowerLetter"/>
      <w:lvlText w:val="%8."/>
      <w:lvlJc w:val="left"/>
      <w:pPr>
        <w:ind w:left="5760" w:hanging="360"/>
      </w:pPr>
    </w:lvl>
    <w:lvl w:ilvl="8" w:tplc="3202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2">
    <w:multiLevelType w:val="hybridMultilevel"/>
    <w:lvl w:ilvl="0" w:tplc="76694754">
      <w:start w:val="1"/>
      <w:numFmt w:val="decimal"/>
      <w:lvlText w:val="%1."/>
      <w:lvlJc w:val="left"/>
      <w:pPr>
        <w:ind w:left="720" w:hanging="360"/>
      </w:pPr>
    </w:lvl>
    <w:lvl w:ilvl="1" w:tplc="76694754" w:tentative="1">
      <w:start w:val="1"/>
      <w:numFmt w:val="lowerLetter"/>
      <w:lvlText w:val="%2."/>
      <w:lvlJc w:val="left"/>
      <w:pPr>
        <w:ind w:left="1440" w:hanging="360"/>
      </w:pPr>
    </w:lvl>
    <w:lvl w:ilvl="2" w:tplc="76694754" w:tentative="1">
      <w:start w:val="1"/>
      <w:numFmt w:val="lowerRoman"/>
      <w:lvlText w:val="%3."/>
      <w:lvlJc w:val="right"/>
      <w:pPr>
        <w:ind w:left="2160" w:hanging="180"/>
      </w:pPr>
    </w:lvl>
    <w:lvl w:ilvl="3" w:tplc="76694754" w:tentative="1">
      <w:start w:val="1"/>
      <w:numFmt w:val="decimal"/>
      <w:lvlText w:val="%4."/>
      <w:lvlJc w:val="left"/>
      <w:pPr>
        <w:ind w:left="2880" w:hanging="360"/>
      </w:pPr>
    </w:lvl>
    <w:lvl w:ilvl="4" w:tplc="76694754" w:tentative="1">
      <w:start w:val="1"/>
      <w:numFmt w:val="lowerLetter"/>
      <w:lvlText w:val="%5."/>
      <w:lvlJc w:val="left"/>
      <w:pPr>
        <w:ind w:left="3600" w:hanging="360"/>
      </w:pPr>
    </w:lvl>
    <w:lvl w:ilvl="5" w:tplc="76694754" w:tentative="1">
      <w:start w:val="1"/>
      <w:numFmt w:val="lowerRoman"/>
      <w:lvlText w:val="%6."/>
      <w:lvlJc w:val="right"/>
      <w:pPr>
        <w:ind w:left="4320" w:hanging="180"/>
      </w:pPr>
    </w:lvl>
    <w:lvl w:ilvl="6" w:tplc="76694754" w:tentative="1">
      <w:start w:val="1"/>
      <w:numFmt w:val="decimal"/>
      <w:lvlText w:val="%7."/>
      <w:lvlJc w:val="left"/>
      <w:pPr>
        <w:ind w:left="5040" w:hanging="360"/>
      </w:pPr>
    </w:lvl>
    <w:lvl w:ilvl="7" w:tplc="76694754" w:tentative="1">
      <w:start w:val="1"/>
      <w:numFmt w:val="lowerLetter"/>
      <w:lvlText w:val="%8."/>
      <w:lvlJc w:val="left"/>
      <w:pPr>
        <w:ind w:left="5760" w:hanging="360"/>
      </w:pPr>
    </w:lvl>
    <w:lvl w:ilvl="8" w:tplc="76694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1">
    <w:multiLevelType w:val="hybridMultilevel"/>
    <w:lvl w:ilvl="0" w:tplc="55880383">
      <w:start w:val="1"/>
      <w:numFmt w:val="decimal"/>
      <w:lvlText w:val="%1."/>
      <w:lvlJc w:val="left"/>
      <w:pPr>
        <w:ind w:left="720" w:hanging="360"/>
      </w:pPr>
    </w:lvl>
    <w:lvl w:ilvl="1" w:tplc="55880383" w:tentative="1">
      <w:start w:val="1"/>
      <w:numFmt w:val="lowerLetter"/>
      <w:lvlText w:val="%2."/>
      <w:lvlJc w:val="left"/>
      <w:pPr>
        <w:ind w:left="1440" w:hanging="360"/>
      </w:pPr>
    </w:lvl>
    <w:lvl w:ilvl="2" w:tplc="55880383" w:tentative="1">
      <w:start w:val="1"/>
      <w:numFmt w:val="lowerRoman"/>
      <w:lvlText w:val="%3."/>
      <w:lvlJc w:val="right"/>
      <w:pPr>
        <w:ind w:left="2160" w:hanging="180"/>
      </w:pPr>
    </w:lvl>
    <w:lvl w:ilvl="3" w:tplc="55880383" w:tentative="1">
      <w:start w:val="1"/>
      <w:numFmt w:val="decimal"/>
      <w:lvlText w:val="%4."/>
      <w:lvlJc w:val="left"/>
      <w:pPr>
        <w:ind w:left="2880" w:hanging="360"/>
      </w:pPr>
    </w:lvl>
    <w:lvl w:ilvl="4" w:tplc="55880383" w:tentative="1">
      <w:start w:val="1"/>
      <w:numFmt w:val="lowerLetter"/>
      <w:lvlText w:val="%5."/>
      <w:lvlJc w:val="left"/>
      <w:pPr>
        <w:ind w:left="3600" w:hanging="360"/>
      </w:pPr>
    </w:lvl>
    <w:lvl w:ilvl="5" w:tplc="55880383" w:tentative="1">
      <w:start w:val="1"/>
      <w:numFmt w:val="lowerRoman"/>
      <w:lvlText w:val="%6."/>
      <w:lvlJc w:val="right"/>
      <w:pPr>
        <w:ind w:left="4320" w:hanging="180"/>
      </w:pPr>
    </w:lvl>
    <w:lvl w:ilvl="6" w:tplc="55880383" w:tentative="1">
      <w:start w:val="1"/>
      <w:numFmt w:val="decimal"/>
      <w:lvlText w:val="%7."/>
      <w:lvlJc w:val="left"/>
      <w:pPr>
        <w:ind w:left="5040" w:hanging="360"/>
      </w:pPr>
    </w:lvl>
    <w:lvl w:ilvl="7" w:tplc="55880383" w:tentative="1">
      <w:start w:val="1"/>
      <w:numFmt w:val="lowerLetter"/>
      <w:lvlText w:val="%8."/>
      <w:lvlJc w:val="left"/>
      <w:pPr>
        <w:ind w:left="5760" w:hanging="360"/>
      </w:pPr>
    </w:lvl>
    <w:lvl w:ilvl="8" w:tplc="5588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0">
    <w:multiLevelType w:val="hybridMultilevel"/>
    <w:lvl w:ilvl="0" w:tplc="50101963">
      <w:start w:val="1"/>
      <w:numFmt w:val="decimal"/>
      <w:lvlText w:val="%1."/>
      <w:lvlJc w:val="left"/>
      <w:pPr>
        <w:ind w:left="720" w:hanging="360"/>
      </w:pPr>
    </w:lvl>
    <w:lvl w:ilvl="1" w:tplc="50101963" w:tentative="1">
      <w:start w:val="1"/>
      <w:numFmt w:val="lowerLetter"/>
      <w:lvlText w:val="%2."/>
      <w:lvlJc w:val="left"/>
      <w:pPr>
        <w:ind w:left="1440" w:hanging="360"/>
      </w:pPr>
    </w:lvl>
    <w:lvl w:ilvl="2" w:tplc="50101963" w:tentative="1">
      <w:start w:val="1"/>
      <w:numFmt w:val="lowerRoman"/>
      <w:lvlText w:val="%3."/>
      <w:lvlJc w:val="right"/>
      <w:pPr>
        <w:ind w:left="2160" w:hanging="180"/>
      </w:pPr>
    </w:lvl>
    <w:lvl w:ilvl="3" w:tplc="50101963" w:tentative="1">
      <w:start w:val="1"/>
      <w:numFmt w:val="decimal"/>
      <w:lvlText w:val="%4."/>
      <w:lvlJc w:val="left"/>
      <w:pPr>
        <w:ind w:left="2880" w:hanging="360"/>
      </w:pPr>
    </w:lvl>
    <w:lvl w:ilvl="4" w:tplc="50101963" w:tentative="1">
      <w:start w:val="1"/>
      <w:numFmt w:val="lowerLetter"/>
      <w:lvlText w:val="%5."/>
      <w:lvlJc w:val="left"/>
      <w:pPr>
        <w:ind w:left="3600" w:hanging="360"/>
      </w:pPr>
    </w:lvl>
    <w:lvl w:ilvl="5" w:tplc="50101963" w:tentative="1">
      <w:start w:val="1"/>
      <w:numFmt w:val="lowerRoman"/>
      <w:lvlText w:val="%6."/>
      <w:lvlJc w:val="right"/>
      <w:pPr>
        <w:ind w:left="4320" w:hanging="180"/>
      </w:pPr>
    </w:lvl>
    <w:lvl w:ilvl="6" w:tplc="50101963" w:tentative="1">
      <w:start w:val="1"/>
      <w:numFmt w:val="decimal"/>
      <w:lvlText w:val="%7."/>
      <w:lvlJc w:val="left"/>
      <w:pPr>
        <w:ind w:left="5040" w:hanging="360"/>
      </w:pPr>
    </w:lvl>
    <w:lvl w:ilvl="7" w:tplc="50101963" w:tentative="1">
      <w:start w:val="1"/>
      <w:numFmt w:val="lowerLetter"/>
      <w:lvlText w:val="%8."/>
      <w:lvlJc w:val="left"/>
      <w:pPr>
        <w:ind w:left="5760" w:hanging="360"/>
      </w:pPr>
    </w:lvl>
    <w:lvl w:ilvl="8" w:tplc="5010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9">
    <w:multiLevelType w:val="hybridMultilevel"/>
    <w:lvl w:ilvl="0" w:tplc="86920776">
      <w:start w:val="1"/>
      <w:numFmt w:val="decimal"/>
      <w:lvlText w:val="%1."/>
      <w:lvlJc w:val="left"/>
      <w:pPr>
        <w:ind w:left="720" w:hanging="360"/>
      </w:pPr>
    </w:lvl>
    <w:lvl w:ilvl="1" w:tplc="86920776" w:tentative="1">
      <w:start w:val="1"/>
      <w:numFmt w:val="lowerLetter"/>
      <w:lvlText w:val="%2."/>
      <w:lvlJc w:val="left"/>
      <w:pPr>
        <w:ind w:left="1440" w:hanging="360"/>
      </w:pPr>
    </w:lvl>
    <w:lvl w:ilvl="2" w:tplc="86920776" w:tentative="1">
      <w:start w:val="1"/>
      <w:numFmt w:val="lowerRoman"/>
      <w:lvlText w:val="%3."/>
      <w:lvlJc w:val="right"/>
      <w:pPr>
        <w:ind w:left="2160" w:hanging="180"/>
      </w:pPr>
    </w:lvl>
    <w:lvl w:ilvl="3" w:tplc="86920776" w:tentative="1">
      <w:start w:val="1"/>
      <w:numFmt w:val="decimal"/>
      <w:lvlText w:val="%4."/>
      <w:lvlJc w:val="left"/>
      <w:pPr>
        <w:ind w:left="2880" w:hanging="360"/>
      </w:pPr>
    </w:lvl>
    <w:lvl w:ilvl="4" w:tplc="86920776" w:tentative="1">
      <w:start w:val="1"/>
      <w:numFmt w:val="lowerLetter"/>
      <w:lvlText w:val="%5."/>
      <w:lvlJc w:val="left"/>
      <w:pPr>
        <w:ind w:left="3600" w:hanging="360"/>
      </w:pPr>
    </w:lvl>
    <w:lvl w:ilvl="5" w:tplc="86920776" w:tentative="1">
      <w:start w:val="1"/>
      <w:numFmt w:val="lowerRoman"/>
      <w:lvlText w:val="%6."/>
      <w:lvlJc w:val="right"/>
      <w:pPr>
        <w:ind w:left="4320" w:hanging="180"/>
      </w:pPr>
    </w:lvl>
    <w:lvl w:ilvl="6" w:tplc="86920776" w:tentative="1">
      <w:start w:val="1"/>
      <w:numFmt w:val="decimal"/>
      <w:lvlText w:val="%7."/>
      <w:lvlJc w:val="left"/>
      <w:pPr>
        <w:ind w:left="5040" w:hanging="360"/>
      </w:pPr>
    </w:lvl>
    <w:lvl w:ilvl="7" w:tplc="86920776" w:tentative="1">
      <w:start w:val="1"/>
      <w:numFmt w:val="lowerLetter"/>
      <w:lvlText w:val="%8."/>
      <w:lvlJc w:val="left"/>
      <w:pPr>
        <w:ind w:left="5760" w:hanging="360"/>
      </w:pPr>
    </w:lvl>
    <w:lvl w:ilvl="8" w:tplc="8692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8">
    <w:multiLevelType w:val="hybridMultilevel"/>
    <w:lvl w:ilvl="0" w:tplc="16188923">
      <w:start w:val="1"/>
      <w:numFmt w:val="decimal"/>
      <w:lvlText w:val="%1."/>
      <w:lvlJc w:val="left"/>
      <w:pPr>
        <w:ind w:left="720" w:hanging="360"/>
      </w:pPr>
    </w:lvl>
    <w:lvl w:ilvl="1" w:tplc="16188923" w:tentative="1">
      <w:start w:val="1"/>
      <w:numFmt w:val="lowerLetter"/>
      <w:lvlText w:val="%2."/>
      <w:lvlJc w:val="left"/>
      <w:pPr>
        <w:ind w:left="1440" w:hanging="360"/>
      </w:pPr>
    </w:lvl>
    <w:lvl w:ilvl="2" w:tplc="16188923" w:tentative="1">
      <w:start w:val="1"/>
      <w:numFmt w:val="lowerRoman"/>
      <w:lvlText w:val="%3."/>
      <w:lvlJc w:val="right"/>
      <w:pPr>
        <w:ind w:left="2160" w:hanging="180"/>
      </w:pPr>
    </w:lvl>
    <w:lvl w:ilvl="3" w:tplc="16188923" w:tentative="1">
      <w:start w:val="1"/>
      <w:numFmt w:val="decimal"/>
      <w:lvlText w:val="%4."/>
      <w:lvlJc w:val="left"/>
      <w:pPr>
        <w:ind w:left="2880" w:hanging="360"/>
      </w:pPr>
    </w:lvl>
    <w:lvl w:ilvl="4" w:tplc="16188923" w:tentative="1">
      <w:start w:val="1"/>
      <w:numFmt w:val="lowerLetter"/>
      <w:lvlText w:val="%5."/>
      <w:lvlJc w:val="left"/>
      <w:pPr>
        <w:ind w:left="3600" w:hanging="360"/>
      </w:pPr>
    </w:lvl>
    <w:lvl w:ilvl="5" w:tplc="16188923" w:tentative="1">
      <w:start w:val="1"/>
      <w:numFmt w:val="lowerRoman"/>
      <w:lvlText w:val="%6."/>
      <w:lvlJc w:val="right"/>
      <w:pPr>
        <w:ind w:left="4320" w:hanging="180"/>
      </w:pPr>
    </w:lvl>
    <w:lvl w:ilvl="6" w:tplc="16188923" w:tentative="1">
      <w:start w:val="1"/>
      <w:numFmt w:val="decimal"/>
      <w:lvlText w:val="%7."/>
      <w:lvlJc w:val="left"/>
      <w:pPr>
        <w:ind w:left="5040" w:hanging="360"/>
      </w:pPr>
    </w:lvl>
    <w:lvl w:ilvl="7" w:tplc="16188923" w:tentative="1">
      <w:start w:val="1"/>
      <w:numFmt w:val="lowerLetter"/>
      <w:lvlText w:val="%8."/>
      <w:lvlJc w:val="left"/>
      <w:pPr>
        <w:ind w:left="5760" w:hanging="360"/>
      </w:pPr>
    </w:lvl>
    <w:lvl w:ilvl="8" w:tplc="1618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7">
    <w:multiLevelType w:val="hybridMultilevel"/>
    <w:lvl w:ilvl="0" w:tplc="18588537">
      <w:start w:val="1"/>
      <w:numFmt w:val="decimal"/>
      <w:lvlText w:val="%1."/>
      <w:lvlJc w:val="left"/>
      <w:pPr>
        <w:ind w:left="720" w:hanging="360"/>
      </w:pPr>
    </w:lvl>
    <w:lvl w:ilvl="1" w:tplc="18588537" w:tentative="1">
      <w:start w:val="1"/>
      <w:numFmt w:val="lowerLetter"/>
      <w:lvlText w:val="%2."/>
      <w:lvlJc w:val="left"/>
      <w:pPr>
        <w:ind w:left="1440" w:hanging="360"/>
      </w:pPr>
    </w:lvl>
    <w:lvl w:ilvl="2" w:tplc="18588537" w:tentative="1">
      <w:start w:val="1"/>
      <w:numFmt w:val="lowerRoman"/>
      <w:lvlText w:val="%3."/>
      <w:lvlJc w:val="right"/>
      <w:pPr>
        <w:ind w:left="2160" w:hanging="180"/>
      </w:pPr>
    </w:lvl>
    <w:lvl w:ilvl="3" w:tplc="18588537" w:tentative="1">
      <w:start w:val="1"/>
      <w:numFmt w:val="decimal"/>
      <w:lvlText w:val="%4."/>
      <w:lvlJc w:val="left"/>
      <w:pPr>
        <w:ind w:left="2880" w:hanging="360"/>
      </w:pPr>
    </w:lvl>
    <w:lvl w:ilvl="4" w:tplc="18588537" w:tentative="1">
      <w:start w:val="1"/>
      <w:numFmt w:val="lowerLetter"/>
      <w:lvlText w:val="%5."/>
      <w:lvlJc w:val="left"/>
      <w:pPr>
        <w:ind w:left="3600" w:hanging="360"/>
      </w:pPr>
    </w:lvl>
    <w:lvl w:ilvl="5" w:tplc="18588537" w:tentative="1">
      <w:start w:val="1"/>
      <w:numFmt w:val="lowerRoman"/>
      <w:lvlText w:val="%6."/>
      <w:lvlJc w:val="right"/>
      <w:pPr>
        <w:ind w:left="4320" w:hanging="180"/>
      </w:pPr>
    </w:lvl>
    <w:lvl w:ilvl="6" w:tplc="18588537" w:tentative="1">
      <w:start w:val="1"/>
      <w:numFmt w:val="decimal"/>
      <w:lvlText w:val="%7."/>
      <w:lvlJc w:val="left"/>
      <w:pPr>
        <w:ind w:left="5040" w:hanging="360"/>
      </w:pPr>
    </w:lvl>
    <w:lvl w:ilvl="7" w:tplc="18588537" w:tentative="1">
      <w:start w:val="1"/>
      <w:numFmt w:val="lowerLetter"/>
      <w:lvlText w:val="%8."/>
      <w:lvlJc w:val="left"/>
      <w:pPr>
        <w:ind w:left="5760" w:hanging="360"/>
      </w:pPr>
    </w:lvl>
    <w:lvl w:ilvl="8" w:tplc="1858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6">
    <w:multiLevelType w:val="hybridMultilevel"/>
    <w:lvl w:ilvl="0" w:tplc="26184321">
      <w:start w:val="1"/>
      <w:numFmt w:val="decimal"/>
      <w:lvlText w:val="%1."/>
      <w:lvlJc w:val="left"/>
      <w:pPr>
        <w:ind w:left="720" w:hanging="360"/>
      </w:pPr>
    </w:lvl>
    <w:lvl w:ilvl="1" w:tplc="26184321" w:tentative="1">
      <w:start w:val="1"/>
      <w:numFmt w:val="lowerLetter"/>
      <w:lvlText w:val="%2."/>
      <w:lvlJc w:val="left"/>
      <w:pPr>
        <w:ind w:left="1440" w:hanging="360"/>
      </w:pPr>
    </w:lvl>
    <w:lvl w:ilvl="2" w:tplc="26184321" w:tentative="1">
      <w:start w:val="1"/>
      <w:numFmt w:val="lowerRoman"/>
      <w:lvlText w:val="%3."/>
      <w:lvlJc w:val="right"/>
      <w:pPr>
        <w:ind w:left="2160" w:hanging="180"/>
      </w:pPr>
    </w:lvl>
    <w:lvl w:ilvl="3" w:tplc="26184321" w:tentative="1">
      <w:start w:val="1"/>
      <w:numFmt w:val="decimal"/>
      <w:lvlText w:val="%4."/>
      <w:lvlJc w:val="left"/>
      <w:pPr>
        <w:ind w:left="2880" w:hanging="360"/>
      </w:pPr>
    </w:lvl>
    <w:lvl w:ilvl="4" w:tplc="26184321" w:tentative="1">
      <w:start w:val="1"/>
      <w:numFmt w:val="lowerLetter"/>
      <w:lvlText w:val="%5."/>
      <w:lvlJc w:val="left"/>
      <w:pPr>
        <w:ind w:left="3600" w:hanging="360"/>
      </w:pPr>
    </w:lvl>
    <w:lvl w:ilvl="5" w:tplc="26184321" w:tentative="1">
      <w:start w:val="1"/>
      <w:numFmt w:val="lowerRoman"/>
      <w:lvlText w:val="%6."/>
      <w:lvlJc w:val="right"/>
      <w:pPr>
        <w:ind w:left="4320" w:hanging="180"/>
      </w:pPr>
    </w:lvl>
    <w:lvl w:ilvl="6" w:tplc="26184321" w:tentative="1">
      <w:start w:val="1"/>
      <w:numFmt w:val="decimal"/>
      <w:lvlText w:val="%7."/>
      <w:lvlJc w:val="left"/>
      <w:pPr>
        <w:ind w:left="5040" w:hanging="360"/>
      </w:pPr>
    </w:lvl>
    <w:lvl w:ilvl="7" w:tplc="26184321" w:tentative="1">
      <w:start w:val="1"/>
      <w:numFmt w:val="lowerLetter"/>
      <w:lvlText w:val="%8."/>
      <w:lvlJc w:val="left"/>
      <w:pPr>
        <w:ind w:left="5760" w:hanging="360"/>
      </w:pPr>
    </w:lvl>
    <w:lvl w:ilvl="8" w:tplc="2618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5">
    <w:multiLevelType w:val="hybridMultilevel"/>
    <w:lvl w:ilvl="0" w:tplc="47386697">
      <w:start w:val="1"/>
      <w:numFmt w:val="decimal"/>
      <w:lvlText w:val="%1."/>
      <w:lvlJc w:val="left"/>
      <w:pPr>
        <w:ind w:left="720" w:hanging="360"/>
      </w:pPr>
    </w:lvl>
    <w:lvl w:ilvl="1" w:tplc="47386697" w:tentative="1">
      <w:start w:val="1"/>
      <w:numFmt w:val="lowerLetter"/>
      <w:lvlText w:val="%2."/>
      <w:lvlJc w:val="left"/>
      <w:pPr>
        <w:ind w:left="1440" w:hanging="360"/>
      </w:pPr>
    </w:lvl>
    <w:lvl w:ilvl="2" w:tplc="47386697" w:tentative="1">
      <w:start w:val="1"/>
      <w:numFmt w:val="lowerRoman"/>
      <w:lvlText w:val="%3."/>
      <w:lvlJc w:val="right"/>
      <w:pPr>
        <w:ind w:left="2160" w:hanging="180"/>
      </w:pPr>
    </w:lvl>
    <w:lvl w:ilvl="3" w:tplc="47386697" w:tentative="1">
      <w:start w:val="1"/>
      <w:numFmt w:val="decimal"/>
      <w:lvlText w:val="%4."/>
      <w:lvlJc w:val="left"/>
      <w:pPr>
        <w:ind w:left="2880" w:hanging="360"/>
      </w:pPr>
    </w:lvl>
    <w:lvl w:ilvl="4" w:tplc="47386697" w:tentative="1">
      <w:start w:val="1"/>
      <w:numFmt w:val="lowerLetter"/>
      <w:lvlText w:val="%5."/>
      <w:lvlJc w:val="left"/>
      <w:pPr>
        <w:ind w:left="3600" w:hanging="360"/>
      </w:pPr>
    </w:lvl>
    <w:lvl w:ilvl="5" w:tplc="47386697" w:tentative="1">
      <w:start w:val="1"/>
      <w:numFmt w:val="lowerRoman"/>
      <w:lvlText w:val="%6."/>
      <w:lvlJc w:val="right"/>
      <w:pPr>
        <w:ind w:left="4320" w:hanging="180"/>
      </w:pPr>
    </w:lvl>
    <w:lvl w:ilvl="6" w:tplc="47386697" w:tentative="1">
      <w:start w:val="1"/>
      <w:numFmt w:val="decimal"/>
      <w:lvlText w:val="%7."/>
      <w:lvlJc w:val="left"/>
      <w:pPr>
        <w:ind w:left="5040" w:hanging="360"/>
      </w:pPr>
    </w:lvl>
    <w:lvl w:ilvl="7" w:tplc="47386697" w:tentative="1">
      <w:start w:val="1"/>
      <w:numFmt w:val="lowerLetter"/>
      <w:lvlText w:val="%8."/>
      <w:lvlJc w:val="left"/>
      <w:pPr>
        <w:ind w:left="5760" w:hanging="360"/>
      </w:pPr>
    </w:lvl>
    <w:lvl w:ilvl="8" w:tplc="4738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4">
    <w:multiLevelType w:val="hybridMultilevel"/>
    <w:lvl w:ilvl="0" w:tplc="86700221">
      <w:start w:val="1"/>
      <w:numFmt w:val="decimal"/>
      <w:lvlText w:val="%1."/>
      <w:lvlJc w:val="left"/>
      <w:pPr>
        <w:ind w:left="720" w:hanging="360"/>
      </w:pPr>
    </w:lvl>
    <w:lvl w:ilvl="1" w:tplc="86700221" w:tentative="1">
      <w:start w:val="1"/>
      <w:numFmt w:val="lowerLetter"/>
      <w:lvlText w:val="%2."/>
      <w:lvlJc w:val="left"/>
      <w:pPr>
        <w:ind w:left="1440" w:hanging="360"/>
      </w:pPr>
    </w:lvl>
    <w:lvl w:ilvl="2" w:tplc="86700221" w:tentative="1">
      <w:start w:val="1"/>
      <w:numFmt w:val="lowerRoman"/>
      <w:lvlText w:val="%3."/>
      <w:lvlJc w:val="right"/>
      <w:pPr>
        <w:ind w:left="2160" w:hanging="180"/>
      </w:pPr>
    </w:lvl>
    <w:lvl w:ilvl="3" w:tplc="86700221" w:tentative="1">
      <w:start w:val="1"/>
      <w:numFmt w:val="decimal"/>
      <w:lvlText w:val="%4."/>
      <w:lvlJc w:val="left"/>
      <w:pPr>
        <w:ind w:left="2880" w:hanging="360"/>
      </w:pPr>
    </w:lvl>
    <w:lvl w:ilvl="4" w:tplc="86700221" w:tentative="1">
      <w:start w:val="1"/>
      <w:numFmt w:val="lowerLetter"/>
      <w:lvlText w:val="%5."/>
      <w:lvlJc w:val="left"/>
      <w:pPr>
        <w:ind w:left="3600" w:hanging="360"/>
      </w:pPr>
    </w:lvl>
    <w:lvl w:ilvl="5" w:tplc="86700221" w:tentative="1">
      <w:start w:val="1"/>
      <w:numFmt w:val="lowerRoman"/>
      <w:lvlText w:val="%6."/>
      <w:lvlJc w:val="right"/>
      <w:pPr>
        <w:ind w:left="4320" w:hanging="180"/>
      </w:pPr>
    </w:lvl>
    <w:lvl w:ilvl="6" w:tplc="86700221" w:tentative="1">
      <w:start w:val="1"/>
      <w:numFmt w:val="decimal"/>
      <w:lvlText w:val="%7."/>
      <w:lvlJc w:val="left"/>
      <w:pPr>
        <w:ind w:left="5040" w:hanging="360"/>
      </w:pPr>
    </w:lvl>
    <w:lvl w:ilvl="7" w:tplc="86700221" w:tentative="1">
      <w:start w:val="1"/>
      <w:numFmt w:val="lowerLetter"/>
      <w:lvlText w:val="%8."/>
      <w:lvlJc w:val="left"/>
      <w:pPr>
        <w:ind w:left="5760" w:hanging="360"/>
      </w:pPr>
    </w:lvl>
    <w:lvl w:ilvl="8" w:tplc="8670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3">
    <w:multiLevelType w:val="hybridMultilevel"/>
    <w:lvl w:ilvl="0" w:tplc="11863109">
      <w:start w:val="1"/>
      <w:numFmt w:val="decimal"/>
      <w:lvlText w:val="%1."/>
      <w:lvlJc w:val="left"/>
      <w:pPr>
        <w:ind w:left="720" w:hanging="360"/>
      </w:pPr>
    </w:lvl>
    <w:lvl w:ilvl="1" w:tplc="11863109" w:tentative="1">
      <w:start w:val="1"/>
      <w:numFmt w:val="lowerLetter"/>
      <w:lvlText w:val="%2."/>
      <w:lvlJc w:val="left"/>
      <w:pPr>
        <w:ind w:left="1440" w:hanging="360"/>
      </w:pPr>
    </w:lvl>
    <w:lvl w:ilvl="2" w:tplc="11863109" w:tentative="1">
      <w:start w:val="1"/>
      <w:numFmt w:val="lowerRoman"/>
      <w:lvlText w:val="%3."/>
      <w:lvlJc w:val="right"/>
      <w:pPr>
        <w:ind w:left="2160" w:hanging="180"/>
      </w:pPr>
    </w:lvl>
    <w:lvl w:ilvl="3" w:tplc="11863109" w:tentative="1">
      <w:start w:val="1"/>
      <w:numFmt w:val="decimal"/>
      <w:lvlText w:val="%4."/>
      <w:lvlJc w:val="left"/>
      <w:pPr>
        <w:ind w:left="2880" w:hanging="360"/>
      </w:pPr>
    </w:lvl>
    <w:lvl w:ilvl="4" w:tplc="11863109" w:tentative="1">
      <w:start w:val="1"/>
      <w:numFmt w:val="lowerLetter"/>
      <w:lvlText w:val="%5."/>
      <w:lvlJc w:val="left"/>
      <w:pPr>
        <w:ind w:left="3600" w:hanging="360"/>
      </w:pPr>
    </w:lvl>
    <w:lvl w:ilvl="5" w:tplc="11863109" w:tentative="1">
      <w:start w:val="1"/>
      <w:numFmt w:val="lowerRoman"/>
      <w:lvlText w:val="%6."/>
      <w:lvlJc w:val="right"/>
      <w:pPr>
        <w:ind w:left="4320" w:hanging="180"/>
      </w:pPr>
    </w:lvl>
    <w:lvl w:ilvl="6" w:tplc="11863109" w:tentative="1">
      <w:start w:val="1"/>
      <w:numFmt w:val="decimal"/>
      <w:lvlText w:val="%7."/>
      <w:lvlJc w:val="left"/>
      <w:pPr>
        <w:ind w:left="5040" w:hanging="360"/>
      </w:pPr>
    </w:lvl>
    <w:lvl w:ilvl="7" w:tplc="11863109" w:tentative="1">
      <w:start w:val="1"/>
      <w:numFmt w:val="lowerLetter"/>
      <w:lvlText w:val="%8."/>
      <w:lvlJc w:val="left"/>
      <w:pPr>
        <w:ind w:left="5760" w:hanging="360"/>
      </w:pPr>
    </w:lvl>
    <w:lvl w:ilvl="8" w:tplc="1186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2">
    <w:multiLevelType w:val="hybridMultilevel"/>
    <w:lvl w:ilvl="0" w:tplc="76591985">
      <w:start w:val="1"/>
      <w:numFmt w:val="decimal"/>
      <w:lvlText w:val="%1."/>
      <w:lvlJc w:val="left"/>
      <w:pPr>
        <w:ind w:left="720" w:hanging="360"/>
      </w:pPr>
    </w:lvl>
    <w:lvl w:ilvl="1" w:tplc="76591985" w:tentative="1">
      <w:start w:val="1"/>
      <w:numFmt w:val="lowerLetter"/>
      <w:lvlText w:val="%2."/>
      <w:lvlJc w:val="left"/>
      <w:pPr>
        <w:ind w:left="1440" w:hanging="360"/>
      </w:pPr>
    </w:lvl>
    <w:lvl w:ilvl="2" w:tplc="76591985" w:tentative="1">
      <w:start w:val="1"/>
      <w:numFmt w:val="lowerRoman"/>
      <w:lvlText w:val="%3."/>
      <w:lvlJc w:val="right"/>
      <w:pPr>
        <w:ind w:left="2160" w:hanging="180"/>
      </w:pPr>
    </w:lvl>
    <w:lvl w:ilvl="3" w:tplc="76591985" w:tentative="1">
      <w:start w:val="1"/>
      <w:numFmt w:val="decimal"/>
      <w:lvlText w:val="%4."/>
      <w:lvlJc w:val="left"/>
      <w:pPr>
        <w:ind w:left="2880" w:hanging="360"/>
      </w:pPr>
    </w:lvl>
    <w:lvl w:ilvl="4" w:tplc="76591985" w:tentative="1">
      <w:start w:val="1"/>
      <w:numFmt w:val="lowerLetter"/>
      <w:lvlText w:val="%5."/>
      <w:lvlJc w:val="left"/>
      <w:pPr>
        <w:ind w:left="3600" w:hanging="360"/>
      </w:pPr>
    </w:lvl>
    <w:lvl w:ilvl="5" w:tplc="76591985" w:tentative="1">
      <w:start w:val="1"/>
      <w:numFmt w:val="lowerRoman"/>
      <w:lvlText w:val="%6."/>
      <w:lvlJc w:val="right"/>
      <w:pPr>
        <w:ind w:left="4320" w:hanging="180"/>
      </w:pPr>
    </w:lvl>
    <w:lvl w:ilvl="6" w:tplc="76591985" w:tentative="1">
      <w:start w:val="1"/>
      <w:numFmt w:val="decimal"/>
      <w:lvlText w:val="%7."/>
      <w:lvlJc w:val="left"/>
      <w:pPr>
        <w:ind w:left="5040" w:hanging="360"/>
      </w:pPr>
    </w:lvl>
    <w:lvl w:ilvl="7" w:tplc="76591985" w:tentative="1">
      <w:start w:val="1"/>
      <w:numFmt w:val="lowerLetter"/>
      <w:lvlText w:val="%8."/>
      <w:lvlJc w:val="left"/>
      <w:pPr>
        <w:ind w:left="5760" w:hanging="360"/>
      </w:pPr>
    </w:lvl>
    <w:lvl w:ilvl="8" w:tplc="76591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1">
    <w:multiLevelType w:val="hybridMultilevel"/>
    <w:lvl w:ilvl="0" w:tplc="24482990">
      <w:start w:val="1"/>
      <w:numFmt w:val="decimal"/>
      <w:lvlText w:val="%1."/>
      <w:lvlJc w:val="left"/>
      <w:pPr>
        <w:ind w:left="720" w:hanging="360"/>
      </w:pPr>
    </w:lvl>
    <w:lvl w:ilvl="1" w:tplc="24482990" w:tentative="1">
      <w:start w:val="1"/>
      <w:numFmt w:val="lowerLetter"/>
      <w:lvlText w:val="%2."/>
      <w:lvlJc w:val="left"/>
      <w:pPr>
        <w:ind w:left="1440" w:hanging="360"/>
      </w:pPr>
    </w:lvl>
    <w:lvl w:ilvl="2" w:tplc="24482990" w:tentative="1">
      <w:start w:val="1"/>
      <w:numFmt w:val="lowerRoman"/>
      <w:lvlText w:val="%3."/>
      <w:lvlJc w:val="right"/>
      <w:pPr>
        <w:ind w:left="2160" w:hanging="180"/>
      </w:pPr>
    </w:lvl>
    <w:lvl w:ilvl="3" w:tplc="24482990" w:tentative="1">
      <w:start w:val="1"/>
      <w:numFmt w:val="decimal"/>
      <w:lvlText w:val="%4."/>
      <w:lvlJc w:val="left"/>
      <w:pPr>
        <w:ind w:left="2880" w:hanging="360"/>
      </w:pPr>
    </w:lvl>
    <w:lvl w:ilvl="4" w:tplc="24482990" w:tentative="1">
      <w:start w:val="1"/>
      <w:numFmt w:val="lowerLetter"/>
      <w:lvlText w:val="%5."/>
      <w:lvlJc w:val="left"/>
      <w:pPr>
        <w:ind w:left="3600" w:hanging="360"/>
      </w:pPr>
    </w:lvl>
    <w:lvl w:ilvl="5" w:tplc="24482990" w:tentative="1">
      <w:start w:val="1"/>
      <w:numFmt w:val="lowerRoman"/>
      <w:lvlText w:val="%6."/>
      <w:lvlJc w:val="right"/>
      <w:pPr>
        <w:ind w:left="4320" w:hanging="180"/>
      </w:pPr>
    </w:lvl>
    <w:lvl w:ilvl="6" w:tplc="24482990" w:tentative="1">
      <w:start w:val="1"/>
      <w:numFmt w:val="decimal"/>
      <w:lvlText w:val="%7."/>
      <w:lvlJc w:val="left"/>
      <w:pPr>
        <w:ind w:left="5040" w:hanging="360"/>
      </w:pPr>
    </w:lvl>
    <w:lvl w:ilvl="7" w:tplc="24482990" w:tentative="1">
      <w:start w:val="1"/>
      <w:numFmt w:val="lowerLetter"/>
      <w:lvlText w:val="%8."/>
      <w:lvlJc w:val="left"/>
      <w:pPr>
        <w:ind w:left="5760" w:hanging="360"/>
      </w:pPr>
    </w:lvl>
    <w:lvl w:ilvl="8" w:tplc="2448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0">
    <w:multiLevelType w:val="hybridMultilevel"/>
    <w:lvl w:ilvl="0" w:tplc="11038155">
      <w:start w:val="1"/>
      <w:numFmt w:val="decimal"/>
      <w:lvlText w:val="%1."/>
      <w:lvlJc w:val="left"/>
      <w:pPr>
        <w:ind w:left="720" w:hanging="360"/>
      </w:pPr>
    </w:lvl>
    <w:lvl w:ilvl="1" w:tplc="11038155" w:tentative="1">
      <w:start w:val="1"/>
      <w:numFmt w:val="lowerLetter"/>
      <w:lvlText w:val="%2."/>
      <w:lvlJc w:val="left"/>
      <w:pPr>
        <w:ind w:left="1440" w:hanging="360"/>
      </w:pPr>
    </w:lvl>
    <w:lvl w:ilvl="2" w:tplc="11038155" w:tentative="1">
      <w:start w:val="1"/>
      <w:numFmt w:val="lowerRoman"/>
      <w:lvlText w:val="%3."/>
      <w:lvlJc w:val="right"/>
      <w:pPr>
        <w:ind w:left="2160" w:hanging="180"/>
      </w:pPr>
    </w:lvl>
    <w:lvl w:ilvl="3" w:tplc="11038155" w:tentative="1">
      <w:start w:val="1"/>
      <w:numFmt w:val="decimal"/>
      <w:lvlText w:val="%4."/>
      <w:lvlJc w:val="left"/>
      <w:pPr>
        <w:ind w:left="2880" w:hanging="360"/>
      </w:pPr>
    </w:lvl>
    <w:lvl w:ilvl="4" w:tplc="11038155" w:tentative="1">
      <w:start w:val="1"/>
      <w:numFmt w:val="lowerLetter"/>
      <w:lvlText w:val="%5."/>
      <w:lvlJc w:val="left"/>
      <w:pPr>
        <w:ind w:left="3600" w:hanging="360"/>
      </w:pPr>
    </w:lvl>
    <w:lvl w:ilvl="5" w:tplc="11038155" w:tentative="1">
      <w:start w:val="1"/>
      <w:numFmt w:val="lowerRoman"/>
      <w:lvlText w:val="%6."/>
      <w:lvlJc w:val="right"/>
      <w:pPr>
        <w:ind w:left="4320" w:hanging="180"/>
      </w:pPr>
    </w:lvl>
    <w:lvl w:ilvl="6" w:tplc="11038155" w:tentative="1">
      <w:start w:val="1"/>
      <w:numFmt w:val="decimal"/>
      <w:lvlText w:val="%7."/>
      <w:lvlJc w:val="left"/>
      <w:pPr>
        <w:ind w:left="5040" w:hanging="360"/>
      </w:pPr>
    </w:lvl>
    <w:lvl w:ilvl="7" w:tplc="11038155" w:tentative="1">
      <w:start w:val="1"/>
      <w:numFmt w:val="lowerLetter"/>
      <w:lvlText w:val="%8."/>
      <w:lvlJc w:val="left"/>
      <w:pPr>
        <w:ind w:left="5760" w:hanging="360"/>
      </w:pPr>
    </w:lvl>
    <w:lvl w:ilvl="8" w:tplc="1103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9">
    <w:multiLevelType w:val="hybridMultilevel"/>
    <w:lvl w:ilvl="0" w:tplc="39354597">
      <w:start w:val="1"/>
      <w:numFmt w:val="decimal"/>
      <w:lvlText w:val="%1."/>
      <w:lvlJc w:val="left"/>
      <w:pPr>
        <w:ind w:left="720" w:hanging="360"/>
      </w:pPr>
    </w:lvl>
    <w:lvl w:ilvl="1" w:tplc="39354597" w:tentative="1">
      <w:start w:val="1"/>
      <w:numFmt w:val="lowerLetter"/>
      <w:lvlText w:val="%2."/>
      <w:lvlJc w:val="left"/>
      <w:pPr>
        <w:ind w:left="1440" w:hanging="360"/>
      </w:pPr>
    </w:lvl>
    <w:lvl w:ilvl="2" w:tplc="39354597" w:tentative="1">
      <w:start w:val="1"/>
      <w:numFmt w:val="lowerRoman"/>
      <w:lvlText w:val="%3."/>
      <w:lvlJc w:val="right"/>
      <w:pPr>
        <w:ind w:left="2160" w:hanging="180"/>
      </w:pPr>
    </w:lvl>
    <w:lvl w:ilvl="3" w:tplc="39354597" w:tentative="1">
      <w:start w:val="1"/>
      <w:numFmt w:val="decimal"/>
      <w:lvlText w:val="%4."/>
      <w:lvlJc w:val="left"/>
      <w:pPr>
        <w:ind w:left="2880" w:hanging="360"/>
      </w:pPr>
    </w:lvl>
    <w:lvl w:ilvl="4" w:tplc="39354597" w:tentative="1">
      <w:start w:val="1"/>
      <w:numFmt w:val="lowerLetter"/>
      <w:lvlText w:val="%5."/>
      <w:lvlJc w:val="left"/>
      <w:pPr>
        <w:ind w:left="3600" w:hanging="360"/>
      </w:pPr>
    </w:lvl>
    <w:lvl w:ilvl="5" w:tplc="39354597" w:tentative="1">
      <w:start w:val="1"/>
      <w:numFmt w:val="lowerRoman"/>
      <w:lvlText w:val="%6."/>
      <w:lvlJc w:val="right"/>
      <w:pPr>
        <w:ind w:left="4320" w:hanging="180"/>
      </w:pPr>
    </w:lvl>
    <w:lvl w:ilvl="6" w:tplc="39354597" w:tentative="1">
      <w:start w:val="1"/>
      <w:numFmt w:val="decimal"/>
      <w:lvlText w:val="%7."/>
      <w:lvlJc w:val="left"/>
      <w:pPr>
        <w:ind w:left="5040" w:hanging="360"/>
      </w:pPr>
    </w:lvl>
    <w:lvl w:ilvl="7" w:tplc="39354597" w:tentative="1">
      <w:start w:val="1"/>
      <w:numFmt w:val="lowerLetter"/>
      <w:lvlText w:val="%8."/>
      <w:lvlJc w:val="left"/>
      <w:pPr>
        <w:ind w:left="5760" w:hanging="360"/>
      </w:pPr>
    </w:lvl>
    <w:lvl w:ilvl="8" w:tplc="3935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8">
    <w:multiLevelType w:val="hybridMultilevel"/>
    <w:lvl w:ilvl="0" w:tplc="68778275">
      <w:start w:val="1"/>
      <w:numFmt w:val="decimal"/>
      <w:lvlText w:val="%1."/>
      <w:lvlJc w:val="left"/>
      <w:pPr>
        <w:ind w:left="720" w:hanging="360"/>
      </w:pPr>
    </w:lvl>
    <w:lvl w:ilvl="1" w:tplc="68778275" w:tentative="1">
      <w:start w:val="1"/>
      <w:numFmt w:val="lowerLetter"/>
      <w:lvlText w:val="%2."/>
      <w:lvlJc w:val="left"/>
      <w:pPr>
        <w:ind w:left="1440" w:hanging="360"/>
      </w:pPr>
    </w:lvl>
    <w:lvl w:ilvl="2" w:tplc="68778275" w:tentative="1">
      <w:start w:val="1"/>
      <w:numFmt w:val="lowerRoman"/>
      <w:lvlText w:val="%3."/>
      <w:lvlJc w:val="right"/>
      <w:pPr>
        <w:ind w:left="2160" w:hanging="180"/>
      </w:pPr>
    </w:lvl>
    <w:lvl w:ilvl="3" w:tplc="68778275" w:tentative="1">
      <w:start w:val="1"/>
      <w:numFmt w:val="decimal"/>
      <w:lvlText w:val="%4."/>
      <w:lvlJc w:val="left"/>
      <w:pPr>
        <w:ind w:left="2880" w:hanging="360"/>
      </w:pPr>
    </w:lvl>
    <w:lvl w:ilvl="4" w:tplc="68778275" w:tentative="1">
      <w:start w:val="1"/>
      <w:numFmt w:val="lowerLetter"/>
      <w:lvlText w:val="%5."/>
      <w:lvlJc w:val="left"/>
      <w:pPr>
        <w:ind w:left="3600" w:hanging="360"/>
      </w:pPr>
    </w:lvl>
    <w:lvl w:ilvl="5" w:tplc="68778275" w:tentative="1">
      <w:start w:val="1"/>
      <w:numFmt w:val="lowerRoman"/>
      <w:lvlText w:val="%6."/>
      <w:lvlJc w:val="right"/>
      <w:pPr>
        <w:ind w:left="4320" w:hanging="180"/>
      </w:pPr>
    </w:lvl>
    <w:lvl w:ilvl="6" w:tplc="68778275" w:tentative="1">
      <w:start w:val="1"/>
      <w:numFmt w:val="decimal"/>
      <w:lvlText w:val="%7."/>
      <w:lvlJc w:val="left"/>
      <w:pPr>
        <w:ind w:left="5040" w:hanging="360"/>
      </w:pPr>
    </w:lvl>
    <w:lvl w:ilvl="7" w:tplc="68778275" w:tentative="1">
      <w:start w:val="1"/>
      <w:numFmt w:val="lowerLetter"/>
      <w:lvlText w:val="%8."/>
      <w:lvlJc w:val="left"/>
      <w:pPr>
        <w:ind w:left="5760" w:hanging="360"/>
      </w:pPr>
    </w:lvl>
    <w:lvl w:ilvl="8" w:tplc="6877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7">
    <w:multiLevelType w:val="hybridMultilevel"/>
    <w:lvl w:ilvl="0" w:tplc="19368362">
      <w:start w:val="1"/>
      <w:numFmt w:val="decimal"/>
      <w:lvlText w:val="%1."/>
      <w:lvlJc w:val="left"/>
      <w:pPr>
        <w:ind w:left="720" w:hanging="360"/>
      </w:pPr>
    </w:lvl>
    <w:lvl w:ilvl="1" w:tplc="19368362" w:tentative="1">
      <w:start w:val="1"/>
      <w:numFmt w:val="lowerLetter"/>
      <w:lvlText w:val="%2."/>
      <w:lvlJc w:val="left"/>
      <w:pPr>
        <w:ind w:left="1440" w:hanging="360"/>
      </w:pPr>
    </w:lvl>
    <w:lvl w:ilvl="2" w:tplc="19368362" w:tentative="1">
      <w:start w:val="1"/>
      <w:numFmt w:val="lowerRoman"/>
      <w:lvlText w:val="%3."/>
      <w:lvlJc w:val="right"/>
      <w:pPr>
        <w:ind w:left="2160" w:hanging="180"/>
      </w:pPr>
    </w:lvl>
    <w:lvl w:ilvl="3" w:tplc="19368362" w:tentative="1">
      <w:start w:val="1"/>
      <w:numFmt w:val="decimal"/>
      <w:lvlText w:val="%4."/>
      <w:lvlJc w:val="left"/>
      <w:pPr>
        <w:ind w:left="2880" w:hanging="360"/>
      </w:pPr>
    </w:lvl>
    <w:lvl w:ilvl="4" w:tplc="19368362" w:tentative="1">
      <w:start w:val="1"/>
      <w:numFmt w:val="lowerLetter"/>
      <w:lvlText w:val="%5."/>
      <w:lvlJc w:val="left"/>
      <w:pPr>
        <w:ind w:left="3600" w:hanging="360"/>
      </w:pPr>
    </w:lvl>
    <w:lvl w:ilvl="5" w:tplc="19368362" w:tentative="1">
      <w:start w:val="1"/>
      <w:numFmt w:val="lowerRoman"/>
      <w:lvlText w:val="%6."/>
      <w:lvlJc w:val="right"/>
      <w:pPr>
        <w:ind w:left="4320" w:hanging="180"/>
      </w:pPr>
    </w:lvl>
    <w:lvl w:ilvl="6" w:tplc="19368362" w:tentative="1">
      <w:start w:val="1"/>
      <w:numFmt w:val="decimal"/>
      <w:lvlText w:val="%7."/>
      <w:lvlJc w:val="left"/>
      <w:pPr>
        <w:ind w:left="5040" w:hanging="360"/>
      </w:pPr>
    </w:lvl>
    <w:lvl w:ilvl="7" w:tplc="19368362" w:tentative="1">
      <w:start w:val="1"/>
      <w:numFmt w:val="lowerLetter"/>
      <w:lvlText w:val="%8."/>
      <w:lvlJc w:val="left"/>
      <w:pPr>
        <w:ind w:left="5760" w:hanging="360"/>
      </w:pPr>
    </w:lvl>
    <w:lvl w:ilvl="8" w:tplc="19368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6">
    <w:multiLevelType w:val="hybridMultilevel"/>
    <w:lvl w:ilvl="0" w:tplc="99799857">
      <w:start w:val="1"/>
      <w:numFmt w:val="decimal"/>
      <w:lvlText w:val="%1."/>
      <w:lvlJc w:val="left"/>
      <w:pPr>
        <w:ind w:left="720" w:hanging="360"/>
      </w:pPr>
    </w:lvl>
    <w:lvl w:ilvl="1" w:tplc="99799857" w:tentative="1">
      <w:start w:val="1"/>
      <w:numFmt w:val="lowerLetter"/>
      <w:lvlText w:val="%2."/>
      <w:lvlJc w:val="left"/>
      <w:pPr>
        <w:ind w:left="1440" w:hanging="360"/>
      </w:pPr>
    </w:lvl>
    <w:lvl w:ilvl="2" w:tplc="99799857" w:tentative="1">
      <w:start w:val="1"/>
      <w:numFmt w:val="lowerRoman"/>
      <w:lvlText w:val="%3."/>
      <w:lvlJc w:val="right"/>
      <w:pPr>
        <w:ind w:left="2160" w:hanging="180"/>
      </w:pPr>
    </w:lvl>
    <w:lvl w:ilvl="3" w:tplc="99799857" w:tentative="1">
      <w:start w:val="1"/>
      <w:numFmt w:val="decimal"/>
      <w:lvlText w:val="%4."/>
      <w:lvlJc w:val="left"/>
      <w:pPr>
        <w:ind w:left="2880" w:hanging="360"/>
      </w:pPr>
    </w:lvl>
    <w:lvl w:ilvl="4" w:tplc="99799857" w:tentative="1">
      <w:start w:val="1"/>
      <w:numFmt w:val="lowerLetter"/>
      <w:lvlText w:val="%5."/>
      <w:lvlJc w:val="left"/>
      <w:pPr>
        <w:ind w:left="3600" w:hanging="360"/>
      </w:pPr>
    </w:lvl>
    <w:lvl w:ilvl="5" w:tplc="99799857" w:tentative="1">
      <w:start w:val="1"/>
      <w:numFmt w:val="lowerRoman"/>
      <w:lvlText w:val="%6."/>
      <w:lvlJc w:val="right"/>
      <w:pPr>
        <w:ind w:left="4320" w:hanging="180"/>
      </w:pPr>
    </w:lvl>
    <w:lvl w:ilvl="6" w:tplc="99799857" w:tentative="1">
      <w:start w:val="1"/>
      <w:numFmt w:val="decimal"/>
      <w:lvlText w:val="%7."/>
      <w:lvlJc w:val="left"/>
      <w:pPr>
        <w:ind w:left="5040" w:hanging="360"/>
      </w:pPr>
    </w:lvl>
    <w:lvl w:ilvl="7" w:tplc="99799857" w:tentative="1">
      <w:start w:val="1"/>
      <w:numFmt w:val="lowerLetter"/>
      <w:lvlText w:val="%8."/>
      <w:lvlJc w:val="left"/>
      <w:pPr>
        <w:ind w:left="5760" w:hanging="360"/>
      </w:pPr>
    </w:lvl>
    <w:lvl w:ilvl="8" w:tplc="9979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5">
    <w:multiLevelType w:val="hybridMultilevel"/>
    <w:lvl w:ilvl="0" w:tplc="77309842">
      <w:start w:val="1"/>
      <w:numFmt w:val="decimal"/>
      <w:lvlText w:val="%1."/>
      <w:lvlJc w:val="left"/>
      <w:pPr>
        <w:ind w:left="720" w:hanging="360"/>
      </w:pPr>
    </w:lvl>
    <w:lvl w:ilvl="1" w:tplc="77309842" w:tentative="1">
      <w:start w:val="1"/>
      <w:numFmt w:val="lowerLetter"/>
      <w:lvlText w:val="%2."/>
      <w:lvlJc w:val="left"/>
      <w:pPr>
        <w:ind w:left="1440" w:hanging="360"/>
      </w:pPr>
    </w:lvl>
    <w:lvl w:ilvl="2" w:tplc="77309842" w:tentative="1">
      <w:start w:val="1"/>
      <w:numFmt w:val="lowerRoman"/>
      <w:lvlText w:val="%3."/>
      <w:lvlJc w:val="right"/>
      <w:pPr>
        <w:ind w:left="2160" w:hanging="180"/>
      </w:pPr>
    </w:lvl>
    <w:lvl w:ilvl="3" w:tplc="77309842" w:tentative="1">
      <w:start w:val="1"/>
      <w:numFmt w:val="decimal"/>
      <w:lvlText w:val="%4."/>
      <w:lvlJc w:val="left"/>
      <w:pPr>
        <w:ind w:left="2880" w:hanging="360"/>
      </w:pPr>
    </w:lvl>
    <w:lvl w:ilvl="4" w:tplc="77309842" w:tentative="1">
      <w:start w:val="1"/>
      <w:numFmt w:val="lowerLetter"/>
      <w:lvlText w:val="%5."/>
      <w:lvlJc w:val="left"/>
      <w:pPr>
        <w:ind w:left="3600" w:hanging="360"/>
      </w:pPr>
    </w:lvl>
    <w:lvl w:ilvl="5" w:tplc="77309842" w:tentative="1">
      <w:start w:val="1"/>
      <w:numFmt w:val="lowerRoman"/>
      <w:lvlText w:val="%6."/>
      <w:lvlJc w:val="right"/>
      <w:pPr>
        <w:ind w:left="4320" w:hanging="180"/>
      </w:pPr>
    </w:lvl>
    <w:lvl w:ilvl="6" w:tplc="77309842" w:tentative="1">
      <w:start w:val="1"/>
      <w:numFmt w:val="decimal"/>
      <w:lvlText w:val="%7."/>
      <w:lvlJc w:val="left"/>
      <w:pPr>
        <w:ind w:left="5040" w:hanging="360"/>
      </w:pPr>
    </w:lvl>
    <w:lvl w:ilvl="7" w:tplc="77309842" w:tentative="1">
      <w:start w:val="1"/>
      <w:numFmt w:val="lowerLetter"/>
      <w:lvlText w:val="%8."/>
      <w:lvlJc w:val="left"/>
      <w:pPr>
        <w:ind w:left="5760" w:hanging="360"/>
      </w:pPr>
    </w:lvl>
    <w:lvl w:ilvl="8" w:tplc="7730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4">
    <w:multiLevelType w:val="hybridMultilevel"/>
    <w:lvl w:ilvl="0" w:tplc="98949540">
      <w:start w:val="1"/>
      <w:numFmt w:val="decimal"/>
      <w:lvlText w:val="%1."/>
      <w:lvlJc w:val="left"/>
      <w:pPr>
        <w:ind w:left="720" w:hanging="360"/>
      </w:pPr>
    </w:lvl>
    <w:lvl w:ilvl="1" w:tplc="98949540" w:tentative="1">
      <w:start w:val="1"/>
      <w:numFmt w:val="lowerLetter"/>
      <w:lvlText w:val="%2."/>
      <w:lvlJc w:val="left"/>
      <w:pPr>
        <w:ind w:left="1440" w:hanging="360"/>
      </w:pPr>
    </w:lvl>
    <w:lvl w:ilvl="2" w:tplc="98949540" w:tentative="1">
      <w:start w:val="1"/>
      <w:numFmt w:val="lowerRoman"/>
      <w:lvlText w:val="%3."/>
      <w:lvlJc w:val="right"/>
      <w:pPr>
        <w:ind w:left="2160" w:hanging="180"/>
      </w:pPr>
    </w:lvl>
    <w:lvl w:ilvl="3" w:tplc="98949540" w:tentative="1">
      <w:start w:val="1"/>
      <w:numFmt w:val="decimal"/>
      <w:lvlText w:val="%4."/>
      <w:lvlJc w:val="left"/>
      <w:pPr>
        <w:ind w:left="2880" w:hanging="360"/>
      </w:pPr>
    </w:lvl>
    <w:lvl w:ilvl="4" w:tplc="98949540" w:tentative="1">
      <w:start w:val="1"/>
      <w:numFmt w:val="lowerLetter"/>
      <w:lvlText w:val="%5."/>
      <w:lvlJc w:val="left"/>
      <w:pPr>
        <w:ind w:left="3600" w:hanging="360"/>
      </w:pPr>
    </w:lvl>
    <w:lvl w:ilvl="5" w:tplc="98949540" w:tentative="1">
      <w:start w:val="1"/>
      <w:numFmt w:val="lowerRoman"/>
      <w:lvlText w:val="%6."/>
      <w:lvlJc w:val="right"/>
      <w:pPr>
        <w:ind w:left="4320" w:hanging="180"/>
      </w:pPr>
    </w:lvl>
    <w:lvl w:ilvl="6" w:tplc="98949540" w:tentative="1">
      <w:start w:val="1"/>
      <w:numFmt w:val="decimal"/>
      <w:lvlText w:val="%7."/>
      <w:lvlJc w:val="left"/>
      <w:pPr>
        <w:ind w:left="5040" w:hanging="360"/>
      </w:pPr>
    </w:lvl>
    <w:lvl w:ilvl="7" w:tplc="98949540" w:tentative="1">
      <w:start w:val="1"/>
      <w:numFmt w:val="lowerLetter"/>
      <w:lvlText w:val="%8."/>
      <w:lvlJc w:val="left"/>
      <w:pPr>
        <w:ind w:left="5760" w:hanging="360"/>
      </w:pPr>
    </w:lvl>
    <w:lvl w:ilvl="8" w:tplc="9894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3">
    <w:multiLevelType w:val="hybridMultilevel"/>
    <w:lvl w:ilvl="0" w:tplc="68179760">
      <w:start w:val="1"/>
      <w:numFmt w:val="decimal"/>
      <w:lvlText w:val="%1."/>
      <w:lvlJc w:val="left"/>
      <w:pPr>
        <w:ind w:left="720" w:hanging="360"/>
      </w:pPr>
    </w:lvl>
    <w:lvl w:ilvl="1" w:tplc="68179760" w:tentative="1">
      <w:start w:val="1"/>
      <w:numFmt w:val="lowerLetter"/>
      <w:lvlText w:val="%2."/>
      <w:lvlJc w:val="left"/>
      <w:pPr>
        <w:ind w:left="1440" w:hanging="360"/>
      </w:pPr>
    </w:lvl>
    <w:lvl w:ilvl="2" w:tplc="68179760" w:tentative="1">
      <w:start w:val="1"/>
      <w:numFmt w:val="lowerRoman"/>
      <w:lvlText w:val="%3."/>
      <w:lvlJc w:val="right"/>
      <w:pPr>
        <w:ind w:left="2160" w:hanging="180"/>
      </w:pPr>
    </w:lvl>
    <w:lvl w:ilvl="3" w:tplc="68179760" w:tentative="1">
      <w:start w:val="1"/>
      <w:numFmt w:val="decimal"/>
      <w:lvlText w:val="%4."/>
      <w:lvlJc w:val="left"/>
      <w:pPr>
        <w:ind w:left="2880" w:hanging="360"/>
      </w:pPr>
    </w:lvl>
    <w:lvl w:ilvl="4" w:tplc="68179760" w:tentative="1">
      <w:start w:val="1"/>
      <w:numFmt w:val="lowerLetter"/>
      <w:lvlText w:val="%5."/>
      <w:lvlJc w:val="left"/>
      <w:pPr>
        <w:ind w:left="3600" w:hanging="360"/>
      </w:pPr>
    </w:lvl>
    <w:lvl w:ilvl="5" w:tplc="68179760" w:tentative="1">
      <w:start w:val="1"/>
      <w:numFmt w:val="lowerRoman"/>
      <w:lvlText w:val="%6."/>
      <w:lvlJc w:val="right"/>
      <w:pPr>
        <w:ind w:left="4320" w:hanging="180"/>
      </w:pPr>
    </w:lvl>
    <w:lvl w:ilvl="6" w:tplc="68179760" w:tentative="1">
      <w:start w:val="1"/>
      <w:numFmt w:val="decimal"/>
      <w:lvlText w:val="%7."/>
      <w:lvlJc w:val="left"/>
      <w:pPr>
        <w:ind w:left="5040" w:hanging="360"/>
      </w:pPr>
    </w:lvl>
    <w:lvl w:ilvl="7" w:tplc="68179760" w:tentative="1">
      <w:start w:val="1"/>
      <w:numFmt w:val="lowerLetter"/>
      <w:lvlText w:val="%8."/>
      <w:lvlJc w:val="left"/>
      <w:pPr>
        <w:ind w:left="5760" w:hanging="360"/>
      </w:pPr>
    </w:lvl>
    <w:lvl w:ilvl="8" w:tplc="6817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2">
    <w:multiLevelType w:val="hybridMultilevel"/>
    <w:lvl w:ilvl="0" w:tplc="46752701">
      <w:start w:val="1"/>
      <w:numFmt w:val="decimal"/>
      <w:lvlText w:val="%1."/>
      <w:lvlJc w:val="left"/>
      <w:pPr>
        <w:ind w:left="720" w:hanging="360"/>
      </w:pPr>
    </w:lvl>
    <w:lvl w:ilvl="1" w:tplc="46752701" w:tentative="1">
      <w:start w:val="1"/>
      <w:numFmt w:val="lowerLetter"/>
      <w:lvlText w:val="%2."/>
      <w:lvlJc w:val="left"/>
      <w:pPr>
        <w:ind w:left="1440" w:hanging="360"/>
      </w:pPr>
    </w:lvl>
    <w:lvl w:ilvl="2" w:tplc="46752701" w:tentative="1">
      <w:start w:val="1"/>
      <w:numFmt w:val="lowerRoman"/>
      <w:lvlText w:val="%3."/>
      <w:lvlJc w:val="right"/>
      <w:pPr>
        <w:ind w:left="2160" w:hanging="180"/>
      </w:pPr>
    </w:lvl>
    <w:lvl w:ilvl="3" w:tplc="46752701" w:tentative="1">
      <w:start w:val="1"/>
      <w:numFmt w:val="decimal"/>
      <w:lvlText w:val="%4."/>
      <w:lvlJc w:val="left"/>
      <w:pPr>
        <w:ind w:left="2880" w:hanging="360"/>
      </w:pPr>
    </w:lvl>
    <w:lvl w:ilvl="4" w:tplc="46752701" w:tentative="1">
      <w:start w:val="1"/>
      <w:numFmt w:val="lowerLetter"/>
      <w:lvlText w:val="%5."/>
      <w:lvlJc w:val="left"/>
      <w:pPr>
        <w:ind w:left="3600" w:hanging="360"/>
      </w:pPr>
    </w:lvl>
    <w:lvl w:ilvl="5" w:tplc="46752701" w:tentative="1">
      <w:start w:val="1"/>
      <w:numFmt w:val="lowerRoman"/>
      <w:lvlText w:val="%6."/>
      <w:lvlJc w:val="right"/>
      <w:pPr>
        <w:ind w:left="4320" w:hanging="180"/>
      </w:pPr>
    </w:lvl>
    <w:lvl w:ilvl="6" w:tplc="46752701" w:tentative="1">
      <w:start w:val="1"/>
      <w:numFmt w:val="decimal"/>
      <w:lvlText w:val="%7."/>
      <w:lvlJc w:val="left"/>
      <w:pPr>
        <w:ind w:left="5040" w:hanging="360"/>
      </w:pPr>
    </w:lvl>
    <w:lvl w:ilvl="7" w:tplc="46752701" w:tentative="1">
      <w:start w:val="1"/>
      <w:numFmt w:val="lowerLetter"/>
      <w:lvlText w:val="%8."/>
      <w:lvlJc w:val="left"/>
      <w:pPr>
        <w:ind w:left="5760" w:hanging="360"/>
      </w:pPr>
    </w:lvl>
    <w:lvl w:ilvl="8" w:tplc="4675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1">
    <w:multiLevelType w:val="hybridMultilevel"/>
    <w:lvl w:ilvl="0" w:tplc="40815821">
      <w:start w:val="1"/>
      <w:numFmt w:val="decimal"/>
      <w:lvlText w:val="%1."/>
      <w:lvlJc w:val="left"/>
      <w:pPr>
        <w:ind w:left="720" w:hanging="360"/>
      </w:pPr>
    </w:lvl>
    <w:lvl w:ilvl="1" w:tplc="40815821" w:tentative="1">
      <w:start w:val="1"/>
      <w:numFmt w:val="lowerLetter"/>
      <w:lvlText w:val="%2."/>
      <w:lvlJc w:val="left"/>
      <w:pPr>
        <w:ind w:left="1440" w:hanging="360"/>
      </w:pPr>
    </w:lvl>
    <w:lvl w:ilvl="2" w:tplc="40815821" w:tentative="1">
      <w:start w:val="1"/>
      <w:numFmt w:val="lowerRoman"/>
      <w:lvlText w:val="%3."/>
      <w:lvlJc w:val="right"/>
      <w:pPr>
        <w:ind w:left="2160" w:hanging="180"/>
      </w:pPr>
    </w:lvl>
    <w:lvl w:ilvl="3" w:tplc="40815821" w:tentative="1">
      <w:start w:val="1"/>
      <w:numFmt w:val="decimal"/>
      <w:lvlText w:val="%4."/>
      <w:lvlJc w:val="left"/>
      <w:pPr>
        <w:ind w:left="2880" w:hanging="360"/>
      </w:pPr>
    </w:lvl>
    <w:lvl w:ilvl="4" w:tplc="40815821" w:tentative="1">
      <w:start w:val="1"/>
      <w:numFmt w:val="lowerLetter"/>
      <w:lvlText w:val="%5."/>
      <w:lvlJc w:val="left"/>
      <w:pPr>
        <w:ind w:left="3600" w:hanging="360"/>
      </w:pPr>
    </w:lvl>
    <w:lvl w:ilvl="5" w:tplc="40815821" w:tentative="1">
      <w:start w:val="1"/>
      <w:numFmt w:val="lowerRoman"/>
      <w:lvlText w:val="%6."/>
      <w:lvlJc w:val="right"/>
      <w:pPr>
        <w:ind w:left="4320" w:hanging="180"/>
      </w:pPr>
    </w:lvl>
    <w:lvl w:ilvl="6" w:tplc="40815821" w:tentative="1">
      <w:start w:val="1"/>
      <w:numFmt w:val="decimal"/>
      <w:lvlText w:val="%7."/>
      <w:lvlJc w:val="left"/>
      <w:pPr>
        <w:ind w:left="5040" w:hanging="360"/>
      </w:pPr>
    </w:lvl>
    <w:lvl w:ilvl="7" w:tplc="40815821" w:tentative="1">
      <w:start w:val="1"/>
      <w:numFmt w:val="lowerLetter"/>
      <w:lvlText w:val="%8."/>
      <w:lvlJc w:val="left"/>
      <w:pPr>
        <w:ind w:left="5760" w:hanging="360"/>
      </w:pPr>
    </w:lvl>
    <w:lvl w:ilvl="8" w:tplc="40815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0">
    <w:multiLevelType w:val="hybridMultilevel"/>
    <w:lvl w:ilvl="0" w:tplc="25224817">
      <w:start w:val="1"/>
      <w:numFmt w:val="decimal"/>
      <w:lvlText w:val="%1."/>
      <w:lvlJc w:val="left"/>
      <w:pPr>
        <w:ind w:left="720" w:hanging="360"/>
      </w:pPr>
    </w:lvl>
    <w:lvl w:ilvl="1" w:tplc="25224817" w:tentative="1">
      <w:start w:val="1"/>
      <w:numFmt w:val="lowerLetter"/>
      <w:lvlText w:val="%2."/>
      <w:lvlJc w:val="left"/>
      <w:pPr>
        <w:ind w:left="1440" w:hanging="360"/>
      </w:pPr>
    </w:lvl>
    <w:lvl w:ilvl="2" w:tplc="25224817" w:tentative="1">
      <w:start w:val="1"/>
      <w:numFmt w:val="lowerRoman"/>
      <w:lvlText w:val="%3."/>
      <w:lvlJc w:val="right"/>
      <w:pPr>
        <w:ind w:left="2160" w:hanging="180"/>
      </w:pPr>
    </w:lvl>
    <w:lvl w:ilvl="3" w:tplc="25224817" w:tentative="1">
      <w:start w:val="1"/>
      <w:numFmt w:val="decimal"/>
      <w:lvlText w:val="%4."/>
      <w:lvlJc w:val="left"/>
      <w:pPr>
        <w:ind w:left="2880" w:hanging="360"/>
      </w:pPr>
    </w:lvl>
    <w:lvl w:ilvl="4" w:tplc="25224817" w:tentative="1">
      <w:start w:val="1"/>
      <w:numFmt w:val="lowerLetter"/>
      <w:lvlText w:val="%5."/>
      <w:lvlJc w:val="left"/>
      <w:pPr>
        <w:ind w:left="3600" w:hanging="360"/>
      </w:pPr>
    </w:lvl>
    <w:lvl w:ilvl="5" w:tplc="25224817" w:tentative="1">
      <w:start w:val="1"/>
      <w:numFmt w:val="lowerRoman"/>
      <w:lvlText w:val="%6."/>
      <w:lvlJc w:val="right"/>
      <w:pPr>
        <w:ind w:left="4320" w:hanging="180"/>
      </w:pPr>
    </w:lvl>
    <w:lvl w:ilvl="6" w:tplc="25224817" w:tentative="1">
      <w:start w:val="1"/>
      <w:numFmt w:val="decimal"/>
      <w:lvlText w:val="%7."/>
      <w:lvlJc w:val="left"/>
      <w:pPr>
        <w:ind w:left="5040" w:hanging="360"/>
      </w:pPr>
    </w:lvl>
    <w:lvl w:ilvl="7" w:tplc="25224817" w:tentative="1">
      <w:start w:val="1"/>
      <w:numFmt w:val="lowerLetter"/>
      <w:lvlText w:val="%8."/>
      <w:lvlJc w:val="left"/>
      <w:pPr>
        <w:ind w:left="5760" w:hanging="360"/>
      </w:pPr>
    </w:lvl>
    <w:lvl w:ilvl="8" w:tplc="2522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9">
    <w:multiLevelType w:val="hybridMultilevel"/>
    <w:lvl w:ilvl="0" w:tplc="90279477">
      <w:start w:val="1"/>
      <w:numFmt w:val="decimal"/>
      <w:lvlText w:val="%1."/>
      <w:lvlJc w:val="left"/>
      <w:pPr>
        <w:ind w:left="720" w:hanging="360"/>
      </w:pPr>
    </w:lvl>
    <w:lvl w:ilvl="1" w:tplc="90279477" w:tentative="1">
      <w:start w:val="1"/>
      <w:numFmt w:val="lowerLetter"/>
      <w:lvlText w:val="%2."/>
      <w:lvlJc w:val="left"/>
      <w:pPr>
        <w:ind w:left="1440" w:hanging="360"/>
      </w:pPr>
    </w:lvl>
    <w:lvl w:ilvl="2" w:tplc="90279477" w:tentative="1">
      <w:start w:val="1"/>
      <w:numFmt w:val="lowerRoman"/>
      <w:lvlText w:val="%3."/>
      <w:lvlJc w:val="right"/>
      <w:pPr>
        <w:ind w:left="2160" w:hanging="180"/>
      </w:pPr>
    </w:lvl>
    <w:lvl w:ilvl="3" w:tplc="90279477" w:tentative="1">
      <w:start w:val="1"/>
      <w:numFmt w:val="decimal"/>
      <w:lvlText w:val="%4."/>
      <w:lvlJc w:val="left"/>
      <w:pPr>
        <w:ind w:left="2880" w:hanging="360"/>
      </w:pPr>
    </w:lvl>
    <w:lvl w:ilvl="4" w:tplc="90279477" w:tentative="1">
      <w:start w:val="1"/>
      <w:numFmt w:val="lowerLetter"/>
      <w:lvlText w:val="%5."/>
      <w:lvlJc w:val="left"/>
      <w:pPr>
        <w:ind w:left="3600" w:hanging="360"/>
      </w:pPr>
    </w:lvl>
    <w:lvl w:ilvl="5" w:tplc="90279477" w:tentative="1">
      <w:start w:val="1"/>
      <w:numFmt w:val="lowerRoman"/>
      <w:lvlText w:val="%6."/>
      <w:lvlJc w:val="right"/>
      <w:pPr>
        <w:ind w:left="4320" w:hanging="180"/>
      </w:pPr>
    </w:lvl>
    <w:lvl w:ilvl="6" w:tplc="90279477" w:tentative="1">
      <w:start w:val="1"/>
      <w:numFmt w:val="decimal"/>
      <w:lvlText w:val="%7."/>
      <w:lvlJc w:val="left"/>
      <w:pPr>
        <w:ind w:left="5040" w:hanging="360"/>
      </w:pPr>
    </w:lvl>
    <w:lvl w:ilvl="7" w:tplc="90279477" w:tentative="1">
      <w:start w:val="1"/>
      <w:numFmt w:val="lowerLetter"/>
      <w:lvlText w:val="%8."/>
      <w:lvlJc w:val="left"/>
      <w:pPr>
        <w:ind w:left="5760" w:hanging="360"/>
      </w:pPr>
    </w:lvl>
    <w:lvl w:ilvl="8" w:tplc="9027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8">
    <w:multiLevelType w:val="hybridMultilevel"/>
    <w:lvl w:ilvl="0" w:tplc="17042839">
      <w:start w:val="1"/>
      <w:numFmt w:val="decimal"/>
      <w:lvlText w:val="%1."/>
      <w:lvlJc w:val="left"/>
      <w:pPr>
        <w:ind w:left="720" w:hanging="360"/>
      </w:pPr>
    </w:lvl>
    <w:lvl w:ilvl="1" w:tplc="17042839" w:tentative="1">
      <w:start w:val="1"/>
      <w:numFmt w:val="lowerLetter"/>
      <w:lvlText w:val="%2."/>
      <w:lvlJc w:val="left"/>
      <w:pPr>
        <w:ind w:left="1440" w:hanging="360"/>
      </w:pPr>
    </w:lvl>
    <w:lvl w:ilvl="2" w:tplc="17042839" w:tentative="1">
      <w:start w:val="1"/>
      <w:numFmt w:val="lowerRoman"/>
      <w:lvlText w:val="%3."/>
      <w:lvlJc w:val="right"/>
      <w:pPr>
        <w:ind w:left="2160" w:hanging="180"/>
      </w:pPr>
    </w:lvl>
    <w:lvl w:ilvl="3" w:tplc="17042839" w:tentative="1">
      <w:start w:val="1"/>
      <w:numFmt w:val="decimal"/>
      <w:lvlText w:val="%4."/>
      <w:lvlJc w:val="left"/>
      <w:pPr>
        <w:ind w:left="2880" w:hanging="360"/>
      </w:pPr>
    </w:lvl>
    <w:lvl w:ilvl="4" w:tplc="17042839" w:tentative="1">
      <w:start w:val="1"/>
      <w:numFmt w:val="lowerLetter"/>
      <w:lvlText w:val="%5."/>
      <w:lvlJc w:val="left"/>
      <w:pPr>
        <w:ind w:left="3600" w:hanging="360"/>
      </w:pPr>
    </w:lvl>
    <w:lvl w:ilvl="5" w:tplc="17042839" w:tentative="1">
      <w:start w:val="1"/>
      <w:numFmt w:val="lowerRoman"/>
      <w:lvlText w:val="%6."/>
      <w:lvlJc w:val="right"/>
      <w:pPr>
        <w:ind w:left="4320" w:hanging="180"/>
      </w:pPr>
    </w:lvl>
    <w:lvl w:ilvl="6" w:tplc="17042839" w:tentative="1">
      <w:start w:val="1"/>
      <w:numFmt w:val="decimal"/>
      <w:lvlText w:val="%7."/>
      <w:lvlJc w:val="left"/>
      <w:pPr>
        <w:ind w:left="5040" w:hanging="360"/>
      </w:pPr>
    </w:lvl>
    <w:lvl w:ilvl="7" w:tplc="17042839" w:tentative="1">
      <w:start w:val="1"/>
      <w:numFmt w:val="lowerLetter"/>
      <w:lvlText w:val="%8."/>
      <w:lvlJc w:val="left"/>
      <w:pPr>
        <w:ind w:left="5760" w:hanging="360"/>
      </w:pPr>
    </w:lvl>
    <w:lvl w:ilvl="8" w:tplc="17042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7">
    <w:multiLevelType w:val="hybridMultilevel"/>
    <w:lvl w:ilvl="0" w:tplc="91373144">
      <w:start w:val="1"/>
      <w:numFmt w:val="decimal"/>
      <w:lvlText w:val="%1."/>
      <w:lvlJc w:val="left"/>
      <w:pPr>
        <w:ind w:left="720" w:hanging="360"/>
      </w:pPr>
    </w:lvl>
    <w:lvl w:ilvl="1" w:tplc="91373144" w:tentative="1">
      <w:start w:val="1"/>
      <w:numFmt w:val="lowerLetter"/>
      <w:lvlText w:val="%2."/>
      <w:lvlJc w:val="left"/>
      <w:pPr>
        <w:ind w:left="1440" w:hanging="360"/>
      </w:pPr>
    </w:lvl>
    <w:lvl w:ilvl="2" w:tplc="91373144" w:tentative="1">
      <w:start w:val="1"/>
      <w:numFmt w:val="lowerRoman"/>
      <w:lvlText w:val="%3."/>
      <w:lvlJc w:val="right"/>
      <w:pPr>
        <w:ind w:left="2160" w:hanging="180"/>
      </w:pPr>
    </w:lvl>
    <w:lvl w:ilvl="3" w:tplc="91373144" w:tentative="1">
      <w:start w:val="1"/>
      <w:numFmt w:val="decimal"/>
      <w:lvlText w:val="%4."/>
      <w:lvlJc w:val="left"/>
      <w:pPr>
        <w:ind w:left="2880" w:hanging="360"/>
      </w:pPr>
    </w:lvl>
    <w:lvl w:ilvl="4" w:tplc="91373144" w:tentative="1">
      <w:start w:val="1"/>
      <w:numFmt w:val="lowerLetter"/>
      <w:lvlText w:val="%5."/>
      <w:lvlJc w:val="left"/>
      <w:pPr>
        <w:ind w:left="3600" w:hanging="360"/>
      </w:pPr>
    </w:lvl>
    <w:lvl w:ilvl="5" w:tplc="91373144" w:tentative="1">
      <w:start w:val="1"/>
      <w:numFmt w:val="lowerRoman"/>
      <w:lvlText w:val="%6."/>
      <w:lvlJc w:val="right"/>
      <w:pPr>
        <w:ind w:left="4320" w:hanging="180"/>
      </w:pPr>
    </w:lvl>
    <w:lvl w:ilvl="6" w:tplc="91373144" w:tentative="1">
      <w:start w:val="1"/>
      <w:numFmt w:val="decimal"/>
      <w:lvlText w:val="%7."/>
      <w:lvlJc w:val="left"/>
      <w:pPr>
        <w:ind w:left="5040" w:hanging="360"/>
      </w:pPr>
    </w:lvl>
    <w:lvl w:ilvl="7" w:tplc="91373144" w:tentative="1">
      <w:start w:val="1"/>
      <w:numFmt w:val="lowerLetter"/>
      <w:lvlText w:val="%8."/>
      <w:lvlJc w:val="left"/>
      <w:pPr>
        <w:ind w:left="5760" w:hanging="360"/>
      </w:pPr>
    </w:lvl>
    <w:lvl w:ilvl="8" w:tplc="9137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6">
    <w:multiLevelType w:val="hybridMultilevel"/>
    <w:lvl w:ilvl="0" w:tplc="48781167">
      <w:start w:val="1"/>
      <w:numFmt w:val="decimal"/>
      <w:lvlText w:val="%1."/>
      <w:lvlJc w:val="left"/>
      <w:pPr>
        <w:ind w:left="720" w:hanging="360"/>
      </w:pPr>
    </w:lvl>
    <w:lvl w:ilvl="1" w:tplc="48781167" w:tentative="1">
      <w:start w:val="1"/>
      <w:numFmt w:val="lowerLetter"/>
      <w:lvlText w:val="%2."/>
      <w:lvlJc w:val="left"/>
      <w:pPr>
        <w:ind w:left="1440" w:hanging="360"/>
      </w:pPr>
    </w:lvl>
    <w:lvl w:ilvl="2" w:tplc="48781167" w:tentative="1">
      <w:start w:val="1"/>
      <w:numFmt w:val="lowerRoman"/>
      <w:lvlText w:val="%3."/>
      <w:lvlJc w:val="right"/>
      <w:pPr>
        <w:ind w:left="2160" w:hanging="180"/>
      </w:pPr>
    </w:lvl>
    <w:lvl w:ilvl="3" w:tplc="48781167" w:tentative="1">
      <w:start w:val="1"/>
      <w:numFmt w:val="decimal"/>
      <w:lvlText w:val="%4."/>
      <w:lvlJc w:val="left"/>
      <w:pPr>
        <w:ind w:left="2880" w:hanging="360"/>
      </w:pPr>
    </w:lvl>
    <w:lvl w:ilvl="4" w:tplc="48781167" w:tentative="1">
      <w:start w:val="1"/>
      <w:numFmt w:val="lowerLetter"/>
      <w:lvlText w:val="%5."/>
      <w:lvlJc w:val="left"/>
      <w:pPr>
        <w:ind w:left="3600" w:hanging="360"/>
      </w:pPr>
    </w:lvl>
    <w:lvl w:ilvl="5" w:tplc="48781167" w:tentative="1">
      <w:start w:val="1"/>
      <w:numFmt w:val="lowerRoman"/>
      <w:lvlText w:val="%6."/>
      <w:lvlJc w:val="right"/>
      <w:pPr>
        <w:ind w:left="4320" w:hanging="180"/>
      </w:pPr>
    </w:lvl>
    <w:lvl w:ilvl="6" w:tplc="48781167" w:tentative="1">
      <w:start w:val="1"/>
      <w:numFmt w:val="decimal"/>
      <w:lvlText w:val="%7."/>
      <w:lvlJc w:val="left"/>
      <w:pPr>
        <w:ind w:left="5040" w:hanging="360"/>
      </w:pPr>
    </w:lvl>
    <w:lvl w:ilvl="7" w:tplc="48781167" w:tentative="1">
      <w:start w:val="1"/>
      <w:numFmt w:val="lowerLetter"/>
      <w:lvlText w:val="%8."/>
      <w:lvlJc w:val="left"/>
      <w:pPr>
        <w:ind w:left="5760" w:hanging="360"/>
      </w:pPr>
    </w:lvl>
    <w:lvl w:ilvl="8" w:tplc="4878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5">
    <w:multiLevelType w:val="hybridMultilevel"/>
    <w:lvl w:ilvl="0" w:tplc="30881873">
      <w:start w:val="1"/>
      <w:numFmt w:val="decimal"/>
      <w:lvlText w:val="%1."/>
      <w:lvlJc w:val="left"/>
      <w:pPr>
        <w:ind w:left="720" w:hanging="360"/>
      </w:pPr>
    </w:lvl>
    <w:lvl w:ilvl="1" w:tplc="30881873" w:tentative="1">
      <w:start w:val="1"/>
      <w:numFmt w:val="lowerLetter"/>
      <w:lvlText w:val="%2."/>
      <w:lvlJc w:val="left"/>
      <w:pPr>
        <w:ind w:left="1440" w:hanging="360"/>
      </w:pPr>
    </w:lvl>
    <w:lvl w:ilvl="2" w:tplc="30881873" w:tentative="1">
      <w:start w:val="1"/>
      <w:numFmt w:val="lowerRoman"/>
      <w:lvlText w:val="%3."/>
      <w:lvlJc w:val="right"/>
      <w:pPr>
        <w:ind w:left="2160" w:hanging="180"/>
      </w:pPr>
    </w:lvl>
    <w:lvl w:ilvl="3" w:tplc="30881873" w:tentative="1">
      <w:start w:val="1"/>
      <w:numFmt w:val="decimal"/>
      <w:lvlText w:val="%4."/>
      <w:lvlJc w:val="left"/>
      <w:pPr>
        <w:ind w:left="2880" w:hanging="360"/>
      </w:pPr>
    </w:lvl>
    <w:lvl w:ilvl="4" w:tplc="30881873" w:tentative="1">
      <w:start w:val="1"/>
      <w:numFmt w:val="lowerLetter"/>
      <w:lvlText w:val="%5."/>
      <w:lvlJc w:val="left"/>
      <w:pPr>
        <w:ind w:left="3600" w:hanging="360"/>
      </w:pPr>
    </w:lvl>
    <w:lvl w:ilvl="5" w:tplc="30881873" w:tentative="1">
      <w:start w:val="1"/>
      <w:numFmt w:val="lowerRoman"/>
      <w:lvlText w:val="%6."/>
      <w:lvlJc w:val="right"/>
      <w:pPr>
        <w:ind w:left="4320" w:hanging="180"/>
      </w:pPr>
    </w:lvl>
    <w:lvl w:ilvl="6" w:tplc="30881873" w:tentative="1">
      <w:start w:val="1"/>
      <w:numFmt w:val="decimal"/>
      <w:lvlText w:val="%7."/>
      <w:lvlJc w:val="left"/>
      <w:pPr>
        <w:ind w:left="5040" w:hanging="360"/>
      </w:pPr>
    </w:lvl>
    <w:lvl w:ilvl="7" w:tplc="30881873" w:tentative="1">
      <w:start w:val="1"/>
      <w:numFmt w:val="lowerLetter"/>
      <w:lvlText w:val="%8."/>
      <w:lvlJc w:val="left"/>
      <w:pPr>
        <w:ind w:left="5760" w:hanging="360"/>
      </w:pPr>
    </w:lvl>
    <w:lvl w:ilvl="8" w:tplc="3088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4">
    <w:multiLevelType w:val="hybridMultilevel"/>
    <w:lvl w:ilvl="0" w:tplc="18814635">
      <w:start w:val="1"/>
      <w:numFmt w:val="decimal"/>
      <w:lvlText w:val="%1."/>
      <w:lvlJc w:val="left"/>
      <w:pPr>
        <w:ind w:left="720" w:hanging="360"/>
      </w:pPr>
    </w:lvl>
    <w:lvl w:ilvl="1" w:tplc="18814635" w:tentative="1">
      <w:start w:val="1"/>
      <w:numFmt w:val="lowerLetter"/>
      <w:lvlText w:val="%2."/>
      <w:lvlJc w:val="left"/>
      <w:pPr>
        <w:ind w:left="1440" w:hanging="360"/>
      </w:pPr>
    </w:lvl>
    <w:lvl w:ilvl="2" w:tplc="18814635" w:tentative="1">
      <w:start w:val="1"/>
      <w:numFmt w:val="lowerRoman"/>
      <w:lvlText w:val="%3."/>
      <w:lvlJc w:val="right"/>
      <w:pPr>
        <w:ind w:left="2160" w:hanging="180"/>
      </w:pPr>
    </w:lvl>
    <w:lvl w:ilvl="3" w:tplc="18814635" w:tentative="1">
      <w:start w:val="1"/>
      <w:numFmt w:val="decimal"/>
      <w:lvlText w:val="%4."/>
      <w:lvlJc w:val="left"/>
      <w:pPr>
        <w:ind w:left="2880" w:hanging="360"/>
      </w:pPr>
    </w:lvl>
    <w:lvl w:ilvl="4" w:tplc="18814635" w:tentative="1">
      <w:start w:val="1"/>
      <w:numFmt w:val="lowerLetter"/>
      <w:lvlText w:val="%5."/>
      <w:lvlJc w:val="left"/>
      <w:pPr>
        <w:ind w:left="3600" w:hanging="360"/>
      </w:pPr>
    </w:lvl>
    <w:lvl w:ilvl="5" w:tplc="18814635" w:tentative="1">
      <w:start w:val="1"/>
      <w:numFmt w:val="lowerRoman"/>
      <w:lvlText w:val="%6."/>
      <w:lvlJc w:val="right"/>
      <w:pPr>
        <w:ind w:left="4320" w:hanging="180"/>
      </w:pPr>
    </w:lvl>
    <w:lvl w:ilvl="6" w:tplc="18814635" w:tentative="1">
      <w:start w:val="1"/>
      <w:numFmt w:val="decimal"/>
      <w:lvlText w:val="%7."/>
      <w:lvlJc w:val="left"/>
      <w:pPr>
        <w:ind w:left="5040" w:hanging="360"/>
      </w:pPr>
    </w:lvl>
    <w:lvl w:ilvl="7" w:tplc="18814635" w:tentative="1">
      <w:start w:val="1"/>
      <w:numFmt w:val="lowerLetter"/>
      <w:lvlText w:val="%8."/>
      <w:lvlJc w:val="left"/>
      <w:pPr>
        <w:ind w:left="5760" w:hanging="360"/>
      </w:pPr>
    </w:lvl>
    <w:lvl w:ilvl="8" w:tplc="1881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3">
    <w:multiLevelType w:val="hybridMultilevel"/>
    <w:lvl w:ilvl="0" w:tplc="39322616">
      <w:start w:val="1"/>
      <w:numFmt w:val="decimal"/>
      <w:lvlText w:val="%1."/>
      <w:lvlJc w:val="left"/>
      <w:pPr>
        <w:ind w:left="720" w:hanging="360"/>
      </w:pPr>
    </w:lvl>
    <w:lvl w:ilvl="1" w:tplc="39322616" w:tentative="1">
      <w:start w:val="1"/>
      <w:numFmt w:val="lowerLetter"/>
      <w:lvlText w:val="%2."/>
      <w:lvlJc w:val="left"/>
      <w:pPr>
        <w:ind w:left="1440" w:hanging="360"/>
      </w:pPr>
    </w:lvl>
    <w:lvl w:ilvl="2" w:tplc="39322616" w:tentative="1">
      <w:start w:val="1"/>
      <w:numFmt w:val="lowerRoman"/>
      <w:lvlText w:val="%3."/>
      <w:lvlJc w:val="right"/>
      <w:pPr>
        <w:ind w:left="2160" w:hanging="180"/>
      </w:pPr>
    </w:lvl>
    <w:lvl w:ilvl="3" w:tplc="39322616" w:tentative="1">
      <w:start w:val="1"/>
      <w:numFmt w:val="decimal"/>
      <w:lvlText w:val="%4."/>
      <w:lvlJc w:val="left"/>
      <w:pPr>
        <w:ind w:left="2880" w:hanging="360"/>
      </w:pPr>
    </w:lvl>
    <w:lvl w:ilvl="4" w:tplc="39322616" w:tentative="1">
      <w:start w:val="1"/>
      <w:numFmt w:val="lowerLetter"/>
      <w:lvlText w:val="%5."/>
      <w:lvlJc w:val="left"/>
      <w:pPr>
        <w:ind w:left="3600" w:hanging="360"/>
      </w:pPr>
    </w:lvl>
    <w:lvl w:ilvl="5" w:tplc="39322616" w:tentative="1">
      <w:start w:val="1"/>
      <w:numFmt w:val="lowerRoman"/>
      <w:lvlText w:val="%6."/>
      <w:lvlJc w:val="right"/>
      <w:pPr>
        <w:ind w:left="4320" w:hanging="180"/>
      </w:pPr>
    </w:lvl>
    <w:lvl w:ilvl="6" w:tplc="39322616" w:tentative="1">
      <w:start w:val="1"/>
      <w:numFmt w:val="decimal"/>
      <w:lvlText w:val="%7."/>
      <w:lvlJc w:val="left"/>
      <w:pPr>
        <w:ind w:left="5040" w:hanging="360"/>
      </w:pPr>
    </w:lvl>
    <w:lvl w:ilvl="7" w:tplc="39322616" w:tentative="1">
      <w:start w:val="1"/>
      <w:numFmt w:val="lowerLetter"/>
      <w:lvlText w:val="%8."/>
      <w:lvlJc w:val="left"/>
      <w:pPr>
        <w:ind w:left="5760" w:hanging="360"/>
      </w:pPr>
    </w:lvl>
    <w:lvl w:ilvl="8" w:tplc="3932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2">
    <w:multiLevelType w:val="hybridMultilevel"/>
    <w:lvl w:ilvl="0" w:tplc="67874842">
      <w:start w:val="1"/>
      <w:numFmt w:val="decimal"/>
      <w:lvlText w:val="%1."/>
      <w:lvlJc w:val="left"/>
      <w:pPr>
        <w:ind w:left="720" w:hanging="360"/>
      </w:pPr>
    </w:lvl>
    <w:lvl w:ilvl="1" w:tplc="67874842" w:tentative="1">
      <w:start w:val="1"/>
      <w:numFmt w:val="lowerLetter"/>
      <w:lvlText w:val="%2."/>
      <w:lvlJc w:val="left"/>
      <w:pPr>
        <w:ind w:left="1440" w:hanging="360"/>
      </w:pPr>
    </w:lvl>
    <w:lvl w:ilvl="2" w:tplc="67874842" w:tentative="1">
      <w:start w:val="1"/>
      <w:numFmt w:val="lowerRoman"/>
      <w:lvlText w:val="%3."/>
      <w:lvlJc w:val="right"/>
      <w:pPr>
        <w:ind w:left="2160" w:hanging="180"/>
      </w:pPr>
    </w:lvl>
    <w:lvl w:ilvl="3" w:tplc="67874842" w:tentative="1">
      <w:start w:val="1"/>
      <w:numFmt w:val="decimal"/>
      <w:lvlText w:val="%4."/>
      <w:lvlJc w:val="left"/>
      <w:pPr>
        <w:ind w:left="2880" w:hanging="360"/>
      </w:pPr>
    </w:lvl>
    <w:lvl w:ilvl="4" w:tplc="67874842" w:tentative="1">
      <w:start w:val="1"/>
      <w:numFmt w:val="lowerLetter"/>
      <w:lvlText w:val="%5."/>
      <w:lvlJc w:val="left"/>
      <w:pPr>
        <w:ind w:left="3600" w:hanging="360"/>
      </w:pPr>
    </w:lvl>
    <w:lvl w:ilvl="5" w:tplc="67874842" w:tentative="1">
      <w:start w:val="1"/>
      <w:numFmt w:val="lowerRoman"/>
      <w:lvlText w:val="%6."/>
      <w:lvlJc w:val="right"/>
      <w:pPr>
        <w:ind w:left="4320" w:hanging="180"/>
      </w:pPr>
    </w:lvl>
    <w:lvl w:ilvl="6" w:tplc="67874842" w:tentative="1">
      <w:start w:val="1"/>
      <w:numFmt w:val="decimal"/>
      <w:lvlText w:val="%7."/>
      <w:lvlJc w:val="left"/>
      <w:pPr>
        <w:ind w:left="5040" w:hanging="360"/>
      </w:pPr>
    </w:lvl>
    <w:lvl w:ilvl="7" w:tplc="67874842" w:tentative="1">
      <w:start w:val="1"/>
      <w:numFmt w:val="lowerLetter"/>
      <w:lvlText w:val="%8."/>
      <w:lvlJc w:val="left"/>
      <w:pPr>
        <w:ind w:left="5760" w:hanging="360"/>
      </w:pPr>
    </w:lvl>
    <w:lvl w:ilvl="8" w:tplc="67874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1">
    <w:multiLevelType w:val="hybridMultilevel"/>
    <w:lvl w:ilvl="0" w:tplc="63324141">
      <w:start w:val="1"/>
      <w:numFmt w:val="decimal"/>
      <w:lvlText w:val="%1."/>
      <w:lvlJc w:val="left"/>
      <w:pPr>
        <w:ind w:left="720" w:hanging="360"/>
      </w:pPr>
    </w:lvl>
    <w:lvl w:ilvl="1" w:tplc="63324141" w:tentative="1">
      <w:start w:val="1"/>
      <w:numFmt w:val="lowerLetter"/>
      <w:lvlText w:val="%2."/>
      <w:lvlJc w:val="left"/>
      <w:pPr>
        <w:ind w:left="1440" w:hanging="360"/>
      </w:pPr>
    </w:lvl>
    <w:lvl w:ilvl="2" w:tplc="63324141" w:tentative="1">
      <w:start w:val="1"/>
      <w:numFmt w:val="lowerRoman"/>
      <w:lvlText w:val="%3."/>
      <w:lvlJc w:val="right"/>
      <w:pPr>
        <w:ind w:left="2160" w:hanging="180"/>
      </w:pPr>
    </w:lvl>
    <w:lvl w:ilvl="3" w:tplc="63324141" w:tentative="1">
      <w:start w:val="1"/>
      <w:numFmt w:val="decimal"/>
      <w:lvlText w:val="%4."/>
      <w:lvlJc w:val="left"/>
      <w:pPr>
        <w:ind w:left="2880" w:hanging="360"/>
      </w:pPr>
    </w:lvl>
    <w:lvl w:ilvl="4" w:tplc="63324141" w:tentative="1">
      <w:start w:val="1"/>
      <w:numFmt w:val="lowerLetter"/>
      <w:lvlText w:val="%5."/>
      <w:lvlJc w:val="left"/>
      <w:pPr>
        <w:ind w:left="3600" w:hanging="360"/>
      </w:pPr>
    </w:lvl>
    <w:lvl w:ilvl="5" w:tplc="63324141" w:tentative="1">
      <w:start w:val="1"/>
      <w:numFmt w:val="lowerRoman"/>
      <w:lvlText w:val="%6."/>
      <w:lvlJc w:val="right"/>
      <w:pPr>
        <w:ind w:left="4320" w:hanging="180"/>
      </w:pPr>
    </w:lvl>
    <w:lvl w:ilvl="6" w:tplc="63324141" w:tentative="1">
      <w:start w:val="1"/>
      <w:numFmt w:val="decimal"/>
      <w:lvlText w:val="%7."/>
      <w:lvlJc w:val="left"/>
      <w:pPr>
        <w:ind w:left="5040" w:hanging="360"/>
      </w:pPr>
    </w:lvl>
    <w:lvl w:ilvl="7" w:tplc="63324141" w:tentative="1">
      <w:start w:val="1"/>
      <w:numFmt w:val="lowerLetter"/>
      <w:lvlText w:val="%8."/>
      <w:lvlJc w:val="left"/>
      <w:pPr>
        <w:ind w:left="5760" w:hanging="360"/>
      </w:pPr>
    </w:lvl>
    <w:lvl w:ilvl="8" w:tplc="6332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0">
    <w:multiLevelType w:val="hybridMultilevel"/>
    <w:lvl w:ilvl="0" w:tplc="25606514">
      <w:start w:val="1"/>
      <w:numFmt w:val="decimal"/>
      <w:lvlText w:val="%1."/>
      <w:lvlJc w:val="left"/>
      <w:pPr>
        <w:ind w:left="720" w:hanging="360"/>
      </w:pPr>
    </w:lvl>
    <w:lvl w:ilvl="1" w:tplc="25606514" w:tentative="1">
      <w:start w:val="1"/>
      <w:numFmt w:val="lowerLetter"/>
      <w:lvlText w:val="%2."/>
      <w:lvlJc w:val="left"/>
      <w:pPr>
        <w:ind w:left="1440" w:hanging="360"/>
      </w:pPr>
    </w:lvl>
    <w:lvl w:ilvl="2" w:tplc="25606514" w:tentative="1">
      <w:start w:val="1"/>
      <w:numFmt w:val="lowerRoman"/>
      <w:lvlText w:val="%3."/>
      <w:lvlJc w:val="right"/>
      <w:pPr>
        <w:ind w:left="2160" w:hanging="180"/>
      </w:pPr>
    </w:lvl>
    <w:lvl w:ilvl="3" w:tplc="25606514" w:tentative="1">
      <w:start w:val="1"/>
      <w:numFmt w:val="decimal"/>
      <w:lvlText w:val="%4."/>
      <w:lvlJc w:val="left"/>
      <w:pPr>
        <w:ind w:left="2880" w:hanging="360"/>
      </w:pPr>
    </w:lvl>
    <w:lvl w:ilvl="4" w:tplc="25606514" w:tentative="1">
      <w:start w:val="1"/>
      <w:numFmt w:val="lowerLetter"/>
      <w:lvlText w:val="%5."/>
      <w:lvlJc w:val="left"/>
      <w:pPr>
        <w:ind w:left="3600" w:hanging="360"/>
      </w:pPr>
    </w:lvl>
    <w:lvl w:ilvl="5" w:tplc="25606514" w:tentative="1">
      <w:start w:val="1"/>
      <w:numFmt w:val="lowerRoman"/>
      <w:lvlText w:val="%6."/>
      <w:lvlJc w:val="right"/>
      <w:pPr>
        <w:ind w:left="4320" w:hanging="180"/>
      </w:pPr>
    </w:lvl>
    <w:lvl w:ilvl="6" w:tplc="25606514" w:tentative="1">
      <w:start w:val="1"/>
      <w:numFmt w:val="decimal"/>
      <w:lvlText w:val="%7."/>
      <w:lvlJc w:val="left"/>
      <w:pPr>
        <w:ind w:left="5040" w:hanging="360"/>
      </w:pPr>
    </w:lvl>
    <w:lvl w:ilvl="7" w:tplc="25606514" w:tentative="1">
      <w:start w:val="1"/>
      <w:numFmt w:val="lowerLetter"/>
      <w:lvlText w:val="%8."/>
      <w:lvlJc w:val="left"/>
      <w:pPr>
        <w:ind w:left="5760" w:hanging="360"/>
      </w:pPr>
    </w:lvl>
    <w:lvl w:ilvl="8" w:tplc="2560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9">
    <w:multiLevelType w:val="hybridMultilevel"/>
    <w:lvl w:ilvl="0" w:tplc="76630489">
      <w:start w:val="1"/>
      <w:numFmt w:val="decimal"/>
      <w:lvlText w:val="%1."/>
      <w:lvlJc w:val="left"/>
      <w:pPr>
        <w:ind w:left="720" w:hanging="360"/>
      </w:pPr>
    </w:lvl>
    <w:lvl w:ilvl="1" w:tplc="76630489" w:tentative="1">
      <w:start w:val="1"/>
      <w:numFmt w:val="lowerLetter"/>
      <w:lvlText w:val="%2."/>
      <w:lvlJc w:val="left"/>
      <w:pPr>
        <w:ind w:left="1440" w:hanging="360"/>
      </w:pPr>
    </w:lvl>
    <w:lvl w:ilvl="2" w:tplc="76630489" w:tentative="1">
      <w:start w:val="1"/>
      <w:numFmt w:val="lowerRoman"/>
      <w:lvlText w:val="%3."/>
      <w:lvlJc w:val="right"/>
      <w:pPr>
        <w:ind w:left="2160" w:hanging="180"/>
      </w:pPr>
    </w:lvl>
    <w:lvl w:ilvl="3" w:tplc="76630489" w:tentative="1">
      <w:start w:val="1"/>
      <w:numFmt w:val="decimal"/>
      <w:lvlText w:val="%4."/>
      <w:lvlJc w:val="left"/>
      <w:pPr>
        <w:ind w:left="2880" w:hanging="360"/>
      </w:pPr>
    </w:lvl>
    <w:lvl w:ilvl="4" w:tplc="76630489" w:tentative="1">
      <w:start w:val="1"/>
      <w:numFmt w:val="lowerLetter"/>
      <w:lvlText w:val="%5."/>
      <w:lvlJc w:val="left"/>
      <w:pPr>
        <w:ind w:left="3600" w:hanging="360"/>
      </w:pPr>
    </w:lvl>
    <w:lvl w:ilvl="5" w:tplc="76630489" w:tentative="1">
      <w:start w:val="1"/>
      <w:numFmt w:val="lowerRoman"/>
      <w:lvlText w:val="%6."/>
      <w:lvlJc w:val="right"/>
      <w:pPr>
        <w:ind w:left="4320" w:hanging="180"/>
      </w:pPr>
    </w:lvl>
    <w:lvl w:ilvl="6" w:tplc="76630489" w:tentative="1">
      <w:start w:val="1"/>
      <w:numFmt w:val="decimal"/>
      <w:lvlText w:val="%7."/>
      <w:lvlJc w:val="left"/>
      <w:pPr>
        <w:ind w:left="5040" w:hanging="360"/>
      </w:pPr>
    </w:lvl>
    <w:lvl w:ilvl="7" w:tplc="76630489" w:tentative="1">
      <w:start w:val="1"/>
      <w:numFmt w:val="lowerLetter"/>
      <w:lvlText w:val="%8."/>
      <w:lvlJc w:val="left"/>
      <w:pPr>
        <w:ind w:left="5760" w:hanging="360"/>
      </w:pPr>
    </w:lvl>
    <w:lvl w:ilvl="8" w:tplc="76630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8">
    <w:multiLevelType w:val="hybridMultilevel"/>
    <w:lvl w:ilvl="0" w:tplc="59208134">
      <w:start w:val="1"/>
      <w:numFmt w:val="decimal"/>
      <w:lvlText w:val="%1."/>
      <w:lvlJc w:val="left"/>
      <w:pPr>
        <w:ind w:left="720" w:hanging="360"/>
      </w:pPr>
    </w:lvl>
    <w:lvl w:ilvl="1" w:tplc="59208134" w:tentative="1">
      <w:start w:val="1"/>
      <w:numFmt w:val="lowerLetter"/>
      <w:lvlText w:val="%2."/>
      <w:lvlJc w:val="left"/>
      <w:pPr>
        <w:ind w:left="1440" w:hanging="360"/>
      </w:pPr>
    </w:lvl>
    <w:lvl w:ilvl="2" w:tplc="59208134" w:tentative="1">
      <w:start w:val="1"/>
      <w:numFmt w:val="lowerRoman"/>
      <w:lvlText w:val="%3."/>
      <w:lvlJc w:val="right"/>
      <w:pPr>
        <w:ind w:left="2160" w:hanging="180"/>
      </w:pPr>
    </w:lvl>
    <w:lvl w:ilvl="3" w:tplc="59208134" w:tentative="1">
      <w:start w:val="1"/>
      <w:numFmt w:val="decimal"/>
      <w:lvlText w:val="%4."/>
      <w:lvlJc w:val="left"/>
      <w:pPr>
        <w:ind w:left="2880" w:hanging="360"/>
      </w:pPr>
    </w:lvl>
    <w:lvl w:ilvl="4" w:tplc="59208134" w:tentative="1">
      <w:start w:val="1"/>
      <w:numFmt w:val="lowerLetter"/>
      <w:lvlText w:val="%5."/>
      <w:lvlJc w:val="left"/>
      <w:pPr>
        <w:ind w:left="3600" w:hanging="360"/>
      </w:pPr>
    </w:lvl>
    <w:lvl w:ilvl="5" w:tplc="59208134" w:tentative="1">
      <w:start w:val="1"/>
      <w:numFmt w:val="lowerRoman"/>
      <w:lvlText w:val="%6."/>
      <w:lvlJc w:val="right"/>
      <w:pPr>
        <w:ind w:left="4320" w:hanging="180"/>
      </w:pPr>
    </w:lvl>
    <w:lvl w:ilvl="6" w:tplc="59208134" w:tentative="1">
      <w:start w:val="1"/>
      <w:numFmt w:val="decimal"/>
      <w:lvlText w:val="%7."/>
      <w:lvlJc w:val="left"/>
      <w:pPr>
        <w:ind w:left="5040" w:hanging="360"/>
      </w:pPr>
    </w:lvl>
    <w:lvl w:ilvl="7" w:tplc="59208134" w:tentative="1">
      <w:start w:val="1"/>
      <w:numFmt w:val="lowerLetter"/>
      <w:lvlText w:val="%8."/>
      <w:lvlJc w:val="left"/>
      <w:pPr>
        <w:ind w:left="5760" w:hanging="360"/>
      </w:pPr>
    </w:lvl>
    <w:lvl w:ilvl="8" w:tplc="5920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7">
    <w:multiLevelType w:val="hybridMultilevel"/>
    <w:lvl w:ilvl="0" w:tplc="43273478">
      <w:start w:val="1"/>
      <w:numFmt w:val="decimal"/>
      <w:lvlText w:val="%1."/>
      <w:lvlJc w:val="left"/>
      <w:pPr>
        <w:ind w:left="720" w:hanging="360"/>
      </w:pPr>
    </w:lvl>
    <w:lvl w:ilvl="1" w:tplc="43273478" w:tentative="1">
      <w:start w:val="1"/>
      <w:numFmt w:val="lowerLetter"/>
      <w:lvlText w:val="%2."/>
      <w:lvlJc w:val="left"/>
      <w:pPr>
        <w:ind w:left="1440" w:hanging="360"/>
      </w:pPr>
    </w:lvl>
    <w:lvl w:ilvl="2" w:tplc="43273478" w:tentative="1">
      <w:start w:val="1"/>
      <w:numFmt w:val="lowerRoman"/>
      <w:lvlText w:val="%3."/>
      <w:lvlJc w:val="right"/>
      <w:pPr>
        <w:ind w:left="2160" w:hanging="180"/>
      </w:pPr>
    </w:lvl>
    <w:lvl w:ilvl="3" w:tplc="43273478" w:tentative="1">
      <w:start w:val="1"/>
      <w:numFmt w:val="decimal"/>
      <w:lvlText w:val="%4."/>
      <w:lvlJc w:val="left"/>
      <w:pPr>
        <w:ind w:left="2880" w:hanging="360"/>
      </w:pPr>
    </w:lvl>
    <w:lvl w:ilvl="4" w:tplc="43273478" w:tentative="1">
      <w:start w:val="1"/>
      <w:numFmt w:val="lowerLetter"/>
      <w:lvlText w:val="%5."/>
      <w:lvlJc w:val="left"/>
      <w:pPr>
        <w:ind w:left="3600" w:hanging="360"/>
      </w:pPr>
    </w:lvl>
    <w:lvl w:ilvl="5" w:tplc="43273478" w:tentative="1">
      <w:start w:val="1"/>
      <w:numFmt w:val="lowerRoman"/>
      <w:lvlText w:val="%6."/>
      <w:lvlJc w:val="right"/>
      <w:pPr>
        <w:ind w:left="4320" w:hanging="180"/>
      </w:pPr>
    </w:lvl>
    <w:lvl w:ilvl="6" w:tplc="43273478" w:tentative="1">
      <w:start w:val="1"/>
      <w:numFmt w:val="decimal"/>
      <w:lvlText w:val="%7."/>
      <w:lvlJc w:val="left"/>
      <w:pPr>
        <w:ind w:left="5040" w:hanging="360"/>
      </w:pPr>
    </w:lvl>
    <w:lvl w:ilvl="7" w:tplc="43273478" w:tentative="1">
      <w:start w:val="1"/>
      <w:numFmt w:val="lowerLetter"/>
      <w:lvlText w:val="%8."/>
      <w:lvlJc w:val="left"/>
      <w:pPr>
        <w:ind w:left="5760" w:hanging="360"/>
      </w:pPr>
    </w:lvl>
    <w:lvl w:ilvl="8" w:tplc="4327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6">
    <w:multiLevelType w:val="hybridMultilevel"/>
    <w:lvl w:ilvl="0" w:tplc="65128088">
      <w:start w:val="1"/>
      <w:numFmt w:val="decimal"/>
      <w:lvlText w:val="%1."/>
      <w:lvlJc w:val="left"/>
      <w:pPr>
        <w:ind w:left="720" w:hanging="360"/>
      </w:pPr>
    </w:lvl>
    <w:lvl w:ilvl="1" w:tplc="65128088" w:tentative="1">
      <w:start w:val="1"/>
      <w:numFmt w:val="lowerLetter"/>
      <w:lvlText w:val="%2."/>
      <w:lvlJc w:val="left"/>
      <w:pPr>
        <w:ind w:left="1440" w:hanging="360"/>
      </w:pPr>
    </w:lvl>
    <w:lvl w:ilvl="2" w:tplc="65128088" w:tentative="1">
      <w:start w:val="1"/>
      <w:numFmt w:val="lowerRoman"/>
      <w:lvlText w:val="%3."/>
      <w:lvlJc w:val="right"/>
      <w:pPr>
        <w:ind w:left="2160" w:hanging="180"/>
      </w:pPr>
    </w:lvl>
    <w:lvl w:ilvl="3" w:tplc="65128088" w:tentative="1">
      <w:start w:val="1"/>
      <w:numFmt w:val="decimal"/>
      <w:lvlText w:val="%4."/>
      <w:lvlJc w:val="left"/>
      <w:pPr>
        <w:ind w:left="2880" w:hanging="360"/>
      </w:pPr>
    </w:lvl>
    <w:lvl w:ilvl="4" w:tplc="65128088" w:tentative="1">
      <w:start w:val="1"/>
      <w:numFmt w:val="lowerLetter"/>
      <w:lvlText w:val="%5."/>
      <w:lvlJc w:val="left"/>
      <w:pPr>
        <w:ind w:left="3600" w:hanging="360"/>
      </w:pPr>
    </w:lvl>
    <w:lvl w:ilvl="5" w:tplc="65128088" w:tentative="1">
      <w:start w:val="1"/>
      <w:numFmt w:val="lowerRoman"/>
      <w:lvlText w:val="%6."/>
      <w:lvlJc w:val="right"/>
      <w:pPr>
        <w:ind w:left="4320" w:hanging="180"/>
      </w:pPr>
    </w:lvl>
    <w:lvl w:ilvl="6" w:tplc="65128088" w:tentative="1">
      <w:start w:val="1"/>
      <w:numFmt w:val="decimal"/>
      <w:lvlText w:val="%7."/>
      <w:lvlJc w:val="left"/>
      <w:pPr>
        <w:ind w:left="5040" w:hanging="360"/>
      </w:pPr>
    </w:lvl>
    <w:lvl w:ilvl="7" w:tplc="65128088" w:tentative="1">
      <w:start w:val="1"/>
      <w:numFmt w:val="lowerLetter"/>
      <w:lvlText w:val="%8."/>
      <w:lvlJc w:val="left"/>
      <w:pPr>
        <w:ind w:left="5760" w:hanging="360"/>
      </w:pPr>
    </w:lvl>
    <w:lvl w:ilvl="8" w:tplc="6512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5">
    <w:multiLevelType w:val="hybridMultilevel"/>
    <w:lvl w:ilvl="0" w:tplc="33552842">
      <w:start w:val="1"/>
      <w:numFmt w:val="decimal"/>
      <w:lvlText w:val="%1."/>
      <w:lvlJc w:val="left"/>
      <w:pPr>
        <w:ind w:left="720" w:hanging="360"/>
      </w:pPr>
    </w:lvl>
    <w:lvl w:ilvl="1" w:tplc="33552842" w:tentative="1">
      <w:start w:val="1"/>
      <w:numFmt w:val="lowerLetter"/>
      <w:lvlText w:val="%2."/>
      <w:lvlJc w:val="left"/>
      <w:pPr>
        <w:ind w:left="1440" w:hanging="360"/>
      </w:pPr>
    </w:lvl>
    <w:lvl w:ilvl="2" w:tplc="33552842" w:tentative="1">
      <w:start w:val="1"/>
      <w:numFmt w:val="lowerRoman"/>
      <w:lvlText w:val="%3."/>
      <w:lvlJc w:val="right"/>
      <w:pPr>
        <w:ind w:left="2160" w:hanging="180"/>
      </w:pPr>
    </w:lvl>
    <w:lvl w:ilvl="3" w:tplc="33552842" w:tentative="1">
      <w:start w:val="1"/>
      <w:numFmt w:val="decimal"/>
      <w:lvlText w:val="%4."/>
      <w:lvlJc w:val="left"/>
      <w:pPr>
        <w:ind w:left="2880" w:hanging="360"/>
      </w:pPr>
    </w:lvl>
    <w:lvl w:ilvl="4" w:tplc="33552842" w:tentative="1">
      <w:start w:val="1"/>
      <w:numFmt w:val="lowerLetter"/>
      <w:lvlText w:val="%5."/>
      <w:lvlJc w:val="left"/>
      <w:pPr>
        <w:ind w:left="3600" w:hanging="360"/>
      </w:pPr>
    </w:lvl>
    <w:lvl w:ilvl="5" w:tplc="33552842" w:tentative="1">
      <w:start w:val="1"/>
      <w:numFmt w:val="lowerRoman"/>
      <w:lvlText w:val="%6."/>
      <w:lvlJc w:val="right"/>
      <w:pPr>
        <w:ind w:left="4320" w:hanging="180"/>
      </w:pPr>
    </w:lvl>
    <w:lvl w:ilvl="6" w:tplc="33552842" w:tentative="1">
      <w:start w:val="1"/>
      <w:numFmt w:val="decimal"/>
      <w:lvlText w:val="%7."/>
      <w:lvlJc w:val="left"/>
      <w:pPr>
        <w:ind w:left="5040" w:hanging="360"/>
      </w:pPr>
    </w:lvl>
    <w:lvl w:ilvl="7" w:tplc="33552842" w:tentative="1">
      <w:start w:val="1"/>
      <w:numFmt w:val="lowerLetter"/>
      <w:lvlText w:val="%8."/>
      <w:lvlJc w:val="left"/>
      <w:pPr>
        <w:ind w:left="5760" w:hanging="360"/>
      </w:pPr>
    </w:lvl>
    <w:lvl w:ilvl="8" w:tplc="3355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4">
    <w:multiLevelType w:val="hybridMultilevel"/>
    <w:lvl w:ilvl="0" w:tplc="93179841">
      <w:start w:val="1"/>
      <w:numFmt w:val="decimal"/>
      <w:lvlText w:val="%1."/>
      <w:lvlJc w:val="left"/>
      <w:pPr>
        <w:ind w:left="720" w:hanging="360"/>
      </w:pPr>
    </w:lvl>
    <w:lvl w:ilvl="1" w:tplc="93179841" w:tentative="1">
      <w:start w:val="1"/>
      <w:numFmt w:val="lowerLetter"/>
      <w:lvlText w:val="%2."/>
      <w:lvlJc w:val="left"/>
      <w:pPr>
        <w:ind w:left="1440" w:hanging="360"/>
      </w:pPr>
    </w:lvl>
    <w:lvl w:ilvl="2" w:tplc="93179841" w:tentative="1">
      <w:start w:val="1"/>
      <w:numFmt w:val="lowerRoman"/>
      <w:lvlText w:val="%3."/>
      <w:lvlJc w:val="right"/>
      <w:pPr>
        <w:ind w:left="2160" w:hanging="180"/>
      </w:pPr>
    </w:lvl>
    <w:lvl w:ilvl="3" w:tplc="93179841" w:tentative="1">
      <w:start w:val="1"/>
      <w:numFmt w:val="decimal"/>
      <w:lvlText w:val="%4."/>
      <w:lvlJc w:val="left"/>
      <w:pPr>
        <w:ind w:left="2880" w:hanging="360"/>
      </w:pPr>
    </w:lvl>
    <w:lvl w:ilvl="4" w:tplc="93179841" w:tentative="1">
      <w:start w:val="1"/>
      <w:numFmt w:val="lowerLetter"/>
      <w:lvlText w:val="%5."/>
      <w:lvlJc w:val="left"/>
      <w:pPr>
        <w:ind w:left="3600" w:hanging="360"/>
      </w:pPr>
    </w:lvl>
    <w:lvl w:ilvl="5" w:tplc="93179841" w:tentative="1">
      <w:start w:val="1"/>
      <w:numFmt w:val="lowerRoman"/>
      <w:lvlText w:val="%6."/>
      <w:lvlJc w:val="right"/>
      <w:pPr>
        <w:ind w:left="4320" w:hanging="180"/>
      </w:pPr>
    </w:lvl>
    <w:lvl w:ilvl="6" w:tplc="93179841" w:tentative="1">
      <w:start w:val="1"/>
      <w:numFmt w:val="decimal"/>
      <w:lvlText w:val="%7."/>
      <w:lvlJc w:val="left"/>
      <w:pPr>
        <w:ind w:left="5040" w:hanging="360"/>
      </w:pPr>
    </w:lvl>
    <w:lvl w:ilvl="7" w:tplc="93179841" w:tentative="1">
      <w:start w:val="1"/>
      <w:numFmt w:val="lowerLetter"/>
      <w:lvlText w:val="%8."/>
      <w:lvlJc w:val="left"/>
      <w:pPr>
        <w:ind w:left="5760" w:hanging="360"/>
      </w:pPr>
    </w:lvl>
    <w:lvl w:ilvl="8" w:tplc="9317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3">
    <w:multiLevelType w:val="hybridMultilevel"/>
    <w:lvl w:ilvl="0" w:tplc="75865355">
      <w:start w:val="1"/>
      <w:numFmt w:val="decimal"/>
      <w:lvlText w:val="%1."/>
      <w:lvlJc w:val="left"/>
      <w:pPr>
        <w:ind w:left="720" w:hanging="360"/>
      </w:pPr>
    </w:lvl>
    <w:lvl w:ilvl="1" w:tplc="75865355" w:tentative="1">
      <w:start w:val="1"/>
      <w:numFmt w:val="lowerLetter"/>
      <w:lvlText w:val="%2."/>
      <w:lvlJc w:val="left"/>
      <w:pPr>
        <w:ind w:left="1440" w:hanging="360"/>
      </w:pPr>
    </w:lvl>
    <w:lvl w:ilvl="2" w:tplc="75865355" w:tentative="1">
      <w:start w:val="1"/>
      <w:numFmt w:val="lowerRoman"/>
      <w:lvlText w:val="%3."/>
      <w:lvlJc w:val="right"/>
      <w:pPr>
        <w:ind w:left="2160" w:hanging="180"/>
      </w:pPr>
    </w:lvl>
    <w:lvl w:ilvl="3" w:tplc="75865355" w:tentative="1">
      <w:start w:val="1"/>
      <w:numFmt w:val="decimal"/>
      <w:lvlText w:val="%4."/>
      <w:lvlJc w:val="left"/>
      <w:pPr>
        <w:ind w:left="2880" w:hanging="360"/>
      </w:pPr>
    </w:lvl>
    <w:lvl w:ilvl="4" w:tplc="75865355" w:tentative="1">
      <w:start w:val="1"/>
      <w:numFmt w:val="lowerLetter"/>
      <w:lvlText w:val="%5."/>
      <w:lvlJc w:val="left"/>
      <w:pPr>
        <w:ind w:left="3600" w:hanging="360"/>
      </w:pPr>
    </w:lvl>
    <w:lvl w:ilvl="5" w:tplc="75865355" w:tentative="1">
      <w:start w:val="1"/>
      <w:numFmt w:val="lowerRoman"/>
      <w:lvlText w:val="%6."/>
      <w:lvlJc w:val="right"/>
      <w:pPr>
        <w:ind w:left="4320" w:hanging="180"/>
      </w:pPr>
    </w:lvl>
    <w:lvl w:ilvl="6" w:tplc="75865355" w:tentative="1">
      <w:start w:val="1"/>
      <w:numFmt w:val="decimal"/>
      <w:lvlText w:val="%7."/>
      <w:lvlJc w:val="left"/>
      <w:pPr>
        <w:ind w:left="5040" w:hanging="360"/>
      </w:pPr>
    </w:lvl>
    <w:lvl w:ilvl="7" w:tplc="75865355" w:tentative="1">
      <w:start w:val="1"/>
      <w:numFmt w:val="lowerLetter"/>
      <w:lvlText w:val="%8."/>
      <w:lvlJc w:val="left"/>
      <w:pPr>
        <w:ind w:left="5760" w:hanging="360"/>
      </w:pPr>
    </w:lvl>
    <w:lvl w:ilvl="8" w:tplc="75865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2">
    <w:multiLevelType w:val="hybridMultilevel"/>
    <w:lvl w:ilvl="0" w:tplc="67857724">
      <w:start w:val="1"/>
      <w:numFmt w:val="decimal"/>
      <w:lvlText w:val="%1."/>
      <w:lvlJc w:val="left"/>
      <w:pPr>
        <w:ind w:left="720" w:hanging="360"/>
      </w:pPr>
    </w:lvl>
    <w:lvl w:ilvl="1" w:tplc="67857724" w:tentative="1">
      <w:start w:val="1"/>
      <w:numFmt w:val="lowerLetter"/>
      <w:lvlText w:val="%2."/>
      <w:lvlJc w:val="left"/>
      <w:pPr>
        <w:ind w:left="1440" w:hanging="360"/>
      </w:pPr>
    </w:lvl>
    <w:lvl w:ilvl="2" w:tplc="67857724" w:tentative="1">
      <w:start w:val="1"/>
      <w:numFmt w:val="lowerRoman"/>
      <w:lvlText w:val="%3."/>
      <w:lvlJc w:val="right"/>
      <w:pPr>
        <w:ind w:left="2160" w:hanging="180"/>
      </w:pPr>
    </w:lvl>
    <w:lvl w:ilvl="3" w:tplc="67857724" w:tentative="1">
      <w:start w:val="1"/>
      <w:numFmt w:val="decimal"/>
      <w:lvlText w:val="%4."/>
      <w:lvlJc w:val="left"/>
      <w:pPr>
        <w:ind w:left="2880" w:hanging="360"/>
      </w:pPr>
    </w:lvl>
    <w:lvl w:ilvl="4" w:tplc="67857724" w:tentative="1">
      <w:start w:val="1"/>
      <w:numFmt w:val="lowerLetter"/>
      <w:lvlText w:val="%5."/>
      <w:lvlJc w:val="left"/>
      <w:pPr>
        <w:ind w:left="3600" w:hanging="360"/>
      </w:pPr>
    </w:lvl>
    <w:lvl w:ilvl="5" w:tplc="67857724" w:tentative="1">
      <w:start w:val="1"/>
      <w:numFmt w:val="lowerRoman"/>
      <w:lvlText w:val="%6."/>
      <w:lvlJc w:val="right"/>
      <w:pPr>
        <w:ind w:left="4320" w:hanging="180"/>
      </w:pPr>
    </w:lvl>
    <w:lvl w:ilvl="6" w:tplc="67857724" w:tentative="1">
      <w:start w:val="1"/>
      <w:numFmt w:val="decimal"/>
      <w:lvlText w:val="%7."/>
      <w:lvlJc w:val="left"/>
      <w:pPr>
        <w:ind w:left="5040" w:hanging="360"/>
      </w:pPr>
    </w:lvl>
    <w:lvl w:ilvl="7" w:tplc="67857724" w:tentative="1">
      <w:start w:val="1"/>
      <w:numFmt w:val="lowerLetter"/>
      <w:lvlText w:val="%8."/>
      <w:lvlJc w:val="left"/>
      <w:pPr>
        <w:ind w:left="5760" w:hanging="360"/>
      </w:pPr>
    </w:lvl>
    <w:lvl w:ilvl="8" w:tplc="6785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1">
    <w:multiLevelType w:val="hybridMultilevel"/>
    <w:lvl w:ilvl="0" w:tplc="40195393">
      <w:start w:val="1"/>
      <w:numFmt w:val="decimal"/>
      <w:lvlText w:val="%1."/>
      <w:lvlJc w:val="left"/>
      <w:pPr>
        <w:ind w:left="720" w:hanging="360"/>
      </w:pPr>
    </w:lvl>
    <w:lvl w:ilvl="1" w:tplc="40195393" w:tentative="1">
      <w:start w:val="1"/>
      <w:numFmt w:val="lowerLetter"/>
      <w:lvlText w:val="%2."/>
      <w:lvlJc w:val="left"/>
      <w:pPr>
        <w:ind w:left="1440" w:hanging="360"/>
      </w:pPr>
    </w:lvl>
    <w:lvl w:ilvl="2" w:tplc="40195393" w:tentative="1">
      <w:start w:val="1"/>
      <w:numFmt w:val="lowerRoman"/>
      <w:lvlText w:val="%3."/>
      <w:lvlJc w:val="right"/>
      <w:pPr>
        <w:ind w:left="2160" w:hanging="180"/>
      </w:pPr>
    </w:lvl>
    <w:lvl w:ilvl="3" w:tplc="40195393" w:tentative="1">
      <w:start w:val="1"/>
      <w:numFmt w:val="decimal"/>
      <w:lvlText w:val="%4."/>
      <w:lvlJc w:val="left"/>
      <w:pPr>
        <w:ind w:left="2880" w:hanging="360"/>
      </w:pPr>
    </w:lvl>
    <w:lvl w:ilvl="4" w:tplc="40195393" w:tentative="1">
      <w:start w:val="1"/>
      <w:numFmt w:val="lowerLetter"/>
      <w:lvlText w:val="%5."/>
      <w:lvlJc w:val="left"/>
      <w:pPr>
        <w:ind w:left="3600" w:hanging="360"/>
      </w:pPr>
    </w:lvl>
    <w:lvl w:ilvl="5" w:tplc="40195393" w:tentative="1">
      <w:start w:val="1"/>
      <w:numFmt w:val="lowerRoman"/>
      <w:lvlText w:val="%6."/>
      <w:lvlJc w:val="right"/>
      <w:pPr>
        <w:ind w:left="4320" w:hanging="180"/>
      </w:pPr>
    </w:lvl>
    <w:lvl w:ilvl="6" w:tplc="40195393" w:tentative="1">
      <w:start w:val="1"/>
      <w:numFmt w:val="decimal"/>
      <w:lvlText w:val="%7."/>
      <w:lvlJc w:val="left"/>
      <w:pPr>
        <w:ind w:left="5040" w:hanging="360"/>
      </w:pPr>
    </w:lvl>
    <w:lvl w:ilvl="7" w:tplc="40195393" w:tentative="1">
      <w:start w:val="1"/>
      <w:numFmt w:val="lowerLetter"/>
      <w:lvlText w:val="%8."/>
      <w:lvlJc w:val="left"/>
      <w:pPr>
        <w:ind w:left="5760" w:hanging="360"/>
      </w:pPr>
    </w:lvl>
    <w:lvl w:ilvl="8" w:tplc="4019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0">
    <w:multiLevelType w:val="hybridMultilevel"/>
    <w:lvl w:ilvl="0" w:tplc="98099359">
      <w:start w:val="1"/>
      <w:numFmt w:val="decimal"/>
      <w:lvlText w:val="%1."/>
      <w:lvlJc w:val="left"/>
      <w:pPr>
        <w:ind w:left="720" w:hanging="360"/>
      </w:pPr>
    </w:lvl>
    <w:lvl w:ilvl="1" w:tplc="98099359" w:tentative="1">
      <w:start w:val="1"/>
      <w:numFmt w:val="lowerLetter"/>
      <w:lvlText w:val="%2."/>
      <w:lvlJc w:val="left"/>
      <w:pPr>
        <w:ind w:left="1440" w:hanging="360"/>
      </w:pPr>
    </w:lvl>
    <w:lvl w:ilvl="2" w:tplc="98099359" w:tentative="1">
      <w:start w:val="1"/>
      <w:numFmt w:val="lowerRoman"/>
      <w:lvlText w:val="%3."/>
      <w:lvlJc w:val="right"/>
      <w:pPr>
        <w:ind w:left="2160" w:hanging="180"/>
      </w:pPr>
    </w:lvl>
    <w:lvl w:ilvl="3" w:tplc="98099359" w:tentative="1">
      <w:start w:val="1"/>
      <w:numFmt w:val="decimal"/>
      <w:lvlText w:val="%4."/>
      <w:lvlJc w:val="left"/>
      <w:pPr>
        <w:ind w:left="2880" w:hanging="360"/>
      </w:pPr>
    </w:lvl>
    <w:lvl w:ilvl="4" w:tplc="98099359" w:tentative="1">
      <w:start w:val="1"/>
      <w:numFmt w:val="lowerLetter"/>
      <w:lvlText w:val="%5."/>
      <w:lvlJc w:val="left"/>
      <w:pPr>
        <w:ind w:left="3600" w:hanging="360"/>
      </w:pPr>
    </w:lvl>
    <w:lvl w:ilvl="5" w:tplc="98099359" w:tentative="1">
      <w:start w:val="1"/>
      <w:numFmt w:val="lowerRoman"/>
      <w:lvlText w:val="%6."/>
      <w:lvlJc w:val="right"/>
      <w:pPr>
        <w:ind w:left="4320" w:hanging="180"/>
      </w:pPr>
    </w:lvl>
    <w:lvl w:ilvl="6" w:tplc="98099359" w:tentative="1">
      <w:start w:val="1"/>
      <w:numFmt w:val="decimal"/>
      <w:lvlText w:val="%7."/>
      <w:lvlJc w:val="left"/>
      <w:pPr>
        <w:ind w:left="5040" w:hanging="360"/>
      </w:pPr>
    </w:lvl>
    <w:lvl w:ilvl="7" w:tplc="98099359" w:tentative="1">
      <w:start w:val="1"/>
      <w:numFmt w:val="lowerLetter"/>
      <w:lvlText w:val="%8."/>
      <w:lvlJc w:val="left"/>
      <w:pPr>
        <w:ind w:left="5760" w:hanging="360"/>
      </w:pPr>
    </w:lvl>
    <w:lvl w:ilvl="8" w:tplc="9809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9">
    <w:multiLevelType w:val="hybridMultilevel"/>
    <w:lvl w:ilvl="0" w:tplc="89926988">
      <w:start w:val="1"/>
      <w:numFmt w:val="decimal"/>
      <w:lvlText w:val="%1."/>
      <w:lvlJc w:val="left"/>
      <w:pPr>
        <w:ind w:left="720" w:hanging="360"/>
      </w:pPr>
    </w:lvl>
    <w:lvl w:ilvl="1" w:tplc="89926988" w:tentative="1">
      <w:start w:val="1"/>
      <w:numFmt w:val="lowerLetter"/>
      <w:lvlText w:val="%2."/>
      <w:lvlJc w:val="left"/>
      <w:pPr>
        <w:ind w:left="1440" w:hanging="360"/>
      </w:pPr>
    </w:lvl>
    <w:lvl w:ilvl="2" w:tplc="89926988" w:tentative="1">
      <w:start w:val="1"/>
      <w:numFmt w:val="lowerRoman"/>
      <w:lvlText w:val="%3."/>
      <w:lvlJc w:val="right"/>
      <w:pPr>
        <w:ind w:left="2160" w:hanging="180"/>
      </w:pPr>
    </w:lvl>
    <w:lvl w:ilvl="3" w:tplc="89926988" w:tentative="1">
      <w:start w:val="1"/>
      <w:numFmt w:val="decimal"/>
      <w:lvlText w:val="%4."/>
      <w:lvlJc w:val="left"/>
      <w:pPr>
        <w:ind w:left="2880" w:hanging="360"/>
      </w:pPr>
    </w:lvl>
    <w:lvl w:ilvl="4" w:tplc="89926988" w:tentative="1">
      <w:start w:val="1"/>
      <w:numFmt w:val="lowerLetter"/>
      <w:lvlText w:val="%5."/>
      <w:lvlJc w:val="left"/>
      <w:pPr>
        <w:ind w:left="3600" w:hanging="360"/>
      </w:pPr>
    </w:lvl>
    <w:lvl w:ilvl="5" w:tplc="89926988" w:tentative="1">
      <w:start w:val="1"/>
      <w:numFmt w:val="lowerRoman"/>
      <w:lvlText w:val="%6."/>
      <w:lvlJc w:val="right"/>
      <w:pPr>
        <w:ind w:left="4320" w:hanging="180"/>
      </w:pPr>
    </w:lvl>
    <w:lvl w:ilvl="6" w:tplc="89926988" w:tentative="1">
      <w:start w:val="1"/>
      <w:numFmt w:val="decimal"/>
      <w:lvlText w:val="%7."/>
      <w:lvlJc w:val="left"/>
      <w:pPr>
        <w:ind w:left="5040" w:hanging="360"/>
      </w:pPr>
    </w:lvl>
    <w:lvl w:ilvl="7" w:tplc="89926988" w:tentative="1">
      <w:start w:val="1"/>
      <w:numFmt w:val="lowerLetter"/>
      <w:lvlText w:val="%8."/>
      <w:lvlJc w:val="left"/>
      <w:pPr>
        <w:ind w:left="5760" w:hanging="360"/>
      </w:pPr>
    </w:lvl>
    <w:lvl w:ilvl="8" w:tplc="8992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8">
    <w:multiLevelType w:val="hybridMultilevel"/>
    <w:lvl w:ilvl="0" w:tplc="71291077">
      <w:start w:val="1"/>
      <w:numFmt w:val="decimal"/>
      <w:lvlText w:val="%1."/>
      <w:lvlJc w:val="left"/>
      <w:pPr>
        <w:ind w:left="720" w:hanging="360"/>
      </w:pPr>
    </w:lvl>
    <w:lvl w:ilvl="1" w:tplc="71291077" w:tentative="1">
      <w:start w:val="1"/>
      <w:numFmt w:val="lowerLetter"/>
      <w:lvlText w:val="%2."/>
      <w:lvlJc w:val="left"/>
      <w:pPr>
        <w:ind w:left="1440" w:hanging="360"/>
      </w:pPr>
    </w:lvl>
    <w:lvl w:ilvl="2" w:tplc="71291077" w:tentative="1">
      <w:start w:val="1"/>
      <w:numFmt w:val="lowerRoman"/>
      <w:lvlText w:val="%3."/>
      <w:lvlJc w:val="right"/>
      <w:pPr>
        <w:ind w:left="2160" w:hanging="180"/>
      </w:pPr>
    </w:lvl>
    <w:lvl w:ilvl="3" w:tplc="71291077" w:tentative="1">
      <w:start w:val="1"/>
      <w:numFmt w:val="decimal"/>
      <w:lvlText w:val="%4."/>
      <w:lvlJc w:val="left"/>
      <w:pPr>
        <w:ind w:left="2880" w:hanging="360"/>
      </w:pPr>
    </w:lvl>
    <w:lvl w:ilvl="4" w:tplc="71291077" w:tentative="1">
      <w:start w:val="1"/>
      <w:numFmt w:val="lowerLetter"/>
      <w:lvlText w:val="%5."/>
      <w:lvlJc w:val="left"/>
      <w:pPr>
        <w:ind w:left="3600" w:hanging="360"/>
      </w:pPr>
    </w:lvl>
    <w:lvl w:ilvl="5" w:tplc="71291077" w:tentative="1">
      <w:start w:val="1"/>
      <w:numFmt w:val="lowerRoman"/>
      <w:lvlText w:val="%6."/>
      <w:lvlJc w:val="right"/>
      <w:pPr>
        <w:ind w:left="4320" w:hanging="180"/>
      </w:pPr>
    </w:lvl>
    <w:lvl w:ilvl="6" w:tplc="71291077" w:tentative="1">
      <w:start w:val="1"/>
      <w:numFmt w:val="decimal"/>
      <w:lvlText w:val="%7."/>
      <w:lvlJc w:val="left"/>
      <w:pPr>
        <w:ind w:left="5040" w:hanging="360"/>
      </w:pPr>
    </w:lvl>
    <w:lvl w:ilvl="7" w:tplc="71291077" w:tentative="1">
      <w:start w:val="1"/>
      <w:numFmt w:val="lowerLetter"/>
      <w:lvlText w:val="%8."/>
      <w:lvlJc w:val="left"/>
      <w:pPr>
        <w:ind w:left="5760" w:hanging="360"/>
      </w:pPr>
    </w:lvl>
    <w:lvl w:ilvl="8" w:tplc="7129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7">
    <w:multiLevelType w:val="hybridMultilevel"/>
    <w:lvl w:ilvl="0" w:tplc="35325251">
      <w:start w:val="1"/>
      <w:numFmt w:val="decimal"/>
      <w:lvlText w:val="%1."/>
      <w:lvlJc w:val="left"/>
      <w:pPr>
        <w:ind w:left="720" w:hanging="360"/>
      </w:pPr>
    </w:lvl>
    <w:lvl w:ilvl="1" w:tplc="35325251" w:tentative="1">
      <w:start w:val="1"/>
      <w:numFmt w:val="lowerLetter"/>
      <w:lvlText w:val="%2."/>
      <w:lvlJc w:val="left"/>
      <w:pPr>
        <w:ind w:left="1440" w:hanging="360"/>
      </w:pPr>
    </w:lvl>
    <w:lvl w:ilvl="2" w:tplc="35325251" w:tentative="1">
      <w:start w:val="1"/>
      <w:numFmt w:val="lowerRoman"/>
      <w:lvlText w:val="%3."/>
      <w:lvlJc w:val="right"/>
      <w:pPr>
        <w:ind w:left="2160" w:hanging="180"/>
      </w:pPr>
    </w:lvl>
    <w:lvl w:ilvl="3" w:tplc="35325251" w:tentative="1">
      <w:start w:val="1"/>
      <w:numFmt w:val="decimal"/>
      <w:lvlText w:val="%4."/>
      <w:lvlJc w:val="left"/>
      <w:pPr>
        <w:ind w:left="2880" w:hanging="360"/>
      </w:pPr>
    </w:lvl>
    <w:lvl w:ilvl="4" w:tplc="35325251" w:tentative="1">
      <w:start w:val="1"/>
      <w:numFmt w:val="lowerLetter"/>
      <w:lvlText w:val="%5."/>
      <w:lvlJc w:val="left"/>
      <w:pPr>
        <w:ind w:left="3600" w:hanging="360"/>
      </w:pPr>
    </w:lvl>
    <w:lvl w:ilvl="5" w:tplc="35325251" w:tentative="1">
      <w:start w:val="1"/>
      <w:numFmt w:val="lowerRoman"/>
      <w:lvlText w:val="%6."/>
      <w:lvlJc w:val="right"/>
      <w:pPr>
        <w:ind w:left="4320" w:hanging="180"/>
      </w:pPr>
    </w:lvl>
    <w:lvl w:ilvl="6" w:tplc="35325251" w:tentative="1">
      <w:start w:val="1"/>
      <w:numFmt w:val="decimal"/>
      <w:lvlText w:val="%7."/>
      <w:lvlJc w:val="left"/>
      <w:pPr>
        <w:ind w:left="5040" w:hanging="360"/>
      </w:pPr>
    </w:lvl>
    <w:lvl w:ilvl="7" w:tplc="35325251" w:tentative="1">
      <w:start w:val="1"/>
      <w:numFmt w:val="lowerLetter"/>
      <w:lvlText w:val="%8."/>
      <w:lvlJc w:val="left"/>
      <w:pPr>
        <w:ind w:left="5760" w:hanging="360"/>
      </w:pPr>
    </w:lvl>
    <w:lvl w:ilvl="8" w:tplc="3532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6">
    <w:multiLevelType w:val="hybridMultilevel"/>
    <w:lvl w:ilvl="0" w:tplc="72087439">
      <w:start w:val="1"/>
      <w:numFmt w:val="decimal"/>
      <w:lvlText w:val="%1."/>
      <w:lvlJc w:val="left"/>
      <w:pPr>
        <w:ind w:left="720" w:hanging="360"/>
      </w:pPr>
    </w:lvl>
    <w:lvl w:ilvl="1" w:tplc="72087439" w:tentative="1">
      <w:start w:val="1"/>
      <w:numFmt w:val="lowerLetter"/>
      <w:lvlText w:val="%2."/>
      <w:lvlJc w:val="left"/>
      <w:pPr>
        <w:ind w:left="1440" w:hanging="360"/>
      </w:pPr>
    </w:lvl>
    <w:lvl w:ilvl="2" w:tplc="72087439" w:tentative="1">
      <w:start w:val="1"/>
      <w:numFmt w:val="lowerRoman"/>
      <w:lvlText w:val="%3."/>
      <w:lvlJc w:val="right"/>
      <w:pPr>
        <w:ind w:left="2160" w:hanging="180"/>
      </w:pPr>
    </w:lvl>
    <w:lvl w:ilvl="3" w:tplc="72087439" w:tentative="1">
      <w:start w:val="1"/>
      <w:numFmt w:val="decimal"/>
      <w:lvlText w:val="%4."/>
      <w:lvlJc w:val="left"/>
      <w:pPr>
        <w:ind w:left="2880" w:hanging="360"/>
      </w:pPr>
    </w:lvl>
    <w:lvl w:ilvl="4" w:tplc="72087439" w:tentative="1">
      <w:start w:val="1"/>
      <w:numFmt w:val="lowerLetter"/>
      <w:lvlText w:val="%5."/>
      <w:lvlJc w:val="left"/>
      <w:pPr>
        <w:ind w:left="3600" w:hanging="360"/>
      </w:pPr>
    </w:lvl>
    <w:lvl w:ilvl="5" w:tplc="72087439" w:tentative="1">
      <w:start w:val="1"/>
      <w:numFmt w:val="lowerRoman"/>
      <w:lvlText w:val="%6."/>
      <w:lvlJc w:val="right"/>
      <w:pPr>
        <w:ind w:left="4320" w:hanging="180"/>
      </w:pPr>
    </w:lvl>
    <w:lvl w:ilvl="6" w:tplc="72087439" w:tentative="1">
      <w:start w:val="1"/>
      <w:numFmt w:val="decimal"/>
      <w:lvlText w:val="%7."/>
      <w:lvlJc w:val="left"/>
      <w:pPr>
        <w:ind w:left="5040" w:hanging="360"/>
      </w:pPr>
    </w:lvl>
    <w:lvl w:ilvl="7" w:tplc="72087439" w:tentative="1">
      <w:start w:val="1"/>
      <w:numFmt w:val="lowerLetter"/>
      <w:lvlText w:val="%8."/>
      <w:lvlJc w:val="left"/>
      <w:pPr>
        <w:ind w:left="5760" w:hanging="360"/>
      </w:pPr>
    </w:lvl>
    <w:lvl w:ilvl="8" w:tplc="72087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5">
    <w:multiLevelType w:val="hybridMultilevel"/>
    <w:lvl w:ilvl="0" w:tplc="63049819">
      <w:start w:val="1"/>
      <w:numFmt w:val="decimal"/>
      <w:lvlText w:val="%1."/>
      <w:lvlJc w:val="left"/>
      <w:pPr>
        <w:ind w:left="720" w:hanging="360"/>
      </w:pPr>
    </w:lvl>
    <w:lvl w:ilvl="1" w:tplc="63049819" w:tentative="1">
      <w:start w:val="1"/>
      <w:numFmt w:val="lowerLetter"/>
      <w:lvlText w:val="%2."/>
      <w:lvlJc w:val="left"/>
      <w:pPr>
        <w:ind w:left="1440" w:hanging="360"/>
      </w:pPr>
    </w:lvl>
    <w:lvl w:ilvl="2" w:tplc="63049819" w:tentative="1">
      <w:start w:val="1"/>
      <w:numFmt w:val="lowerRoman"/>
      <w:lvlText w:val="%3."/>
      <w:lvlJc w:val="right"/>
      <w:pPr>
        <w:ind w:left="2160" w:hanging="180"/>
      </w:pPr>
    </w:lvl>
    <w:lvl w:ilvl="3" w:tplc="63049819" w:tentative="1">
      <w:start w:val="1"/>
      <w:numFmt w:val="decimal"/>
      <w:lvlText w:val="%4."/>
      <w:lvlJc w:val="left"/>
      <w:pPr>
        <w:ind w:left="2880" w:hanging="360"/>
      </w:pPr>
    </w:lvl>
    <w:lvl w:ilvl="4" w:tplc="63049819" w:tentative="1">
      <w:start w:val="1"/>
      <w:numFmt w:val="lowerLetter"/>
      <w:lvlText w:val="%5."/>
      <w:lvlJc w:val="left"/>
      <w:pPr>
        <w:ind w:left="3600" w:hanging="360"/>
      </w:pPr>
    </w:lvl>
    <w:lvl w:ilvl="5" w:tplc="63049819" w:tentative="1">
      <w:start w:val="1"/>
      <w:numFmt w:val="lowerRoman"/>
      <w:lvlText w:val="%6."/>
      <w:lvlJc w:val="right"/>
      <w:pPr>
        <w:ind w:left="4320" w:hanging="180"/>
      </w:pPr>
    </w:lvl>
    <w:lvl w:ilvl="6" w:tplc="63049819" w:tentative="1">
      <w:start w:val="1"/>
      <w:numFmt w:val="decimal"/>
      <w:lvlText w:val="%7."/>
      <w:lvlJc w:val="left"/>
      <w:pPr>
        <w:ind w:left="5040" w:hanging="360"/>
      </w:pPr>
    </w:lvl>
    <w:lvl w:ilvl="7" w:tplc="63049819" w:tentative="1">
      <w:start w:val="1"/>
      <w:numFmt w:val="lowerLetter"/>
      <w:lvlText w:val="%8."/>
      <w:lvlJc w:val="left"/>
      <w:pPr>
        <w:ind w:left="5760" w:hanging="360"/>
      </w:pPr>
    </w:lvl>
    <w:lvl w:ilvl="8" w:tplc="63049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4">
    <w:multiLevelType w:val="hybridMultilevel"/>
    <w:lvl w:ilvl="0" w:tplc="44720053">
      <w:start w:val="1"/>
      <w:numFmt w:val="decimal"/>
      <w:lvlText w:val="%1."/>
      <w:lvlJc w:val="left"/>
      <w:pPr>
        <w:ind w:left="720" w:hanging="360"/>
      </w:pPr>
    </w:lvl>
    <w:lvl w:ilvl="1" w:tplc="44720053" w:tentative="1">
      <w:start w:val="1"/>
      <w:numFmt w:val="lowerLetter"/>
      <w:lvlText w:val="%2."/>
      <w:lvlJc w:val="left"/>
      <w:pPr>
        <w:ind w:left="1440" w:hanging="360"/>
      </w:pPr>
    </w:lvl>
    <w:lvl w:ilvl="2" w:tplc="44720053" w:tentative="1">
      <w:start w:val="1"/>
      <w:numFmt w:val="lowerRoman"/>
      <w:lvlText w:val="%3."/>
      <w:lvlJc w:val="right"/>
      <w:pPr>
        <w:ind w:left="2160" w:hanging="180"/>
      </w:pPr>
    </w:lvl>
    <w:lvl w:ilvl="3" w:tplc="44720053" w:tentative="1">
      <w:start w:val="1"/>
      <w:numFmt w:val="decimal"/>
      <w:lvlText w:val="%4."/>
      <w:lvlJc w:val="left"/>
      <w:pPr>
        <w:ind w:left="2880" w:hanging="360"/>
      </w:pPr>
    </w:lvl>
    <w:lvl w:ilvl="4" w:tplc="44720053" w:tentative="1">
      <w:start w:val="1"/>
      <w:numFmt w:val="lowerLetter"/>
      <w:lvlText w:val="%5."/>
      <w:lvlJc w:val="left"/>
      <w:pPr>
        <w:ind w:left="3600" w:hanging="360"/>
      </w:pPr>
    </w:lvl>
    <w:lvl w:ilvl="5" w:tplc="44720053" w:tentative="1">
      <w:start w:val="1"/>
      <w:numFmt w:val="lowerRoman"/>
      <w:lvlText w:val="%6."/>
      <w:lvlJc w:val="right"/>
      <w:pPr>
        <w:ind w:left="4320" w:hanging="180"/>
      </w:pPr>
    </w:lvl>
    <w:lvl w:ilvl="6" w:tplc="44720053" w:tentative="1">
      <w:start w:val="1"/>
      <w:numFmt w:val="decimal"/>
      <w:lvlText w:val="%7."/>
      <w:lvlJc w:val="left"/>
      <w:pPr>
        <w:ind w:left="5040" w:hanging="360"/>
      </w:pPr>
    </w:lvl>
    <w:lvl w:ilvl="7" w:tplc="44720053" w:tentative="1">
      <w:start w:val="1"/>
      <w:numFmt w:val="lowerLetter"/>
      <w:lvlText w:val="%8."/>
      <w:lvlJc w:val="left"/>
      <w:pPr>
        <w:ind w:left="5760" w:hanging="360"/>
      </w:pPr>
    </w:lvl>
    <w:lvl w:ilvl="8" w:tplc="4472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3">
    <w:multiLevelType w:val="hybridMultilevel"/>
    <w:lvl w:ilvl="0" w:tplc="87894221">
      <w:start w:val="1"/>
      <w:numFmt w:val="decimal"/>
      <w:lvlText w:val="%1."/>
      <w:lvlJc w:val="left"/>
      <w:pPr>
        <w:ind w:left="720" w:hanging="360"/>
      </w:pPr>
    </w:lvl>
    <w:lvl w:ilvl="1" w:tplc="87894221" w:tentative="1">
      <w:start w:val="1"/>
      <w:numFmt w:val="lowerLetter"/>
      <w:lvlText w:val="%2."/>
      <w:lvlJc w:val="left"/>
      <w:pPr>
        <w:ind w:left="1440" w:hanging="360"/>
      </w:pPr>
    </w:lvl>
    <w:lvl w:ilvl="2" w:tplc="87894221" w:tentative="1">
      <w:start w:val="1"/>
      <w:numFmt w:val="lowerRoman"/>
      <w:lvlText w:val="%3."/>
      <w:lvlJc w:val="right"/>
      <w:pPr>
        <w:ind w:left="2160" w:hanging="180"/>
      </w:pPr>
    </w:lvl>
    <w:lvl w:ilvl="3" w:tplc="87894221" w:tentative="1">
      <w:start w:val="1"/>
      <w:numFmt w:val="decimal"/>
      <w:lvlText w:val="%4."/>
      <w:lvlJc w:val="left"/>
      <w:pPr>
        <w:ind w:left="2880" w:hanging="360"/>
      </w:pPr>
    </w:lvl>
    <w:lvl w:ilvl="4" w:tplc="87894221" w:tentative="1">
      <w:start w:val="1"/>
      <w:numFmt w:val="lowerLetter"/>
      <w:lvlText w:val="%5."/>
      <w:lvlJc w:val="left"/>
      <w:pPr>
        <w:ind w:left="3600" w:hanging="360"/>
      </w:pPr>
    </w:lvl>
    <w:lvl w:ilvl="5" w:tplc="87894221" w:tentative="1">
      <w:start w:val="1"/>
      <w:numFmt w:val="lowerRoman"/>
      <w:lvlText w:val="%6."/>
      <w:lvlJc w:val="right"/>
      <w:pPr>
        <w:ind w:left="4320" w:hanging="180"/>
      </w:pPr>
    </w:lvl>
    <w:lvl w:ilvl="6" w:tplc="87894221" w:tentative="1">
      <w:start w:val="1"/>
      <w:numFmt w:val="decimal"/>
      <w:lvlText w:val="%7."/>
      <w:lvlJc w:val="left"/>
      <w:pPr>
        <w:ind w:left="5040" w:hanging="360"/>
      </w:pPr>
    </w:lvl>
    <w:lvl w:ilvl="7" w:tplc="87894221" w:tentative="1">
      <w:start w:val="1"/>
      <w:numFmt w:val="lowerLetter"/>
      <w:lvlText w:val="%8."/>
      <w:lvlJc w:val="left"/>
      <w:pPr>
        <w:ind w:left="5760" w:hanging="360"/>
      </w:pPr>
    </w:lvl>
    <w:lvl w:ilvl="8" w:tplc="87894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2">
    <w:multiLevelType w:val="hybridMultilevel"/>
    <w:lvl w:ilvl="0" w:tplc="80341783">
      <w:start w:val="1"/>
      <w:numFmt w:val="decimal"/>
      <w:lvlText w:val="%1."/>
      <w:lvlJc w:val="left"/>
      <w:pPr>
        <w:ind w:left="720" w:hanging="360"/>
      </w:pPr>
    </w:lvl>
    <w:lvl w:ilvl="1" w:tplc="80341783" w:tentative="1">
      <w:start w:val="1"/>
      <w:numFmt w:val="lowerLetter"/>
      <w:lvlText w:val="%2."/>
      <w:lvlJc w:val="left"/>
      <w:pPr>
        <w:ind w:left="1440" w:hanging="360"/>
      </w:pPr>
    </w:lvl>
    <w:lvl w:ilvl="2" w:tplc="80341783" w:tentative="1">
      <w:start w:val="1"/>
      <w:numFmt w:val="lowerRoman"/>
      <w:lvlText w:val="%3."/>
      <w:lvlJc w:val="right"/>
      <w:pPr>
        <w:ind w:left="2160" w:hanging="180"/>
      </w:pPr>
    </w:lvl>
    <w:lvl w:ilvl="3" w:tplc="80341783" w:tentative="1">
      <w:start w:val="1"/>
      <w:numFmt w:val="decimal"/>
      <w:lvlText w:val="%4."/>
      <w:lvlJc w:val="left"/>
      <w:pPr>
        <w:ind w:left="2880" w:hanging="360"/>
      </w:pPr>
    </w:lvl>
    <w:lvl w:ilvl="4" w:tplc="80341783" w:tentative="1">
      <w:start w:val="1"/>
      <w:numFmt w:val="lowerLetter"/>
      <w:lvlText w:val="%5."/>
      <w:lvlJc w:val="left"/>
      <w:pPr>
        <w:ind w:left="3600" w:hanging="360"/>
      </w:pPr>
    </w:lvl>
    <w:lvl w:ilvl="5" w:tplc="80341783" w:tentative="1">
      <w:start w:val="1"/>
      <w:numFmt w:val="lowerRoman"/>
      <w:lvlText w:val="%6."/>
      <w:lvlJc w:val="right"/>
      <w:pPr>
        <w:ind w:left="4320" w:hanging="180"/>
      </w:pPr>
    </w:lvl>
    <w:lvl w:ilvl="6" w:tplc="80341783" w:tentative="1">
      <w:start w:val="1"/>
      <w:numFmt w:val="decimal"/>
      <w:lvlText w:val="%7."/>
      <w:lvlJc w:val="left"/>
      <w:pPr>
        <w:ind w:left="5040" w:hanging="360"/>
      </w:pPr>
    </w:lvl>
    <w:lvl w:ilvl="7" w:tplc="80341783" w:tentative="1">
      <w:start w:val="1"/>
      <w:numFmt w:val="lowerLetter"/>
      <w:lvlText w:val="%8."/>
      <w:lvlJc w:val="left"/>
      <w:pPr>
        <w:ind w:left="5760" w:hanging="360"/>
      </w:pPr>
    </w:lvl>
    <w:lvl w:ilvl="8" w:tplc="80341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1">
    <w:multiLevelType w:val="hybridMultilevel"/>
    <w:lvl w:ilvl="0" w:tplc="84107459">
      <w:start w:val="1"/>
      <w:numFmt w:val="decimal"/>
      <w:lvlText w:val="%1."/>
      <w:lvlJc w:val="left"/>
      <w:pPr>
        <w:ind w:left="720" w:hanging="360"/>
      </w:pPr>
    </w:lvl>
    <w:lvl w:ilvl="1" w:tplc="84107459" w:tentative="1">
      <w:start w:val="1"/>
      <w:numFmt w:val="lowerLetter"/>
      <w:lvlText w:val="%2."/>
      <w:lvlJc w:val="left"/>
      <w:pPr>
        <w:ind w:left="1440" w:hanging="360"/>
      </w:pPr>
    </w:lvl>
    <w:lvl w:ilvl="2" w:tplc="84107459" w:tentative="1">
      <w:start w:val="1"/>
      <w:numFmt w:val="lowerRoman"/>
      <w:lvlText w:val="%3."/>
      <w:lvlJc w:val="right"/>
      <w:pPr>
        <w:ind w:left="2160" w:hanging="180"/>
      </w:pPr>
    </w:lvl>
    <w:lvl w:ilvl="3" w:tplc="84107459" w:tentative="1">
      <w:start w:val="1"/>
      <w:numFmt w:val="decimal"/>
      <w:lvlText w:val="%4."/>
      <w:lvlJc w:val="left"/>
      <w:pPr>
        <w:ind w:left="2880" w:hanging="360"/>
      </w:pPr>
    </w:lvl>
    <w:lvl w:ilvl="4" w:tplc="84107459" w:tentative="1">
      <w:start w:val="1"/>
      <w:numFmt w:val="lowerLetter"/>
      <w:lvlText w:val="%5."/>
      <w:lvlJc w:val="left"/>
      <w:pPr>
        <w:ind w:left="3600" w:hanging="360"/>
      </w:pPr>
    </w:lvl>
    <w:lvl w:ilvl="5" w:tplc="84107459" w:tentative="1">
      <w:start w:val="1"/>
      <w:numFmt w:val="lowerRoman"/>
      <w:lvlText w:val="%6."/>
      <w:lvlJc w:val="right"/>
      <w:pPr>
        <w:ind w:left="4320" w:hanging="180"/>
      </w:pPr>
    </w:lvl>
    <w:lvl w:ilvl="6" w:tplc="84107459" w:tentative="1">
      <w:start w:val="1"/>
      <w:numFmt w:val="decimal"/>
      <w:lvlText w:val="%7."/>
      <w:lvlJc w:val="left"/>
      <w:pPr>
        <w:ind w:left="5040" w:hanging="360"/>
      </w:pPr>
    </w:lvl>
    <w:lvl w:ilvl="7" w:tplc="84107459" w:tentative="1">
      <w:start w:val="1"/>
      <w:numFmt w:val="lowerLetter"/>
      <w:lvlText w:val="%8."/>
      <w:lvlJc w:val="left"/>
      <w:pPr>
        <w:ind w:left="5760" w:hanging="360"/>
      </w:pPr>
    </w:lvl>
    <w:lvl w:ilvl="8" w:tplc="84107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0">
    <w:multiLevelType w:val="hybridMultilevel"/>
    <w:lvl w:ilvl="0" w:tplc="21049593">
      <w:start w:val="1"/>
      <w:numFmt w:val="decimal"/>
      <w:lvlText w:val="%1."/>
      <w:lvlJc w:val="left"/>
      <w:pPr>
        <w:ind w:left="720" w:hanging="360"/>
      </w:pPr>
    </w:lvl>
    <w:lvl w:ilvl="1" w:tplc="21049593" w:tentative="1">
      <w:start w:val="1"/>
      <w:numFmt w:val="lowerLetter"/>
      <w:lvlText w:val="%2."/>
      <w:lvlJc w:val="left"/>
      <w:pPr>
        <w:ind w:left="1440" w:hanging="360"/>
      </w:pPr>
    </w:lvl>
    <w:lvl w:ilvl="2" w:tplc="21049593" w:tentative="1">
      <w:start w:val="1"/>
      <w:numFmt w:val="lowerRoman"/>
      <w:lvlText w:val="%3."/>
      <w:lvlJc w:val="right"/>
      <w:pPr>
        <w:ind w:left="2160" w:hanging="180"/>
      </w:pPr>
    </w:lvl>
    <w:lvl w:ilvl="3" w:tplc="21049593" w:tentative="1">
      <w:start w:val="1"/>
      <w:numFmt w:val="decimal"/>
      <w:lvlText w:val="%4."/>
      <w:lvlJc w:val="left"/>
      <w:pPr>
        <w:ind w:left="2880" w:hanging="360"/>
      </w:pPr>
    </w:lvl>
    <w:lvl w:ilvl="4" w:tplc="21049593" w:tentative="1">
      <w:start w:val="1"/>
      <w:numFmt w:val="lowerLetter"/>
      <w:lvlText w:val="%5."/>
      <w:lvlJc w:val="left"/>
      <w:pPr>
        <w:ind w:left="3600" w:hanging="360"/>
      </w:pPr>
    </w:lvl>
    <w:lvl w:ilvl="5" w:tplc="21049593" w:tentative="1">
      <w:start w:val="1"/>
      <w:numFmt w:val="lowerRoman"/>
      <w:lvlText w:val="%6."/>
      <w:lvlJc w:val="right"/>
      <w:pPr>
        <w:ind w:left="4320" w:hanging="180"/>
      </w:pPr>
    </w:lvl>
    <w:lvl w:ilvl="6" w:tplc="21049593" w:tentative="1">
      <w:start w:val="1"/>
      <w:numFmt w:val="decimal"/>
      <w:lvlText w:val="%7."/>
      <w:lvlJc w:val="left"/>
      <w:pPr>
        <w:ind w:left="5040" w:hanging="360"/>
      </w:pPr>
    </w:lvl>
    <w:lvl w:ilvl="7" w:tplc="21049593" w:tentative="1">
      <w:start w:val="1"/>
      <w:numFmt w:val="lowerLetter"/>
      <w:lvlText w:val="%8."/>
      <w:lvlJc w:val="left"/>
      <w:pPr>
        <w:ind w:left="5760" w:hanging="360"/>
      </w:pPr>
    </w:lvl>
    <w:lvl w:ilvl="8" w:tplc="2104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9">
    <w:multiLevelType w:val="hybridMultilevel"/>
    <w:lvl w:ilvl="0" w:tplc="40641689">
      <w:start w:val="1"/>
      <w:numFmt w:val="decimal"/>
      <w:lvlText w:val="%1."/>
      <w:lvlJc w:val="left"/>
      <w:pPr>
        <w:ind w:left="720" w:hanging="360"/>
      </w:pPr>
    </w:lvl>
    <w:lvl w:ilvl="1" w:tplc="40641689" w:tentative="1">
      <w:start w:val="1"/>
      <w:numFmt w:val="lowerLetter"/>
      <w:lvlText w:val="%2."/>
      <w:lvlJc w:val="left"/>
      <w:pPr>
        <w:ind w:left="1440" w:hanging="360"/>
      </w:pPr>
    </w:lvl>
    <w:lvl w:ilvl="2" w:tplc="40641689" w:tentative="1">
      <w:start w:val="1"/>
      <w:numFmt w:val="lowerRoman"/>
      <w:lvlText w:val="%3."/>
      <w:lvlJc w:val="right"/>
      <w:pPr>
        <w:ind w:left="2160" w:hanging="180"/>
      </w:pPr>
    </w:lvl>
    <w:lvl w:ilvl="3" w:tplc="40641689" w:tentative="1">
      <w:start w:val="1"/>
      <w:numFmt w:val="decimal"/>
      <w:lvlText w:val="%4."/>
      <w:lvlJc w:val="left"/>
      <w:pPr>
        <w:ind w:left="2880" w:hanging="360"/>
      </w:pPr>
    </w:lvl>
    <w:lvl w:ilvl="4" w:tplc="40641689" w:tentative="1">
      <w:start w:val="1"/>
      <w:numFmt w:val="lowerLetter"/>
      <w:lvlText w:val="%5."/>
      <w:lvlJc w:val="left"/>
      <w:pPr>
        <w:ind w:left="3600" w:hanging="360"/>
      </w:pPr>
    </w:lvl>
    <w:lvl w:ilvl="5" w:tplc="40641689" w:tentative="1">
      <w:start w:val="1"/>
      <w:numFmt w:val="lowerRoman"/>
      <w:lvlText w:val="%6."/>
      <w:lvlJc w:val="right"/>
      <w:pPr>
        <w:ind w:left="4320" w:hanging="180"/>
      </w:pPr>
    </w:lvl>
    <w:lvl w:ilvl="6" w:tplc="40641689" w:tentative="1">
      <w:start w:val="1"/>
      <w:numFmt w:val="decimal"/>
      <w:lvlText w:val="%7."/>
      <w:lvlJc w:val="left"/>
      <w:pPr>
        <w:ind w:left="5040" w:hanging="360"/>
      </w:pPr>
    </w:lvl>
    <w:lvl w:ilvl="7" w:tplc="40641689" w:tentative="1">
      <w:start w:val="1"/>
      <w:numFmt w:val="lowerLetter"/>
      <w:lvlText w:val="%8."/>
      <w:lvlJc w:val="left"/>
      <w:pPr>
        <w:ind w:left="5760" w:hanging="360"/>
      </w:pPr>
    </w:lvl>
    <w:lvl w:ilvl="8" w:tplc="4064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8">
    <w:multiLevelType w:val="hybridMultilevel"/>
    <w:lvl w:ilvl="0" w:tplc="75667051">
      <w:start w:val="1"/>
      <w:numFmt w:val="decimal"/>
      <w:lvlText w:val="%1."/>
      <w:lvlJc w:val="left"/>
      <w:pPr>
        <w:ind w:left="720" w:hanging="360"/>
      </w:pPr>
    </w:lvl>
    <w:lvl w:ilvl="1" w:tplc="75667051" w:tentative="1">
      <w:start w:val="1"/>
      <w:numFmt w:val="lowerLetter"/>
      <w:lvlText w:val="%2."/>
      <w:lvlJc w:val="left"/>
      <w:pPr>
        <w:ind w:left="1440" w:hanging="360"/>
      </w:pPr>
    </w:lvl>
    <w:lvl w:ilvl="2" w:tplc="75667051" w:tentative="1">
      <w:start w:val="1"/>
      <w:numFmt w:val="lowerRoman"/>
      <w:lvlText w:val="%3."/>
      <w:lvlJc w:val="right"/>
      <w:pPr>
        <w:ind w:left="2160" w:hanging="180"/>
      </w:pPr>
    </w:lvl>
    <w:lvl w:ilvl="3" w:tplc="75667051" w:tentative="1">
      <w:start w:val="1"/>
      <w:numFmt w:val="decimal"/>
      <w:lvlText w:val="%4."/>
      <w:lvlJc w:val="left"/>
      <w:pPr>
        <w:ind w:left="2880" w:hanging="360"/>
      </w:pPr>
    </w:lvl>
    <w:lvl w:ilvl="4" w:tplc="75667051" w:tentative="1">
      <w:start w:val="1"/>
      <w:numFmt w:val="lowerLetter"/>
      <w:lvlText w:val="%5."/>
      <w:lvlJc w:val="left"/>
      <w:pPr>
        <w:ind w:left="3600" w:hanging="360"/>
      </w:pPr>
    </w:lvl>
    <w:lvl w:ilvl="5" w:tplc="75667051" w:tentative="1">
      <w:start w:val="1"/>
      <w:numFmt w:val="lowerRoman"/>
      <w:lvlText w:val="%6."/>
      <w:lvlJc w:val="right"/>
      <w:pPr>
        <w:ind w:left="4320" w:hanging="180"/>
      </w:pPr>
    </w:lvl>
    <w:lvl w:ilvl="6" w:tplc="75667051" w:tentative="1">
      <w:start w:val="1"/>
      <w:numFmt w:val="decimal"/>
      <w:lvlText w:val="%7."/>
      <w:lvlJc w:val="left"/>
      <w:pPr>
        <w:ind w:left="5040" w:hanging="360"/>
      </w:pPr>
    </w:lvl>
    <w:lvl w:ilvl="7" w:tplc="75667051" w:tentative="1">
      <w:start w:val="1"/>
      <w:numFmt w:val="lowerLetter"/>
      <w:lvlText w:val="%8."/>
      <w:lvlJc w:val="left"/>
      <w:pPr>
        <w:ind w:left="5760" w:hanging="360"/>
      </w:pPr>
    </w:lvl>
    <w:lvl w:ilvl="8" w:tplc="75667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7">
    <w:multiLevelType w:val="hybridMultilevel"/>
    <w:lvl w:ilvl="0" w:tplc="79239263">
      <w:start w:val="1"/>
      <w:numFmt w:val="decimal"/>
      <w:lvlText w:val="%1."/>
      <w:lvlJc w:val="left"/>
      <w:pPr>
        <w:ind w:left="720" w:hanging="360"/>
      </w:pPr>
    </w:lvl>
    <w:lvl w:ilvl="1" w:tplc="79239263" w:tentative="1">
      <w:start w:val="1"/>
      <w:numFmt w:val="lowerLetter"/>
      <w:lvlText w:val="%2."/>
      <w:lvlJc w:val="left"/>
      <w:pPr>
        <w:ind w:left="1440" w:hanging="360"/>
      </w:pPr>
    </w:lvl>
    <w:lvl w:ilvl="2" w:tplc="79239263" w:tentative="1">
      <w:start w:val="1"/>
      <w:numFmt w:val="lowerRoman"/>
      <w:lvlText w:val="%3."/>
      <w:lvlJc w:val="right"/>
      <w:pPr>
        <w:ind w:left="2160" w:hanging="180"/>
      </w:pPr>
    </w:lvl>
    <w:lvl w:ilvl="3" w:tplc="79239263" w:tentative="1">
      <w:start w:val="1"/>
      <w:numFmt w:val="decimal"/>
      <w:lvlText w:val="%4."/>
      <w:lvlJc w:val="left"/>
      <w:pPr>
        <w:ind w:left="2880" w:hanging="360"/>
      </w:pPr>
    </w:lvl>
    <w:lvl w:ilvl="4" w:tplc="79239263" w:tentative="1">
      <w:start w:val="1"/>
      <w:numFmt w:val="lowerLetter"/>
      <w:lvlText w:val="%5."/>
      <w:lvlJc w:val="left"/>
      <w:pPr>
        <w:ind w:left="3600" w:hanging="360"/>
      </w:pPr>
    </w:lvl>
    <w:lvl w:ilvl="5" w:tplc="79239263" w:tentative="1">
      <w:start w:val="1"/>
      <w:numFmt w:val="lowerRoman"/>
      <w:lvlText w:val="%6."/>
      <w:lvlJc w:val="right"/>
      <w:pPr>
        <w:ind w:left="4320" w:hanging="180"/>
      </w:pPr>
    </w:lvl>
    <w:lvl w:ilvl="6" w:tplc="79239263" w:tentative="1">
      <w:start w:val="1"/>
      <w:numFmt w:val="decimal"/>
      <w:lvlText w:val="%7."/>
      <w:lvlJc w:val="left"/>
      <w:pPr>
        <w:ind w:left="5040" w:hanging="360"/>
      </w:pPr>
    </w:lvl>
    <w:lvl w:ilvl="7" w:tplc="79239263" w:tentative="1">
      <w:start w:val="1"/>
      <w:numFmt w:val="lowerLetter"/>
      <w:lvlText w:val="%8."/>
      <w:lvlJc w:val="left"/>
      <w:pPr>
        <w:ind w:left="5760" w:hanging="360"/>
      </w:pPr>
    </w:lvl>
    <w:lvl w:ilvl="8" w:tplc="7923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6">
    <w:multiLevelType w:val="hybridMultilevel"/>
    <w:lvl w:ilvl="0" w:tplc="54360420">
      <w:start w:val="1"/>
      <w:numFmt w:val="decimal"/>
      <w:lvlText w:val="%1."/>
      <w:lvlJc w:val="left"/>
      <w:pPr>
        <w:ind w:left="720" w:hanging="360"/>
      </w:pPr>
    </w:lvl>
    <w:lvl w:ilvl="1" w:tplc="54360420" w:tentative="1">
      <w:start w:val="1"/>
      <w:numFmt w:val="lowerLetter"/>
      <w:lvlText w:val="%2."/>
      <w:lvlJc w:val="left"/>
      <w:pPr>
        <w:ind w:left="1440" w:hanging="360"/>
      </w:pPr>
    </w:lvl>
    <w:lvl w:ilvl="2" w:tplc="54360420" w:tentative="1">
      <w:start w:val="1"/>
      <w:numFmt w:val="lowerRoman"/>
      <w:lvlText w:val="%3."/>
      <w:lvlJc w:val="right"/>
      <w:pPr>
        <w:ind w:left="2160" w:hanging="180"/>
      </w:pPr>
    </w:lvl>
    <w:lvl w:ilvl="3" w:tplc="54360420" w:tentative="1">
      <w:start w:val="1"/>
      <w:numFmt w:val="decimal"/>
      <w:lvlText w:val="%4."/>
      <w:lvlJc w:val="left"/>
      <w:pPr>
        <w:ind w:left="2880" w:hanging="360"/>
      </w:pPr>
    </w:lvl>
    <w:lvl w:ilvl="4" w:tplc="54360420" w:tentative="1">
      <w:start w:val="1"/>
      <w:numFmt w:val="lowerLetter"/>
      <w:lvlText w:val="%5."/>
      <w:lvlJc w:val="left"/>
      <w:pPr>
        <w:ind w:left="3600" w:hanging="360"/>
      </w:pPr>
    </w:lvl>
    <w:lvl w:ilvl="5" w:tplc="54360420" w:tentative="1">
      <w:start w:val="1"/>
      <w:numFmt w:val="lowerRoman"/>
      <w:lvlText w:val="%6."/>
      <w:lvlJc w:val="right"/>
      <w:pPr>
        <w:ind w:left="4320" w:hanging="180"/>
      </w:pPr>
    </w:lvl>
    <w:lvl w:ilvl="6" w:tplc="54360420" w:tentative="1">
      <w:start w:val="1"/>
      <w:numFmt w:val="decimal"/>
      <w:lvlText w:val="%7."/>
      <w:lvlJc w:val="left"/>
      <w:pPr>
        <w:ind w:left="5040" w:hanging="360"/>
      </w:pPr>
    </w:lvl>
    <w:lvl w:ilvl="7" w:tplc="54360420" w:tentative="1">
      <w:start w:val="1"/>
      <w:numFmt w:val="lowerLetter"/>
      <w:lvlText w:val="%8."/>
      <w:lvlJc w:val="left"/>
      <w:pPr>
        <w:ind w:left="5760" w:hanging="360"/>
      </w:pPr>
    </w:lvl>
    <w:lvl w:ilvl="8" w:tplc="5436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5">
    <w:multiLevelType w:val="hybridMultilevel"/>
    <w:lvl w:ilvl="0" w:tplc="92998902">
      <w:start w:val="1"/>
      <w:numFmt w:val="decimal"/>
      <w:lvlText w:val="%1."/>
      <w:lvlJc w:val="left"/>
      <w:pPr>
        <w:ind w:left="720" w:hanging="360"/>
      </w:pPr>
    </w:lvl>
    <w:lvl w:ilvl="1" w:tplc="92998902" w:tentative="1">
      <w:start w:val="1"/>
      <w:numFmt w:val="lowerLetter"/>
      <w:lvlText w:val="%2."/>
      <w:lvlJc w:val="left"/>
      <w:pPr>
        <w:ind w:left="1440" w:hanging="360"/>
      </w:pPr>
    </w:lvl>
    <w:lvl w:ilvl="2" w:tplc="92998902" w:tentative="1">
      <w:start w:val="1"/>
      <w:numFmt w:val="lowerRoman"/>
      <w:lvlText w:val="%3."/>
      <w:lvlJc w:val="right"/>
      <w:pPr>
        <w:ind w:left="2160" w:hanging="180"/>
      </w:pPr>
    </w:lvl>
    <w:lvl w:ilvl="3" w:tplc="92998902" w:tentative="1">
      <w:start w:val="1"/>
      <w:numFmt w:val="decimal"/>
      <w:lvlText w:val="%4."/>
      <w:lvlJc w:val="left"/>
      <w:pPr>
        <w:ind w:left="2880" w:hanging="360"/>
      </w:pPr>
    </w:lvl>
    <w:lvl w:ilvl="4" w:tplc="92998902" w:tentative="1">
      <w:start w:val="1"/>
      <w:numFmt w:val="lowerLetter"/>
      <w:lvlText w:val="%5."/>
      <w:lvlJc w:val="left"/>
      <w:pPr>
        <w:ind w:left="3600" w:hanging="360"/>
      </w:pPr>
    </w:lvl>
    <w:lvl w:ilvl="5" w:tplc="92998902" w:tentative="1">
      <w:start w:val="1"/>
      <w:numFmt w:val="lowerRoman"/>
      <w:lvlText w:val="%6."/>
      <w:lvlJc w:val="right"/>
      <w:pPr>
        <w:ind w:left="4320" w:hanging="180"/>
      </w:pPr>
    </w:lvl>
    <w:lvl w:ilvl="6" w:tplc="92998902" w:tentative="1">
      <w:start w:val="1"/>
      <w:numFmt w:val="decimal"/>
      <w:lvlText w:val="%7."/>
      <w:lvlJc w:val="left"/>
      <w:pPr>
        <w:ind w:left="5040" w:hanging="360"/>
      </w:pPr>
    </w:lvl>
    <w:lvl w:ilvl="7" w:tplc="92998902" w:tentative="1">
      <w:start w:val="1"/>
      <w:numFmt w:val="lowerLetter"/>
      <w:lvlText w:val="%8."/>
      <w:lvlJc w:val="left"/>
      <w:pPr>
        <w:ind w:left="5760" w:hanging="360"/>
      </w:pPr>
    </w:lvl>
    <w:lvl w:ilvl="8" w:tplc="9299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4">
    <w:multiLevelType w:val="hybridMultilevel"/>
    <w:lvl w:ilvl="0" w:tplc="85583936">
      <w:start w:val="1"/>
      <w:numFmt w:val="decimal"/>
      <w:lvlText w:val="%1."/>
      <w:lvlJc w:val="left"/>
      <w:pPr>
        <w:ind w:left="720" w:hanging="360"/>
      </w:pPr>
    </w:lvl>
    <w:lvl w:ilvl="1" w:tplc="85583936" w:tentative="1">
      <w:start w:val="1"/>
      <w:numFmt w:val="lowerLetter"/>
      <w:lvlText w:val="%2."/>
      <w:lvlJc w:val="left"/>
      <w:pPr>
        <w:ind w:left="1440" w:hanging="360"/>
      </w:pPr>
    </w:lvl>
    <w:lvl w:ilvl="2" w:tplc="85583936" w:tentative="1">
      <w:start w:val="1"/>
      <w:numFmt w:val="lowerRoman"/>
      <w:lvlText w:val="%3."/>
      <w:lvlJc w:val="right"/>
      <w:pPr>
        <w:ind w:left="2160" w:hanging="180"/>
      </w:pPr>
    </w:lvl>
    <w:lvl w:ilvl="3" w:tplc="85583936" w:tentative="1">
      <w:start w:val="1"/>
      <w:numFmt w:val="decimal"/>
      <w:lvlText w:val="%4."/>
      <w:lvlJc w:val="left"/>
      <w:pPr>
        <w:ind w:left="2880" w:hanging="360"/>
      </w:pPr>
    </w:lvl>
    <w:lvl w:ilvl="4" w:tplc="85583936" w:tentative="1">
      <w:start w:val="1"/>
      <w:numFmt w:val="lowerLetter"/>
      <w:lvlText w:val="%5."/>
      <w:lvlJc w:val="left"/>
      <w:pPr>
        <w:ind w:left="3600" w:hanging="360"/>
      </w:pPr>
    </w:lvl>
    <w:lvl w:ilvl="5" w:tplc="85583936" w:tentative="1">
      <w:start w:val="1"/>
      <w:numFmt w:val="lowerRoman"/>
      <w:lvlText w:val="%6."/>
      <w:lvlJc w:val="right"/>
      <w:pPr>
        <w:ind w:left="4320" w:hanging="180"/>
      </w:pPr>
    </w:lvl>
    <w:lvl w:ilvl="6" w:tplc="85583936" w:tentative="1">
      <w:start w:val="1"/>
      <w:numFmt w:val="decimal"/>
      <w:lvlText w:val="%7."/>
      <w:lvlJc w:val="left"/>
      <w:pPr>
        <w:ind w:left="5040" w:hanging="360"/>
      </w:pPr>
    </w:lvl>
    <w:lvl w:ilvl="7" w:tplc="85583936" w:tentative="1">
      <w:start w:val="1"/>
      <w:numFmt w:val="lowerLetter"/>
      <w:lvlText w:val="%8."/>
      <w:lvlJc w:val="left"/>
      <w:pPr>
        <w:ind w:left="5760" w:hanging="360"/>
      </w:pPr>
    </w:lvl>
    <w:lvl w:ilvl="8" w:tplc="8558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3">
    <w:multiLevelType w:val="hybridMultilevel"/>
    <w:lvl w:ilvl="0" w:tplc="77366831">
      <w:start w:val="1"/>
      <w:numFmt w:val="decimal"/>
      <w:lvlText w:val="%1."/>
      <w:lvlJc w:val="left"/>
      <w:pPr>
        <w:ind w:left="720" w:hanging="360"/>
      </w:pPr>
    </w:lvl>
    <w:lvl w:ilvl="1" w:tplc="77366831" w:tentative="1">
      <w:start w:val="1"/>
      <w:numFmt w:val="lowerLetter"/>
      <w:lvlText w:val="%2."/>
      <w:lvlJc w:val="left"/>
      <w:pPr>
        <w:ind w:left="1440" w:hanging="360"/>
      </w:pPr>
    </w:lvl>
    <w:lvl w:ilvl="2" w:tplc="77366831" w:tentative="1">
      <w:start w:val="1"/>
      <w:numFmt w:val="lowerRoman"/>
      <w:lvlText w:val="%3."/>
      <w:lvlJc w:val="right"/>
      <w:pPr>
        <w:ind w:left="2160" w:hanging="180"/>
      </w:pPr>
    </w:lvl>
    <w:lvl w:ilvl="3" w:tplc="77366831" w:tentative="1">
      <w:start w:val="1"/>
      <w:numFmt w:val="decimal"/>
      <w:lvlText w:val="%4."/>
      <w:lvlJc w:val="left"/>
      <w:pPr>
        <w:ind w:left="2880" w:hanging="360"/>
      </w:pPr>
    </w:lvl>
    <w:lvl w:ilvl="4" w:tplc="77366831" w:tentative="1">
      <w:start w:val="1"/>
      <w:numFmt w:val="lowerLetter"/>
      <w:lvlText w:val="%5."/>
      <w:lvlJc w:val="left"/>
      <w:pPr>
        <w:ind w:left="3600" w:hanging="360"/>
      </w:pPr>
    </w:lvl>
    <w:lvl w:ilvl="5" w:tplc="77366831" w:tentative="1">
      <w:start w:val="1"/>
      <w:numFmt w:val="lowerRoman"/>
      <w:lvlText w:val="%6."/>
      <w:lvlJc w:val="right"/>
      <w:pPr>
        <w:ind w:left="4320" w:hanging="180"/>
      </w:pPr>
    </w:lvl>
    <w:lvl w:ilvl="6" w:tplc="77366831" w:tentative="1">
      <w:start w:val="1"/>
      <w:numFmt w:val="decimal"/>
      <w:lvlText w:val="%7."/>
      <w:lvlJc w:val="left"/>
      <w:pPr>
        <w:ind w:left="5040" w:hanging="360"/>
      </w:pPr>
    </w:lvl>
    <w:lvl w:ilvl="7" w:tplc="77366831" w:tentative="1">
      <w:start w:val="1"/>
      <w:numFmt w:val="lowerLetter"/>
      <w:lvlText w:val="%8."/>
      <w:lvlJc w:val="left"/>
      <w:pPr>
        <w:ind w:left="5760" w:hanging="360"/>
      </w:pPr>
    </w:lvl>
    <w:lvl w:ilvl="8" w:tplc="7736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2">
    <w:multiLevelType w:val="hybridMultilevel"/>
    <w:lvl w:ilvl="0" w:tplc="29370695">
      <w:start w:val="1"/>
      <w:numFmt w:val="decimal"/>
      <w:lvlText w:val="%1."/>
      <w:lvlJc w:val="left"/>
      <w:pPr>
        <w:ind w:left="720" w:hanging="360"/>
      </w:pPr>
    </w:lvl>
    <w:lvl w:ilvl="1" w:tplc="29370695" w:tentative="1">
      <w:start w:val="1"/>
      <w:numFmt w:val="lowerLetter"/>
      <w:lvlText w:val="%2."/>
      <w:lvlJc w:val="left"/>
      <w:pPr>
        <w:ind w:left="1440" w:hanging="360"/>
      </w:pPr>
    </w:lvl>
    <w:lvl w:ilvl="2" w:tplc="29370695" w:tentative="1">
      <w:start w:val="1"/>
      <w:numFmt w:val="lowerRoman"/>
      <w:lvlText w:val="%3."/>
      <w:lvlJc w:val="right"/>
      <w:pPr>
        <w:ind w:left="2160" w:hanging="180"/>
      </w:pPr>
    </w:lvl>
    <w:lvl w:ilvl="3" w:tplc="29370695" w:tentative="1">
      <w:start w:val="1"/>
      <w:numFmt w:val="decimal"/>
      <w:lvlText w:val="%4."/>
      <w:lvlJc w:val="left"/>
      <w:pPr>
        <w:ind w:left="2880" w:hanging="360"/>
      </w:pPr>
    </w:lvl>
    <w:lvl w:ilvl="4" w:tplc="29370695" w:tentative="1">
      <w:start w:val="1"/>
      <w:numFmt w:val="lowerLetter"/>
      <w:lvlText w:val="%5."/>
      <w:lvlJc w:val="left"/>
      <w:pPr>
        <w:ind w:left="3600" w:hanging="360"/>
      </w:pPr>
    </w:lvl>
    <w:lvl w:ilvl="5" w:tplc="29370695" w:tentative="1">
      <w:start w:val="1"/>
      <w:numFmt w:val="lowerRoman"/>
      <w:lvlText w:val="%6."/>
      <w:lvlJc w:val="right"/>
      <w:pPr>
        <w:ind w:left="4320" w:hanging="180"/>
      </w:pPr>
    </w:lvl>
    <w:lvl w:ilvl="6" w:tplc="29370695" w:tentative="1">
      <w:start w:val="1"/>
      <w:numFmt w:val="decimal"/>
      <w:lvlText w:val="%7."/>
      <w:lvlJc w:val="left"/>
      <w:pPr>
        <w:ind w:left="5040" w:hanging="360"/>
      </w:pPr>
    </w:lvl>
    <w:lvl w:ilvl="7" w:tplc="29370695" w:tentative="1">
      <w:start w:val="1"/>
      <w:numFmt w:val="lowerLetter"/>
      <w:lvlText w:val="%8."/>
      <w:lvlJc w:val="left"/>
      <w:pPr>
        <w:ind w:left="5760" w:hanging="360"/>
      </w:pPr>
    </w:lvl>
    <w:lvl w:ilvl="8" w:tplc="29370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1">
    <w:multiLevelType w:val="hybridMultilevel"/>
    <w:lvl w:ilvl="0" w:tplc="64670323">
      <w:start w:val="1"/>
      <w:numFmt w:val="decimal"/>
      <w:lvlText w:val="%1."/>
      <w:lvlJc w:val="left"/>
      <w:pPr>
        <w:ind w:left="720" w:hanging="360"/>
      </w:pPr>
    </w:lvl>
    <w:lvl w:ilvl="1" w:tplc="64670323" w:tentative="1">
      <w:start w:val="1"/>
      <w:numFmt w:val="lowerLetter"/>
      <w:lvlText w:val="%2."/>
      <w:lvlJc w:val="left"/>
      <w:pPr>
        <w:ind w:left="1440" w:hanging="360"/>
      </w:pPr>
    </w:lvl>
    <w:lvl w:ilvl="2" w:tplc="64670323" w:tentative="1">
      <w:start w:val="1"/>
      <w:numFmt w:val="lowerRoman"/>
      <w:lvlText w:val="%3."/>
      <w:lvlJc w:val="right"/>
      <w:pPr>
        <w:ind w:left="2160" w:hanging="180"/>
      </w:pPr>
    </w:lvl>
    <w:lvl w:ilvl="3" w:tplc="64670323" w:tentative="1">
      <w:start w:val="1"/>
      <w:numFmt w:val="decimal"/>
      <w:lvlText w:val="%4."/>
      <w:lvlJc w:val="left"/>
      <w:pPr>
        <w:ind w:left="2880" w:hanging="360"/>
      </w:pPr>
    </w:lvl>
    <w:lvl w:ilvl="4" w:tplc="64670323" w:tentative="1">
      <w:start w:val="1"/>
      <w:numFmt w:val="lowerLetter"/>
      <w:lvlText w:val="%5."/>
      <w:lvlJc w:val="left"/>
      <w:pPr>
        <w:ind w:left="3600" w:hanging="360"/>
      </w:pPr>
    </w:lvl>
    <w:lvl w:ilvl="5" w:tplc="64670323" w:tentative="1">
      <w:start w:val="1"/>
      <w:numFmt w:val="lowerRoman"/>
      <w:lvlText w:val="%6."/>
      <w:lvlJc w:val="right"/>
      <w:pPr>
        <w:ind w:left="4320" w:hanging="180"/>
      </w:pPr>
    </w:lvl>
    <w:lvl w:ilvl="6" w:tplc="64670323" w:tentative="1">
      <w:start w:val="1"/>
      <w:numFmt w:val="decimal"/>
      <w:lvlText w:val="%7."/>
      <w:lvlJc w:val="left"/>
      <w:pPr>
        <w:ind w:left="5040" w:hanging="360"/>
      </w:pPr>
    </w:lvl>
    <w:lvl w:ilvl="7" w:tplc="64670323" w:tentative="1">
      <w:start w:val="1"/>
      <w:numFmt w:val="lowerLetter"/>
      <w:lvlText w:val="%8."/>
      <w:lvlJc w:val="left"/>
      <w:pPr>
        <w:ind w:left="5760" w:hanging="360"/>
      </w:pPr>
    </w:lvl>
    <w:lvl w:ilvl="8" w:tplc="64670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0">
    <w:multiLevelType w:val="hybridMultilevel"/>
    <w:lvl w:ilvl="0" w:tplc="73584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740">
    <w:abstractNumId w:val="21740"/>
  </w:num>
  <w:num w:numId="21741">
    <w:abstractNumId w:val="21741"/>
  </w:num>
  <w:num w:numId="21742">
    <w:abstractNumId w:val="21742"/>
  </w:num>
  <w:num w:numId="21743">
    <w:abstractNumId w:val="21743"/>
  </w:num>
  <w:num w:numId="21744">
    <w:abstractNumId w:val="21744"/>
  </w:num>
  <w:num w:numId="21745">
    <w:abstractNumId w:val="21745"/>
  </w:num>
  <w:num w:numId="21746">
    <w:abstractNumId w:val="21746"/>
  </w:num>
  <w:num w:numId="21747">
    <w:abstractNumId w:val="21747"/>
  </w:num>
  <w:num w:numId="21748">
    <w:abstractNumId w:val="21748"/>
  </w:num>
  <w:num w:numId="21749">
    <w:abstractNumId w:val="21749"/>
  </w:num>
  <w:num w:numId="21750">
    <w:abstractNumId w:val="21750"/>
  </w:num>
  <w:num w:numId="21751">
    <w:abstractNumId w:val="21751"/>
  </w:num>
  <w:num w:numId="21752">
    <w:abstractNumId w:val="21752"/>
  </w:num>
  <w:num w:numId="21753">
    <w:abstractNumId w:val="21753"/>
  </w:num>
  <w:num w:numId="21754">
    <w:abstractNumId w:val="21754"/>
  </w:num>
  <w:num w:numId="21755">
    <w:abstractNumId w:val="21755"/>
  </w:num>
  <w:num w:numId="21756">
    <w:abstractNumId w:val="21756"/>
  </w:num>
  <w:num w:numId="21757">
    <w:abstractNumId w:val="21757"/>
  </w:num>
  <w:num w:numId="21758">
    <w:abstractNumId w:val="21758"/>
  </w:num>
  <w:num w:numId="21759">
    <w:abstractNumId w:val="21759"/>
  </w:num>
  <w:num w:numId="21760">
    <w:abstractNumId w:val="21760"/>
  </w:num>
  <w:num w:numId="21761">
    <w:abstractNumId w:val="21761"/>
  </w:num>
  <w:num w:numId="21762">
    <w:abstractNumId w:val="21762"/>
  </w:num>
  <w:num w:numId="21763">
    <w:abstractNumId w:val="21763"/>
  </w:num>
  <w:num w:numId="21764">
    <w:abstractNumId w:val="21764"/>
  </w:num>
  <w:num w:numId="21765">
    <w:abstractNumId w:val="21765"/>
  </w:num>
  <w:num w:numId="21766">
    <w:abstractNumId w:val="21766"/>
  </w:num>
  <w:num w:numId="21767">
    <w:abstractNumId w:val="21767"/>
  </w:num>
  <w:num w:numId="21768">
    <w:abstractNumId w:val="21768"/>
  </w:num>
  <w:num w:numId="21769">
    <w:abstractNumId w:val="21769"/>
  </w:num>
  <w:num w:numId="21770">
    <w:abstractNumId w:val="21770"/>
  </w:num>
  <w:num w:numId="21771">
    <w:abstractNumId w:val="21771"/>
  </w:num>
  <w:num w:numId="21772">
    <w:abstractNumId w:val="21772"/>
  </w:num>
  <w:num w:numId="21773">
    <w:abstractNumId w:val="21773"/>
  </w:num>
  <w:num w:numId="21774">
    <w:abstractNumId w:val="21774"/>
  </w:num>
  <w:num w:numId="21775">
    <w:abstractNumId w:val="21775"/>
  </w:num>
  <w:num w:numId="21776">
    <w:abstractNumId w:val="21776"/>
  </w:num>
  <w:num w:numId="21777">
    <w:abstractNumId w:val="21777"/>
  </w:num>
  <w:num w:numId="21778">
    <w:abstractNumId w:val="21778"/>
  </w:num>
  <w:num w:numId="21779">
    <w:abstractNumId w:val="21779"/>
  </w:num>
  <w:num w:numId="21780">
    <w:abstractNumId w:val="21780"/>
  </w:num>
  <w:num w:numId="21781">
    <w:abstractNumId w:val="21781"/>
  </w:num>
  <w:num w:numId="21782">
    <w:abstractNumId w:val="21782"/>
  </w:num>
  <w:num w:numId="21783">
    <w:abstractNumId w:val="21783"/>
  </w:num>
  <w:num w:numId="21784">
    <w:abstractNumId w:val="21784"/>
  </w:num>
  <w:num w:numId="21785">
    <w:abstractNumId w:val="21785"/>
  </w:num>
  <w:num w:numId="21786">
    <w:abstractNumId w:val="21786"/>
  </w:num>
  <w:num w:numId="21787">
    <w:abstractNumId w:val="21787"/>
  </w:num>
  <w:num w:numId="21788">
    <w:abstractNumId w:val="21788"/>
  </w:num>
  <w:num w:numId="21789">
    <w:abstractNumId w:val="21789"/>
  </w:num>
  <w:num w:numId="21790">
    <w:abstractNumId w:val="21790"/>
  </w:num>
  <w:num w:numId="21791">
    <w:abstractNumId w:val="21791"/>
  </w:num>
  <w:num w:numId="21792">
    <w:abstractNumId w:val="21792"/>
  </w:num>
  <w:num w:numId="21793">
    <w:abstractNumId w:val="21793"/>
  </w:num>
  <w:num w:numId="21794">
    <w:abstractNumId w:val="21794"/>
  </w:num>
  <w:num w:numId="21795">
    <w:abstractNumId w:val="21795"/>
  </w:num>
  <w:num w:numId="21796">
    <w:abstractNumId w:val="21796"/>
  </w:num>
  <w:num w:numId="21797">
    <w:abstractNumId w:val="21797"/>
  </w:num>
  <w:num w:numId="21798">
    <w:abstractNumId w:val="21798"/>
  </w:num>
  <w:num w:numId="21799">
    <w:abstractNumId w:val="21799"/>
  </w:num>
  <w:num w:numId="21800">
    <w:abstractNumId w:val="21800"/>
  </w:num>
  <w:num w:numId="21801">
    <w:abstractNumId w:val="21801"/>
  </w:num>
  <w:num w:numId="21802">
    <w:abstractNumId w:val="21802"/>
  </w:num>
  <w:num w:numId="21803">
    <w:abstractNumId w:val="21803"/>
  </w:num>
  <w:num w:numId="21804">
    <w:abstractNumId w:val="21804"/>
  </w:num>
  <w:num w:numId="21805">
    <w:abstractNumId w:val="21805"/>
  </w:num>
  <w:num w:numId="21806">
    <w:abstractNumId w:val="21806"/>
  </w:num>
  <w:num w:numId="21807">
    <w:abstractNumId w:val="21807"/>
  </w:num>
  <w:num w:numId="21808">
    <w:abstractNumId w:val="21808"/>
  </w:num>
  <w:num w:numId="21809">
    <w:abstractNumId w:val="21809"/>
  </w:num>
  <w:num w:numId="21810">
    <w:abstractNumId w:val="21810"/>
  </w:num>
  <w:num w:numId="21811">
    <w:abstractNumId w:val="21811"/>
  </w:num>
  <w:num w:numId="21812">
    <w:abstractNumId w:val="21812"/>
  </w:num>
  <w:num w:numId="21813">
    <w:abstractNumId w:val="21813"/>
  </w:num>
  <w:num w:numId="21814">
    <w:abstractNumId w:val="21814"/>
  </w:num>
  <w:num w:numId="21815">
    <w:abstractNumId w:val="21815"/>
  </w:num>
  <w:num w:numId="21816">
    <w:abstractNumId w:val="21816"/>
  </w:num>
  <w:num w:numId="21817">
    <w:abstractNumId w:val="21817"/>
  </w:num>
  <w:num w:numId="21818">
    <w:abstractNumId w:val="21818"/>
  </w:num>
  <w:num w:numId="21819">
    <w:abstractNumId w:val="21819"/>
  </w:num>
  <w:num w:numId="21820">
    <w:abstractNumId w:val="21820"/>
  </w:num>
  <w:num w:numId="21821">
    <w:abstractNumId w:val="21821"/>
  </w:num>
  <w:num w:numId="21822">
    <w:abstractNumId w:val="21822"/>
  </w:num>
  <w:num w:numId="21823">
    <w:abstractNumId w:val="21823"/>
  </w:num>
  <w:num w:numId="21824">
    <w:abstractNumId w:val="21824"/>
  </w:num>
  <w:num w:numId="21825">
    <w:abstractNumId w:val="21825"/>
  </w:num>
  <w:num w:numId="21826">
    <w:abstractNumId w:val="21826"/>
  </w:num>
  <w:num w:numId="21827">
    <w:abstractNumId w:val="21827"/>
  </w:num>
  <w:num w:numId="21828">
    <w:abstractNumId w:val="21828"/>
  </w:num>
  <w:num w:numId="21829">
    <w:abstractNumId w:val="21829"/>
  </w:num>
  <w:num w:numId="21830">
    <w:abstractNumId w:val="21830"/>
  </w:num>
  <w:num w:numId="21831">
    <w:abstractNumId w:val="21831"/>
  </w:num>
  <w:num w:numId="21832">
    <w:abstractNumId w:val="21832"/>
  </w:num>
  <w:num w:numId="21833">
    <w:abstractNumId w:val="21833"/>
  </w:num>
  <w:num w:numId="21834">
    <w:abstractNumId w:val="21834"/>
  </w:num>
  <w:num w:numId="21835">
    <w:abstractNumId w:val="21835"/>
  </w:num>
  <w:num w:numId="21836">
    <w:abstractNumId w:val="21836"/>
  </w:num>
  <w:num w:numId="21837">
    <w:abstractNumId w:val="21837"/>
  </w:num>
  <w:num w:numId="21838">
    <w:abstractNumId w:val="21838"/>
  </w:num>
  <w:num w:numId="21839">
    <w:abstractNumId w:val="21839"/>
  </w:num>
  <w:num w:numId="21840">
    <w:abstractNumId w:val="21840"/>
  </w:num>
  <w:num w:numId="21841">
    <w:abstractNumId w:val="21841"/>
  </w:num>
  <w:num w:numId="21842">
    <w:abstractNumId w:val="21842"/>
  </w:num>
  <w:num w:numId="21843">
    <w:abstractNumId w:val="21843"/>
  </w:num>
  <w:num w:numId="21844">
    <w:abstractNumId w:val="21844"/>
  </w:num>
  <w:num w:numId="21845">
    <w:abstractNumId w:val="218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4202775" Type="http://schemas.openxmlformats.org/officeDocument/2006/relationships/comments" Target="comments.xml"/><Relationship Id="rId644244811" Type="http://schemas.microsoft.com/office/2011/relationships/commentsExtended" Target="commentsExtended.xml"/><Relationship Id="rId67668816" Type="http://schemas.openxmlformats.org/officeDocument/2006/relationships/image" Target="media/imgrId67668816.jpg"/><Relationship Id="rId182864a7b157b941b" Type="http://schemas.openxmlformats.org/officeDocument/2006/relationships/hyperlink" Target="https://iservice.lombardini.it/jsp/Template2/manuale.jsp?id=198&amp;parent=1000" TargetMode="External"/><Relationship Id="rId604464a7b158040d5" Type="http://schemas.openxmlformats.org/officeDocument/2006/relationships/hyperlink" Target="https://iservice.lombardini.it/jsp/Template2/manuale.jsp?id=198&amp;parent=1000" TargetMode="External"/><Relationship Id="rId527264a7b1585aab6" Type="http://schemas.openxmlformats.org/officeDocument/2006/relationships/hyperlink" Target="https://iservice.lombardini.it/jsp/Template2/manuale.jsp?id=198&amp;parent=1000" TargetMode="External"/><Relationship Id="rId678064a7b1585b120" Type="http://schemas.openxmlformats.org/officeDocument/2006/relationships/hyperlink" Target="https://iservice.lombardini.it/jsp/Template2/manuale.jsp?id=178&amp;parent=1000" TargetMode="External"/><Relationship Id="rId643864a7b1585b4fa" Type="http://schemas.openxmlformats.org/officeDocument/2006/relationships/hyperlink" Target="https://iservice.lombardini.it/jsp/Template2/manuale.jsp?id=178&amp;parent=1000" TargetMode="External"/><Relationship Id="rId847664a7b1589cf15" Type="http://schemas.openxmlformats.org/officeDocument/2006/relationships/hyperlink" Target="https://iservice.lombardini.it/jsp/Template2/manuale.jsp?id=178&amp;parent=1000" TargetMode="External"/><Relationship Id="rId180864a7b1589d925" Type="http://schemas.openxmlformats.org/officeDocument/2006/relationships/hyperlink" Target="https://iservice.lombardini.it/jsp/Template2/manuale.jsp?id=178&amp;parent=1000" TargetMode="External"/><Relationship Id="rId813064a7b158ad481" Type="http://schemas.openxmlformats.org/officeDocument/2006/relationships/hyperlink" Target="https://iservice.lombardini.it/jsp/Template2/manuale.jsp?id=198&amp;parent=1000" TargetMode="External"/><Relationship Id="rId526964a7b158e381e" Type="http://schemas.openxmlformats.org/officeDocument/2006/relationships/hyperlink" Target="https://iservice.lombardini.it/jsp/Template2/manuale.jsp?id=198&amp;parent=1000" TargetMode="External"/><Relationship Id="rId655564a7b15949baf" Type="http://schemas.openxmlformats.org/officeDocument/2006/relationships/hyperlink" Target="https://iservice.lombardini.it/jsp/Template2/manuale.jsp?id=198&amp;parent=1000" TargetMode="External"/><Relationship Id="rId499964a7b159a5ac0" Type="http://schemas.openxmlformats.org/officeDocument/2006/relationships/hyperlink" Target="https://iservice.lombardini.it/jsp/Template2/manuale.jsp?id=822&amp;parent=1000" TargetMode="External"/><Relationship Id="rId850564a7b159dd713" Type="http://schemas.openxmlformats.org/officeDocument/2006/relationships/hyperlink" Target="https://iservice.lombardini.it/jsp/Template2/manuale.jsp?id=180&amp;parent=1000" TargetMode="External"/><Relationship Id="rId292564a7b159dd842" Type="http://schemas.openxmlformats.org/officeDocument/2006/relationships/hyperlink" Target="https://iservice.lombardini.it/jsp/Template2/manuale.jsp?id=181&amp;parent=1000" TargetMode="External"/><Relationship Id="rId582964a7b159dd997" Type="http://schemas.openxmlformats.org/officeDocument/2006/relationships/hyperlink" Target="https://iservice.lombardini.it/jsp/Template2/manuale.jsp?id=182&amp;parent=1000" TargetMode="External"/><Relationship Id="rId894164a7b15a01beb" Type="http://schemas.openxmlformats.org/officeDocument/2006/relationships/hyperlink" Target="https://iservice.lombardini.it/jsp/Template2/manuale.jsp?id=283&amp;parent=1136" TargetMode="External"/><Relationship Id="rId688964a7b15a02347" Type="http://schemas.openxmlformats.org/officeDocument/2006/relationships/hyperlink" Target="https://iservice.lombardini.it/jsp/Template2/manuale.jsp?id=121&amp;parent=1000" TargetMode="External"/><Relationship Id="rId416864a7b15a3d640" Type="http://schemas.openxmlformats.org/officeDocument/2006/relationships/hyperlink" Target="https://iservice.lombardini.it/jsp/Template2/manuale.jsp?id=822&amp;parent=1000" TargetMode="External"/><Relationship Id="rId360064a7b15a3d98b" Type="http://schemas.openxmlformats.org/officeDocument/2006/relationships/hyperlink" Target="https://iservice.lombardini.it/jsp/Template2/manuale.jsp?id=822&amp;parent=1000" TargetMode="External"/><Relationship Id="rId405364a7b15a461bc" Type="http://schemas.openxmlformats.org/officeDocument/2006/relationships/hyperlink" Target="https://iservice.lombardini.it/jsp/Template2/manuale.jsp?id=822&amp;parent=1000" TargetMode="External"/><Relationship Id="rId625064a7b15a4cec2" Type="http://schemas.openxmlformats.org/officeDocument/2006/relationships/hyperlink" Target="https://iservice.lombardini.it/jsp/Template2/manuale.jsp?id=822&amp;parent=1000" TargetMode="External"/><Relationship Id="rId788364a7b15a598d2" Type="http://schemas.openxmlformats.org/officeDocument/2006/relationships/hyperlink" Target="https://iservice.lombardini.it/jsp/Template2/manuale.jsp?id=822&amp;parent=1000" TargetMode="External"/><Relationship Id="rId561864a7b15a5abf8" Type="http://schemas.openxmlformats.org/officeDocument/2006/relationships/hyperlink" Target="https://iservice.lombardini.it/jsp/Template2/manuale.jsp?id=161&amp;parent=1000" TargetMode="External"/><Relationship Id="rId177164a7b15a75879" Type="http://schemas.openxmlformats.org/officeDocument/2006/relationships/hyperlink" Target="https://iservice.lombardini.it/jsp/Template2/manuale.jsp?id=198&amp;parent=1000" TargetMode="External"/><Relationship Id="rId667764a7b15a87fb4" Type="http://schemas.openxmlformats.org/officeDocument/2006/relationships/hyperlink" Target="https://iservice.lombardini.it/jsp/Template2/manuale.jsp?id=121&amp;parent=1000" TargetMode="External"/><Relationship Id="rId582964a7b15a91332" Type="http://schemas.openxmlformats.org/officeDocument/2006/relationships/hyperlink" Target="https://iservice.lombardini.it/jsp/Template2/manuale.jsp?id=283&amp;parent=1136" TargetMode="External"/><Relationship Id="rId103164a7b15adf2b1" Type="http://schemas.openxmlformats.org/officeDocument/2006/relationships/hyperlink" Target="https://iservice.lombardini.it/jsp/Template2/manuale.jsp?id=121&amp;parent=1000" TargetMode="External"/><Relationship Id="rId698564a7b15adf540" Type="http://schemas.openxmlformats.org/officeDocument/2006/relationships/hyperlink" Target="https://iservice.lombardini.it/jsp/Template2/manuale.jsp?id=121&amp;parent=1000" TargetMode="External"/><Relationship Id="rId348264a7b15ae3819" Type="http://schemas.openxmlformats.org/officeDocument/2006/relationships/hyperlink" Target="https://iservice.lombardini.it/jsp/Template2/manuale.jsp?id=283&amp;parent=1136" TargetMode="External"/><Relationship Id="rId169464a7b15b5c462" Type="http://schemas.openxmlformats.org/officeDocument/2006/relationships/hyperlink" Target="https://iservice.lombardini.it/jsp/Template2/manuale.jsp?id=121&amp;parent=1000" TargetMode="External"/><Relationship Id="rId553864a7b15b5c5eb" Type="http://schemas.openxmlformats.org/officeDocument/2006/relationships/hyperlink" Target="https://iservice.lombardini.it/jsp/Template2/manuale.jsp?id=121&amp;parent=1000" TargetMode="External"/><Relationship Id="rId779964a7b15b6c1c3" Type="http://schemas.openxmlformats.org/officeDocument/2006/relationships/hyperlink" Target="https://iservice.lombardini.it/jsp/Template2/manuale.jsp?id=145&amp;parent=1000" TargetMode="External"/><Relationship Id="rId515264a7b15b6ca0e" Type="http://schemas.openxmlformats.org/officeDocument/2006/relationships/hyperlink" Target="https://iservice.lombardini.it/jsp/Template2/manuale.jsp?id=145&amp;parent=1000" TargetMode="External"/><Relationship Id="rId580764a7b15b7874f" Type="http://schemas.openxmlformats.org/officeDocument/2006/relationships/hyperlink" Target="https://iservice.lombardini.it/jsp/Template2/manuale.jsp?id=121&amp;parent=1000" TargetMode="External"/><Relationship Id="rId849164a7b15b879b4" Type="http://schemas.openxmlformats.org/officeDocument/2006/relationships/hyperlink" Target="https://iservice.lombardini.it/jsp/Template2/manuale.jsp?id=822&amp;parent=1000" TargetMode="External"/><Relationship Id="rId635364a7b15bd012a" Type="http://schemas.openxmlformats.org/officeDocument/2006/relationships/hyperlink" Target="https://iservice.lombardini.it/jsp/Template2/manuale.jsp?id=162&amp;parent=1000" TargetMode="External"/><Relationship Id="rId857664a7b15cdec31" Type="http://schemas.openxmlformats.org/officeDocument/2006/relationships/hyperlink" Target="https://iservice.lombardini.it/jsp/Template2/manuale.jsp?id=198&amp;parent=1000" TargetMode="External"/><Relationship Id="rId556564a7b15d4bf1d" Type="http://schemas.openxmlformats.org/officeDocument/2006/relationships/hyperlink" Target="https://iservice.lombardini.it/jsp/Template2/manuale.jsp?id=822&amp;parent=1000" TargetMode="External"/><Relationship Id="rId941564a7b15d68bf6" Type="http://schemas.openxmlformats.org/officeDocument/2006/relationships/hyperlink" Target="https://iservice.lombardini.it/jsp/Template2/manuale.jsp?id=822&amp;parent=1000" TargetMode="External"/><Relationship Id="rId982564a7b157b8c8e" Type="http://schemas.openxmlformats.org/officeDocument/2006/relationships/image" Target="media/imgrId982564a7b157b8c8e.jpg"/><Relationship Id="rId400764a7b157c6de2" Type="http://schemas.openxmlformats.org/officeDocument/2006/relationships/image" Target="media/imgrId400764a7b157c6de2.png"/><Relationship Id="rId466664a7b157d0faf" Type="http://schemas.openxmlformats.org/officeDocument/2006/relationships/image" Target="media/imgrId466664a7b157d0faf.jpg"/><Relationship Id="rId528664a7b157d7d58" Type="http://schemas.openxmlformats.org/officeDocument/2006/relationships/image" Target="media/imgrId528664a7b157d7d58.jpg"/><Relationship Id="rId645664a7b157e1a77" Type="http://schemas.openxmlformats.org/officeDocument/2006/relationships/image" Target="media/imgrId645664a7b157e1a77.jpg"/><Relationship Id="rId385764a7b157ea5da" Type="http://schemas.openxmlformats.org/officeDocument/2006/relationships/image" Target="media/imgrId385764a7b157ea5da.jpg"/><Relationship Id="rId793664a7b157f3419" Type="http://schemas.openxmlformats.org/officeDocument/2006/relationships/image" Target="media/imgrId793664a7b157f3419.jpg"/><Relationship Id="rId251364a7b15803a3a" Type="http://schemas.openxmlformats.org/officeDocument/2006/relationships/image" Target="media/imgrId251364a7b15803a3a.jpg"/><Relationship Id="rId784064a7b15811b48" Type="http://schemas.openxmlformats.org/officeDocument/2006/relationships/image" Target="media/imgrId784064a7b15811b48.png"/><Relationship Id="rId682364a7b15815807" Type="http://schemas.openxmlformats.org/officeDocument/2006/relationships/image" Target="media/imgrId682364a7b15815807.jpg"/><Relationship Id="rId872464a7b1582130e" Type="http://schemas.openxmlformats.org/officeDocument/2006/relationships/image" Target="media/imgrId872464a7b1582130e.jpg"/><Relationship Id="rId825464a7b1582780f" Type="http://schemas.openxmlformats.org/officeDocument/2006/relationships/image" Target="media/imgrId825464a7b1582780f.jpg"/><Relationship Id="rId492764a7b15832229" Type="http://schemas.openxmlformats.org/officeDocument/2006/relationships/image" Target="media/imgrId492764a7b15832229.png"/><Relationship Id="rId557364a7b158391c7" Type="http://schemas.openxmlformats.org/officeDocument/2006/relationships/image" Target="media/imgrId557364a7b158391c7.png"/><Relationship Id="rId383964a7b15841b42" Type="http://schemas.openxmlformats.org/officeDocument/2006/relationships/image" Target="media/imgrId383964a7b15841b42.png"/><Relationship Id="rId371764a7b1584b0db" Type="http://schemas.openxmlformats.org/officeDocument/2006/relationships/image" Target="media/imgrId371764a7b1584b0db.png"/><Relationship Id="rId643764a7b1585614f" Type="http://schemas.openxmlformats.org/officeDocument/2006/relationships/image" Target="media/imgrId643764a7b1585614f.png"/><Relationship Id="rId722064a7b1585a421" Type="http://schemas.openxmlformats.org/officeDocument/2006/relationships/image" Target="media/imgrId722064a7b1585a421.jpg"/><Relationship Id="rId492864a7b15864a9d" Type="http://schemas.openxmlformats.org/officeDocument/2006/relationships/image" Target="media/imgrId492864a7b15864a9d.png"/><Relationship Id="rId805464a7b1586e044" Type="http://schemas.openxmlformats.org/officeDocument/2006/relationships/image" Target="media/imgrId805464a7b1586e044.jpg"/><Relationship Id="rId106964a7b15878d84" Type="http://schemas.openxmlformats.org/officeDocument/2006/relationships/image" Target="media/imgrId106964a7b15878d84.jpg"/><Relationship Id="rId596964a7b158820d7" Type="http://schemas.openxmlformats.org/officeDocument/2006/relationships/image" Target="media/imgrId596964a7b158820d7.jpg"/><Relationship Id="rId427364a7b1588ad80" Type="http://schemas.openxmlformats.org/officeDocument/2006/relationships/image" Target="media/imgrId427364a7b1588ad80.jpg"/><Relationship Id="rId480264a7b15891cfc" Type="http://schemas.openxmlformats.org/officeDocument/2006/relationships/image" Target="media/imgrId480264a7b15891cfc.jpg"/><Relationship Id="rId679164a7b1589b4f1" Type="http://schemas.openxmlformats.org/officeDocument/2006/relationships/image" Target="media/imgrId679164a7b1589b4f1.jpg"/><Relationship Id="rId321564a7b158a648f" Type="http://schemas.openxmlformats.org/officeDocument/2006/relationships/image" Target="media/imgrId321564a7b158a648f.png"/><Relationship Id="rId717964a7b158acc30" Type="http://schemas.openxmlformats.org/officeDocument/2006/relationships/image" Target="media/imgrId717964a7b158acc30.jpg"/><Relationship Id="rId657964a7b158b65a8" Type="http://schemas.openxmlformats.org/officeDocument/2006/relationships/image" Target="media/imgrId657964a7b158b65a8.jpg"/><Relationship Id="rId979764a7b158bfe37" Type="http://schemas.openxmlformats.org/officeDocument/2006/relationships/image" Target="media/imgrId979764a7b158bfe37.jpg"/><Relationship Id="rId957064a7b158c7d02" Type="http://schemas.openxmlformats.org/officeDocument/2006/relationships/image" Target="media/imgrId957064a7b158c7d02.jpg"/><Relationship Id="rId306364a7b158cbad1" Type="http://schemas.openxmlformats.org/officeDocument/2006/relationships/image" Target="media/imgrId306364a7b158cbad1.jpg"/><Relationship Id="rId117264a7b158d2e1f" Type="http://schemas.openxmlformats.org/officeDocument/2006/relationships/image" Target="media/imgrId117264a7b158d2e1f.jpg"/><Relationship Id="rId377264a7b158dd91c" Type="http://schemas.openxmlformats.org/officeDocument/2006/relationships/image" Target="media/imgrId377264a7b158dd91c.jpg"/><Relationship Id="rId376964a7b158e30c5" Type="http://schemas.openxmlformats.org/officeDocument/2006/relationships/image" Target="media/imgrId376964a7b158e30c5.jpg"/><Relationship Id="rId374064a7b158e9781" Type="http://schemas.openxmlformats.org/officeDocument/2006/relationships/image" Target="media/imgrId374064a7b158e9781.jpg"/><Relationship Id="rId786364a7b158f277d" Type="http://schemas.openxmlformats.org/officeDocument/2006/relationships/image" Target="media/imgrId786364a7b158f277d.jpg"/><Relationship Id="rId166064a7b15904d13" Type="http://schemas.openxmlformats.org/officeDocument/2006/relationships/image" Target="media/imgrId166064a7b15904d13.jpg"/><Relationship Id="rId753864a7b1590dea2" Type="http://schemas.openxmlformats.org/officeDocument/2006/relationships/image" Target="media/imgrId753864a7b1590dea2.jpg"/><Relationship Id="rId143064a7b15911e14" Type="http://schemas.openxmlformats.org/officeDocument/2006/relationships/image" Target="media/imgrId143064a7b15911e14.jpg"/><Relationship Id="rId115064a7b15919ea2" Type="http://schemas.openxmlformats.org/officeDocument/2006/relationships/image" Target="media/imgrId115064a7b15919ea2.jpg"/><Relationship Id="rId865064a7b1592336f" Type="http://schemas.openxmlformats.org/officeDocument/2006/relationships/image" Target="media/imgrId865064a7b1592336f.jpg"/><Relationship Id="rId748164a7b1592bad2" Type="http://schemas.openxmlformats.org/officeDocument/2006/relationships/image" Target="media/imgrId748164a7b1592bad2.jpg"/><Relationship Id="rId808064a7b15931d8b" Type="http://schemas.openxmlformats.org/officeDocument/2006/relationships/image" Target="media/imgrId808064a7b15931d8b.jpg"/><Relationship Id="rId381364a7b1593b46f" Type="http://schemas.openxmlformats.org/officeDocument/2006/relationships/image" Target="media/imgrId381364a7b1593b46f.jpg"/><Relationship Id="rId692464a7b15942c19" Type="http://schemas.openxmlformats.org/officeDocument/2006/relationships/image" Target="media/imgrId692464a7b15942c19.jpg"/><Relationship Id="rId216264a7b1594942a" Type="http://schemas.openxmlformats.org/officeDocument/2006/relationships/image" Target="media/imgrId216264a7b1594942a.jpg"/><Relationship Id="rId749864a7b159524e7" Type="http://schemas.openxmlformats.org/officeDocument/2006/relationships/image" Target="media/imgrId749864a7b159524e7.jpg"/><Relationship Id="rId527964a7b1595ab63" Type="http://schemas.openxmlformats.org/officeDocument/2006/relationships/image" Target="media/imgrId527964a7b1595ab63.jpg"/><Relationship Id="rId661664a7b15962dca" Type="http://schemas.openxmlformats.org/officeDocument/2006/relationships/image" Target="media/imgrId661664a7b15962dca.jpg"/><Relationship Id="rId420664a7b15969ce8" Type="http://schemas.openxmlformats.org/officeDocument/2006/relationships/image" Target="media/imgrId420664a7b15969ce8.jpg"/><Relationship Id="rId926564a7b15970674" Type="http://schemas.openxmlformats.org/officeDocument/2006/relationships/image" Target="media/imgrId926564a7b15970674.jpg"/><Relationship Id="rId856064a7b1597726b" Type="http://schemas.openxmlformats.org/officeDocument/2006/relationships/image" Target="media/imgrId856064a7b1597726b.jpg"/><Relationship Id="rId398364a7b1597de84" Type="http://schemas.openxmlformats.org/officeDocument/2006/relationships/image" Target="media/imgrId398364a7b1597de84.jpg"/><Relationship Id="rId847264a7b1598713e" Type="http://schemas.openxmlformats.org/officeDocument/2006/relationships/image" Target="media/imgrId847264a7b1598713e.jpg"/><Relationship Id="rId941964a7b159907f9" Type="http://schemas.openxmlformats.org/officeDocument/2006/relationships/image" Target="media/imgrId941964a7b159907f9.jpg"/><Relationship Id="rId682164a7b159947b4" Type="http://schemas.openxmlformats.org/officeDocument/2006/relationships/image" Target="media/imgrId682164a7b159947b4.jpg"/><Relationship Id="rId323664a7b1599d89c" Type="http://schemas.openxmlformats.org/officeDocument/2006/relationships/image" Target="media/imgrId323664a7b1599d89c.jpg"/><Relationship Id="rId197564a7b159a4b77" Type="http://schemas.openxmlformats.org/officeDocument/2006/relationships/image" Target="media/imgrId197564a7b159a4b77.jpg"/><Relationship Id="rId303364a7b159af979" Type="http://schemas.openxmlformats.org/officeDocument/2006/relationships/image" Target="media/imgrId303364a7b159af979.jpg"/><Relationship Id="rId636364a7b159b7a72" Type="http://schemas.openxmlformats.org/officeDocument/2006/relationships/image" Target="media/imgrId636364a7b159b7a72.jpg"/><Relationship Id="rId773364a7b159c2222" Type="http://schemas.openxmlformats.org/officeDocument/2006/relationships/image" Target="media/imgrId773364a7b159c2222.jpg"/><Relationship Id="rId838764a7b159d5062" Type="http://schemas.openxmlformats.org/officeDocument/2006/relationships/image" Target="media/imgrId838764a7b159d5062.jpg"/><Relationship Id="rId664264a7b159dd0b8" Type="http://schemas.openxmlformats.org/officeDocument/2006/relationships/image" Target="media/imgrId664264a7b159dd0b8.jpg"/><Relationship Id="rId927864a7b159eace9" Type="http://schemas.openxmlformats.org/officeDocument/2006/relationships/image" Target="media/imgrId927864a7b159eace9.jpg"/><Relationship Id="rId474064a7b15a0151f" Type="http://schemas.openxmlformats.org/officeDocument/2006/relationships/image" Target="media/imgrId474064a7b15a0151f.jpg"/><Relationship Id="rId505564a7b15a08482" Type="http://schemas.openxmlformats.org/officeDocument/2006/relationships/image" Target="media/imgrId505564a7b15a08482.jpg"/><Relationship Id="rId190364a7b15a10bbc" Type="http://schemas.openxmlformats.org/officeDocument/2006/relationships/image" Target="media/imgrId190364a7b15a10bbc.jpg"/><Relationship Id="rId685364a7b15a19171" Type="http://schemas.openxmlformats.org/officeDocument/2006/relationships/image" Target="media/imgrId685364a7b15a19171.jpg"/><Relationship Id="rId964664a7b15a1efe0" Type="http://schemas.openxmlformats.org/officeDocument/2006/relationships/image" Target="media/imgrId964664a7b15a1efe0.jpg"/><Relationship Id="rId854664a7b15a273fd" Type="http://schemas.openxmlformats.org/officeDocument/2006/relationships/image" Target="media/imgrId854664a7b15a273fd.jpg"/><Relationship Id="rId428164a7b15a3079b" Type="http://schemas.openxmlformats.org/officeDocument/2006/relationships/image" Target="media/imgrId428164a7b15a3079b.jpg"/><Relationship Id="rId148364a7b15a37312" Type="http://schemas.openxmlformats.org/officeDocument/2006/relationships/image" Target="media/imgrId148364a7b15a37312.jpg"/><Relationship Id="rId936064a7b15a3cfdb" Type="http://schemas.openxmlformats.org/officeDocument/2006/relationships/image" Target="media/imgrId936064a7b15a3cfdb.jpg"/><Relationship Id="rId869264a7b15a4588d" Type="http://schemas.openxmlformats.org/officeDocument/2006/relationships/image" Target="media/imgrId869264a7b15a4588d.jpg"/><Relationship Id="rId988164a7b15a4bee6" Type="http://schemas.openxmlformats.org/officeDocument/2006/relationships/image" Target="media/imgrId988164a7b15a4bee6.jpg"/><Relationship Id="rId550364a7b15a52875" Type="http://schemas.openxmlformats.org/officeDocument/2006/relationships/image" Target="media/imgrId550364a7b15a52875.jpg"/><Relationship Id="rId894364a7b15a59109" Type="http://schemas.openxmlformats.org/officeDocument/2006/relationships/image" Target="media/imgrId894364a7b15a59109.jpg"/><Relationship Id="rId328464a7b15a682c4" Type="http://schemas.openxmlformats.org/officeDocument/2006/relationships/image" Target="media/imgrId328464a7b15a682c4.jpg"/><Relationship Id="rId740964a7b15a750f2" Type="http://schemas.openxmlformats.org/officeDocument/2006/relationships/image" Target="media/imgrId740964a7b15a750f2.jpg"/><Relationship Id="rId742964a7b15a803c3" Type="http://schemas.openxmlformats.org/officeDocument/2006/relationships/image" Target="media/imgrId742964a7b15a803c3.png"/><Relationship Id="rId126264a7b15a873fd" Type="http://schemas.openxmlformats.org/officeDocument/2006/relationships/image" Target="media/imgrId126264a7b15a873fd.jpg"/><Relationship Id="rId118664a7b15a90c27" Type="http://schemas.openxmlformats.org/officeDocument/2006/relationships/image" Target="media/imgrId118664a7b15a90c27.jpg"/><Relationship Id="rId730764a7b15a9bd67" Type="http://schemas.openxmlformats.org/officeDocument/2006/relationships/image" Target="media/imgrId730764a7b15a9bd67.jpg"/><Relationship Id="rId891864a7b15aa0c5b" Type="http://schemas.openxmlformats.org/officeDocument/2006/relationships/image" Target="media/imgrId891864a7b15aa0c5b.jpg"/><Relationship Id="rId625864a7b15aa9e01" Type="http://schemas.openxmlformats.org/officeDocument/2006/relationships/image" Target="media/imgrId625864a7b15aa9e01.jpg"/><Relationship Id="rId563264a7b15ab099a" Type="http://schemas.openxmlformats.org/officeDocument/2006/relationships/image" Target="media/imgrId563264a7b15ab099a.jpg"/><Relationship Id="rId822664a7b15ab96cc" Type="http://schemas.openxmlformats.org/officeDocument/2006/relationships/image" Target="media/imgrId822664a7b15ab96cc.jpg"/><Relationship Id="rId565064a7b15ac172f" Type="http://schemas.openxmlformats.org/officeDocument/2006/relationships/image" Target="media/imgrId565064a7b15ac172f.jpg"/><Relationship Id="rId644564a7b15ac7efb" Type="http://schemas.openxmlformats.org/officeDocument/2006/relationships/image" Target="media/imgrId644564a7b15ac7efb.jpg"/><Relationship Id="rId646964a7b15acdf7f" Type="http://schemas.openxmlformats.org/officeDocument/2006/relationships/image" Target="media/imgrId646964a7b15acdf7f.jpg"/><Relationship Id="rId257864a7b15ad58e9" Type="http://schemas.openxmlformats.org/officeDocument/2006/relationships/image" Target="media/imgrId257864a7b15ad58e9.jpg"/><Relationship Id="rId216364a7b15ade656" Type="http://schemas.openxmlformats.org/officeDocument/2006/relationships/image" Target="media/imgrId216364a7b15ade656.jpg"/><Relationship Id="rId613464a7b15ae31c8" Type="http://schemas.openxmlformats.org/officeDocument/2006/relationships/image" Target="media/imgrId613464a7b15ae31c8.jpg"/><Relationship Id="rId125564a7b15aee0d7" Type="http://schemas.openxmlformats.org/officeDocument/2006/relationships/image" Target="media/imgrId125564a7b15aee0d7.png"/><Relationship Id="rId507764a7b15b036fe" Type="http://schemas.openxmlformats.org/officeDocument/2006/relationships/image" Target="media/imgrId507764a7b15b036fe.png"/><Relationship Id="rId399764a7b15b0d3d7" Type="http://schemas.openxmlformats.org/officeDocument/2006/relationships/image" Target="media/imgrId399764a7b15b0d3d7.png"/><Relationship Id="rId296664a7b15b1473c" Type="http://schemas.openxmlformats.org/officeDocument/2006/relationships/image" Target="media/imgrId296664a7b15b1473c.png"/><Relationship Id="rId334164a7b15b1f64e" Type="http://schemas.openxmlformats.org/officeDocument/2006/relationships/image" Target="media/imgrId334164a7b15b1f64e.png"/><Relationship Id="rId674664a7b15b26a6e" Type="http://schemas.openxmlformats.org/officeDocument/2006/relationships/image" Target="media/imgrId674664a7b15b26a6e.png"/><Relationship Id="rId601364a7b15b2a927" Type="http://schemas.openxmlformats.org/officeDocument/2006/relationships/image" Target="media/imgrId601364a7b15b2a927.jpg"/><Relationship Id="rId649464a7b15b31a07" Type="http://schemas.openxmlformats.org/officeDocument/2006/relationships/image" Target="media/imgrId649464a7b15b31a07.png"/><Relationship Id="rId782064a7b15b3ee9e" Type="http://schemas.openxmlformats.org/officeDocument/2006/relationships/image" Target="media/imgrId782064a7b15b3ee9e.png"/><Relationship Id="rId175564a7b15b48126" Type="http://schemas.openxmlformats.org/officeDocument/2006/relationships/image" Target="media/imgrId175564a7b15b48126.png"/><Relationship Id="rId621264a7b15b529db" Type="http://schemas.openxmlformats.org/officeDocument/2006/relationships/image" Target="media/imgrId621264a7b15b529db.png"/><Relationship Id="rId496364a7b15b5ac41" Type="http://schemas.openxmlformats.org/officeDocument/2006/relationships/image" Target="media/imgrId496364a7b15b5ac41.png"/><Relationship Id="rId508164a7b15b641ab" Type="http://schemas.openxmlformats.org/officeDocument/2006/relationships/image" Target="media/imgrId508164a7b15b641ab.png"/><Relationship Id="rId940964a7b15b6b07d" Type="http://schemas.openxmlformats.org/officeDocument/2006/relationships/image" Target="media/imgrId940964a7b15b6b07d.png"/><Relationship Id="rId695864a7b15b779cc" Type="http://schemas.openxmlformats.org/officeDocument/2006/relationships/image" Target="media/imgrId695864a7b15b779cc.jpg"/><Relationship Id="rId562664a7b15b861e9" Type="http://schemas.openxmlformats.org/officeDocument/2006/relationships/image" Target="media/imgrId562664a7b15b861e9.jpg"/><Relationship Id="rId604864a7b15b91c17" Type="http://schemas.openxmlformats.org/officeDocument/2006/relationships/image" Target="media/imgrId604864a7b15b91c17.jpg"/><Relationship Id="rId426364a7b15b9c1c6" Type="http://schemas.openxmlformats.org/officeDocument/2006/relationships/image" Target="media/imgrId426364a7b15b9c1c6.jpg"/><Relationship Id="rId757964a7b15ba475f" Type="http://schemas.openxmlformats.org/officeDocument/2006/relationships/image" Target="media/imgrId757964a7b15ba475f.jpg"/><Relationship Id="rId714364a7b15bb0ab9" Type="http://schemas.openxmlformats.org/officeDocument/2006/relationships/image" Target="media/imgrId714364a7b15bb0ab9.jpg"/><Relationship Id="rId454164a7b15bba56b" Type="http://schemas.openxmlformats.org/officeDocument/2006/relationships/image" Target="media/imgrId454164a7b15bba56b.png"/><Relationship Id="rId991864a7b15bc3c33" Type="http://schemas.openxmlformats.org/officeDocument/2006/relationships/image" Target="media/imgrId991864a7b15bc3c33.jpg"/><Relationship Id="rId604964a7b15bcdca6" Type="http://schemas.openxmlformats.org/officeDocument/2006/relationships/image" Target="media/imgrId604964a7b15bcdca6.jpg"/><Relationship Id="rId170964a7b15bd75bc" Type="http://schemas.openxmlformats.org/officeDocument/2006/relationships/image" Target="media/imgrId170964a7b15bd75bc.jpg"/><Relationship Id="rId152264a7b15bdeab2" Type="http://schemas.openxmlformats.org/officeDocument/2006/relationships/image" Target="media/imgrId152264a7b15bdeab2.jpg"/><Relationship Id="rId562064a7b15be81dd" Type="http://schemas.openxmlformats.org/officeDocument/2006/relationships/image" Target="media/imgrId562064a7b15be81dd.png"/><Relationship Id="rId790364a7b15beeb37" Type="http://schemas.openxmlformats.org/officeDocument/2006/relationships/image" Target="media/imgrId790364a7b15beeb37.png"/><Relationship Id="rId849964a7b15bf36bf" Type="http://schemas.openxmlformats.org/officeDocument/2006/relationships/image" Target="media/imgrId849964a7b15bf36bf.jpg"/><Relationship Id="rId340264a7b15c08668" Type="http://schemas.openxmlformats.org/officeDocument/2006/relationships/image" Target="media/imgrId340264a7b15c08668.png"/><Relationship Id="rId120864a7b15c1106e" Type="http://schemas.openxmlformats.org/officeDocument/2006/relationships/image" Target="media/imgrId120864a7b15c1106e.png"/><Relationship Id="rId645064a7b15c17ca6" Type="http://schemas.openxmlformats.org/officeDocument/2006/relationships/image" Target="media/imgrId645064a7b15c17ca6.jpg"/><Relationship Id="rId710164a7b15c220ab" Type="http://schemas.openxmlformats.org/officeDocument/2006/relationships/image" Target="media/imgrId710164a7b15c220ab.png"/><Relationship Id="rId195564a7b15c2c5e9" Type="http://schemas.openxmlformats.org/officeDocument/2006/relationships/image" Target="media/imgrId195564a7b15c2c5e9.png"/><Relationship Id="rId443464a7b15c346d5" Type="http://schemas.openxmlformats.org/officeDocument/2006/relationships/image" Target="media/imgrId443464a7b15c346d5.png"/><Relationship Id="rId287564a7b15c3c4b7" Type="http://schemas.openxmlformats.org/officeDocument/2006/relationships/image" Target="media/imgrId287564a7b15c3c4b7.jpg"/><Relationship Id="rId802464a7b15c482c3" Type="http://schemas.openxmlformats.org/officeDocument/2006/relationships/image" Target="media/imgrId802464a7b15c482c3.png"/><Relationship Id="rId393864a7b15c4fc42" Type="http://schemas.openxmlformats.org/officeDocument/2006/relationships/image" Target="media/imgrId393864a7b15c4fc42.png"/><Relationship Id="rId426364a7b15c59ebb" Type="http://schemas.openxmlformats.org/officeDocument/2006/relationships/image" Target="media/imgrId426364a7b15c59ebb.png"/><Relationship Id="rId810164a7b15c634c7" Type="http://schemas.openxmlformats.org/officeDocument/2006/relationships/image" Target="media/imgrId810164a7b15c634c7.png"/><Relationship Id="rId506964a7b15c6d6c0" Type="http://schemas.openxmlformats.org/officeDocument/2006/relationships/image" Target="media/imgrId506964a7b15c6d6c0.png"/><Relationship Id="rId116064a7b15c75226" Type="http://schemas.openxmlformats.org/officeDocument/2006/relationships/image" Target="media/imgrId116064a7b15c75226.png"/><Relationship Id="rId722964a7b15c7d62c" Type="http://schemas.openxmlformats.org/officeDocument/2006/relationships/image" Target="media/imgrId722964a7b15c7d62c.png"/><Relationship Id="rId896764a7b15c83c8a" Type="http://schemas.openxmlformats.org/officeDocument/2006/relationships/image" Target="media/imgrId896764a7b15c83c8a.jpg"/><Relationship Id="rId231864a7b15c8ddf7" Type="http://schemas.openxmlformats.org/officeDocument/2006/relationships/image" Target="media/imgrId231864a7b15c8ddf7.png"/><Relationship Id="rId646364a7b15c9592f" Type="http://schemas.openxmlformats.org/officeDocument/2006/relationships/image" Target="media/imgrId646364a7b15c9592f.png"/><Relationship Id="rId332964a7b15c9bc7c" Type="http://schemas.openxmlformats.org/officeDocument/2006/relationships/image" Target="media/imgrId332964a7b15c9bc7c.jpg"/><Relationship Id="rId443764a7b15ca3e94" Type="http://schemas.openxmlformats.org/officeDocument/2006/relationships/image" Target="media/imgrId443764a7b15ca3e94.png"/><Relationship Id="rId152964a7b15caadfc" Type="http://schemas.openxmlformats.org/officeDocument/2006/relationships/image" Target="media/imgrId152964a7b15caadfc.jpg"/><Relationship Id="rId952664a7b15cb46d9" Type="http://schemas.openxmlformats.org/officeDocument/2006/relationships/image" Target="media/imgrId952664a7b15cb46d9.png"/><Relationship Id="rId589364a7b15cbbd56" Type="http://schemas.openxmlformats.org/officeDocument/2006/relationships/image" Target="media/imgrId589364a7b15cbbd56.png"/><Relationship Id="rId799864a7b15cc599e" Type="http://schemas.openxmlformats.org/officeDocument/2006/relationships/image" Target="media/imgrId799864a7b15cc599e.png"/><Relationship Id="rId481564a7b15ccd0b3" Type="http://schemas.openxmlformats.org/officeDocument/2006/relationships/image" Target="media/imgrId481564a7b15ccd0b3.png"/><Relationship Id="rId650964a7b15cd74d2" Type="http://schemas.openxmlformats.org/officeDocument/2006/relationships/image" Target="media/imgrId650964a7b15cd74d2.png"/><Relationship Id="rId173864a7b15cde407" Type="http://schemas.openxmlformats.org/officeDocument/2006/relationships/image" Target="media/imgrId173864a7b15cde407.jpg"/><Relationship Id="rId765564a7b15cea8b6" Type="http://schemas.openxmlformats.org/officeDocument/2006/relationships/image" Target="media/imgrId765564a7b15cea8b6.png"/><Relationship Id="rId475664a7b15cf2115" Type="http://schemas.openxmlformats.org/officeDocument/2006/relationships/image" Target="media/imgrId475664a7b15cf2115.png"/><Relationship Id="rId398964a7b15d02ca8" Type="http://schemas.openxmlformats.org/officeDocument/2006/relationships/image" Target="media/imgrId398964a7b15d02ca8.png"/><Relationship Id="rId961264a7b15d0b692" Type="http://schemas.openxmlformats.org/officeDocument/2006/relationships/image" Target="media/imgrId961264a7b15d0b692.png"/><Relationship Id="rId961764a7b15d10b46" Type="http://schemas.openxmlformats.org/officeDocument/2006/relationships/image" Target="media/imgrId961764a7b15d10b46.png"/><Relationship Id="rId684764a7b15d171a7" Type="http://schemas.openxmlformats.org/officeDocument/2006/relationships/image" Target="media/imgrId684764a7b15d171a7.jpg"/><Relationship Id="rId103764a7b15d210c8" Type="http://schemas.openxmlformats.org/officeDocument/2006/relationships/image" Target="media/imgrId103764a7b15d210c8.png"/><Relationship Id="rId724464a7b15d2ada9" Type="http://schemas.openxmlformats.org/officeDocument/2006/relationships/image" Target="media/imgrId724464a7b15d2ada9.png"/><Relationship Id="rId360264a7b15d3487a" Type="http://schemas.openxmlformats.org/officeDocument/2006/relationships/image" Target="media/imgrId360264a7b15d3487a.png"/><Relationship Id="rId381764a7b15d3b84f" Type="http://schemas.openxmlformats.org/officeDocument/2006/relationships/image" Target="media/imgrId381764a7b15d3b84f.png"/><Relationship Id="rId824364a7b15d43a3e" Type="http://schemas.openxmlformats.org/officeDocument/2006/relationships/image" Target="media/imgrId824364a7b15d43a3e.png"/><Relationship Id="rId211964a7b15d4a867" Type="http://schemas.openxmlformats.org/officeDocument/2006/relationships/image" Target="media/imgrId211964a7b15d4a867.png"/><Relationship Id="rId753864a7b15d5534f" Type="http://schemas.openxmlformats.org/officeDocument/2006/relationships/image" Target="media/imgrId753864a7b15d5534f.jpg"/><Relationship Id="rId844564a7b15d5da48" Type="http://schemas.openxmlformats.org/officeDocument/2006/relationships/image" Target="media/imgrId844564a7b15d5da48.png"/><Relationship Id="rId171264a7b15d67728" Type="http://schemas.openxmlformats.org/officeDocument/2006/relationships/image" Target="media/imgrId171264a7b15d67728.png"/><Relationship Id="rId365464a7b15d7306d" Type="http://schemas.openxmlformats.org/officeDocument/2006/relationships/image" Target="media/imgrId365464a7b15d7306d.png"/><Relationship Id="rId647464a7b15d7b875" Type="http://schemas.openxmlformats.org/officeDocument/2006/relationships/image" Target="media/imgrId647464a7b15d7b87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68816" Type="http://schemas.openxmlformats.org/officeDocument/2006/relationships/image" Target="media/imgrId676688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68816" Type="http://schemas.openxmlformats.org/officeDocument/2006/relationships/image" Target="media/imgrId676688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68816" Type="http://schemas.openxmlformats.org/officeDocument/2006/relationships/image" Target="media/imgrId676688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68816" Type="http://schemas.openxmlformats.org/officeDocument/2006/relationships/image" Target="media/imgrId676688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68816" Type="http://schemas.openxmlformats.org/officeDocument/2006/relationships/image" Target="media/imgrId676688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68816" Type="http://schemas.openxmlformats.org/officeDocument/2006/relationships/image" Target="media/imgrId676688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