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903052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1703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363022" w:name="ctxt"/>
    <w:bookmarkEnd w:id="3336302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92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9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92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14264a7c80b19e3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4864a7c80b19f8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92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36264a7c80b1a46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081332" name="name842764a7c80b3473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61664a7c80b3473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6180122" name="name471464a7c80b40d9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30364a7c80b40d9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92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92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92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9482845" name="name697164a7c80b4b43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93764a7c80b4b43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3053994" name="name224764a7c80b53cd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97764a7c80b53cc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6771243" name="name258664a7c80b607f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7764a7c80b607f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6712893" name="name970364a7c80b6d64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51164a7c80b6d64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9536160" name="name353964a7c80b7d4d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80664a7c80b7d4d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929">
    <w:multiLevelType w:val="hybridMultilevel"/>
    <w:lvl w:ilvl="0" w:tplc="92704320">
      <w:start w:val="1"/>
      <w:numFmt w:val="decimal"/>
      <w:lvlText w:val="%1."/>
      <w:lvlJc w:val="left"/>
      <w:pPr>
        <w:ind w:left="720" w:hanging="360"/>
      </w:pPr>
    </w:lvl>
    <w:lvl w:ilvl="1" w:tplc="92704320" w:tentative="1">
      <w:start w:val="1"/>
      <w:numFmt w:val="lowerLetter"/>
      <w:lvlText w:val="%2."/>
      <w:lvlJc w:val="left"/>
      <w:pPr>
        <w:ind w:left="1440" w:hanging="360"/>
      </w:pPr>
    </w:lvl>
    <w:lvl w:ilvl="2" w:tplc="92704320" w:tentative="1">
      <w:start w:val="1"/>
      <w:numFmt w:val="lowerRoman"/>
      <w:lvlText w:val="%3."/>
      <w:lvlJc w:val="right"/>
      <w:pPr>
        <w:ind w:left="2160" w:hanging="180"/>
      </w:pPr>
    </w:lvl>
    <w:lvl w:ilvl="3" w:tplc="92704320" w:tentative="1">
      <w:start w:val="1"/>
      <w:numFmt w:val="decimal"/>
      <w:lvlText w:val="%4."/>
      <w:lvlJc w:val="left"/>
      <w:pPr>
        <w:ind w:left="2880" w:hanging="360"/>
      </w:pPr>
    </w:lvl>
    <w:lvl w:ilvl="4" w:tplc="92704320" w:tentative="1">
      <w:start w:val="1"/>
      <w:numFmt w:val="lowerLetter"/>
      <w:lvlText w:val="%5."/>
      <w:lvlJc w:val="left"/>
      <w:pPr>
        <w:ind w:left="3600" w:hanging="360"/>
      </w:pPr>
    </w:lvl>
    <w:lvl w:ilvl="5" w:tplc="92704320" w:tentative="1">
      <w:start w:val="1"/>
      <w:numFmt w:val="lowerRoman"/>
      <w:lvlText w:val="%6."/>
      <w:lvlJc w:val="right"/>
      <w:pPr>
        <w:ind w:left="4320" w:hanging="180"/>
      </w:pPr>
    </w:lvl>
    <w:lvl w:ilvl="6" w:tplc="92704320" w:tentative="1">
      <w:start w:val="1"/>
      <w:numFmt w:val="decimal"/>
      <w:lvlText w:val="%7."/>
      <w:lvlJc w:val="left"/>
      <w:pPr>
        <w:ind w:left="5040" w:hanging="360"/>
      </w:pPr>
    </w:lvl>
    <w:lvl w:ilvl="7" w:tplc="92704320" w:tentative="1">
      <w:start w:val="1"/>
      <w:numFmt w:val="lowerLetter"/>
      <w:lvlText w:val="%8."/>
      <w:lvlJc w:val="left"/>
      <w:pPr>
        <w:ind w:left="5760" w:hanging="360"/>
      </w:pPr>
    </w:lvl>
    <w:lvl w:ilvl="8" w:tplc="92704320" w:tentative="1">
      <w:start w:val="1"/>
      <w:numFmt w:val="lowerRoman"/>
      <w:lvlText w:val="%9."/>
      <w:lvlJc w:val="right"/>
      <w:pPr>
        <w:ind w:left="6480" w:hanging="180"/>
      </w:pPr>
    </w:lvl>
  </w:abstractNum>
  <w:abstractNum w:abstractNumId="15928">
    <w:multiLevelType w:val="hybridMultilevel"/>
    <w:lvl w:ilvl="0" w:tplc="147024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928">
    <w:abstractNumId w:val="15928"/>
  </w:num>
  <w:num w:numId="15929">
    <w:abstractNumId w:val="159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3586574" Type="http://schemas.openxmlformats.org/officeDocument/2006/relationships/comments" Target="comments.xml"/><Relationship Id="rId737853612" Type="http://schemas.microsoft.com/office/2011/relationships/commentsExtended" Target="commentsExtended.xml"/><Relationship Id="rId98170361" Type="http://schemas.openxmlformats.org/officeDocument/2006/relationships/image" Target="media/imgrId98170361.jpg"/><Relationship Id="rId614264a7c80b19e38" Type="http://schemas.openxmlformats.org/officeDocument/2006/relationships/hyperlink" Target="http://www.kohlerengines.com/home.htm" TargetMode="External"/><Relationship Id="rId974864a7c80b19f89" Type="http://schemas.openxmlformats.org/officeDocument/2006/relationships/hyperlink" Target="http://dealers.kohlerpower.it/" TargetMode="External"/><Relationship Id="rId736264a7c80b1a461" Type="http://schemas.openxmlformats.org/officeDocument/2006/relationships/hyperlink" Target="http://www.kohlerengines.com/home.htm" TargetMode="External"/><Relationship Id="rId861664a7c80b3473a" Type="http://schemas.openxmlformats.org/officeDocument/2006/relationships/image" Target="media/imgrId861664a7c80b3473a.jpg"/><Relationship Id="rId430364a7c80b40d9a" Type="http://schemas.openxmlformats.org/officeDocument/2006/relationships/image" Target="media/imgrId430364a7c80b40d9a.jpg"/><Relationship Id="rId693764a7c80b4b431" Type="http://schemas.openxmlformats.org/officeDocument/2006/relationships/image" Target="media/imgrId693764a7c80b4b431.jpg"/><Relationship Id="rId597764a7c80b53ccc" Type="http://schemas.openxmlformats.org/officeDocument/2006/relationships/image" Target="media/imgrId597764a7c80b53ccc.jpg"/><Relationship Id="rId917764a7c80b607f4" Type="http://schemas.openxmlformats.org/officeDocument/2006/relationships/image" Target="media/imgrId917764a7c80b607f4.jpg"/><Relationship Id="rId451164a7c80b6d646" Type="http://schemas.openxmlformats.org/officeDocument/2006/relationships/image" Target="media/imgrId451164a7c80b6d646.jpg"/><Relationship Id="rId180664a7c80b7d4d6" Type="http://schemas.openxmlformats.org/officeDocument/2006/relationships/image" Target="media/imgrId180664a7c80b7d4d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170361" Type="http://schemas.openxmlformats.org/officeDocument/2006/relationships/image" Target="media/imgrId981703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170361" Type="http://schemas.openxmlformats.org/officeDocument/2006/relationships/image" Target="media/imgrId981703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170361" Type="http://schemas.openxmlformats.org/officeDocument/2006/relationships/image" Target="media/imgrId981703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170361" Type="http://schemas.openxmlformats.org/officeDocument/2006/relationships/image" Target="media/imgrId981703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170361" Type="http://schemas.openxmlformats.org/officeDocument/2006/relationships/image" Target="media/imgrId981703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170361" Type="http://schemas.openxmlformats.org/officeDocument/2006/relationships/image" Target="media/imgrId981703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