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composants en option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235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53120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691068" w:name="ctxt"/>
    <w:bookmarkEnd w:id="96691068"/>
    <w:p>
      <w:pPr>
        <w:widowControl w:val="on"/>
        <w:pBdr/>
        <w:spacing w:before="75" w:after="75" w:line="240" w:lineRule="auto"/>
        <w:ind w:left="75" w:right="75"/>
        <w:jc w:val="left"/>
      </w:pPr>
    </w:p>
    <w:p>
      <w:pPr>
        <w:pStyle w:val="Titolo1"/>
      </w:pPr>
      <w:r>
        <w:rPr/>
        <w:t xml:space="preserve">Informations sur les composants en option</w:t>
      </w:r>
    </w:p>
    <w:p>
      <w:pPr>
        <w:widowControl w:val="on"/>
        <w:pBdr/>
        <w:spacing w:before="0" w:after="0" w:line="240" w:lineRule="auto"/>
        <w:ind w:left="0" w:right="0"/>
        <w:jc w:val="left"/>
      </w:pPr>
    </w:p>
    <w:p>
      <w:pPr>
        <w:pStyle w:val="Titolo2"/>
      </w:pPr>
      <w:r>
        <w:rPr/>
        <w:t xml:space="preserve">Jauge de niveau d'huile dans la culasse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73986" name="name146764a7d069d9c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164a7d069d9c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23064a7d069da324"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 Contrôle</w:t>
            </w:r>
          </w:p>
          <w:p/>
          <w:p/>
          <w:p>
            <w:pPr>
              <w:numPr>
                <w:ilvl w:val="0"/>
                <w:numId w:val="12566"/>
              </w:numPr>
              <w:spacing w:before="0" w:after="0" w:line="262" w:lineRule="auto"/>
              <w:jc w:val="left"/>
              <w:rPr>
                <w:color w:val="00274C"/>
                <w:sz w:val="20"/>
                <w:szCs w:val="20"/>
              </w:rPr>
            </w:pPr>
            <w:r>
              <w:rPr>
                <w:color w:val="00274C"/>
                <w:position w:val="-2"/>
                <w:sz w:val="20"/>
                <w:szCs w:val="20"/>
                <w:u w:val="none"/>
              </w:rPr>
              <w:t xml:space="preserve">Extraire la jauge </w:t>
            </w:r>
            <w:r>
              <w:rPr>
                <w:b/>
                <w:bCs/>
                <w:color w:val="00274C"/>
                <w:position w:val="-2"/>
                <w:sz w:val="20"/>
                <w:szCs w:val="20"/>
                <w:u w:val="none"/>
              </w:rPr>
              <w:t xml:space="preserve">B</w:t>
            </w:r>
            <w:r>
              <w:rPr>
                <w:color w:val="00274C"/>
                <w:position w:val="-2"/>
                <w:sz w:val="20"/>
                <w:szCs w:val="20"/>
                <w:u w:val="none"/>
              </w:rPr>
              <w:t xml:space="preserve"> en direction de la flèche </w:t>
            </w:r>
            <w:r>
              <w:rPr>
                <w:b/>
                <w:bCs/>
                <w:color w:val="00274C"/>
                <w:position w:val="-2"/>
                <w:sz w:val="20"/>
                <w:szCs w:val="20"/>
                <w:u w:val="none"/>
              </w:rPr>
              <w:t xml:space="preserve">A</w:t>
            </w:r>
            <w:r>
              <w:rPr>
                <w:color w:val="00274C"/>
                <w:position w:val="-2"/>
                <w:sz w:val="20"/>
                <w:szCs w:val="20"/>
                <w:u w:val="none"/>
              </w:rPr>
              <w:t xml:space="preserve"> .</w:t>
            </w:r>
          </w:p>
          <w:p>
            <w:pPr>
              <w:numPr>
                <w:ilvl w:val="0"/>
                <w:numId w:val="12566"/>
              </w:numPr>
              <w:spacing w:before="0" w:after="0" w:line="262" w:lineRule="auto"/>
              <w:jc w:val="left"/>
              <w:rPr>
                <w:color w:val="00274C"/>
                <w:sz w:val="20"/>
                <w:szCs w:val="20"/>
              </w:rPr>
            </w:pPr>
            <w:r>
              <w:rPr>
                <w:color w:val="00274C"/>
                <w:position w:val="-2"/>
                <w:sz w:val="20"/>
                <w:szCs w:val="20"/>
                <w:u w:val="none"/>
              </w:rPr>
              <w:t xml:space="preserve">Vérifier que le signe laissé par l'huile sur la jauge soit situé entre les repères </w:t>
            </w:r>
            <w:r>
              <w:rPr>
                <w:b/>
                <w:bCs/>
                <w:color w:val="00274C"/>
                <w:position w:val="-2"/>
                <w:sz w:val="20"/>
                <w:szCs w:val="20"/>
                <w:u w:val="none"/>
              </w:rPr>
              <w:t xml:space="preserve">MIN. et MAX.</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7663075" name="name301264a7d069e410f"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671364a7d069e410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 Remplacement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11.1.2.1 Démontage</w:t>
            </w:r>
          </w:p>
          <w:p/>
          <w:p/>
          <w:p>
            <w:pPr>
              <w:numPr>
                <w:ilvl w:val="0"/>
                <w:numId w:val="1256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D</w:t>
            </w:r>
            <w:r>
              <w:rPr>
                <w:color w:val="00274C"/>
                <w:position w:val="-2"/>
                <w:sz w:val="20"/>
                <w:szCs w:val="20"/>
                <w:u w:val="none"/>
              </w:rPr>
              <w:t xml:space="preserve"> .</w:t>
            </w:r>
          </w:p>
          <w:p>
            <w:pPr>
              <w:numPr>
                <w:ilvl w:val="0"/>
                <w:numId w:val="12567"/>
              </w:numPr>
              <w:spacing w:before="0" w:after="0" w:line="262" w:lineRule="auto"/>
              <w:jc w:val="left"/>
              <w:rPr>
                <w:color w:val="00274C"/>
                <w:sz w:val="20"/>
                <w:szCs w:val="20"/>
              </w:rPr>
            </w:pPr>
            <w:r>
              <w:rPr>
                <w:color w:val="00274C"/>
                <w:position w:val="-2"/>
                <w:sz w:val="20"/>
                <w:szCs w:val="20"/>
                <w:u w:val="none"/>
              </w:rPr>
              <w:t xml:space="preserve">Extraire le tuyau de la jauge de l'huile </w:t>
            </w:r>
            <w:r>
              <w:rPr>
                <w:b/>
                <w:bCs/>
                <w:color w:val="00274C"/>
                <w:position w:val="-2"/>
                <w:sz w:val="20"/>
                <w:szCs w:val="20"/>
                <w:u w:val="none"/>
              </w:rPr>
              <w:t xml:space="preserve">E</w:t>
            </w:r>
            <w:r>
              <w:rPr>
                <w:color w:val="00274C"/>
                <w:position w:val="-2"/>
                <w:sz w:val="20"/>
                <w:szCs w:val="20"/>
                <w:u w:val="none"/>
              </w:rPr>
              <w:t xml:space="preserve"> en direction de la flèche </w:t>
            </w:r>
            <w:r>
              <w:rPr>
                <w:b/>
                <w:bCs/>
                <w:color w:val="00274C"/>
                <w:position w:val="-2"/>
                <w:sz w:val="20"/>
                <w:szCs w:val="20"/>
                <w:u w:val="none"/>
              </w:rPr>
              <w:t xml:space="preserve">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428301" name="name877364a7d069ee413" descr="imm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jpg"/>
                          <pic:cNvPicPr/>
                        </pic:nvPicPr>
                        <pic:blipFill>
                          <a:blip r:embed="rId552864a7d069ee4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03685" name="name153764a7d069f23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864a7d069f23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G</w:t>
            </w:r>
            <w:r>
              <w:rPr>
                <w:color w:val="00274C"/>
                <w:position w:val="-2"/>
                <w:sz w:val="20"/>
                <w:szCs w:val="20"/>
                <w:u w:val="none"/>
              </w:rPr>
              <w:t xml:space="preserve"> lors de chaque montage.</w:t>
            </w:r>
          </w:p>
          <w:p/>
          <w:p/>
          <w:p>
            <w:pPr>
              <w:numPr>
                <w:ilvl w:val="0"/>
                <w:numId w:val="12568"/>
              </w:numPr>
              <w:spacing w:before="0" w:after="0" w:line="262" w:lineRule="auto"/>
              <w:jc w:val="left"/>
              <w:rPr>
                <w:color w:val="00274C"/>
                <w:sz w:val="20"/>
                <w:szCs w:val="20"/>
              </w:rPr>
            </w:pPr>
            <w:r>
              <w:rPr>
                <w:color w:val="00274C"/>
                <w:position w:val="-2"/>
                <w:sz w:val="20"/>
                <w:szCs w:val="20"/>
                <w:u w:val="none"/>
              </w:rPr>
              <w:t xml:space="preserve">Introduire le joint </w:t>
            </w:r>
            <w:r>
              <w:rPr>
                <w:b/>
                <w:bCs/>
                <w:color w:val="00274C"/>
                <w:position w:val="-2"/>
                <w:sz w:val="20"/>
                <w:szCs w:val="20"/>
                <w:u w:val="none"/>
              </w:rPr>
              <w:t xml:space="preserve">G</w:t>
            </w:r>
            <w:r>
              <w:rPr>
                <w:color w:val="00274C"/>
                <w:position w:val="-2"/>
                <w:sz w:val="20"/>
                <w:szCs w:val="20"/>
                <w:u w:val="none"/>
              </w:rPr>
              <w:t xml:space="preserve"> dans le logement </w:t>
            </w:r>
            <w:r>
              <w:rPr>
                <w:b/>
                <w:bCs/>
                <w:color w:val="00274C"/>
                <w:position w:val="-2"/>
                <w:sz w:val="20"/>
                <w:szCs w:val="20"/>
                <w:u w:val="none"/>
              </w:rPr>
              <w:t xml:space="preserve">K</w:t>
            </w:r>
            <w:r>
              <w:rPr>
                <w:color w:val="00274C"/>
                <w:position w:val="-2"/>
                <w:sz w:val="20"/>
                <w:szCs w:val="20"/>
                <w:u w:val="none"/>
              </w:rPr>
              <w:t xml:space="preserve"> du tuyau </w:t>
            </w:r>
            <w:r>
              <w:rPr>
                <w:b/>
                <w:bCs/>
                <w:color w:val="00274C"/>
                <w:position w:val="-2"/>
                <w:sz w:val="20"/>
                <w:szCs w:val="20"/>
                <w:u w:val="none"/>
              </w:rPr>
              <w:t xml:space="preserve">E</w:t>
            </w:r>
            <w:r>
              <w:rPr>
                <w:b/>
                <w:bCs/>
                <w:color w:val="00274C"/>
                <w:position w:val="-2"/>
                <w:sz w:val="20"/>
                <w:szCs w:val="20"/>
                <w:u w:val="none"/>
              </w:rPr>
              <w:t xml:space="preserve"> .</w:t>
            </w:r>
          </w:p>
          <w:p>
            <w:pPr>
              <w:numPr>
                <w:ilvl w:val="0"/>
                <w:numId w:val="12568"/>
              </w:numPr>
              <w:spacing w:before="0" w:after="0" w:line="262" w:lineRule="auto"/>
              <w:jc w:val="left"/>
              <w:rPr>
                <w:color w:val="00274C"/>
                <w:sz w:val="20"/>
                <w:szCs w:val="20"/>
              </w:rPr>
            </w:pPr>
            <w:r>
              <w:rPr>
                <w:color w:val="00274C"/>
                <w:position w:val="-2"/>
                <w:sz w:val="20"/>
                <w:szCs w:val="20"/>
                <w:u w:val="none"/>
              </w:rPr>
              <w:t xml:space="preserve">Introduire le tuyau </w:t>
            </w:r>
            <w:r>
              <w:rPr>
                <w:b/>
                <w:bCs/>
                <w:color w:val="00274C"/>
                <w:position w:val="-2"/>
                <w:sz w:val="20"/>
                <w:szCs w:val="20"/>
                <w:u w:val="none"/>
              </w:rPr>
              <w:t xml:space="preserve">E</w:t>
            </w:r>
            <w:r>
              <w:rPr>
                <w:color w:val="00274C"/>
                <w:position w:val="-2"/>
                <w:sz w:val="20"/>
                <w:szCs w:val="20"/>
                <w:u w:val="none"/>
              </w:rPr>
              <w:t xml:space="preserve"> dans le carter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831766" name="name819764a7d06a0634f" descr="imm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jpg"/>
                          <pic:cNvPicPr/>
                        </pic:nvPicPr>
                        <pic:blipFill>
                          <a:blip r:embed="rId912764a7d06a0634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11.3</w:t>
            </w:r>
          </w:p>
        </w:tc>
      </w:tr>
      <w:tr>
        <w:trPr>
          <w:trHeight w:val="0" w:hRule="atLeast"/>
        </w:trPr>
        <w:tc>
          <w:tcPr>
            <w:tcW w:w="0" w:type="auto"/>
            <w:tcMar>
              <w:top w:w="150" w:type="dxa"/>
              <w:left w:w="150" w:type="dxa"/>
              <w:bottom w:w="150" w:type="dxa"/>
              <w:right w:w="150" w:type="dxa"/>
            </w:tcMar>
            <w:vAlign w:val="center"/>
          </w:tcPr>
          <w:p>
            <w:pPr>
              <w:numPr>
                <w:ilvl w:val="0"/>
                <w:numId w:val="12569"/>
              </w:numPr>
              <w:spacing w:before="0" w:after="0" w:line="262" w:lineRule="auto"/>
              <w:jc w:val="left"/>
              <w:rPr>
                <w:color w:val="00274C"/>
                <w:sz w:val="20"/>
                <w:szCs w:val="20"/>
              </w:rPr>
            </w:pPr>
            <w:r>
              <w:rPr>
                <w:color w:val="00274C"/>
                <w:position w:val="-2"/>
                <w:sz w:val="20"/>
                <w:szCs w:val="20"/>
                <w:u w:val="none"/>
              </w:rPr>
              <w:t xml:space="preserve">Fixer le tuyau de la jauge de l'huile </w:t>
            </w:r>
            <w:r>
              <w:rPr>
                <w:b/>
                <w:bCs/>
                <w:color w:val="00274C"/>
                <w:position w:val="-2"/>
                <w:sz w:val="20"/>
                <w:szCs w:val="20"/>
                <w:u w:val="none"/>
              </w:rPr>
              <w:t xml:space="preserve">E</w:t>
            </w:r>
            <w:r>
              <w:rPr>
                <w:color w:val="00274C"/>
                <w:position w:val="-2"/>
                <w:sz w:val="20"/>
                <w:szCs w:val="20"/>
                <w:u w:val="none"/>
              </w:rPr>
              <w:t xml:space="preserve"> avec le vis </w:t>
            </w:r>
            <w:r>
              <w:rPr>
                <w:b/>
                <w:bCs/>
                <w:color w:val="00274C"/>
                <w:position w:val="-2"/>
                <w:sz w:val="20"/>
                <w:szCs w:val="20"/>
                <w:u w:val="none"/>
              </w:rPr>
              <w:t xml:space="preserve">D</w:t>
            </w:r>
            <w:r>
              <w:rPr>
                <w:color w:val="00274C"/>
                <w:position w:val="-2"/>
                <w:sz w:val="20"/>
                <w:szCs w:val="20"/>
                <w:u w:val="none"/>
              </w:rPr>
              <w:t xml:space="preserve"> sur le collecteur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10759" name="name734164a7d06a0f28d" descr="im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jpg"/>
                          <pic:cNvPicPr/>
                        </pic:nvPicPr>
                        <pic:blipFill>
                          <a:blip r:embed="rId168464a7d06a0f2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Vérifier l'intégrité des joints d'étanchéité </w:t>
            </w:r>
            <w:r>
              <w:rPr>
                <w:b/>
                <w:bCs/>
                <w:color w:val="00274C"/>
                <w:position w:val="-2"/>
                <w:sz w:val="20"/>
                <w:szCs w:val="20"/>
                <w:u w:val="none"/>
              </w:rPr>
              <w:t xml:space="preserve">J</w:t>
            </w:r>
            <w:r>
              <w:rPr>
                <w:color w:val="00274C"/>
                <w:position w:val="-2"/>
                <w:sz w:val="20"/>
                <w:szCs w:val="20"/>
                <w:u w:val="none"/>
              </w:rPr>
              <w:t xml:space="preserve"> .</w:t>
            </w:r>
          </w:p>
          <w:p/>
          <w:p/>
          <w:p>
            <w:pPr>
              <w:numPr>
                <w:ilvl w:val="0"/>
                <w:numId w:val="12570"/>
              </w:numPr>
              <w:spacing w:before="0" w:after="0" w:line="262" w:lineRule="auto"/>
              <w:jc w:val="left"/>
              <w:rPr>
                <w:color w:val="00274C"/>
                <w:sz w:val="20"/>
                <w:szCs w:val="20"/>
              </w:rPr>
            </w:pPr>
            <w:r>
              <w:rPr>
                <w:color w:val="00274C"/>
                <w:position w:val="-2"/>
                <w:sz w:val="20"/>
                <w:szCs w:val="20"/>
                <w:u w:val="none"/>
              </w:rPr>
              <w:t xml:space="preserve">Introduire la jauge </w:t>
            </w:r>
            <w:r>
              <w:rPr>
                <w:b/>
                <w:bCs/>
                <w:color w:val="00274C"/>
                <w:position w:val="-2"/>
                <w:sz w:val="20"/>
                <w:szCs w:val="20"/>
                <w:u w:val="none"/>
              </w:rPr>
              <w:t xml:space="preserve">B</w:t>
            </w:r>
            <w:r>
              <w:rPr>
                <w:color w:val="00274C"/>
                <w:position w:val="-2"/>
                <w:sz w:val="20"/>
                <w:szCs w:val="20"/>
                <w:u w:val="none"/>
              </w:rPr>
              <w:t xml:space="preserve"> à l'intérieur du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390783" name="name173164a7d06a1838b" descr="imm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jpg"/>
                          <pic:cNvPicPr/>
                        </pic:nvPicPr>
                        <pic:blipFill>
                          <a:blip r:embed="rId257664a7d06a183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Heater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69659" name="name729864a7d06a1c2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364a7d06a1c2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57564a7d06a1c8e9"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11.2.1 Démontage</w:t>
            </w:r>
          </w:p>
          <w:p/>
          <w:p/>
          <w:p>
            <w:pPr>
              <w:numPr>
                <w:ilvl w:val="0"/>
                <w:numId w:val="1257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avec les rondelles correspondantes et retirer le câble de masse </w:t>
            </w:r>
            <w:r>
              <w:rPr>
                <w:b/>
                <w:bCs/>
                <w:color w:val="00274C"/>
                <w:position w:val="-2"/>
                <w:sz w:val="20"/>
                <w:szCs w:val="20"/>
                <w:u w:val="none"/>
              </w:rPr>
              <w:t xml:space="preserve">B</w:t>
            </w:r>
            <w:r>
              <w:rPr>
                <w:color w:val="00274C"/>
                <w:position w:val="-2"/>
                <w:sz w:val="20"/>
                <w:szCs w:val="20"/>
                <w:u w:val="none"/>
              </w:rPr>
              <w:t xml:space="preserve"> .</w:t>
            </w:r>
          </w:p>
          <w:p>
            <w:pPr>
              <w:numPr>
                <w:ilvl w:val="0"/>
                <w:numId w:val="12571"/>
              </w:numPr>
              <w:spacing w:before="0" w:after="0" w:line="262" w:lineRule="auto"/>
              <w:jc w:val="left"/>
              <w:rPr>
                <w:color w:val="00274C"/>
                <w:sz w:val="20"/>
                <w:szCs w:val="20"/>
              </w:rPr>
            </w:pPr>
            <w:r>
              <w:rPr>
                <w:color w:val="00274C"/>
                <w:position w:val="-2"/>
                <w:sz w:val="20"/>
                <w:szCs w:val="20"/>
                <w:u w:val="none"/>
              </w:rPr>
              <w:t xml:space="preserve">Enlever la bride </w:t>
            </w:r>
            <w:r>
              <w:rPr>
                <w:b/>
                <w:bCs/>
                <w:color w:val="00274C"/>
                <w:position w:val="-2"/>
                <w:sz w:val="20"/>
                <w:szCs w:val="20"/>
                <w:u w:val="none"/>
              </w:rPr>
              <w:t xml:space="preserve">C</w:t>
            </w:r>
            <w:r>
              <w:rPr>
                <w:color w:val="00274C"/>
                <w:position w:val="-2"/>
                <w:sz w:val="20"/>
                <w:szCs w:val="20"/>
                <w:u w:val="none"/>
              </w:rPr>
              <w:t xml:space="preserve"> en même temps que le manchon </w:t>
            </w:r>
            <w:r>
              <w:rPr>
                <w:b/>
                <w:bCs/>
                <w:color w:val="00274C"/>
                <w:position w:val="-2"/>
                <w:sz w:val="20"/>
                <w:szCs w:val="20"/>
                <w:u w:val="none"/>
              </w:rPr>
              <w:t xml:space="preserve">D</w:t>
            </w:r>
            <w:r>
              <w:rPr>
                <w:color w:val="00274C"/>
                <w:position w:val="-2"/>
                <w:sz w:val="20"/>
                <w:szCs w:val="20"/>
                <w:u w:val="none"/>
              </w:rPr>
              <w:t xml:space="preserve"> .</w:t>
            </w:r>
          </w:p>
          <w:p>
            <w:pPr>
              <w:numPr>
                <w:ilvl w:val="0"/>
                <w:numId w:val="12571"/>
              </w:numPr>
              <w:spacing w:before="0" w:after="0" w:line="262" w:lineRule="auto"/>
              <w:jc w:val="left"/>
              <w:rPr>
                <w:color w:val="00274C"/>
                <w:sz w:val="20"/>
                <w:szCs w:val="20"/>
              </w:rPr>
            </w:pPr>
            <w:r>
              <w:rPr>
                <w:color w:val="00274C"/>
                <w:position w:val="-2"/>
                <w:sz w:val="20"/>
                <w:szCs w:val="20"/>
                <w:u w:val="none"/>
              </w:rPr>
              <w:t xml:space="preserve">Enlever le Heater </w:t>
            </w:r>
            <w:r>
              <w:rPr>
                <w:b/>
                <w:bCs/>
                <w:color w:val="00274C"/>
                <w:position w:val="-2"/>
                <w:sz w:val="20"/>
                <w:szCs w:val="20"/>
                <w:u w:val="none"/>
              </w:rPr>
              <w:t xml:space="preserve">E</w:t>
            </w:r>
            <w:r>
              <w:rPr>
                <w:color w:val="00274C"/>
                <w:position w:val="-2"/>
                <w:sz w:val="20"/>
                <w:szCs w:val="20"/>
                <w:u w:val="none"/>
              </w:rPr>
              <w:t xml:space="preserve"> et les joints correspondants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8810511" name="name814264a7d06a2612a"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616564a7d06a2612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24423" name="name705364a7d06a2aa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764a7d06a2aa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les joints d'étanchéité F,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72"/>
              </w:numPr>
              <w:spacing w:before="0" w:after="0" w:line="262" w:lineRule="auto"/>
              <w:jc w:val="left"/>
              <w:rPr>
                <w:color w:val="00274C"/>
                <w:sz w:val="20"/>
                <w:szCs w:val="20"/>
              </w:rPr>
            </w:pPr>
            <w:r>
              <w:rPr>
                <w:color w:val="00274C"/>
                <w:position w:val="-2"/>
                <w:sz w:val="20"/>
                <w:szCs w:val="20"/>
                <w:u w:val="none"/>
              </w:rPr>
              <w:t xml:space="preserve">Positionner ensuite sur le collecteur </w:t>
            </w:r>
            <w:r>
              <w:rPr>
                <w:b/>
                <w:bCs/>
                <w:color w:val="00274C"/>
                <w:position w:val="-2"/>
                <w:sz w:val="20"/>
                <w:szCs w:val="20"/>
                <w:u w:val="none"/>
              </w:rPr>
              <w:t xml:space="preserve">G</w:t>
            </w:r>
            <w:r>
              <w:rPr>
                <w:color w:val="00274C"/>
                <w:position w:val="-2"/>
                <w:sz w:val="20"/>
                <w:szCs w:val="20"/>
                <w:u w:val="none"/>
              </w:rPr>
              <w:t xml:space="preserve"> le joint </w:t>
            </w:r>
            <w:r>
              <w:rPr>
                <w:b/>
                <w:bCs/>
                <w:color w:val="00274C"/>
                <w:position w:val="-2"/>
                <w:sz w:val="20"/>
                <w:szCs w:val="20"/>
                <w:u w:val="none"/>
              </w:rPr>
              <w:t xml:space="preserve">F</w:t>
            </w:r>
            <w:r>
              <w:rPr>
                <w:color w:val="00274C"/>
                <w:position w:val="-2"/>
                <w:sz w:val="20"/>
                <w:szCs w:val="20"/>
                <w:u w:val="none"/>
              </w:rPr>
              <w:t xml:space="preserve"> , le nouveau Heater </w:t>
            </w:r>
            <w:r>
              <w:rPr>
                <w:b/>
                <w:bCs/>
                <w:color w:val="00274C"/>
                <w:position w:val="-2"/>
                <w:sz w:val="20"/>
                <w:szCs w:val="20"/>
                <w:u w:val="none"/>
              </w:rPr>
              <w:t xml:space="preserve">E</w:t>
            </w:r>
            <w:r>
              <w:rPr>
                <w:color w:val="00274C"/>
                <w:position w:val="-2"/>
                <w:sz w:val="20"/>
                <w:szCs w:val="20"/>
                <w:u w:val="none"/>
              </w:rPr>
              <w:t xml:space="preserve"> , le deuxième joint </w:t>
            </w:r>
            <w:r>
              <w:rPr>
                <w:b/>
                <w:bCs/>
                <w:color w:val="00274C"/>
                <w:position w:val="-2"/>
                <w:sz w:val="20"/>
                <w:szCs w:val="20"/>
                <w:u w:val="none"/>
              </w:rPr>
              <w:t xml:space="preserve">F</w:t>
            </w:r>
            <w:r>
              <w:rPr>
                <w:color w:val="00274C"/>
                <w:position w:val="-2"/>
                <w:sz w:val="20"/>
                <w:szCs w:val="20"/>
                <w:u w:val="none"/>
              </w:rPr>
              <w:t xml:space="preserve"> , la bride </w:t>
            </w:r>
            <w:r>
              <w:rPr>
                <w:b/>
                <w:bCs/>
                <w:color w:val="00274C"/>
                <w:position w:val="-2"/>
                <w:sz w:val="20"/>
                <w:szCs w:val="20"/>
                <w:u w:val="none"/>
              </w:rPr>
              <w:t xml:space="preserve">C</w:t>
            </w:r>
            <w:r>
              <w:rPr>
                <w:color w:val="00274C"/>
                <w:position w:val="-2"/>
                <w:sz w:val="20"/>
                <w:szCs w:val="20"/>
                <w:u w:val="none"/>
              </w:rPr>
              <w:t xml:space="preserve"> , les rondelles </w:t>
            </w:r>
            <w:r>
              <w:rPr>
                <w:b/>
                <w:bCs/>
                <w:color w:val="00274C"/>
                <w:position w:val="-2"/>
                <w:sz w:val="20"/>
                <w:szCs w:val="20"/>
                <w:u w:val="none"/>
              </w:rPr>
              <w:t xml:space="preserve">H</w:t>
            </w:r>
            <w:r>
              <w:rPr>
                <w:color w:val="00274C"/>
                <w:position w:val="-2"/>
                <w:sz w:val="20"/>
                <w:szCs w:val="20"/>
                <w:u w:val="none"/>
              </w:rPr>
              <w:t xml:space="preserve"> , les vis </w:t>
            </w:r>
            <w:r>
              <w:rPr>
                <w:b/>
                <w:bCs/>
                <w:color w:val="00274C"/>
                <w:position w:val="-2"/>
                <w:sz w:val="20"/>
                <w:szCs w:val="20"/>
                <w:u w:val="none"/>
              </w:rPr>
              <w:t xml:space="preserve">A</w:t>
            </w:r>
            <w:r>
              <w:rPr>
                <w:color w:val="00274C"/>
                <w:position w:val="-2"/>
                <w:sz w:val="20"/>
                <w:szCs w:val="20"/>
                <w:u w:val="none"/>
              </w:rPr>
              <w:t xml:space="preserve"> et le câble </w:t>
            </w:r>
            <w:r>
              <w:rPr>
                <w:b/>
                <w:bCs/>
                <w:color w:val="00274C"/>
                <w:position w:val="-2"/>
                <w:sz w:val="20"/>
                <w:szCs w:val="20"/>
                <w:u w:val="none"/>
              </w:rPr>
              <w:t xml:space="preserve">B</w:t>
            </w:r>
            <w:r>
              <w:rPr>
                <w:color w:val="00274C"/>
                <w:position w:val="-2"/>
                <w:sz w:val="20"/>
                <w:szCs w:val="20"/>
                <w:u w:val="none"/>
              </w:rPr>
              <w:t xml:space="preserve"> .</w:t>
            </w:r>
          </w:p>
          <w:p>
            <w:pPr>
              <w:numPr>
                <w:ilvl w:val="0"/>
                <w:numId w:val="12572"/>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w:t>
            </w:r>
          </w:p>
          <w:p>
            <w:pPr>
              <w:numPr>
                <w:ilvl w:val="0"/>
                <w:numId w:val="12572"/>
              </w:numPr>
              <w:spacing w:before="0" w:after="0" w:line="262" w:lineRule="auto"/>
              <w:jc w:val="left"/>
              <w:rPr>
                <w:color w:val="00274C"/>
                <w:sz w:val="20"/>
                <w:szCs w:val="20"/>
              </w:rPr>
            </w:pPr>
            <w:r>
              <w:rPr>
                <w:color w:val="00274C"/>
                <w:position w:val="-2"/>
                <w:sz w:val="20"/>
                <w:szCs w:val="20"/>
                <w:u w:val="none"/>
              </w:rPr>
              <w:t xml:space="preserve">Fier le câble de masse </w:t>
            </w:r>
            <w:r>
              <w:rPr>
                <w:b/>
                <w:bCs/>
                <w:color w:val="00274C"/>
                <w:position w:val="-2"/>
                <w:sz w:val="20"/>
                <w:szCs w:val="20"/>
                <w:u w:val="none"/>
              </w:rPr>
              <w:t xml:space="preserve">B</w:t>
            </w:r>
            <w:r>
              <w:rPr>
                <w:color w:val="00274C"/>
                <w:position w:val="-2"/>
                <w:sz w:val="20"/>
                <w:szCs w:val="20"/>
                <w:u w:val="none"/>
              </w:rPr>
              <w:t xml:space="preserve"> avec l'écrou </w:t>
            </w:r>
            <w:r>
              <w:rPr>
                <w:b/>
                <w:bCs/>
                <w:color w:val="00274C"/>
                <w:position w:val="-2"/>
                <w:sz w:val="20"/>
                <w:szCs w:val="20"/>
                <w:u w:val="none"/>
              </w:rPr>
              <w:t xml:space="preserve">J</w:t>
            </w:r>
            <w:r>
              <w:rPr>
                <w:color w:val="00274C"/>
                <w:position w:val="-2"/>
                <w:sz w:val="20"/>
                <w:szCs w:val="20"/>
                <w:u w:val="none"/>
              </w:rPr>
              <w:t xml:space="preserve"> et la rondelle correspondante sur le Heater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68000" cy="1476000"/>
                  <wp:effectExtent b="0" l="0" r="0" t="0"/>
                  <wp:docPr id="28505692" name="name182164a7d06a37117" descr="11.7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TCR.jpg"/>
                          <pic:cNvPicPr/>
                        </pic:nvPicPr>
                        <pic:blipFill>
                          <a:blip r:embed="rId548964a7d06a37111" cstate="print"/>
                          <a:stretch>
                            <a:fillRect/>
                          </a:stretch>
                        </pic:blipFill>
                        <pic:spPr>
                          <a:xfrm>
                            <a:off x="0" y="0"/>
                            <a:ext cx="2268000" cy="1476000"/>
                          </a:xfrm>
                          <a:prstGeom prst="rect">
                            <a:avLst/>
                          </a:prstGeom>
                          <a:ln w="0">
                            <a:noFill/>
                          </a:ln>
                        </pic:spPr>
                      </pic:pic>
                    </a:graphicData>
                  </a:graphic>
                </wp:inline>
              </w:drawing>
            </w:r>
            <w:r>
              <w:rPr>
                <w:b/>
                <w:bCs/>
                <w:color w:val="00274C"/>
                <w:position w:val="0"/>
                <w:sz w:val="20"/>
                <w:szCs w:val="20"/>
                <w:u w:val="none"/>
              </w:rPr>
              <w:br/>
              <w:t xml:space="preserve">Fig 11.7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Courroie alternateur Poly-V (remplacement et réglage)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63693" name="name142264a7d06a3af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764a7d06a3af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3.3.2.</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Desserrer l'écrou </w:t>
            </w:r>
            <w:r>
              <w:rPr>
                <w:b/>
                <w:bCs/>
                <w:color w:val="00274C"/>
                <w:position w:val="-2"/>
                <w:sz w:val="20"/>
                <w:szCs w:val="20"/>
                <w:u w:val="none"/>
              </w:rPr>
              <w:t xml:space="preserve">B</w:t>
            </w:r>
            <w:r>
              <w:rPr>
                <w:color w:val="00274C"/>
                <w:position w:val="-2"/>
                <w:sz w:val="20"/>
                <w:szCs w:val="20"/>
                <w:u w:val="none"/>
              </w:rPr>
              <w:t xml:space="preserve"> et visser manuellement la vis </w:t>
            </w:r>
            <w:r>
              <w:rPr>
                <w:b/>
                <w:bCs/>
                <w:color w:val="00274C"/>
                <w:position w:val="-2"/>
                <w:sz w:val="20"/>
                <w:szCs w:val="20"/>
                <w:u w:val="none"/>
              </w:rPr>
              <w:t xml:space="preserve">C</w:t>
            </w:r>
            <w:r>
              <w:rPr>
                <w:color w:val="00274C"/>
                <w:position w:val="-2"/>
                <w:sz w:val="20"/>
                <w:szCs w:val="20"/>
                <w:u w:val="none"/>
              </w:rPr>
              <w:t xml:space="preserve"> jusqu'à entrer en contact avec le goujon </w:t>
            </w:r>
            <w:r>
              <w:rPr>
                <w:b/>
                <w:bCs/>
                <w:color w:val="00274C"/>
                <w:position w:val="-2"/>
                <w:sz w:val="20"/>
                <w:szCs w:val="20"/>
                <w:u w:val="none"/>
              </w:rPr>
              <w:t xml:space="preserve">D (Fig. 11.9)</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4379266" name="name739164a7d06a42b73" descr="CAP_11_POLY-V_prot_galoppin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1.png"/>
                          <pic:cNvPicPr/>
                        </pic:nvPicPr>
                        <pic:blipFill>
                          <a:blip r:embed="rId433164a7d06a42b6e"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11.8</w:t>
            </w:r>
          </w:p>
        </w:tc>
      </w:tr>
      <w:tr>
        <w:trPr>
          <w:trHeight w:val="0" w:hRule="atLeast"/>
        </w:trPr>
        <w:tc>
          <w:tcPr>
            <w:tcW w:w="0" w:type="auto"/>
            <w:tcMar>
              <w:top w:w="150" w:type="dxa"/>
              <w:left w:w="150" w:type="dxa"/>
              <w:bottom w:w="150" w:type="dxa"/>
              <w:right w:w="150" w:type="dxa"/>
            </w:tcMar>
            <w:vAlign w:val="center"/>
          </w:tcPr>
          <w:p>
            <w:pPr>
              <w:numPr>
                <w:ilvl w:val="0"/>
                <w:numId w:val="12573"/>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w:t>
            </w:r>
            <w:r>
              <w:rPr>
                <w:color w:val="00274C"/>
                <w:position w:val="-2"/>
                <w:sz w:val="20"/>
                <w:szCs w:val="20"/>
                <w:u w:val="none"/>
              </w:rPr>
              <w:t xml:space="preserve"> d'environ </w:t>
            </w:r>
            <w:r>
              <w:rPr>
                <w:b/>
                <w:bCs/>
                <w:color w:val="00274C"/>
                <w:position w:val="-2"/>
                <w:sz w:val="20"/>
                <w:szCs w:val="20"/>
                <w:u w:val="none"/>
              </w:rPr>
              <w:t xml:space="preserve">32 mm (A).</w:t>
            </w:r>
          </w:p>
          <w:p>
            <w:pPr>
              <w:numPr>
                <w:ilvl w:val="0"/>
                <w:numId w:val="12573"/>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Le galet </w:t>
            </w:r>
            <w:r>
              <w:rPr>
                <w:b/>
                <w:bCs/>
                <w:color w:val="00274C"/>
                <w:position w:val="-2"/>
                <w:sz w:val="20"/>
                <w:szCs w:val="20"/>
                <w:u w:val="none"/>
              </w:rPr>
              <w:t xml:space="preserve">F</w:t>
            </w:r>
            <w:r>
              <w:rPr>
                <w:color w:val="00274C"/>
                <w:position w:val="-2"/>
                <w:sz w:val="20"/>
                <w:szCs w:val="20"/>
                <w:u w:val="none"/>
              </w:rPr>
              <w:t xml:space="preserve"> se déplacera dans le sens de la flèche </w:t>
            </w:r>
            <w:r>
              <w:rPr>
                <w:b/>
                <w:bCs/>
                <w:color w:val="00274C"/>
                <w:position w:val="-2"/>
                <w:sz w:val="20"/>
                <w:szCs w:val="20"/>
                <w:u w:val="none"/>
              </w:rPr>
              <w:t xml:space="preserve">M</w:t>
            </w:r>
            <w:r>
              <w:rPr>
                <w:color w:val="00274C"/>
                <w:position w:val="-2"/>
                <w:sz w:val="20"/>
                <w:szCs w:val="20"/>
                <w:u w:val="none"/>
              </w:rPr>
              <w:t xml:space="preserve"> , dans le cas contraire, le déplacer manuellement.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615059" name="name456764a7d06a496f3" descr="CAP_11_POLY-V_prot_galoppin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2.png"/>
                          <pic:cNvPicPr/>
                        </pic:nvPicPr>
                        <pic:blipFill>
                          <a:blip r:embed="rId886164a7d06a496e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705918" name="name346964a7d06a54136" descr="CAP_11_POLY-V_prot_galoppin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3.png"/>
                          <pic:cNvPicPr/>
                        </pic:nvPicPr>
                        <pic:blipFill>
                          <a:blip r:embed="rId935764a7d06a54132"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11.9</w:t>
            </w:r>
          </w:p>
        </w:tc>
      </w:tr>
      <w:tr>
        <w:trPr>
          <w:trHeight w:val="0" w:hRule="atLeast"/>
        </w:trPr>
        <w:tc>
          <w:tcPr>
            <w:tcW w:w="0" w:type="auto"/>
            <w:tcMar>
              <w:top w:w="150" w:type="dxa"/>
              <w:left w:w="150" w:type="dxa"/>
              <w:bottom w:w="150" w:type="dxa"/>
              <w:right w:w="150" w:type="dxa"/>
            </w:tcMar>
            <w:vAlign w:val="center"/>
          </w:tcPr>
          <w:p>
            <w:pPr>
              <w:numPr>
                <w:ilvl w:val="0"/>
                <w:numId w:val="12574"/>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w:t>
            </w:r>
            <w:r>
              <w:rPr>
                <w:color w:val="00274C"/>
                <w:position w:val="-2"/>
                <w:sz w:val="20"/>
                <w:szCs w:val="20"/>
                <w:u w:val="none"/>
              </w:rPr>
              <w:t xml:space="preserve"> et installer la nouvelle.</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S'assurer que les profil interne de la courroie </w:t>
            </w:r>
            <w:r>
              <w:rPr>
                <w:b/>
                <w:bCs/>
                <w:color w:val="00274C"/>
                <w:position w:val="-2"/>
                <w:sz w:val="20"/>
                <w:szCs w:val="20"/>
                <w:u w:val="none"/>
              </w:rPr>
              <w:t xml:space="preserve">H</w:t>
            </w:r>
            <w:r>
              <w:rPr>
                <w:color w:val="00274C"/>
                <w:position w:val="-2"/>
                <w:sz w:val="20"/>
                <w:szCs w:val="20"/>
                <w:u w:val="none"/>
              </w:rPr>
              <w:t xml:space="preserve"> soint inséré correctement dans les gorges des poulies </w:t>
            </w:r>
            <w:r>
              <w:rPr>
                <w:b/>
                <w:bCs/>
                <w:color w:val="00274C"/>
                <w:position w:val="-2"/>
                <w:sz w:val="20"/>
                <w:szCs w:val="20"/>
                <w:u w:val="none"/>
              </w:rPr>
              <w:t xml:space="preserve">A</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9200" cy="1497600"/>
                  <wp:effectExtent b="0" l="0" r="0" t="0"/>
                  <wp:docPr id="53428673" name="name280564a7d06a5e07a" descr="CAP_11_POLY-V_prot_galoppino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4.png"/>
                          <pic:cNvPicPr/>
                        </pic:nvPicPr>
                        <pic:blipFill>
                          <a:blip r:embed="rId279164a7d06a5e075" cstate="print"/>
                          <a:stretch>
                            <a:fillRect/>
                          </a:stretch>
                        </pic:blipFill>
                        <pic:spPr>
                          <a:xfrm>
                            <a:off x="0" y="0"/>
                            <a:ext cx="2239200" cy="149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11.10</w:t>
            </w:r>
          </w:p>
        </w:tc>
      </w:tr>
      <w:tr>
        <w:trPr>
          <w:trHeight w:val="0" w:hRule="atLeast"/>
        </w:trPr>
        <w:tc>
          <w:tcPr>
            <w:tcW w:w="0" w:type="auto"/>
            <w:tcMar>
              <w:top w:w="150" w:type="dxa"/>
              <w:left w:w="150" w:type="dxa"/>
              <w:bottom w:w="150" w:type="dxa"/>
              <w:right w:w="150" w:type="dxa"/>
            </w:tcMar>
            <w:vAlign w:val="center"/>
          </w:tcPr>
          <w:p>
            <w:pPr>
              <w:numPr>
                <w:ilvl w:val="0"/>
                <w:numId w:val="12575"/>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 pour déplacer le goujon </w:t>
            </w:r>
            <w:r>
              <w:rPr>
                <w:b/>
                <w:bCs/>
                <w:color w:val="00274C"/>
                <w:position w:val="-2"/>
                <w:sz w:val="20"/>
                <w:szCs w:val="20"/>
                <w:u w:val="none"/>
              </w:rPr>
              <w:t xml:space="preserve">D</w:t>
            </w:r>
            <w:r>
              <w:rPr>
                <w:color w:val="00274C"/>
                <w:position w:val="-2"/>
                <w:sz w:val="20"/>
                <w:szCs w:val="20"/>
                <w:u w:val="none"/>
              </w:rPr>
              <w:t xml:space="preserve"> jusqu'en butée au fond du guide cannelé.</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Utiliser une clé pour tenir la vis </w:t>
            </w:r>
            <w:r>
              <w:rPr>
                <w:b/>
                <w:bCs/>
                <w:color w:val="00274C"/>
                <w:position w:val="-2"/>
                <w:sz w:val="20"/>
                <w:szCs w:val="20"/>
                <w:u w:val="none"/>
              </w:rPr>
              <w:t xml:space="preserve">C</w:t>
            </w:r>
            <w:r>
              <w:rPr>
                <w:color w:val="00274C"/>
                <w:position w:val="-2"/>
                <w:sz w:val="20"/>
                <w:szCs w:val="20"/>
                <w:u w:val="none"/>
              </w:rPr>
              <w:t xml:space="preserve"> immobile et serrer l'écrou </w:t>
            </w:r>
            <w:r>
              <w:rPr>
                <w:b/>
                <w:bCs/>
                <w:color w:val="00274C"/>
                <w:position w:val="-2"/>
                <w:sz w:val="20"/>
                <w:szCs w:val="20"/>
                <w:u w:val="none"/>
              </w:rPr>
              <w:t xml:space="preserve">B</w:t>
            </w:r>
            <w:r>
              <w:rPr>
                <w:color w:val="00274C"/>
                <w:position w:val="-2"/>
                <w:sz w:val="20"/>
                <w:szCs w:val="20"/>
                <w:u w:val="none"/>
              </w:rPr>
              <w:t xml:space="preserve"> sur la plaque </w:t>
            </w:r>
            <w:r>
              <w:rPr>
                <w:b/>
                <w:bCs/>
                <w:color w:val="00274C"/>
                <w:position w:val="-2"/>
                <w:sz w:val="20"/>
                <w:szCs w:val="20"/>
                <w:u w:val="none"/>
              </w:rPr>
              <w:t xml:space="preserve">L</w:t>
            </w:r>
            <w:r>
              <w:rPr>
                <w:color w:val="00274C"/>
                <w:position w:val="-2"/>
                <w:sz w:val="20"/>
                <w:szCs w:val="20"/>
                <w:u w:val="none"/>
              </w:rPr>
              <w:t xml:space="preserve"> pour bloquer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2575"/>
              </w:numPr>
              <w:spacing w:before="0" w:after="0" w:line="262" w:lineRule="auto"/>
              <w:jc w:val="left"/>
              <w:rPr>
                <w:color w:val="00274C"/>
                <w:sz w:val="20"/>
                <w:szCs w:val="20"/>
              </w:rPr>
            </w:pPr>
            <w:r>
              <w:rPr>
                <w:color w:val="00274C"/>
                <w:position w:val="-2"/>
                <w:sz w:val="20"/>
                <w:szCs w:val="20"/>
                <w:u w:val="none"/>
              </w:rPr>
              <w:t xml:space="preserve">Vérifier la tension de la courroie au point </w:t>
            </w:r>
            <w:r>
              <w:rPr>
                <w:b/>
                <w:bCs/>
                <w:color w:val="00274C"/>
                <w:position w:val="-2"/>
                <w:sz w:val="20"/>
                <w:szCs w:val="20"/>
                <w:u w:val="none"/>
              </w:rPr>
              <w:t xml:space="preserve">P (Fig. 11.8)</w:t>
            </w:r>
            <w:r>
              <w:rPr>
                <w:color w:val="00274C"/>
                <w:position w:val="-2"/>
                <w:sz w:val="20"/>
                <w:szCs w:val="20"/>
                <w:u w:val="none"/>
              </w:rPr>
              <w:t xml:space="preserve"> . Le contrôle avec vibration a une valeur comprise entre </w:t>
            </w:r>
            <w:r>
              <w:rPr>
                <w:b/>
                <w:bCs/>
                <w:color w:val="00274C"/>
                <w:position w:val="-2"/>
                <w:sz w:val="20"/>
                <w:szCs w:val="20"/>
                <w:u w:val="none"/>
              </w:rPr>
              <w:t xml:space="preserve">149</w:t>
            </w:r>
            <w:r>
              <w:rPr>
                <w:color w:val="00274C"/>
                <w:position w:val="-2"/>
                <w:sz w:val="20"/>
                <w:szCs w:val="20"/>
                <w:u w:val="none"/>
              </w:rPr>
              <w:t xml:space="preserve"> et </w:t>
            </w:r>
            <w:r>
              <w:rPr>
                <w:b/>
                <w:bCs/>
                <w:color w:val="00274C"/>
                <w:position w:val="-2"/>
                <w:sz w:val="20"/>
                <w:szCs w:val="20"/>
                <w:u w:val="none"/>
              </w:rPr>
              <w:t xml:space="preserve">196 Hz</w:t>
            </w:r>
            <w:r>
              <w:rPr>
                <w:color w:val="00274C"/>
                <w:position w:val="-2"/>
                <w:sz w:val="20"/>
                <w:szCs w:val="20"/>
                <w:u w:val="none"/>
              </w:rPr>
              <w:t xml:space="preserve"> .</w:t>
            </w:r>
            <w:r>
              <w:rPr>
                <w:b/>
                <w:bCs/>
                <w:color w:val="00274C"/>
                <w:position w:val="-2"/>
                <w:sz w:val="20"/>
                <w:szCs w:val="20"/>
                <w:u w:val="none"/>
              </w:rPr>
              <w:br/>
              <w:t xml:space="preserve">REMARQUE :</w:t>
            </w:r>
            <w:r>
              <w:rPr>
                <w:color w:val="00274C"/>
                <w:position w:val="-2"/>
                <w:sz w:val="20"/>
                <w:szCs w:val="20"/>
                <w:u w:val="none"/>
              </w:rPr>
              <w:t xml:space="preserve"> Pour la courroie </w:t>
            </w:r>
            <w:r>
              <w:rPr>
                <w:b/>
                <w:bCs/>
                <w:color w:val="00274C"/>
                <w:position w:val="-2"/>
                <w:sz w:val="20"/>
                <w:szCs w:val="20"/>
                <w:u w:val="none"/>
              </w:rPr>
              <w:t xml:space="preserve">ED0024404960-S</w:t>
            </w:r>
            <w:r>
              <w:rPr>
                <w:color w:val="00274C"/>
                <w:position w:val="-2"/>
                <w:sz w:val="20"/>
                <w:szCs w:val="20"/>
                <w:u w:val="none"/>
              </w:rPr>
              <w:t xml:space="preserve"> , la valeur est comprise entre </w:t>
            </w:r>
            <w:r>
              <w:rPr>
                <w:b/>
                <w:bCs/>
                <w:color w:val="00274C"/>
                <w:position w:val="-2"/>
                <w:sz w:val="20"/>
                <w:szCs w:val="20"/>
                <w:u w:val="none"/>
              </w:rPr>
              <w:t xml:space="preserve">155</w:t>
            </w:r>
            <w:r>
              <w:rPr>
                <w:color w:val="00274C"/>
                <w:position w:val="-2"/>
                <w:sz w:val="20"/>
                <w:szCs w:val="20"/>
                <w:u w:val="none"/>
              </w:rPr>
              <w:t xml:space="preserve"> et </w:t>
            </w:r>
            <w:r>
              <w:rPr>
                <w:b/>
                <w:bCs/>
                <w:color w:val="00274C"/>
                <w:position w:val="-2"/>
                <w:sz w:val="20"/>
                <w:szCs w:val="20"/>
                <w:u w:val="none"/>
              </w:rPr>
              <w:t xml:space="preserve">201 Hz</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Après avoir fait fonctionner le moteur pendant 15 minutes, répéter le point </w:t>
            </w:r>
            <w:r>
              <w:rPr>
                <w:b/>
                <w:bCs/>
                <w:color w:val="00274C"/>
                <w:position w:val="-2"/>
                <w:sz w:val="20"/>
                <w:szCs w:val="20"/>
                <w:u w:val="none"/>
              </w:rPr>
              <w:t xml:space="preserve">8.</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90473516" name="name197864a7d06a65d78" descr="CAP_11_POLY-V_prot_galoppino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5.png"/>
                          <pic:cNvPicPr/>
                        </pic:nvPicPr>
                        <pic:blipFill>
                          <a:blip r:embed="rId710364a7d06a65d74"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Galet et alternateur pour courroie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89710" name="name252464a7d06a6c4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564a7d06a6c4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09364a7d06a6cba4"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11.4.1 Démontage</w:t>
            </w:r>
          </w:p>
          <w:p/>
          <w:p/>
          <w:p>
            <w:pPr>
              <w:numPr>
                <w:ilvl w:val="0"/>
                <w:numId w:val="12576"/>
              </w:numPr>
              <w:spacing w:before="0" w:after="0" w:line="262" w:lineRule="auto"/>
              <w:jc w:val="left"/>
              <w:rPr>
                <w:color w:val="00274C"/>
                <w:sz w:val="20"/>
                <w:szCs w:val="20"/>
              </w:rPr>
            </w:pPr>
            <w:r>
              <w:rPr>
                <w:color w:val="00274C"/>
                <w:position w:val="-2"/>
                <w:sz w:val="20"/>
                <w:szCs w:val="20"/>
                <w:u w:val="none"/>
              </w:rPr>
              <w:t xml:space="preserve">Exécuter les opérations des </w:t>
            </w:r>
            <w:hyperlink r:id="rId369064a7d06a6d1e3" w:history="1">
              <w:r>
                <w:rPr>
                  <w:rStyle w:val="DefaultParagraphFontPHPDOCX"/>
                  <w:b/>
                  <w:bCs/>
                  <w:color w:val="0000FF"/>
                  <w:position w:val="-2"/>
                  <w:sz w:val="20"/>
                  <w:szCs w:val="20"/>
                  <w:u w:val="single" w:color=""/>
                </w:rPr>
                <w:t xml:space="preserve">points 1 à 3 du Par. 11.3</w:t>
              </w:r>
            </w:hyperlink>
            <w:r>
              <w:rPr>
                <w:color w:val="00274C"/>
                <w:position w:val="-2"/>
                <w:sz w:val="20"/>
                <w:szCs w:val="20"/>
                <w:u w:val="none"/>
              </w:rPr>
              <w:t xml:space="preserve"> .</w:t>
            </w:r>
          </w:p>
          <w:p>
            <w:pPr>
              <w:numPr>
                <w:ilvl w:val="0"/>
                <w:numId w:val="12576"/>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 ( </w:t>
            </w:r>
            <w:hyperlink r:id="rId310764a7d06a6d515" w:history="1">
              <w:r>
                <w:rPr>
                  <w:rStyle w:val="DefaultParagraphFontPHPDOCX"/>
                  <w:b/>
                  <w:bCs/>
                  <w:color w:val="0000FF"/>
                  <w:position w:val="-2"/>
                  <w:sz w:val="20"/>
                  <w:szCs w:val="20"/>
                  <w:u w:val="single" w:color=""/>
                </w:rPr>
                <w:t xml:space="preserve">Fig. 11.10</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2576"/>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A</w:t>
            </w:r>
            <w:r>
              <w:rPr>
                <w:color w:val="00274C"/>
                <w:position w:val="-2"/>
                <w:sz w:val="20"/>
                <w:szCs w:val="20"/>
                <w:u w:val="none"/>
              </w:rPr>
              <w:t xml:space="preserve"> .</w:t>
            </w:r>
          </w:p>
          <w:p>
            <w:pPr>
              <w:numPr>
                <w:ilvl w:val="0"/>
                <w:numId w:val="12576"/>
              </w:numPr>
              <w:spacing w:before="0" w:after="0" w:line="262" w:lineRule="auto"/>
              <w:jc w:val="left"/>
              <w:rPr>
                <w:color w:val="00274C"/>
                <w:sz w:val="20"/>
                <w:szCs w:val="20"/>
              </w:rPr>
            </w:pPr>
            <w:r>
              <w:rPr>
                <w:color w:val="00274C"/>
                <w:position w:val="-2"/>
                <w:sz w:val="20"/>
                <w:szCs w:val="20"/>
                <w:u w:val="none"/>
              </w:rPr>
              <w:t xml:space="preserve">Enlever complètement la vis </w:t>
            </w:r>
            <w:r>
              <w:rPr>
                <w:b/>
                <w:bCs/>
                <w:color w:val="00274C"/>
                <w:position w:val="-2"/>
                <w:sz w:val="20"/>
                <w:szCs w:val="20"/>
                <w:u w:val="none"/>
              </w:rPr>
              <w:t xml:space="preserve">B</w:t>
            </w:r>
            <w:r>
              <w:rPr>
                <w:color w:val="00274C"/>
                <w:position w:val="-2"/>
                <w:sz w:val="20"/>
                <w:szCs w:val="20"/>
                <w:u w:val="none"/>
              </w:rPr>
              <w:t xml:space="preserve"> et enlever le galet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99864071" name="name357264a7d06a761f0" descr="CAP_11_POLY-V_prot_galoppino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6.png"/>
                          <pic:cNvPicPr/>
                        </pic:nvPicPr>
                        <pic:blipFill>
                          <a:blip r:embed="rId320264a7d06a761ec"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11.12</w:t>
            </w:r>
          </w:p>
        </w:tc>
      </w:tr>
      <w:tr>
        <w:trPr>
          <w:trHeight w:val="0" w:hRule="atLeast"/>
        </w:trPr>
        <w:tc>
          <w:tcPr>
            <w:tcW w:w="0" w:type="auto"/>
            <w:tcMar>
              <w:top w:w="150" w:type="dxa"/>
              <w:left w:w="150" w:type="dxa"/>
              <w:bottom w:w="150" w:type="dxa"/>
              <w:right w:w="150" w:type="dxa"/>
            </w:tcMar>
            <w:vAlign w:val="center"/>
          </w:tcPr>
          <w:p>
            <w:pPr>
              <w:numPr>
                <w:ilvl w:val="0"/>
                <w:numId w:val="1257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enlever la plaque </w:t>
            </w:r>
            <w:r>
              <w:rPr>
                <w:b/>
                <w:bCs/>
                <w:color w:val="00274C"/>
                <w:position w:val="-2"/>
                <w:sz w:val="20"/>
                <w:szCs w:val="20"/>
                <w:u w:val="none"/>
              </w:rPr>
              <w:t xml:space="preserve">E</w:t>
            </w:r>
            <w:r>
              <w:rPr>
                <w:color w:val="00274C"/>
                <w:position w:val="-2"/>
                <w:sz w:val="20"/>
                <w:szCs w:val="20"/>
                <w:u w:val="none"/>
              </w:rPr>
              <w:t xml:space="preserve"> et le goujon </w:t>
            </w:r>
            <w:r>
              <w:rPr>
                <w:b/>
                <w:bCs/>
                <w:color w:val="00274C"/>
                <w:position w:val="-2"/>
                <w:sz w:val="20"/>
                <w:szCs w:val="20"/>
                <w:u w:val="none"/>
              </w:rPr>
              <w:t xml:space="preserve">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623805" name="name213364a7d06a7e698" descr="imm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3.jpg"/>
                          <pic:cNvPicPr/>
                        </pic:nvPicPr>
                        <pic:blipFill>
                          <a:blip r:embed="rId894764a7d06a7e6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11.13</w:t>
            </w:r>
          </w:p>
        </w:tc>
      </w:tr>
      <w:tr>
        <w:trPr>
          <w:trHeight w:val="0" w:hRule="atLeast"/>
        </w:trPr>
        <w:tc>
          <w:tcPr>
            <w:tcW w:w="0" w:type="auto"/>
            <w:tcMar>
              <w:top w:w="150" w:type="dxa"/>
              <w:left w:w="150" w:type="dxa"/>
              <w:bottom w:w="150" w:type="dxa"/>
              <w:right w:w="150" w:type="dxa"/>
            </w:tcMar>
            <w:vAlign w:val="center"/>
          </w:tcPr>
          <w:p>
            <w:pPr>
              <w:numPr>
                <w:ilvl w:val="0"/>
                <w:numId w:val="1257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retirer l'alternateur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550872" name="name247264a7d06a867cd" descr="imm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4.jpg"/>
                          <pic:cNvPicPr/>
                        </pic:nvPicPr>
                        <pic:blipFill>
                          <a:blip r:embed="rId575264a7d06a867c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11.14</w:t>
            </w:r>
          </w:p>
        </w:tc>
      </w:tr>
      <w:tr>
        <w:trPr>
          <w:trHeight w:val="0" w:hRule="atLeast"/>
        </w:trPr>
        <w:tc>
          <w:tcPr>
            <w:tcW w:w="0" w:type="auto"/>
            <w:tcMar>
              <w:top w:w="150" w:type="dxa"/>
              <w:left w:w="150" w:type="dxa"/>
              <w:bottom w:w="150" w:type="dxa"/>
              <w:right w:w="150" w:type="dxa"/>
            </w:tcMar>
            <w:vAlign w:val="center"/>
          </w:tcPr>
          <w:p>
            <w:pPr>
              <w:numPr>
                <w:ilvl w:val="0"/>
                <w:numId w:val="1257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M</w:t>
            </w:r>
            <w:r>
              <w:rPr>
                <w:color w:val="00274C"/>
                <w:position w:val="-2"/>
                <w:sz w:val="20"/>
                <w:szCs w:val="20"/>
                <w:u w:val="none"/>
              </w:rPr>
              <w:t xml:space="preserve"> et retirer l'étrier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130518" name="name191764a7d06a8edb2" descr="im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5.jpg"/>
                          <pic:cNvPicPr/>
                        </pic:nvPicPr>
                        <pic:blipFill>
                          <a:blip r:embed="rId305464a7d06a8ed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11.4.2 Montage</w:t>
            </w:r>
          </w:p>
          <w:p/>
          <w:p/>
          <w:p>
            <w:pPr>
              <w:numPr>
                <w:ilvl w:val="0"/>
                <w:numId w:val="12580"/>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M</w:t>
            </w:r>
            <w:r>
              <w:rPr>
                <w:color w:val="00274C"/>
                <w:position w:val="-2"/>
                <w:sz w:val="20"/>
                <w:szCs w:val="20"/>
                <w:u w:val="none"/>
              </w:rPr>
              <w:t xml:space="preserve"> sur la culasse </w:t>
            </w:r>
            <w:r>
              <w:rPr>
                <w:b/>
                <w:bCs/>
                <w:color w:val="00274C"/>
                <w:position w:val="-2"/>
                <w:sz w:val="20"/>
                <w:szCs w:val="20"/>
                <w:u w:val="none"/>
              </w:rPr>
              <w:t xml:space="preserve">P</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1034352" name="name575064a7d06a9520c" descr="imm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6.jpg"/>
                          <pic:cNvPicPr/>
                        </pic:nvPicPr>
                        <pic:blipFill>
                          <a:blip r:embed="rId912564a7d06a9520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11.16</w:t>
            </w:r>
          </w:p>
        </w:tc>
      </w:tr>
      <w:tr>
        <w:trPr>
          <w:trHeight w:val="0" w:hRule="atLeast"/>
        </w:trPr>
        <w:tc>
          <w:tcPr>
            <w:tcW w:w="0" w:type="auto"/>
            <w:tcMar>
              <w:top w:w="150" w:type="dxa"/>
              <w:left w:w="150" w:type="dxa"/>
              <w:bottom w:w="150" w:type="dxa"/>
              <w:right w:w="150" w:type="dxa"/>
            </w:tcMar>
            <w:vAlign w:val="center"/>
          </w:tcPr>
          <w:p>
            <w:pPr>
              <w:numPr>
                <w:ilvl w:val="0"/>
                <w:numId w:val="12581"/>
              </w:numPr>
              <w:spacing w:before="0" w:after="0" w:line="262" w:lineRule="auto"/>
              <w:jc w:val="left"/>
              <w:rPr>
                <w:color w:val="00274C"/>
                <w:sz w:val="20"/>
                <w:szCs w:val="20"/>
              </w:rPr>
            </w:pPr>
            <w:r>
              <w:rPr>
                <w:color w:val="00274C"/>
                <w:position w:val="-2"/>
                <w:sz w:val="20"/>
                <w:szCs w:val="20"/>
                <w:u w:val="none"/>
              </w:rPr>
              <w:t xml:space="preserve">Introduire la vis </w:t>
            </w:r>
            <w:r>
              <w:rPr>
                <w:b/>
                <w:bCs/>
                <w:color w:val="00274C"/>
                <w:position w:val="-2"/>
                <w:sz w:val="20"/>
                <w:szCs w:val="20"/>
                <w:u w:val="none"/>
              </w:rPr>
              <w:t xml:space="preserve">H</w:t>
            </w:r>
            <w:r>
              <w:rPr>
                <w:color w:val="00274C"/>
                <w:position w:val="-2"/>
                <w:sz w:val="20"/>
                <w:szCs w:val="20"/>
                <w:u w:val="none"/>
              </w:rPr>
              <w:t xml:space="preserve"> dans le trou de l'alternateur </w:t>
            </w:r>
            <w:r>
              <w:rPr>
                <w:b/>
                <w:bCs/>
                <w:color w:val="00274C"/>
                <w:position w:val="-2"/>
                <w:sz w:val="20"/>
                <w:szCs w:val="20"/>
                <w:u w:val="none"/>
              </w:rPr>
              <w:t xml:space="preserve">L</w:t>
            </w:r>
            <w:r>
              <w:rPr>
                <w:color w:val="00274C"/>
                <w:position w:val="-2"/>
                <w:sz w:val="20"/>
                <w:szCs w:val="20"/>
                <w:u w:val="none"/>
              </w:rPr>
              <w:t xml:space="preserve"> .</w:t>
            </w:r>
          </w:p>
          <w:p>
            <w:pPr>
              <w:numPr>
                <w:ilvl w:val="0"/>
                <w:numId w:val="12581"/>
              </w:numPr>
              <w:spacing w:before="0" w:after="0" w:line="262" w:lineRule="auto"/>
              <w:jc w:val="left"/>
              <w:rPr>
                <w:color w:val="00274C"/>
                <w:sz w:val="20"/>
                <w:szCs w:val="20"/>
              </w:rPr>
            </w:pPr>
            <w:r>
              <w:rPr>
                <w:color w:val="00274C"/>
                <w:position w:val="-2"/>
                <w:sz w:val="20"/>
                <w:szCs w:val="20"/>
                <w:u w:val="none"/>
              </w:rPr>
              <w:t xml:space="preserve">Insérer l'entretoise </w:t>
            </w:r>
            <w:r>
              <w:rPr>
                <w:b/>
                <w:bCs/>
                <w:color w:val="00274C"/>
                <w:position w:val="-2"/>
                <w:sz w:val="20"/>
                <w:szCs w:val="20"/>
                <w:u w:val="none"/>
              </w:rPr>
              <w:t xml:space="preserve">R</w:t>
            </w:r>
            <w:r>
              <w:rPr>
                <w:color w:val="00274C"/>
                <w:position w:val="-2"/>
                <w:sz w:val="20"/>
                <w:szCs w:val="20"/>
                <w:u w:val="none"/>
              </w:rPr>
              <w:t xml:space="preserve"> sur la vis </w:t>
            </w:r>
            <w:r>
              <w:rPr>
                <w:b/>
                <w:bCs/>
                <w:color w:val="00274C"/>
                <w:position w:val="-2"/>
                <w:sz w:val="20"/>
                <w:szCs w:val="20"/>
                <w:u w:val="none"/>
              </w:rPr>
              <w:t xml:space="preserve">H</w:t>
            </w:r>
            <w:r>
              <w:rPr>
                <w:color w:val="00274C"/>
                <w:position w:val="-2"/>
                <w:sz w:val="20"/>
                <w:szCs w:val="20"/>
                <w:u w:val="none"/>
              </w:rPr>
              <w:t xml:space="preserve"> (entre l'alternateur et le carter).</w:t>
            </w:r>
          </w:p>
          <w:p>
            <w:pPr>
              <w:numPr>
                <w:ilvl w:val="0"/>
                <w:numId w:val="12581"/>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Q</w:t>
            </w:r>
          </w:p>
          <w:p>
            <w:pPr>
              <w:numPr>
                <w:ilvl w:val="0"/>
                <w:numId w:val="12581"/>
              </w:numPr>
              <w:spacing w:before="0" w:after="0" w:line="262" w:lineRule="auto"/>
              <w:jc w:val="left"/>
              <w:rPr>
                <w:color w:val="00274C"/>
                <w:sz w:val="20"/>
                <w:szCs w:val="20"/>
              </w:rPr>
            </w:pPr>
            <w:r>
              <w:rPr>
                <w:color w:val="00274C"/>
                <w:position w:val="-2"/>
                <w:sz w:val="20"/>
                <w:szCs w:val="20"/>
                <w:u w:val="none"/>
              </w:rPr>
              <w:t xml:space="preserve">Orienter le deuxième trou de l'alternateur </w:t>
            </w:r>
            <w:r>
              <w:rPr>
                <w:b/>
                <w:bCs/>
                <w:color w:val="00274C"/>
                <w:position w:val="-2"/>
                <w:sz w:val="20"/>
                <w:szCs w:val="20"/>
                <w:u w:val="none"/>
              </w:rPr>
              <w:t xml:space="preserve">L</w:t>
            </w:r>
            <w:r>
              <w:rPr>
                <w:color w:val="00274C"/>
                <w:position w:val="-2"/>
                <w:sz w:val="20"/>
                <w:szCs w:val="20"/>
                <w:u w:val="none"/>
              </w:rPr>
              <w:t xml:space="preserve"> avec le trou de l'étrier </w:t>
            </w:r>
            <w:r>
              <w:rPr>
                <w:b/>
                <w:bCs/>
                <w:color w:val="00274C"/>
                <w:position w:val="-2"/>
                <w:sz w:val="20"/>
                <w:szCs w:val="20"/>
                <w:u w:val="none"/>
              </w:rPr>
              <w:t xml:space="preserve">N</w:t>
            </w:r>
            <w:r>
              <w:rPr>
                <w:color w:val="00274C"/>
                <w:position w:val="-2"/>
                <w:sz w:val="20"/>
                <w:szCs w:val="20"/>
                <w:u w:val="none"/>
              </w:rPr>
              <w:t xml:space="preserve"> , fixer l'alternateur </w:t>
            </w:r>
            <w:r>
              <w:rPr>
                <w:b/>
                <w:bCs/>
                <w:color w:val="00274C"/>
                <w:position w:val="-2"/>
                <w:sz w:val="20"/>
                <w:szCs w:val="20"/>
                <w:u w:val="none"/>
              </w:rPr>
              <w:t xml:space="preserve">L</w:t>
            </w:r>
            <w:r>
              <w:rPr>
                <w:color w:val="00274C"/>
                <w:position w:val="-2"/>
                <w:sz w:val="20"/>
                <w:szCs w:val="20"/>
                <w:u w:val="none"/>
              </w:rPr>
              <w:t xml:space="preserve"> avec la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l'étrier </w:t>
            </w:r>
            <w:r>
              <w:rPr>
                <w:b/>
                <w:bCs/>
                <w:color w:val="00274C"/>
                <w:position w:val="-2"/>
                <w:sz w:val="20"/>
                <w:szCs w:val="20"/>
                <w:u w:val="none"/>
              </w:rPr>
              <w:t xml:space="preserve">N</w:t>
            </w:r>
            <w:r>
              <w:rPr>
                <w:color w:val="00274C"/>
                <w:position w:val="-2"/>
                <w:sz w:val="20"/>
                <w:szCs w:val="20"/>
                <w:u w:val="none"/>
              </w:rPr>
              <w:t xml:space="preserve"> puis la vis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887055" name="name248164a7d06a9e3df" descr="imm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7.jpg"/>
                          <pic:cNvPicPr/>
                        </pic:nvPicPr>
                        <pic:blipFill>
                          <a:blip r:embed="rId375164a7d06a9e3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11.17</w:t>
            </w:r>
          </w:p>
        </w:tc>
      </w:tr>
      <w:tr>
        <w:trPr>
          <w:trHeight w:val="0" w:hRule="atLeast"/>
        </w:trPr>
        <w:tc>
          <w:tcPr>
            <w:tcW w:w="0" w:type="auto"/>
            <w:tcMar>
              <w:top w:w="150" w:type="dxa"/>
              <w:left w:w="150" w:type="dxa"/>
              <w:bottom w:w="150" w:type="dxa"/>
              <w:right w:w="150" w:type="dxa"/>
            </w:tcMar>
            <w:vAlign w:val="center"/>
          </w:tcPr>
          <w:p>
            <w:pPr>
              <w:numPr>
                <w:ilvl w:val="0"/>
                <w:numId w:val="12582"/>
              </w:numPr>
              <w:spacing w:before="0" w:after="0" w:line="262" w:lineRule="auto"/>
              <w:jc w:val="left"/>
              <w:rPr>
                <w:color w:val="00274C"/>
                <w:sz w:val="20"/>
                <w:szCs w:val="20"/>
              </w:rPr>
            </w:pPr>
            <w:r>
              <w:rPr>
                <w:color w:val="00274C"/>
                <w:position w:val="-2"/>
                <w:sz w:val="20"/>
                <w:szCs w:val="20"/>
                <w:u w:val="none"/>
              </w:rPr>
              <w:t xml:space="preserve">Introduire le goujon </w:t>
            </w:r>
            <w:r>
              <w:rPr>
                <w:b/>
                <w:bCs/>
                <w:color w:val="00274C"/>
                <w:position w:val="-2"/>
                <w:sz w:val="20"/>
                <w:szCs w:val="20"/>
                <w:u w:val="none"/>
              </w:rPr>
              <w:t xml:space="preserve">F</w:t>
            </w:r>
            <w:r>
              <w:rPr>
                <w:color w:val="00274C"/>
                <w:position w:val="-2"/>
                <w:sz w:val="20"/>
                <w:szCs w:val="20"/>
                <w:u w:val="none"/>
              </w:rPr>
              <w:t xml:space="preserve"> dans la fente de la plaque </w:t>
            </w:r>
            <w:r>
              <w:rPr>
                <w:b/>
                <w:bCs/>
                <w:color w:val="00274C"/>
                <w:position w:val="-2"/>
                <w:sz w:val="20"/>
                <w:szCs w:val="20"/>
                <w:u w:val="none"/>
              </w:rPr>
              <w:t xml:space="preserve">E</w:t>
            </w:r>
            <w:r>
              <w:rPr>
                <w:color w:val="00274C"/>
                <w:position w:val="-2"/>
                <w:sz w:val="20"/>
                <w:szCs w:val="20"/>
                <w:u w:val="none"/>
              </w:rPr>
              <w:t xml:space="preserve"> .</w:t>
            </w:r>
          </w:p>
          <w:p>
            <w:pPr>
              <w:numPr>
                <w:ilvl w:val="0"/>
                <w:numId w:val="12582"/>
              </w:numPr>
              <w:spacing w:before="0" w:after="0" w:line="262" w:lineRule="auto"/>
              <w:jc w:val="left"/>
              <w:rPr>
                <w:color w:val="00274C"/>
                <w:sz w:val="20"/>
                <w:szCs w:val="20"/>
              </w:rPr>
            </w:pPr>
            <w:r>
              <w:rPr>
                <w:color w:val="00274C"/>
                <w:position w:val="-2"/>
                <w:sz w:val="20"/>
                <w:szCs w:val="20"/>
                <w:u w:val="none"/>
              </w:rPr>
              <w:t xml:space="preserve">Orienter le goujon </w:t>
            </w:r>
            <w:r>
              <w:rPr>
                <w:b/>
                <w:bCs/>
                <w:color w:val="00274C"/>
                <w:position w:val="-2"/>
                <w:sz w:val="20"/>
                <w:szCs w:val="20"/>
                <w:u w:val="none"/>
              </w:rPr>
              <w:t xml:space="preserve">F</w:t>
            </w:r>
            <w:r>
              <w:rPr>
                <w:color w:val="00274C"/>
                <w:position w:val="-2"/>
                <w:sz w:val="20"/>
                <w:szCs w:val="20"/>
                <w:u w:val="none"/>
              </w:rPr>
              <w:t xml:space="preserve"> avec le plan </w:t>
            </w:r>
            <w:r>
              <w:rPr>
                <w:b/>
                <w:bCs/>
                <w:color w:val="00274C"/>
                <w:position w:val="-2"/>
                <w:sz w:val="20"/>
                <w:szCs w:val="20"/>
                <w:u w:val="none"/>
              </w:rPr>
              <w:t xml:space="preserve">S</w:t>
            </w:r>
            <w:r>
              <w:rPr>
                <w:color w:val="00274C"/>
                <w:position w:val="-2"/>
                <w:sz w:val="20"/>
                <w:szCs w:val="20"/>
                <w:u w:val="none"/>
              </w:rPr>
              <w:t xml:space="preserve"> (d'appui de la vis </w:t>
            </w:r>
            <w:r>
              <w:rPr>
                <w:b/>
                <w:bCs/>
                <w:color w:val="00274C"/>
                <w:position w:val="-2"/>
                <w:sz w:val="20"/>
                <w:szCs w:val="20"/>
                <w:u w:val="none"/>
              </w:rPr>
              <w:t xml:space="preserve">A</w:t>
            </w:r>
            <w:r>
              <w:rPr>
                <w:color w:val="00274C"/>
                <w:position w:val="-2"/>
                <w:sz w:val="20"/>
                <w:szCs w:val="20"/>
                <w:u w:val="none"/>
              </w:rPr>
              <w:t xml:space="preserve"> ) vers le haut.</w:t>
            </w:r>
          </w:p>
          <w:p>
            <w:pPr>
              <w:numPr>
                <w:ilvl w:val="0"/>
                <w:numId w:val="12582"/>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sut l'étrier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314227" name="name598164a7d06aa7619" descr="imm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8.jpg"/>
                          <pic:cNvPicPr/>
                        </pic:nvPicPr>
                        <pic:blipFill>
                          <a:blip r:embed="rId393964a7d06aa76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11.18</w:t>
            </w:r>
          </w:p>
        </w:tc>
      </w:tr>
      <w:tr>
        <w:trPr>
          <w:trHeight w:val="0" w:hRule="atLeast"/>
        </w:trPr>
        <w:tc>
          <w:tcPr>
            <w:tcW w:w="0" w:type="auto"/>
            <w:tcMar>
              <w:top w:w="150" w:type="dxa"/>
              <w:left w:w="150" w:type="dxa"/>
              <w:bottom w:w="150" w:type="dxa"/>
              <w:right w:w="150" w:type="dxa"/>
            </w:tcMar>
            <w:vAlign w:val="center"/>
          </w:tcPr>
          <w:p>
            <w:pPr>
              <w:numPr>
                <w:ilvl w:val="0"/>
                <w:numId w:val="12583"/>
              </w:numPr>
              <w:spacing w:before="0" w:after="0" w:line="262" w:lineRule="auto"/>
              <w:jc w:val="left"/>
              <w:rPr>
                <w:color w:val="00274C"/>
                <w:sz w:val="20"/>
                <w:szCs w:val="20"/>
              </w:rPr>
            </w:pPr>
            <w:r>
              <w:rPr>
                <w:color w:val="00274C"/>
                <w:position w:val="-2"/>
                <w:sz w:val="20"/>
                <w:szCs w:val="20"/>
                <w:u w:val="none"/>
              </w:rPr>
              <w:t xml:space="preserve">Insérer la vis </w:t>
            </w:r>
            <w:r>
              <w:rPr>
                <w:b/>
                <w:bCs/>
                <w:color w:val="00274C"/>
                <w:position w:val="-2"/>
                <w:sz w:val="20"/>
                <w:szCs w:val="20"/>
                <w:u w:val="none"/>
              </w:rPr>
              <w:t xml:space="preserve">B</w:t>
            </w:r>
            <w:r>
              <w:rPr>
                <w:color w:val="00274C"/>
                <w:position w:val="-2"/>
                <w:sz w:val="20"/>
                <w:szCs w:val="20"/>
                <w:u w:val="none"/>
              </w:rPr>
              <w:t xml:space="preserve"> dans la plaque </w:t>
            </w:r>
            <w:r>
              <w:rPr>
                <w:b/>
                <w:bCs/>
                <w:color w:val="00274C"/>
                <w:position w:val="-2"/>
                <w:sz w:val="20"/>
                <w:szCs w:val="20"/>
                <w:u w:val="none"/>
              </w:rPr>
              <w:t xml:space="preserve">C1</w:t>
            </w:r>
            <w:r>
              <w:rPr>
                <w:color w:val="00274C"/>
                <w:position w:val="-2"/>
                <w:sz w:val="20"/>
                <w:szCs w:val="20"/>
                <w:u w:val="none"/>
              </w:rPr>
              <w:t xml:space="preserve"> et dans la poulie </w:t>
            </w:r>
            <w:r>
              <w:rPr>
                <w:b/>
                <w:bCs/>
                <w:color w:val="00274C"/>
                <w:position w:val="-2"/>
                <w:sz w:val="20"/>
                <w:szCs w:val="20"/>
                <w:u w:val="none"/>
              </w:rPr>
              <w:t xml:space="preserve">C</w:t>
            </w:r>
            <w:r>
              <w:rPr>
                <w:color w:val="00274C"/>
                <w:position w:val="-2"/>
                <w:sz w:val="20"/>
                <w:szCs w:val="20"/>
                <w:u w:val="none"/>
              </w:rPr>
              <w:t xml:space="preserve"> .</w:t>
            </w:r>
          </w:p>
          <w:p>
            <w:pPr>
              <w:numPr>
                <w:ilvl w:val="0"/>
                <w:numId w:val="12583"/>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B</w:t>
            </w:r>
            <w:r>
              <w:rPr>
                <w:color w:val="00274C"/>
                <w:position w:val="-2"/>
                <w:sz w:val="20"/>
                <w:szCs w:val="20"/>
                <w:u w:val="none"/>
              </w:rPr>
              <w:t xml:space="preserve"> sur le goujon F jusqu'en butée; Dévisser à nouveau la vis </w:t>
            </w:r>
            <w:r>
              <w:rPr>
                <w:b/>
                <w:bCs/>
                <w:color w:val="00274C"/>
                <w:position w:val="-2"/>
                <w:sz w:val="20"/>
                <w:szCs w:val="20"/>
                <w:u w:val="none"/>
              </w:rPr>
              <w:t xml:space="preserve">B</w:t>
            </w:r>
            <w:r>
              <w:rPr>
                <w:color w:val="00274C"/>
                <w:position w:val="-2"/>
                <w:sz w:val="20"/>
                <w:szCs w:val="20"/>
                <w:u w:val="none"/>
              </w:rPr>
              <w:t xml:space="preserve"> d'un tour.</w:t>
            </w:r>
            <w:r>
              <w:rPr>
                <w:b/>
                <w:bCs/>
                <w:color w:val="00274C"/>
                <w:position w:val="-2"/>
                <w:sz w:val="20"/>
                <w:szCs w:val="20"/>
                <w:u w:val="none"/>
              </w:rPr>
              <w:br/>
              <w:t xml:space="preserve">REMARQUE</w:t>
            </w:r>
            <w:r>
              <w:rPr>
                <w:color w:val="00274C"/>
                <w:position w:val="-2"/>
                <w:sz w:val="20"/>
                <w:szCs w:val="20"/>
                <w:u w:val="none"/>
              </w:rPr>
              <w:t xml:space="preserve"> : La vis </w:t>
            </w:r>
            <w:r>
              <w:rPr>
                <w:b/>
                <w:bCs/>
                <w:color w:val="00274C"/>
                <w:position w:val="-2"/>
                <w:sz w:val="20"/>
                <w:szCs w:val="20"/>
                <w:u w:val="none"/>
              </w:rPr>
              <w:t xml:space="preserve">B</w:t>
            </w:r>
            <w:r>
              <w:rPr>
                <w:color w:val="00274C"/>
                <w:position w:val="-2"/>
                <w:sz w:val="20"/>
                <w:szCs w:val="20"/>
                <w:u w:val="none"/>
              </w:rPr>
              <w:t xml:space="preserve"> doit sortir d'environ 32 mm ( </w:t>
            </w:r>
            <w:r>
              <w:rPr>
                <w:b/>
                <w:bCs/>
                <w:color w:val="00274C"/>
                <w:position w:val="-2"/>
                <w:sz w:val="20"/>
                <w:szCs w:val="20"/>
                <w:u w:val="none"/>
              </w:rPr>
              <w:t xml:space="preserve">A</w:t>
            </w:r>
            <w:r>
              <w:rPr>
                <w:color w:val="00274C"/>
                <w:position w:val="-2"/>
                <w:sz w:val="20"/>
                <w:szCs w:val="20"/>
                <w:u w:val="none"/>
              </w:rPr>
              <w:t xml:space="preserve"> ) du plan du galet </w:t>
            </w:r>
            <w:r>
              <w:rPr>
                <w:b/>
                <w:bCs/>
                <w:color w:val="00274C"/>
                <w:position w:val="-2"/>
                <w:sz w:val="20"/>
                <w:szCs w:val="20"/>
                <w:u w:val="none"/>
              </w:rPr>
              <w:t xml:space="preserve">C</w:t>
            </w:r>
            <w:r>
              <w:rPr>
                <w:color w:val="00274C"/>
                <w:position w:val="-2"/>
                <w:sz w:val="20"/>
                <w:szCs w:val="20"/>
                <w:u w:val="none"/>
              </w:rPr>
              <w:t xml:space="preserve"> (détail </w:t>
            </w:r>
            <w:r>
              <w:rPr>
                <w:b/>
                <w:bCs/>
                <w:color w:val="00274C"/>
                <w:position w:val="-2"/>
                <w:sz w:val="20"/>
                <w:szCs w:val="20"/>
                <w:u w:val="none"/>
              </w:rPr>
              <w:t xml:space="preserve">X</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83"/>
              </w:numPr>
              <w:spacing w:before="0" w:after="0" w:line="262" w:lineRule="auto"/>
              <w:jc w:val="left"/>
              <w:rPr>
                <w:color w:val="00274C"/>
                <w:sz w:val="20"/>
                <w:szCs w:val="20"/>
              </w:rPr>
            </w:pPr>
            <w:r>
              <w:rPr>
                <w:color w:val="00274C"/>
                <w:position w:val="-2"/>
                <w:sz w:val="20"/>
                <w:szCs w:val="20"/>
                <w:u w:val="none"/>
              </w:rPr>
              <w:t xml:space="preserve">Installer la nouvelle courroin </w:t>
            </w:r>
            <w:r>
              <w:rPr>
                <w:b/>
                <w:bCs/>
                <w:color w:val="00274C"/>
                <w:position w:val="-2"/>
                <w:sz w:val="20"/>
                <w:szCs w:val="20"/>
                <w:u w:val="none"/>
              </w:rPr>
              <w:t xml:space="preserve">H (Fig. 11.10)</w:t>
            </w:r>
            <w:r>
              <w:rPr>
                <w:color w:val="00274C"/>
                <w:position w:val="-2"/>
                <w:sz w:val="20"/>
                <w:szCs w:val="20"/>
                <w:u w:val="none"/>
              </w:rPr>
              <w:t xml:space="preserve"> .</w:t>
            </w:r>
          </w:p>
          <w:p>
            <w:pPr>
              <w:numPr>
                <w:ilvl w:val="0"/>
                <w:numId w:val="12583"/>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A</w:t>
            </w:r>
            <w:r>
              <w:rPr>
                <w:color w:val="00274C"/>
                <w:position w:val="-2"/>
                <w:sz w:val="20"/>
                <w:szCs w:val="20"/>
                <w:u w:val="none"/>
              </w:rPr>
              <w:t xml:space="preserve"> sur la plaque </w:t>
            </w:r>
            <w:r>
              <w:rPr>
                <w:b/>
                <w:bCs/>
                <w:color w:val="00274C"/>
                <w:position w:val="-2"/>
                <w:sz w:val="20"/>
                <w:szCs w:val="20"/>
                <w:u w:val="none"/>
              </w:rPr>
              <w:t xml:space="preserve">E</w:t>
            </w:r>
            <w:r>
              <w:rPr>
                <w:color w:val="00274C"/>
                <w:position w:val="-2"/>
                <w:sz w:val="20"/>
                <w:szCs w:val="20"/>
                <w:u w:val="none"/>
              </w:rPr>
              <w:t xml:space="preserve"> jusqu'en butée sur le goujon </w:t>
            </w:r>
            <w:r>
              <w:rPr>
                <w:b/>
                <w:bCs/>
                <w:color w:val="00274C"/>
                <w:position w:val="-2"/>
                <w:sz w:val="20"/>
                <w:szCs w:val="20"/>
                <w:u w:val="none"/>
              </w:rPr>
              <w:t xml:space="preserve">F.</w:t>
            </w:r>
          </w:p>
          <w:p>
            <w:pPr>
              <w:numPr>
                <w:ilvl w:val="0"/>
                <w:numId w:val="12583"/>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6 à 8 du Par. 11.3.</w:t>
            </w:r>
          </w:p>
        </w:tc>
        <w:tc>
          <w:tcPr>
            <w:tcW w:w="0" w:type="auto"/>
            <w:tcMar>
              <w:top w:w="150" w:type="dxa"/>
              <w:left w:w="150" w:type="dxa"/>
              <w:bottom w:w="150" w:type="dxa"/>
              <w:right w:w="150" w:type="dxa"/>
            </w:tcMar>
            <w:vAlign w:val="top"/>
          </w:tcPr>
          <w:p>
            <w:r>
              <w:rPr>
                <w:position w:val="-228"/>
              </w:rPr>
              <w:drawing>
                <wp:inline distT="0" distB="0" distL="0" distR="0">
                  <wp:extent cx="2239200" cy="1490400"/>
                  <wp:effectExtent b="0" l="0" r="0" t="0"/>
                  <wp:docPr id="53161223" name="name955464a7d06aae831" descr="CAP_11_POLY-V_prot_galoppino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7.png"/>
                          <pic:cNvPicPr/>
                        </pic:nvPicPr>
                        <pic:blipFill>
                          <a:blip r:embed="rId114264a7d06aae82c" cstate="print"/>
                          <a:stretch>
                            <a:fillRect/>
                          </a:stretch>
                        </pic:blipFill>
                        <pic:spPr>
                          <a:xfrm>
                            <a:off x="0" y="0"/>
                            <a:ext cx="22392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Engrenage libre (pour 3e / 4e PTO)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59613" name="name745064a7d06ab27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364a7d06ab27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83064a7d06ab2e57"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11.5.1 Démontage</w:t>
            </w:r>
          </w:p>
          <w:p/>
          <w:p/>
          <w:p>
            <w:pPr>
              <w:numPr>
                <w:ilvl w:val="0"/>
                <w:numId w:val="1258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et enlever le groupe de l'engrenage </w:t>
            </w:r>
            <w:r>
              <w:rPr>
                <w:b/>
                <w:bCs/>
                <w:color w:val="00274C"/>
                <w:position w:val="-2"/>
                <w:sz w:val="20"/>
                <w:szCs w:val="20"/>
                <w:u w:val="none"/>
              </w:rPr>
              <w:t xml:space="preserve">B</w:t>
            </w: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603753" name="name339764a7d06abb857" descr="imm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0.jpg"/>
                          <pic:cNvPicPr/>
                        </pic:nvPicPr>
                        <pic:blipFill>
                          <a:blip r:embed="rId851464a7d06abb8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11.20</w:t>
            </w:r>
          </w:p>
        </w:tc>
      </w:tr>
      <w:tr>
        <w:trPr>
          <w:trHeight w:val="0" w:hRule="atLeast"/>
        </w:trPr>
        <w:tc>
          <w:tcPr>
            <w:tcW w:w="0" w:type="auto"/>
            <w:tcMar>
              <w:top w:w="150" w:type="dxa"/>
              <w:left w:w="150" w:type="dxa"/>
              <w:bottom w:w="150" w:type="dxa"/>
              <w:right w:w="150" w:type="dxa"/>
            </w:tcMar>
            <w:vAlign w:val="center"/>
          </w:tcPr>
          <w:p>
            <w:pPr>
              <w:numPr>
                <w:ilvl w:val="0"/>
                <w:numId w:val="12585"/>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C</w:t>
            </w:r>
            <w:r>
              <w:rPr>
                <w:color w:val="00274C"/>
                <w:position w:val="-2"/>
                <w:sz w:val="20"/>
                <w:szCs w:val="20"/>
                <w:u w:val="none"/>
              </w:rPr>
              <w:t xml:space="preserve"> du logement du goujon </w:t>
            </w:r>
            <w:r>
              <w:rPr>
                <w:b/>
                <w:bCs/>
                <w:color w:val="00274C"/>
                <w:position w:val="-2"/>
                <w:sz w:val="20"/>
                <w:szCs w:val="20"/>
                <w:u w:val="none"/>
              </w:rPr>
              <w:t xml:space="preserve">D</w:t>
            </w:r>
            <w:r>
              <w:rPr>
                <w:color w:val="00274C"/>
                <w:position w:val="-2"/>
                <w:sz w:val="20"/>
                <w:szCs w:val="20"/>
                <w:u w:val="none"/>
              </w:rPr>
              <w:t xml:space="preserve"> .</w:t>
            </w:r>
          </w:p>
          <w:p>
            <w:pPr>
              <w:numPr>
                <w:ilvl w:val="0"/>
                <w:numId w:val="12585"/>
              </w:numPr>
              <w:spacing w:before="0" w:after="0" w:line="262" w:lineRule="auto"/>
              <w:jc w:val="left"/>
              <w:rPr>
                <w:color w:val="00274C"/>
                <w:sz w:val="20"/>
                <w:szCs w:val="20"/>
              </w:rPr>
            </w:pPr>
            <w:r>
              <w:rPr>
                <w:color w:val="00274C"/>
                <w:position w:val="-2"/>
                <w:sz w:val="20"/>
                <w:szCs w:val="20"/>
                <w:u w:val="none"/>
              </w:rPr>
              <w:t xml:space="preserve">Extaire du goujon </w:t>
            </w:r>
            <w:r>
              <w:rPr>
                <w:b/>
                <w:bCs/>
                <w:color w:val="00274C"/>
                <w:position w:val="-2"/>
                <w:sz w:val="20"/>
                <w:szCs w:val="20"/>
                <w:u w:val="none"/>
              </w:rPr>
              <w:t xml:space="preserve">D</w:t>
            </w:r>
            <w:r>
              <w:rPr>
                <w:color w:val="00274C"/>
                <w:position w:val="-2"/>
                <w:sz w:val="20"/>
                <w:szCs w:val="20"/>
                <w:u w:val="none"/>
              </w:rPr>
              <w:t xml:space="preserve"> la rondelle d'épaulement </w:t>
            </w:r>
            <w:r>
              <w:rPr>
                <w:b/>
                <w:bCs/>
                <w:color w:val="00274C"/>
                <w:position w:val="-2"/>
                <w:sz w:val="20"/>
                <w:szCs w:val="20"/>
                <w:u w:val="none"/>
              </w:rPr>
              <w:t xml:space="preserve">E</w:t>
            </w:r>
            <w:r>
              <w:rPr>
                <w:color w:val="00274C"/>
                <w:position w:val="-2"/>
                <w:sz w:val="20"/>
                <w:szCs w:val="20"/>
                <w:u w:val="none"/>
              </w:rPr>
              <w:t xml:space="preserve"> , l'engrenage </w:t>
            </w:r>
            <w:r>
              <w:rPr>
                <w:b/>
                <w:bCs/>
                <w:color w:val="00274C"/>
                <w:position w:val="-2"/>
                <w:sz w:val="20"/>
                <w:szCs w:val="20"/>
                <w:u w:val="none"/>
              </w:rPr>
              <w:t xml:space="preserve">B</w:t>
            </w:r>
            <w:r>
              <w:rPr>
                <w:color w:val="00274C"/>
                <w:position w:val="-2"/>
                <w:sz w:val="20"/>
                <w:szCs w:val="20"/>
                <w:u w:val="none"/>
              </w:rPr>
              <w:t xml:space="preserve"> , la bague d'épaulement </w:t>
            </w:r>
            <w:r>
              <w:rPr>
                <w:b/>
                <w:bCs/>
                <w:color w:val="00274C"/>
                <w:position w:val="-2"/>
                <w:sz w:val="20"/>
                <w:szCs w:val="20"/>
                <w:u w:val="none"/>
              </w:rPr>
              <w:t xml:space="preserve">F</w:t>
            </w:r>
            <w:r>
              <w:rPr>
                <w:color w:val="00274C"/>
                <w:position w:val="-2"/>
                <w:sz w:val="20"/>
                <w:szCs w:val="20"/>
                <w:u w:val="none"/>
              </w:rPr>
              <w:t xml:space="preserve"> et la douille </w:t>
            </w:r>
            <w:r>
              <w:rPr>
                <w:b/>
                <w:bCs/>
                <w:color w:val="00274C"/>
                <w:position w:val="-2"/>
                <w:sz w:val="20"/>
                <w:szCs w:val="20"/>
                <w:u w:val="none"/>
              </w:rPr>
              <w:t xml:space="preserve">G</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11.5.2 Montage</w:t>
            </w:r>
          </w:p>
          <w:p>
            <w:pPr>
              <w:numPr>
                <w:ilvl w:val="0"/>
                <w:numId w:val="12586"/>
              </w:numPr>
              <w:spacing w:before="0" w:after="0" w:line="262" w:lineRule="auto"/>
              <w:jc w:val="left"/>
              <w:rPr>
                <w:color w:val="00274C"/>
                <w:sz w:val="20"/>
                <w:szCs w:val="20"/>
              </w:rPr>
            </w:pPr>
            <w:r>
              <w:rPr>
                <w:color w:val="00274C"/>
                <w:position w:val="-2"/>
                <w:sz w:val="20"/>
                <w:szCs w:val="20"/>
                <w:u w:val="none"/>
              </w:rPr>
              <w:br/>
              <w:br/>
              <w:t xml:space="preserve">Insérer dans la goupille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la bague d'épaulement </w:t>
            </w:r>
            <w:r>
              <w:rPr>
                <w:b/>
                <w:bCs/>
                <w:color w:val="00274C"/>
                <w:position w:val="-2"/>
                <w:sz w:val="20"/>
                <w:szCs w:val="20"/>
                <w:u w:val="none"/>
              </w:rPr>
              <w:t xml:space="preserve">F</w:t>
            </w:r>
            <w:r>
              <w:rPr>
                <w:color w:val="00274C"/>
                <w:position w:val="-2"/>
                <w:sz w:val="20"/>
                <w:szCs w:val="20"/>
                <w:u w:val="none"/>
              </w:rPr>
              <w:t xml:space="preserve"> (d'épaisseur inférieure)</w:t>
            </w:r>
            <w:r>
              <w:rPr>
                <w:color w:val="00274C"/>
                <w:position w:val="-2"/>
                <w:sz w:val="20"/>
                <w:szCs w:val="20"/>
                <w:u w:val="none"/>
              </w:rPr>
              <w:br/>
              <w:t xml:space="preserve">- l'engrenage </w:t>
            </w:r>
            <w:r>
              <w:rPr>
                <w:b/>
                <w:bCs/>
                <w:color w:val="00274C"/>
                <w:position w:val="-2"/>
                <w:sz w:val="20"/>
                <w:szCs w:val="20"/>
                <w:u w:val="none"/>
              </w:rPr>
              <w:t xml:space="preserve">B</w:t>
            </w:r>
            <w:r>
              <w:rPr>
                <w:color w:val="00274C"/>
                <w:position w:val="-2"/>
                <w:sz w:val="20"/>
                <w:szCs w:val="20"/>
                <w:u w:val="none"/>
              </w:rPr>
              <w:br/>
              <w:t xml:space="preserve">- la bague d'épaulement </w:t>
            </w:r>
            <w:r>
              <w:rPr>
                <w:b/>
                <w:bCs/>
                <w:color w:val="00274C"/>
                <w:position w:val="-2"/>
                <w:sz w:val="20"/>
                <w:szCs w:val="20"/>
                <w:u w:val="none"/>
              </w:rPr>
              <w:t xml:space="preserve">E</w:t>
            </w:r>
            <w:r>
              <w:rPr>
                <w:color w:val="00274C"/>
                <w:position w:val="-2"/>
                <w:sz w:val="20"/>
                <w:szCs w:val="20"/>
                <w:u w:val="none"/>
              </w:rPr>
              <w:br/>
              <w:t xml:space="preserve">- la bague d'arrêt </w:t>
            </w:r>
            <w:r>
              <w:rPr>
                <w:b/>
                <w:bCs/>
                <w:color w:val="00274C"/>
                <w:position w:val="-2"/>
                <w:sz w:val="20"/>
                <w:szCs w:val="20"/>
                <w:u w:val="none"/>
              </w:rPr>
              <w:t xml:space="preserve">C</w:t>
            </w:r>
            <w:r>
              <w:rPr>
                <w:color w:val="00274C"/>
                <w:position w:val="-2"/>
                <w:sz w:val="20"/>
                <w:szCs w:val="20"/>
                <w:u w:val="none"/>
              </w:rPr>
              <w:t xml:space="preserve"> ..</w:t>
            </w:r>
          </w:p>
          <w:p>
            <w:pPr>
              <w:numPr>
                <w:ilvl w:val="0"/>
                <w:numId w:val="12586"/>
              </w:numPr>
              <w:spacing w:before="0" w:after="0" w:line="262" w:lineRule="auto"/>
              <w:jc w:val="left"/>
              <w:rPr>
                <w:color w:val="00274C"/>
                <w:sz w:val="20"/>
                <w:szCs w:val="20"/>
              </w:rPr>
            </w:pPr>
            <w:r>
              <w:rPr>
                <w:color w:val="00274C"/>
                <w:position w:val="-2"/>
                <w:sz w:val="20"/>
                <w:szCs w:val="20"/>
                <w:u w:val="none"/>
              </w:rPr>
              <w:t xml:space="preserve">Insérer la douille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602840" name="name123964a7d06ac4969" descr="imm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1.jpg"/>
                          <pic:cNvPicPr/>
                        </pic:nvPicPr>
                        <pic:blipFill>
                          <a:blip r:embed="rId640764a7d06ac49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11.21</w:t>
            </w:r>
            <w:r>
              <w:rPr>
                <w:position w:val="-230"/>
              </w:rPr>
              <w:drawing>
                <wp:inline distT="0" distB="0" distL="0" distR="0">
                  <wp:extent cx="2232000" cy="1504800"/>
                  <wp:effectExtent b="0" l="0" r="0" t="0"/>
                  <wp:docPr id="17990515" name="name700864a7d06acc642" descr="imm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2.jpg"/>
                          <pic:cNvPicPr/>
                        </pic:nvPicPr>
                        <pic:blipFill>
                          <a:blip r:embed="rId398764a7d06acc6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58047" name="name737064a7d06ad01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364a7d06ad01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 rondelle </w:t>
            </w:r>
            <w:r>
              <w:rPr>
                <w:b/>
                <w:bCs/>
                <w:color w:val="00274C"/>
                <w:position w:val="-2"/>
                <w:sz w:val="20"/>
                <w:szCs w:val="20"/>
                <w:u w:val="none"/>
              </w:rPr>
              <w:t xml:space="preserve">H</w:t>
            </w:r>
            <w:r>
              <w:rPr>
                <w:color w:val="00274C"/>
                <w:position w:val="-2"/>
                <w:sz w:val="20"/>
                <w:szCs w:val="20"/>
                <w:u w:val="none"/>
              </w:rPr>
              <w:t xml:space="preserve"> lors de chaque montage.</w:t>
            </w:r>
            <w:r>
              <w:rPr>
                <w:b/>
                <w:bCs/>
                <w:color w:val="00274C"/>
                <w:position w:val="-2"/>
                <w:sz w:val="20"/>
                <w:szCs w:val="20"/>
                <w:u w:val="none"/>
              </w:rPr>
              <w:br/>
              <w:t xml:space="preserve">Composant modifié, voir circulaire technique 700019 -</w:t>
            </w:r>
            <w:r>
              <w:rPr>
                <w:color w:val="00274C"/>
                <w:position w:val="-2"/>
                <w:sz w:val="20"/>
                <w:szCs w:val="20"/>
                <w:u w:val="none"/>
              </w:rPr>
              <w:t xml:space="preserve"> </w:t>
            </w:r>
            <w:r>
              <w:rPr>
                <w:b/>
                <w:bCs/>
                <w:color w:val="00274C"/>
                <w:position w:val="-2"/>
                <w:sz w:val="20"/>
                <w:szCs w:val="20"/>
                <w:u w:val="none"/>
              </w:rPr>
              <w:t xml:space="preserve">700021</w:t>
            </w:r>
            <w:r>
              <w:rPr>
                <w:b/>
                <w:bCs/>
                <w:color w:val="00274C"/>
                <w:position w:val="-2"/>
                <w:sz w:val="20"/>
                <w:szCs w:val="20"/>
                <w:u w:val="none"/>
              </w:rPr>
              <w:t xml:space="preserve"> </w:t>
            </w:r>
            <w:r>
              <w:rPr>
                <w:b/>
                <w:bCs/>
                <w:color w:val="00274C"/>
                <w:position w:val="-2"/>
                <w:sz w:val="20"/>
                <w:szCs w:val="20"/>
                <w:u w:val="none"/>
              </w:rPr>
              <w:t xml:space="preserve"> - </w:t>
            </w:r>
            <w:r>
              <w:rPr>
                <w:b/>
                <w:bCs/>
                <w:color w:val="00274C"/>
                <w:position w:val="-2"/>
                <w:sz w:val="20"/>
                <w:szCs w:val="20"/>
                <w:u w:val="none"/>
              </w:rPr>
              <w:t xml:space="preserve"> </w:t>
            </w:r>
            <w:r>
              <w:rPr>
                <w:b/>
                <w:bCs/>
                <w:color w:val="00274C"/>
                <w:position w:val="-2"/>
                <w:sz w:val="20"/>
                <w:szCs w:val="20"/>
                <w:u w:val="none"/>
              </w:rPr>
              <w:t xml:space="preserve">700028</w:t>
            </w:r>
            <w:r>
              <w:rPr>
                <w:b/>
                <w:bCs/>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Vérifier que l'intérieur de la vis à oeil </w:t>
            </w:r>
            <w:r>
              <w:rPr>
                <w:b/>
                <w:bCs/>
                <w:color w:val="00274C"/>
                <w:position w:val="-2"/>
                <w:sz w:val="20"/>
                <w:szCs w:val="20"/>
                <w:u w:val="none"/>
              </w:rPr>
              <w:t xml:space="preserve">A</w:t>
            </w:r>
            <w:r>
              <w:rPr>
                <w:color w:val="00274C"/>
                <w:position w:val="-2"/>
                <w:sz w:val="20"/>
                <w:szCs w:val="20"/>
                <w:u w:val="none"/>
              </w:rPr>
              <w:t xml:space="preserve"> ne soit pas sale.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87"/>
              </w:numPr>
              <w:spacing w:before="0" w:after="0" w:line="262" w:lineRule="auto"/>
              <w:jc w:val="left"/>
              <w:rPr>
                <w:color w:val="00274C"/>
                <w:sz w:val="20"/>
                <w:szCs w:val="20"/>
              </w:rPr>
            </w:pPr>
            <w:r>
              <w:rPr>
                <w:color w:val="00274C"/>
                <w:position w:val="-2"/>
                <w:sz w:val="20"/>
                <w:szCs w:val="20"/>
                <w:u w:val="none"/>
              </w:rPr>
              <w:t xml:space="preserve">Positionner le groupe de l'engrenage </w:t>
            </w:r>
            <w:r>
              <w:rPr>
                <w:b/>
                <w:bCs/>
                <w:color w:val="00274C"/>
                <w:position w:val="-2"/>
                <w:sz w:val="20"/>
                <w:szCs w:val="20"/>
                <w:u w:val="none"/>
              </w:rPr>
              <w:t xml:space="preserve">B</w:t>
            </w:r>
            <w:r>
              <w:rPr>
                <w:color w:val="00274C"/>
                <w:position w:val="-2"/>
                <w:sz w:val="20"/>
                <w:szCs w:val="20"/>
                <w:u w:val="none"/>
              </w:rPr>
              <w:t xml:space="preserve"> sur le trou </w:t>
            </w:r>
            <w:r>
              <w:rPr>
                <w:b/>
                <w:bCs/>
                <w:color w:val="00274C"/>
                <w:position w:val="-2"/>
                <w:sz w:val="20"/>
                <w:szCs w:val="20"/>
                <w:u w:val="none"/>
              </w:rPr>
              <w:t xml:space="preserve">J</w:t>
            </w:r>
            <w:r>
              <w:rPr>
                <w:color w:val="00274C"/>
                <w:position w:val="-2"/>
                <w:sz w:val="20"/>
                <w:szCs w:val="20"/>
                <w:u w:val="none"/>
              </w:rPr>
              <w:t xml:space="preserve"> en effectuant le centrage avec la douille </w:t>
            </w:r>
            <w:r>
              <w:rPr>
                <w:b/>
                <w:bCs/>
                <w:color w:val="00274C"/>
                <w:position w:val="-2"/>
                <w:sz w:val="20"/>
                <w:szCs w:val="20"/>
                <w:u w:val="none"/>
              </w:rPr>
              <w:t xml:space="preserve">G</w:t>
            </w:r>
            <w:r>
              <w:rPr>
                <w:color w:val="00274C"/>
                <w:position w:val="-2"/>
                <w:sz w:val="20"/>
                <w:szCs w:val="20"/>
                <w:u w:val="none"/>
              </w:rPr>
              <w:t xml:space="preserve"> .</w:t>
            </w:r>
          </w:p>
          <w:p>
            <w:pPr>
              <w:numPr>
                <w:ilvl w:val="0"/>
                <w:numId w:val="12587"/>
              </w:numPr>
              <w:spacing w:before="0" w:after="0" w:line="262" w:lineRule="auto"/>
              <w:jc w:val="left"/>
              <w:rPr>
                <w:color w:val="00274C"/>
                <w:sz w:val="20"/>
                <w:szCs w:val="20"/>
              </w:rPr>
            </w:pPr>
            <w:r>
              <w:rPr>
                <w:color w:val="00274C"/>
                <w:position w:val="-2"/>
                <w:sz w:val="20"/>
                <w:szCs w:val="20"/>
                <w:u w:val="none"/>
              </w:rPr>
              <w:t xml:space="preserve">Fixer le groupe de l'engrenage </w:t>
            </w:r>
            <w:r>
              <w:rPr>
                <w:b/>
                <w:bCs/>
                <w:color w:val="00274C"/>
                <w:position w:val="-2"/>
                <w:sz w:val="20"/>
                <w:szCs w:val="20"/>
                <w:u w:val="none"/>
              </w:rPr>
              <w:t xml:space="preserve">B</w:t>
            </w:r>
            <w:r>
              <w:rPr>
                <w:color w:val="00274C"/>
                <w:position w:val="-2"/>
                <w:sz w:val="20"/>
                <w:szCs w:val="20"/>
                <w:u w:val="none"/>
              </w:rPr>
              <w:t xml:space="preserve"> avec la vis </w:t>
            </w:r>
            <w:r>
              <w:rPr>
                <w:b/>
                <w:bCs/>
                <w:color w:val="00274C"/>
                <w:position w:val="-2"/>
                <w:sz w:val="20"/>
                <w:szCs w:val="20"/>
                <w:u w:val="none"/>
              </w:rPr>
              <w:t xml:space="preserve">A</w:t>
            </w:r>
            <w:r>
              <w:rPr>
                <w:color w:val="00274C"/>
                <w:position w:val="-2"/>
                <w:sz w:val="20"/>
                <w:szCs w:val="20"/>
                <w:u w:val="none"/>
              </w:rPr>
              <w:t xml:space="preserve"> en interposant le rondelle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voir circulaire technique 700019 -</w:t>
            </w:r>
            <w:r>
              <w:rPr>
                <w:color w:val="00274C"/>
                <w:position w:val="-2"/>
                <w:sz w:val="20"/>
                <w:szCs w:val="20"/>
                <w:u w:val="none"/>
              </w:rPr>
              <w:t xml:space="preserve"> </w:t>
            </w:r>
            <w:r>
              <w:rPr>
                <w:b/>
                <w:bCs/>
                <w:color w:val="00274C"/>
                <w:position w:val="-2"/>
                <w:sz w:val="20"/>
                <w:szCs w:val="20"/>
                <w:u w:val="none"/>
              </w:rPr>
              <w:t xml:space="preserve">700021</w:t>
            </w:r>
            <w:r>
              <w:rPr>
                <w:color w:val="00274C"/>
                <w:position w:val="-2"/>
                <w:sz w:val="20"/>
                <w:szCs w:val="20"/>
                <w:u w:val="none"/>
              </w:rPr>
              <w:t xml:space="preserve"> </w:t>
            </w:r>
            <w:r>
              <w:rPr>
                <w:b/>
                <w:bCs/>
                <w:color w:val="00274C"/>
                <w:position w:val="-2"/>
                <w:sz w:val="20"/>
                <w:szCs w:val="20"/>
                <w:u w:val="none"/>
              </w:rPr>
              <w:t xml:space="preserve"> - </w:t>
            </w:r>
            <w:r>
              <w:rPr>
                <w:b/>
                <w:bCs/>
                <w:color w:val="00274C"/>
                <w:position w:val="-2"/>
                <w:sz w:val="20"/>
                <w:szCs w:val="20"/>
                <w:u w:val="none"/>
              </w:rPr>
              <w:t xml:space="preserve"> </w:t>
            </w:r>
            <w:r>
              <w:rPr>
                <w:b/>
                <w:bCs/>
                <w:color w:val="00274C"/>
                <w:position w:val="-2"/>
                <w:sz w:val="20"/>
                <w:szCs w:val="20"/>
                <w:u w:val="none"/>
              </w:rPr>
              <w:t xml:space="preserve">700028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506020" name="name272864a7d06ad7507" descr="imm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3.jpg"/>
                          <pic:cNvPicPr/>
                        </pic:nvPicPr>
                        <pic:blipFill>
                          <a:blip r:embed="rId327664a7d06ad75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11.23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3e PTO (remplacement)</w:t>
      </w:r>
    </w:p>
    <w:p>
      <w:pPr>
        <w:widowControl w:val="on"/>
        <w:pBdr/>
        <w:spacing w:before="225" w:after="225" w:line="262" w:lineRule="auto"/>
        <w:ind w:left="0" w:right="0"/>
        <w:jc w:val="left"/>
      </w:pPr>
      <w:r>
        <w:drawing>
          <wp:inline distT="0" distB="0" distL="0" distR="0">
            <wp:extent cx="4932000" cy="3283200"/>
            <wp:effectExtent b="0" l="0" r="0" t="0"/>
            <wp:docPr id="15430533" name="name769264a7d06ae0f29" descr="imm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4.jpg"/>
                    <pic:cNvPicPr/>
                  </pic:nvPicPr>
                  <pic:blipFill>
                    <a:blip r:embed="rId244264a7d06ae0f22"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11.24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53609" name="name583164a7d06ae76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164a7d06ae76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41864a7d06ae7d35"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11.6.1 Démontage</w:t>
            </w:r>
          </w:p>
          <w:p/>
          <w:p/>
          <w:p>
            <w:pPr>
              <w:numPr>
                <w:ilvl w:val="0"/>
                <w:numId w:val="1258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679458" name="name881064a7d06af03b4" descr="imm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5.jpg"/>
                          <pic:cNvPicPr/>
                        </pic:nvPicPr>
                        <pic:blipFill>
                          <a:blip r:embed="rId987564a7d06af03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11.25</w:t>
            </w:r>
          </w:p>
        </w:tc>
      </w:tr>
      <w:tr>
        <w:trPr>
          <w:trHeight w:val="0" w:hRule="atLeast"/>
        </w:trPr>
        <w:tc>
          <w:tcPr>
            <w:tcW w:w="0" w:type="auto"/>
            <w:tcMar>
              <w:top w:w="150" w:type="dxa"/>
              <w:left w:w="150" w:type="dxa"/>
              <w:bottom w:w="150" w:type="dxa"/>
              <w:right w:w="150" w:type="dxa"/>
            </w:tcMar>
            <w:vAlign w:val="center"/>
          </w:tcPr>
          <w:p>
            <w:pPr>
              <w:numPr>
                <w:ilvl w:val="0"/>
                <w:numId w:val="12589"/>
              </w:numPr>
              <w:spacing w:before="0" w:after="0" w:line="262" w:lineRule="auto"/>
              <w:jc w:val="left"/>
              <w:rPr>
                <w:color w:val="00274C"/>
                <w:sz w:val="20"/>
                <w:szCs w:val="20"/>
              </w:rPr>
            </w:pPr>
            <w:r>
              <w:rPr>
                <w:color w:val="00274C"/>
                <w:position w:val="-2"/>
                <w:sz w:val="20"/>
                <w:szCs w:val="20"/>
                <w:u w:val="none"/>
              </w:rPr>
              <w:t xml:space="preserve">Extraire la bague de centrage </w:t>
            </w:r>
            <w:r>
              <w:rPr>
                <w:b/>
                <w:bCs/>
                <w:color w:val="00274C"/>
                <w:position w:val="-2"/>
                <w:sz w:val="20"/>
                <w:szCs w:val="20"/>
                <w:u w:val="none"/>
              </w:rPr>
              <w:t xml:space="preserve">C</w:t>
            </w:r>
            <w:r>
              <w:rPr>
                <w:color w:val="00274C"/>
                <w:position w:val="-2"/>
                <w:sz w:val="20"/>
                <w:szCs w:val="20"/>
                <w:u w:val="none"/>
              </w:rPr>
              <w:t xml:space="preserve"> et les joints correspondants.</w:t>
            </w:r>
          </w:p>
          <w:p>
            <w:pPr>
              <w:numPr>
                <w:ilvl w:val="0"/>
                <w:numId w:val="1258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498640" name="name104164a7d06b06362" descr="imm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6.jpg"/>
                          <pic:cNvPicPr/>
                        </pic:nvPicPr>
                        <pic:blipFill>
                          <a:blip r:embed="rId658964a7d06b063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11.26</w:t>
            </w:r>
          </w:p>
        </w:tc>
      </w:tr>
      <w:tr>
        <w:trPr>
          <w:trHeight w:val="0" w:hRule="atLeast"/>
        </w:trPr>
        <w:tc>
          <w:tcPr>
            <w:tcW w:w="0" w:type="auto"/>
            <w:tcMar>
              <w:top w:w="150" w:type="dxa"/>
              <w:left w:w="150" w:type="dxa"/>
              <w:bottom w:w="150" w:type="dxa"/>
              <w:right w:w="150" w:type="dxa"/>
            </w:tcMar>
            <w:vAlign w:val="center"/>
          </w:tcPr>
          <w:p>
            <w:pPr>
              <w:numPr>
                <w:ilvl w:val="0"/>
                <w:numId w:val="12590"/>
              </w:numPr>
              <w:spacing w:before="0" w:after="0" w:line="262" w:lineRule="auto"/>
              <w:jc w:val="left"/>
              <w:rPr>
                <w:color w:val="00274C"/>
                <w:sz w:val="20"/>
                <w:szCs w:val="20"/>
              </w:rPr>
            </w:pPr>
            <w:r>
              <w:rPr>
                <w:color w:val="00274C"/>
                <w:position w:val="-2"/>
                <w:sz w:val="20"/>
                <w:szCs w:val="20"/>
                <w:u w:val="none"/>
              </w:rPr>
              <w:t xml:space="preserve">Retirer la bride </w:t>
            </w:r>
            <w:r>
              <w:rPr>
                <w:b/>
                <w:bCs/>
                <w:color w:val="00274C"/>
                <w:position w:val="-2"/>
                <w:sz w:val="20"/>
                <w:szCs w:val="20"/>
                <w:u w:val="none"/>
              </w:rPr>
              <w:t xml:space="preserve">F</w:t>
            </w:r>
            <w:r>
              <w:rPr>
                <w:color w:val="00274C"/>
                <w:position w:val="-2"/>
                <w:sz w:val="20"/>
                <w:szCs w:val="20"/>
                <w:u w:val="none"/>
              </w:rPr>
              <w:t xml:space="preserve"> en même temps que les composants </w:t>
            </w:r>
            <w:r>
              <w:rPr>
                <w:b/>
                <w:bCs/>
                <w:color w:val="00274C"/>
                <w:position w:val="-2"/>
                <w:sz w:val="20"/>
                <w:szCs w:val="20"/>
                <w:u w:val="none"/>
              </w:rPr>
              <w:t xml:space="preserve">D, E, G et H</w:t>
            </w:r>
            <w:r>
              <w:rPr>
                <w:color w:val="00274C"/>
                <w:position w:val="-2"/>
                <w:sz w:val="20"/>
                <w:szCs w:val="20"/>
                <w:u w:val="none"/>
              </w:rPr>
              <w:t xml:space="preserve"> en direction de la flèche </w:t>
            </w:r>
            <w:r>
              <w:rPr>
                <w:b/>
                <w:bCs/>
                <w:color w:val="00274C"/>
                <w:position w:val="-2"/>
                <w:sz w:val="20"/>
                <w:szCs w:val="20"/>
                <w:u w:val="none"/>
              </w:rPr>
              <w:t xml:space="preserve">P.</w:t>
            </w:r>
          </w:p>
          <w:p>
            <w:pPr>
              <w:numPr>
                <w:ilvl w:val="0"/>
                <w:numId w:val="12590"/>
              </w:numPr>
              <w:spacing w:before="0" w:after="0" w:line="262" w:lineRule="auto"/>
              <w:jc w:val="left"/>
              <w:rPr>
                <w:color w:val="00274C"/>
                <w:sz w:val="20"/>
                <w:szCs w:val="20"/>
              </w:rPr>
            </w:pPr>
            <w:r>
              <w:rPr>
                <w:color w:val="00274C"/>
                <w:position w:val="-2"/>
                <w:sz w:val="20"/>
                <w:szCs w:val="20"/>
                <w:u w:val="none"/>
              </w:rPr>
              <w:t xml:space="preserve">Enlever le joint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23355" name="name305464a7d06b0f1bd" descr="imm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7.jpg"/>
                          <pic:cNvPicPr/>
                        </pic:nvPicPr>
                        <pic:blipFill>
                          <a:blip r:embed="rId729564a7d06b0f1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11.27</w:t>
            </w:r>
          </w:p>
        </w:tc>
      </w:tr>
      <w:tr>
        <w:trPr>
          <w:trHeight w:val="0" w:hRule="atLeast"/>
        </w:trPr>
        <w:tc>
          <w:tcPr>
            <w:tcW w:w="0" w:type="auto"/>
            <w:tcMar>
              <w:top w:w="150" w:type="dxa"/>
              <w:left w:w="150" w:type="dxa"/>
              <w:bottom w:w="150" w:type="dxa"/>
              <w:right w:w="150" w:type="dxa"/>
            </w:tcMar>
            <w:vAlign w:val="center"/>
          </w:tcPr>
          <w:p>
            <w:pPr>
              <w:numPr>
                <w:ilvl w:val="0"/>
                <w:numId w:val="12591"/>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D</w:t>
            </w:r>
            <w:r>
              <w:rPr>
                <w:color w:val="00274C"/>
                <w:position w:val="-2"/>
                <w:sz w:val="20"/>
                <w:szCs w:val="20"/>
                <w:u w:val="none"/>
              </w:rPr>
              <w:t xml:space="preserve"> et la bague d'épaulement </w:t>
            </w:r>
            <w:r>
              <w:rPr>
                <w:b/>
                <w:bCs/>
                <w:color w:val="00274C"/>
                <w:position w:val="-2"/>
                <w:sz w:val="20"/>
                <w:szCs w:val="20"/>
                <w:u w:val="none"/>
              </w:rPr>
              <w:t xml:space="preserve">E</w:t>
            </w:r>
            <w:r>
              <w:rPr>
                <w:color w:val="00274C"/>
                <w:position w:val="-2"/>
                <w:sz w:val="20"/>
                <w:szCs w:val="20"/>
                <w:u w:val="none"/>
              </w:rPr>
              <w:t xml:space="preserve"> .</w:t>
            </w:r>
          </w:p>
          <w:p>
            <w:pPr>
              <w:numPr>
                <w:ilvl w:val="0"/>
                <w:numId w:val="12591"/>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G</w:t>
            </w:r>
            <w:r>
              <w:rPr>
                <w:color w:val="00274C"/>
                <w:position w:val="-2"/>
                <w:sz w:val="20"/>
                <w:szCs w:val="20"/>
                <w:u w:val="none"/>
              </w:rPr>
              <w:t xml:space="preserve"> de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295974" name="name373064a7d06b15129" descr="imm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8.jpg"/>
                          <pic:cNvPicPr/>
                        </pic:nvPicPr>
                        <pic:blipFill>
                          <a:blip r:embed="rId983864a7d06b151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11.6.2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0466" name="name345264a7d06b1b1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164a7d06b1b1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N</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H</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R</w:t>
            </w:r>
            <w:r>
              <w:rPr>
                <w:color w:val="00274C"/>
                <w:position w:val="-2"/>
                <w:sz w:val="20"/>
                <w:szCs w:val="20"/>
                <w:u w:val="none"/>
              </w:rPr>
              <w:t xml:space="preserve"> en interposant la bague d'épaulement </w:t>
            </w:r>
            <w:r>
              <w:rPr>
                <w:b/>
                <w:bCs/>
                <w:color w:val="00274C"/>
                <w:position w:val="-2"/>
                <w:sz w:val="20"/>
                <w:szCs w:val="20"/>
                <w:u w:val="none"/>
              </w:rPr>
              <w:t xml:space="preserve">G</w:t>
            </w: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et bloquer l'engrenage </w:t>
            </w:r>
            <w:r>
              <w:rPr>
                <w:b/>
                <w:bCs/>
                <w:color w:val="00274C"/>
                <w:position w:val="-2"/>
                <w:sz w:val="20"/>
                <w:szCs w:val="20"/>
                <w:u w:val="none"/>
              </w:rPr>
              <w:t xml:space="preserve">H</w:t>
            </w:r>
            <w:r>
              <w:rPr>
                <w:color w:val="00274C"/>
                <w:position w:val="-2"/>
                <w:sz w:val="20"/>
                <w:szCs w:val="20"/>
                <w:u w:val="none"/>
              </w:rPr>
              <w:t xml:space="preserve"> avec la bague d'arrêt </w:t>
            </w:r>
            <w:r>
              <w:rPr>
                <w:b/>
                <w:bCs/>
                <w:color w:val="00274C"/>
                <w:position w:val="-2"/>
                <w:sz w:val="20"/>
                <w:szCs w:val="20"/>
                <w:u w:val="none"/>
              </w:rPr>
              <w:t xml:space="preserve">D</w:t>
            </w:r>
            <w:r>
              <w:rPr>
                <w:color w:val="00274C"/>
                <w:position w:val="-2"/>
                <w:sz w:val="20"/>
                <w:szCs w:val="20"/>
                <w:u w:val="none"/>
              </w:rPr>
              <w:t xml:space="preserve"> .</w:t>
            </w:r>
          </w:p>
          <w:p>
            <w:pPr>
              <w:numPr>
                <w:ilvl w:val="0"/>
                <w:numId w:val="12592"/>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F</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en interposant le joint </w:t>
            </w:r>
            <w:r>
              <w:rPr>
                <w:b/>
                <w:bCs/>
                <w:color w:val="00274C"/>
                <w:position w:val="-2"/>
                <w:sz w:val="20"/>
                <w:szCs w:val="20"/>
                <w:u w:val="none"/>
              </w:rPr>
              <w:t xml:space="preserve">J</w:t>
            </w:r>
            <w:r>
              <w:rPr>
                <w:color w:val="00274C"/>
                <w:position w:val="-2"/>
                <w:sz w:val="20"/>
                <w:szCs w:val="20"/>
                <w:u w:val="none"/>
              </w:rPr>
              <w:t xml:space="preserve"> et insérer l'engrenage </w:t>
            </w:r>
            <w:r>
              <w:rPr>
                <w:b/>
                <w:bCs/>
                <w:color w:val="00274C"/>
                <w:position w:val="-2"/>
                <w:sz w:val="20"/>
                <w:szCs w:val="20"/>
                <w:u w:val="none"/>
              </w:rPr>
              <w:t xml:space="preserve">H</w:t>
            </w:r>
            <w:r>
              <w:rPr>
                <w:color w:val="00274C"/>
                <w:position w:val="-2"/>
                <w:sz w:val="20"/>
                <w:szCs w:val="20"/>
                <w:u w:val="none"/>
              </w:rPr>
              <w:t xml:space="preserve"> dans le carter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30485" name="name421564a7d06b2513d" descr="imm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9.jpg"/>
                          <pic:cNvPicPr/>
                        </pic:nvPicPr>
                        <pic:blipFill>
                          <a:blip r:embed="rId343064a7d06b251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11.29</w:t>
            </w:r>
            <w:r>
              <w:rPr>
                <w:position w:val="-230"/>
              </w:rPr>
              <w:drawing>
                <wp:inline distT="0" distB="0" distL="0" distR="0">
                  <wp:extent cx="2232000" cy="1504800"/>
                  <wp:effectExtent b="0" l="0" r="0" t="0"/>
                  <wp:docPr id="35002881" name="name652464a7d06b2d228" descr="imm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0.jpg"/>
                          <pic:cNvPicPr/>
                        </pic:nvPicPr>
                        <pic:blipFill>
                          <a:blip r:embed="rId445064a7d06b2d2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11.30</w:t>
            </w:r>
          </w:p>
        </w:tc>
      </w:tr>
      <w:tr>
        <w:trPr>
          <w:trHeight w:val="0" w:hRule="atLeast"/>
        </w:trPr>
        <w:tc>
          <w:tcPr>
            <w:tcW w:w="0" w:type="auto"/>
            <w:tcMar>
              <w:top w:w="150" w:type="dxa"/>
              <w:left w:w="150" w:type="dxa"/>
              <w:bottom w:w="150" w:type="dxa"/>
              <w:right w:w="150" w:type="dxa"/>
            </w:tcMar>
            <w:vAlign w:val="center"/>
          </w:tcPr>
          <w:p>
            <w:pPr>
              <w:numPr>
                <w:ilvl w:val="0"/>
                <w:numId w:val="12593"/>
              </w:numPr>
              <w:spacing w:before="0" w:after="0" w:line="262" w:lineRule="auto"/>
              <w:jc w:val="left"/>
              <w:rPr>
                <w:color w:val="00274C"/>
                <w:sz w:val="20"/>
                <w:szCs w:val="20"/>
              </w:rPr>
            </w:pPr>
            <w:r>
              <w:rPr>
                <w:color w:val="00274C"/>
                <w:position w:val="-2"/>
                <w:sz w:val="20"/>
                <w:szCs w:val="20"/>
                <w:u w:val="none"/>
              </w:rPr>
              <w:t xml:space="preserve">Fixer la bride F avec les vis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061495" name="name850864a7d06b35b1e" descr="imm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1.jpg"/>
                          <pic:cNvPicPr/>
                        </pic:nvPicPr>
                        <pic:blipFill>
                          <a:blip r:embed="rId789164a7d06b35b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13597" name="name946964a7d06b395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864a7d06b395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w:t>
            </w:r>
            <w:r>
              <w:rPr>
                <w:color w:val="00274C"/>
                <w:position w:val="-2"/>
                <w:sz w:val="20"/>
                <w:szCs w:val="20"/>
                <w:u w:val="none"/>
              </w:rPr>
              <w:t xml:space="preserve"> et </w:t>
            </w:r>
            <w:r>
              <w:rPr>
                <w:b/>
                <w:bCs/>
                <w:color w:val="00274C"/>
                <w:position w:val="-2"/>
                <w:sz w:val="20"/>
                <w:szCs w:val="20"/>
                <w:u w:val="none"/>
              </w:rPr>
              <w:t xml:space="preserve">Q</w:t>
            </w:r>
            <w:r>
              <w:rPr>
                <w:color w:val="00274C"/>
                <w:position w:val="-2"/>
                <w:sz w:val="20"/>
                <w:szCs w:val="20"/>
                <w:u w:val="none"/>
              </w:rPr>
              <w:t xml:space="preserve"> lors de chaque montage.</w:t>
            </w:r>
          </w:p>
          <w:p/>
          <w:p/>
          <w:p>
            <w:pPr>
              <w:numPr>
                <w:ilvl w:val="0"/>
                <w:numId w:val="12594"/>
              </w:numPr>
              <w:spacing w:before="0" w:after="0" w:line="262" w:lineRule="auto"/>
              <w:jc w:val="left"/>
              <w:rPr>
                <w:color w:val="00274C"/>
                <w:sz w:val="20"/>
                <w:szCs w:val="20"/>
              </w:rPr>
            </w:pPr>
            <w:r>
              <w:rPr>
                <w:color w:val="00274C"/>
                <w:position w:val="-2"/>
                <w:sz w:val="20"/>
                <w:szCs w:val="20"/>
                <w:u w:val="none"/>
              </w:rPr>
              <w:t xml:space="preserve">Insérer la bague de centrage </w:t>
            </w:r>
            <w:r>
              <w:rPr>
                <w:b/>
                <w:bCs/>
                <w:color w:val="00274C"/>
                <w:position w:val="-2"/>
                <w:sz w:val="20"/>
                <w:szCs w:val="20"/>
                <w:u w:val="none"/>
              </w:rPr>
              <w:t xml:space="preserve">C</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jusqu'en butée.</w:t>
            </w:r>
          </w:p>
          <w:p>
            <w:pPr>
              <w:numPr>
                <w:ilvl w:val="0"/>
                <w:numId w:val="12594"/>
              </w:numPr>
              <w:spacing w:before="0" w:after="0" w:line="262" w:lineRule="auto"/>
              <w:jc w:val="left"/>
              <w:rPr>
                <w:color w:val="00274C"/>
                <w:sz w:val="20"/>
                <w:szCs w:val="20"/>
              </w:rPr>
            </w:pPr>
            <w:r>
              <w:rPr>
                <w:color w:val="00274C"/>
                <w:position w:val="-2"/>
                <w:sz w:val="20"/>
                <w:szCs w:val="20"/>
                <w:u w:val="none"/>
              </w:rPr>
              <w:t xml:space="preserve">Positionner la pompe </w:t>
            </w:r>
            <w:r>
              <w:rPr>
                <w:b/>
                <w:bCs/>
                <w:color w:val="00274C"/>
                <w:position w:val="-2"/>
                <w:sz w:val="20"/>
                <w:szCs w:val="20"/>
                <w:u w:val="none"/>
              </w:rPr>
              <w:t xml:space="preserve">B</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en enclenchant l'engrenage </w:t>
            </w:r>
            <w:r>
              <w:rPr>
                <w:b/>
                <w:bCs/>
                <w:color w:val="00274C"/>
                <w:position w:val="-2"/>
                <w:sz w:val="20"/>
                <w:szCs w:val="20"/>
                <w:u w:val="none"/>
              </w:rPr>
              <w:t xml:space="preserve">H</w:t>
            </w:r>
            <w:r>
              <w:rPr>
                <w:color w:val="00274C"/>
                <w:position w:val="-2"/>
                <w:sz w:val="20"/>
                <w:szCs w:val="20"/>
                <w:u w:val="none"/>
              </w:rPr>
              <w:t xml:space="preserve"> .</w:t>
            </w:r>
          </w:p>
          <w:p>
            <w:pPr>
              <w:numPr>
                <w:ilvl w:val="0"/>
                <w:numId w:val="12594"/>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14227075" name="name294564a7d06b4317f" descr="imm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2.jpg"/>
                          <pic:cNvPicPr/>
                        </pic:nvPicPr>
                        <pic:blipFill>
                          <a:blip r:embed="rId754864a7d06b4317b"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11.32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4e PTO (remplacement)</w:t>
      </w:r>
    </w:p>
    <w:p>
      <w:pPr>
        <w:widowControl w:val="on"/>
        <w:pBdr/>
        <w:spacing w:before="225" w:after="225" w:line="262" w:lineRule="auto"/>
        <w:ind w:left="0" w:right="0"/>
        <w:jc w:val="left"/>
      </w:pPr>
      <w:r>
        <w:drawing>
          <wp:inline distT="0" distB="0" distL="0" distR="0">
            <wp:extent cx="4932000" cy="3283200"/>
            <wp:effectExtent b="0" l="0" r="0" t="0"/>
            <wp:docPr id="70670563" name="name898064a7d06b496fc" descr="imm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3.jpg"/>
                    <pic:cNvPicPr/>
                  </pic:nvPicPr>
                  <pic:blipFill>
                    <a:blip r:embed="rId369464a7d06b496f8"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11.33</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44615" name="name641364a7d06b4d5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564a7d06b4d5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cette opération, lire e  </w:t>
            </w:r>
            <w:hyperlink r:id="rId324164a7d06b4dd01"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11.7.1 Démontag</w:t>
            </w:r>
          </w:p>
          <w:p/>
          <w:p/>
          <w:p>
            <w:pPr>
              <w:numPr>
                <w:ilvl w:val="0"/>
                <w:numId w:val="1259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8019301" name="name376964a7d06b57360" descr="imm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4.jpg"/>
                          <pic:cNvPicPr/>
                        </pic:nvPicPr>
                        <pic:blipFill>
                          <a:blip r:embed="rId680064a7d06b5735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11.34</w:t>
            </w:r>
          </w:p>
        </w:tc>
      </w:tr>
      <w:tr>
        <w:trPr>
          <w:trHeight w:val="0" w:hRule="atLeast"/>
        </w:trPr>
        <w:tc>
          <w:tcPr>
            <w:tcW w:w="0" w:type="auto"/>
            <w:tcMar>
              <w:top w:w="150" w:type="dxa"/>
              <w:left w:w="150" w:type="dxa"/>
              <w:bottom w:w="150" w:type="dxa"/>
              <w:right w:w="150" w:type="dxa"/>
            </w:tcMar>
            <w:vAlign w:val="center"/>
          </w:tcPr>
          <w:p>
            <w:pPr>
              <w:numPr>
                <w:ilvl w:val="0"/>
                <w:numId w:val="1259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extraire la bride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328388" name="name219764a7d06b5ff32" descr="imm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5.jpg"/>
                          <pic:cNvPicPr/>
                        </pic:nvPicPr>
                        <pic:blipFill>
                          <a:blip r:embed="rId584464a7d06b5ff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11.35</w:t>
            </w:r>
          </w:p>
        </w:tc>
      </w:tr>
      <w:tr>
        <w:trPr>
          <w:trHeight w:val="0" w:hRule="atLeast"/>
        </w:trPr>
        <w:tc>
          <w:tcPr>
            <w:tcW w:w="0" w:type="auto"/>
            <w:tcMar>
              <w:top w:w="150" w:type="dxa"/>
              <w:left w:w="150" w:type="dxa"/>
              <w:bottom w:w="150" w:type="dxa"/>
              <w:right w:w="150" w:type="dxa"/>
            </w:tcMar>
            <w:vAlign w:val="center"/>
          </w:tcPr>
          <w:p>
            <w:pPr>
              <w:numPr>
                <w:ilvl w:val="0"/>
                <w:numId w:val="1259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extraire le couvercle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50832" name="name865964a7d06b658f3" descr="imm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6.jpg"/>
                          <pic:cNvPicPr/>
                        </pic:nvPicPr>
                        <pic:blipFill>
                          <a:blip r:embed="rId562564a7d06b658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11.36</w:t>
            </w:r>
          </w:p>
        </w:tc>
      </w:tr>
      <w:tr>
        <w:trPr>
          <w:trHeight w:val="0" w:hRule="atLeast"/>
        </w:trPr>
        <w:tc>
          <w:tcPr>
            <w:tcW w:w="0" w:type="auto"/>
            <w:tcMar>
              <w:top w:w="150" w:type="dxa"/>
              <w:left w:w="150" w:type="dxa"/>
              <w:bottom w:w="150" w:type="dxa"/>
              <w:right w:w="150" w:type="dxa"/>
            </w:tcMar>
            <w:vAlign w:val="center"/>
          </w:tcPr>
          <w:p>
            <w:pPr>
              <w:numPr>
                <w:ilvl w:val="0"/>
                <w:numId w:val="1259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enlever la bride </w:t>
            </w:r>
            <w:r>
              <w:rPr>
                <w:b/>
                <w:bCs/>
                <w:color w:val="00274C"/>
                <w:position w:val="-2"/>
                <w:sz w:val="20"/>
                <w:szCs w:val="20"/>
                <w:u w:val="none"/>
              </w:rPr>
              <w:t xml:space="preserve">K</w:t>
            </w:r>
            <w:r>
              <w:rPr>
                <w:color w:val="00274C"/>
                <w:position w:val="-2"/>
                <w:sz w:val="20"/>
                <w:szCs w:val="20"/>
                <w:u w:val="none"/>
              </w:rPr>
              <w:t xml:space="preserve"> en même temps que les composants </w:t>
            </w:r>
            <w:r>
              <w:rPr>
                <w:b/>
                <w:bCs/>
                <w:color w:val="00274C"/>
                <w:position w:val="-2"/>
                <w:sz w:val="20"/>
                <w:szCs w:val="20"/>
                <w:u w:val="none"/>
              </w:rPr>
              <w:t xml:space="preserve">H, J, M, N et P.</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679878" name="name476664a7d06b6b6c0" descr="imm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7.jpg"/>
                          <pic:cNvPicPr/>
                        </pic:nvPicPr>
                        <pic:blipFill>
                          <a:blip r:embed="rId720764a7d06b6b6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11.37</w:t>
            </w:r>
          </w:p>
        </w:tc>
      </w:tr>
      <w:tr>
        <w:trPr>
          <w:trHeight w:val="0" w:hRule="atLeast"/>
        </w:trPr>
        <w:tc>
          <w:tcPr>
            <w:tcW w:w="0" w:type="auto"/>
            <w:tcMar>
              <w:top w:w="150" w:type="dxa"/>
              <w:left w:w="150" w:type="dxa"/>
              <w:bottom w:w="150" w:type="dxa"/>
              <w:right w:w="150" w:type="dxa"/>
            </w:tcMar>
            <w:vAlign w:val="center"/>
          </w:tcPr>
          <w:p>
            <w:pPr>
              <w:numPr>
                <w:ilvl w:val="0"/>
                <w:numId w:val="12599"/>
              </w:numPr>
              <w:spacing w:before="0" w:after="0" w:line="262" w:lineRule="auto"/>
              <w:jc w:val="left"/>
              <w:rPr>
                <w:color w:val="00274C"/>
                <w:sz w:val="20"/>
                <w:szCs w:val="20"/>
              </w:rPr>
            </w:pPr>
            <w:r>
              <w:rPr>
                <w:color w:val="00274C"/>
                <w:position w:val="-2"/>
                <w:sz w:val="20"/>
                <w:szCs w:val="20"/>
                <w:u w:val="none"/>
              </w:rPr>
              <w:t xml:space="preserve">Retirer la bague d'arrêt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J</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2599"/>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N</w:t>
            </w:r>
            <w:r>
              <w:rPr>
                <w:color w:val="00274C"/>
                <w:position w:val="-2"/>
                <w:sz w:val="20"/>
                <w:szCs w:val="20"/>
                <w:u w:val="none"/>
              </w:rPr>
              <w:t xml:space="preserve"> et la bague d'épaulement </w:t>
            </w:r>
            <w:r>
              <w:rPr>
                <w:b/>
                <w:bCs/>
                <w:color w:val="00274C"/>
                <w:position w:val="-2"/>
                <w:sz w:val="20"/>
                <w:szCs w:val="20"/>
                <w:u w:val="none"/>
              </w:rPr>
              <w:t xml:space="preserve">M</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459854" name="name929564a7d06b73de4" descr="imm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8.jpg"/>
                          <pic:cNvPicPr/>
                        </pic:nvPicPr>
                        <pic:blipFill>
                          <a:blip r:embed="rId761164a7d06b73d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11.7.2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46392" name="name444164a7d06b7a3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164a7d06b7a3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N</w:t>
            </w:r>
            <w:r>
              <w:rPr>
                <w:color w:val="00274C"/>
                <w:position w:val="-2"/>
                <w:sz w:val="20"/>
                <w:szCs w:val="20"/>
                <w:u w:val="none"/>
              </w:rPr>
              <w:t xml:space="preserve"> avec de l'huile.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G</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w:t>
            </w:r>
          </w:p>
          <w:p/>
          <w:p/>
          <w:p>
            <w:pPr>
              <w:numPr>
                <w:ilvl w:val="0"/>
                <w:numId w:val="12600"/>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N</w:t>
            </w:r>
            <w:r>
              <w:rPr>
                <w:color w:val="00274C"/>
                <w:position w:val="-2"/>
                <w:sz w:val="20"/>
                <w:szCs w:val="20"/>
                <w:u w:val="none"/>
              </w:rPr>
              <w:t xml:space="preserve"> dans la bride </w:t>
            </w:r>
            <w:r>
              <w:rPr>
                <w:b/>
                <w:bCs/>
                <w:color w:val="00274C"/>
                <w:position w:val="-2"/>
                <w:sz w:val="20"/>
                <w:szCs w:val="20"/>
                <w:u w:val="none"/>
              </w:rPr>
              <w:t xml:space="preserve">K</w:t>
            </w:r>
            <w:r>
              <w:rPr>
                <w:color w:val="00274C"/>
                <w:position w:val="-2"/>
                <w:sz w:val="20"/>
                <w:szCs w:val="20"/>
                <w:u w:val="none"/>
              </w:rPr>
              <w:t xml:space="preserve"> en direction de la flèche </w:t>
            </w:r>
            <w:r>
              <w:rPr>
                <w:b/>
                <w:bCs/>
                <w:color w:val="00274C"/>
                <w:position w:val="-2"/>
                <w:sz w:val="20"/>
                <w:szCs w:val="20"/>
                <w:u w:val="none"/>
              </w:rPr>
              <w:t xml:space="preserve">W</w:t>
            </w:r>
            <w:r>
              <w:rPr>
                <w:color w:val="00274C"/>
                <w:position w:val="-2"/>
                <w:sz w:val="20"/>
                <w:szCs w:val="20"/>
                <w:u w:val="none"/>
              </w:rPr>
              <w:t xml:space="preserve"> en interposant la bague d'épaulement </w:t>
            </w:r>
            <w:r>
              <w:rPr>
                <w:b/>
                <w:bCs/>
                <w:color w:val="00274C"/>
                <w:position w:val="-2"/>
                <w:sz w:val="20"/>
                <w:szCs w:val="20"/>
                <w:u w:val="none"/>
              </w:rPr>
              <w:t xml:space="preserve">M</w:t>
            </w:r>
            <w:r>
              <w:rPr>
                <w:color w:val="00274C"/>
                <w:position w:val="-2"/>
                <w:sz w:val="20"/>
                <w:szCs w:val="20"/>
                <w:u w:val="none"/>
              </w:rPr>
              <w:t xml:space="preserve"> .</w:t>
            </w:r>
          </w:p>
          <w:p>
            <w:pPr>
              <w:numPr>
                <w:ilvl w:val="0"/>
                <w:numId w:val="12600"/>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J</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et bloquer lengrenage </w:t>
            </w:r>
            <w:r>
              <w:rPr>
                <w:b/>
                <w:bCs/>
                <w:color w:val="00274C"/>
                <w:position w:val="-2"/>
                <w:sz w:val="20"/>
                <w:szCs w:val="20"/>
                <w:u w:val="none"/>
              </w:rPr>
              <w:t xml:space="preserve">N</w:t>
            </w:r>
            <w:r>
              <w:rPr>
                <w:color w:val="00274C"/>
                <w:position w:val="-2"/>
                <w:sz w:val="20"/>
                <w:szCs w:val="20"/>
                <w:u w:val="none"/>
              </w:rPr>
              <w:t xml:space="preserve"> avec la bague d'arrêt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4001374" name="name931764a7d06b8335b" descr="imm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9.jpg"/>
                          <pic:cNvPicPr/>
                        </pic:nvPicPr>
                        <pic:blipFill>
                          <a:blip r:embed="rId591164a7d06b8335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11.39</w:t>
            </w:r>
          </w:p>
        </w:tc>
      </w:tr>
      <w:tr>
        <w:trPr>
          <w:trHeight w:val="0" w:hRule="atLeast"/>
        </w:trPr>
        <w:tc>
          <w:tcPr>
            <w:tcW w:w="0" w:type="auto"/>
            <w:tcMar>
              <w:top w:w="150" w:type="dxa"/>
              <w:left w:w="150" w:type="dxa"/>
              <w:bottom w:w="150" w:type="dxa"/>
              <w:right w:w="150" w:type="dxa"/>
            </w:tcMar>
            <w:vAlign w:val="center"/>
          </w:tcPr>
          <w:p>
            <w:pPr>
              <w:numPr>
                <w:ilvl w:val="0"/>
                <w:numId w:val="12601"/>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K</w:t>
            </w:r>
            <w:r>
              <w:rPr>
                <w:color w:val="00274C"/>
                <w:position w:val="-2"/>
                <w:sz w:val="20"/>
                <w:szCs w:val="20"/>
                <w:u w:val="none"/>
              </w:rPr>
              <w:t xml:space="preserve"> sur le carter </w:t>
            </w:r>
            <w:r>
              <w:rPr>
                <w:b/>
                <w:bCs/>
                <w:color w:val="00274C"/>
                <w:position w:val="-2"/>
                <w:sz w:val="20"/>
                <w:szCs w:val="20"/>
                <w:u w:val="none"/>
              </w:rPr>
              <w:t xml:space="preserve">Q</w:t>
            </w:r>
            <w:r>
              <w:rPr>
                <w:color w:val="00274C"/>
                <w:position w:val="-2"/>
                <w:sz w:val="20"/>
                <w:szCs w:val="20"/>
                <w:u w:val="none"/>
              </w:rPr>
              <w:t xml:space="preserve"> en interposant le joint </w:t>
            </w:r>
            <w:r>
              <w:rPr>
                <w:b/>
                <w:bCs/>
                <w:color w:val="00274C"/>
                <w:position w:val="-2"/>
                <w:sz w:val="20"/>
                <w:szCs w:val="20"/>
                <w:u w:val="none"/>
              </w:rPr>
              <w:t xml:space="preserve">P</w:t>
            </w:r>
            <w:r>
              <w:rPr>
                <w:color w:val="00274C"/>
                <w:position w:val="-2"/>
                <w:sz w:val="20"/>
                <w:szCs w:val="20"/>
                <w:u w:val="none"/>
              </w:rPr>
              <w:t xml:space="preserve"> et insérer l'engrenage </w:t>
            </w:r>
            <w:r>
              <w:rPr>
                <w:b/>
                <w:bCs/>
                <w:color w:val="00274C"/>
                <w:position w:val="-2"/>
                <w:sz w:val="20"/>
                <w:szCs w:val="20"/>
                <w:u w:val="none"/>
              </w:rPr>
              <w:t xml:space="preserve">N</w:t>
            </w:r>
            <w:r>
              <w:rPr>
                <w:color w:val="00274C"/>
                <w:position w:val="-2"/>
                <w:sz w:val="20"/>
                <w:szCs w:val="20"/>
                <w:u w:val="none"/>
              </w:rPr>
              <w:t xml:space="preserve"> dans le carter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609046" name="name991464a7d06b89fb2" descr="imm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0.jpg"/>
                          <pic:cNvPicPr/>
                        </pic:nvPicPr>
                        <pic:blipFill>
                          <a:blip r:embed="rId535964a7d06b89f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11.40</w:t>
            </w:r>
          </w:p>
        </w:tc>
      </w:tr>
      <w:tr>
        <w:trPr>
          <w:trHeight w:val="0" w:hRule="atLeast"/>
        </w:trPr>
        <w:tc>
          <w:tcPr>
            <w:tcW w:w="0" w:type="auto"/>
            <w:tcMar>
              <w:top w:w="150" w:type="dxa"/>
              <w:left w:w="150" w:type="dxa"/>
              <w:bottom w:w="150" w:type="dxa"/>
              <w:right w:w="150" w:type="dxa"/>
            </w:tcMar>
            <w:vAlign w:val="center"/>
          </w:tcPr>
          <w:p>
            <w:pPr>
              <w:numPr>
                <w:ilvl w:val="0"/>
                <w:numId w:val="12602"/>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K</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385138" name="name776564a7d06b92857" descr="imm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1.jpg"/>
                          <pic:cNvPicPr/>
                        </pic:nvPicPr>
                        <pic:blipFill>
                          <a:blip r:embed="rId737264a7d06b928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79361" name="name320564a7d06b962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064a7d06b962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2603"/>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V</w:t>
            </w:r>
            <w:r>
              <w:rPr>
                <w:color w:val="00274C"/>
                <w:position w:val="-2"/>
                <w:sz w:val="20"/>
                <w:szCs w:val="20"/>
                <w:u w:val="none"/>
              </w:rPr>
              <w:t xml:space="preserve"> sur le couvercle </w:t>
            </w:r>
            <w:r>
              <w:rPr>
                <w:b/>
                <w:bCs/>
                <w:color w:val="00274C"/>
                <w:position w:val="-2"/>
                <w:sz w:val="20"/>
                <w:szCs w:val="20"/>
                <w:u w:val="none"/>
              </w:rPr>
              <w:t xml:space="preserve">F</w:t>
            </w:r>
            <w:r>
              <w:rPr>
                <w:color w:val="00274C"/>
                <w:position w:val="-2"/>
                <w:sz w:val="20"/>
                <w:szCs w:val="20"/>
                <w:u w:val="none"/>
              </w:rPr>
              <w:t xml:space="preserve"> , insérer et positionner le couvercle </w:t>
            </w:r>
            <w:r>
              <w:rPr>
                <w:b/>
                <w:bCs/>
                <w:color w:val="00274C"/>
                <w:position w:val="-2"/>
                <w:sz w:val="20"/>
                <w:szCs w:val="20"/>
                <w:u w:val="none"/>
              </w:rPr>
              <w:t xml:space="preserve">F</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2603"/>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32040" name="name906864a7d06b9f8ac" descr="imm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2.jpg"/>
                          <pic:cNvPicPr/>
                        </pic:nvPicPr>
                        <pic:blipFill>
                          <a:blip r:embed="rId122564a7d06b9f8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42724" name="name532964a7d06ba35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564a7d06ba35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T</w:t>
            </w:r>
            <w:r>
              <w:rPr>
                <w:color w:val="00274C"/>
                <w:position w:val="-2"/>
                <w:sz w:val="20"/>
                <w:szCs w:val="20"/>
                <w:u w:val="none"/>
              </w:rPr>
              <w:t xml:space="preserve"> lors de chaque montage.</w:t>
            </w:r>
          </w:p>
          <w:p/>
          <w:p/>
          <w:p>
            <w:pPr>
              <w:numPr>
                <w:ilvl w:val="0"/>
                <w:numId w:val="12604"/>
              </w:numPr>
              <w:spacing w:before="0" w:after="0" w:line="262" w:lineRule="auto"/>
              <w:jc w:val="left"/>
              <w:rPr>
                <w:color w:val="00274C"/>
                <w:sz w:val="20"/>
                <w:szCs w:val="20"/>
              </w:rPr>
            </w:pPr>
            <w:r>
              <w:rPr>
                <w:color w:val="00274C"/>
                <w:position w:val="-2"/>
                <w:sz w:val="20"/>
                <w:szCs w:val="20"/>
                <w:u w:val="none"/>
              </w:rPr>
              <w:t xml:space="preserve">Posizionare e fissare la flangia </w:t>
            </w:r>
            <w:r>
              <w:rPr>
                <w:b/>
                <w:bCs/>
                <w:color w:val="00274C"/>
                <w:position w:val="-2"/>
                <w:sz w:val="20"/>
                <w:szCs w:val="20"/>
                <w:u w:val="none"/>
              </w:rPr>
              <w:t xml:space="preserve">D</w:t>
            </w:r>
            <w:r>
              <w:rPr>
                <w:color w:val="00274C"/>
                <w:position w:val="-2"/>
                <w:sz w:val="20"/>
                <w:szCs w:val="20"/>
                <w:u w:val="none"/>
              </w:rPr>
              <w:t xml:space="preserve"> tramite le viti </w:t>
            </w:r>
            <w:r>
              <w:rPr>
                <w:b/>
                <w:bCs/>
                <w:color w:val="00274C"/>
                <w:position w:val="-2"/>
                <w:sz w:val="20"/>
                <w:szCs w:val="20"/>
                <w:u w:val="none"/>
              </w:rPr>
              <w:t xml:space="preserve">C</w:t>
            </w:r>
            <w:r>
              <w:rPr>
                <w:color w:val="00274C"/>
                <w:position w:val="-2"/>
                <w:sz w:val="20"/>
                <w:szCs w:val="20"/>
                <w:u w:val="none"/>
              </w:rPr>
              <w:t xml:space="preserve"> sul carter </w:t>
            </w:r>
            <w:r>
              <w:rPr>
                <w:b/>
                <w:bCs/>
                <w:color w:val="00274C"/>
                <w:position w:val="-2"/>
                <w:sz w:val="20"/>
                <w:szCs w:val="20"/>
                <w:u w:val="none"/>
              </w:rPr>
              <w:t xml:space="preserve">S</w:t>
            </w:r>
            <w:r>
              <w:rPr>
                <w:color w:val="00274C"/>
                <w:position w:val="-2"/>
                <w:sz w:val="20"/>
                <w:szCs w:val="20"/>
                <w:u w:val="none"/>
              </w:rPr>
              <w:t xml:space="preserve"> (coppia di serraggio </w:t>
            </w:r>
            <w:r>
              <w:rPr>
                <w:b/>
                <w:bCs/>
                <w:color w:val="00274C"/>
                <w:position w:val="-2"/>
                <w:sz w:val="20"/>
                <w:szCs w:val="20"/>
                <w:u w:val="none"/>
              </w:rPr>
              <w:t xml:space="preserve">10 Nm - </w:t>
            </w:r>
            <w:hyperlink r:id="rId842564a7d06ba4149"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529757" name="name142164a7d06bac6c0" descr="imm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3.jpg"/>
                          <pic:cNvPicPr/>
                        </pic:nvPicPr>
                        <pic:blipFill>
                          <a:blip r:embed="rId500564a7d06bac6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76937" name="name664264a7d06bb06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164a7d06bb06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U</w:t>
            </w:r>
            <w:r>
              <w:rPr>
                <w:color w:val="00274C"/>
                <w:position w:val="-2"/>
                <w:sz w:val="20"/>
                <w:szCs w:val="20"/>
                <w:u w:val="none"/>
              </w:rPr>
              <w:t xml:space="preserve"> lors de chaque montage.</w:t>
            </w:r>
          </w:p>
          <w:p/>
          <w:p/>
          <w:p>
            <w:pPr>
              <w:numPr>
                <w:ilvl w:val="0"/>
                <w:numId w:val="12605"/>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U</w:t>
            </w:r>
            <w:r>
              <w:rPr>
                <w:color w:val="00274C"/>
                <w:position w:val="-2"/>
                <w:sz w:val="20"/>
                <w:szCs w:val="20"/>
                <w:u w:val="none"/>
              </w:rPr>
              <w:t xml:space="preserve"> sur la bride </w:t>
            </w:r>
            <w:r>
              <w:rPr>
                <w:b/>
                <w:bCs/>
                <w:color w:val="00274C"/>
                <w:position w:val="-2"/>
                <w:sz w:val="20"/>
                <w:szCs w:val="20"/>
                <w:u w:val="none"/>
              </w:rPr>
              <w:t xml:space="preserve">D</w:t>
            </w:r>
            <w:r>
              <w:rPr>
                <w:color w:val="00274C"/>
                <w:position w:val="-2"/>
                <w:sz w:val="20"/>
                <w:szCs w:val="20"/>
                <w:u w:val="none"/>
              </w:rPr>
              <w:t xml:space="preserve"> .</w:t>
            </w:r>
          </w:p>
          <w:p>
            <w:pPr>
              <w:numPr>
                <w:ilvl w:val="0"/>
                <w:numId w:val="12605"/>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292547" name="name330664a7d06bb97ac" descr="imm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4.jpg"/>
                          <pic:cNvPicPr/>
                        </pic:nvPicPr>
                        <pic:blipFill>
                          <a:blip r:embed="rId965564a7d06bb97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3ème + 4ème PTO (configurations)</w:t>
      </w:r>
    </w:p>
    <w:p>
      <w:pPr>
        <w:widowControl w:val="on"/>
        <w:pBdr/>
        <w:spacing w:before="225" w:after="225" w:line="262" w:lineRule="auto"/>
        <w:ind w:left="0" w:right="0"/>
        <w:jc w:val="left"/>
      </w:pPr>
      <w:r>
        <w:drawing>
          <wp:inline distT="0" distB="0" distL="0" distR="0">
            <wp:extent cx="4694400" cy="3124800"/>
            <wp:effectExtent b="0" l="0" r="0" t="0"/>
            <wp:docPr id="25013200" name="name464964a7d06bc88f1" descr="Fi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2.jpg"/>
                    <pic:cNvPicPr/>
                  </pic:nvPicPr>
                  <pic:blipFill>
                    <a:blip r:embed="rId309064a7d06bc88eb" cstate="print"/>
                    <a:stretch>
                      <a:fillRect/>
                    </a:stretch>
                  </pic:blipFill>
                  <pic:spPr>
                    <a:xfrm>
                      <a:off x="0" y="0"/>
                      <a:ext cx="4694400" cy="31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11.45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11.8.1 Informations</w:t>
            </w:r>
          </w:p>
          <w:p/>
          <w:p/>
          <w:p>
            <w:pPr>
              <w:widowControl w:val="on"/>
              <w:pBdr/>
              <w:spacing w:before="0" w:after="0" w:line="262" w:lineRule="auto"/>
              <w:ind w:left="0" w:right="0"/>
              <w:jc w:val="left"/>
              <w:textAlignment w:val="center"/>
            </w:pPr>
            <w:r>
              <w:rPr>
                <w:color w:val="00274C"/>
                <w:position w:val="-2"/>
                <w:sz w:val="20"/>
                <w:szCs w:val="20"/>
                <w:u w:val="none"/>
              </w:rPr>
              <w:t xml:space="preserve">Les pompes hydrauliques sur la 3ème et la 4ème PTO peuvent être installées en même temps.</w:t>
            </w:r>
            <w:r>
              <w:rPr>
                <w:color w:val="00274C"/>
                <w:position w:val="-2"/>
                <w:sz w:val="20"/>
                <w:szCs w:val="20"/>
                <w:u w:val="none"/>
              </w:rPr>
              <w:br/>
              <w:t xml:space="preserve">Dans certaines configurations, il y a également la bague de centrage C sur la 4ème PTO.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46089" name="name473864a7d06bcf3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164a7d06bcf3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Pour le démontage ou l'installation, se référer aux </w:t>
            </w:r>
            <w:hyperlink r:id="rId592664a7d06bcfad8" w:history="1">
              <w:r>
                <w:rPr>
                  <w:rStyle w:val="DefaultParagraphFontPHPDOCX"/>
                  <w:b/>
                  <w:bCs/>
                  <w:color w:val="0000FF"/>
                  <w:position w:val="-2"/>
                  <w:sz w:val="20"/>
                  <w:szCs w:val="20"/>
                  <w:u w:val="single" w:color=""/>
                </w:rPr>
                <w:t xml:space="preserve">Par. 11.5</w:t>
              </w:r>
            </w:hyperlink>
            <w:r>
              <w:rPr>
                <w:b/>
                <w:bCs/>
                <w:color w:val="00274C"/>
                <w:position w:val="-2"/>
                <w:sz w:val="20"/>
                <w:szCs w:val="20"/>
                <w:u w:val="none"/>
              </w:rPr>
              <w:t xml:space="preserve"> , </w:t>
            </w:r>
            <w:hyperlink r:id="rId279064a7d06bcfc07" w:history="1">
              <w:r>
                <w:rPr>
                  <w:rStyle w:val="DefaultParagraphFontPHPDOCX"/>
                  <w:b/>
                  <w:bCs/>
                  <w:color w:val="0000FF"/>
                  <w:position w:val="-2"/>
                  <w:sz w:val="20"/>
                  <w:szCs w:val="20"/>
                  <w:u w:val="single" w:color=""/>
                </w:rPr>
                <w:t xml:space="preserve">Par. 11.6</w:t>
              </w:r>
            </w:hyperlink>
            <w:r>
              <w:rPr>
                <w:color w:val="00274C"/>
                <w:position w:val="-2"/>
                <w:sz w:val="20"/>
                <w:szCs w:val="20"/>
                <w:u w:val="none"/>
              </w:rPr>
              <w:t xml:space="preserve"> et </w:t>
            </w:r>
            <w:hyperlink r:id="rId813464a7d06bcfd3e" w:history="1">
              <w:r>
                <w:rPr>
                  <w:rStyle w:val="DefaultParagraphFontPHPDOCX"/>
                  <w:b/>
                  <w:bCs/>
                  <w:color w:val="0000FF"/>
                  <w:position w:val="-2"/>
                  <w:sz w:val="20"/>
                  <w:szCs w:val="20"/>
                  <w:u w:val="single" w:color=""/>
                </w:rPr>
                <w:t xml:space="preserve">Par. 11.7</w:t>
              </w:r>
            </w:hyperlink>
            <w:r>
              <w:rPr>
                <w:b/>
                <w:bCs/>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Remplacer toujours les joints des bagues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et des brides de support </w:t>
            </w:r>
            <w:r>
              <w:rPr>
                <w:b/>
                <w:bCs/>
                <w:color w:val="00274C"/>
                <w:position w:val="-2"/>
                <w:sz w:val="20"/>
                <w:szCs w:val="20"/>
                <w:u w:val="none"/>
              </w:rPr>
              <w:t xml:space="preserve">D</w:t>
            </w:r>
            <w:r>
              <w:rPr>
                <w:color w:val="00274C"/>
                <w:position w:val="-2"/>
                <w:sz w:val="20"/>
                <w:szCs w:val="20"/>
                <w:u w:val="none"/>
              </w:rPr>
              <w:t xml:space="preserve"> et </w:t>
            </w:r>
            <w:r>
              <w:rPr>
                <w:b/>
                <w:bCs/>
                <w:color w:val="00274C"/>
                <w:position w:val="-2"/>
                <w:sz w:val="20"/>
                <w:szCs w:val="20"/>
                <w:u w:val="none"/>
              </w:rPr>
              <w:t xml:space="preserve">K</w:t>
            </w:r>
            <w:r>
              <w:rPr>
                <w:color w:val="00274C"/>
                <w:position w:val="-2"/>
                <w:sz w:val="20"/>
                <w:szCs w:val="20"/>
                <w:u w:val="none"/>
              </w:rPr>
              <w:t xml:space="preserve"> lors de chaque montage.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2"/>
              </w:rPr>
              <w:drawing>
                <wp:inline distT="0" distB="0" distL="0" distR="0">
                  <wp:extent cx="2260800" cy="1519200"/>
                  <wp:effectExtent b="0" l="0" r="0" t="0"/>
                  <wp:docPr id="5194365" name="name684164a7d06bd7e0a" descr="Fi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3.jpg"/>
                          <pic:cNvPicPr/>
                        </pic:nvPicPr>
                        <pic:blipFill>
                          <a:blip r:embed="rId501364a7d06bd7e06" cstate="print"/>
                          <a:stretch>
                            <a:fillRect/>
                          </a:stretch>
                        </pic:blipFill>
                        <pic:spPr>
                          <a:xfrm>
                            <a:off x="0" y="0"/>
                            <a:ext cx="2260800" cy="151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11.46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79759" name="name702964a7d06bde9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664a7d06bde9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77164a7d06bdf030"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11.9.1 Démontage</w:t>
            </w:r>
          </w:p>
          <w:p/>
          <w:p/>
          <w:p>
            <w:pPr>
              <w:numPr>
                <w:ilvl w:val="0"/>
                <w:numId w:val="1260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01964a7d06bdf753"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260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713571" name="name488564a7d06be58af" descr="imm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5.jpg"/>
                          <pic:cNvPicPr/>
                        </pic:nvPicPr>
                        <pic:blipFill>
                          <a:blip r:embed="rId720664a7d06be58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11.47</w:t>
            </w:r>
          </w:p>
        </w:tc>
      </w:tr>
      <w:tr>
        <w:trPr>
          <w:trHeight w:val="0" w:hRule="atLeast"/>
        </w:trPr>
        <w:tc>
          <w:tcPr>
            <w:tcW w:w="0" w:type="auto"/>
            <w:tcMar>
              <w:top w:w="150" w:type="dxa"/>
              <w:left w:w="150" w:type="dxa"/>
              <w:bottom w:w="150" w:type="dxa"/>
              <w:right w:w="150" w:type="dxa"/>
            </w:tcMar>
            <w:vAlign w:val="center"/>
          </w:tcPr>
          <w:p>
            <w:pPr>
              <w:numPr>
                <w:ilvl w:val="0"/>
                <w:numId w:val="1260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16273413" name="name220664a7d06bebed4" descr="imm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6.jpg"/>
                          <pic:cNvPicPr/>
                        </pic:nvPicPr>
                        <pic:blipFill>
                          <a:blip r:embed="rId791764a7d06bebed0"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11.48</w:t>
            </w:r>
          </w:p>
        </w:tc>
      </w:tr>
      <w:tr>
        <w:trPr>
          <w:trHeight w:val="0" w:hRule="atLeast"/>
        </w:trPr>
        <w:tc>
          <w:tcPr>
            <w:tcW w:w="0" w:type="auto"/>
            <w:tcMar>
              <w:top w:w="150" w:type="dxa"/>
              <w:left w:w="150" w:type="dxa"/>
              <w:bottom w:w="150" w:type="dxa"/>
              <w:right w:w="150" w:type="dxa"/>
            </w:tcMar>
            <w:vAlign w:val="center"/>
          </w:tcPr>
          <w:p>
            <w:pPr>
              <w:numPr>
                <w:ilvl w:val="0"/>
                <w:numId w:val="1260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le carter de support des arbres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722731" name="name438864a7d06bf3e55" descr="imm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7.jpg"/>
                          <pic:cNvPicPr/>
                        </pic:nvPicPr>
                        <pic:blipFill>
                          <a:blip r:embed="rId820764a7d06bf3e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11.49</w:t>
            </w:r>
          </w:p>
        </w:tc>
      </w:tr>
      <w:tr>
        <w:trPr>
          <w:trHeight w:val="0" w:hRule="atLeast"/>
        </w:trPr>
        <w:tc>
          <w:tcPr>
            <w:tcW w:w="0" w:type="auto"/>
            <w:tcMar>
              <w:top w:w="150" w:type="dxa"/>
              <w:left w:w="150" w:type="dxa"/>
              <w:bottom w:w="150" w:type="dxa"/>
              <w:right w:w="150" w:type="dxa"/>
            </w:tcMar>
            <w:vAlign w:val="center"/>
          </w:tcPr>
          <w:p>
            <w:pPr>
              <w:numPr>
                <w:ilvl w:val="0"/>
                <w:numId w:val="1260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tôle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802890" name="name225064a7d06c07b8e" descr="imm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8.jpg"/>
                          <pic:cNvPicPr/>
                        </pic:nvPicPr>
                        <pic:blipFill>
                          <a:blip r:embed="rId168664a7d06c07b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11.50</w:t>
            </w:r>
          </w:p>
        </w:tc>
      </w:tr>
      <w:tr>
        <w:trPr>
          <w:trHeight w:val="0" w:hRule="atLeast"/>
        </w:trPr>
        <w:tc>
          <w:tcPr>
            <w:tcW w:w="0" w:type="auto"/>
            <w:tcMar>
              <w:top w:w="150" w:type="dxa"/>
              <w:left w:w="150" w:type="dxa"/>
              <w:bottom w:w="150" w:type="dxa"/>
              <w:right w:w="150" w:type="dxa"/>
            </w:tcMar>
            <w:vAlign w:val="center"/>
          </w:tcPr>
          <w:p>
            <w:pPr>
              <w:numPr>
                <w:ilvl w:val="0"/>
                <w:numId w:val="12610"/>
              </w:numPr>
              <w:spacing w:before="0" w:after="0" w:line="262" w:lineRule="auto"/>
              <w:jc w:val="left"/>
              <w:rPr>
                <w:color w:val="00274C"/>
                <w:sz w:val="20"/>
                <w:szCs w:val="20"/>
              </w:rPr>
            </w:pPr>
            <w:r>
              <w:rPr>
                <w:color w:val="00274C"/>
                <w:position w:val="-2"/>
                <w:sz w:val="20"/>
                <w:szCs w:val="20"/>
                <w:u w:val="none"/>
              </w:rPr>
              <w:t xml:space="preserve">Extraire les arbres </w:t>
            </w:r>
            <w:r>
              <w:rPr>
                <w:b/>
                <w:bCs/>
                <w:color w:val="00274C"/>
                <w:position w:val="-2"/>
                <w:sz w:val="20"/>
                <w:szCs w:val="20"/>
                <w:u w:val="none"/>
              </w:rPr>
              <w:t xml:space="preserve">J et K</w:t>
            </w:r>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484911" name="name948764a7d06c10968" descr="imm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9.jpg"/>
                          <pic:cNvPicPr/>
                        </pic:nvPicPr>
                        <pic:blipFill>
                          <a:blip r:embed="rId157064a7d06c109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11.9.2 Montage</w:t>
            </w:r>
          </w:p>
          <w:p/>
          <w:p/>
          <w:p>
            <w:pPr>
              <w:numPr>
                <w:ilvl w:val="0"/>
                <w:numId w:val="12611"/>
              </w:numPr>
              <w:spacing w:before="0" w:after="0" w:line="262" w:lineRule="auto"/>
              <w:jc w:val="left"/>
              <w:rPr>
                <w:color w:val="00274C"/>
                <w:sz w:val="20"/>
                <w:szCs w:val="20"/>
              </w:rPr>
            </w:pPr>
            <w:r>
              <w:rPr>
                <w:color w:val="00274C"/>
                <w:position w:val="-2"/>
                <w:sz w:val="20"/>
                <w:szCs w:val="20"/>
                <w:u w:val="none"/>
              </w:rPr>
              <w:t xml:space="preserve">Lubrifier les coussinets </w:t>
            </w:r>
            <w:r>
              <w:rPr>
                <w:b/>
                <w:bCs/>
                <w:color w:val="00274C"/>
                <w:position w:val="-2"/>
                <w:sz w:val="20"/>
                <w:szCs w:val="20"/>
                <w:u w:val="none"/>
              </w:rPr>
              <w:t xml:space="preserve">V</w:t>
            </w:r>
            <w:r>
              <w:rPr>
                <w:color w:val="00274C"/>
                <w:position w:val="-2"/>
                <w:sz w:val="20"/>
                <w:szCs w:val="20"/>
                <w:u w:val="none"/>
              </w:rPr>
              <w:t xml:space="preserve"> avec de la graisse </w:t>
            </w:r>
            <w:r>
              <w:rPr>
                <w:b/>
                <w:bCs/>
                <w:color w:val="00274C"/>
                <w:position w:val="-2"/>
                <w:sz w:val="20"/>
                <w:szCs w:val="20"/>
                <w:u w:val="none"/>
              </w:rPr>
              <w:t xml:space="preserve">Molikote</w:t>
            </w:r>
            <w:r>
              <w:rPr>
                <w:color w:val="00274C"/>
                <w:position w:val="-2"/>
                <w:sz w:val="20"/>
                <w:szCs w:val="20"/>
                <w:u w:val="none"/>
              </w:rPr>
              <w:t xml:space="preserve"> .</w:t>
            </w:r>
          </w:p>
          <w:p>
            <w:pPr>
              <w:numPr>
                <w:ilvl w:val="0"/>
                <w:numId w:val="12611"/>
              </w:numPr>
              <w:spacing w:before="0" w:after="0" w:line="262" w:lineRule="auto"/>
              <w:jc w:val="left"/>
              <w:rPr>
                <w:color w:val="00274C"/>
                <w:sz w:val="20"/>
                <w:szCs w:val="20"/>
              </w:rPr>
            </w:pPr>
            <w:r>
              <w:rPr>
                <w:color w:val="00274C"/>
                <w:position w:val="-2"/>
                <w:sz w:val="20"/>
                <w:szCs w:val="20"/>
                <w:u w:val="none"/>
              </w:rPr>
              <w:t xml:space="preserve">Insérer les arbres </w:t>
            </w:r>
            <w:r>
              <w:rPr>
                <w:b/>
                <w:bCs/>
                <w:color w:val="00274C"/>
                <w:position w:val="-2"/>
                <w:sz w:val="20"/>
                <w:szCs w:val="20"/>
                <w:u w:val="none"/>
              </w:rPr>
              <w:t xml:space="preserve">J et K</w:t>
            </w:r>
            <w:r>
              <w:rPr>
                <w:color w:val="00274C"/>
                <w:position w:val="-2"/>
                <w:sz w:val="20"/>
                <w:szCs w:val="20"/>
                <w:u w:val="none"/>
              </w:rPr>
              <w:t xml:space="preserve"> à l'intérieur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8621817" name="name157564a7d06c19245" descr="imm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0.jpg"/>
                          <pic:cNvPicPr/>
                        </pic:nvPicPr>
                        <pic:blipFill>
                          <a:blip r:embed="rId809164a7d06c192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11.52</w:t>
            </w:r>
          </w:p>
        </w:tc>
      </w:tr>
      <w:tr>
        <w:trPr>
          <w:trHeight w:val="0" w:hRule="atLeast"/>
        </w:trPr>
        <w:tc>
          <w:tcPr>
            <w:tcW w:w="0" w:type="auto"/>
            <w:tcMar>
              <w:top w:w="150" w:type="dxa"/>
              <w:left w:w="150" w:type="dxa"/>
              <w:bottom w:w="150" w:type="dxa"/>
              <w:right w:w="150" w:type="dxa"/>
            </w:tcMar>
            <w:vAlign w:val="center"/>
          </w:tcPr>
          <w:p>
            <w:pPr>
              <w:numPr>
                <w:ilvl w:val="0"/>
                <w:numId w:val="12612"/>
              </w:numPr>
              <w:spacing w:before="0" w:after="0" w:line="262" w:lineRule="auto"/>
              <w:jc w:val="left"/>
              <w:rPr>
                <w:color w:val="00274C"/>
                <w:sz w:val="20"/>
                <w:szCs w:val="20"/>
              </w:rPr>
            </w:pPr>
            <w:r>
              <w:rPr>
                <w:color w:val="00274C"/>
                <w:position w:val="-2"/>
                <w:sz w:val="20"/>
                <w:szCs w:val="20"/>
                <w:u w:val="none"/>
              </w:rPr>
              <w:t xml:space="preserve">S'assurer que le arbres </w:t>
            </w:r>
            <w:r>
              <w:rPr>
                <w:b/>
                <w:bCs/>
                <w:color w:val="00274C"/>
                <w:position w:val="-2"/>
                <w:sz w:val="20"/>
                <w:szCs w:val="20"/>
                <w:u w:val="none"/>
              </w:rPr>
              <w:t xml:space="preserve">J et K</w:t>
            </w:r>
            <w:r>
              <w:rPr>
                <w:color w:val="00274C"/>
                <w:position w:val="-2"/>
                <w:sz w:val="20"/>
                <w:szCs w:val="20"/>
                <w:u w:val="none"/>
              </w:rPr>
              <w:t xml:space="preserve"> à l'intérieur du carter F respectent les signes </w:t>
            </w:r>
            <w:r>
              <w:rPr>
                <w:b/>
                <w:bCs/>
                <w:color w:val="00274C"/>
                <w:position w:val="-2"/>
                <w:sz w:val="20"/>
                <w:szCs w:val="20"/>
                <w:u w:val="none"/>
              </w:rPr>
              <w:t xml:space="preserve">N</w:t>
            </w:r>
            <w:r>
              <w:rPr>
                <w:color w:val="00274C"/>
                <w:position w:val="-2"/>
                <w:sz w:val="20"/>
                <w:szCs w:val="20"/>
                <w:u w:val="none"/>
              </w:rPr>
              <w:t xml:space="preserve"> et que l'arbre </w:t>
            </w:r>
            <w:r>
              <w:rPr>
                <w:b/>
                <w:bCs/>
                <w:color w:val="00274C"/>
                <w:position w:val="-2"/>
                <w:sz w:val="20"/>
                <w:szCs w:val="20"/>
                <w:u w:val="none"/>
              </w:rPr>
              <w:t xml:space="preserve">J</w:t>
            </w:r>
            <w:r>
              <w:rPr>
                <w:color w:val="00274C"/>
                <w:position w:val="-2"/>
                <w:sz w:val="20"/>
                <w:szCs w:val="20"/>
                <w:u w:val="none"/>
              </w:rPr>
              <w:t xml:space="preserve"> ayant l'engrenage sur lequel est estampillée la lettre « </w:t>
            </w:r>
            <w:r>
              <w:rPr>
                <w:b/>
                <w:bCs/>
                <w:color w:val="00274C"/>
                <w:position w:val="-2"/>
                <w:sz w:val="20"/>
                <w:szCs w:val="20"/>
                <w:u w:val="none"/>
              </w:rPr>
              <w:t xml:space="preserve">S</w:t>
            </w:r>
            <w:r>
              <w:rPr>
                <w:color w:val="00274C"/>
                <w:position w:val="-2"/>
                <w:sz w:val="20"/>
                <w:szCs w:val="20"/>
                <w:u w:val="none"/>
              </w:rPr>
              <w:t xml:space="preserve"> » soit situé à gauche du carter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107838" name="name828964a7d06c1f594" descr="imm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1.jpg"/>
                          <pic:cNvPicPr/>
                        </pic:nvPicPr>
                        <pic:blipFill>
                          <a:blip r:embed="rId647464a7d06c1f5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11.53</w:t>
            </w:r>
          </w:p>
        </w:tc>
      </w:tr>
      <w:tr>
        <w:trPr>
          <w:trHeight w:val="0" w:hRule="atLeast"/>
        </w:trPr>
        <w:tc>
          <w:tcPr>
            <w:tcW w:w="0" w:type="auto"/>
            <w:tcMar>
              <w:top w:w="150" w:type="dxa"/>
              <w:left w:w="150" w:type="dxa"/>
              <w:bottom w:w="150" w:type="dxa"/>
              <w:right w:w="150" w:type="dxa"/>
            </w:tcMar>
            <w:vAlign w:val="center"/>
          </w:tcPr>
          <w:p>
            <w:pPr>
              <w:numPr>
                <w:ilvl w:val="0"/>
                <w:numId w:val="12613"/>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107276" name="name464764a7d06c2766d" descr="imm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2.jpg"/>
                          <pic:cNvPicPr/>
                        </pic:nvPicPr>
                        <pic:blipFill>
                          <a:blip r:embed="rId947764a7d06c276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11.54</w:t>
            </w:r>
          </w:p>
        </w:tc>
      </w:tr>
      <w:tr>
        <w:trPr>
          <w:trHeight w:val="0" w:hRule="atLeast"/>
        </w:trPr>
        <w:tc>
          <w:tcPr>
            <w:tcW w:w="0" w:type="auto"/>
            <w:tcMar>
              <w:top w:w="150" w:type="dxa"/>
              <w:left w:w="150" w:type="dxa"/>
              <w:bottom w:w="150" w:type="dxa"/>
              <w:right w:w="150" w:type="dxa"/>
            </w:tcMar>
            <w:vAlign w:val="center"/>
          </w:tcPr>
          <w:p>
            <w:pPr>
              <w:numPr>
                <w:ilvl w:val="0"/>
                <w:numId w:val="12614"/>
              </w:numPr>
              <w:spacing w:before="0" w:after="0" w:line="262" w:lineRule="auto"/>
              <w:jc w:val="left"/>
              <w:rPr>
                <w:color w:val="00274C"/>
                <w:sz w:val="20"/>
                <w:szCs w:val="20"/>
              </w:rPr>
            </w:pPr>
            <w:r>
              <w:rPr>
                <w:color w:val="00274C"/>
                <w:position w:val="-2"/>
                <w:sz w:val="20"/>
                <w:szCs w:val="20"/>
                <w:u w:val="none"/>
              </w:rPr>
              <w:t xml:space="preserve">Visser manuellement la vis de blocage </w:t>
            </w:r>
            <w:hyperlink r:id="rId235964a7d06c27b6f"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en tournant légèrement l’arbre </w:t>
            </w:r>
            <w:r>
              <w:rPr>
                <w:b/>
                <w:bCs/>
                <w:color w:val="00274C"/>
                <w:position w:val="-2"/>
                <w:sz w:val="20"/>
                <w:szCs w:val="20"/>
                <w:u w:val="none"/>
              </w:rPr>
              <w:t xml:space="preserve">K</w:t>
            </w:r>
            <w:r>
              <w:rPr>
                <w:color w:val="00274C"/>
                <w:position w:val="-2"/>
                <w:sz w:val="20"/>
                <w:szCs w:val="20"/>
                <w:u w:val="none"/>
              </w:rPr>
              <w:t xml:space="preserve"> de manière à centrer le trou situé sur celui-ci par rapport à la </w:t>
            </w:r>
            <w:hyperlink r:id="rId471864a7d06c27eed"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 pour bloquer le dispositif.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143846" name="name503564a7d06c2fdfb" descr="imm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3.jpg"/>
                          <pic:cNvPicPr/>
                        </pic:nvPicPr>
                        <pic:blipFill>
                          <a:blip r:embed="rId221664a7d06c2fd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11.55</w:t>
            </w:r>
          </w:p>
        </w:tc>
      </w:tr>
      <w:tr>
        <w:trPr>
          <w:trHeight w:val="0" w:hRule="atLeast"/>
        </w:trPr>
        <w:tc>
          <w:tcPr>
            <w:tcW w:w="0" w:type="auto"/>
            <w:tcMar>
              <w:top w:w="150" w:type="dxa"/>
              <w:left w:w="150" w:type="dxa"/>
              <w:bottom w:w="150" w:type="dxa"/>
              <w:right w:w="150" w:type="dxa"/>
            </w:tcMar>
            <w:vAlign w:val="center"/>
          </w:tcPr>
          <w:p>
            <w:pPr>
              <w:numPr>
                <w:ilvl w:val="0"/>
                <w:numId w:val="12615"/>
              </w:numPr>
              <w:spacing w:before="0" w:after="0" w:line="262" w:lineRule="auto"/>
              <w:jc w:val="left"/>
              <w:rPr>
                <w:color w:val="00274C"/>
                <w:sz w:val="20"/>
                <w:szCs w:val="20"/>
              </w:rPr>
            </w:pPr>
            <w:r>
              <w:rPr>
                <w:color w:val="00274C"/>
                <w:position w:val="-2"/>
                <w:sz w:val="20"/>
                <w:szCs w:val="20"/>
                <w:u w:val="none"/>
              </w:rPr>
              <w:t xml:space="preserve">Tourner l'arbre coudé et le bloquer sur le PMS (Réf. </w:t>
            </w:r>
            <w:r>
              <w:rPr>
                <w:b/>
                <w:bCs/>
                <w:color w:val="00274C"/>
                <w:position w:val="-2"/>
                <w:sz w:val="20"/>
                <w:szCs w:val="20"/>
                <w:u w:val="none"/>
              </w:rPr>
              <w:t xml:space="preserve">P</w:t>
            </w:r>
            <w:r>
              <w:rPr>
                <w:color w:val="00274C"/>
                <w:position w:val="-2"/>
                <w:sz w:val="20"/>
                <w:szCs w:val="20"/>
                <w:u w:val="none"/>
              </w:rPr>
              <w:t xml:space="preserve"> vers le haut) à l'aide de l'outil </w:t>
            </w:r>
            <w:hyperlink r:id="rId141964a7d06c304e4"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fixé à la place du démarreur (détail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036877" name="name966964a7d06c38659" descr="imm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4.jpg"/>
                          <pic:cNvPicPr/>
                        </pic:nvPicPr>
                        <pic:blipFill>
                          <a:blip r:embed="rId644064a7d06c386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w:t>
            </w:r>
          </w:p>
        </w:tc>
      </w:tr>
      <w:tr>
        <w:trPr>
          <w:trHeight w:val="0" w:hRule="atLeast"/>
        </w:trPr>
        <w:tc>
          <w:tcPr>
            <w:tcW w:w="0" w:type="auto"/>
            <w:tcMar>
              <w:top w:w="150" w:type="dxa"/>
              <w:left w:w="150" w:type="dxa"/>
              <w:bottom w:w="150" w:type="dxa"/>
              <w:right w:w="150" w:type="dxa"/>
            </w:tcMar>
            <w:vAlign w:val="center"/>
          </w:tcPr>
          <w:p>
            <w:pPr>
              <w:numPr>
                <w:ilvl w:val="0"/>
                <w:numId w:val="12616"/>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F</w:t>
            </w:r>
            <w:r>
              <w:rPr>
                <w:color w:val="00274C"/>
                <w:position w:val="-2"/>
                <w:sz w:val="20"/>
                <w:szCs w:val="20"/>
                <w:u w:val="none"/>
              </w:rPr>
              <w:t xml:space="preserve"> sur le plan </w:t>
            </w:r>
            <w:r>
              <w:rPr>
                <w:b/>
                <w:bCs/>
                <w:color w:val="00274C"/>
                <w:position w:val="-2"/>
                <w:sz w:val="20"/>
                <w:szCs w:val="20"/>
                <w:u w:val="none"/>
              </w:rPr>
              <w:t xml:space="preserve">R</w:t>
            </w:r>
            <w:r>
              <w:rPr>
                <w:color w:val="00274C"/>
                <w:position w:val="-2"/>
                <w:sz w:val="20"/>
                <w:szCs w:val="20"/>
                <w:u w:val="none"/>
              </w:rPr>
              <w:t xml:space="preserve"> du carter inférieur en respectant les douilles de référence </w:t>
            </w:r>
            <w:r>
              <w:rPr>
                <w:b/>
                <w:bCs/>
                <w:color w:val="00274C"/>
                <w:position w:val="-2"/>
                <w:sz w:val="20"/>
                <w:szCs w:val="20"/>
                <w:u w:val="none"/>
              </w:rPr>
              <w:t xml:space="preserve">.</w:t>
            </w:r>
          </w:p>
          <w:p>
            <w:pPr>
              <w:numPr>
                <w:ilvl w:val="0"/>
                <w:numId w:val="12616"/>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en interposant les rondelles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2616"/>
              </w:numPr>
              <w:spacing w:before="0" w:after="0" w:line="262" w:lineRule="auto"/>
              <w:jc w:val="left"/>
              <w:rPr>
                <w:color w:val="00274C"/>
                <w:sz w:val="20"/>
                <w:szCs w:val="20"/>
              </w:rPr>
            </w:pPr>
            <w:r>
              <w:rPr>
                <w:color w:val="00274C"/>
                <w:position w:val="-2"/>
                <w:sz w:val="20"/>
                <w:szCs w:val="20"/>
                <w:u w:val="none"/>
              </w:rPr>
              <w:t xml:space="preserve">Retirer la vis de blocage </w:t>
            </w:r>
            <w:hyperlink r:id="rId794764a7d06c39533"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57219" name="name947064a7d06c410bf" descr="imm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5.jpg"/>
                          <pic:cNvPicPr/>
                        </pic:nvPicPr>
                        <pic:blipFill>
                          <a:blip r:embed="rId408364a7d06c410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62690" name="name672164a7d06c474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064a7d06c474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Vérifier que la vis de blocage </w:t>
            </w:r>
            <w:hyperlink r:id="rId888264a7d06c47bef" w:history="1">
              <w:r>
                <w:rPr>
                  <w:rStyle w:val="DefaultParagraphFontPHPDOCX"/>
                  <w:b/>
                  <w:bCs/>
                  <w:color w:val="0000FF"/>
                  <w:position w:val="-2"/>
                  <w:sz w:val="20"/>
                  <w:szCs w:val="20"/>
                  <w:u w:val="single" w:color=""/>
                </w:rPr>
                <w:t xml:space="preserve">ST_15</w:t>
              </w:r>
            </w:hyperlink>
            <w:r>
              <w:rPr>
                <w:b/>
                <w:bCs/>
                <w:color w:val="00274C"/>
                <w:position w:val="-2"/>
                <w:sz w:val="20"/>
                <w:szCs w:val="20"/>
                <w:u w:val="none"/>
              </w:rPr>
              <w:t xml:space="preserve"> (Fig. 11.55)</w:t>
            </w:r>
            <w:r>
              <w:rPr>
                <w:color w:val="00274C"/>
                <w:position w:val="-2"/>
                <w:sz w:val="20"/>
                <w:szCs w:val="20"/>
                <w:u w:val="none"/>
              </w:rPr>
              <w:t xml:space="preserve"> nne soit pas présente à l'emplacement </w:t>
            </w:r>
            <w:r>
              <w:rPr>
                <w:b/>
                <w:bCs/>
                <w:color w:val="00274C"/>
                <w:position w:val="-2"/>
                <w:sz w:val="20"/>
                <w:szCs w:val="20"/>
                <w:u w:val="none"/>
              </w:rPr>
              <w:t xml:space="preserve">X</w:t>
            </w:r>
            <w:r>
              <w:rPr>
                <w:color w:val="00274C"/>
                <w:position w:val="-2"/>
                <w:sz w:val="20"/>
                <w:szCs w:val="20"/>
                <w:u w:val="none"/>
              </w:rPr>
              <w:t xml:space="preserve"> sur le carte </w:t>
            </w:r>
            <w:r>
              <w:rPr>
                <w:b/>
                <w:bCs/>
                <w:color w:val="00274C"/>
                <w:position w:val="-2"/>
                <w:sz w:val="20"/>
                <w:szCs w:val="20"/>
                <w:u w:val="none"/>
              </w:rPr>
              <w:t xml:space="preserve">F</w:t>
            </w: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W</w:t>
            </w:r>
            <w:r>
              <w:rPr>
                <w:color w:val="00274C"/>
                <w:position w:val="-2"/>
                <w:sz w:val="20"/>
                <w:szCs w:val="20"/>
                <w:u w:val="none"/>
              </w:rPr>
              <w:t xml:space="preserve"> lors de chaque montage.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avec de l'huile avant d'effectuer le montage.</w:t>
            </w:r>
          </w:p>
          <w:p>
            <w:pPr>
              <w:numPr>
                <w:ilvl w:val="0"/>
                <w:numId w:val="12617"/>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W</w:t>
            </w:r>
            <w:r>
              <w:rPr>
                <w:color w:val="00274C"/>
                <w:position w:val="-2"/>
                <w:sz w:val="20"/>
                <w:szCs w:val="20"/>
                <w:u w:val="none"/>
              </w:rPr>
              <w:t xml:space="preserve"> dans son logement sur la bride du tuyau d'huile </w:t>
            </w:r>
            <w:r>
              <w:rPr>
                <w:b/>
                <w:bCs/>
                <w:color w:val="00274C"/>
                <w:position w:val="-2"/>
                <w:sz w:val="20"/>
                <w:szCs w:val="20"/>
                <w:u w:val="none"/>
              </w:rPr>
              <w:t xml:space="preserve">D</w:t>
            </w:r>
            <w:r>
              <w:rPr>
                <w:color w:val="00274C"/>
                <w:position w:val="-2"/>
                <w:sz w:val="20"/>
                <w:szCs w:val="20"/>
                <w:u w:val="none"/>
              </w:rPr>
              <w:t xml:space="preserve"> .</w:t>
            </w:r>
          </w:p>
          <w:p>
            <w:pPr>
              <w:numPr>
                <w:ilvl w:val="0"/>
                <w:numId w:val="12617"/>
              </w:numPr>
              <w:spacing w:before="0" w:after="0" w:line="262" w:lineRule="auto"/>
              <w:jc w:val="left"/>
              <w:rPr>
                <w:color w:val="00274C"/>
                <w:sz w:val="20"/>
                <w:szCs w:val="20"/>
              </w:rPr>
            </w:pPr>
            <w:r>
              <w:rPr>
                <w:color w:val="00274C"/>
                <w:position w:val="-2"/>
                <w:sz w:val="20"/>
                <w:szCs w:val="20"/>
                <w:u w:val="none"/>
              </w:rPr>
              <w:t xml:space="preserve">Fixer le tuyau d'admission d'huile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w:t>
            </w:r>
          </w:p>
          <w:p>
            <w:pPr>
              <w:numPr>
                <w:ilvl w:val="0"/>
                <w:numId w:val="12617"/>
              </w:numPr>
              <w:spacing w:before="0" w:after="0" w:line="262" w:lineRule="auto"/>
              <w:jc w:val="left"/>
              <w:rPr>
                <w:color w:val="00274C"/>
                <w:sz w:val="20"/>
                <w:szCs w:val="20"/>
              </w:rPr>
            </w:pPr>
            <w:r>
              <w:rPr>
                <w:color w:val="00274C"/>
                <w:position w:val="-2"/>
                <w:sz w:val="20"/>
                <w:szCs w:val="20"/>
                <w:u w:val="none"/>
              </w:rPr>
              <w:t xml:space="preserve">Effectuer toutes les opérations décrites au </w:t>
            </w:r>
            <w:hyperlink r:id="rId242464a7d06c48dfb" w:history="1">
              <w:r>
                <w:rPr>
                  <w:rStyle w:val="DefaultParagraphFontPHPDOCX"/>
                  <w:b/>
                  <w:bCs/>
                  <w:color w:val="0000FF"/>
                  <w:position w:val="-2"/>
                  <w:sz w:val="20"/>
                  <w:szCs w:val="20"/>
                  <w:u w:val="none"/>
                </w:rPr>
                <w:t xml:space="preserve">Par. 9.4.3</w:t>
              </w:r>
            </w:hyperlink>
            <w:r>
              <w:rPr>
                <w:color w:val="00274C"/>
                <w:position w:val="-2"/>
                <w:sz w:val="20"/>
                <w:szCs w:val="20"/>
                <w:u w:val="none"/>
              </w:rPr>
              <w:t xml:space="preserve"> pour effectuer le montage du carter de l'huile.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134694" name="name187764a7d06c50e3c" descr="imm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6.jpg"/>
                          <pic:cNvPicPr/>
                        </pic:nvPicPr>
                        <pic:blipFill>
                          <a:blip r:embed="rId339564a7d06c50e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à air (remplacement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618"/>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A</w:t>
            </w:r>
            <w:r>
              <w:rPr>
                <w:color w:val="00274C"/>
                <w:position w:val="-2"/>
                <w:sz w:val="20"/>
                <w:szCs w:val="20"/>
                <w:u w:val="none"/>
              </w:rPr>
              <w:t xml:space="preserve"> et retirer le couvercle </w:t>
            </w:r>
            <w:r>
              <w:rPr>
                <w:b/>
                <w:bCs/>
                <w:color w:val="00274C"/>
                <w:position w:val="-2"/>
                <w:sz w:val="20"/>
                <w:szCs w:val="20"/>
                <w:u w:val="none"/>
              </w:rPr>
              <w:t xml:space="preserve">B</w:t>
            </w:r>
            <w:r>
              <w:rPr>
                <w:color w:val="00274C"/>
                <w:position w:val="-2"/>
                <w:sz w:val="20"/>
                <w:szCs w:val="20"/>
                <w:u w:val="none"/>
              </w:rPr>
              <w:t xml:space="preserve"> du corps </w:t>
            </w:r>
            <w:r>
              <w:rPr>
                <w:b/>
                <w:bCs/>
                <w:color w:val="00274C"/>
                <w:position w:val="-2"/>
                <w:sz w:val="20"/>
                <w:szCs w:val="20"/>
                <w:u w:val="none"/>
              </w:rPr>
              <w:t xml:space="preserve">C</w:t>
            </w:r>
            <w:r>
              <w:rPr>
                <w:color w:val="00274C"/>
                <w:position w:val="-2"/>
                <w:sz w:val="20"/>
                <w:szCs w:val="20"/>
                <w:u w:val="none"/>
              </w:rPr>
              <w:t xml:space="preserve"> .</w:t>
            </w:r>
          </w:p>
          <w:p>
            <w:pPr>
              <w:numPr>
                <w:ilvl w:val="0"/>
                <w:numId w:val="12618"/>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D et 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37608" name="name865764a7d06c5af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164a7d06c5ae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LAvant de procéder à cette opération, lire le  </w:t>
            </w:r>
            <w:hyperlink r:id="rId653864a7d06c5b534" w:history="1">
              <w:r>
                <w:rPr>
                  <w:rStyle w:val="DefaultParagraphFontPHPDOCX"/>
                  <w:b/>
                  <w:bCs/>
                  <w:color w:val="0000FF"/>
                  <w:position w:val="-2"/>
                  <w:sz w:val="20"/>
                  <w:szCs w:val="20"/>
                  <w:u w:val="none"/>
                </w:rPr>
                <w:t xml:space="preserve">Par. 3.3.2.</w:t>
              </w:r>
            </w:hyperlink>
          </w:p>
          <w:p>
            <w:pPr>
              <w:numPr>
                <w:ilvl w:val="0"/>
                <w:numId w:val="12564"/>
              </w:numPr>
              <w:spacing w:before="0" w:after="0" w:line="262" w:lineRule="auto"/>
              <w:jc w:val="left"/>
              <w:rPr>
                <w:color w:val="00274C"/>
                <w:sz w:val="20"/>
                <w:szCs w:val="20"/>
              </w:rPr>
            </w:pPr>
            <w:r>
              <w:rPr>
                <w:color w:val="00274C"/>
                <w:position w:val="-2"/>
                <w:sz w:val="20"/>
                <w:szCs w:val="20"/>
                <w:u w:val="none"/>
              </w:rPr>
              <w:t xml:space="preserve">a cartouche de sécurité </w:t>
            </w:r>
            <w:r>
              <w:rPr>
                <w:b/>
                <w:bCs/>
                <w:color w:val="00274C"/>
                <w:position w:val="-2"/>
                <w:sz w:val="20"/>
                <w:szCs w:val="20"/>
                <w:u w:val="none"/>
              </w:rPr>
              <w:t xml:space="preserve">E</w:t>
            </w:r>
            <w:r>
              <w:rPr>
                <w:color w:val="00274C"/>
                <w:position w:val="-2"/>
                <w:sz w:val="20"/>
                <w:szCs w:val="20"/>
                <w:u w:val="none"/>
              </w:rPr>
              <w:t xml:space="preserve"> (si présente) doit impérativement être remplacée si elle est sale ou abîmée.</w:t>
            </w:r>
          </w:p>
          <w:p/>
          <w:p/>
          <w:p>
            <w:pPr>
              <w:numPr>
                <w:ilvl w:val="0"/>
                <w:numId w:val="12619"/>
              </w:numPr>
              <w:spacing w:before="0" w:after="0" w:line="262" w:lineRule="auto"/>
              <w:jc w:val="left"/>
              <w:rPr>
                <w:color w:val="00274C"/>
                <w:sz w:val="20"/>
                <w:szCs w:val="20"/>
              </w:rPr>
            </w:pPr>
            <w:r>
              <w:rPr>
                <w:color w:val="00274C"/>
                <w:position w:val="-2"/>
                <w:sz w:val="20"/>
                <w:szCs w:val="20"/>
                <w:u w:val="none"/>
              </w:rPr>
              <w:t xml:space="preserve">Insérer la nouvelle cartouche </w:t>
            </w:r>
            <w:r>
              <w:rPr>
                <w:b/>
                <w:bCs/>
                <w:color w:val="00274C"/>
                <w:position w:val="-2"/>
                <w:sz w:val="20"/>
                <w:szCs w:val="20"/>
                <w:u w:val="none"/>
              </w:rPr>
              <w:t xml:space="preserve">E</w:t>
            </w:r>
            <w:r>
              <w:rPr>
                <w:color w:val="00274C"/>
                <w:position w:val="-2"/>
                <w:sz w:val="20"/>
                <w:szCs w:val="20"/>
                <w:u w:val="none"/>
              </w:rPr>
              <w:t xml:space="preserve"> à l'intérieur de la nouvelle cartouche </w:t>
            </w:r>
            <w:r>
              <w:rPr>
                <w:b/>
                <w:bCs/>
                <w:color w:val="00274C"/>
                <w:position w:val="-2"/>
                <w:sz w:val="20"/>
                <w:szCs w:val="20"/>
                <w:u w:val="none"/>
              </w:rPr>
              <w:t xml:space="preserve">D</w:t>
            </w:r>
            <w:r>
              <w:rPr>
                <w:color w:val="00274C"/>
                <w:position w:val="-2"/>
                <w:sz w:val="20"/>
                <w:szCs w:val="20"/>
                <w:u w:val="none"/>
              </w:rPr>
              <w:t xml:space="preserve"> , puis les introduire dans le corps du filtre </w:t>
            </w:r>
            <w:r>
              <w:rPr>
                <w:b/>
                <w:bCs/>
                <w:color w:val="00274C"/>
                <w:position w:val="-2"/>
                <w:sz w:val="20"/>
                <w:szCs w:val="20"/>
                <w:u w:val="none"/>
              </w:rPr>
              <w:t xml:space="preserve">C</w:t>
            </w:r>
            <w:r>
              <w:rPr>
                <w:color w:val="00274C"/>
                <w:position w:val="-2"/>
                <w:sz w:val="20"/>
                <w:szCs w:val="20"/>
                <w:u w:val="none"/>
              </w:rPr>
              <w:t xml:space="preserve"> .</w:t>
            </w:r>
          </w:p>
          <w:p>
            <w:pPr>
              <w:numPr>
                <w:ilvl w:val="0"/>
                <w:numId w:val="12619"/>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B</w:t>
            </w:r>
            <w:r>
              <w:rPr>
                <w:color w:val="00274C"/>
                <w:position w:val="-2"/>
                <w:sz w:val="20"/>
                <w:szCs w:val="20"/>
                <w:u w:val="none"/>
              </w:rPr>
              <w:t xml:space="preserve"> avec les crochets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103971" name="name616464a7d06c63058" descr="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9.png"/>
                          <pic:cNvPicPr/>
                        </pic:nvPicPr>
                        <pic:blipFill>
                          <a:blip r:embed="rId857164a7d06c630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à huile à distance (démontage et montage)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11.11.1 Option A</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54979" name="name211464a7d06c69f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664a7d06c69f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12564"/>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700018</w:t>
            </w:r>
            <w:r>
              <w:rPr>
                <w:b/>
                <w:bCs/>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b/>
                <w:bCs/>
                <w:color w:val="00274C"/>
                <w:position w:val="-2"/>
                <w:sz w:val="20"/>
                <w:szCs w:val="20"/>
                <w:u w:val="none"/>
              </w:rPr>
              <w:t xml:space="preserve">11.11.1.1 Démontage</w:t>
            </w:r>
          </w:p>
          <w:p/>
          <w:p/>
          <w:p>
            <w:pPr>
              <w:numPr>
                <w:ilvl w:val="0"/>
                <w:numId w:val="1262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89464a7d06c6ab62"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r>
              <w:rPr>
                <w:color w:val="00274C"/>
                <w:position w:val="-2"/>
                <w:sz w:val="20"/>
                <w:szCs w:val="20"/>
                <w:u w:val="none"/>
              </w:rPr>
              <w:b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74964" name="name281364a7d06c724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464a7d06c724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83364a7d06c72af7" w:history="1">
              <w:r>
                <w:rPr>
                  <w:rStyle w:val="DefaultParagraphFontPHPDOCX"/>
                  <w:b/>
                  <w:bCs/>
                  <w:color w:val="0000FF"/>
                  <w:position w:val="-2"/>
                  <w:sz w:val="20"/>
                  <w:szCs w:val="20"/>
                  <w:u w:val="none"/>
                </w:rPr>
                <w:t xml:space="preserve">Par. 3.3.2.</w:t>
              </w:r>
            </w:hyperlink>
          </w:p>
          <w:p>
            <w:pPr>
              <w:numPr>
                <w:ilvl w:val="0"/>
                <w:numId w:val="12564"/>
              </w:numPr>
              <w:spacing w:before="0" w:after="0" w:line="262" w:lineRule="auto"/>
              <w:jc w:val="left"/>
              <w:rPr>
                <w:color w:val="00274C"/>
                <w:sz w:val="20"/>
                <w:szCs w:val="20"/>
              </w:rPr>
            </w:pPr>
            <w:r>
              <w:rPr>
                <w:color w:val="00274C"/>
                <w:position w:val="-2"/>
                <w:sz w:val="20"/>
                <w:szCs w:val="20"/>
                <w:u w:val="none"/>
              </w:rPr>
              <w:t xml:space="preserve">Pour remplacer uniquement la cartouche, se référer aux opérations </w:t>
            </w:r>
            <w:r>
              <w:rPr>
                <w:b/>
                <w:bCs/>
                <w:color w:val="00274C"/>
                <w:position w:val="-2"/>
                <w:sz w:val="20"/>
                <w:szCs w:val="20"/>
                <w:u w:val="none"/>
              </w:rPr>
              <w:t xml:space="preserve">4 (Par. 11.11.1)</w:t>
            </w:r>
            <w:r>
              <w:rPr>
                <w:color w:val="00274C"/>
                <w:position w:val="-2"/>
                <w:sz w:val="20"/>
                <w:szCs w:val="20"/>
                <w:u w:val="none"/>
              </w:rPr>
              <w:t xml:space="preserve"> et </w:t>
            </w:r>
            <w:r>
              <w:rPr>
                <w:b/>
                <w:bCs/>
                <w:color w:val="00274C"/>
                <w:position w:val="-2"/>
                <w:sz w:val="20"/>
                <w:szCs w:val="20"/>
                <w:u w:val="none"/>
              </w:rPr>
              <w:t xml:space="preserve">7 (Par. 11.11.2)</w:t>
            </w: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Pour le démontage des tuyaux </w:t>
            </w:r>
            <w:r>
              <w:rPr>
                <w:b/>
                <w:bCs/>
                <w:color w:val="00274C"/>
                <w:position w:val="-2"/>
                <w:sz w:val="20"/>
                <w:szCs w:val="20"/>
                <w:u w:val="none"/>
              </w:rPr>
              <w:t xml:space="preserve">B et C</w:t>
            </w:r>
            <w:r>
              <w:rPr>
                <w:color w:val="00274C"/>
                <w:position w:val="-2"/>
                <w:sz w:val="20"/>
                <w:szCs w:val="20"/>
                <w:u w:val="none"/>
              </w:rPr>
              <w:t xml:space="preserve"> , utiliser une clé pour bloquer les raccords </w:t>
            </w:r>
            <w:r>
              <w:rPr>
                <w:b/>
                <w:bCs/>
                <w:color w:val="00274C"/>
                <w:position w:val="-2"/>
                <w:sz w:val="20"/>
                <w:szCs w:val="20"/>
                <w:u w:val="none"/>
              </w:rPr>
              <w:t xml:space="preserve">K, H (Fig. 11.61) et L (Fig. 11.62)</w:t>
            </w:r>
            <w:r>
              <w:rPr>
                <w:color w:val="00274C"/>
                <w:position w:val="-2"/>
                <w:sz w:val="20"/>
                <w:szCs w:val="20"/>
                <w:u w:val="none"/>
              </w:rPr>
              <w:t xml:space="preserve"> afin d'éviter qu'ils ne dévissent et ne soient retirés en même temps que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p/>
          <w:p/>
          <w:p>
            <w:pPr>
              <w:numPr>
                <w:ilvl w:val="0"/>
                <w:numId w:val="12621"/>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2621"/>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2621"/>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821127" name="name540564a7d06c7c329" descr="imm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8.jpg"/>
                          <pic:cNvPicPr/>
                        </pic:nvPicPr>
                        <pic:blipFill>
                          <a:blip r:embed="rId367564a7d06c7c3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11.560</w:t>
            </w:r>
            <w:r>
              <w:rPr>
                <w:position w:val="-230"/>
              </w:rPr>
              <w:drawing>
                <wp:inline distT="0" distB="0" distL="0" distR="0">
                  <wp:extent cx="2232000" cy="1504800"/>
                  <wp:effectExtent b="0" l="0" r="0" t="0"/>
                  <wp:docPr id="10650478" name="name366264a7d06c8210c" descr="imm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9.jpg"/>
                          <pic:cNvPicPr/>
                        </pic:nvPicPr>
                        <pic:blipFill>
                          <a:blip r:embed="rId867064a7d06c821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11.61</w:t>
            </w:r>
          </w:p>
        </w:tc>
      </w:tr>
      <w:tr>
        <w:trPr>
          <w:trHeight w:val="0" w:hRule="atLeast"/>
        </w:trPr>
        <w:tc>
          <w:tcPr>
            <w:tcW w:w="0" w:type="auto"/>
            <w:tcMar>
              <w:top w:w="150" w:type="dxa"/>
              <w:left w:w="150" w:type="dxa"/>
              <w:bottom w:w="150" w:type="dxa"/>
              <w:right w:w="150" w:type="dxa"/>
            </w:tcMar>
            <w:vAlign w:val="center"/>
          </w:tcPr>
          <w:p>
            <w:pPr>
              <w:numPr>
                <w:ilvl w:val="0"/>
                <w:numId w:val="12622"/>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2622"/>
              </w:numPr>
              <w:spacing w:before="0" w:after="0" w:line="262" w:lineRule="auto"/>
              <w:jc w:val="left"/>
              <w:rPr>
                <w:color w:val="00274C"/>
                <w:sz w:val="20"/>
                <w:szCs w:val="20"/>
              </w:rPr>
            </w:pPr>
            <w:r>
              <w:rPr>
                <w:color w:val="00274C"/>
                <w:position w:val="-2"/>
                <w:sz w:val="20"/>
                <w:szCs w:val="20"/>
                <w:u w:val="none"/>
              </w:rPr>
              <w:t xml:space="preserve">Dévisser et retirer simultanément le raccord </w:t>
            </w:r>
            <w:r>
              <w:rPr>
                <w:b/>
                <w:bCs/>
                <w:color w:val="00274C"/>
                <w:position w:val="-2"/>
                <w:sz w:val="20"/>
                <w:szCs w:val="20"/>
                <w:u w:val="none"/>
              </w:rPr>
              <w:t xml:space="preserve">H</w:t>
            </w:r>
            <w:r>
              <w:rPr>
                <w:color w:val="00274C"/>
                <w:position w:val="-2"/>
                <w:sz w:val="20"/>
                <w:szCs w:val="20"/>
                <w:u w:val="none"/>
              </w:rPr>
              <w:t xml:space="preserve"> et son joint en cuivre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2622"/>
              </w:numPr>
              <w:spacing w:before="0" w:after="0" w:line="262" w:lineRule="auto"/>
              <w:jc w:val="left"/>
              <w:rPr>
                <w:color w:val="00274C"/>
                <w:sz w:val="20"/>
                <w:szCs w:val="20"/>
              </w:rPr>
            </w:pPr>
            <w:r>
              <w:rPr>
                <w:color w:val="00274C"/>
                <w:position w:val="-2"/>
                <w:sz w:val="20"/>
                <w:szCs w:val="20"/>
                <w:u w:val="none"/>
              </w:rPr>
              <w:t xml:space="preserve">Dévisser et retirer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et le joint en cuivre;</w:t>
            </w:r>
            <w:r>
              <w:rPr>
                <w:color w:val="00274C"/>
                <w:position w:val="-2"/>
                <w:sz w:val="20"/>
                <w:szCs w:val="20"/>
                <w:u w:val="none"/>
              </w:rPr>
              <w:br/>
              <w:t xml:space="preserve">- le refroidisseur d'huile </w:t>
            </w:r>
            <w:r>
              <w:rPr>
                <w:b/>
                <w:bCs/>
                <w:color w:val="00274C"/>
                <w:position w:val="-2"/>
                <w:sz w:val="20"/>
                <w:szCs w:val="20"/>
                <w:u w:val="none"/>
              </w:rPr>
              <w:t xml:space="preserve">G</w:t>
            </w:r>
            <w:r>
              <w:rPr>
                <w:color w:val="00274C"/>
                <w:position w:val="-2"/>
                <w:sz w:val="20"/>
                <w:szCs w:val="20"/>
                <w:u w:val="none"/>
              </w:rPr>
              <w:t xml:space="preserve"> et les joints correspondants;</w:t>
            </w:r>
            <w:r>
              <w:rPr>
                <w:color w:val="00274C"/>
                <w:position w:val="-2"/>
                <w:sz w:val="20"/>
                <w:szCs w:val="20"/>
                <w:u w:val="none"/>
              </w:rPr>
              <w:br/>
              <w:t xml:space="preserve">- la culasse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723780" name="name213064a7d06c88fe9" descr="imm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0.jpg"/>
                          <pic:cNvPicPr/>
                        </pic:nvPicPr>
                        <pic:blipFill>
                          <a:blip r:embed="rId472764a7d06c88fe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11.11.1.2 Montage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70118" name="name164064a7d06c8cf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264a7d06c8cf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 Q, R et W</w:t>
            </w:r>
            <w:r>
              <w:rPr>
                <w:color w:val="00274C"/>
                <w:position w:val="-2"/>
                <w:sz w:val="20"/>
                <w:szCs w:val="20"/>
                <w:u w:val="none"/>
              </w:rPr>
              <w:t xml:space="preserve"> lors de chaque montage.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P, Q et R</w:t>
            </w:r>
            <w:r>
              <w:rPr>
                <w:color w:val="00274C"/>
                <w:position w:val="-2"/>
                <w:sz w:val="20"/>
                <w:szCs w:val="20"/>
                <w:u w:val="none"/>
              </w:rPr>
              <w:t xml:space="preserve"> avec de l'huile avant d'effectuer le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3"/>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2623"/>
              </w:numPr>
              <w:spacing w:before="0" w:after="0" w:line="262" w:lineRule="auto"/>
              <w:jc w:val="left"/>
              <w:rPr>
                <w:color w:val="00274C"/>
                <w:sz w:val="20"/>
                <w:szCs w:val="20"/>
              </w:rPr>
            </w:pPr>
            <w:r>
              <w:rPr>
                <w:color w:val="00274C"/>
                <w:position w:val="-2"/>
                <w:sz w:val="20"/>
                <w:szCs w:val="20"/>
                <w:u w:val="none"/>
              </w:rPr>
              <w:t xml:space="preserve">Insérer le support du filtre </w:t>
            </w:r>
            <w:r>
              <w:rPr>
                <w:b/>
                <w:bCs/>
                <w:color w:val="00274C"/>
                <w:position w:val="-2"/>
                <w:sz w:val="20"/>
                <w:szCs w:val="20"/>
                <w:u w:val="none"/>
              </w:rPr>
              <w:t xml:space="preserve">J</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Q</w:t>
            </w:r>
            <w:r>
              <w:rPr>
                <w:color w:val="00274C"/>
                <w:position w:val="-2"/>
                <w:sz w:val="20"/>
                <w:szCs w:val="20"/>
                <w:u w:val="none"/>
              </w:rPr>
              <w:t xml:space="preserve"> dans le logement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2623"/>
              </w:numPr>
              <w:spacing w:before="0" w:after="0" w:line="262" w:lineRule="auto"/>
              <w:jc w:val="left"/>
              <w:rPr>
                <w:color w:val="00274C"/>
                <w:sz w:val="20"/>
                <w:szCs w:val="20"/>
              </w:rPr>
            </w:pPr>
            <w:r>
              <w:rPr>
                <w:color w:val="00274C"/>
                <w:position w:val="-2"/>
                <w:sz w:val="20"/>
                <w:szCs w:val="20"/>
                <w:u w:val="none"/>
              </w:rPr>
              <w:t xml:space="preserve">Insérer l'Oil Cooler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R</w:t>
            </w:r>
            <w:r>
              <w:rPr>
                <w:color w:val="00274C"/>
                <w:position w:val="-2"/>
                <w:sz w:val="20"/>
                <w:szCs w:val="20"/>
                <w:u w:val="none"/>
              </w:rPr>
              <w:t xml:space="preserve"> dans le logement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2623"/>
              </w:numPr>
              <w:spacing w:before="0" w:after="0" w:line="262" w:lineRule="auto"/>
              <w:jc w:val="left"/>
              <w:rPr>
                <w:color w:val="00274C"/>
                <w:sz w:val="20"/>
                <w:szCs w:val="20"/>
              </w:rPr>
            </w:pPr>
            <w:r>
              <w:rPr>
                <w:color w:val="00274C"/>
                <w:position w:val="-2"/>
                <w:sz w:val="20"/>
                <w:szCs w:val="20"/>
                <w:u w:val="none"/>
              </w:rPr>
              <w:t xml:space="preserve">Fixer sur le carter </w:t>
            </w:r>
            <w:r>
              <w:rPr>
                <w:b/>
                <w:bCs/>
                <w:color w:val="00274C"/>
                <w:position w:val="-2"/>
                <w:sz w:val="20"/>
                <w:szCs w:val="20"/>
                <w:u w:val="none"/>
              </w:rPr>
              <w:t xml:space="preserve">S</w:t>
            </w:r>
            <w:r>
              <w:rPr>
                <w:color w:val="00274C"/>
                <w:position w:val="-2"/>
                <w:sz w:val="20"/>
                <w:szCs w:val="20"/>
                <w:u w:val="none"/>
              </w:rPr>
              <w:t xml:space="preserve"> le refroidisseur d'huile </w:t>
            </w:r>
            <w:r>
              <w:rPr>
                <w:b/>
                <w:bCs/>
                <w:color w:val="00274C"/>
                <w:position w:val="-2"/>
                <w:sz w:val="20"/>
                <w:szCs w:val="20"/>
                <w:u w:val="none"/>
              </w:rPr>
              <w:t xml:space="preserve">G</w:t>
            </w:r>
            <w:r>
              <w:rPr>
                <w:color w:val="00274C"/>
                <w:position w:val="-2"/>
                <w:sz w:val="20"/>
                <w:szCs w:val="20"/>
                <w:u w:val="none"/>
              </w:rPr>
              <w:t xml:space="preserve"> et la bride </w:t>
            </w:r>
            <w:r>
              <w:rPr>
                <w:b/>
                <w:bCs/>
                <w:color w:val="00274C"/>
                <w:position w:val="-2"/>
                <w:sz w:val="20"/>
                <w:szCs w:val="20"/>
                <w:u w:val="none"/>
              </w:rPr>
              <w:t xml:space="preserve">J</w:t>
            </w:r>
            <w:r>
              <w:rPr>
                <w:color w:val="00274C"/>
                <w:position w:val="-2"/>
                <w:sz w:val="20"/>
                <w:szCs w:val="20"/>
                <w:u w:val="none"/>
              </w:rPr>
              <w:t xml:space="preserve"> au moyen du raccord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filetage) positionnés comme sur la </w:t>
            </w:r>
            <w:r>
              <w:rPr>
                <w:b/>
                <w:bCs/>
                <w:color w:val="00274C"/>
                <w:position w:val="-2"/>
                <w:sz w:val="20"/>
                <w:szCs w:val="20"/>
                <w:u w:val="none"/>
              </w:rPr>
              <w:t xml:space="preserve">Fig.11.64.</w:t>
            </w:r>
          </w:p>
          <w:p>
            <w:pPr>
              <w:numPr>
                <w:ilvl w:val="0"/>
                <w:numId w:val="12623"/>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H</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210193" name="name742964a7d06c953b0" descr="imm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1.jpg"/>
                          <pic:cNvPicPr/>
                        </pic:nvPicPr>
                        <pic:blipFill>
                          <a:blip r:embed="rId118564a7d06c953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11.63</w:t>
            </w:r>
            <w:r>
              <w:rPr>
                <w:position w:val="-230"/>
              </w:rPr>
              <w:drawing>
                <wp:inline distT="0" distB="0" distL="0" distR="0">
                  <wp:extent cx="2232000" cy="1504800"/>
                  <wp:effectExtent b="0" l="0" r="0" t="0"/>
                  <wp:docPr id="74394003" name="name170964a7d06c9db0e" descr="imm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2.jpg"/>
                          <pic:cNvPicPr/>
                        </pic:nvPicPr>
                        <pic:blipFill>
                          <a:blip r:embed="rId769864a7d06c9db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58874" name="name222764a7d06ca1b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664a7d06ca1b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2624"/>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V</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2624"/>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851534" name="name294464a7d06ca7e0f" descr="imm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3.jpg"/>
                          <pic:cNvPicPr/>
                        </pic:nvPicPr>
                        <pic:blipFill>
                          <a:blip r:embed="rId304064a7d06ca7e0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8. Connecter le tuyau </w:t>
            </w:r>
            <w:r>
              <w:rPr>
                <w:b/>
                <w:bCs/>
                <w:color w:val="00274C"/>
                <w:position w:val="-2"/>
                <w:sz w:val="20"/>
                <w:szCs w:val="20"/>
                <w:u w:val="none"/>
              </w:rPr>
              <w:t xml:space="preserve">B</w:t>
            </w:r>
            <w:r>
              <w:rPr>
                <w:color w:val="00274C"/>
                <w:position w:val="-2"/>
                <w:sz w:val="20"/>
                <w:szCs w:val="20"/>
                <w:u w:val="none"/>
              </w:rPr>
              <w:t xml:space="preserve"> au raccord central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9. Connecter le tuyau </w:t>
            </w:r>
            <w:r>
              <w:rPr>
                <w:b/>
                <w:bCs/>
                <w:color w:val="00274C"/>
                <w:position w:val="-2"/>
                <w:sz w:val="20"/>
                <w:szCs w:val="20"/>
                <w:u w:val="none"/>
              </w:rPr>
              <w:t xml:space="preserve">C</w:t>
            </w:r>
            <w:r>
              <w:rPr>
                <w:color w:val="00274C"/>
                <w:position w:val="-2"/>
                <w:sz w:val="20"/>
                <w:szCs w:val="20"/>
                <w:u w:val="none"/>
              </w:rPr>
              <w:t xml:space="preserve"> au raccord latéral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10. Serrer les écrous </w:t>
            </w:r>
            <w:r>
              <w:rPr>
                <w:b/>
                <w:bCs/>
                <w:color w:val="00274C"/>
                <w:position w:val="-2"/>
                <w:sz w:val="20"/>
                <w:szCs w:val="20"/>
                <w:u w:val="none"/>
              </w:rPr>
              <w:t xml:space="preserve">A</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r>
              <w:rPr>
                <w:color w:val="00274C"/>
                <w:position w:val="-2"/>
                <w:sz w:val="20"/>
                <w:szCs w:val="20"/>
                <w:u w:val="none"/>
              </w:rPr>
              <w:br/>
              <w:t xml:space="preserve">11. 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73070" name="name647364a7d06caca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564a7d06caca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Vérifier que le serrage des raccords </w:t>
            </w:r>
            <w:r>
              <w:rPr>
                <w:b/>
                <w:bCs/>
                <w:color w:val="00274C"/>
                <w:position w:val="-2"/>
                <w:sz w:val="20"/>
                <w:szCs w:val="20"/>
                <w:u w:val="none"/>
              </w:rPr>
              <w:t xml:space="preserve">K et H (Fig. 11.61)</w:t>
            </w:r>
            <w:r>
              <w:rPr>
                <w:color w:val="00274C"/>
                <w:position w:val="-2"/>
                <w:sz w:val="20"/>
                <w:szCs w:val="20"/>
                <w:u w:val="none"/>
              </w:rPr>
              <w:t xml:space="preserve"> et </w:t>
            </w:r>
            <w:r>
              <w:rPr>
                <w:b/>
                <w:bCs/>
                <w:color w:val="00274C"/>
                <w:position w:val="-2"/>
                <w:sz w:val="20"/>
                <w:szCs w:val="20"/>
                <w:u w:val="none"/>
              </w:rPr>
              <w:t xml:space="preserve">L (Fig. 11.65)</w:t>
            </w:r>
            <w:r>
              <w:rPr>
                <w:color w:val="00274C"/>
                <w:position w:val="-2"/>
                <w:sz w:val="20"/>
                <w:szCs w:val="20"/>
                <w:u w:val="none"/>
              </w:rPr>
              <w:t xml:space="preserve"> soit correct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004673" name="name635364a7d06cb50ac" descr="imm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4.jpg"/>
                          <pic:cNvPicPr/>
                        </pic:nvPicPr>
                        <pic:blipFill>
                          <a:blip r:embed="rId734064a7d06cb50a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11.11.2</w:t>
            </w:r>
            <w:r>
              <w:rPr>
                <w:color w:val="00274C"/>
                <w:position w:val="-2"/>
                <w:sz w:val="20"/>
                <w:szCs w:val="20"/>
                <w:u w:val="none"/>
              </w:rPr>
              <w:t xml:space="preserve"> </w:t>
            </w:r>
            <w:r>
              <w:rPr>
                <w:b/>
                <w:bCs/>
                <w:color w:val="00274C"/>
                <w:position w:val="-2"/>
                <w:sz w:val="20"/>
                <w:szCs w:val="20"/>
                <w:u w:val="none"/>
              </w:rPr>
              <w:t xml:space="preserve">Option</w:t>
            </w:r>
            <w:r>
              <w:rPr>
                <w:b/>
                <w:bCs/>
                <w:color w:val="00274C"/>
                <w:position w:val="-2"/>
                <w:sz w:val="20"/>
                <w:szCs w:val="20"/>
                <w:u w:val="none"/>
              </w:rPr>
              <w:t xml:space="preserve"> B</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11.11.2.1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262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71364a7d06cb5caf"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12625"/>
              </w:numPr>
              <w:spacing w:before="0" w:after="0" w:line="262" w:lineRule="auto"/>
              <w:jc w:val="left"/>
              <w:rPr>
                <w:color w:val="00274C"/>
                <w:sz w:val="20"/>
                <w:szCs w:val="20"/>
              </w:rPr>
            </w:pPr>
            <w:r>
              <w:rPr>
                <w:color w:val="00274C"/>
                <w:position w:val="-2"/>
                <w:sz w:val="20"/>
                <w:szCs w:val="20"/>
                <w:u w:val="none"/>
              </w:rPr>
              <w:t xml:space="preserve">Effectuer les opérations décrites au point 1 du </w:t>
            </w:r>
            <w:hyperlink r:id="rId965464a7d06cb5f68"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79628" name="name995164a7d06cbc6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864a7d06cbc6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49664a7d06cbcd40" w:history="1">
              <w:r>
                <w:rPr>
                  <w:rStyle w:val="DefaultParagraphFontPHPDOCX"/>
                  <w:b/>
                  <w:bCs/>
                  <w:color w:val="0000FF"/>
                  <w:position w:val="-2"/>
                  <w:sz w:val="20"/>
                  <w:szCs w:val="20"/>
                  <w:u w:val="none"/>
                </w:rPr>
                <w:t xml:space="preserve">Par. 3.3.2.</w:t>
              </w:r>
            </w:hyperlink>
          </w:p>
          <w:p>
            <w:pPr>
              <w:numPr>
                <w:ilvl w:val="0"/>
                <w:numId w:val="12564"/>
              </w:numPr>
              <w:spacing w:before="0" w:after="0" w:line="262" w:lineRule="auto"/>
              <w:jc w:val="left"/>
              <w:rPr>
                <w:color w:val="00274C"/>
                <w:sz w:val="20"/>
                <w:szCs w:val="20"/>
              </w:rPr>
            </w:pPr>
            <w:r>
              <w:rPr>
                <w:color w:val="00274C"/>
                <w:position w:val="-2"/>
                <w:sz w:val="20"/>
                <w:szCs w:val="20"/>
                <w:u w:val="none"/>
              </w:rPr>
              <w:t xml:space="preserve">La cartouche de filtre à huile n'est pas nécessairement fournie par </w:t>
            </w:r>
            <w:r>
              <w:rPr>
                <w:b/>
                <w:bCs/>
                <w:color w:val="00274C"/>
                <w:position w:val="-2"/>
                <w:sz w:val="20"/>
                <w:szCs w:val="20"/>
                <w:u w:val="none"/>
              </w:rPr>
              <w:t xml:space="preserve">KOHLER</w:t>
            </w:r>
            <w:r>
              <w:rPr>
                <w:color w:val="00274C"/>
                <w:position w:val="-2"/>
                <w:sz w:val="20"/>
                <w:szCs w:val="20"/>
                <w:u w:val="none"/>
              </w:rPr>
              <w:t xml:space="preserve"> (dans ce cas se référer à la documentation de la machine)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Pour remplacer seulement la cartouche, se référer aux opérations </w:t>
            </w:r>
            <w:r>
              <w:rPr>
                <w:b/>
                <w:bCs/>
                <w:color w:val="00274C"/>
                <w:position w:val="-2"/>
                <w:sz w:val="20"/>
                <w:szCs w:val="20"/>
                <w:u w:val="none"/>
              </w:rPr>
              <w:t xml:space="preserve">5</w:t>
            </w:r>
            <w:r>
              <w:rPr>
                <w:color w:val="00274C"/>
                <w:position w:val="-2"/>
                <w:sz w:val="20"/>
                <w:szCs w:val="20"/>
                <w:u w:val="none"/>
              </w:rPr>
              <w:t xml:space="preserve"> ( </w:t>
            </w:r>
            <w:r>
              <w:rPr>
                <w:b/>
                <w:bCs/>
                <w:color w:val="00274C"/>
                <w:position w:val="-2"/>
                <w:sz w:val="20"/>
                <w:szCs w:val="20"/>
                <w:u w:val="none"/>
              </w:rPr>
              <w:t xml:space="preserve">Par. 11.11.1</w:t>
            </w:r>
            <w:r>
              <w:rPr>
                <w:color w:val="00274C"/>
                <w:position w:val="-2"/>
                <w:sz w:val="20"/>
                <w:szCs w:val="20"/>
                <w:u w:val="none"/>
              </w:rPr>
              <w:t xml:space="preserve"> ) et  </w:t>
            </w:r>
            <w:r>
              <w:rPr>
                <w:b/>
                <w:bCs/>
                <w:color w:val="00274C"/>
                <w:position w:val="-2"/>
                <w:sz w:val="20"/>
                <w:szCs w:val="20"/>
                <w:u w:val="none"/>
              </w:rPr>
              <w:t xml:space="preserve">7</w:t>
            </w:r>
            <w:r>
              <w:rPr>
                <w:color w:val="00274C"/>
                <w:position w:val="-2"/>
                <w:sz w:val="20"/>
                <w:szCs w:val="20"/>
                <w:u w:val="none"/>
              </w:rPr>
              <w:t xml:space="preserve"> ( </w:t>
            </w:r>
            <w:r>
              <w:rPr>
                <w:b/>
                <w:bCs/>
                <w:color w:val="00274C"/>
                <w:position w:val="-2"/>
                <w:sz w:val="20"/>
                <w:szCs w:val="20"/>
                <w:u w:val="none"/>
              </w:rPr>
              <w:t xml:space="preserve">Par. 11.11.2</w:t>
            </w: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Pour démonter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en utilisant une clé bloquer les raccords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11.70</w:t>
            </w:r>
            <w:r>
              <w:rPr>
                <w:color w:val="00274C"/>
                <w:position w:val="-2"/>
                <w:sz w:val="20"/>
                <w:szCs w:val="20"/>
                <w:u w:val="none"/>
              </w:rPr>
              <w:t xml:space="preserve"> ) et  </w:t>
            </w:r>
            <w:r>
              <w:rPr>
                <w:b/>
                <w:bCs/>
                <w:color w:val="00274C"/>
                <w:position w:val="-2"/>
                <w:sz w:val="20"/>
                <w:szCs w:val="20"/>
                <w:u w:val="none"/>
              </w:rPr>
              <w:t xml:space="preserve">H</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 afin d’éviter qu’ils se dévissent et qu’ils soient retirés avec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56835258" name="name129964a7d06cc7eb7" descr="11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png"/>
                          <pic:cNvPicPr/>
                        </pic:nvPicPr>
                        <pic:blipFill>
                          <a:blip r:embed="rId235764a7d06cc7eb2"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11.67</w:t>
            </w:r>
          </w:p>
        </w:tc>
      </w:tr>
      <w:tr>
        <w:trPr>
          <w:trHeight w:val="0" w:hRule="atLeast"/>
        </w:trPr>
        <w:tc>
          <w:tcPr>
            <w:tcW w:w="0" w:type="auto"/>
            <w:tcMar>
              <w:top w:w="150" w:type="dxa"/>
              <w:left w:w="150" w:type="dxa"/>
              <w:bottom w:w="150" w:type="dxa"/>
              <w:right w:w="150" w:type="dxa"/>
            </w:tcMar>
            <w:vAlign w:val="center"/>
          </w:tcPr>
          <w:p/>
          <w:p/>
          <w:p>
            <w:pPr>
              <w:numPr>
                <w:ilvl w:val="0"/>
                <w:numId w:val="12626"/>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2626"/>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2626"/>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7731572" name="name308864a7d06cd0ba0"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849764a7d06cd0b9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11.68</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8550393" name="name981164a7d06cda633"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617264a7d06cda62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11.69</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253358" name="name405864a7d06ce1da5" descr="1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png"/>
                          <pic:cNvPicPr/>
                        </pic:nvPicPr>
                        <pic:blipFill>
                          <a:blip r:embed="rId587164a7d06ce1da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11.70</w:t>
            </w:r>
          </w:p>
          <w:p/>
          <w:p/>
          <w:p/>
          <w:p/>
          <w:p/>
          <w:p/>
          <w:p/>
          <w:p/>
        </w:tc>
      </w:tr>
      <w:tr>
        <w:trPr>
          <w:trHeight w:val="0" w:hRule="atLeast"/>
        </w:trPr>
        <w:tc>
          <w:tcPr>
            <w:tcW w:w="0" w:type="auto"/>
            <w:tcMar>
              <w:top w:w="150" w:type="dxa"/>
              <w:left w:w="150" w:type="dxa"/>
              <w:bottom w:w="150" w:type="dxa"/>
              <w:right w:w="150" w:type="dxa"/>
            </w:tcMar>
            <w:vAlign w:val="center"/>
          </w:tcPr>
          <w:p>
            <w:pPr>
              <w:numPr>
                <w:ilvl w:val="0"/>
                <w:numId w:val="12627"/>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2627"/>
              </w:numPr>
              <w:spacing w:before="0" w:after="0" w:line="262" w:lineRule="auto"/>
              <w:jc w:val="left"/>
              <w:rPr>
                <w:color w:val="00274C"/>
                <w:sz w:val="20"/>
                <w:szCs w:val="20"/>
              </w:rPr>
            </w:pPr>
            <w:r>
              <w:rPr>
                <w:color w:val="00274C"/>
                <w:position w:val="-2"/>
                <w:sz w:val="20"/>
                <w:szCs w:val="20"/>
                <w:u w:val="none"/>
              </w:rPr>
              <w:t xml:space="preserve">Dévisser et sortir les raccords </w:t>
            </w:r>
            <w:r>
              <w:rPr>
                <w:b/>
                <w:bCs/>
                <w:color w:val="00274C"/>
                <w:position w:val="-2"/>
                <w:sz w:val="20"/>
                <w:szCs w:val="20"/>
                <w:u w:val="none"/>
              </w:rPr>
              <w:t xml:space="preserve">H</w:t>
            </w:r>
            <w:r>
              <w:rPr>
                <w:color w:val="00274C"/>
                <w:position w:val="-2"/>
                <w:sz w:val="20"/>
                <w:szCs w:val="20"/>
                <w:u w:val="none"/>
              </w:rPr>
              <w:t xml:space="preserve"> avec leurs joints en cuivre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627"/>
              </w:numPr>
              <w:spacing w:before="0" w:after="0" w:line="262" w:lineRule="auto"/>
              <w:jc w:val="left"/>
              <w:rPr>
                <w:color w:val="00274C"/>
                <w:sz w:val="20"/>
                <w:szCs w:val="20"/>
              </w:rPr>
            </w:pPr>
            <w:r>
              <w:rPr>
                <w:color w:val="00274C"/>
                <w:position w:val="-2"/>
                <w:sz w:val="20"/>
                <w:szCs w:val="20"/>
                <w:u w:val="none"/>
              </w:rPr>
              <w:t xml:space="preserve">Dévisser et sortir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avec le joint ;</w:t>
            </w:r>
            <w:r>
              <w:rPr>
                <w:color w:val="00274C"/>
                <w:position w:val="-2"/>
                <w:sz w:val="20"/>
                <w:szCs w:val="20"/>
                <w:u w:val="none"/>
              </w:rPr>
              <w:br/>
              <w:t xml:space="preserve">- la tête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 l'Oil Cooler/refroidisseur d’huile </w:t>
            </w:r>
            <w:r>
              <w:rPr>
                <w:b/>
                <w:bCs/>
                <w:color w:val="00274C"/>
                <w:position w:val="-2"/>
                <w:sz w:val="20"/>
                <w:szCs w:val="20"/>
                <w:u w:val="none"/>
              </w:rPr>
              <w:t xml:space="preserve">G</w:t>
            </w:r>
            <w:r>
              <w:rPr>
                <w:color w:val="00274C"/>
                <w:position w:val="-2"/>
                <w:sz w:val="20"/>
                <w:szCs w:val="20"/>
                <w:u w:val="none"/>
              </w:rPr>
              <w:t xml:space="preserve"> et les joints correspondants ;</w:t>
            </w:r>
            <w:r>
              <w:rPr>
                <w:color w:val="00274C"/>
                <w:position w:val="-2"/>
                <w:sz w:val="20"/>
                <w:szCs w:val="20"/>
                <w:u w:val="none"/>
              </w:rPr>
              <w:br/>
              <w:t xml:space="preserve">-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le support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88929324" name="name138764a7d06cecc52" descr="11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1.png"/>
                          <pic:cNvPicPr/>
                        </pic:nvPicPr>
                        <pic:blipFill>
                          <a:blip r:embed="rId336664a7d06cecc4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11.71</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0431524" name="name555764a7d06d023ed" descr="11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png"/>
                          <pic:cNvPicPr/>
                        </pic:nvPicPr>
                        <pic:blipFill>
                          <a:blip r:embed="rId770364a7d06d023e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11.72</w:t>
            </w:r>
          </w:p>
          <w:p/>
          <w:p/>
          <w:p>
            <w:pPr>
              <w:widowControl w:val="on"/>
              <w:pBdr/>
              <w:spacing w:before="0" w:after="0" w:line="262" w:lineRule="auto"/>
              <w:ind w:left="0" w:right="0"/>
              <w:jc w:val="left"/>
              <w:textAlignment w:val="top"/>
            </w:pPr>
            <w:r>
              <w:rPr>
                <w:b/>
                <w:bCs/>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94454" name="name360964a7d06d090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464a7d06d090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À chaque montage, toujours remplacer les joints </w:t>
            </w:r>
            <w:r>
              <w:rPr>
                <w:b/>
                <w:bCs/>
                <w:color w:val="00274C"/>
                <w:position w:val="-2"/>
                <w:sz w:val="20"/>
                <w:szCs w:val="20"/>
                <w:u w:val="none"/>
              </w:rPr>
              <w:t xml:space="preserve">H1</w:t>
            </w:r>
            <w:r>
              <w:rPr>
                <w:color w:val="00274C"/>
                <w:position w:val="-2"/>
                <w:sz w:val="20"/>
                <w:szCs w:val="20"/>
                <w:u w:val="none"/>
              </w:rPr>
              <w:t xml:space="preserve"> ,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L1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d’effectuer le montage, lubrifier les joints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à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628"/>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K1 </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2628"/>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J1 </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dans le logement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628"/>
              </w:numPr>
              <w:spacing w:before="0" w:after="0" w:line="262" w:lineRule="auto"/>
              <w:jc w:val="left"/>
              <w:rPr>
                <w:color w:val="00274C"/>
                <w:sz w:val="20"/>
                <w:szCs w:val="20"/>
              </w:rPr>
            </w:pPr>
            <w:r>
              <w:rPr>
                <w:color w:val="00274C"/>
                <w:position w:val="-2"/>
                <w:sz w:val="20"/>
                <w:szCs w:val="20"/>
                <w:u w:val="none"/>
              </w:rPr>
              <w:t xml:space="preserve">Assembler sur le support </w:t>
            </w:r>
            <w:r>
              <w:rPr>
                <w:b/>
                <w:bCs/>
                <w:color w:val="00274C"/>
                <w:position w:val="-2"/>
                <w:sz w:val="20"/>
                <w:szCs w:val="20"/>
                <w:u w:val="none"/>
              </w:rPr>
              <w:t xml:space="preserve">T</w:t>
            </w:r>
            <w:r>
              <w:rPr>
                <w:color w:val="00274C"/>
                <w:position w:val="-2"/>
                <w:sz w:val="20"/>
                <w:szCs w:val="20"/>
                <w:u w:val="none"/>
              </w:rPr>
              <w:t xml:space="preserve"> :</w:t>
            </w:r>
            <w:r>
              <w:rPr>
                <w:color w:val="00274C"/>
                <w:position w:val="-2"/>
                <w:sz w:val="20"/>
                <w:szCs w:val="20"/>
                <w:u w:val="none"/>
              </w:rPr>
              <w:br/>
              <w:t xml:space="preserve">Oil Cooler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628"/>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K</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orientant correctement l’Oil Cooler/refroidisseur d'huile </w:t>
            </w:r>
            <w:r>
              <w:rPr>
                <w:b/>
                <w:bCs/>
                <w:color w:val="00274C"/>
                <w:position w:val="-2"/>
                <w:sz w:val="20"/>
                <w:szCs w:val="20"/>
                <w:u w:val="none"/>
              </w:rPr>
              <w:t xml:space="preserve">G</w:t>
            </w:r>
            <w:r>
              <w:rPr>
                <w:color w:val="00274C"/>
                <w:position w:val="-2"/>
                <w:sz w:val="20"/>
                <w:szCs w:val="20"/>
                <w:u w:val="none"/>
              </w:rPr>
              <w:t xml:space="preserve"> et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806110" name="name622164a7d06d125a8" descr="11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3.png"/>
                          <pic:cNvPicPr/>
                        </pic:nvPicPr>
                        <pic:blipFill>
                          <a:blip r:embed="rId643564a7d06d125a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262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Z1 </w:t>
            </w:r>
            <w:r>
              <w:rPr>
                <w:color w:val="00274C"/>
                <w:position w:val="-2"/>
                <w:sz w:val="20"/>
                <w:szCs w:val="20"/>
                <w:u w:val="none"/>
              </w:rPr>
              <w:t xml:space="preserve"> dans le logement du raccord </w:t>
            </w:r>
            <w:r>
              <w:rPr>
                <w:b/>
                <w:bCs/>
                <w:color w:val="00274C"/>
                <w:position w:val="-2"/>
                <w:sz w:val="20"/>
                <w:szCs w:val="20"/>
                <w:u w:val="none"/>
              </w:rPr>
              <w:t xml:space="preserve">Z</w:t>
            </w:r>
            <w:r>
              <w:rPr>
                <w:color w:val="00274C"/>
                <w:position w:val="-2"/>
                <w:sz w:val="20"/>
                <w:szCs w:val="20"/>
                <w:u w:val="none"/>
              </w:rPr>
              <w:t xml:space="preserve"> .</w:t>
            </w:r>
          </w:p>
          <w:p>
            <w:pPr>
              <w:numPr>
                <w:ilvl w:val="0"/>
                <w:numId w:val="1262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T1 </w:t>
            </w:r>
            <w:r>
              <w:rPr>
                <w:color w:val="00274C"/>
                <w:position w:val="-2"/>
                <w:sz w:val="20"/>
                <w:szCs w:val="20"/>
                <w:u w:val="none"/>
              </w:rPr>
              <w:t xml:space="preserve"> dans le logement du support </w:t>
            </w:r>
            <w:r>
              <w:rPr>
                <w:b/>
                <w:bCs/>
                <w:color w:val="00274C"/>
                <w:position w:val="-2"/>
                <w:sz w:val="20"/>
                <w:szCs w:val="20"/>
                <w:u w:val="none"/>
              </w:rPr>
              <w:t xml:space="preserve">T</w:t>
            </w:r>
            <w:r>
              <w:rPr>
                <w:color w:val="00274C"/>
                <w:position w:val="-2"/>
                <w:sz w:val="20"/>
                <w:szCs w:val="20"/>
                <w:u w:val="none"/>
              </w:rPr>
              <w:t xml:space="preserve"> .</w:t>
            </w:r>
          </w:p>
          <w:p>
            <w:pPr>
              <w:numPr>
                <w:ilvl w:val="0"/>
                <w:numId w:val="12629"/>
              </w:numPr>
              <w:spacing w:before="0" w:after="0" w:line="262" w:lineRule="auto"/>
              <w:jc w:val="left"/>
              <w:rPr>
                <w:color w:val="00274C"/>
                <w:sz w:val="20"/>
                <w:szCs w:val="20"/>
              </w:rPr>
            </w:pPr>
            <w:r>
              <w:rPr>
                <w:color w:val="00274C"/>
                <w:position w:val="-2"/>
                <w:sz w:val="20"/>
                <w:szCs w:val="20"/>
                <w:u w:val="none"/>
              </w:rPr>
              <w:t xml:space="preserve">Assembler le support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et le fixer en utilisant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629"/>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E</w:t>
            </w:r>
            <w:r>
              <w:rPr>
                <w:color w:val="00274C"/>
                <w:position w:val="-2"/>
                <w:sz w:val="20"/>
                <w:szCs w:val="20"/>
                <w:u w:val="none"/>
              </w:rPr>
              <w:t xml:space="preserve"> et </w:t>
            </w:r>
            <w:r>
              <w:rPr>
                <w:b/>
                <w:bCs/>
                <w:color w:val="00274C"/>
                <w:position w:val="-2"/>
                <w:sz w:val="20"/>
                <w:szCs w:val="20"/>
                <w:u w:val="none"/>
              </w:rPr>
              <w:t xml:space="preserve">F</w:t>
            </w:r>
            <w:r>
              <w:rPr>
                <w:color w:val="00274C"/>
                <w:position w:val="-2"/>
                <w:sz w:val="20"/>
                <w:szCs w:val="20"/>
                <w:u w:val="none"/>
              </w:rPr>
              <w:t xml:space="preserve"> dans l’Oil Cooler/refroidisseur d'huile </w:t>
            </w:r>
            <w:r>
              <w:rPr>
                <w:b/>
                <w:bCs/>
                <w:color w:val="00274C"/>
                <w:position w:val="-2"/>
                <w:sz w:val="20"/>
                <w:szCs w:val="20"/>
                <w:u w:val="none"/>
              </w:rPr>
              <w:t xml:space="preserve">G</w:t>
            </w:r>
            <w:r>
              <w:rPr>
                <w:color w:val="00274C"/>
                <w:position w:val="-2"/>
                <w:sz w:val="20"/>
                <w:szCs w:val="20"/>
                <w:u w:val="none"/>
              </w:rPr>
              <w:t xml:space="preserve"> et les fixer en utilisant les colliers </w:t>
            </w:r>
            <w:r>
              <w:rPr>
                <w:b/>
                <w:bCs/>
                <w:color w:val="00274C"/>
                <w:position w:val="-2"/>
                <w:sz w:val="20"/>
                <w:szCs w:val="20"/>
                <w:u w:val="none"/>
              </w:rPr>
              <w:t xml:space="preserve">D</w:t>
            </w:r>
            <w:r>
              <w:rPr>
                <w:color w:val="00274C"/>
                <w:position w:val="-2"/>
                <w:sz w:val="20"/>
                <w:szCs w:val="20"/>
                <w:u w:val="none"/>
              </w:rPr>
              <w:t xml:space="preserve"> ( </w:t>
            </w:r>
            <w:r>
              <w:rPr>
                <w:b/>
                <w:bCs/>
                <w:color w:val="00274C"/>
                <w:position w:val="-2"/>
                <w:sz w:val="20"/>
                <w:szCs w:val="20"/>
                <w:u w:val="none"/>
              </w:rPr>
              <w:t xml:space="preserve">Fig. 11.71</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0850382" name="name416764a7d06d1dea9" descr="11_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png"/>
                          <pic:cNvPicPr/>
                        </pic:nvPicPr>
                        <pic:blipFill>
                          <a:blip r:embed="rId521864a7d06d1dea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11.74</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4745383" name="name778164a7d06d27818" descr="11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5.png"/>
                          <pic:cNvPicPr/>
                        </pic:nvPicPr>
                        <pic:blipFill>
                          <a:blip r:embed="rId445064a7d06d2781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2630"/>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H</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H1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393382" name="name425264a7d06d317b0" descr="11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png"/>
                          <pic:cNvPicPr/>
                        </pic:nvPicPr>
                        <pic:blipFill>
                          <a:blip r:embed="rId839864a7d06d317a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11.76</w:t>
            </w:r>
          </w:p>
        </w:tc>
      </w:tr>
      <w:tr>
        <w:trPr>
          <w:trHeight w:val="0" w:hRule="atLeast"/>
        </w:trPr>
        <w:tc>
          <w:tcPr>
            <w:tcW w:w="0" w:type="auto"/>
            <w:tcMar>
              <w:top w:w="150" w:type="dxa"/>
              <w:left w:w="150" w:type="dxa"/>
              <w:bottom w:w="150" w:type="dxa"/>
              <w:right w:w="150" w:type="dxa"/>
            </w:tcMar>
            <w:vAlign w:val="center"/>
          </w:tcPr>
          <w:p>
            <w:pPr>
              <w:numPr>
                <w:ilvl w:val="0"/>
                <w:numId w:val="12631"/>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L1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2631"/>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N1</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7141274" name="name695964a7d06d37633" descr="11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7.png"/>
                          <pic:cNvPicPr/>
                        </pic:nvPicPr>
                        <pic:blipFill>
                          <a:blip r:embed="rId357164a7d06d3762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11.77</w:t>
            </w:r>
          </w:p>
        </w:tc>
      </w:tr>
      <w:tr>
        <w:trPr>
          <w:trHeight w:val="0" w:hRule="atLeast"/>
        </w:trPr>
        <w:tc>
          <w:tcPr>
            <w:tcW w:w="0" w:type="auto"/>
            <w:tcMar>
              <w:top w:w="150" w:type="dxa"/>
              <w:left w:w="150" w:type="dxa"/>
              <w:bottom w:w="150" w:type="dxa"/>
              <w:right w:w="150" w:type="dxa"/>
            </w:tcMar>
            <w:vAlign w:val="center"/>
          </w:tcPr>
          <w:p>
            <w:pPr>
              <w:numPr>
                <w:ilvl w:val="0"/>
                <w:numId w:val="12632"/>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L</w:t>
            </w:r>
            <w:r>
              <w:rPr>
                <w:color w:val="00274C"/>
                <w:position w:val="-2"/>
                <w:sz w:val="20"/>
                <w:szCs w:val="20"/>
                <w:u w:val="none"/>
              </w:rPr>
              <w:t xml:space="preserve"> du support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632"/>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p>
            <w:pPr>
              <w:numPr>
                <w:ilvl w:val="0"/>
                <w:numId w:val="12632"/>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2632"/>
              </w:numPr>
              <w:spacing w:before="0" w:after="0" w:line="262" w:lineRule="auto"/>
              <w:jc w:val="left"/>
              <w:rPr>
                <w:color w:val="00274C"/>
                <w:sz w:val="20"/>
                <w:szCs w:val="20"/>
              </w:rPr>
            </w:pPr>
            <w:r>
              <w:rPr>
                <w:color w:val="00274C"/>
                <w:position w:val="-2"/>
                <w:sz w:val="20"/>
                <w:szCs w:val="20"/>
                <w:u w:val="none"/>
              </w:rPr>
              <w:t xml:space="preserve">Effectuer les opérations décrites au point </w:t>
            </w:r>
            <w:r>
              <w:rPr>
                <w:b/>
                <w:bCs/>
                <w:color w:val="00274C"/>
                <w:position w:val="-2"/>
                <w:sz w:val="20"/>
                <w:szCs w:val="20"/>
                <w:u w:val="none"/>
              </w:rPr>
              <w:t xml:space="preserve">1</w:t>
            </w:r>
            <w:r>
              <w:rPr>
                <w:color w:val="00274C"/>
                <w:position w:val="-2"/>
                <w:sz w:val="20"/>
                <w:szCs w:val="20"/>
                <w:u w:val="none"/>
              </w:rPr>
              <w:t xml:space="preserve"> du </w:t>
            </w:r>
            <w:hyperlink r:id="rId796864a7d06d38edc" w:history="1">
              <w:r>
                <w:rPr>
                  <w:rStyle w:val="DefaultParagraphFontPHPDOCX"/>
                  <w:b/>
                  <w:bCs/>
                  <w:color w:val="0000FF"/>
                  <w:position w:val="-2"/>
                  <w:sz w:val="20"/>
                  <w:szCs w:val="20"/>
                  <w:u w:val="single" w:color=""/>
                </w:rPr>
                <w:t xml:space="preserve">Par. 9.15.3</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3368626" name="name917164a7d06d40972"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568464a7d06d4096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t xml:space="preserve">Fig 11.78</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5178075" name="name820764a7d06d4a055"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698764a7d06d4a05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11.79</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Carter d'huile avec structure portante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11.12.1 Démontage du volant (J)</w:t>
            </w:r>
          </w:p>
          <w:p/>
          <w:p/>
          <w:p>
            <w:pPr>
              <w:numPr>
                <w:ilvl w:val="0"/>
                <w:numId w:val="1263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70264a7d06d4afa7" w:history="1">
              <w:r>
                <w:rPr>
                  <w:rStyle w:val="DefaultParagraphFontPHPDOCX"/>
                  <w:b/>
                  <w:bCs/>
                  <w:color w:val="0000FF"/>
                  <w:position w:val="-2"/>
                  <w:sz w:val="20"/>
                  <w:szCs w:val="20"/>
                  <w:u w:val="single" w:color=""/>
                </w:rPr>
                <w:t xml:space="preserve">Par. 7.12.1</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11.12.2 Démontage de la plaque/cloche de bridage (L)</w:t>
            </w:r>
          </w:p>
          <w:p/>
          <w:p/>
          <w:p>
            <w:pPr>
              <w:numPr>
                <w:ilvl w:val="0"/>
                <w:numId w:val="12634"/>
              </w:numPr>
              <w:spacing w:before="0" w:after="0" w:line="262" w:lineRule="auto"/>
              <w:jc w:val="left"/>
              <w:rPr>
                <w:color w:val="00274C"/>
                <w:sz w:val="20"/>
                <w:szCs w:val="20"/>
              </w:rPr>
            </w:pPr>
            <w:r>
              <w:rPr>
                <w:color w:val="00274C"/>
                <w:position w:val="-2"/>
                <w:sz w:val="20"/>
                <w:szCs w:val="20"/>
                <w:u w:val="none"/>
              </w:rPr>
              <w:t xml:space="preserve">Desserrer les vis supplémentaires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1263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03464a7d06d4b7d5" w:history="1">
              <w:r>
                <w:rPr>
                  <w:rStyle w:val="DefaultParagraphFontPHPDOCX"/>
                  <w:b/>
                  <w:bCs/>
                  <w:color w:val="0000FF"/>
                  <w:position w:val="-2"/>
                  <w:sz w:val="20"/>
                  <w:szCs w:val="20"/>
                  <w:u w:val="none"/>
                </w:rPr>
                <w:t xml:space="preserve">Par. 7.12.2</w:t>
              </w:r>
            </w:hyperlink>
            <w:r>
              <w:rPr>
                <w:color w:val="00274C"/>
                <w:position w:val="-2"/>
                <w:sz w:val="20"/>
                <w:szCs w:val="20"/>
                <w:u w:val="none"/>
              </w:rPr>
              <w:t xml:space="preserve"> .</w:t>
            </w:r>
          </w:p>
          <w:p>
            <w:pPr>
              <w:numPr>
                <w:ilvl w:val="0"/>
                <w:numId w:val="12634"/>
              </w:numPr>
              <w:spacing w:before="0" w:after="0" w:line="262" w:lineRule="auto"/>
              <w:jc w:val="left"/>
              <w:rPr>
                <w:color w:val="00274C"/>
                <w:sz w:val="20"/>
                <w:szCs w:val="20"/>
              </w:rPr>
            </w:pPr>
            <w:r>
              <w:rPr>
                <w:color w:val="00274C"/>
                <w:position w:val="-2"/>
                <w:sz w:val="20"/>
                <w:szCs w:val="20"/>
                <w:u w:val="none"/>
              </w:rPr>
              <w:t xml:space="preserve">Enlever la cloche ou la plaque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5154645" name="name438064a7d06d55a54" descr="1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jpg"/>
                          <pic:cNvPicPr/>
                        </pic:nvPicPr>
                        <pic:blipFill>
                          <a:blip r:embed="rId815364a7d06d55a4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11.12.3 Démontage du carter d'huile</w:t>
            </w:r>
          </w:p>
          <w:p/>
          <w:p/>
          <w:p>
            <w:pPr>
              <w:numPr>
                <w:ilvl w:val="0"/>
                <w:numId w:val="12635"/>
              </w:numPr>
              <w:spacing w:before="0" w:after="0" w:line="262" w:lineRule="auto"/>
              <w:jc w:val="left"/>
              <w:rPr>
                <w:color w:val="00274C"/>
                <w:sz w:val="20"/>
                <w:szCs w:val="20"/>
              </w:rPr>
            </w:pPr>
            <w:r>
              <w:rPr>
                <w:color w:val="00274C"/>
                <w:position w:val="-2"/>
                <w:sz w:val="20"/>
                <w:szCs w:val="20"/>
                <w:u w:val="none"/>
              </w:rPr>
              <w:br/>
              <w:t xml:space="preserve">Effectuer les opérations décrites au </w:t>
            </w:r>
            <w:hyperlink r:id="rId283264a7d06d574bf"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2635"/>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C</w:t>
            </w:r>
            <w:r>
              <w:rPr>
                <w:color w:val="00274C"/>
                <w:position w:val="-2"/>
                <w:sz w:val="20"/>
                <w:szCs w:val="20"/>
                <w:u w:val="none"/>
              </w:rPr>
              <w:t xml:space="preserve"> et enlever le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2635"/>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et enlever le carter d'huile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6474773" name="name859264a7d06d5e1b1" descr="11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jpg"/>
                          <pic:cNvPicPr/>
                        </pic:nvPicPr>
                        <pic:blipFill>
                          <a:blip r:embed="rId619464a7d06d5e1a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11.12.4 Montage du carter d'huile</w:t>
            </w:r>
          </w:p>
          <w:p/>
          <w:p/>
          <w:p>
            <w:pPr>
              <w:numPr>
                <w:ilvl w:val="0"/>
                <w:numId w:val="12636"/>
              </w:numPr>
              <w:spacing w:before="0" w:after="0" w:line="262" w:lineRule="auto"/>
              <w:jc w:val="left"/>
              <w:rPr>
                <w:color w:val="00274C"/>
                <w:sz w:val="20"/>
                <w:szCs w:val="20"/>
              </w:rPr>
            </w:pPr>
            <w:r>
              <w:rPr>
                <w:color w:val="00274C"/>
                <w:position w:val="-2"/>
                <w:sz w:val="20"/>
                <w:szCs w:val="20"/>
                <w:u w:val="none"/>
              </w:rPr>
              <w:t xml:space="preserve">Vérifier que les plans de contact </w:t>
            </w:r>
            <w:r>
              <w:rPr>
                <w:b/>
                <w:bCs/>
                <w:color w:val="00274C"/>
                <w:position w:val="-2"/>
                <w:sz w:val="20"/>
                <w:szCs w:val="20"/>
                <w:u w:val="none"/>
              </w:rPr>
              <w:t xml:space="preserve">G</w:t>
            </w:r>
            <w:r>
              <w:rPr>
                <w:color w:val="00274C"/>
                <w:position w:val="-2"/>
                <w:sz w:val="20"/>
                <w:szCs w:val="20"/>
                <w:u w:val="none"/>
              </w:rPr>
              <w:t xml:space="preserve"> du carter d'huile </w:t>
            </w:r>
            <w:r>
              <w:rPr>
                <w:b/>
                <w:bCs/>
                <w:color w:val="00274C"/>
                <w:position w:val="-2"/>
                <w:sz w:val="20"/>
                <w:szCs w:val="20"/>
                <w:u w:val="none"/>
              </w:rPr>
              <w:t xml:space="preserve">F</w:t>
            </w:r>
            <w:r>
              <w:rPr>
                <w:color w:val="00274C"/>
                <w:position w:val="-2"/>
                <w:sz w:val="20"/>
                <w:szCs w:val="20"/>
                <w:u w:val="none"/>
              </w:rPr>
              <w:t xml:space="preserve"> et de la base </w:t>
            </w:r>
            <w:r>
              <w:rPr>
                <w:b/>
                <w:bCs/>
                <w:color w:val="00274C"/>
                <w:position w:val="-2"/>
                <w:sz w:val="20"/>
                <w:szCs w:val="20"/>
                <w:u w:val="none"/>
              </w:rPr>
              <w:t xml:space="preserve">H</w:t>
            </w:r>
            <w:r>
              <w:rPr>
                <w:color w:val="00274C"/>
                <w:position w:val="-2"/>
                <w:sz w:val="20"/>
                <w:szCs w:val="20"/>
                <w:u w:val="none"/>
              </w:rPr>
              <w:t xml:space="preserve"> n'aient pas d'impuretés.</w:t>
            </w:r>
          </w:p>
          <w:p>
            <w:pPr>
              <w:numPr>
                <w:ilvl w:val="0"/>
                <w:numId w:val="12636"/>
              </w:numPr>
              <w:spacing w:before="0" w:after="0" w:line="262" w:lineRule="auto"/>
              <w:jc w:val="left"/>
              <w:rPr>
                <w:color w:val="00274C"/>
                <w:sz w:val="20"/>
                <w:szCs w:val="20"/>
              </w:rPr>
            </w:pPr>
            <w:r>
              <w:rPr>
                <w:color w:val="00274C"/>
                <w:position w:val="-2"/>
                <w:sz w:val="20"/>
                <w:szCs w:val="20"/>
                <w:u w:val="none"/>
              </w:rPr>
              <w:t xml:space="preserve">Appliquer un cordon de colle de 2.5 mm environ ( </w:t>
            </w:r>
            <w:r>
              <w:rPr>
                <w:b/>
                <w:bCs/>
                <w:color w:val="00274C"/>
                <w:position w:val="-2"/>
                <w:sz w:val="20"/>
                <w:szCs w:val="20"/>
                <w:u w:val="none"/>
              </w:rPr>
              <w:t xml:space="preserve">Loctite 5660</w:t>
            </w:r>
            <w:r>
              <w:rPr>
                <w:color w:val="00274C"/>
                <w:position w:val="-2"/>
                <w:sz w:val="20"/>
                <w:szCs w:val="20"/>
                <w:u w:val="none"/>
              </w:rPr>
              <w:t xml:space="preserve"> ) sur le plan </w:t>
            </w:r>
            <w:r>
              <w:rPr>
                <w:b/>
                <w:bCs/>
                <w:color w:val="00274C"/>
                <w:position w:val="-2"/>
                <w:sz w:val="20"/>
                <w:szCs w:val="20"/>
                <w:u w:val="none"/>
              </w:rPr>
              <w:t xml:space="preserve">G</w:t>
            </w:r>
            <w:r>
              <w:rPr>
                <w:color w:val="00274C"/>
                <w:position w:val="-2"/>
                <w:sz w:val="20"/>
                <w:szCs w:val="20"/>
                <w:u w:val="none"/>
              </w:rPr>
              <w:t xml:space="preserve"> de la base </w:t>
            </w:r>
            <w:r>
              <w:rPr>
                <w:b/>
                <w:bCs/>
                <w:color w:val="00274C"/>
                <w:position w:val="-2"/>
                <w:sz w:val="20"/>
                <w:szCs w:val="20"/>
                <w:u w:val="none"/>
              </w:rPr>
              <w:t xml:space="preserve">H</w:t>
            </w:r>
            <w:r>
              <w:rPr>
                <w:color w:val="00274C"/>
                <w:position w:val="-2"/>
                <w:sz w:val="20"/>
                <w:szCs w:val="20"/>
                <w:u w:val="none"/>
              </w:rPr>
              <w:t xml:space="preserve"> .</w:t>
            </w:r>
          </w:p>
          <w:p>
            <w:pPr>
              <w:numPr>
                <w:ilvl w:val="0"/>
                <w:numId w:val="12636"/>
              </w:numPr>
              <w:spacing w:before="0" w:after="0" w:line="262" w:lineRule="auto"/>
              <w:jc w:val="left"/>
              <w:rPr>
                <w:color w:val="00274C"/>
                <w:sz w:val="20"/>
                <w:szCs w:val="20"/>
              </w:rPr>
            </w:pPr>
            <w:r>
              <w:rPr>
                <w:color w:val="00274C"/>
                <w:position w:val="-2"/>
                <w:sz w:val="20"/>
                <w:szCs w:val="20"/>
                <w:u w:val="none"/>
              </w:rPr>
              <w:t xml:space="preserve">Placer le carter d'huile </w:t>
            </w:r>
            <w:r>
              <w:rPr>
                <w:b/>
                <w:bCs/>
                <w:color w:val="00274C"/>
                <w:position w:val="-2"/>
                <w:sz w:val="20"/>
                <w:szCs w:val="20"/>
                <w:u w:val="none"/>
              </w:rPr>
              <w:t xml:space="preserve">F</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correspondance des trous de fixation (s'aider de l'outil </w:t>
            </w:r>
            <w:hyperlink r:id="rId102364a7d06d5f92a"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8194429" name="name679164a7d06d68990" descr="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jpg"/>
                          <pic:cNvPicPr/>
                        </pic:nvPicPr>
                        <pic:blipFill>
                          <a:blip r:embed="rId519064a7d06d6898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39"/>
              </w:rPr>
              <w:drawing>
                <wp:inline distT="0" distB="0" distL="0" distR="0">
                  <wp:extent cx="5544000" cy="1807200"/>
                  <wp:effectExtent b="0" l="0" r="0" t="0"/>
                  <wp:docPr id="319484" name="name839864a7d06d739be" descr="11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jpg"/>
                          <pic:cNvPicPr/>
                        </pic:nvPicPr>
                        <pic:blipFill>
                          <a:blip r:embed="rId156864a7d06d739b6" cstate="print"/>
                          <a:stretch>
                            <a:fillRect/>
                          </a:stretch>
                        </pic:blipFill>
                        <pic:spPr>
                          <a:xfrm>
                            <a:off x="0" y="0"/>
                            <a:ext cx="5544000" cy="180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11.83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637"/>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E</w:t>
            </w:r>
            <w:r>
              <w:rPr>
                <w:color w:val="00274C"/>
                <w:position w:val="-2"/>
                <w:sz w:val="20"/>
                <w:szCs w:val="20"/>
                <w:u w:val="none"/>
              </w:rPr>
              <w:t xml:space="preserve"> dans les trous de fixation et les serrer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637"/>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en laissant un espace de 1 mm environ ( </w:t>
            </w:r>
            <w:r>
              <w:rPr>
                <w:b/>
                <w:bCs/>
                <w:color w:val="00274C"/>
                <w:position w:val="-2"/>
                <w:sz w:val="20"/>
                <w:szCs w:val="20"/>
                <w:u w:val="none"/>
              </w:rPr>
              <w:t xml:space="preserve">valeur A</w:t>
            </w:r>
            <w:r>
              <w:rPr>
                <w:color w:val="00274C"/>
                <w:position w:val="-2"/>
                <w:sz w:val="20"/>
                <w:szCs w:val="20"/>
                <w:u w:val="none"/>
              </w:rPr>
              <w:t xml:space="preserve"> ) entre le plan sous la tête des vis </w:t>
            </w:r>
            <w:r>
              <w:rPr>
                <w:b/>
                <w:bCs/>
                <w:color w:val="00274C"/>
                <w:position w:val="-2"/>
                <w:sz w:val="20"/>
                <w:szCs w:val="20"/>
                <w:u w:val="none"/>
              </w:rPr>
              <w:t xml:space="preserve">E</w:t>
            </w:r>
            <w:r>
              <w:rPr>
                <w:color w:val="00274C"/>
                <w:position w:val="-2"/>
                <w:sz w:val="20"/>
                <w:szCs w:val="20"/>
                <w:u w:val="none"/>
              </w:rPr>
              <w:t xml:space="preserve"> et le carter </w:t>
            </w:r>
            <w:r>
              <w:rPr>
                <w:b/>
                <w:bCs/>
                <w:color w:val="00274C"/>
                <w:position w:val="-2"/>
                <w:sz w:val="20"/>
                <w:szCs w:val="20"/>
                <w:u w:val="none"/>
              </w:rPr>
              <w:t xml:space="preserve">F</w:t>
            </w:r>
            <w:r>
              <w:rPr>
                <w:color w:val="00274C"/>
                <w:position w:val="-2"/>
                <w:sz w:val="20"/>
                <w:szCs w:val="20"/>
                <w:u w:val="none"/>
              </w:rPr>
              <w:t xml:space="preserve"> .</w:t>
            </w:r>
          </w:p>
          <w:p>
            <w:pPr>
              <w:numPr>
                <w:ilvl w:val="0"/>
                <w:numId w:val="12637"/>
              </w:numPr>
              <w:spacing w:before="0" w:after="0" w:line="262" w:lineRule="auto"/>
              <w:jc w:val="left"/>
              <w:rPr>
                <w:color w:val="00274C"/>
                <w:sz w:val="20"/>
                <w:szCs w:val="20"/>
              </w:rPr>
            </w:pPr>
            <w:r>
              <w:rPr>
                <w:color w:val="00274C"/>
                <w:position w:val="-2"/>
                <w:sz w:val="20"/>
                <w:szCs w:val="20"/>
                <w:u w:val="none"/>
              </w:rPr>
              <w:t xml:space="preserve">Placer la cloche ou la plaque de bridage </w:t>
            </w:r>
            <w:r>
              <w:rPr>
                <w:b/>
                <w:bCs/>
                <w:color w:val="00274C"/>
                <w:position w:val="-2"/>
                <w:sz w:val="20"/>
                <w:szCs w:val="20"/>
                <w:u w:val="none"/>
              </w:rPr>
              <w:t xml:space="preserve">L</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respectant les goupilles de centrage </w:t>
            </w:r>
            <w:r>
              <w:rPr>
                <w:b/>
                <w:bCs/>
                <w:color w:val="00274C"/>
                <w:position w:val="-2"/>
                <w:sz w:val="20"/>
                <w:szCs w:val="20"/>
                <w:u w:val="none"/>
              </w:rPr>
              <w:t xml:space="preserve">M</w:t>
            </w:r>
            <w:r>
              <w:rPr>
                <w:color w:val="00274C"/>
                <w:position w:val="-2"/>
                <w:sz w:val="20"/>
                <w:szCs w:val="20"/>
                <w:u w:val="none"/>
              </w:rPr>
              <w:t xml:space="preserve"> .</w:t>
            </w:r>
          </w:p>
          <w:p>
            <w:pPr>
              <w:numPr>
                <w:ilvl w:val="0"/>
                <w:numId w:val="12637"/>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2637"/>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0"/>
              </w:rPr>
              <w:drawing>
                <wp:inline distT="0" distB="0" distL="0" distR="0">
                  <wp:extent cx="2160000" cy="1447200"/>
                  <wp:effectExtent b="0" l="0" r="0" t="0"/>
                  <wp:docPr id="37017828" name="name488864a7d06d7c2e5" descr="11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jpg"/>
                          <pic:cNvPicPr/>
                        </pic:nvPicPr>
                        <pic:blipFill>
                          <a:blip r:embed="rId726064a7d06d7c2e0"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r>
              <w:rPr>
                <w:position w:val="-300"/>
              </w:rPr>
              <w:drawing>
                <wp:inline distT="0" distB="0" distL="0" distR="0">
                  <wp:extent cx="5544000" cy="3801600"/>
                  <wp:effectExtent b="0" l="0" r="0" t="0"/>
                  <wp:docPr id="44918683" name="name781364a7d06d8b1e6" descr="1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jpg"/>
                          <pic:cNvPicPr/>
                        </pic:nvPicPr>
                        <pic:blipFill>
                          <a:blip r:embed="rId380564a7d06d8b1e2" cstate="print"/>
                          <a:stretch>
                            <a:fillRect/>
                          </a:stretch>
                        </pic:blipFill>
                        <pic:spPr>
                          <a:xfrm>
                            <a:off x="0" y="0"/>
                            <a:ext cx="5544000" cy="380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Fig. 11.85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638"/>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263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enlever la cloche ou la plaque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w:t>
            </w:r>
          </w:p>
          <w:p>
            <w:pPr>
              <w:numPr>
                <w:ilvl w:val="0"/>
                <w:numId w:val="12638"/>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(couple de serrage à </w:t>
            </w:r>
            <w:r>
              <w:rPr>
                <w:b/>
                <w:bCs/>
                <w:color w:val="00274C"/>
                <w:position w:val="-2"/>
                <w:sz w:val="20"/>
                <w:szCs w:val="20"/>
                <w:u w:val="none"/>
              </w:rPr>
              <w:t xml:space="preserve">47 Nm</w:t>
            </w:r>
            <w:r>
              <w:rPr>
                <w:color w:val="00274C"/>
                <w:position w:val="-2"/>
                <w:sz w:val="20"/>
                <w:szCs w:val="20"/>
                <w:u w:val="none"/>
              </w:rPr>
              <w:t xml:space="preserve"> ).</w:t>
            </w:r>
            <w:r>
              <w:rPr>
                <w:color w:val="00274C"/>
                <w:position w:val="-2"/>
                <w:sz w:val="20"/>
                <w:szCs w:val="20"/>
                <w:u w:val="none"/>
              </w:rPr>
              <w:b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47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9200" cy="1490400"/>
                  <wp:effectExtent b="0" l="0" r="0" t="0"/>
                  <wp:docPr id="57206572" name="name771864a7d06d9470d" descr="11_xx_coppa_portante_3cyl_ord_se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portante_3cyl_ord_serr.png"/>
                          <pic:cNvPicPr/>
                        </pic:nvPicPr>
                        <pic:blipFill>
                          <a:blip r:embed="rId481064a7d06d94709" cstate="print"/>
                          <a:stretch>
                            <a:fillRect/>
                          </a:stretch>
                        </pic:blipFill>
                        <pic:spPr>
                          <a:xfrm>
                            <a:off x="0" y="0"/>
                            <a:ext cx="22392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0"/>
              </w:rPr>
              <w:drawing>
                <wp:inline distT="0" distB="0" distL="0" distR="0">
                  <wp:extent cx="2160000" cy="1447200"/>
                  <wp:effectExtent b="0" l="0" r="0" t="0"/>
                  <wp:docPr id="44582540" name="name432964a7d06d9e082" descr="11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8.jpg"/>
                          <pic:cNvPicPr/>
                        </pic:nvPicPr>
                        <pic:blipFill>
                          <a:blip r:embed="rId864564a7d06d9e07e"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11.86</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639"/>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N</w:t>
            </w:r>
            <w:r>
              <w:rPr>
                <w:color w:val="00274C"/>
                <w:position w:val="-2"/>
                <w:sz w:val="20"/>
                <w:szCs w:val="20"/>
                <w:u w:val="none"/>
              </w:rPr>
              <w:t xml:space="preserve"> dans les logements </w:t>
            </w:r>
            <w:r>
              <w:rPr>
                <w:b/>
                <w:bCs/>
                <w:color w:val="00274C"/>
                <w:position w:val="-2"/>
                <w:sz w:val="20"/>
                <w:szCs w:val="20"/>
                <w:u w:val="none"/>
              </w:rPr>
              <w:t xml:space="preserve">P</w:t>
            </w:r>
            <w:r>
              <w:rPr>
                <w:color w:val="00274C"/>
                <w:position w:val="-2"/>
                <w:sz w:val="20"/>
                <w:szCs w:val="20"/>
                <w:u w:val="none"/>
              </w:rPr>
              <w:t xml:space="preserve"> du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2639"/>
              </w:numPr>
              <w:spacing w:before="0" w:after="0" w:line="262" w:lineRule="auto"/>
              <w:jc w:val="left"/>
              <w:rPr>
                <w:color w:val="00274C"/>
                <w:sz w:val="20"/>
                <w:szCs w:val="20"/>
              </w:rPr>
            </w:pPr>
            <w:r>
              <w:rPr>
                <w:color w:val="00274C"/>
                <w:position w:val="-2"/>
                <w:sz w:val="20"/>
                <w:szCs w:val="20"/>
                <w:u w:val="none"/>
              </w:rPr>
              <w:t xml:space="preserve">Fixer le tuyau by-pass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4"/>
              </w:rPr>
              <w:drawing>
                <wp:inline distT="0" distB="0" distL="0" distR="0">
                  <wp:extent cx="2880000" cy="1468800"/>
                  <wp:effectExtent b="0" l="0" r="0" t="0"/>
                  <wp:docPr id="74501174" name="name863864a7d06da7de2" descr="11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jpg"/>
                          <pic:cNvPicPr/>
                        </pic:nvPicPr>
                        <pic:blipFill>
                          <a:blip r:embed="rId974664a7d06da7ddb" cstate="print"/>
                          <a:stretch>
                            <a:fillRect/>
                          </a:stretch>
                        </pic:blipFill>
                        <pic:spPr>
                          <a:xfrm>
                            <a:off x="0" y="0"/>
                            <a:ext cx="2880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11.12.5 Montage plaque/cloche de bridage</w:t>
            </w:r>
          </w:p>
          <w:p/>
          <w:p/>
          <w:p>
            <w:pPr>
              <w:numPr>
                <w:ilvl w:val="0"/>
                <w:numId w:val="12640"/>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6</w:t>
            </w:r>
            <w:r>
              <w:rPr>
                <w:color w:val="00274C"/>
                <w:position w:val="-2"/>
                <w:sz w:val="20"/>
                <w:szCs w:val="20"/>
                <w:u w:val="none"/>
              </w:rPr>
              <w:t xml:space="preserve"> du </w:t>
            </w:r>
            <w:r>
              <w:rPr>
                <w:b/>
                <w:bCs/>
                <w:color w:val="00274C"/>
                <w:position w:val="-2"/>
                <w:sz w:val="20"/>
                <w:szCs w:val="20"/>
                <w:u w:val="none"/>
              </w:rPr>
              <w:t xml:space="preserve">Par. 11.12.4</w:t>
            </w:r>
            <w:r>
              <w:rPr>
                <w:color w:val="00274C"/>
                <w:position w:val="-2"/>
                <w:sz w:val="20"/>
                <w:szCs w:val="20"/>
                <w:u w:val="none"/>
              </w:rPr>
              <w:t xml:space="preserve"> .</w:t>
            </w:r>
          </w:p>
          <w:p>
            <w:pPr>
              <w:numPr>
                <w:ilvl w:val="0"/>
                <w:numId w:val="12640"/>
              </w:numPr>
              <w:spacing w:before="0" w:after="0" w:line="262" w:lineRule="auto"/>
              <w:jc w:val="left"/>
              <w:rPr>
                <w:color w:val="00274C"/>
                <w:sz w:val="20"/>
                <w:szCs w:val="20"/>
              </w:rPr>
            </w:pPr>
            <w:r>
              <w:rPr>
                <w:color w:val="00274C"/>
                <w:position w:val="-2"/>
                <w:sz w:val="20"/>
                <w:szCs w:val="20"/>
                <w:u w:val="none"/>
              </w:rPr>
              <w:t xml:space="preserve">Fixer la cloche ou la plaque L avec les vis </w:t>
            </w:r>
            <w:r>
              <w:rPr>
                <w:b/>
                <w:bCs/>
                <w:color w:val="00274C"/>
                <w:position w:val="-2"/>
                <w:sz w:val="20"/>
                <w:szCs w:val="20"/>
                <w:u w:val="none"/>
              </w:rPr>
              <w:t xml:space="preserve">A</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11.75</w:t>
            </w:r>
            <w:r>
              <w:rPr>
                <w:color w:val="00274C"/>
                <w:position w:val="-2"/>
                <w:sz w:val="20"/>
                <w:szCs w:val="20"/>
                <w:u w:val="none"/>
              </w:rPr>
              <w:t xml:space="preserve"> (couple de serrage à </w:t>
            </w:r>
            <w:r>
              <w:rPr>
                <w:b/>
                <w:bCs/>
                <w:color w:val="00274C"/>
                <w:position w:val="-2"/>
                <w:sz w:val="20"/>
                <w:szCs w:val="20"/>
                <w:u w:val="none"/>
              </w:rPr>
              <w:t xml:space="preserve">85 Nm</w:t>
            </w:r>
            <w:r>
              <w:rPr>
                <w:color w:val="00274C"/>
                <w:position w:val="-2"/>
                <w:sz w:val="20"/>
                <w:szCs w:val="20"/>
                <w:u w:val="none"/>
              </w:rPr>
              <w:t xml:space="preserve"> ).</w:t>
            </w:r>
          </w:p>
          <w:p>
            <w:pPr>
              <w:numPr>
                <w:ilvl w:val="0"/>
                <w:numId w:val="12640"/>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270 Nm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11.12.6 Montage du volant</w:t>
            </w:r>
          </w:p>
          <w:p/>
          <w:p/>
          <w:p>
            <w:pPr>
              <w:numPr>
                <w:ilvl w:val="0"/>
                <w:numId w:val="1264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158864a7d06da98c5" w:history="1">
              <w:r>
                <w:rPr>
                  <w:rStyle w:val="DefaultParagraphFontPHPDOCX"/>
                  <w:b/>
                  <w:bCs/>
                  <w:color w:val="0000FF"/>
                  <w:position w:val="-2"/>
                  <w:sz w:val="20"/>
                  <w:szCs w:val="20"/>
                  <w:u w:val="single" w:color=""/>
                </w:rPr>
                <w:t xml:space="preserve">Par. 9.5.2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880000" cy="1461600"/>
                  <wp:effectExtent b="0" l="0" r="0" t="0"/>
                  <wp:docPr id="79365159" name="name987864a7d06db448d" descr="11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80.jpg"/>
                          <pic:cNvPicPr/>
                        </pic:nvPicPr>
                        <pic:blipFill>
                          <a:blip r:embed="rId843464a7d06db4488" cstate="print"/>
                          <a:stretch>
                            <a:fillRect/>
                          </a:stretch>
                        </pic:blipFill>
                        <pic:spPr>
                          <a:xfrm>
                            <a:off x="0" y="0"/>
                            <a:ext cx="2880000" cy="146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ETB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64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 déposer la soupape ETB </w:t>
            </w:r>
            <w:r>
              <w:rPr>
                <w:b/>
                <w:bCs/>
                <w:color w:val="00274C"/>
                <w:position w:val="-2"/>
                <w:sz w:val="20"/>
                <w:szCs w:val="20"/>
                <w:u w:val="none"/>
              </w:rPr>
              <w:t xml:space="preserve">B</w:t>
            </w:r>
            <w:r>
              <w:rPr>
                <w:color w:val="00274C"/>
                <w:position w:val="-2"/>
                <w:sz w:val="20"/>
                <w:szCs w:val="20"/>
                <w:u w:val="none"/>
              </w:rPr>
              <w:t xml:space="preserve"> et le joint correspondant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30241" name="name776464a7d06dbb2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364a7d06dbb2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140560" name="name863064a7d06dc1c95" descr="11_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1.png"/>
                          <pic:cNvPicPr/>
                        </pic:nvPicPr>
                        <pic:blipFill>
                          <a:blip r:embed="rId521964a7d06dc1c9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11.89</w:t>
            </w:r>
          </w:p>
        </w:tc>
      </w:tr>
      <w:tr>
        <w:trPr>
          <w:trHeight w:val="0" w:hRule="atLeast"/>
        </w:trPr>
        <w:tc>
          <w:tcPr>
            <w:tcW w:w="0" w:type="auto"/>
            <w:tcMar>
              <w:top w:w="150" w:type="dxa"/>
              <w:left w:w="150" w:type="dxa"/>
              <w:bottom w:w="150" w:type="dxa"/>
              <w:right w:w="150" w:type="dxa"/>
            </w:tcMar>
            <w:vAlign w:val="center"/>
          </w:tcPr>
          <w:p>
            <w:pPr>
              <w:numPr>
                <w:ilvl w:val="0"/>
                <w:numId w:val="12643"/>
              </w:numPr>
              <w:spacing w:before="0" w:after="0" w:line="262" w:lineRule="auto"/>
              <w:jc w:val="left"/>
              <w:rPr>
                <w:color w:val="00274C"/>
                <w:sz w:val="20"/>
                <w:szCs w:val="20"/>
              </w:rPr>
            </w:pPr>
            <w:r>
              <w:rPr>
                <w:color w:val="00274C"/>
                <w:position w:val="-2"/>
                <w:sz w:val="20"/>
                <w:szCs w:val="20"/>
                <w:u w:val="none"/>
              </w:rPr>
              <w:t xml:space="preserve">Fixer la soupape ETB </w:t>
            </w:r>
            <w:r>
              <w:rPr>
                <w:b/>
                <w:bCs/>
                <w:color w:val="00274C"/>
                <w:position w:val="-2"/>
                <w:sz w:val="20"/>
                <w:szCs w:val="20"/>
                <w:u w:val="none"/>
              </w:rPr>
              <w:t xml:space="preserve">B</w:t>
            </w:r>
            <w:r>
              <w:rPr>
                <w:color w:val="00274C"/>
                <w:position w:val="-2"/>
                <w:sz w:val="20"/>
                <w:szCs w:val="20"/>
                <w:u w:val="none"/>
              </w:rPr>
              <w:t xml:space="preserve"> et le joint </w:t>
            </w:r>
            <w:r>
              <w:rPr>
                <w:b/>
                <w:bCs/>
                <w:color w:val="00274C"/>
                <w:position w:val="-2"/>
                <w:sz w:val="20"/>
                <w:szCs w:val="20"/>
                <w:u w:val="none"/>
              </w:rPr>
              <w:t xml:space="preserve">C</w:t>
            </w:r>
            <w:r>
              <w:rPr>
                <w:color w:val="00274C"/>
                <w:position w:val="-2"/>
                <w:sz w:val="20"/>
                <w:szCs w:val="20"/>
                <w:u w:val="none"/>
              </w:rPr>
              <w:t xml:space="preserve"> en utilisant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206092" name="name733564a7d06dcace8" descr="11_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2.png"/>
                          <pic:cNvPicPr/>
                        </pic:nvPicPr>
                        <pic:blipFill>
                          <a:blip r:embed="rId283164a7d06dcac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ACACT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644"/>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A</w:t>
            </w:r>
            <w:r>
              <w:rPr>
                <w:color w:val="00274C"/>
                <w:position w:val="-2"/>
                <w:sz w:val="20"/>
                <w:szCs w:val="20"/>
                <w:u w:val="none"/>
              </w:rPr>
              <w:t xml:space="preserve"> et le joint correspondant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97752" name="name918664a7d06dd22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964a7d06dd22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2.17.5</w:t>
            </w: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248861" name="name922264a7d06dd88e8" descr="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a.png"/>
                          <pic:cNvPicPr/>
                        </pic:nvPicPr>
                        <pic:blipFill>
                          <a:blip r:embed="rId387564a7d06dd88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11.91</w:t>
            </w:r>
          </w:p>
        </w:tc>
      </w:tr>
      <w:tr>
        <w:trPr>
          <w:trHeight w:val="0" w:hRule="atLeast"/>
        </w:trPr>
        <w:tc>
          <w:tcPr>
            <w:tcW w:w="0" w:type="auto"/>
            <w:tcMar>
              <w:top w:w="150" w:type="dxa"/>
              <w:left w:w="150" w:type="dxa"/>
              <w:bottom w:w="150" w:type="dxa"/>
              <w:right w:w="150" w:type="dxa"/>
            </w:tcMar>
            <w:vAlign w:val="center"/>
          </w:tcPr>
          <w:p>
            <w:pPr>
              <w:numPr>
                <w:ilvl w:val="0"/>
                <w:numId w:val="12645"/>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w:t>
            </w:r>
            <w:r>
              <w:rPr>
                <w:color w:val="00274C"/>
                <w:position w:val="-2"/>
                <w:sz w:val="20"/>
                <w:szCs w:val="20"/>
                <w:u w:val="none"/>
              </w:rPr>
              <w:t xml:space="preserve"> et le joint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035294" name="name981864a7d06ddee74" descr="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b.png"/>
                          <pic:cNvPicPr/>
                        </pic:nvPicPr>
                        <pic:blipFill>
                          <a:blip r:embed="rId918164a7d06ddee6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EGTS (Noir | Jaune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646"/>
              </w:numPr>
              <w:spacing w:before="0" w:after="0" w:line="262" w:lineRule="auto"/>
              <w:jc w:val="left"/>
              <w:rPr>
                <w:color w:val="00274C"/>
                <w:sz w:val="20"/>
                <w:szCs w:val="20"/>
              </w:rPr>
            </w:pPr>
            <w:r>
              <w:rPr>
                <w:color w:val="00274C"/>
                <w:position w:val="-2"/>
                <w:sz w:val="20"/>
                <w:szCs w:val="20"/>
                <w:u w:val="none"/>
              </w:rPr>
              <w:t xml:space="preserve">Dévisser les capteurs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40794" name="name170464a7d06de60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664a7d06de60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163402" name="name419964a7d06dedc17" descr="11_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a.png"/>
                          <pic:cNvPicPr/>
                        </pic:nvPicPr>
                        <pic:blipFill>
                          <a:blip r:embed="rId304564a7d06dedc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11.93</w:t>
            </w:r>
          </w:p>
        </w:tc>
      </w:tr>
      <w:tr>
        <w:trPr>
          <w:trHeight w:val="0" w:hRule="atLeast"/>
        </w:trPr>
        <w:tc>
          <w:tcPr>
            <w:tcW w:w="0" w:type="auto"/>
            <w:tcMar>
              <w:top w:w="150" w:type="dxa"/>
              <w:left w:w="150" w:type="dxa"/>
              <w:bottom w:w="150" w:type="dxa"/>
              <w:right w:w="150" w:type="dxa"/>
            </w:tcMar>
            <w:vAlign w:val="center"/>
          </w:tcPr>
          <w:p>
            <w:pPr>
              <w:numPr>
                <w:ilvl w:val="0"/>
                <w:numId w:val="12647"/>
              </w:numPr>
              <w:spacing w:before="0" w:after="0" w:line="262" w:lineRule="auto"/>
              <w:jc w:val="left"/>
              <w:rPr>
                <w:color w:val="00274C"/>
                <w:sz w:val="20"/>
                <w:szCs w:val="20"/>
              </w:rPr>
            </w:pPr>
            <w:r>
              <w:rPr>
                <w:color w:val="00274C"/>
                <w:position w:val="-2"/>
                <w:sz w:val="20"/>
                <w:szCs w:val="20"/>
                <w:u w:val="none"/>
              </w:rPr>
              <w:t xml:space="preserve">Fixer les capteurs A sur le système de traitement aval ATS B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146362" name="name659164a7d06e00f24" descr="11_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b.png"/>
                          <pic:cNvPicPr/>
                        </pic:nvPicPr>
                        <pic:blipFill>
                          <a:blip r:embed="rId883164a7d06e00f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DPF &amp; DOC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151240" name="name968164a7d06e06f9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32264a7d06e06f8b"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Danger</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Matière hautement cancérigène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La poussière contenue dans le filtre à particules DPF (FAP) est particulièrement fine et donc classée comme très dangereuse pour les êtres vivants.</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toute opération mettre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masque anti-poussière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gants</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lunettes de protection</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Ne pas laisser approcher un autre opérateur qui n'est pas équipé des dispositifs de sécurité mentionnés ci-dessus.</w:t>
            </w:r>
          </w:p>
        </w:tc>
      </w:tr>
      <w:tr>
        <w:trPr>
          <w:trHeight w:val="0" w:hRule="atLeast"/>
        </w:trPr>
        <w:tc>
          <w:tcPr>
            <w:tcW w:w="0" w:type="auto"/>
            <w:tcMar>
              <w:top w:w="150" w:type="dxa"/>
              <w:left w:w="150" w:type="dxa"/>
              <w:bottom w:w="150" w:type="dxa"/>
              <w:right w:w="150" w:type="dxa"/>
            </w:tcMar>
            <w:vAlign w:val="center"/>
          </w:tcPr>
          <w:p>
            <w:pPr>
              <w:numPr>
                <w:ilvl w:val="0"/>
                <w:numId w:val="12648"/>
              </w:numPr>
              <w:spacing w:before="0" w:after="0" w:line="262" w:lineRule="auto"/>
              <w:jc w:val="left"/>
              <w:rPr>
                <w:color w:val="00274C"/>
                <w:sz w:val="20"/>
                <w:szCs w:val="20"/>
              </w:rPr>
            </w:pPr>
            <w:r>
              <w:rPr>
                <w:color w:val="00274C"/>
                <w:position w:val="-2"/>
                <w:sz w:val="20"/>
                <w:szCs w:val="20"/>
                <w:u w:val="none"/>
              </w:rPr>
              <w:t xml:space="preserve">Acheter un nouveau KIT de remplacement pour filtre DPF ou un KIT de remplacement avec filtre DPF régénéré chez votre fournisseur de pièces de rechange.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27203" name="name465164a7d06e0b5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064a7d06e0b5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déposer/poser les capteurs, consulter le </w:t>
            </w:r>
            <w:r>
              <w:rPr>
                <w:b/>
                <w:bCs/>
                <w:color w:val="00274C"/>
                <w:position w:val="-2"/>
                <w:sz w:val="20"/>
                <w:szCs w:val="20"/>
                <w:u w:val="none"/>
              </w:rPr>
              <w:t xml:space="preserve">Par. 2.17.5 et 2.17.6</w:t>
            </w: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P</w:t>
            </w: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Lors du démontage, ne pas laisser le filtre à particules DPF (FAP) exposé à l'environnement pendant de longues périodes et le stocker dans un sac scellé dès que possible.</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Lors des opérations de démontage, éviter d'utiliser des visseuses car les vibrations pourraient libérer la poussière contenue dans le filtre à particules DPF (FAP)</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Ne pas essayer de nettoyer le filtre à particules DPF (FAP)</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Ne pas souffler à l'air comprimé</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Ne pas disperser le filtre à particules DPF (FAP) ou la poussière contenue dans l'environnement</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Ne jeter le filtre à particules DPF (FAP) que dans des centres agréés</w:t>
            </w:r>
          </w:p>
          <w:p>
            <w:pPr>
              <w:numPr>
                <w:ilvl w:val="0"/>
                <w:numId w:val="12649"/>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1</w:t>
            </w:r>
            <w:r>
              <w:rPr>
                <w:color w:val="00274C"/>
                <w:position w:val="-2"/>
                <w:sz w:val="20"/>
                <w:szCs w:val="20"/>
                <w:u w:val="none"/>
              </w:rPr>
              <w:t xml:space="preserve"> du  </w:t>
            </w:r>
            <w:r>
              <w:rPr>
                <w:b/>
                <w:bCs/>
                <w:color w:val="00274C"/>
                <w:position w:val="-2"/>
                <w:sz w:val="20"/>
                <w:szCs w:val="20"/>
                <w:u w:val="none"/>
              </w:rPr>
              <w:t xml:space="preserve">Par. 11.15</w:t>
            </w:r>
            <w:r>
              <w:rPr>
                <w:color w:val="00274C"/>
                <w:position w:val="-2"/>
                <w:sz w:val="20"/>
                <w:szCs w:val="20"/>
                <w:u w:val="none"/>
              </w:rPr>
              <w:t xml:space="preserve"> .</w:t>
            </w:r>
          </w:p>
          <w:p>
            <w:pPr>
              <w:numPr>
                <w:ilvl w:val="0"/>
                <w:numId w:val="12649"/>
              </w:numPr>
              <w:spacing w:before="0" w:after="0" w:line="262" w:lineRule="auto"/>
              <w:jc w:val="left"/>
              <w:rPr>
                <w:color w:val="00274C"/>
                <w:sz w:val="20"/>
                <w:szCs w:val="20"/>
              </w:rPr>
            </w:pPr>
            <w:r>
              <w:rPr>
                <w:color w:val="00274C"/>
                <w:position w:val="-2"/>
                <w:sz w:val="20"/>
                <w:szCs w:val="20"/>
                <w:u w:val="none"/>
              </w:rPr>
              <w:t xml:space="preserve">Ouvrir l’emballage du KIT de remplacement DPF en veillant à ne pas l’endommager.</w:t>
            </w:r>
          </w:p>
          <w:p>
            <w:pPr>
              <w:numPr>
                <w:ilvl w:val="0"/>
                <w:numId w:val="1264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 desserrer les colliers </w:t>
            </w:r>
            <w:r>
              <w:rPr>
                <w:b/>
                <w:bCs/>
                <w:color w:val="00274C"/>
                <w:position w:val="-2"/>
                <w:sz w:val="20"/>
                <w:szCs w:val="20"/>
                <w:u w:val="none"/>
              </w:rPr>
              <w:t xml:space="preserve">B</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2649"/>
              </w:numPr>
              <w:spacing w:before="0" w:after="0" w:line="262" w:lineRule="auto"/>
              <w:jc w:val="left"/>
              <w:rPr>
                <w:color w:val="00274C"/>
                <w:sz w:val="20"/>
                <w:szCs w:val="20"/>
              </w:rPr>
            </w:pPr>
            <w:r>
              <w:rPr>
                <w:color w:val="00274C"/>
                <w:position w:val="-2"/>
                <w:sz w:val="20"/>
                <w:szCs w:val="20"/>
                <w:u w:val="none"/>
              </w:rPr>
              <w:t xml:space="preserve">Déconnecter les tuyaux </w:t>
            </w:r>
            <w:r>
              <w:rPr>
                <w:b/>
                <w:bCs/>
                <w:color w:val="00274C"/>
                <w:position w:val="-2"/>
                <w:sz w:val="20"/>
                <w:szCs w:val="20"/>
                <w:u w:val="none"/>
              </w:rPr>
              <w:t xml:space="preserve">C</w:t>
            </w:r>
            <w:r>
              <w:rPr>
                <w:color w:val="00274C"/>
                <w:position w:val="-2"/>
                <w:sz w:val="20"/>
                <w:szCs w:val="20"/>
                <w:u w:val="none"/>
              </w:rPr>
              <w:t xml:space="preserve"> des raccords </w:t>
            </w:r>
            <w:r>
              <w:rPr>
                <w:b/>
                <w:bCs/>
                <w:color w:val="00274C"/>
                <w:position w:val="-2"/>
                <w:sz w:val="20"/>
                <w:szCs w:val="20"/>
                <w:u w:val="none"/>
              </w:rPr>
              <w:t xml:space="preserve">J</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2649"/>
              </w:numPr>
              <w:spacing w:before="0" w:after="0" w:line="262" w:lineRule="auto"/>
              <w:jc w:val="left"/>
              <w:rPr>
                <w:color w:val="00274C"/>
                <w:sz w:val="20"/>
                <w:szCs w:val="20"/>
              </w:rPr>
            </w:pPr>
            <w:r>
              <w:rPr>
                <w:color w:val="00274C"/>
                <w:position w:val="-2"/>
                <w:sz w:val="20"/>
                <w:szCs w:val="20"/>
                <w:u w:val="none"/>
              </w:rPr>
              <w:t xml:space="preserve">Dévisser et enlever les raccords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044966" name="name553664a7d06e19424" descr="11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a.png"/>
                          <pic:cNvPicPr/>
                        </pic:nvPicPr>
                        <pic:blipFill>
                          <a:blip r:embed="rId240864a7d06e194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11.95</w:t>
            </w:r>
          </w:p>
        </w:tc>
      </w:tr>
      <w:tr>
        <w:trPr>
          <w:trHeight w:val="0" w:hRule="atLeast"/>
        </w:trPr>
        <w:tc>
          <w:tcPr>
            <w:tcW w:w="0" w:type="auto"/>
            <w:tcMar>
              <w:top w:w="150" w:type="dxa"/>
              <w:left w:w="150" w:type="dxa"/>
              <w:bottom w:w="150" w:type="dxa"/>
              <w:right w:w="150" w:type="dxa"/>
            </w:tcMar>
            <w:vAlign w:val="center"/>
          </w:tcPr>
          <w:p>
            <w:pPr>
              <w:numPr>
                <w:ilvl w:val="0"/>
                <w:numId w:val="12650"/>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E</w:t>
            </w:r>
            <w:r>
              <w:rPr>
                <w:color w:val="00274C"/>
                <w:position w:val="-2"/>
                <w:sz w:val="20"/>
                <w:szCs w:val="20"/>
                <w:u w:val="none"/>
              </w:rPr>
              <w:t xml:space="preserve"> et enlever le collecteur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751448" name="name535664a7d06e22163" descr="11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b.png"/>
                          <pic:cNvPicPr/>
                        </pic:nvPicPr>
                        <pic:blipFill>
                          <a:blip r:embed="rId878864a7d06e221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11.96</w:t>
            </w:r>
          </w:p>
        </w:tc>
      </w:tr>
      <w:tr>
        <w:trPr>
          <w:trHeight w:val="0" w:hRule="atLeast"/>
        </w:trPr>
        <w:tc>
          <w:tcPr>
            <w:tcW w:w="0" w:type="auto"/>
            <w:tcMar>
              <w:top w:w="150" w:type="dxa"/>
              <w:left w:w="150" w:type="dxa"/>
              <w:bottom w:w="150" w:type="dxa"/>
              <w:right w:w="150" w:type="dxa"/>
            </w:tcMar>
            <w:vAlign w:val="center"/>
          </w:tcPr>
          <w:p>
            <w:pPr>
              <w:numPr>
                <w:ilvl w:val="0"/>
                <w:numId w:val="12651"/>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filtre DPF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ne pas enlever le collier </w:t>
            </w:r>
            <w:r>
              <w:rPr>
                <w:b/>
                <w:bCs/>
                <w:color w:val="00274C"/>
                <w:position w:val="-2"/>
                <w:sz w:val="20"/>
                <w:szCs w:val="20"/>
                <w:u w:val="none"/>
              </w:rPr>
              <w:t xml:space="preserve">G.</w:t>
            </w:r>
          </w:p>
          <w:p/>
          <w:p/>
          <w:p>
            <w:pPr>
              <w:numPr>
                <w:ilvl w:val="0"/>
                <w:numId w:val="12652"/>
              </w:numPr>
              <w:spacing w:before="0" w:after="0" w:line="262" w:lineRule="auto"/>
              <w:jc w:val="left"/>
              <w:rPr>
                <w:color w:val="00274C"/>
                <w:sz w:val="20"/>
                <w:szCs w:val="20"/>
              </w:rPr>
            </w:pPr>
            <w:r>
              <w:rPr>
                <w:color w:val="00274C"/>
                <w:position w:val="-2"/>
                <w:sz w:val="20"/>
                <w:szCs w:val="20"/>
                <w:u w:val="none"/>
              </w:rPr>
              <w:t xml:space="preserve">Vérifier s’il y a des traces visibles de contamination d’huile dans le filtre DPF.</w:t>
            </w:r>
          </w:p>
          <w:p>
            <w:pPr>
              <w:numPr>
                <w:ilvl w:val="0"/>
                <w:numId w:val="12652"/>
              </w:numPr>
              <w:spacing w:before="0" w:after="0" w:line="262" w:lineRule="auto"/>
              <w:jc w:val="left"/>
              <w:rPr>
                <w:color w:val="00274C"/>
                <w:sz w:val="20"/>
                <w:szCs w:val="20"/>
              </w:rPr>
            </w:pPr>
            <w:r>
              <w:rPr>
                <w:color w:val="00274C"/>
                <w:position w:val="-2"/>
                <w:sz w:val="20"/>
                <w:szCs w:val="20"/>
                <w:u w:val="none"/>
              </w:rPr>
              <w:t xml:space="preserve">Mettre le filtre DPF qui vient d'être déposé dans le récipient en plastique inclus dans le KIT de remplacement et l’envoyer au fournisseur de pièces de rechange en utilisant l’emballage du KIT de remplacement.</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une valeur résiduelle sera reconnue au cas où le DPF utilisé serait intact et pourrait être recyclé ou endommagé et devrait être éliminé de manière appropriée.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272119" name="name411964a7d06e298a4" descr="11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c.png"/>
                          <pic:cNvPicPr/>
                        </pic:nvPicPr>
                        <pic:blipFill>
                          <a:blip r:embed="rId919064a7d06e298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11.97</w:t>
            </w:r>
          </w:p>
        </w:tc>
      </w:tr>
      <w:tr>
        <w:trPr>
          <w:trHeight w:val="0" w:hRule="atLeast"/>
        </w:trPr>
        <w:tc>
          <w:tcPr>
            <w:tcW w:w="0" w:type="auto"/>
            <w:tcMar>
              <w:top w:w="150" w:type="dxa"/>
              <w:left w:w="150" w:type="dxa"/>
              <w:bottom w:w="150" w:type="dxa"/>
              <w:right w:w="150" w:type="dxa"/>
            </w:tcMar>
            <w:vAlign w:val="center"/>
          </w:tcPr>
          <w:p>
            <w:pPr>
              <w:numPr>
                <w:ilvl w:val="0"/>
                <w:numId w:val="12653"/>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S</w:t>
            </w:r>
            <w:r>
              <w:rPr>
                <w:color w:val="00274C"/>
                <w:position w:val="-2"/>
                <w:sz w:val="20"/>
                <w:szCs w:val="20"/>
                <w:u w:val="none"/>
              </w:rPr>
              <w:t xml:space="preserve"> et sortir le collecteur avec DOC </w:t>
            </w:r>
            <w:r>
              <w:rPr>
                <w:b/>
                <w:bCs/>
                <w:color w:val="00274C"/>
                <w:position w:val="-2"/>
                <w:sz w:val="20"/>
                <w:szCs w:val="20"/>
                <w:u w:val="none"/>
              </w:rPr>
              <w:t xml:space="preserve">M</w:t>
            </w:r>
            <w:r>
              <w:rPr>
                <w:color w:val="00274C"/>
                <w:position w:val="-2"/>
                <w:sz w:val="20"/>
                <w:szCs w:val="20"/>
                <w:u w:val="none"/>
              </w:rPr>
              <w:t xml:space="preserve"> du flexible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6882778" name="name139364a7d06e30be5"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637664a7d06e30be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11.98</w:t>
            </w:r>
          </w:p>
          <w:p/>
          <w:p/>
        </w:tc>
      </w:tr>
      <w:tr>
        <w:trPr>
          <w:trHeight w:val="0" w:hRule="atLeast"/>
        </w:trPr>
        <w:tc>
          <w:tcPr>
            <w:tcW w:w="0" w:type="auto"/>
            <w:tcMar>
              <w:top w:w="150" w:type="dxa"/>
              <w:left w:w="150" w:type="dxa"/>
              <w:bottom w:w="150" w:type="dxa"/>
              <w:right w:w="150" w:type="dxa"/>
            </w:tcMar>
            <w:vAlign w:val="center"/>
          </w:tcPr>
          <w:p>
            <w:pPr>
              <w:numPr>
                <w:ilvl w:val="0"/>
                <w:numId w:val="12654"/>
              </w:numPr>
              <w:spacing w:before="0" w:after="0" w:line="262" w:lineRule="auto"/>
              <w:jc w:val="left"/>
              <w:rPr>
                <w:color w:val="00274C"/>
                <w:sz w:val="20"/>
                <w:szCs w:val="20"/>
              </w:rPr>
            </w:pPr>
            <w:r>
              <w:rPr>
                <w:color w:val="00274C"/>
                <w:position w:val="-2"/>
                <w:sz w:val="20"/>
                <w:szCs w:val="20"/>
                <w:u w:val="none"/>
              </w:rPr>
              <w:t xml:space="preserve">Monter le collecteur neuf avec filtre avec DOC </w:t>
            </w:r>
            <w:r>
              <w:rPr>
                <w:b/>
                <w:bCs/>
                <w:color w:val="00274C"/>
                <w:position w:val="-2"/>
                <w:sz w:val="20"/>
                <w:szCs w:val="20"/>
                <w:u w:val="none"/>
              </w:rPr>
              <w:t xml:space="preserve">M</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branchant le flexible </w:t>
            </w:r>
            <w:r>
              <w:rPr>
                <w:b/>
                <w:bCs/>
                <w:color w:val="00274C"/>
                <w:position w:val="-2"/>
                <w:sz w:val="20"/>
                <w:szCs w:val="20"/>
                <w:u w:val="none"/>
              </w:rPr>
              <w:t xml:space="preserve">R</w:t>
            </w:r>
            <w:r>
              <w:rPr>
                <w:color w:val="00274C"/>
                <w:position w:val="-2"/>
                <w:sz w:val="20"/>
                <w:szCs w:val="20"/>
                <w:u w:val="none"/>
              </w:rPr>
              <w:t xml:space="preserve"> à l’intérieur de l’embouchure du collecteur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2820198" name="name854364a7d06e393af" descr="11_xx_Filtro_DO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4.png"/>
                          <pic:cNvPicPr/>
                        </pic:nvPicPr>
                        <pic:blipFill>
                          <a:blip r:embed="rId792064a7d06e393a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690747" name="name943964a7d06e40628" descr="11_xx_Filtro_DO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2.png"/>
                          <pic:cNvPicPr/>
                        </pic:nvPicPr>
                        <pic:blipFill>
                          <a:blip r:embed="rId407264a7d06e4062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812219" name="name375364a7d06e46013" descr="11_xx_Filtro_D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3.png"/>
                          <pic:cNvPicPr/>
                        </pic:nvPicPr>
                        <pic:blipFill>
                          <a:blip r:embed="rId760164a7d06e4600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82426" name="name779164a7d06e499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764a7d06e499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
          <w:p>
            <w:pPr>
              <w:numPr>
                <w:ilvl w:val="0"/>
                <w:numId w:val="12655"/>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M</w:t>
            </w:r>
            <w:r>
              <w:rPr>
                <w:color w:val="00274C"/>
                <w:position w:val="-2"/>
                <w:sz w:val="20"/>
                <w:szCs w:val="20"/>
                <w:u w:val="none"/>
              </w:rPr>
              <w:t xml:space="preserve"> il est nécessaire de l’orienter selon l’emplacement d’origine du filtre FAP qui était préalablement installé.</w:t>
            </w:r>
          </w:p>
          <w:p>
            <w:pPr>
              <w:numPr>
                <w:ilvl w:val="0"/>
                <w:numId w:val="12655"/>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Q</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655"/>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12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7330741" name="name716364a7d06e50711"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122964a7d06e5070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11.100</w:t>
            </w:r>
          </w:p>
        </w:tc>
      </w:tr>
      <w:tr>
        <w:trPr>
          <w:trHeight w:val="0" w:hRule="atLeast"/>
        </w:trPr>
        <w:tc>
          <w:tcPr>
            <w:tcW w:w="0" w:type="auto"/>
            <w:tcMar>
              <w:top w:w="150" w:type="dxa"/>
              <w:left w:w="150" w:type="dxa"/>
              <w:bottom w:w="150" w:type="dxa"/>
              <w:right w:w="150" w:type="dxa"/>
            </w:tcMar>
            <w:vAlign w:val="center"/>
          </w:tcPr>
          <w:p>
            <w:pPr>
              <w:numPr>
                <w:ilvl w:val="0"/>
                <w:numId w:val="12656"/>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collecteur avec filtre DOC  </w:t>
            </w:r>
            <w:r>
              <w:rPr>
                <w:b/>
                <w:bCs/>
                <w:color w:val="00274C"/>
                <w:position w:val="-2"/>
                <w:sz w:val="20"/>
                <w:szCs w:val="20"/>
                <w:u w:val="none"/>
              </w:rPr>
              <w:t xml:space="preserve">M</w:t>
            </w:r>
            <w:r>
              <w:rPr>
                <w:color w:val="00274C"/>
                <w:position w:val="-2"/>
                <w:sz w:val="20"/>
                <w:szCs w:val="20"/>
                <w:u w:val="none"/>
              </w:rPr>
              <w:t xml:space="preserve"> .</w:t>
            </w:r>
          </w:p>
          <w:p>
            <w:pPr>
              <w:numPr>
                <w:ilvl w:val="0"/>
                <w:numId w:val="12656"/>
              </w:numPr>
              <w:spacing w:before="0" w:after="0" w:line="262" w:lineRule="auto"/>
              <w:jc w:val="left"/>
              <w:rPr>
                <w:color w:val="00274C"/>
                <w:sz w:val="20"/>
                <w:szCs w:val="20"/>
              </w:rPr>
            </w:pPr>
            <w:r>
              <w:rPr>
                <w:color w:val="00274C"/>
                <w:position w:val="-2"/>
                <w:sz w:val="20"/>
                <w:szCs w:val="20"/>
                <w:u w:val="none"/>
              </w:rPr>
              <w:t xml:space="preserve">Insérer le nouveau filtre DPF à l’intérieur du collier </w:t>
            </w:r>
            <w:r>
              <w:rPr>
                <w:b/>
                <w:bCs/>
                <w:color w:val="00274C"/>
                <w:position w:val="-2"/>
                <w:sz w:val="20"/>
                <w:szCs w:val="20"/>
                <w:u w:val="none"/>
              </w:rPr>
              <w:t xml:space="preserve">G</w:t>
            </w:r>
            <w:r>
              <w:rPr>
                <w:color w:val="00274C"/>
                <w:position w:val="-2"/>
                <w:sz w:val="20"/>
                <w:szCs w:val="20"/>
                <w:u w:val="none"/>
              </w:rPr>
              <w:t xml:space="preserve"> .</w:t>
            </w:r>
          </w:p>
          <w:p>
            <w:pPr>
              <w:numPr>
                <w:ilvl w:val="0"/>
                <w:numId w:val="12656"/>
              </w:numPr>
              <w:spacing w:before="0" w:after="0" w:line="262" w:lineRule="auto"/>
              <w:jc w:val="left"/>
              <w:rPr>
                <w:color w:val="00274C"/>
                <w:sz w:val="20"/>
                <w:szCs w:val="20"/>
              </w:rPr>
            </w:pPr>
            <w:r>
              <w:rPr>
                <w:color w:val="00274C"/>
                <w:position w:val="-2"/>
                <w:sz w:val="20"/>
                <w:szCs w:val="20"/>
                <w:u w:val="none"/>
              </w:rPr>
              <w:t xml:space="preserve">Insérer le filtre DPF sur le collecteur </w:t>
            </w:r>
            <w:r>
              <w:rPr>
                <w:b/>
                <w:bCs/>
                <w:color w:val="00274C"/>
                <w:position w:val="-2"/>
                <w:sz w:val="20"/>
                <w:szCs w:val="20"/>
                <w:u w:val="none"/>
              </w:rPr>
              <w:t xml:space="preserve">M</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173587" name="name646564a7d06e5a4fb" descr="11_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d.png"/>
                          <pic:cNvPicPr/>
                        </pic:nvPicPr>
                        <pic:blipFill>
                          <a:blip r:embed="rId928964a7d06e5a4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52180" name="name833364a7d06e607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364a7d06e607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fixer le filtre DPF </w:t>
            </w:r>
            <w:r>
              <w:rPr>
                <w:b/>
                <w:bCs/>
                <w:color w:val="00274C"/>
                <w:position w:val="-2"/>
                <w:sz w:val="20"/>
                <w:szCs w:val="20"/>
                <w:u w:val="none"/>
              </w:rPr>
              <w:t xml:space="preserve">H</w:t>
            </w:r>
            <w:r>
              <w:rPr>
                <w:color w:val="00274C"/>
                <w:position w:val="-2"/>
                <w:sz w:val="20"/>
                <w:szCs w:val="20"/>
                <w:u w:val="none"/>
              </w:rPr>
              <w:t xml:space="preserve"> il est nécessaire de l’orienter selon l’emplacement d’origine du filtre DPF qui était préalablement installé.</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Pr>
              <w:numPr>
                <w:ilvl w:val="0"/>
                <w:numId w:val="12657"/>
              </w:numPr>
              <w:spacing w:before="0" w:after="0" w:line="262" w:lineRule="auto"/>
              <w:jc w:val="left"/>
              <w:rPr>
                <w:color w:val="00274C"/>
                <w:sz w:val="20"/>
                <w:szCs w:val="20"/>
              </w:rPr>
            </w:pPr>
            <w:r>
              <w:rPr>
                <w:color w:val="00274C"/>
                <w:position w:val="-2"/>
                <w:sz w:val="20"/>
                <w:szCs w:val="20"/>
                <w:u w:val="none"/>
              </w:rPr>
              <w:t xml:space="preserve">Fixer le filtre DPF </w:t>
            </w:r>
            <w:r>
              <w:rPr>
                <w:b/>
                <w:bCs/>
                <w:color w:val="00274C"/>
                <w:position w:val="-2"/>
                <w:sz w:val="20"/>
                <w:szCs w:val="20"/>
                <w:u w:val="none"/>
              </w:rPr>
              <w:t xml:space="preserve">H</w:t>
            </w:r>
            <w:r>
              <w:rPr>
                <w:color w:val="00274C"/>
                <w:position w:val="-2"/>
                <w:sz w:val="20"/>
                <w:szCs w:val="20"/>
                <w:u w:val="none"/>
              </w:rPr>
              <w:t xml:space="preserve"> en utilisant le collier E (couple de serrage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67833" name="name157064a7d06e69197" descr="11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e.png"/>
                          <pic:cNvPicPr/>
                        </pic:nvPicPr>
                        <pic:blipFill>
                          <a:blip r:embed="rId343664a7d06e691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11.102</w:t>
            </w:r>
          </w:p>
        </w:tc>
      </w:tr>
      <w:tr>
        <w:trPr>
          <w:trHeight w:val="0" w:hRule="atLeast"/>
        </w:trPr>
        <w:tc>
          <w:tcPr>
            <w:tcW w:w="0" w:type="auto"/>
            <w:tcMar>
              <w:top w:w="150" w:type="dxa"/>
              <w:left w:w="150" w:type="dxa"/>
              <w:bottom w:w="150" w:type="dxa"/>
              <w:right w:w="150" w:type="dxa"/>
            </w:tcMar>
            <w:vAlign w:val="center"/>
          </w:tcPr>
          <w:p>
            <w:pPr>
              <w:numPr>
                <w:ilvl w:val="0"/>
                <w:numId w:val="12658"/>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w:t>
            </w:r>
          </w:p>
          <w:p>
            <w:pPr>
              <w:numPr>
                <w:ilvl w:val="0"/>
                <w:numId w:val="12658"/>
              </w:numPr>
              <w:spacing w:before="0" w:after="0" w:line="262" w:lineRule="auto"/>
              <w:jc w:val="left"/>
              <w:rPr>
                <w:color w:val="00274C"/>
                <w:sz w:val="20"/>
                <w:szCs w:val="20"/>
              </w:rPr>
            </w:pPr>
            <w:r>
              <w:rPr>
                <w:color w:val="00274C"/>
                <w:position w:val="-2"/>
                <w:sz w:val="20"/>
                <w:szCs w:val="20"/>
                <w:u w:val="none"/>
              </w:rPr>
              <w:t xml:space="preserve">Insérer le collecteur </w:t>
            </w:r>
            <w:r>
              <w:rPr>
                <w:b/>
                <w:bCs/>
                <w:color w:val="00274C"/>
                <w:position w:val="-2"/>
                <w:sz w:val="20"/>
                <w:szCs w:val="20"/>
                <w:u w:val="none"/>
              </w:rPr>
              <w:t xml:space="preserve">N</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22057" name="name501764a7d06e6dc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8064a7d06e6dc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N</w:t>
            </w:r>
            <w:r>
              <w:rPr>
                <w:color w:val="00274C"/>
                <w:position w:val="-2"/>
                <w:sz w:val="20"/>
                <w:szCs w:val="20"/>
                <w:u w:val="none"/>
              </w:rPr>
              <w:t xml:space="preserve"> il est nécessaire de l’orienter selon l’emplacement d’origine.</w:t>
            </w:r>
          </w:p>
          <w:p>
            <w:pPr>
              <w:numPr>
                <w:ilvl w:val="0"/>
                <w:numId w:val="12659"/>
              </w:numPr>
              <w:spacing w:before="0" w:after="0" w:line="262" w:lineRule="auto"/>
              <w:jc w:val="left"/>
              <w:rPr>
                <w:color w:val="00274C"/>
                <w:sz w:val="20"/>
                <w:szCs w:val="20"/>
              </w:rPr>
            </w:pPr>
            <w:r>
              <w:rPr>
                <w:color w:val="00274C"/>
                <w:position w:val="-2"/>
                <w:sz w:val="20"/>
                <w:szCs w:val="20"/>
                <w:u w:val="none"/>
              </w:rPr>
              <w:t xml:space="preserve">Fissare il collettore </w:t>
            </w:r>
            <w:r>
              <w:rPr>
                <w:b/>
                <w:bCs/>
                <w:color w:val="00274C"/>
                <w:position w:val="-2"/>
                <w:sz w:val="20"/>
                <w:szCs w:val="20"/>
                <w:u w:val="none"/>
              </w:rPr>
              <w:t xml:space="preserve">N</w:t>
            </w:r>
            <w:r>
              <w:rPr>
                <w:color w:val="00274C"/>
                <w:position w:val="-2"/>
                <w:sz w:val="20"/>
                <w:szCs w:val="20"/>
                <w:u w:val="none"/>
              </w:rPr>
              <w:t xml:space="preserve"> tramite la fascetta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098748" name="name292164a7d06e78343" descr="11_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png"/>
                          <pic:cNvPicPr/>
                        </pic:nvPicPr>
                        <pic:blipFill>
                          <a:blip r:embed="rId441264a7d06e783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11.103</w:t>
            </w:r>
          </w:p>
        </w:tc>
      </w:tr>
      <w:tr>
        <w:trPr>
          <w:trHeight w:val="0" w:hRule="atLeast"/>
        </w:trPr>
        <w:tc>
          <w:tcPr>
            <w:tcW w:w="0" w:type="auto"/>
            <w:tcMar>
              <w:top w:w="150" w:type="dxa"/>
              <w:left w:w="150" w:type="dxa"/>
              <w:bottom w:w="150" w:type="dxa"/>
              <w:right w:w="150" w:type="dxa"/>
            </w:tcMar>
            <w:vAlign w:val="center"/>
          </w:tcPr>
          <w:p>
            <w:pPr>
              <w:numPr>
                <w:ilvl w:val="0"/>
                <w:numId w:val="12660"/>
              </w:numPr>
              <w:spacing w:before="0" w:after="0" w:line="262" w:lineRule="auto"/>
              <w:jc w:val="left"/>
              <w:rPr>
                <w:color w:val="00274C"/>
                <w:sz w:val="20"/>
                <w:szCs w:val="20"/>
              </w:rPr>
            </w:pPr>
            <w:r>
              <w:rPr>
                <w:color w:val="00274C"/>
                <w:position w:val="-2"/>
                <w:sz w:val="20"/>
                <w:szCs w:val="20"/>
                <w:u w:val="none"/>
              </w:rPr>
              <w:t xml:space="preserve">Placer le support </w:t>
            </w:r>
            <w:r>
              <w:rPr>
                <w:b/>
                <w:bCs/>
                <w:color w:val="00274C"/>
                <w:position w:val="-2"/>
                <w:sz w:val="20"/>
                <w:szCs w:val="20"/>
                <w:u w:val="none"/>
              </w:rPr>
              <w:t xml:space="preserve">K</w:t>
            </w:r>
            <w:r>
              <w:rPr>
                <w:color w:val="00274C"/>
                <w:position w:val="-2"/>
                <w:sz w:val="20"/>
                <w:szCs w:val="20"/>
                <w:u w:val="none"/>
              </w:rPr>
              <w:t xml:space="preserve"> en contact avec le support </w:t>
            </w:r>
            <w:r>
              <w:rPr>
                <w:b/>
                <w:bCs/>
                <w:color w:val="00274C"/>
                <w:position w:val="-2"/>
                <w:sz w:val="20"/>
                <w:szCs w:val="20"/>
                <w:u w:val="none"/>
              </w:rPr>
              <w:t xml:space="preserve">K1</w:t>
            </w:r>
            <w:r>
              <w:rPr>
                <w:color w:val="00274C"/>
                <w:position w:val="-2"/>
                <w:sz w:val="20"/>
                <w:szCs w:val="20"/>
                <w:u w:val="none"/>
              </w:rPr>
              <w:t xml:space="preserve"> et fixer le collier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12 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152880" name="name902564a7d06e8002a" descr="11_1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a.png"/>
                          <pic:cNvPicPr/>
                        </pic:nvPicPr>
                        <pic:blipFill>
                          <a:blip r:embed="rId142964a7d06e800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11.104</w:t>
            </w:r>
          </w:p>
        </w:tc>
      </w:tr>
      <w:tr>
        <w:trPr>
          <w:trHeight w:val="0" w:hRule="atLeast"/>
        </w:trPr>
        <w:tc>
          <w:tcPr>
            <w:tcW w:w="0" w:type="auto"/>
            <w:tcMar>
              <w:top w:w="150" w:type="dxa"/>
              <w:left w:w="150" w:type="dxa"/>
              <w:bottom w:w="150" w:type="dxa"/>
              <w:right w:w="150" w:type="dxa"/>
            </w:tcMar>
            <w:vAlign w:val="center"/>
          </w:tcPr>
          <w:p>
            <w:pPr>
              <w:numPr>
                <w:ilvl w:val="0"/>
                <w:numId w:val="12661"/>
              </w:numPr>
              <w:spacing w:before="0" w:after="0" w:line="262" w:lineRule="auto"/>
              <w:jc w:val="left"/>
              <w:rPr>
                <w:color w:val="00274C"/>
                <w:sz w:val="20"/>
                <w:szCs w:val="20"/>
              </w:rPr>
            </w:pPr>
            <w:r>
              <w:rPr>
                <w:color w:val="00274C"/>
                <w:position w:val="-2"/>
                <w:sz w:val="20"/>
                <w:szCs w:val="20"/>
                <w:u w:val="none"/>
              </w:rPr>
              <w:t xml:space="preserve">Visser les raccords </w:t>
            </w:r>
            <w:r>
              <w:rPr>
                <w:b/>
                <w:bCs/>
                <w:color w:val="00274C"/>
                <w:position w:val="-2"/>
                <w:sz w:val="20"/>
                <w:szCs w:val="20"/>
                <w:u w:val="none"/>
              </w:rPr>
              <w:t xml:space="preserve">J</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et les orienter à environ 20° par rapport à la ligne médiane (comme la  </w:t>
            </w:r>
            <w:r>
              <w:rPr>
                <w:b/>
                <w:bCs/>
                <w:color w:val="00274C"/>
                <w:position w:val="-2"/>
                <w:sz w:val="20"/>
                <w:szCs w:val="20"/>
                <w:u w:val="none"/>
              </w:rPr>
              <w:t xml:space="preserve">Fig. 11.90</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026211" name="name404264a7d06e87f71" descr="11_1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g.png"/>
                          <pic:cNvPicPr/>
                        </pic:nvPicPr>
                        <pic:blipFill>
                          <a:blip r:embed="rId783064a7d06e87f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11.105</w:t>
            </w:r>
          </w:p>
        </w:tc>
      </w:tr>
      <w:tr>
        <w:trPr>
          <w:trHeight w:val="0" w:hRule="atLeast"/>
        </w:trPr>
        <w:tc>
          <w:tcPr>
            <w:tcW w:w="0" w:type="auto"/>
            <w:tcMar>
              <w:top w:w="150" w:type="dxa"/>
              <w:left w:w="150" w:type="dxa"/>
              <w:bottom w:w="150" w:type="dxa"/>
              <w:right w:w="150" w:type="dxa"/>
            </w:tcMar>
            <w:vAlign w:val="center"/>
          </w:tcPr>
          <w:p>
            <w:pPr>
              <w:numPr>
                <w:ilvl w:val="0"/>
                <w:numId w:val="12662"/>
              </w:numPr>
              <w:spacing w:before="0" w:after="0" w:line="262" w:lineRule="auto"/>
              <w:jc w:val="left"/>
              <w:rPr>
                <w:color w:val="00274C"/>
                <w:sz w:val="20"/>
                <w:szCs w:val="20"/>
              </w:rPr>
            </w:pPr>
            <w:r>
              <w:rPr>
                <w:color w:val="00274C"/>
                <w:position w:val="-2"/>
                <w:sz w:val="20"/>
                <w:szCs w:val="20"/>
                <w:u w:val="none"/>
              </w:rPr>
              <w:t xml:space="preserve">Fixer les raccords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voir circulaire technique 700025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651121" name="name437964a7d06e91d34" descr="11_1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h.png"/>
                          <pic:cNvPicPr/>
                        </pic:nvPicPr>
                        <pic:blipFill>
                          <a:blip r:embed="rId612764a7d06e91d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11.106</w:t>
            </w:r>
          </w:p>
        </w:tc>
      </w:tr>
      <w:tr>
        <w:trPr>
          <w:trHeight w:val="0" w:hRule="atLeast"/>
        </w:trPr>
        <w:tc>
          <w:tcPr>
            <w:tcW w:w="0" w:type="auto"/>
            <w:tcMar>
              <w:top w:w="150" w:type="dxa"/>
              <w:left w:w="150" w:type="dxa"/>
              <w:bottom w:w="150" w:type="dxa"/>
              <w:right w:w="150" w:type="dxa"/>
            </w:tcMar>
            <w:vAlign w:val="center"/>
          </w:tcPr>
          <w:p>
            <w:pPr>
              <w:numPr>
                <w:ilvl w:val="0"/>
                <w:numId w:val="12663"/>
              </w:numPr>
              <w:spacing w:before="0" w:after="0" w:line="262" w:lineRule="auto"/>
              <w:jc w:val="left"/>
              <w:rPr>
                <w:color w:val="00274C"/>
                <w:sz w:val="20"/>
                <w:szCs w:val="20"/>
              </w:rPr>
            </w:pPr>
            <w:r>
              <w:rPr>
                <w:color w:val="00274C"/>
                <w:position w:val="-2"/>
                <w:sz w:val="20"/>
                <w:szCs w:val="20"/>
                <w:u w:val="none"/>
              </w:rPr>
              <w:t xml:space="preserve">Insérer les tuyaux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J</w:t>
            </w:r>
            <w:r>
              <w:rPr>
                <w:color w:val="00274C"/>
                <w:position w:val="-2"/>
                <w:sz w:val="20"/>
                <w:szCs w:val="20"/>
                <w:u w:val="none"/>
              </w:rPr>
              <w:t xml:space="preserve"> et les fixer à l’aide des colliers </w:t>
            </w:r>
            <w:r>
              <w:rPr>
                <w:b/>
                <w:bCs/>
                <w:color w:val="00274C"/>
                <w:position w:val="-2"/>
                <w:sz w:val="20"/>
                <w:szCs w:val="20"/>
                <w:u w:val="none"/>
              </w:rPr>
              <w:t xml:space="preserve">B</w:t>
            </w:r>
            <w:r>
              <w:rPr>
                <w:color w:val="00274C"/>
                <w:position w:val="-2"/>
                <w:sz w:val="20"/>
                <w:szCs w:val="20"/>
                <w:u w:val="none"/>
              </w:rPr>
              <w:t xml:space="preserve"> .</w:t>
            </w:r>
          </w:p>
          <w:p>
            <w:pPr>
              <w:numPr>
                <w:ilvl w:val="0"/>
                <w:numId w:val="12663"/>
              </w:numPr>
              <w:spacing w:before="0" w:after="0" w:line="262" w:lineRule="auto"/>
              <w:jc w:val="left"/>
              <w:rPr>
                <w:color w:val="00274C"/>
                <w:sz w:val="20"/>
                <w:szCs w:val="20"/>
              </w:rPr>
            </w:pPr>
            <w:r>
              <w:rPr>
                <w:color w:val="00274C"/>
                <w:position w:val="-2"/>
                <w:sz w:val="20"/>
                <w:szCs w:val="20"/>
                <w:u w:val="none"/>
              </w:rPr>
              <w:t xml:space="preserve">Fixer le capteur Delta-P </w:t>
            </w:r>
            <w:r>
              <w:rPr>
                <w:b/>
                <w:bCs/>
                <w:color w:val="00274C"/>
                <w:position w:val="-2"/>
                <w:sz w:val="20"/>
                <w:szCs w:val="20"/>
                <w:u w:val="none"/>
              </w:rPr>
              <w:t xml:space="preserve">D</w:t>
            </w:r>
            <w:r>
              <w:rPr>
                <w:color w:val="00274C"/>
                <w:position w:val="-2"/>
                <w:sz w:val="20"/>
                <w:szCs w:val="20"/>
                <w:u w:val="none"/>
              </w:rPr>
              <w:t xml:space="preserve"> sur le support </w:t>
            </w:r>
            <w:r>
              <w:rPr>
                <w:b/>
                <w:bCs/>
                <w:color w:val="00274C"/>
                <w:position w:val="-2"/>
                <w:sz w:val="20"/>
                <w:szCs w:val="20"/>
                <w:u w:val="none"/>
              </w:rPr>
              <w:t xml:space="preserve">K</w:t>
            </w:r>
            <w:r>
              <w:rPr>
                <w:color w:val="00274C"/>
                <w:position w:val="-2"/>
                <w:sz w:val="20"/>
                <w:szCs w:val="20"/>
                <w:u w:val="none"/>
              </w:rPr>
              <w:t xml:space="preserve"> en utilisant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663"/>
              </w:numPr>
              <w:spacing w:before="0" w:after="0" w:line="262" w:lineRule="auto"/>
              <w:jc w:val="left"/>
              <w:rPr>
                <w:color w:val="00274C"/>
                <w:sz w:val="20"/>
                <w:szCs w:val="20"/>
              </w:rPr>
            </w:pPr>
            <w:r>
              <w:rPr>
                <w:color w:val="00274C"/>
                <w:position w:val="-2"/>
                <w:sz w:val="20"/>
                <w:szCs w:val="20"/>
                <w:u w:val="none"/>
              </w:rPr>
              <w:t xml:space="preserve">Fournir au propriétaire de la machine le certificat de garantie du nouveau KIT filtre DPF installé.</w:t>
            </w:r>
          </w:p>
          <w:p>
            <w:pPr>
              <w:numPr>
                <w:ilvl w:val="0"/>
                <w:numId w:val="12663"/>
              </w:numPr>
              <w:spacing w:before="0" w:after="0" w:line="262" w:lineRule="auto"/>
              <w:jc w:val="left"/>
              <w:rPr>
                <w:color w:val="00274C"/>
                <w:sz w:val="20"/>
                <w:szCs w:val="20"/>
              </w:rPr>
            </w:pPr>
            <w:r>
              <w:rPr>
                <w:color w:val="00274C"/>
                <w:position w:val="-2"/>
                <w:sz w:val="20"/>
                <w:szCs w:val="20"/>
                <w:u w:val="none"/>
              </w:rPr>
              <w:t xml:space="preserve">Suivre la procédure de «  </w:t>
            </w:r>
            <w:r>
              <w:rPr>
                <w:b/>
                <w:bCs/>
                <w:color w:val="00274C"/>
                <w:position w:val="-2"/>
                <w:sz w:val="20"/>
                <w:szCs w:val="20"/>
                <w:u w:val="none"/>
              </w:rPr>
              <w:t xml:space="preserve">remplacement DPF </w:t>
            </w:r>
            <w:r>
              <w:rPr>
                <w:color w:val="00274C"/>
                <w:position w:val="-2"/>
                <w:sz w:val="20"/>
                <w:szCs w:val="20"/>
                <w:u w:val="none"/>
              </w:rPr>
              <w:t xml:space="preserve"> » pour le reset ASH &amp; SOOT à l’aide de l’outil de diagnostic KOHLER interfacé avec l’ECU.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92809" name="name957864a7d06e9ca71" descr="11_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l.png"/>
                          <pic:cNvPicPr/>
                        </pic:nvPicPr>
                        <pic:blipFill>
                          <a:blip r:embed="rId887364a7d06e9ca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d'huile côté distribution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93268" name="name659964a7d06ea35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164a7d06ea35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86164a7d06ea3cc9"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11.17.1</w:t>
            </w:r>
            <w:r>
              <w:rPr>
                <w:color w:val="00274C"/>
                <w:position w:val="-2"/>
                <w:sz w:val="20"/>
                <w:szCs w:val="20"/>
                <w:u w:val="none"/>
              </w:rPr>
              <w:t xml:space="preserve"> </w:t>
            </w:r>
            <w:r>
              <w:rPr>
                <w:b/>
                <w:bCs/>
                <w:color w:val="00274C"/>
                <w:position w:val="-2"/>
                <w:sz w:val="20"/>
                <w:szCs w:val="20"/>
                <w:u w:val="none"/>
              </w:rPr>
              <w:t xml:space="preserve">Contrôle</w:t>
            </w:r>
          </w:p>
          <w:p/>
          <w:p/>
          <w:p>
            <w:pPr>
              <w:numPr>
                <w:ilvl w:val="0"/>
                <w:numId w:val="12664"/>
              </w:numPr>
              <w:spacing w:before="0" w:after="0" w:line="262" w:lineRule="auto"/>
              <w:jc w:val="left"/>
              <w:rPr>
                <w:color w:val="00274C"/>
                <w:sz w:val="20"/>
                <w:szCs w:val="20"/>
              </w:rPr>
            </w:pPr>
            <w:r>
              <w:rPr>
                <w:color w:val="00274C"/>
                <w:position w:val="-2"/>
                <w:sz w:val="20"/>
                <w:szCs w:val="20"/>
                <w:u w:val="none"/>
              </w:rPr>
              <w:t xml:space="preserve">Retirer la jauge d’huile </w:t>
            </w:r>
            <w:r>
              <w:rPr>
                <w:b/>
                <w:bCs/>
                <w:color w:val="00274C"/>
                <w:position w:val="-2"/>
                <w:sz w:val="20"/>
                <w:szCs w:val="20"/>
                <w:u w:val="none"/>
              </w:rPr>
              <w:t xml:space="preserve">A</w:t>
            </w:r>
            <w:r>
              <w:rPr>
                <w:color w:val="00274C"/>
                <w:position w:val="-2"/>
                <w:sz w:val="20"/>
                <w:szCs w:val="20"/>
                <w:u w:val="none"/>
              </w:rPr>
              <w:t xml:space="preserve"> .</w:t>
            </w:r>
          </w:p>
          <w:p>
            <w:pPr>
              <w:numPr>
                <w:ilvl w:val="0"/>
                <w:numId w:val="12664"/>
              </w:numPr>
              <w:spacing w:before="0" w:after="0" w:line="262" w:lineRule="auto"/>
              <w:jc w:val="left"/>
              <w:rPr>
                <w:color w:val="00274C"/>
                <w:sz w:val="20"/>
                <w:szCs w:val="20"/>
              </w:rPr>
            </w:pPr>
            <w:r>
              <w:rPr>
                <w:color w:val="00274C"/>
                <w:position w:val="-2"/>
                <w:sz w:val="20"/>
                <w:szCs w:val="20"/>
                <w:u w:val="none"/>
              </w:rPr>
              <w:t xml:space="preserve">Vérifier que la limite entre la partie propre et la partie huilée se trouve entre le niveau </w:t>
            </w:r>
            <w:r>
              <w:rPr>
                <w:b/>
                <w:bCs/>
                <w:color w:val="00274C"/>
                <w:position w:val="-2"/>
                <w:sz w:val="20"/>
                <w:szCs w:val="20"/>
                <w:u w:val="none"/>
              </w:rPr>
              <w:t xml:space="preserve">MIN</w:t>
            </w:r>
            <w:r>
              <w:rPr>
                <w:color w:val="00274C"/>
                <w:position w:val="-2"/>
                <w:sz w:val="20"/>
                <w:szCs w:val="20"/>
                <w:u w:val="none"/>
              </w:rPr>
              <w:t xml:space="preserve"> et le niveau </w:t>
            </w:r>
            <w:r>
              <w:rPr>
                <w:b/>
                <w:bCs/>
                <w:color w:val="00274C"/>
                <w:position w:val="-2"/>
                <w:sz w:val="20"/>
                <w:szCs w:val="20"/>
                <w:u w:val="none"/>
              </w:rPr>
              <w:t xml:space="preserve">MAX.</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vérifier l’intégrité des joints d’étanchéité </w:t>
            </w:r>
            <w:r>
              <w:rPr>
                <w:b/>
                <w:bCs/>
                <w:color w:val="00274C"/>
                <w:position w:val="-2"/>
                <w:sz w:val="20"/>
                <w:szCs w:val="20"/>
                <w:u w:val="none"/>
              </w:rPr>
              <w:t xml:space="preserve">A1</w:t>
            </w:r>
            <w:r>
              <w:rPr>
                <w:color w:val="00274C"/>
                <w:position w:val="-2"/>
                <w:sz w:val="20"/>
                <w:szCs w:val="20"/>
                <w:u w:val="none"/>
              </w:rPr>
              <w:t xml:space="preserve"> avant de plonger la jauge </w:t>
            </w:r>
            <w:r>
              <w:rPr>
                <w:b/>
                <w:bCs/>
                <w:color w:val="00274C"/>
                <w:position w:val="-2"/>
                <w:sz w:val="20"/>
                <w:szCs w:val="20"/>
                <w:u w:val="none"/>
              </w:rPr>
              <w:t xml:space="preserve">A</w:t>
            </w:r>
            <w:r>
              <w:rPr>
                <w:color w:val="00274C"/>
                <w:position w:val="-2"/>
                <w:sz w:val="20"/>
                <w:szCs w:val="20"/>
                <w:u w:val="none"/>
              </w:rPr>
              <w:t xml:space="preserve"> dans le puits de jauge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9157681" name="name564064a7d06eaeb2a" descr="11_17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a.png"/>
                          <pic:cNvPicPr/>
                        </pic:nvPicPr>
                        <pic:blipFill>
                          <a:blip r:embed="rId700164a7d06eaeb25"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738590" name="name675564a7d06eb5831" descr="11_17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b.png"/>
                          <pic:cNvPicPr/>
                        </pic:nvPicPr>
                        <pic:blipFill>
                          <a:blip r:embed="rId495664a7d06eb582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3897439" name="name850464a7d06eb9e08" descr="11_17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i.png"/>
                          <pic:cNvPicPr/>
                        </pic:nvPicPr>
                        <pic:blipFill>
                          <a:blip r:embed="rId638364a7d06eb9e04"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11.17.2</w:t>
            </w:r>
            <w:r>
              <w:rPr>
                <w:color w:val="00274C"/>
                <w:position w:val="-2"/>
                <w:sz w:val="20"/>
                <w:szCs w:val="20"/>
                <w:u w:val="none"/>
              </w:rPr>
              <w:t xml:space="preserve"> </w:t>
            </w:r>
            <w:r>
              <w:rPr>
                <w:b/>
                <w:bCs/>
                <w:color w:val="00274C"/>
                <w:position w:val="-2"/>
                <w:sz w:val="20"/>
                <w:szCs w:val="20"/>
                <w:u w:val="none"/>
              </w:rPr>
              <w:t xml:space="preserve">Remplacement</w:t>
            </w:r>
          </w:p>
          <w:p/>
          <w:p/>
          <w:p>
            <w:pPr>
              <w:widowControl w:val="on"/>
              <w:pBdr/>
              <w:spacing w:before="0" w:after="0" w:line="262" w:lineRule="auto"/>
              <w:ind w:left="0" w:right="0"/>
              <w:jc w:val="left"/>
              <w:textAlignment w:val="center"/>
            </w:pPr>
            <w:r>
              <w:rPr>
                <w:b/>
                <w:bCs/>
                <w:color w:val="00274C"/>
                <w:position w:val="-2"/>
                <w:sz w:val="20"/>
                <w:szCs w:val="20"/>
                <w:u w:val="none"/>
              </w:rPr>
              <w:t xml:space="preserve">11.17.2.1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2665"/>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12665"/>
              </w:numPr>
              <w:spacing w:before="0" w:after="0" w:line="262" w:lineRule="auto"/>
              <w:jc w:val="left"/>
              <w:rPr>
                <w:color w:val="00274C"/>
                <w:sz w:val="20"/>
                <w:szCs w:val="20"/>
              </w:rPr>
            </w:pPr>
            <w:r>
              <w:rPr>
                <w:color w:val="00274C"/>
                <w:position w:val="-2"/>
                <w:sz w:val="20"/>
                <w:szCs w:val="20"/>
                <w:u w:val="none"/>
              </w:rPr>
              <w:t xml:space="preserve">Retirer le puits de jauge d’huile </w:t>
            </w:r>
            <w:r>
              <w:rPr>
                <w:b/>
                <w:bCs/>
                <w:color w:val="00274C"/>
                <w:position w:val="-2"/>
                <w:sz w:val="20"/>
                <w:szCs w:val="20"/>
                <w:u w:val="none"/>
              </w:rPr>
              <w:t xml:space="preserve">D</w:t>
            </w:r>
            <w:r>
              <w:rPr>
                <w:color w:val="00274C"/>
                <w:position w:val="-2"/>
                <w:sz w:val="20"/>
                <w:szCs w:val="20"/>
                <w:u w:val="none"/>
              </w:rPr>
              <w:t xml:space="preserve"> du logement du carter </w:t>
            </w:r>
            <w:r>
              <w:rPr>
                <w:b/>
                <w:bCs/>
                <w:color w:val="00274C"/>
                <w:position w:val="-2"/>
                <w:sz w:val="20"/>
                <w:szCs w:val="20"/>
                <w:u w:val="none"/>
              </w:rPr>
              <w:t xml:space="preserve">H</w:t>
            </w:r>
            <w:r>
              <w:rPr>
                <w:color w:val="00274C"/>
                <w:position w:val="-2"/>
                <w:sz w:val="20"/>
                <w:szCs w:val="20"/>
                <w:u w:val="none"/>
              </w:rPr>
              <w:t xml:space="preserve"> avec le support </w:t>
            </w:r>
            <w:r>
              <w:rPr>
                <w:b/>
                <w:bCs/>
                <w:color w:val="00274C"/>
                <w:position w:val="-2"/>
                <w:sz w:val="20"/>
                <w:szCs w:val="20"/>
                <w:u w:val="none"/>
              </w:rPr>
              <w:t xml:space="preserve">E.</w:t>
            </w:r>
          </w:p>
          <w:p>
            <w:pPr>
              <w:numPr>
                <w:ilvl w:val="0"/>
                <w:numId w:val="12665"/>
              </w:numPr>
              <w:spacing w:before="0" w:after="0" w:line="262" w:lineRule="auto"/>
              <w:jc w:val="left"/>
              <w:rPr>
                <w:color w:val="00274C"/>
                <w:sz w:val="20"/>
                <w:szCs w:val="20"/>
              </w:rPr>
            </w:pPr>
            <w:r>
              <w:rPr>
                <w:color w:val="00274C"/>
                <w:position w:val="-2"/>
                <w:sz w:val="20"/>
                <w:szCs w:val="20"/>
                <w:u w:val="none"/>
              </w:rPr>
              <w:br/>
              <w:t xml:space="preserve">Desserrer la vis </w:t>
            </w:r>
            <w:r>
              <w:rPr>
                <w:b/>
                <w:bCs/>
                <w:color w:val="00274C"/>
                <w:position w:val="-2"/>
                <w:sz w:val="20"/>
                <w:szCs w:val="20"/>
                <w:u w:val="none"/>
              </w:rPr>
              <w:t xml:space="preserve">F</w:t>
            </w:r>
            <w:r>
              <w:rPr>
                <w:color w:val="00274C"/>
                <w:position w:val="-2"/>
                <w:sz w:val="20"/>
                <w:szCs w:val="20"/>
                <w:u w:val="none"/>
              </w:rPr>
              <w:t xml:space="preserve"> et retirer le puits de jauge </w:t>
            </w:r>
            <w:r>
              <w:rPr>
                <w:b/>
                <w:bCs/>
                <w:color w:val="00274C"/>
                <w:position w:val="-2"/>
                <w:sz w:val="20"/>
                <w:szCs w:val="20"/>
                <w:u w:val="none"/>
              </w:rPr>
              <w:t xml:space="preserve">D</w:t>
            </w:r>
            <w:r>
              <w:rPr>
                <w:color w:val="00274C"/>
                <w:position w:val="-2"/>
                <w:sz w:val="20"/>
                <w:szCs w:val="20"/>
                <w:u w:val="none"/>
              </w:rPr>
              <w:t xml:space="preserve"> du support </w:t>
            </w:r>
            <w:r>
              <w:rPr>
                <w:b/>
                <w:bCs/>
                <w:color w:val="00274C"/>
                <w:position w:val="-2"/>
                <w:sz w:val="20"/>
                <w:szCs w:val="20"/>
                <w:u w:val="none"/>
              </w:rPr>
              <w:t xml:space="preserve">E</w:t>
            </w:r>
            <w:r>
              <w:rPr>
                <w:color w:val="00274C"/>
                <w:position w:val="-2"/>
                <w:sz w:val="20"/>
                <w:szCs w:val="20"/>
                <w:u w:val="none"/>
              </w:rPr>
              <w:t xml:space="preserve"> avec le collier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7534149" name="name494564a7d06ec203f" descr="11_1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c.png"/>
                          <pic:cNvPicPr/>
                        </pic:nvPicPr>
                        <pic:blipFill>
                          <a:blip r:embed="rId116364a7d06ec203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3175345" name="name280364a7d06ec9ddd" descr="11_17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d.png"/>
                          <pic:cNvPicPr/>
                        </pic:nvPicPr>
                        <pic:blipFill>
                          <a:blip r:embed="rId596164a7d06ec9dd7"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80925" name="name712564a7d06ed07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264a7d06ed07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564"/>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D1</w:t>
            </w:r>
            <w:r>
              <w:rPr>
                <w:color w:val="00274C"/>
                <w:position w:val="-2"/>
                <w:sz w:val="20"/>
                <w:szCs w:val="20"/>
                <w:u w:val="none"/>
              </w:rPr>
              <w:t xml:space="preserve"> .</w:t>
            </w:r>
          </w:p>
          <w:p/>
          <w:p/>
          <w:p>
            <w:pPr>
              <w:numPr>
                <w:ilvl w:val="0"/>
                <w:numId w:val="12666"/>
              </w:numPr>
              <w:spacing w:before="0" w:after="0" w:line="262" w:lineRule="auto"/>
              <w:jc w:val="left"/>
              <w:rPr>
                <w:color w:val="00274C"/>
                <w:sz w:val="20"/>
                <w:szCs w:val="20"/>
              </w:rPr>
            </w:pPr>
            <w:r>
              <w:rPr>
                <w:color w:val="00274C"/>
                <w:position w:val="-2"/>
                <w:sz w:val="20"/>
                <w:szCs w:val="20"/>
                <w:u w:val="none"/>
              </w:rPr>
              <w:t xml:space="preserve">Introduire le collier </w:t>
            </w:r>
            <w:r>
              <w:rPr>
                <w:b/>
                <w:bCs/>
                <w:color w:val="00274C"/>
                <w:position w:val="-2"/>
                <w:sz w:val="20"/>
                <w:szCs w:val="20"/>
                <w:u w:val="none"/>
              </w:rPr>
              <w:t xml:space="preserve">G</w:t>
            </w:r>
            <w:r>
              <w:rPr>
                <w:color w:val="00274C"/>
                <w:position w:val="-2"/>
                <w:sz w:val="20"/>
                <w:szCs w:val="20"/>
                <w:u w:val="none"/>
              </w:rPr>
              <w:t xml:space="preserve"> dans le puits de jauge </w:t>
            </w:r>
            <w:r>
              <w:rPr>
                <w:b/>
                <w:bCs/>
                <w:color w:val="00274C"/>
                <w:position w:val="-2"/>
                <w:sz w:val="20"/>
                <w:szCs w:val="20"/>
                <w:u w:val="none"/>
              </w:rPr>
              <w:t xml:space="preserve">D.</w:t>
            </w:r>
          </w:p>
          <w:p>
            <w:pPr>
              <w:numPr>
                <w:ilvl w:val="0"/>
                <w:numId w:val="12666"/>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au moyen de la vis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ne pas serrer la vis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12667"/>
              </w:numPr>
              <w:spacing w:before="0" w:after="0" w:line="262" w:lineRule="auto"/>
              <w:jc w:val="left"/>
              <w:rPr>
                <w:color w:val="00274C"/>
                <w:sz w:val="20"/>
                <w:szCs w:val="20"/>
              </w:rPr>
            </w:pPr>
            <w:r>
              <w:rPr>
                <w:color w:val="00274C"/>
                <w:position w:val="-2"/>
                <w:sz w:val="20"/>
                <w:szCs w:val="20"/>
                <w:u w:val="none"/>
              </w:rPr>
              <w:t xml:space="preserve">Introduire le puits de jauge </w:t>
            </w:r>
            <w:r>
              <w:rPr>
                <w:b/>
                <w:bCs/>
                <w:color w:val="00274C"/>
                <w:position w:val="-2"/>
                <w:sz w:val="20"/>
                <w:szCs w:val="20"/>
                <w:u w:val="none"/>
              </w:rPr>
              <w:t xml:space="preserve">D</w:t>
            </w:r>
            <w:r>
              <w:rPr>
                <w:color w:val="00274C"/>
                <w:position w:val="-2"/>
                <w:sz w:val="20"/>
                <w:szCs w:val="20"/>
                <w:u w:val="none"/>
              </w:rPr>
              <w:t xml:space="preserve"> dans le logement du carter </w:t>
            </w:r>
            <w:r>
              <w:rPr>
                <w:b/>
                <w:bCs/>
                <w:color w:val="00274C"/>
                <w:position w:val="-2"/>
                <w:sz w:val="20"/>
                <w:szCs w:val="20"/>
                <w:u w:val="none"/>
              </w:rPr>
              <w:t xml:space="preserve">H</w:t>
            </w:r>
            <w:r>
              <w:rPr>
                <w:color w:val="00274C"/>
                <w:position w:val="-2"/>
                <w:sz w:val="20"/>
                <w:szCs w:val="20"/>
                <w:u w:val="none"/>
              </w:rPr>
              <w:t xml:space="preserve"> .</w:t>
            </w:r>
          </w:p>
          <w:p>
            <w:pPr>
              <w:numPr>
                <w:ilvl w:val="0"/>
                <w:numId w:val="12667"/>
              </w:numPr>
              <w:spacing w:before="0" w:after="0" w:line="262" w:lineRule="auto"/>
              <w:jc w:val="left"/>
              <w:rPr>
                <w:color w:val="00274C"/>
                <w:sz w:val="20"/>
                <w:szCs w:val="20"/>
              </w:rPr>
            </w:pPr>
            <w:r>
              <w:rPr>
                <w:color w:val="00274C"/>
                <w:position w:val="-2"/>
                <w:sz w:val="20"/>
                <w:szCs w:val="20"/>
                <w:u w:val="none"/>
              </w:rPr>
              <w:t xml:space="preserve">Monter le support </w:t>
            </w:r>
            <w:r>
              <w:rPr>
                <w:b/>
                <w:bCs/>
                <w:color w:val="00274C"/>
                <w:position w:val="-2"/>
                <w:sz w:val="20"/>
                <w:szCs w:val="20"/>
                <w:u w:val="none"/>
              </w:rPr>
              <w:t xml:space="preserve">E</w:t>
            </w:r>
            <w:r>
              <w:rPr>
                <w:color w:val="00274C"/>
                <w:position w:val="-2"/>
                <w:sz w:val="20"/>
                <w:szCs w:val="20"/>
                <w:u w:val="none"/>
              </w:rPr>
              <w:t xml:space="preserve"> sur le couvercle </w:t>
            </w:r>
            <w:r>
              <w:rPr>
                <w:b/>
                <w:bCs/>
                <w:color w:val="00274C"/>
                <w:position w:val="-2"/>
                <w:sz w:val="20"/>
                <w:szCs w:val="20"/>
                <w:u w:val="none"/>
              </w:rPr>
              <w:t xml:space="preserve">L</w:t>
            </w:r>
            <w:r>
              <w:rPr>
                <w:color w:val="00274C"/>
                <w:position w:val="-2"/>
                <w:sz w:val="20"/>
                <w:szCs w:val="20"/>
                <w:u w:val="none"/>
              </w:rPr>
              <w:t xml:space="preserve"> , faire glisser le collier </w:t>
            </w:r>
            <w:r>
              <w:rPr>
                <w:b/>
                <w:bCs/>
                <w:color w:val="00274C"/>
                <w:position w:val="-2"/>
                <w:sz w:val="20"/>
                <w:szCs w:val="20"/>
                <w:u w:val="none"/>
              </w:rPr>
              <w:t xml:space="preserve">G</w:t>
            </w:r>
            <w:r>
              <w:rPr>
                <w:color w:val="00274C"/>
                <w:position w:val="-2"/>
                <w:sz w:val="20"/>
                <w:szCs w:val="20"/>
                <w:u w:val="none"/>
              </w:rPr>
              <w:t xml:space="preserve"> sur le puits de jauge </w:t>
            </w:r>
            <w:r>
              <w:rPr>
                <w:b/>
                <w:bCs/>
                <w:color w:val="00274C"/>
                <w:position w:val="-2"/>
                <w:sz w:val="20"/>
                <w:szCs w:val="20"/>
                <w:u w:val="none"/>
              </w:rPr>
              <w:t xml:space="preserve">D</w:t>
            </w:r>
            <w:r>
              <w:rPr>
                <w:color w:val="00274C"/>
                <w:position w:val="-2"/>
                <w:sz w:val="20"/>
                <w:szCs w:val="20"/>
                <w:u w:val="none"/>
              </w:rPr>
              <w:t xml:space="preserve"> pour un positionnement correct.</w:t>
            </w:r>
          </w:p>
          <w:p>
            <w:pPr>
              <w:numPr>
                <w:ilvl w:val="0"/>
                <w:numId w:val="12667"/>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0664647" name="name511864a7d06ed6ec3" descr="11_17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e.png"/>
                          <pic:cNvPicPr/>
                        </pic:nvPicPr>
                        <pic:blipFill>
                          <a:blip r:embed="rId660364a7d06ed6eb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2057815" name="name733564a7d06edddd8" descr="11_17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f.png"/>
                          <pic:cNvPicPr/>
                        </pic:nvPicPr>
                        <pic:blipFill>
                          <a:blip r:embed="rId489364a7d06eddd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35715" name="name213564a7d06ee6f8d" descr="11_17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g.png"/>
                          <pic:cNvPicPr/>
                        </pic:nvPicPr>
                        <pic:blipFill>
                          <a:blip r:embed="rId449764a7d06ee6f8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2816322" name="name550264a7d06eee62d" descr="11_17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h.png"/>
                          <pic:cNvPicPr/>
                        </pic:nvPicPr>
                        <pic:blipFill>
                          <a:blip r:embed="rId292764a7d06eee629"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11.110</w:t>
            </w:r>
          </w:p>
        </w:tc>
      </w:tr>
      <w:tr>
        <w:trPr>
          <w:trHeight w:val="0" w:hRule="atLeast"/>
        </w:trPr>
        <w:tc>
          <w:tcPr>
            <w:tcW w:w="0" w:type="auto"/>
            <w:tcMar>
              <w:top w:w="150" w:type="dxa"/>
              <w:left w:w="150" w:type="dxa"/>
              <w:bottom w:w="150" w:type="dxa"/>
              <w:right w:w="150" w:type="dxa"/>
            </w:tcMar>
            <w:vAlign w:val="center"/>
          </w:tcPr>
          <w:p>
            <w:pPr>
              <w:numPr>
                <w:ilvl w:val="0"/>
                <w:numId w:val="12668"/>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668"/>
              </w:numPr>
              <w:spacing w:before="0" w:after="0" w:line="262" w:lineRule="auto"/>
              <w:jc w:val="left"/>
              <w:rPr>
                <w:color w:val="00274C"/>
                <w:sz w:val="20"/>
                <w:szCs w:val="20"/>
              </w:rPr>
            </w:pPr>
            <w:r>
              <w:rPr>
                <w:color w:val="00274C"/>
                <w:position w:val="-2"/>
                <w:sz w:val="20"/>
                <w:szCs w:val="20"/>
                <w:u w:val="none"/>
              </w:rPr>
              <w:t xml:space="preserve">Fixer le puits de jauge </w:t>
            </w:r>
            <w:r>
              <w:rPr>
                <w:b/>
                <w:bCs/>
                <w:color w:val="00274C"/>
                <w:position w:val="-2"/>
                <w:sz w:val="20"/>
                <w:szCs w:val="20"/>
                <w:u w:val="none"/>
              </w:rPr>
              <w:t xml:space="preserve">D</w:t>
            </w:r>
            <w:r>
              <w:rPr>
                <w:color w:val="00274C"/>
                <w:position w:val="-2"/>
                <w:sz w:val="20"/>
                <w:szCs w:val="20"/>
                <w:u w:val="none"/>
              </w:rPr>
              <w:t xml:space="preserve"> au carter </w:t>
            </w:r>
            <w:r>
              <w:rPr>
                <w:b/>
                <w:bCs/>
                <w:color w:val="00274C"/>
                <w:position w:val="-2"/>
                <w:sz w:val="20"/>
                <w:szCs w:val="20"/>
                <w:u w:val="none"/>
              </w:rPr>
              <w:t xml:space="preserve">H</w:t>
            </w:r>
            <w:r>
              <w:rPr>
                <w:color w:val="00274C"/>
                <w:position w:val="-2"/>
                <w:sz w:val="20"/>
                <w:szCs w:val="20"/>
                <w:u w:val="none"/>
              </w:rPr>
              <w:t xml:space="preserve"> en utilisant la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6203036" name="name192264a7d06f02807" descr="11_17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k.png"/>
                          <pic:cNvPicPr/>
                        </pic:nvPicPr>
                        <pic:blipFill>
                          <a:blip r:embed="rId427164a7d06f0280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7450616" name="name776864a7d06f09005" descr="11_17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j.png"/>
                          <pic:cNvPicPr/>
                        </pic:nvPicPr>
                        <pic:blipFill>
                          <a:blip r:embed="rId128464a7d06f09000"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Poulie de vilebrequin (2e prise de force)</w:t>
      </w:r>
    </w:p>
    <w:p>
      <w:pPr>
        <w:numPr>
          <w:ilvl w:val="0"/>
          <w:numId w:val="12669"/>
        </w:numPr>
        <w:spacing w:before="0" w:after="0" w:line="240" w:lineRule="auto"/>
        <w:jc w:val="left"/>
        <w:rPr>
          <w:color w:val="00274C"/>
          <w:sz w:val="20"/>
          <w:szCs w:val="20"/>
        </w:rPr>
      </w:p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1"/>
                <w:numId w:val="12669"/>
              </w:numPr>
              <w:spacing w:before="0" w:after="0" w:line="262" w:lineRule="auto"/>
              <w:jc w:val="left"/>
              <w:rPr>
                <w:color w:val="00274C"/>
                <w:sz w:val="20"/>
                <w:szCs w:val="20"/>
              </w:rPr>
            </w:pPr>
            <w:r>
              <w:rPr>
                <w:color w:val="00274C"/>
                <w:position w:val="-2"/>
                <w:sz w:val="20"/>
                <w:szCs w:val="20"/>
                <w:u w:val="none"/>
              </w:rPr>
              <w:t xml:space="preserve">Démonter le démarreur.</w:t>
            </w:r>
            <w:r>
              <w:rPr>
                <w:color w:val="00274C"/>
                <w:position w:val="-2"/>
                <w:sz w:val="20"/>
                <w:szCs w:val="20"/>
                <w:u w:val="none"/>
              </w:rPr>
              <w:br/>
              <w:t xml:space="preserve">Monter l'outil </w:t>
            </w:r>
            <w:hyperlink r:id="rId339064a7d06f0a355"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et le fixer avec les deux vis de fixation du démarreur.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973001" name="name881364a7d06f134ab"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988864a7d06f134a6" cstate="print"/>
                          <a:stretch>
                            <a:fillRect/>
                          </a:stretch>
                        </pic:blipFill>
                        <pic:spPr>
                          <a:xfrm>
                            <a:off x="0" y="0"/>
                            <a:ext cx="2232000" cy="148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1"/>
                <w:numId w:val="12669"/>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X1</w:t>
            </w:r>
            <w:r>
              <w:rPr>
                <w:color w:val="00274C"/>
                <w:position w:val="-2"/>
                <w:sz w:val="20"/>
                <w:szCs w:val="20"/>
                <w:u w:val="none"/>
              </w:rPr>
              <w:t xml:space="preserve"> , </w:t>
            </w:r>
            <w:r>
              <w:rPr>
                <w:b/>
                <w:bCs/>
                <w:color w:val="00274C"/>
                <w:position w:val="-2"/>
                <w:sz w:val="20"/>
                <w:szCs w:val="20"/>
                <w:u w:val="none"/>
              </w:rPr>
              <w:t xml:space="preserve">X2</w:t>
            </w:r>
            <w:r>
              <w:rPr>
                <w:color w:val="00274C"/>
                <w:position w:val="-2"/>
                <w:sz w:val="20"/>
                <w:szCs w:val="20"/>
                <w:u w:val="none"/>
              </w:rPr>
              <w:t xml:space="preserve"> vers le haut.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0916491" name="name571864a7d06f1e47d"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908964a7d06f1e47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1"/>
                <w:numId w:val="12669"/>
              </w:numPr>
              <w:spacing w:before="0" w:after="0" w:line="262" w:lineRule="auto"/>
              <w:jc w:val="left"/>
              <w:rPr>
                <w:color w:val="00274C"/>
                <w:sz w:val="20"/>
                <w:szCs w:val="20"/>
              </w:rPr>
            </w:pPr>
            <w:r>
              <w:rPr>
                <w:color w:val="00274C"/>
                <w:position w:val="-2"/>
                <w:sz w:val="20"/>
                <w:szCs w:val="20"/>
                <w:u w:val="none"/>
              </w:rPr>
              <w:t xml:space="preserve">Dévisser le écrou </w:t>
            </w:r>
            <w:r>
              <w:rPr>
                <w:b/>
                <w:bCs/>
                <w:color w:val="00274C"/>
                <w:position w:val="-2"/>
                <w:sz w:val="20"/>
                <w:szCs w:val="20"/>
                <w:u w:val="none"/>
              </w:rPr>
              <w:t xml:space="preserve">A</w:t>
            </w:r>
            <w:r>
              <w:rPr>
                <w:color w:val="00274C"/>
                <w:position w:val="-2"/>
                <w:sz w:val="20"/>
                <w:szCs w:val="20"/>
                <w:u w:val="none"/>
              </w:rPr>
              <w:t xml:space="preserve"> (en sens horaire), retirer la rondelle </w:t>
            </w:r>
            <w:r>
              <w:rPr>
                <w:b/>
                <w:bCs/>
                <w:color w:val="00274C"/>
                <w:position w:val="-2"/>
                <w:sz w:val="20"/>
                <w:szCs w:val="20"/>
                <w:u w:val="none"/>
              </w:rPr>
              <w:t xml:space="preserve">B</w:t>
            </w:r>
            <w:r>
              <w:rPr>
                <w:color w:val="00274C"/>
                <w:position w:val="-2"/>
                <w:sz w:val="20"/>
                <w:szCs w:val="20"/>
                <w:u w:val="none"/>
              </w:rPr>
              <w:t xml:space="preserve"> et l'ensemble poulie / roue phonique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8350804" name="name731464a7d06f254a0" descr="puleggia_scanalat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1.png"/>
                          <pic:cNvPicPr/>
                        </pic:nvPicPr>
                        <pic:blipFill>
                          <a:blip r:embed="rId772564a7d06f2549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Montage</w:t>
            </w:r>
          </w:p>
          <w:p/>
          <w:p/>
          <w:p>
            <w:pPr>
              <w:numPr>
                <w:ilvl w:val="1"/>
                <w:numId w:val="12669"/>
              </w:numPr>
              <w:spacing w:before="0" w:after="0" w:line="262" w:lineRule="auto"/>
              <w:jc w:val="left"/>
              <w:rPr>
                <w:color w:val="00274C"/>
                <w:sz w:val="20"/>
                <w:szCs w:val="20"/>
              </w:rPr>
            </w:pPr>
            <w:r>
              <w:rPr>
                <w:color w:val="00274C"/>
                <w:position w:val="-2"/>
                <w:sz w:val="20"/>
                <w:szCs w:val="20"/>
                <w:u w:val="none"/>
              </w:rPr>
              <w:t xml:space="preserve">Placer l'ensemble poulie </w:t>
            </w:r>
            <w:r>
              <w:rPr>
                <w:b/>
                <w:bCs/>
                <w:color w:val="00274C"/>
                <w:position w:val="-2"/>
                <w:sz w:val="20"/>
                <w:szCs w:val="20"/>
                <w:u w:val="none"/>
              </w:rPr>
              <w:t xml:space="preserve">C</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avec le référence </w:t>
            </w:r>
            <w:r>
              <w:rPr>
                <w:b/>
                <w:bCs/>
                <w:color w:val="00274C"/>
                <w:position w:val="-2"/>
                <w:sz w:val="20"/>
                <w:szCs w:val="20"/>
                <w:u w:val="none"/>
              </w:rPr>
              <w:t xml:space="preserve">X2</w:t>
            </w:r>
            <w:r>
              <w:rPr>
                <w:color w:val="00274C"/>
                <w:position w:val="-2"/>
                <w:sz w:val="20"/>
                <w:szCs w:val="20"/>
                <w:u w:val="none"/>
              </w:rPr>
              <w:t xml:space="preserve"> vers le haut et dans l'alignement du référence </w:t>
            </w:r>
            <w:r>
              <w:rPr>
                <w:b/>
                <w:bCs/>
                <w:color w:val="00274C"/>
                <w:position w:val="-2"/>
                <w:sz w:val="20"/>
                <w:szCs w:val="20"/>
                <w:u w:val="none"/>
              </w:rPr>
              <w:t xml:space="preserve">X1</w:t>
            </w:r>
            <w:r>
              <w:rPr>
                <w:color w:val="00274C"/>
                <w:position w:val="-2"/>
                <w:sz w:val="20"/>
                <w:szCs w:val="20"/>
                <w:u w:val="none"/>
              </w:rPr>
              <w:t xml:space="preserve"> .</w:t>
            </w:r>
          </w:p>
          <w:p>
            <w:pPr>
              <w:numPr>
                <w:ilvl w:val="1"/>
                <w:numId w:val="12669"/>
              </w:numPr>
              <w:spacing w:before="0" w:after="0" w:line="262" w:lineRule="auto"/>
              <w:jc w:val="left"/>
              <w:rPr>
                <w:color w:val="00274C"/>
                <w:sz w:val="20"/>
                <w:szCs w:val="20"/>
              </w:rPr>
            </w:pPr>
            <w:r>
              <w:rPr>
                <w:color w:val="00274C"/>
                <w:position w:val="-2"/>
                <w:sz w:val="20"/>
                <w:szCs w:val="20"/>
                <w:u w:val="none"/>
              </w:rPr>
              <w:t xml:space="preserve">Placer la rondelle </w:t>
            </w:r>
            <w:r>
              <w:rPr>
                <w:b/>
                <w:bCs/>
                <w:color w:val="00274C"/>
                <w:position w:val="-2"/>
                <w:sz w:val="20"/>
                <w:szCs w:val="20"/>
                <w:u w:val="none"/>
              </w:rPr>
              <w:t xml:space="preserve">B</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w:t>
            </w:r>
          </w:p>
          <w:p>
            <w:pPr>
              <w:numPr>
                <w:ilvl w:val="1"/>
                <w:numId w:val="12669"/>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C</w:t>
            </w:r>
            <w:r>
              <w:rPr>
                <w:color w:val="00274C"/>
                <w:position w:val="-2"/>
                <w:sz w:val="20"/>
                <w:szCs w:val="20"/>
                <w:u w:val="none"/>
              </w:rPr>
              <w:t xml:space="preserve"> avec l'écrou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240 Nm +</w:t>
            </w:r>
            <w:r>
              <w:rPr>
                <w:color w:val="00274C"/>
                <w:position w:val="-2"/>
                <w:sz w:val="20"/>
                <w:szCs w:val="20"/>
                <w:u w:val="none"/>
              </w:rPr>
              <w:t xml:space="preserve"> </w:t>
            </w:r>
            <w:r>
              <w:rPr>
                <w:b/>
                <w:bCs/>
                <w:color w:val="00274C"/>
                <w:position w:val="-2"/>
                <w:sz w:val="20"/>
                <w:szCs w:val="20"/>
                <w:u w:val="none"/>
              </w:rPr>
              <w:t xml:space="preserve">Loctite 242</w:t>
            </w:r>
            <w:r>
              <w:rPr>
                <w:color w:val="00274C"/>
                <w:position w:val="-2"/>
                <w:sz w:val="20"/>
                <w:szCs w:val="20"/>
                <w:u w:val="none"/>
              </w:rPr>
              <w:t xml:space="preserve"> sur le filetage) et retirer l'outil </w:t>
            </w:r>
            <w:hyperlink r:id="rId442564a7d06f26914"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806956" name="name979664a7d06f2dffe"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996164a7d06f2dff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082517" name="name485464a7d06f33e86" descr="puleggia_scanala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2.png"/>
                          <pic:cNvPicPr/>
                        </pic:nvPicPr>
                        <pic:blipFill>
                          <a:blip r:embed="rId296064a7d06f33e8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669">
    <w:multiLevelType w:val="hybridMultilevel"/>
    <w:lvl w:ilvl="0" w:tplc="37733190">
      <w:start w:val="1"/>
      <w:numFmt w:val="decimal"/>
      <w:lvlText w:val="%1."/>
      <w:lvlJc w:val="left"/>
      <w:pPr>
        <w:ind w:left="720" w:hanging="360"/>
      </w:pPr>
    </w:lvl>
    <w:lvl w:ilvl="1" w:tplc="37733190" w:tentative="1">
      <w:start w:val="1"/>
      <w:numFmt w:val="decimal"/>
      <w:lvlText w:val="%2."/>
      <w:lvlJc w:val="left"/>
      <w:pPr>
        <w:ind w:left="1440" w:hanging="360"/>
      </w:pPr>
    </w:lvl>
    <w:lvl w:ilvl="2" w:tplc="37733190" w:tentative="1">
      <w:start w:val="1"/>
      <w:numFmt w:val="lowerRoman"/>
      <w:lvlText w:val="%3."/>
      <w:lvlJc w:val="right"/>
      <w:pPr>
        <w:ind w:left="2160" w:hanging="180"/>
      </w:pPr>
    </w:lvl>
    <w:lvl w:ilvl="3" w:tplc="37733190" w:tentative="1">
      <w:start w:val="1"/>
      <w:numFmt w:val="decimal"/>
      <w:lvlText w:val="%4."/>
      <w:lvlJc w:val="left"/>
      <w:pPr>
        <w:ind w:left="2880" w:hanging="360"/>
      </w:pPr>
    </w:lvl>
    <w:lvl w:ilvl="4" w:tplc="37733190" w:tentative="1">
      <w:start w:val="1"/>
      <w:numFmt w:val="lowerLetter"/>
      <w:lvlText w:val="%5."/>
      <w:lvlJc w:val="left"/>
      <w:pPr>
        <w:ind w:left="3600" w:hanging="360"/>
      </w:pPr>
    </w:lvl>
    <w:lvl w:ilvl="5" w:tplc="37733190" w:tentative="1">
      <w:start w:val="1"/>
      <w:numFmt w:val="lowerRoman"/>
      <w:lvlText w:val="%6."/>
      <w:lvlJc w:val="right"/>
      <w:pPr>
        <w:ind w:left="4320" w:hanging="180"/>
      </w:pPr>
    </w:lvl>
    <w:lvl w:ilvl="6" w:tplc="37733190" w:tentative="1">
      <w:start w:val="1"/>
      <w:numFmt w:val="decimal"/>
      <w:lvlText w:val="%7."/>
      <w:lvlJc w:val="left"/>
      <w:pPr>
        <w:ind w:left="5040" w:hanging="360"/>
      </w:pPr>
    </w:lvl>
    <w:lvl w:ilvl="7" w:tplc="37733190" w:tentative="1">
      <w:start w:val="1"/>
      <w:numFmt w:val="lowerLetter"/>
      <w:lvlText w:val="%8."/>
      <w:lvlJc w:val="left"/>
      <w:pPr>
        <w:ind w:left="5760" w:hanging="360"/>
      </w:pPr>
    </w:lvl>
    <w:lvl w:ilvl="8" w:tplc="37733190" w:tentative="1">
      <w:start w:val="1"/>
      <w:numFmt w:val="lowerRoman"/>
      <w:lvlText w:val="%9."/>
      <w:lvlJc w:val="right"/>
      <w:pPr>
        <w:ind w:left="6480" w:hanging="180"/>
      </w:pPr>
    </w:lvl>
  </w:abstractNum>
  <w:abstractNum w:abstractNumId="12668">
    <w:multiLevelType w:val="hybridMultilevel"/>
    <w:lvl w:ilvl="0" w:tplc="20660687">
      <w:start w:val="1"/>
      <w:numFmt w:val="decimal"/>
      <w:lvlText w:val="%1."/>
      <w:lvlJc w:val="left"/>
      <w:pPr>
        <w:ind w:left="720" w:hanging="360"/>
      </w:pPr>
    </w:lvl>
    <w:lvl w:ilvl="1" w:tplc="20660687" w:tentative="1">
      <w:start w:val="1"/>
      <w:numFmt w:val="lowerLetter"/>
      <w:lvlText w:val="%2."/>
      <w:lvlJc w:val="left"/>
      <w:pPr>
        <w:ind w:left="1440" w:hanging="360"/>
      </w:pPr>
    </w:lvl>
    <w:lvl w:ilvl="2" w:tplc="20660687" w:tentative="1">
      <w:start w:val="1"/>
      <w:numFmt w:val="lowerRoman"/>
      <w:lvlText w:val="%3."/>
      <w:lvlJc w:val="right"/>
      <w:pPr>
        <w:ind w:left="2160" w:hanging="180"/>
      </w:pPr>
    </w:lvl>
    <w:lvl w:ilvl="3" w:tplc="20660687" w:tentative="1">
      <w:start w:val="1"/>
      <w:numFmt w:val="decimal"/>
      <w:lvlText w:val="%4."/>
      <w:lvlJc w:val="left"/>
      <w:pPr>
        <w:ind w:left="2880" w:hanging="360"/>
      </w:pPr>
    </w:lvl>
    <w:lvl w:ilvl="4" w:tplc="20660687" w:tentative="1">
      <w:start w:val="1"/>
      <w:numFmt w:val="lowerLetter"/>
      <w:lvlText w:val="%5."/>
      <w:lvlJc w:val="left"/>
      <w:pPr>
        <w:ind w:left="3600" w:hanging="360"/>
      </w:pPr>
    </w:lvl>
    <w:lvl w:ilvl="5" w:tplc="20660687" w:tentative="1">
      <w:start w:val="1"/>
      <w:numFmt w:val="lowerRoman"/>
      <w:lvlText w:val="%6."/>
      <w:lvlJc w:val="right"/>
      <w:pPr>
        <w:ind w:left="4320" w:hanging="180"/>
      </w:pPr>
    </w:lvl>
    <w:lvl w:ilvl="6" w:tplc="20660687" w:tentative="1">
      <w:start w:val="1"/>
      <w:numFmt w:val="decimal"/>
      <w:lvlText w:val="%7."/>
      <w:lvlJc w:val="left"/>
      <w:pPr>
        <w:ind w:left="5040" w:hanging="360"/>
      </w:pPr>
    </w:lvl>
    <w:lvl w:ilvl="7" w:tplc="20660687" w:tentative="1">
      <w:start w:val="1"/>
      <w:numFmt w:val="lowerLetter"/>
      <w:lvlText w:val="%8."/>
      <w:lvlJc w:val="left"/>
      <w:pPr>
        <w:ind w:left="5760" w:hanging="360"/>
      </w:pPr>
    </w:lvl>
    <w:lvl w:ilvl="8" w:tplc="20660687" w:tentative="1">
      <w:start w:val="1"/>
      <w:numFmt w:val="lowerRoman"/>
      <w:lvlText w:val="%9."/>
      <w:lvlJc w:val="right"/>
      <w:pPr>
        <w:ind w:left="6480" w:hanging="180"/>
      </w:pPr>
    </w:lvl>
  </w:abstractNum>
  <w:abstractNum w:abstractNumId="12667">
    <w:multiLevelType w:val="hybridMultilevel"/>
    <w:lvl w:ilvl="0" w:tplc="37348559">
      <w:start w:val="1"/>
      <w:numFmt w:val="decimal"/>
      <w:lvlText w:val="%1."/>
      <w:lvlJc w:val="left"/>
      <w:pPr>
        <w:ind w:left="720" w:hanging="360"/>
      </w:pPr>
    </w:lvl>
    <w:lvl w:ilvl="1" w:tplc="37348559" w:tentative="1">
      <w:start w:val="1"/>
      <w:numFmt w:val="lowerLetter"/>
      <w:lvlText w:val="%2."/>
      <w:lvlJc w:val="left"/>
      <w:pPr>
        <w:ind w:left="1440" w:hanging="360"/>
      </w:pPr>
    </w:lvl>
    <w:lvl w:ilvl="2" w:tplc="37348559" w:tentative="1">
      <w:start w:val="1"/>
      <w:numFmt w:val="lowerRoman"/>
      <w:lvlText w:val="%3."/>
      <w:lvlJc w:val="right"/>
      <w:pPr>
        <w:ind w:left="2160" w:hanging="180"/>
      </w:pPr>
    </w:lvl>
    <w:lvl w:ilvl="3" w:tplc="37348559" w:tentative="1">
      <w:start w:val="1"/>
      <w:numFmt w:val="decimal"/>
      <w:lvlText w:val="%4."/>
      <w:lvlJc w:val="left"/>
      <w:pPr>
        <w:ind w:left="2880" w:hanging="360"/>
      </w:pPr>
    </w:lvl>
    <w:lvl w:ilvl="4" w:tplc="37348559" w:tentative="1">
      <w:start w:val="1"/>
      <w:numFmt w:val="lowerLetter"/>
      <w:lvlText w:val="%5."/>
      <w:lvlJc w:val="left"/>
      <w:pPr>
        <w:ind w:left="3600" w:hanging="360"/>
      </w:pPr>
    </w:lvl>
    <w:lvl w:ilvl="5" w:tplc="37348559" w:tentative="1">
      <w:start w:val="1"/>
      <w:numFmt w:val="lowerRoman"/>
      <w:lvlText w:val="%6."/>
      <w:lvlJc w:val="right"/>
      <w:pPr>
        <w:ind w:left="4320" w:hanging="180"/>
      </w:pPr>
    </w:lvl>
    <w:lvl w:ilvl="6" w:tplc="37348559" w:tentative="1">
      <w:start w:val="1"/>
      <w:numFmt w:val="decimal"/>
      <w:lvlText w:val="%7."/>
      <w:lvlJc w:val="left"/>
      <w:pPr>
        <w:ind w:left="5040" w:hanging="360"/>
      </w:pPr>
    </w:lvl>
    <w:lvl w:ilvl="7" w:tplc="37348559" w:tentative="1">
      <w:start w:val="1"/>
      <w:numFmt w:val="lowerLetter"/>
      <w:lvlText w:val="%8."/>
      <w:lvlJc w:val="left"/>
      <w:pPr>
        <w:ind w:left="5760" w:hanging="360"/>
      </w:pPr>
    </w:lvl>
    <w:lvl w:ilvl="8" w:tplc="37348559" w:tentative="1">
      <w:start w:val="1"/>
      <w:numFmt w:val="lowerRoman"/>
      <w:lvlText w:val="%9."/>
      <w:lvlJc w:val="right"/>
      <w:pPr>
        <w:ind w:left="6480" w:hanging="180"/>
      </w:pPr>
    </w:lvl>
  </w:abstractNum>
  <w:abstractNum w:abstractNumId="12666">
    <w:multiLevelType w:val="hybridMultilevel"/>
    <w:lvl w:ilvl="0" w:tplc="64778148">
      <w:start w:val="1"/>
      <w:numFmt w:val="decimal"/>
      <w:lvlText w:val="%1."/>
      <w:lvlJc w:val="left"/>
      <w:pPr>
        <w:ind w:left="720" w:hanging="360"/>
      </w:pPr>
    </w:lvl>
    <w:lvl w:ilvl="1" w:tplc="64778148" w:tentative="1">
      <w:start w:val="1"/>
      <w:numFmt w:val="lowerLetter"/>
      <w:lvlText w:val="%2."/>
      <w:lvlJc w:val="left"/>
      <w:pPr>
        <w:ind w:left="1440" w:hanging="360"/>
      </w:pPr>
    </w:lvl>
    <w:lvl w:ilvl="2" w:tplc="64778148" w:tentative="1">
      <w:start w:val="1"/>
      <w:numFmt w:val="lowerRoman"/>
      <w:lvlText w:val="%3."/>
      <w:lvlJc w:val="right"/>
      <w:pPr>
        <w:ind w:left="2160" w:hanging="180"/>
      </w:pPr>
    </w:lvl>
    <w:lvl w:ilvl="3" w:tplc="64778148" w:tentative="1">
      <w:start w:val="1"/>
      <w:numFmt w:val="decimal"/>
      <w:lvlText w:val="%4."/>
      <w:lvlJc w:val="left"/>
      <w:pPr>
        <w:ind w:left="2880" w:hanging="360"/>
      </w:pPr>
    </w:lvl>
    <w:lvl w:ilvl="4" w:tplc="64778148" w:tentative="1">
      <w:start w:val="1"/>
      <w:numFmt w:val="lowerLetter"/>
      <w:lvlText w:val="%5."/>
      <w:lvlJc w:val="left"/>
      <w:pPr>
        <w:ind w:left="3600" w:hanging="360"/>
      </w:pPr>
    </w:lvl>
    <w:lvl w:ilvl="5" w:tplc="64778148" w:tentative="1">
      <w:start w:val="1"/>
      <w:numFmt w:val="lowerRoman"/>
      <w:lvlText w:val="%6."/>
      <w:lvlJc w:val="right"/>
      <w:pPr>
        <w:ind w:left="4320" w:hanging="180"/>
      </w:pPr>
    </w:lvl>
    <w:lvl w:ilvl="6" w:tplc="64778148" w:tentative="1">
      <w:start w:val="1"/>
      <w:numFmt w:val="decimal"/>
      <w:lvlText w:val="%7."/>
      <w:lvlJc w:val="left"/>
      <w:pPr>
        <w:ind w:left="5040" w:hanging="360"/>
      </w:pPr>
    </w:lvl>
    <w:lvl w:ilvl="7" w:tplc="64778148" w:tentative="1">
      <w:start w:val="1"/>
      <w:numFmt w:val="lowerLetter"/>
      <w:lvlText w:val="%8."/>
      <w:lvlJc w:val="left"/>
      <w:pPr>
        <w:ind w:left="5760" w:hanging="360"/>
      </w:pPr>
    </w:lvl>
    <w:lvl w:ilvl="8" w:tplc="64778148" w:tentative="1">
      <w:start w:val="1"/>
      <w:numFmt w:val="lowerRoman"/>
      <w:lvlText w:val="%9."/>
      <w:lvlJc w:val="right"/>
      <w:pPr>
        <w:ind w:left="6480" w:hanging="180"/>
      </w:pPr>
    </w:lvl>
  </w:abstractNum>
  <w:abstractNum w:abstractNumId="12665">
    <w:multiLevelType w:val="hybridMultilevel"/>
    <w:lvl w:ilvl="0" w:tplc="11243301">
      <w:start w:val="1"/>
      <w:numFmt w:val="decimal"/>
      <w:lvlText w:val="%1."/>
      <w:lvlJc w:val="left"/>
      <w:pPr>
        <w:ind w:left="720" w:hanging="360"/>
      </w:pPr>
    </w:lvl>
    <w:lvl w:ilvl="1" w:tplc="11243301" w:tentative="1">
      <w:start w:val="1"/>
      <w:numFmt w:val="lowerLetter"/>
      <w:lvlText w:val="%2."/>
      <w:lvlJc w:val="left"/>
      <w:pPr>
        <w:ind w:left="1440" w:hanging="360"/>
      </w:pPr>
    </w:lvl>
    <w:lvl w:ilvl="2" w:tplc="11243301" w:tentative="1">
      <w:start w:val="1"/>
      <w:numFmt w:val="lowerRoman"/>
      <w:lvlText w:val="%3."/>
      <w:lvlJc w:val="right"/>
      <w:pPr>
        <w:ind w:left="2160" w:hanging="180"/>
      </w:pPr>
    </w:lvl>
    <w:lvl w:ilvl="3" w:tplc="11243301" w:tentative="1">
      <w:start w:val="1"/>
      <w:numFmt w:val="decimal"/>
      <w:lvlText w:val="%4."/>
      <w:lvlJc w:val="left"/>
      <w:pPr>
        <w:ind w:left="2880" w:hanging="360"/>
      </w:pPr>
    </w:lvl>
    <w:lvl w:ilvl="4" w:tplc="11243301" w:tentative="1">
      <w:start w:val="1"/>
      <w:numFmt w:val="lowerLetter"/>
      <w:lvlText w:val="%5."/>
      <w:lvlJc w:val="left"/>
      <w:pPr>
        <w:ind w:left="3600" w:hanging="360"/>
      </w:pPr>
    </w:lvl>
    <w:lvl w:ilvl="5" w:tplc="11243301" w:tentative="1">
      <w:start w:val="1"/>
      <w:numFmt w:val="lowerRoman"/>
      <w:lvlText w:val="%6."/>
      <w:lvlJc w:val="right"/>
      <w:pPr>
        <w:ind w:left="4320" w:hanging="180"/>
      </w:pPr>
    </w:lvl>
    <w:lvl w:ilvl="6" w:tplc="11243301" w:tentative="1">
      <w:start w:val="1"/>
      <w:numFmt w:val="decimal"/>
      <w:lvlText w:val="%7."/>
      <w:lvlJc w:val="left"/>
      <w:pPr>
        <w:ind w:left="5040" w:hanging="360"/>
      </w:pPr>
    </w:lvl>
    <w:lvl w:ilvl="7" w:tplc="11243301" w:tentative="1">
      <w:start w:val="1"/>
      <w:numFmt w:val="lowerLetter"/>
      <w:lvlText w:val="%8."/>
      <w:lvlJc w:val="left"/>
      <w:pPr>
        <w:ind w:left="5760" w:hanging="360"/>
      </w:pPr>
    </w:lvl>
    <w:lvl w:ilvl="8" w:tplc="11243301" w:tentative="1">
      <w:start w:val="1"/>
      <w:numFmt w:val="lowerRoman"/>
      <w:lvlText w:val="%9."/>
      <w:lvlJc w:val="right"/>
      <w:pPr>
        <w:ind w:left="6480" w:hanging="180"/>
      </w:pPr>
    </w:lvl>
  </w:abstractNum>
  <w:abstractNum w:abstractNumId="12664">
    <w:multiLevelType w:val="hybridMultilevel"/>
    <w:lvl w:ilvl="0" w:tplc="61871167">
      <w:start w:val="1"/>
      <w:numFmt w:val="decimal"/>
      <w:lvlText w:val="%1."/>
      <w:lvlJc w:val="left"/>
      <w:pPr>
        <w:ind w:left="720" w:hanging="360"/>
      </w:pPr>
    </w:lvl>
    <w:lvl w:ilvl="1" w:tplc="61871167" w:tentative="1">
      <w:start w:val="1"/>
      <w:numFmt w:val="lowerLetter"/>
      <w:lvlText w:val="%2."/>
      <w:lvlJc w:val="left"/>
      <w:pPr>
        <w:ind w:left="1440" w:hanging="360"/>
      </w:pPr>
    </w:lvl>
    <w:lvl w:ilvl="2" w:tplc="61871167" w:tentative="1">
      <w:start w:val="1"/>
      <w:numFmt w:val="lowerRoman"/>
      <w:lvlText w:val="%3."/>
      <w:lvlJc w:val="right"/>
      <w:pPr>
        <w:ind w:left="2160" w:hanging="180"/>
      </w:pPr>
    </w:lvl>
    <w:lvl w:ilvl="3" w:tplc="61871167" w:tentative="1">
      <w:start w:val="1"/>
      <w:numFmt w:val="decimal"/>
      <w:lvlText w:val="%4."/>
      <w:lvlJc w:val="left"/>
      <w:pPr>
        <w:ind w:left="2880" w:hanging="360"/>
      </w:pPr>
    </w:lvl>
    <w:lvl w:ilvl="4" w:tplc="61871167" w:tentative="1">
      <w:start w:val="1"/>
      <w:numFmt w:val="lowerLetter"/>
      <w:lvlText w:val="%5."/>
      <w:lvlJc w:val="left"/>
      <w:pPr>
        <w:ind w:left="3600" w:hanging="360"/>
      </w:pPr>
    </w:lvl>
    <w:lvl w:ilvl="5" w:tplc="61871167" w:tentative="1">
      <w:start w:val="1"/>
      <w:numFmt w:val="lowerRoman"/>
      <w:lvlText w:val="%6."/>
      <w:lvlJc w:val="right"/>
      <w:pPr>
        <w:ind w:left="4320" w:hanging="180"/>
      </w:pPr>
    </w:lvl>
    <w:lvl w:ilvl="6" w:tplc="61871167" w:tentative="1">
      <w:start w:val="1"/>
      <w:numFmt w:val="decimal"/>
      <w:lvlText w:val="%7."/>
      <w:lvlJc w:val="left"/>
      <w:pPr>
        <w:ind w:left="5040" w:hanging="360"/>
      </w:pPr>
    </w:lvl>
    <w:lvl w:ilvl="7" w:tplc="61871167" w:tentative="1">
      <w:start w:val="1"/>
      <w:numFmt w:val="lowerLetter"/>
      <w:lvlText w:val="%8."/>
      <w:lvlJc w:val="left"/>
      <w:pPr>
        <w:ind w:left="5760" w:hanging="360"/>
      </w:pPr>
    </w:lvl>
    <w:lvl w:ilvl="8" w:tplc="61871167" w:tentative="1">
      <w:start w:val="1"/>
      <w:numFmt w:val="lowerRoman"/>
      <w:lvlText w:val="%9."/>
      <w:lvlJc w:val="right"/>
      <w:pPr>
        <w:ind w:left="6480" w:hanging="180"/>
      </w:pPr>
    </w:lvl>
  </w:abstractNum>
  <w:abstractNum w:abstractNumId="12663">
    <w:multiLevelType w:val="hybridMultilevel"/>
    <w:lvl w:ilvl="0" w:tplc="74764508">
      <w:start w:val="1"/>
      <w:numFmt w:val="decimal"/>
      <w:lvlText w:val="%1."/>
      <w:lvlJc w:val="left"/>
      <w:pPr>
        <w:ind w:left="720" w:hanging="360"/>
      </w:pPr>
    </w:lvl>
    <w:lvl w:ilvl="1" w:tplc="74764508" w:tentative="1">
      <w:start w:val="1"/>
      <w:numFmt w:val="lowerLetter"/>
      <w:lvlText w:val="%2."/>
      <w:lvlJc w:val="left"/>
      <w:pPr>
        <w:ind w:left="1440" w:hanging="360"/>
      </w:pPr>
    </w:lvl>
    <w:lvl w:ilvl="2" w:tplc="74764508" w:tentative="1">
      <w:start w:val="1"/>
      <w:numFmt w:val="lowerRoman"/>
      <w:lvlText w:val="%3."/>
      <w:lvlJc w:val="right"/>
      <w:pPr>
        <w:ind w:left="2160" w:hanging="180"/>
      </w:pPr>
    </w:lvl>
    <w:lvl w:ilvl="3" w:tplc="74764508" w:tentative="1">
      <w:start w:val="1"/>
      <w:numFmt w:val="decimal"/>
      <w:lvlText w:val="%4."/>
      <w:lvlJc w:val="left"/>
      <w:pPr>
        <w:ind w:left="2880" w:hanging="360"/>
      </w:pPr>
    </w:lvl>
    <w:lvl w:ilvl="4" w:tplc="74764508" w:tentative="1">
      <w:start w:val="1"/>
      <w:numFmt w:val="lowerLetter"/>
      <w:lvlText w:val="%5."/>
      <w:lvlJc w:val="left"/>
      <w:pPr>
        <w:ind w:left="3600" w:hanging="360"/>
      </w:pPr>
    </w:lvl>
    <w:lvl w:ilvl="5" w:tplc="74764508" w:tentative="1">
      <w:start w:val="1"/>
      <w:numFmt w:val="lowerRoman"/>
      <w:lvlText w:val="%6."/>
      <w:lvlJc w:val="right"/>
      <w:pPr>
        <w:ind w:left="4320" w:hanging="180"/>
      </w:pPr>
    </w:lvl>
    <w:lvl w:ilvl="6" w:tplc="74764508" w:tentative="1">
      <w:start w:val="1"/>
      <w:numFmt w:val="decimal"/>
      <w:lvlText w:val="%7."/>
      <w:lvlJc w:val="left"/>
      <w:pPr>
        <w:ind w:left="5040" w:hanging="360"/>
      </w:pPr>
    </w:lvl>
    <w:lvl w:ilvl="7" w:tplc="74764508" w:tentative="1">
      <w:start w:val="1"/>
      <w:numFmt w:val="lowerLetter"/>
      <w:lvlText w:val="%8."/>
      <w:lvlJc w:val="left"/>
      <w:pPr>
        <w:ind w:left="5760" w:hanging="360"/>
      </w:pPr>
    </w:lvl>
    <w:lvl w:ilvl="8" w:tplc="74764508" w:tentative="1">
      <w:start w:val="1"/>
      <w:numFmt w:val="lowerRoman"/>
      <w:lvlText w:val="%9."/>
      <w:lvlJc w:val="right"/>
      <w:pPr>
        <w:ind w:left="6480" w:hanging="180"/>
      </w:pPr>
    </w:lvl>
  </w:abstractNum>
  <w:abstractNum w:abstractNumId="12662">
    <w:multiLevelType w:val="hybridMultilevel"/>
    <w:lvl w:ilvl="0" w:tplc="14700908">
      <w:start w:val="1"/>
      <w:numFmt w:val="decimal"/>
      <w:lvlText w:val="%1."/>
      <w:lvlJc w:val="left"/>
      <w:pPr>
        <w:ind w:left="720" w:hanging="360"/>
      </w:pPr>
    </w:lvl>
    <w:lvl w:ilvl="1" w:tplc="14700908" w:tentative="1">
      <w:start w:val="1"/>
      <w:numFmt w:val="lowerLetter"/>
      <w:lvlText w:val="%2."/>
      <w:lvlJc w:val="left"/>
      <w:pPr>
        <w:ind w:left="1440" w:hanging="360"/>
      </w:pPr>
    </w:lvl>
    <w:lvl w:ilvl="2" w:tplc="14700908" w:tentative="1">
      <w:start w:val="1"/>
      <w:numFmt w:val="lowerRoman"/>
      <w:lvlText w:val="%3."/>
      <w:lvlJc w:val="right"/>
      <w:pPr>
        <w:ind w:left="2160" w:hanging="180"/>
      </w:pPr>
    </w:lvl>
    <w:lvl w:ilvl="3" w:tplc="14700908" w:tentative="1">
      <w:start w:val="1"/>
      <w:numFmt w:val="decimal"/>
      <w:lvlText w:val="%4."/>
      <w:lvlJc w:val="left"/>
      <w:pPr>
        <w:ind w:left="2880" w:hanging="360"/>
      </w:pPr>
    </w:lvl>
    <w:lvl w:ilvl="4" w:tplc="14700908" w:tentative="1">
      <w:start w:val="1"/>
      <w:numFmt w:val="lowerLetter"/>
      <w:lvlText w:val="%5."/>
      <w:lvlJc w:val="left"/>
      <w:pPr>
        <w:ind w:left="3600" w:hanging="360"/>
      </w:pPr>
    </w:lvl>
    <w:lvl w:ilvl="5" w:tplc="14700908" w:tentative="1">
      <w:start w:val="1"/>
      <w:numFmt w:val="lowerRoman"/>
      <w:lvlText w:val="%6."/>
      <w:lvlJc w:val="right"/>
      <w:pPr>
        <w:ind w:left="4320" w:hanging="180"/>
      </w:pPr>
    </w:lvl>
    <w:lvl w:ilvl="6" w:tplc="14700908" w:tentative="1">
      <w:start w:val="1"/>
      <w:numFmt w:val="decimal"/>
      <w:lvlText w:val="%7."/>
      <w:lvlJc w:val="left"/>
      <w:pPr>
        <w:ind w:left="5040" w:hanging="360"/>
      </w:pPr>
    </w:lvl>
    <w:lvl w:ilvl="7" w:tplc="14700908" w:tentative="1">
      <w:start w:val="1"/>
      <w:numFmt w:val="lowerLetter"/>
      <w:lvlText w:val="%8."/>
      <w:lvlJc w:val="left"/>
      <w:pPr>
        <w:ind w:left="5760" w:hanging="360"/>
      </w:pPr>
    </w:lvl>
    <w:lvl w:ilvl="8" w:tplc="14700908" w:tentative="1">
      <w:start w:val="1"/>
      <w:numFmt w:val="lowerRoman"/>
      <w:lvlText w:val="%9."/>
      <w:lvlJc w:val="right"/>
      <w:pPr>
        <w:ind w:left="6480" w:hanging="180"/>
      </w:pPr>
    </w:lvl>
  </w:abstractNum>
  <w:abstractNum w:abstractNumId="12661">
    <w:multiLevelType w:val="hybridMultilevel"/>
    <w:lvl w:ilvl="0" w:tplc="95115051">
      <w:start w:val="1"/>
      <w:numFmt w:val="decimal"/>
      <w:lvlText w:val="%1."/>
      <w:lvlJc w:val="left"/>
      <w:pPr>
        <w:ind w:left="720" w:hanging="360"/>
      </w:pPr>
    </w:lvl>
    <w:lvl w:ilvl="1" w:tplc="95115051" w:tentative="1">
      <w:start w:val="1"/>
      <w:numFmt w:val="lowerLetter"/>
      <w:lvlText w:val="%2."/>
      <w:lvlJc w:val="left"/>
      <w:pPr>
        <w:ind w:left="1440" w:hanging="360"/>
      </w:pPr>
    </w:lvl>
    <w:lvl w:ilvl="2" w:tplc="95115051" w:tentative="1">
      <w:start w:val="1"/>
      <w:numFmt w:val="lowerRoman"/>
      <w:lvlText w:val="%3."/>
      <w:lvlJc w:val="right"/>
      <w:pPr>
        <w:ind w:left="2160" w:hanging="180"/>
      </w:pPr>
    </w:lvl>
    <w:lvl w:ilvl="3" w:tplc="95115051" w:tentative="1">
      <w:start w:val="1"/>
      <w:numFmt w:val="decimal"/>
      <w:lvlText w:val="%4."/>
      <w:lvlJc w:val="left"/>
      <w:pPr>
        <w:ind w:left="2880" w:hanging="360"/>
      </w:pPr>
    </w:lvl>
    <w:lvl w:ilvl="4" w:tplc="95115051" w:tentative="1">
      <w:start w:val="1"/>
      <w:numFmt w:val="lowerLetter"/>
      <w:lvlText w:val="%5."/>
      <w:lvlJc w:val="left"/>
      <w:pPr>
        <w:ind w:left="3600" w:hanging="360"/>
      </w:pPr>
    </w:lvl>
    <w:lvl w:ilvl="5" w:tplc="95115051" w:tentative="1">
      <w:start w:val="1"/>
      <w:numFmt w:val="lowerRoman"/>
      <w:lvlText w:val="%6."/>
      <w:lvlJc w:val="right"/>
      <w:pPr>
        <w:ind w:left="4320" w:hanging="180"/>
      </w:pPr>
    </w:lvl>
    <w:lvl w:ilvl="6" w:tplc="95115051" w:tentative="1">
      <w:start w:val="1"/>
      <w:numFmt w:val="decimal"/>
      <w:lvlText w:val="%7."/>
      <w:lvlJc w:val="left"/>
      <w:pPr>
        <w:ind w:left="5040" w:hanging="360"/>
      </w:pPr>
    </w:lvl>
    <w:lvl w:ilvl="7" w:tplc="95115051" w:tentative="1">
      <w:start w:val="1"/>
      <w:numFmt w:val="lowerLetter"/>
      <w:lvlText w:val="%8."/>
      <w:lvlJc w:val="left"/>
      <w:pPr>
        <w:ind w:left="5760" w:hanging="360"/>
      </w:pPr>
    </w:lvl>
    <w:lvl w:ilvl="8" w:tplc="95115051" w:tentative="1">
      <w:start w:val="1"/>
      <w:numFmt w:val="lowerRoman"/>
      <w:lvlText w:val="%9."/>
      <w:lvlJc w:val="right"/>
      <w:pPr>
        <w:ind w:left="6480" w:hanging="180"/>
      </w:pPr>
    </w:lvl>
  </w:abstractNum>
  <w:abstractNum w:abstractNumId="12660">
    <w:multiLevelType w:val="hybridMultilevel"/>
    <w:lvl w:ilvl="0" w:tplc="50250476">
      <w:start w:val="1"/>
      <w:numFmt w:val="decimal"/>
      <w:lvlText w:val="%1."/>
      <w:lvlJc w:val="left"/>
      <w:pPr>
        <w:ind w:left="720" w:hanging="360"/>
      </w:pPr>
    </w:lvl>
    <w:lvl w:ilvl="1" w:tplc="50250476" w:tentative="1">
      <w:start w:val="1"/>
      <w:numFmt w:val="lowerLetter"/>
      <w:lvlText w:val="%2."/>
      <w:lvlJc w:val="left"/>
      <w:pPr>
        <w:ind w:left="1440" w:hanging="360"/>
      </w:pPr>
    </w:lvl>
    <w:lvl w:ilvl="2" w:tplc="50250476" w:tentative="1">
      <w:start w:val="1"/>
      <w:numFmt w:val="lowerRoman"/>
      <w:lvlText w:val="%3."/>
      <w:lvlJc w:val="right"/>
      <w:pPr>
        <w:ind w:left="2160" w:hanging="180"/>
      </w:pPr>
    </w:lvl>
    <w:lvl w:ilvl="3" w:tplc="50250476" w:tentative="1">
      <w:start w:val="1"/>
      <w:numFmt w:val="decimal"/>
      <w:lvlText w:val="%4."/>
      <w:lvlJc w:val="left"/>
      <w:pPr>
        <w:ind w:left="2880" w:hanging="360"/>
      </w:pPr>
    </w:lvl>
    <w:lvl w:ilvl="4" w:tplc="50250476" w:tentative="1">
      <w:start w:val="1"/>
      <w:numFmt w:val="lowerLetter"/>
      <w:lvlText w:val="%5."/>
      <w:lvlJc w:val="left"/>
      <w:pPr>
        <w:ind w:left="3600" w:hanging="360"/>
      </w:pPr>
    </w:lvl>
    <w:lvl w:ilvl="5" w:tplc="50250476" w:tentative="1">
      <w:start w:val="1"/>
      <w:numFmt w:val="lowerRoman"/>
      <w:lvlText w:val="%6."/>
      <w:lvlJc w:val="right"/>
      <w:pPr>
        <w:ind w:left="4320" w:hanging="180"/>
      </w:pPr>
    </w:lvl>
    <w:lvl w:ilvl="6" w:tplc="50250476" w:tentative="1">
      <w:start w:val="1"/>
      <w:numFmt w:val="decimal"/>
      <w:lvlText w:val="%7."/>
      <w:lvlJc w:val="left"/>
      <w:pPr>
        <w:ind w:left="5040" w:hanging="360"/>
      </w:pPr>
    </w:lvl>
    <w:lvl w:ilvl="7" w:tplc="50250476" w:tentative="1">
      <w:start w:val="1"/>
      <w:numFmt w:val="lowerLetter"/>
      <w:lvlText w:val="%8."/>
      <w:lvlJc w:val="left"/>
      <w:pPr>
        <w:ind w:left="5760" w:hanging="360"/>
      </w:pPr>
    </w:lvl>
    <w:lvl w:ilvl="8" w:tplc="50250476" w:tentative="1">
      <w:start w:val="1"/>
      <w:numFmt w:val="lowerRoman"/>
      <w:lvlText w:val="%9."/>
      <w:lvlJc w:val="right"/>
      <w:pPr>
        <w:ind w:left="6480" w:hanging="180"/>
      </w:pPr>
    </w:lvl>
  </w:abstractNum>
  <w:abstractNum w:abstractNumId="12659">
    <w:multiLevelType w:val="hybridMultilevel"/>
    <w:lvl w:ilvl="0" w:tplc="19822246">
      <w:start w:val="1"/>
      <w:numFmt w:val="decimal"/>
      <w:lvlText w:val="%1."/>
      <w:lvlJc w:val="left"/>
      <w:pPr>
        <w:ind w:left="720" w:hanging="360"/>
      </w:pPr>
    </w:lvl>
    <w:lvl w:ilvl="1" w:tplc="19822246" w:tentative="1">
      <w:start w:val="1"/>
      <w:numFmt w:val="lowerLetter"/>
      <w:lvlText w:val="%2."/>
      <w:lvlJc w:val="left"/>
      <w:pPr>
        <w:ind w:left="1440" w:hanging="360"/>
      </w:pPr>
    </w:lvl>
    <w:lvl w:ilvl="2" w:tplc="19822246" w:tentative="1">
      <w:start w:val="1"/>
      <w:numFmt w:val="lowerRoman"/>
      <w:lvlText w:val="%3."/>
      <w:lvlJc w:val="right"/>
      <w:pPr>
        <w:ind w:left="2160" w:hanging="180"/>
      </w:pPr>
    </w:lvl>
    <w:lvl w:ilvl="3" w:tplc="19822246" w:tentative="1">
      <w:start w:val="1"/>
      <w:numFmt w:val="decimal"/>
      <w:lvlText w:val="%4."/>
      <w:lvlJc w:val="left"/>
      <w:pPr>
        <w:ind w:left="2880" w:hanging="360"/>
      </w:pPr>
    </w:lvl>
    <w:lvl w:ilvl="4" w:tplc="19822246" w:tentative="1">
      <w:start w:val="1"/>
      <w:numFmt w:val="lowerLetter"/>
      <w:lvlText w:val="%5."/>
      <w:lvlJc w:val="left"/>
      <w:pPr>
        <w:ind w:left="3600" w:hanging="360"/>
      </w:pPr>
    </w:lvl>
    <w:lvl w:ilvl="5" w:tplc="19822246" w:tentative="1">
      <w:start w:val="1"/>
      <w:numFmt w:val="lowerRoman"/>
      <w:lvlText w:val="%6."/>
      <w:lvlJc w:val="right"/>
      <w:pPr>
        <w:ind w:left="4320" w:hanging="180"/>
      </w:pPr>
    </w:lvl>
    <w:lvl w:ilvl="6" w:tplc="19822246" w:tentative="1">
      <w:start w:val="1"/>
      <w:numFmt w:val="decimal"/>
      <w:lvlText w:val="%7."/>
      <w:lvlJc w:val="left"/>
      <w:pPr>
        <w:ind w:left="5040" w:hanging="360"/>
      </w:pPr>
    </w:lvl>
    <w:lvl w:ilvl="7" w:tplc="19822246" w:tentative="1">
      <w:start w:val="1"/>
      <w:numFmt w:val="lowerLetter"/>
      <w:lvlText w:val="%8."/>
      <w:lvlJc w:val="left"/>
      <w:pPr>
        <w:ind w:left="5760" w:hanging="360"/>
      </w:pPr>
    </w:lvl>
    <w:lvl w:ilvl="8" w:tplc="19822246" w:tentative="1">
      <w:start w:val="1"/>
      <w:numFmt w:val="lowerRoman"/>
      <w:lvlText w:val="%9."/>
      <w:lvlJc w:val="right"/>
      <w:pPr>
        <w:ind w:left="6480" w:hanging="180"/>
      </w:pPr>
    </w:lvl>
  </w:abstractNum>
  <w:abstractNum w:abstractNumId="12658">
    <w:multiLevelType w:val="hybridMultilevel"/>
    <w:lvl w:ilvl="0" w:tplc="30310730">
      <w:start w:val="1"/>
      <w:numFmt w:val="decimal"/>
      <w:lvlText w:val="%1."/>
      <w:lvlJc w:val="left"/>
      <w:pPr>
        <w:ind w:left="720" w:hanging="360"/>
      </w:pPr>
    </w:lvl>
    <w:lvl w:ilvl="1" w:tplc="30310730" w:tentative="1">
      <w:start w:val="1"/>
      <w:numFmt w:val="lowerLetter"/>
      <w:lvlText w:val="%2."/>
      <w:lvlJc w:val="left"/>
      <w:pPr>
        <w:ind w:left="1440" w:hanging="360"/>
      </w:pPr>
    </w:lvl>
    <w:lvl w:ilvl="2" w:tplc="30310730" w:tentative="1">
      <w:start w:val="1"/>
      <w:numFmt w:val="lowerRoman"/>
      <w:lvlText w:val="%3."/>
      <w:lvlJc w:val="right"/>
      <w:pPr>
        <w:ind w:left="2160" w:hanging="180"/>
      </w:pPr>
    </w:lvl>
    <w:lvl w:ilvl="3" w:tplc="30310730" w:tentative="1">
      <w:start w:val="1"/>
      <w:numFmt w:val="decimal"/>
      <w:lvlText w:val="%4."/>
      <w:lvlJc w:val="left"/>
      <w:pPr>
        <w:ind w:left="2880" w:hanging="360"/>
      </w:pPr>
    </w:lvl>
    <w:lvl w:ilvl="4" w:tplc="30310730" w:tentative="1">
      <w:start w:val="1"/>
      <w:numFmt w:val="lowerLetter"/>
      <w:lvlText w:val="%5."/>
      <w:lvlJc w:val="left"/>
      <w:pPr>
        <w:ind w:left="3600" w:hanging="360"/>
      </w:pPr>
    </w:lvl>
    <w:lvl w:ilvl="5" w:tplc="30310730" w:tentative="1">
      <w:start w:val="1"/>
      <w:numFmt w:val="lowerRoman"/>
      <w:lvlText w:val="%6."/>
      <w:lvlJc w:val="right"/>
      <w:pPr>
        <w:ind w:left="4320" w:hanging="180"/>
      </w:pPr>
    </w:lvl>
    <w:lvl w:ilvl="6" w:tplc="30310730" w:tentative="1">
      <w:start w:val="1"/>
      <w:numFmt w:val="decimal"/>
      <w:lvlText w:val="%7."/>
      <w:lvlJc w:val="left"/>
      <w:pPr>
        <w:ind w:left="5040" w:hanging="360"/>
      </w:pPr>
    </w:lvl>
    <w:lvl w:ilvl="7" w:tplc="30310730" w:tentative="1">
      <w:start w:val="1"/>
      <w:numFmt w:val="lowerLetter"/>
      <w:lvlText w:val="%8."/>
      <w:lvlJc w:val="left"/>
      <w:pPr>
        <w:ind w:left="5760" w:hanging="360"/>
      </w:pPr>
    </w:lvl>
    <w:lvl w:ilvl="8" w:tplc="30310730" w:tentative="1">
      <w:start w:val="1"/>
      <w:numFmt w:val="lowerRoman"/>
      <w:lvlText w:val="%9."/>
      <w:lvlJc w:val="right"/>
      <w:pPr>
        <w:ind w:left="6480" w:hanging="180"/>
      </w:pPr>
    </w:lvl>
  </w:abstractNum>
  <w:abstractNum w:abstractNumId="12657">
    <w:multiLevelType w:val="hybridMultilevel"/>
    <w:lvl w:ilvl="0" w:tplc="23524333">
      <w:start w:val="1"/>
      <w:numFmt w:val="decimal"/>
      <w:lvlText w:val="%1."/>
      <w:lvlJc w:val="left"/>
      <w:pPr>
        <w:ind w:left="720" w:hanging="360"/>
      </w:pPr>
    </w:lvl>
    <w:lvl w:ilvl="1" w:tplc="23524333" w:tentative="1">
      <w:start w:val="1"/>
      <w:numFmt w:val="lowerLetter"/>
      <w:lvlText w:val="%2."/>
      <w:lvlJc w:val="left"/>
      <w:pPr>
        <w:ind w:left="1440" w:hanging="360"/>
      </w:pPr>
    </w:lvl>
    <w:lvl w:ilvl="2" w:tplc="23524333" w:tentative="1">
      <w:start w:val="1"/>
      <w:numFmt w:val="lowerRoman"/>
      <w:lvlText w:val="%3."/>
      <w:lvlJc w:val="right"/>
      <w:pPr>
        <w:ind w:left="2160" w:hanging="180"/>
      </w:pPr>
    </w:lvl>
    <w:lvl w:ilvl="3" w:tplc="23524333" w:tentative="1">
      <w:start w:val="1"/>
      <w:numFmt w:val="decimal"/>
      <w:lvlText w:val="%4."/>
      <w:lvlJc w:val="left"/>
      <w:pPr>
        <w:ind w:left="2880" w:hanging="360"/>
      </w:pPr>
    </w:lvl>
    <w:lvl w:ilvl="4" w:tplc="23524333" w:tentative="1">
      <w:start w:val="1"/>
      <w:numFmt w:val="lowerLetter"/>
      <w:lvlText w:val="%5."/>
      <w:lvlJc w:val="left"/>
      <w:pPr>
        <w:ind w:left="3600" w:hanging="360"/>
      </w:pPr>
    </w:lvl>
    <w:lvl w:ilvl="5" w:tplc="23524333" w:tentative="1">
      <w:start w:val="1"/>
      <w:numFmt w:val="lowerRoman"/>
      <w:lvlText w:val="%6."/>
      <w:lvlJc w:val="right"/>
      <w:pPr>
        <w:ind w:left="4320" w:hanging="180"/>
      </w:pPr>
    </w:lvl>
    <w:lvl w:ilvl="6" w:tplc="23524333" w:tentative="1">
      <w:start w:val="1"/>
      <w:numFmt w:val="decimal"/>
      <w:lvlText w:val="%7."/>
      <w:lvlJc w:val="left"/>
      <w:pPr>
        <w:ind w:left="5040" w:hanging="360"/>
      </w:pPr>
    </w:lvl>
    <w:lvl w:ilvl="7" w:tplc="23524333" w:tentative="1">
      <w:start w:val="1"/>
      <w:numFmt w:val="lowerLetter"/>
      <w:lvlText w:val="%8."/>
      <w:lvlJc w:val="left"/>
      <w:pPr>
        <w:ind w:left="5760" w:hanging="360"/>
      </w:pPr>
    </w:lvl>
    <w:lvl w:ilvl="8" w:tplc="23524333" w:tentative="1">
      <w:start w:val="1"/>
      <w:numFmt w:val="lowerRoman"/>
      <w:lvlText w:val="%9."/>
      <w:lvlJc w:val="right"/>
      <w:pPr>
        <w:ind w:left="6480" w:hanging="180"/>
      </w:pPr>
    </w:lvl>
  </w:abstractNum>
  <w:abstractNum w:abstractNumId="12656">
    <w:multiLevelType w:val="hybridMultilevel"/>
    <w:lvl w:ilvl="0" w:tplc="10792540">
      <w:start w:val="1"/>
      <w:numFmt w:val="decimal"/>
      <w:lvlText w:val="%1."/>
      <w:lvlJc w:val="left"/>
      <w:pPr>
        <w:ind w:left="720" w:hanging="360"/>
      </w:pPr>
    </w:lvl>
    <w:lvl w:ilvl="1" w:tplc="10792540" w:tentative="1">
      <w:start w:val="1"/>
      <w:numFmt w:val="lowerLetter"/>
      <w:lvlText w:val="%2."/>
      <w:lvlJc w:val="left"/>
      <w:pPr>
        <w:ind w:left="1440" w:hanging="360"/>
      </w:pPr>
    </w:lvl>
    <w:lvl w:ilvl="2" w:tplc="10792540" w:tentative="1">
      <w:start w:val="1"/>
      <w:numFmt w:val="lowerRoman"/>
      <w:lvlText w:val="%3."/>
      <w:lvlJc w:val="right"/>
      <w:pPr>
        <w:ind w:left="2160" w:hanging="180"/>
      </w:pPr>
    </w:lvl>
    <w:lvl w:ilvl="3" w:tplc="10792540" w:tentative="1">
      <w:start w:val="1"/>
      <w:numFmt w:val="decimal"/>
      <w:lvlText w:val="%4."/>
      <w:lvlJc w:val="left"/>
      <w:pPr>
        <w:ind w:left="2880" w:hanging="360"/>
      </w:pPr>
    </w:lvl>
    <w:lvl w:ilvl="4" w:tplc="10792540" w:tentative="1">
      <w:start w:val="1"/>
      <w:numFmt w:val="lowerLetter"/>
      <w:lvlText w:val="%5."/>
      <w:lvlJc w:val="left"/>
      <w:pPr>
        <w:ind w:left="3600" w:hanging="360"/>
      </w:pPr>
    </w:lvl>
    <w:lvl w:ilvl="5" w:tplc="10792540" w:tentative="1">
      <w:start w:val="1"/>
      <w:numFmt w:val="lowerRoman"/>
      <w:lvlText w:val="%6."/>
      <w:lvlJc w:val="right"/>
      <w:pPr>
        <w:ind w:left="4320" w:hanging="180"/>
      </w:pPr>
    </w:lvl>
    <w:lvl w:ilvl="6" w:tplc="10792540" w:tentative="1">
      <w:start w:val="1"/>
      <w:numFmt w:val="decimal"/>
      <w:lvlText w:val="%7."/>
      <w:lvlJc w:val="left"/>
      <w:pPr>
        <w:ind w:left="5040" w:hanging="360"/>
      </w:pPr>
    </w:lvl>
    <w:lvl w:ilvl="7" w:tplc="10792540" w:tentative="1">
      <w:start w:val="1"/>
      <w:numFmt w:val="lowerLetter"/>
      <w:lvlText w:val="%8."/>
      <w:lvlJc w:val="left"/>
      <w:pPr>
        <w:ind w:left="5760" w:hanging="360"/>
      </w:pPr>
    </w:lvl>
    <w:lvl w:ilvl="8" w:tplc="10792540" w:tentative="1">
      <w:start w:val="1"/>
      <w:numFmt w:val="lowerRoman"/>
      <w:lvlText w:val="%9."/>
      <w:lvlJc w:val="right"/>
      <w:pPr>
        <w:ind w:left="6480" w:hanging="180"/>
      </w:pPr>
    </w:lvl>
  </w:abstractNum>
  <w:abstractNum w:abstractNumId="12655">
    <w:multiLevelType w:val="hybridMultilevel"/>
    <w:lvl w:ilvl="0" w:tplc="27261304">
      <w:start w:val="1"/>
      <w:numFmt w:val="decimal"/>
      <w:lvlText w:val="%1."/>
      <w:lvlJc w:val="left"/>
      <w:pPr>
        <w:ind w:left="720" w:hanging="360"/>
      </w:pPr>
    </w:lvl>
    <w:lvl w:ilvl="1" w:tplc="27261304" w:tentative="1">
      <w:start w:val="1"/>
      <w:numFmt w:val="lowerLetter"/>
      <w:lvlText w:val="%2."/>
      <w:lvlJc w:val="left"/>
      <w:pPr>
        <w:ind w:left="1440" w:hanging="360"/>
      </w:pPr>
    </w:lvl>
    <w:lvl w:ilvl="2" w:tplc="27261304" w:tentative="1">
      <w:start w:val="1"/>
      <w:numFmt w:val="lowerRoman"/>
      <w:lvlText w:val="%3."/>
      <w:lvlJc w:val="right"/>
      <w:pPr>
        <w:ind w:left="2160" w:hanging="180"/>
      </w:pPr>
    </w:lvl>
    <w:lvl w:ilvl="3" w:tplc="27261304" w:tentative="1">
      <w:start w:val="1"/>
      <w:numFmt w:val="decimal"/>
      <w:lvlText w:val="%4."/>
      <w:lvlJc w:val="left"/>
      <w:pPr>
        <w:ind w:left="2880" w:hanging="360"/>
      </w:pPr>
    </w:lvl>
    <w:lvl w:ilvl="4" w:tplc="27261304" w:tentative="1">
      <w:start w:val="1"/>
      <w:numFmt w:val="lowerLetter"/>
      <w:lvlText w:val="%5."/>
      <w:lvlJc w:val="left"/>
      <w:pPr>
        <w:ind w:left="3600" w:hanging="360"/>
      </w:pPr>
    </w:lvl>
    <w:lvl w:ilvl="5" w:tplc="27261304" w:tentative="1">
      <w:start w:val="1"/>
      <w:numFmt w:val="lowerRoman"/>
      <w:lvlText w:val="%6."/>
      <w:lvlJc w:val="right"/>
      <w:pPr>
        <w:ind w:left="4320" w:hanging="180"/>
      </w:pPr>
    </w:lvl>
    <w:lvl w:ilvl="6" w:tplc="27261304" w:tentative="1">
      <w:start w:val="1"/>
      <w:numFmt w:val="decimal"/>
      <w:lvlText w:val="%7."/>
      <w:lvlJc w:val="left"/>
      <w:pPr>
        <w:ind w:left="5040" w:hanging="360"/>
      </w:pPr>
    </w:lvl>
    <w:lvl w:ilvl="7" w:tplc="27261304" w:tentative="1">
      <w:start w:val="1"/>
      <w:numFmt w:val="lowerLetter"/>
      <w:lvlText w:val="%8."/>
      <w:lvlJc w:val="left"/>
      <w:pPr>
        <w:ind w:left="5760" w:hanging="360"/>
      </w:pPr>
    </w:lvl>
    <w:lvl w:ilvl="8" w:tplc="27261304" w:tentative="1">
      <w:start w:val="1"/>
      <w:numFmt w:val="lowerRoman"/>
      <w:lvlText w:val="%9."/>
      <w:lvlJc w:val="right"/>
      <w:pPr>
        <w:ind w:left="6480" w:hanging="180"/>
      </w:pPr>
    </w:lvl>
  </w:abstractNum>
  <w:abstractNum w:abstractNumId="12654">
    <w:multiLevelType w:val="hybridMultilevel"/>
    <w:lvl w:ilvl="0" w:tplc="51065860">
      <w:start w:val="1"/>
      <w:numFmt w:val="decimal"/>
      <w:lvlText w:val="%1."/>
      <w:lvlJc w:val="left"/>
      <w:pPr>
        <w:ind w:left="720" w:hanging="360"/>
      </w:pPr>
    </w:lvl>
    <w:lvl w:ilvl="1" w:tplc="51065860" w:tentative="1">
      <w:start w:val="1"/>
      <w:numFmt w:val="lowerLetter"/>
      <w:lvlText w:val="%2."/>
      <w:lvlJc w:val="left"/>
      <w:pPr>
        <w:ind w:left="1440" w:hanging="360"/>
      </w:pPr>
    </w:lvl>
    <w:lvl w:ilvl="2" w:tplc="51065860" w:tentative="1">
      <w:start w:val="1"/>
      <w:numFmt w:val="lowerRoman"/>
      <w:lvlText w:val="%3."/>
      <w:lvlJc w:val="right"/>
      <w:pPr>
        <w:ind w:left="2160" w:hanging="180"/>
      </w:pPr>
    </w:lvl>
    <w:lvl w:ilvl="3" w:tplc="51065860" w:tentative="1">
      <w:start w:val="1"/>
      <w:numFmt w:val="decimal"/>
      <w:lvlText w:val="%4."/>
      <w:lvlJc w:val="left"/>
      <w:pPr>
        <w:ind w:left="2880" w:hanging="360"/>
      </w:pPr>
    </w:lvl>
    <w:lvl w:ilvl="4" w:tplc="51065860" w:tentative="1">
      <w:start w:val="1"/>
      <w:numFmt w:val="lowerLetter"/>
      <w:lvlText w:val="%5."/>
      <w:lvlJc w:val="left"/>
      <w:pPr>
        <w:ind w:left="3600" w:hanging="360"/>
      </w:pPr>
    </w:lvl>
    <w:lvl w:ilvl="5" w:tplc="51065860" w:tentative="1">
      <w:start w:val="1"/>
      <w:numFmt w:val="lowerRoman"/>
      <w:lvlText w:val="%6."/>
      <w:lvlJc w:val="right"/>
      <w:pPr>
        <w:ind w:left="4320" w:hanging="180"/>
      </w:pPr>
    </w:lvl>
    <w:lvl w:ilvl="6" w:tplc="51065860" w:tentative="1">
      <w:start w:val="1"/>
      <w:numFmt w:val="decimal"/>
      <w:lvlText w:val="%7."/>
      <w:lvlJc w:val="left"/>
      <w:pPr>
        <w:ind w:left="5040" w:hanging="360"/>
      </w:pPr>
    </w:lvl>
    <w:lvl w:ilvl="7" w:tplc="51065860" w:tentative="1">
      <w:start w:val="1"/>
      <w:numFmt w:val="lowerLetter"/>
      <w:lvlText w:val="%8."/>
      <w:lvlJc w:val="left"/>
      <w:pPr>
        <w:ind w:left="5760" w:hanging="360"/>
      </w:pPr>
    </w:lvl>
    <w:lvl w:ilvl="8" w:tplc="51065860" w:tentative="1">
      <w:start w:val="1"/>
      <w:numFmt w:val="lowerRoman"/>
      <w:lvlText w:val="%9."/>
      <w:lvlJc w:val="right"/>
      <w:pPr>
        <w:ind w:left="6480" w:hanging="180"/>
      </w:pPr>
    </w:lvl>
  </w:abstractNum>
  <w:abstractNum w:abstractNumId="12653">
    <w:multiLevelType w:val="hybridMultilevel"/>
    <w:lvl w:ilvl="0" w:tplc="75183871">
      <w:start w:val="1"/>
      <w:numFmt w:val="decimal"/>
      <w:lvlText w:val="%1."/>
      <w:lvlJc w:val="left"/>
      <w:pPr>
        <w:ind w:left="720" w:hanging="360"/>
      </w:pPr>
    </w:lvl>
    <w:lvl w:ilvl="1" w:tplc="75183871" w:tentative="1">
      <w:start w:val="1"/>
      <w:numFmt w:val="lowerLetter"/>
      <w:lvlText w:val="%2."/>
      <w:lvlJc w:val="left"/>
      <w:pPr>
        <w:ind w:left="1440" w:hanging="360"/>
      </w:pPr>
    </w:lvl>
    <w:lvl w:ilvl="2" w:tplc="75183871" w:tentative="1">
      <w:start w:val="1"/>
      <w:numFmt w:val="lowerRoman"/>
      <w:lvlText w:val="%3."/>
      <w:lvlJc w:val="right"/>
      <w:pPr>
        <w:ind w:left="2160" w:hanging="180"/>
      </w:pPr>
    </w:lvl>
    <w:lvl w:ilvl="3" w:tplc="75183871" w:tentative="1">
      <w:start w:val="1"/>
      <w:numFmt w:val="decimal"/>
      <w:lvlText w:val="%4."/>
      <w:lvlJc w:val="left"/>
      <w:pPr>
        <w:ind w:left="2880" w:hanging="360"/>
      </w:pPr>
    </w:lvl>
    <w:lvl w:ilvl="4" w:tplc="75183871" w:tentative="1">
      <w:start w:val="1"/>
      <w:numFmt w:val="lowerLetter"/>
      <w:lvlText w:val="%5."/>
      <w:lvlJc w:val="left"/>
      <w:pPr>
        <w:ind w:left="3600" w:hanging="360"/>
      </w:pPr>
    </w:lvl>
    <w:lvl w:ilvl="5" w:tplc="75183871" w:tentative="1">
      <w:start w:val="1"/>
      <w:numFmt w:val="lowerRoman"/>
      <w:lvlText w:val="%6."/>
      <w:lvlJc w:val="right"/>
      <w:pPr>
        <w:ind w:left="4320" w:hanging="180"/>
      </w:pPr>
    </w:lvl>
    <w:lvl w:ilvl="6" w:tplc="75183871" w:tentative="1">
      <w:start w:val="1"/>
      <w:numFmt w:val="decimal"/>
      <w:lvlText w:val="%7."/>
      <w:lvlJc w:val="left"/>
      <w:pPr>
        <w:ind w:left="5040" w:hanging="360"/>
      </w:pPr>
    </w:lvl>
    <w:lvl w:ilvl="7" w:tplc="75183871" w:tentative="1">
      <w:start w:val="1"/>
      <w:numFmt w:val="lowerLetter"/>
      <w:lvlText w:val="%8."/>
      <w:lvlJc w:val="left"/>
      <w:pPr>
        <w:ind w:left="5760" w:hanging="360"/>
      </w:pPr>
    </w:lvl>
    <w:lvl w:ilvl="8" w:tplc="75183871" w:tentative="1">
      <w:start w:val="1"/>
      <w:numFmt w:val="lowerRoman"/>
      <w:lvlText w:val="%9."/>
      <w:lvlJc w:val="right"/>
      <w:pPr>
        <w:ind w:left="6480" w:hanging="180"/>
      </w:pPr>
    </w:lvl>
  </w:abstractNum>
  <w:abstractNum w:abstractNumId="12652">
    <w:multiLevelType w:val="hybridMultilevel"/>
    <w:lvl w:ilvl="0" w:tplc="63522833">
      <w:start w:val="1"/>
      <w:numFmt w:val="decimal"/>
      <w:lvlText w:val="%1."/>
      <w:lvlJc w:val="left"/>
      <w:pPr>
        <w:ind w:left="720" w:hanging="360"/>
      </w:pPr>
    </w:lvl>
    <w:lvl w:ilvl="1" w:tplc="63522833" w:tentative="1">
      <w:start w:val="1"/>
      <w:numFmt w:val="lowerLetter"/>
      <w:lvlText w:val="%2."/>
      <w:lvlJc w:val="left"/>
      <w:pPr>
        <w:ind w:left="1440" w:hanging="360"/>
      </w:pPr>
    </w:lvl>
    <w:lvl w:ilvl="2" w:tplc="63522833" w:tentative="1">
      <w:start w:val="1"/>
      <w:numFmt w:val="lowerRoman"/>
      <w:lvlText w:val="%3."/>
      <w:lvlJc w:val="right"/>
      <w:pPr>
        <w:ind w:left="2160" w:hanging="180"/>
      </w:pPr>
    </w:lvl>
    <w:lvl w:ilvl="3" w:tplc="63522833" w:tentative="1">
      <w:start w:val="1"/>
      <w:numFmt w:val="decimal"/>
      <w:lvlText w:val="%4."/>
      <w:lvlJc w:val="left"/>
      <w:pPr>
        <w:ind w:left="2880" w:hanging="360"/>
      </w:pPr>
    </w:lvl>
    <w:lvl w:ilvl="4" w:tplc="63522833" w:tentative="1">
      <w:start w:val="1"/>
      <w:numFmt w:val="lowerLetter"/>
      <w:lvlText w:val="%5."/>
      <w:lvlJc w:val="left"/>
      <w:pPr>
        <w:ind w:left="3600" w:hanging="360"/>
      </w:pPr>
    </w:lvl>
    <w:lvl w:ilvl="5" w:tplc="63522833" w:tentative="1">
      <w:start w:val="1"/>
      <w:numFmt w:val="lowerRoman"/>
      <w:lvlText w:val="%6."/>
      <w:lvlJc w:val="right"/>
      <w:pPr>
        <w:ind w:left="4320" w:hanging="180"/>
      </w:pPr>
    </w:lvl>
    <w:lvl w:ilvl="6" w:tplc="63522833" w:tentative="1">
      <w:start w:val="1"/>
      <w:numFmt w:val="decimal"/>
      <w:lvlText w:val="%7."/>
      <w:lvlJc w:val="left"/>
      <w:pPr>
        <w:ind w:left="5040" w:hanging="360"/>
      </w:pPr>
    </w:lvl>
    <w:lvl w:ilvl="7" w:tplc="63522833" w:tentative="1">
      <w:start w:val="1"/>
      <w:numFmt w:val="lowerLetter"/>
      <w:lvlText w:val="%8."/>
      <w:lvlJc w:val="left"/>
      <w:pPr>
        <w:ind w:left="5760" w:hanging="360"/>
      </w:pPr>
    </w:lvl>
    <w:lvl w:ilvl="8" w:tplc="63522833" w:tentative="1">
      <w:start w:val="1"/>
      <w:numFmt w:val="lowerRoman"/>
      <w:lvlText w:val="%9."/>
      <w:lvlJc w:val="right"/>
      <w:pPr>
        <w:ind w:left="6480" w:hanging="180"/>
      </w:pPr>
    </w:lvl>
  </w:abstractNum>
  <w:abstractNum w:abstractNumId="12651">
    <w:multiLevelType w:val="hybridMultilevel"/>
    <w:lvl w:ilvl="0" w:tplc="45592617">
      <w:start w:val="1"/>
      <w:numFmt w:val="decimal"/>
      <w:lvlText w:val="%1."/>
      <w:lvlJc w:val="left"/>
      <w:pPr>
        <w:ind w:left="720" w:hanging="360"/>
      </w:pPr>
    </w:lvl>
    <w:lvl w:ilvl="1" w:tplc="45592617" w:tentative="1">
      <w:start w:val="1"/>
      <w:numFmt w:val="lowerLetter"/>
      <w:lvlText w:val="%2."/>
      <w:lvlJc w:val="left"/>
      <w:pPr>
        <w:ind w:left="1440" w:hanging="360"/>
      </w:pPr>
    </w:lvl>
    <w:lvl w:ilvl="2" w:tplc="45592617" w:tentative="1">
      <w:start w:val="1"/>
      <w:numFmt w:val="lowerRoman"/>
      <w:lvlText w:val="%3."/>
      <w:lvlJc w:val="right"/>
      <w:pPr>
        <w:ind w:left="2160" w:hanging="180"/>
      </w:pPr>
    </w:lvl>
    <w:lvl w:ilvl="3" w:tplc="45592617" w:tentative="1">
      <w:start w:val="1"/>
      <w:numFmt w:val="decimal"/>
      <w:lvlText w:val="%4."/>
      <w:lvlJc w:val="left"/>
      <w:pPr>
        <w:ind w:left="2880" w:hanging="360"/>
      </w:pPr>
    </w:lvl>
    <w:lvl w:ilvl="4" w:tplc="45592617" w:tentative="1">
      <w:start w:val="1"/>
      <w:numFmt w:val="lowerLetter"/>
      <w:lvlText w:val="%5."/>
      <w:lvlJc w:val="left"/>
      <w:pPr>
        <w:ind w:left="3600" w:hanging="360"/>
      </w:pPr>
    </w:lvl>
    <w:lvl w:ilvl="5" w:tplc="45592617" w:tentative="1">
      <w:start w:val="1"/>
      <w:numFmt w:val="lowerRoman"/>
      <w:lvlText w:val="%6."/>
      <w:lvlJc w:val="right"/>
      <w:pPr>
        <w:ind w:left="4320" w:hanging="180"/>
      </w:pPr>
    </w:lvl>
    <w:lvl w:ilvl="6" w:tplc="45592617" w:tentative="1">
      <w:start w:val="1"/>
      <w:numFmt w:val="decimal"/>
      <w:lvlText w:val="%7."/>
      <w:lvlJc w:val="left"/>
      <w:pPr>
        <w:ind w:left="5040" w:hanging="360"/>
      </w:pPr>
    </w:lvl>
    <w:lvl w:ilvl="7" w:tplc="45592617" w:tentative="1">
      <w:start w:val="1"/>
      <w:numFmt w:val="lowerLetter"/>
      <w:lvlText w:val="%8."/>
      <w:lvlJc w:val="left"/>
      <w:pPr>
        <w:ind w:left="5760" w:hanging="360"/>
      </w:pPr>
    </w:lvl>
    <w:lvl w:ilvl="8" w:tplc="45592617" w:tentative="1">
      <w:start w:val="1"/>
      <w:numFmt w:val="lowerRoman"/>
      <w:lvlText w:val="%9."/>
      <w:lvlJc w:val="right"/>
      <w:pPr>
        <w:ind w:left="6480" w:hanging="180"/>
      </w:pPr>
    </w:lvl>
  </w:abstractNum>
  <w:abstractNum w:abstractNumId="12650">
    <w:multiLevelType w:val="hybridMultilevel"/>
    <w:lvl w:ilvl="0" w:tplc="39636204">
      <w:start w:val="1"/>
      <w:numFmt w:val="decimal"/>
      <w:lvlText w:val="%1."/>
      <w:lvlJc w:val="left"/>
      <w:pPr>
        <w:ind w:left="720" w:hanging="360"/>
      </w:pPr>
    </w:lvl>
    <w:lvl w:ilvl="1" w:tplc="39636204" w:tentative="1">
      <w:start w:val="1"/>
      <w:numFmt w:val="lowerLetter"/>
      <w:lvlText w:val="%2."/>
      <w:lvlJc w:val="left"/>
      <w:pPr>
        <w:ind w:left="1440" w:hanging="360"/>
      </w:pPr>
    </w:lvl>
    <w:lvl w:ilvl="2" w:tplc="39636204" w:tentative="1">
      <w:start w:val="1"/>
      <w:numFmt w:val="lowerRoman"/>
      <w:lvlText w:val="%3."/>
      <w:lvlJc w:val="right"/>
      <w:pPr>
        <w:ind w:left="2160" w:hanging="180"/>
      </w:pPr>
    </w:lvl>
    <w:lvl w:ilvl="3" w:tplc="39636204" w:tentative="1">
      <w:start w:val="1"/>
      <w:numFmt w:val="decimal"/>
      <w:lvlText w:val="%4."/>
      <w:lvlJc w:val="left"/>
      <w:pPr>
        <w:ind w:left="2880" w:hanging="360"/>
      </w:pPr>
    </w:lvl>
    <w:lvl w:ilvl="4" w:tplc="39636204" w:tentative="1">
      <w:start w:val="1"/>
      <w:numFmt w:val="lowerLetter"/>
      <w:lvlText w:val="%5."/>
      <w:lvlJc w:val="left"/>
      <w:pPr>
        <w:ind w:left="3600" w:hanging="360"/>
      </w:pPr>
    </w:lvl>
    <w:lvl w:ilvl="5" w:tplc="39636204" w:tentative="1">
      <w:start w:val="1"/>
      <w:numFmt w:val="lowerRoman"/>
      <w:lvlText w:val="%6."/>
      <w:lvlJc w:val="right"/>
      <w:pPr>
        <w:ind w:left="4320" w:hanging="180"/>
      </w:pPr>
    </w:lvl>
    <w:lvl w:ilvl="6" w:tplc="39636204" w:tentative="1">
      <w:start w:val="1"/>
      <w:numFmt w:val="decimal"/>
      <w:lvlText w:val="%7."/>
      <w:lvlJc w:val="left"/>
      <w:pPr>
        <w:ind w:left="5040" w:hanging="360"/>
      </w:pPr>
    </w:lvl>
    <w:lvl w:ilvl="7" w:tplc="39636204" w:tentative="1">
      <w:start w:val="1"/>
      <w:numFmt w:val="lowerLetter"/>
      <w:lvlText w:val="%8."/>
      <w:lvlJc w:val="left"/>
      <w:pPr>
        <w:ind w:left="5760" w:hanging="360"/>
      </w:pPr>
    </w:lvl>
    <w:lvl w:ilvl="8" w:tplc="39636204" w:tentative="1">
      <w:start w:val="1"/>
      <w:numFmt w:val="lowerRoman"/>
      <w:lvlText w:val="%9."/>
      <w:lvlJc w:val="right"/>
      <w:pPr>
        <w:ind w:left="6480" w:hanging="180"/>
      </w:pPr>
    </w:lvl>
  </w:abstractNum>
  <w:abstractNum w:abstractNumId="12649">
    <w:multiLevelType w:val="hybridMultilevel"/>
    <w:lvl w:ilvl="0" w:tplc="73249353">
      <w:start w:val="1"/>
      <w:numFmt w:val="decimal"/>
      <w:lvlText w:val="%1."/>
      <w:lvlJc w:val="left"/>
      <w:pPr>
        <w:ind w:left="720" w:hanging="360"/>
      </w:pPr>
    </w:lvl>
    <w:lvl w:ilvl="1" w:tplc="73249353" w:tentative="1">
      <w:start w:val="1"/>
      <w:numFmt w:val="lowerLetter"/>
      <w:lvlText w:val="%2."/>
      <w:lvlJc w:val="left"/>
      <w:pPr>
        <w:ind w:left="1440" w:hanging="360"/>
      </w:pPr>
    </w:lvl>
    <w:lvl w:ilvl="2" w:tplc="73249353" w:tentative="1">
      <w:start w:val="1"/>
      <w:numFmt w:val="lowerRoman"/>
      <w:lvlText w:val="%3."/>
      <w:lvlJc w:val="right"/>
      <w:pPr>
        <w:ind w:left="2160" w:hanging="180"/>
      </w:pPr>
    </w:lvl>
    <w:lvl w:ilvl="3" w:tplc="73249353" w:tentative="1">
      <w:start w:val="1"/>
      <w:numFmt w:val="decimal"/>
      <w:lvlText w:val="%4."/>
      <w:lvlJc w:val="left"/>
      <w:pPr>
        <w:ind w:left="2880" w:hanging="360"/>
      </w:pPr>
    </w:lvl>
    <w:lvl w:ilvl="4" w:tplc="73249353" w:tentative="1">
      <w:start w:val="1"/>
      <w:numFmt w:val="lowerLetter"/>
      <w:lvlText w:val="%5."/>
      <w:lvlJc w:val="left"/>
      <w:pPr>
        <w:ind w:left="3600" w:hanging="360"/>
      </w:pPr>
    </w:lvl>
    <w:lvl w:ilvl="5" w:tplc="73249353" w:tentative="1">
      <w:start w:val="1"/>
      <w:numFmt w:val="lowerRoman"/>
      <w:lvlText w:val="%6."/>
      <w:lvlJc w:val="right"/>
      <w:pPr>
        <w:ind w:left="4320" w:hanging="180"/>
      </w:pPr>
    </w:lvl>
    <w:lvl w:ilvl="6" w:tplc="73249353" w:tentative="1">
      <w:start w:val="1"/>
      <w:numFmt w:val="decimal"/>
      <w:lvlText w:val="%7."/>
      <w:lvlJc w:val="left"/>
      <w:pPr>
        <w:ind w:left="5040" w:hanging="360"/>
      </w:pPr>
    </w:lvl>
    <w:lvl w:ilvl="7" w:tplc="73249353" w:tentative="1">
      <w:start w:val="1"/>
      <w:numFmt w:val="lowerLetter"/>
      <w:lvlText w:val="%8."/>
      <w:lvlJc w:val="left"/>
      <w:pPr>
        <w:ind w:left="5760" w:hanging="360"/>
      </w:pPr>
    </w:lvl>
    <w:lvl w:ilvl="8" w:tplc="73249353" w:tentative="1">
      <w:start w:val="1"/>
      <w:numFmt w:val="lowerRoman"/>
      <w:lvlText w:val="%9."/>
      <w:lvlJc w:val="right"/>
      <w:pPr>
        <w:ind w:left="6480" w:hanging="180"/>
      </w:pPr>
    </w:lvl>
  </w:abstractNum>
  <w:abstractNum w:abstractNumId="12648">
    <w:multiLevelType w:val="hybridMultilevel"/>
    <w:lvl w:ilvl="0" w:tplc="17065145">
      <w:start w:val="1"/>
      <w:numFmt w:val="decimal"/>
      <w:lvlText w:val="%1."/>
      <w:lvlJc w:val="left"/>
      <w:pPr>
        <w:ind w:left="720" w:hanging="360"/>
      </w:pPr>
    </w:lvl>
    <w:lvl w:ilvl="1" w:tplc="17065145" w:tentative="1">
      <w:start w:val="1"/>
      <w:numFmt w:val="lowerLetter"/>
      <w:lvlText w:val="%2."/>
      <w:lvlJc w:val="left"/>
      <w:pPr>
        <w:ind w:left="1440" w:hanging="360"/>
      </w:pPr>
    </w:lvl>
    <w:lvl w:ilvl="2" w:tplc="17065145" w:tentative="1">
      <w:start w:val="1"/>
      <w:numFmt w:val="lowerRoman"/>
      <w:lvlText w:val="%3."/>
      <w:lvlJc w:val="right"/>
      <w:pPr>
        <w:ind w:left="2160" w:hanging="180"/>
      </w:pPr>
    </w:lvl>
    <w:lvl w:ilvl="3" w:tplc="17065145" w:tentative="1">
      <w:start w:val="1"/>
      <w:numFmt w:val="decimal"/>
      <w:lvlText w:val="%4."/>
      <w:lvlJc w:val="left"/>
      <w:pPr>
        <w:ind w:left="2880" w:hanging="360"/>
      </w:pPr>
    </w:lvl>
    <w:lvl w:ilvl="4" w:tplc="17065145" w:tentative="1">
      <w:start w:val="1"/>
      <w:numFmt w:val="lowerLetter"/>
      <w:lvlText w:val="%5."/>
      <w:lvlJc w:val="left"/>
      <w:pPr>
        <w:ind w:left="3600" w:hanging="360"/>
      </w:pPr>
    </w:lvl>
    <w:lvl w:ilvl="5" w:tplc="17065145" w:tentative="1">
      <w:start w:val="1"/>
      <w:numFmt w:val="lowerRoman"/>
      <w:lvlText w:val="%6."/>
      <w:lvlJc w:val="right"/>
      <w:pPr>
        <w:ind w:left="4320" w:hanging="180"/>
      </w:pPr>
    </w:lvl>
    <w:lvl w:ilvl="6" w:tplc="17065145" w:tentative="1">
      <w:start w:val="1"/>
      <w:numFmt w:val="decimal"/>
      <w:lvlText w:val="%7."/>
      <w:lvlJc w:val="left"/>
      <w:pPr>
        <w:ind w:left="5040" w:hanging="360"/>
      </w:pPr>
    </w:lvl>
    <w:lvl w:ilvl="7" w:tplc="17065145" w:tentative="1">
      <w:start w:val="1"/>
      <w:numFmt w:val="lowerLetter"/>
      <w:lvlText w:val="%8."/>
      <w:lvlJc w:val="left"/>
      <w:pPr>
        <w:ind w:left="5760" w:hanging="360"/>
      </w:pPr>
    </w:lvl>
    <w:lvl w:ilvl="8" w:tplc="17065145" w:tentative="1">
      <w:start w:val="1"/>
      <w:numFmt w:val="lowerRoman"/>
      <w:lvlText w:val="%9."/>
      <w:lvlJc w:val="right"/>
      <w:pPr>
        <w:ind w:left="6480" w:hanging="180"/>
      </w:pPr>
    </w:lvl>
  </w:abstractNum>
  <w:abstractNum w:abstractNumId="12647">
    <w:multiLevelType w:val="hybridMultilevel"/>
    <w:lvl w:ilvl="0" w:tplc="79164730">
      <w:start w:val="1"/>
      <w:numFmt w:val="decimal"/>
      <w:lvlText w:val="%1."/>
      <w:lvlJc w:val="left"/>
      <w:pPr>
        <w:ind w:left="720" w:hanging="360"/>
      </w:pPr>
    </w:lvl>
    <w:lvl w:ilvl="1" w:tplc="79164730" w:tentative="1">
      <w:start w:val="1"/>
      <w:numFmt w:val="lowerLetter"/>
      <w:lvlText w:val="%2."/>
      <w:lvlJc w:val="left"/>
      <w:pPr>
        <w:ind w:left="1440" w:hanging="360"/>
      </w:pPr>
    </w:lvl>
    <w:lvl w:ilvl="2" w:tplc="79164730" w:tentative="1">
      <w:start w:val="1"/>
      <w:numFmt w:val="lowerRoman"/>
      <w:lvlText w:val="%3."/>
      <w:lvlJc w:val="right"/>
      <w:pPr>
        <w:ind w:left="2160" w:hanging="180"/>
      </w:pPr>
    </w:lvl>
    <w:lvl w:ilvl="3" w:tplc="79164730" w:tentative="1">
      <w:start w:val="1"/>
      <w:numFmt w:val="decimal"/>
      <w:lvlText w:val="%4."/>
      <w:lvlJc w:val="left"/>
      <w:pPr>
        <w:ind w:left="2880" w:hanging="360"/>
      </w:pPr>
    </w:lvl>
    <w:lvl w:ilvl="4" w:tplc="79164730" w:tentative="1">
      <w:start w:val="1"/>
      <w:numFmt w:val="lowerLetter"/>
      <w:lvlText w:val="%5."/>
      <w:lvlJc w:val="left"/>
      <w:pPr>
        <w:ind w:left="3600" w:hanging="360"/>
      </w:pPr>
    </w:lvl>
    <w:lvl w:ilvl="5" w:tplc="79164730" w:tentative="1">
      <w:start w:val="1"/>
      <w:numFmt w:val="lowerRoman"/>
      <w:lvlText w:val="%6."/>
      <w:lvlJc w:val="right"/>
      <w:pPr>
        <w:ind w:left="4320" w:hanging="180"/>
      </w:pPr>
    </w:lvl>
    <w:lvl w:ilvl="6" w:tplc="79164730" w:tentative="1">
      <w:start w:val="1"/>
      <w:numFmt w:val="decimal"/>
      <w:lvlText w:val="%7."/>
      <w:lvlJc w:val="left"/>
      <w:pPr>
        <w:ind w:left="5040" w:hanging="360"/>
      </w:pPr>
    </w:lvl>
    <w:lvl w:ilvl="7" w:tplc="79164730" w:tentative="1">
      <w:start w:val="1"/>
      <w:numFmt w:val="lowerLetter"/>
      <w:lvlText w:val="%8."/>
      <w:lvlJc w:val="left"/>
      <w:pPr>
        <w:ind w:left="5760" w:hanging="360"/>
      </w:pPr>
    </w:lvl>
    <w:lvl w:ilvl="8" w:tplc="79164730" w:tentative="1">
      <w:start w:val="1"/>
      <w:numFmt w:val="lowerRoman"/>
      <w:lvlText w:val="%9."/>
      <w:lvlJc w:val="right"/>
      <w:pPr>
        <w:ind w:left="6480" w:hanging="180"/>
      </w:pPr>
    </w:lvl>
  </w:abstractNum>
  <w:abstractNum w:abstractNumId="12646">
    <w:multiLevelType w:val="hybridMultilevel"/>
    <w:lvl w:ilvl="0" w:tplc="41692761">
      <w:start w:val="1"/>
      <w:numFmt w:val="decimal"/>
      <w:lvlText w:val="%1."/>
      <w:lvlJc w:val="left"/>
      <w:pPr>
        <w:ind w:left="720" w:hanging="360"/>
      </w:pPr>
    </w:lvl>
    <w:lvl w:ilvl="1" w:tplc="41692761" w:tentative="1">
      <w:start w:val="1"/>
      <w:numFmt w:val="lowerLetter"/>
      <w:lvlText w:val="%2."/>
      <w:lvlJc w:val="left"/>
      <w:pPr>
        <w:ind w:left="1440" w:hanging="360"/>
      </w:pPr>
    </w:lvl>
    <w:lvl w:ilvl="2" w:tplc="41692761" w:tentative="1">
      <w:start w:val="1"/>
      <w:numFmt w:val="lowerRoman"/>
      <w:lvlText w:val="%3."/>
      <w:lvlJc w:val="right"/>
      <w:pPr>
        <w:ind w:left="2160" w:hanging="180"/>
      </w:pPr>
    </w:lvl>
    <w:lvl w:ilvl="3" w:tplc="41692761" w:tentative="1">
      <w:start w:val="1"/>
      <w:numFmt w:val="decimal"/>
      <w:lvlText w:val="%4."/>
      <w:lvlJc w:val="left"/>
      <w:pPr>
        <w:ind w:left="2880" w:hanging="360"/>
      </w:pPr>
    </w:lvl>
    <w:lvl w:ilvl="4" w:tplc="41692761" w:tentative="1">
      <w:start w:val="1"/>
      <w:numFmt w:val="lowerLetter"/>
      <w:lvlText w:val="%5."/>
      <w:lvlJc w:val="left"/>
      <w:pPr>
        <w:ind w:left="3600" w:hanging="360"/>
      </w:pPr>
    </w:lvl>
    <w:lvl w:ilvl="5" w:tplc="41692761" w:tentative="1">
      <w:start w:val="1"/>
      <w:numFmt w:val="lowerRoman"/>
      <w:lvlText w:val="%6."/>
      <w:lvlJc w:val="right"/>
      <w:pPr>
        <w:ind w:left="4320" w:hanging="180"/>
      </w:pPr>
    </w:lvl>
    <w:lvl w:ilvl="6" w:tplc="41692761" w:tentative="1">
      <w:start w:val="1"/>
      <w:numFmt w:val="decimal"/>
      <w:lvlText w:val="%7."/>
      <w:lvlJc w:val="left"/>
      <w:pPr>
        <w:ind w:left="5040" w:hanging="360"/>
      </w:pPr>
    </w:lvl>
    <w:lvl w:ilvl="7" w:tplc="41692761" w:tentative="1">
      <w:start w:val="1"/>
      <w:numFmt w:val="lowerLetter"/>
      <w:lvlText w:val="%8."/>
      <w:lvlJc w:val="left"/>
      <w:pPr>
        <w:ind w:left="5760" w:hanging="360"/>
      </w:pPr>
    </w:lvl>
    <w:lvl w:ilvl="8" w:tplc="41692761" w:tentative="1">
      <w:start w:val="1"/>
      <w:numFmt w:val="lowerRoman"/>
      <w:lvlText w:val="%9."/>
      <w:lvlJc w:val="right"/>
      <w:pPr>
        <w:ind w:left="6480" w:hanging="180"/>
      </w:pPr>
    </w:lvl>
  </w:abstractNum>
  <w:abstractNum w:abstractNumId="12645">
    <w:multiLevelType w:val="hybridMultilevel"/>
    <w:lvl w:ilvl="0" w:tplc="41890254">
      <w:start w:val="1"/>
      <w:numFmt w:val="decimal"/>
      <w:lvlText w:val="%1."/>
      <w:lvlJc w:val="left"/>
      <w:pPr>
        <w:ind w:left="720" w:hanging="360"/>
      </w:pPr>
    </w:lvl>
    <w:lvl w:ilvl="1" w:tplc="41890254" w:tentative="1">
      <w:start w:val="1"/>
      <w:numFmt w:val="lowerLetter"/>
      <w:lvlText w:val="%2."/>
      <w:lvlJc w:val="left"/>
      <w:pPr>
        <w:ind w:left="1440" w:hanging="360"/>
      </w:pPr>
    </w:lvl>
    <w:lvl w:ilvl="2" w:tplc="41890254" w:tentative="1">
      <w:start w:val="1"/>
      <w:numFmt w:val="lowerRoman"/>
      <w:lvlText w:val="%3."/>
      <w:lvlJc w:val="right"/>
      <w:pPr>
        <w:ind w:left="2160" w:hanging="180"/>
      </w:pPr>
    </w:lvl>
    <w:lvl w:ilvl="3" w:tplc="41890254" w:tentative="1">
      <w:start w:val="1"/>
      <w:numFmt w:val="decimal"/>
      <w:lvlText w:val="%4."/>
      <w:lvlJc w:val="left"/>
      <w:pPr>
        <w:ind w:left="2880" w:hanging="360"/>
      </w:pPr>
    </w:lvl>
    <w:lvl w:ilvl="4" w:tplc="41890254" w:tentative="1">
      <w:start w:val="1"/>
      <w:numFmt w:val="lowerLetter"/>
      <w:lvlText w:val="%5."/>
      <w:lvlJc w:val="left"/>
      <w:pPr>
        <w:ind w:left="3600" w:hanging="360"/>
      </w:pPr>
    </w:lvl>
    <w:lvl w:ilvl="5" w:tplc="41890254" w:tentative="1">
      <w:start w:val="1"/>
      <w:numFmt w:val="lowerRoman"/>
      <w:lvlText w:val="%6."/>
      <w:lvlJc w:val="right"/>
      <w:pPr>
        <w:ind w:left="4320" w:hanging="180"/>
      </w:pPr>
    </w:lvl>
    <w:lvl w:ilvl="6" w:tplc="41890254" w:tentative="1">
      <w:start w:val="1"/>
      <w:numFmt w:val="decimal"/>
      <w:lvlText w:val="%7."/>
      <w:lvlJc w:val="left"/>
      <w:pPr>
        <w:ind w:left="5040" w:hanging="360"/>
      </w:pPr>
    </w:lvl>
    <w:lvl w:ilvl="7" w:tplc="41890254" w:tentative="1">
      <w:start w:val="1"/>
      <w:numFmt w:val="lowerLetter"/>
      <w:lvlText w:val="%8."/>
      <w:lvlJc w:val="left"/>
      <w:pPr>
        <w:ind w:left="5760" w:hanging="360"/>
      </w:pPr>
    </w:lvl>
    <w:lvl w:ilvl="8" w:tplc="41890254" w:tentative="1">
      <w:start w:val="1"/>
      <w:numFmt w:val="lowerRoman"/>
      <w:lvlText w:val="%9."/>
      <w:lvlJc w:val="right"/>
      <w:pPr>
        <w:ind w:left="6480" w:hanging="180"/>
      </w:pPr>
    </w:lvl>
  </w:abstractNum>
  <w:abstractNum w:abstractNumId="12644">
    <w:multiLevelType w:val="hybridMultilevel"/>
    <w:lvl w:ilvl="0" w:tplc="63803629">
      <w:start w:val="1"/>
      <w:numFmt w:val="decimal"/>
      <w:lvlText w:val="%1."/>
      <w:lvlJc w:val="left"/>
      <w:pPr>
        <w:ind w:left="720" w:hanging="360"/>
      </w:pPr>
    </w:lvl>
    <w:lvl w:ilvl="1" w:tplc="63803629" w:tentative="1">
      <w:start w:val="1"/>
      <w:numFmt w:val="lowerLetter"/>
      <w:lvlText w:val="%2."/>
      <w:lvlJc w:val="left"/>
      <w:pPr>
        <w:ind w:left="1440" w:hanging="360"/>
      </w:pPr>
    </w:lvl>
    <w:lvl w:ilvl="2" w:tplc="63803629" w:tentative="1">
      <w:start w:val="1"/>
      <w:numFmt w:val="lowerRoman"/>
      <w:lvlText w:val="%3."/>
      <w:lvlJc w:val="right"/>
      <w:pPr>
        <w:ind w:left="2160" w:hanging="180"/>
      </w:pPr>
    </w:lvl>
    <w:lvl w:ilvl="3" w:tplc="63803629" w:tentative="1">
      <w:start w:val="1"/>
      <w:numFmt w:val="decimal"/>
      <w:lvlText w:val="%4."/>
      <w:lvlJc w:val="left"/>
      <w:pPr>
        <w:ind w:left="2880" w:hanging="360"/>
      </w:pPr>
    </w:lvl>
    <w:lvl w:ilvl="4" w:tplc="63803629" w:tentative="1">
      <w:start w:val="1"/>
      <w:numFmt w:val="lowerLetter"/>
      <w:lvlText w:val="%5."/>
      <w:lvlJc w:val="left"/>
      <w:pPr>
        <w:ind w:left="3600" w:hanging="360"/>
      </w:pPr>
    </w:lvl>
    <w:lvl w:ilvl="5" w:tplc="63803629" w:tentative="1">
      <w:start w:val="1"/>
      <w:numFmt w:val="lowerRoman"/>
      <w:lvlText w:val="%6."/>
      <w:lvlJc w:val="right"/>
      <w:pPr>
        <w:ind w:left="4320" w:hanging="180"/>
      </w:pPr>
    </w:lvl>
    <w:lvl w:ilvl="6" w:tplc="63803629" w:tentative="1">
      <w:start w:val="1"/>
      <w:numFmt w:val="decimal"/>
      <w:lvlText w:val="%7."/>
      <w:lvlJc w:val="left"/>
      <w:pPr>
        <w:ind w:left="5040" w:hanging="360"/>
      </w:pPr>
    </w:lvl>
    <w:lvl w:ilvl="7" w:tplc="63803629" w:tentative="1">
      <w:start w:val="1"/>
      <w:numFmt w:val="lowerLetter"/>
      <w:lvlText w:val="%8."/>
      <w:lvlJc w:val="left"/>
      <w:pPr>
        <w:ind w:left="5760" w:hanging="360"/>
      </w:pPr>
    </w:lvl>
    <w:lvl w:ilvl="8" w:tplc="63803629" w:tentative="1">
      <w:start w:val="1"/>
      <w:numFmt w:val="lowerRoman"/>
      <w:lvlText w:val="%9."/>
      <w:lvlJc w:val="right"/>
      <w:pPr>
        <w:ind w:left="6480" w:hanging="180"/>
      </w:pPr>
    </w:lvl>
  </w:abstractNum>
  <w:abstractNum w:abstractNumId="12643">
    <w:multiLevelType w:val="hybridMultilevel"/>
    <w:lvl w:ilvl="0" w:tplc="20015374">
      <w:start w:val="1"/>
      <w:numFmt w:val="decimal"/>
      <w:lvlText w:val="%1."/>
      <w:lvlJc w:val="left"/>
      <w:pPr>
        <w:ind w:left="720" w:hanging="360"/>
      </w:pPr>
    </w:lvl>
    <w:lvl w:ilvl="1" w:tplc="20015374" w:tentative="1">
      <w:start w:val="1"/>
      <w:numFmt w:val="lowerLetter"/>
      <w:lvlText w:val="%2."/>
      <w:lvlJc w:val="left"/>
      <w:pPr>
        <w:ind w:left="1440" w:hanging="360"/>
      </w:pPr>
    </w:lvl>
    <w:lvl w:ilvl="2" w:tplc="20015374" w:tentative="1">
      <w:start w:val="1"/>
      <w:numFmt w:val="lowerRoman"/>
      <w:lvlText w:val="%3."/>
      <w:lvlJc w:val="right"/>
      <w:pPr>
        <w:ind w:left="2160" w:hanging="180"/>
      </w:pPr>
    </w:lvl>
    <w:lvl w:ilvl="3" w:tplc="20015374" w:tentative="1">
      <w:start w:val="1"/>
      <w:numFmt w:val="decimal"/>
      <w:lvlText w:val="%4."/>
      <w:lvlJc w:val="left"/>
      <w:pPr>
        <w:ind w:left="2880" w:hanging="360"/>
      </w:pPr>
    </w:lvl>
    <w:lvl w:ilvl="4" w:tplc="20015374" w:tentative="1">
      <w:start w:val="1"/>
      <w:numFmt w:val="lowerLetter"/>
      <w:lvlText w:val="%5."/>
      <w:lvlJc w:val="left"/>
      <w:pPr>
        <w:ind w:left="3600" w:hanging="360"/>
      </w:pPr>
    </w:lvl>
    <w:lvl w:ilvl="5" w:tplc="20015374" w:tentative="1">
      <w:start w:val="1"/>
      <w:numFmt w:val="lowerRoman"/>
      <w:lvlText w:val="%6."/>
      <w:lvlJc w:val="right"/>
      <w:pPr>
        <w:ind w:left="4320" w:hanging="180"/>
      </w:pPr>
    </w:lvl>
    <w:lvl w:ilvl="6" w:tplc="20015374" w:tentative="1">
      <w:start w:val="1"/>
      <w:numFmt w:val="decimal"/>
      <w:lvlText w:val="%7."/>
      <w:lvlJc w:val="left"/>
      <w:pPr>
        <w:ind w:left="5040" w:hanging="360"/>
      </w:pPr>
    </w:lvl>
    <w:lvl w:ilvl="7" w:tplc="20015374" w:tentative="1">
      <w:start w:val="1"/>
      <w:numFmt w:val="lowerLetter"/>
      <w:lvlText w:val="%8."/>
      <w:lvlJc w:val="left"/>
      <w:pPr>
        <w:ind w:left="5760" w:hanging="360"/>
      </w:pPr>
    </w:lvl>
    <w:lvl w:ilvl="8" w:tplc="20015374" w:tentative="1">
      <w:start w:val="1"/>
      <w:numFmt w:val="lowerRoman"/>
      <w:lvlText w:val="%9."/>
      <w:lvlJc w:val="right"/>
      <w:pPr>
        <w:ind w:left="6480" w:hanging="180"/>
      </w:pPr>
    </w:lvl>
  </w:abstractNum>
  <w:abstractNum w:abstractNumId="12642">
    <w:multiLevelType w:val="hybridMultilevel"/>
    <w:lvl w:ilvl="0" w:tplc="36729544">
      <w:start w:val="1"/>
      <w:numFmt w:val="decimal"/>
      <w:lvlText w:val="%1."/>
      <w:lvlJc w:val="left"/>
      <w:pPr>
        <w:ind w:left="720" w:hanging="360"/>
      </w:pPr>
    </w:lvl>
    <w:lvl w:ilvl="1" w:tplc="36729544" w:tentative="1">
      <w:start w:val="1"/>
      <w:numFmt w:val="lowerLetter"/>
      <w:lvlText w:val="%2."/>
      <w:lvlJc w:val="left"/>
      <w:pPr>
        <w:ind w:left="1440" w:hanging="360"/>
      </w:pPr>
    </w:lvl>
    <w:lvl w:ilvl="2" w:tplc="36729544" w:tentative="1">
      <w:start w:val="1"/>
      <w:numFmt w:val="lowerRoman"/>
      <w:lvlText w:val="%3."/>
      <w:lvlJc w:val="right"/>
      <w:pPr>
        <w:ind w:left="2160" w:hanging="180"/>
      </w:pPr>
    </w:lvl>
    <w:lvl w:ilvl="3" w:tplc="36729544" w:tentative="1">
      <w:start w:val="1"/>
      <w:numFmt w:val="decimal"/>
      <w:lvlText w:val="%4."/>
      <w:lvlJc w:val="left"/>
      <w:pPr>
        <w:ind w:left="2880" w:hanging="360"/>
      </w:pPr>
    </w:lvl>
    <w:lvl w:ilvl="4" w:tplc="36729544" w:tentative="1">
      <w:start w:val="1"/>
      <w:numFmt w:val="lowerLetter"/>
      <w:lvlText w:val="%5."/>
      <w:lvlJc w:val="left"/>
      <w:pPr>
        <w:ind w:left="3600" w:hanging="360"/>
      </w:pPr>
    </w:lvl>
    <w:lvl w:ilvl="5" w:tplc="36729544" w:tentative="1">
      <w:start w:val="1"/>
      <w:numFmt w:val="lowerRoman"/>
      <w:lvlText w:val="%6."/>
      <w:lvlJc w:val="right"/>
      <w:pPr>
        <w:ind w:left="4320" w:hanging="180"/>
      </w:pPr>
    </w:lvl>
    <w:lvl w:ilvl="6" w:tplc="36729544" w:tentative="1">
      <w:start w:val="1"/>
      <w:numFmt w:val="decimal"/>
      <w:lvlText w:val="%7."/>
      <w:lvlJc w:val="left"/>
      <w:pPr>
        <w:ind w:left="5040" w:hanging="360"/>
      </w:pPr>
    </w:lvl>
    <w:lvl w:ilvl="7" w:tplc="36729544" w:tentative="1">
      <w:start w:val="1"/>
      <w:numFmt w:val="lowerLetter"/>
      <w:lvlText w:val="%8."/>
      <w:lvlJc w:val="left"/>
      <w:pPr>
        <w:ind w:left="5760" w:hanging="360"/>
      </w:pPr>
    </w:lvl>
    <w:lvl w:ilvl="8" w:tplc="36729544" w:tentative="1">
      <w:start w:val="1"/>
      <w:numFmt w:val="lowerRoman"/>
      <w:lvlText w:val="%9."/>
      <w:lvlJc w:val="right"/>
      <w:pPr>
        <w:ind w:left="6480" w:hanging="180"/>
      </w:pPr>
    </w:lvl>
  </w:abstractNum>
  <w:abstractNum w:abstractNumId="12641">
    <w:multiLevelType w:val="hybridMultilevel"/>
    <w:lvl w:ilvl="0" w:tplc="86921371">
      <w:start w:val="1"/>
      <w:numFmt w:val="decimal"/>
      <w:lvlText w:val="%1."/>
      <w:lvlJc w:val="left"/>
      <w:pPr>
        <w:ind w:left="720" w:hanging="360"/>
      </w:pPr>
    </w:lvl>
    <w:lvl w:ilvl="1" w:tplc="86921371" w:tentative="1">
      <w:start w:val="1"/>
      <w:numFmt w:val="lowerLetter"/>
      <w:lvlText w:val="%2."/>
      <w:lvlJc w:val="left"/>
      <w:pPr>
        <w:ind w:left="1440" w:hanging="360"/>
      </w:pPr>
    </w:lvl>
    <w:lvl w:ilvl="2" w:tplc="86921371" w:tentative="1">
      <w:start w:val="1"/>
      <w:numFmt w:val="lowerRoman"/>
      <w:lvlText w:val="%3."/>
      <w:lvlJc w:val="right"/>
      <w:pPr>
        <w:ind w:left="2160" w:hanging="180"/>
      </w:pPr>
    </w:lvl>
    <w:lvl w:ilvl="3" w:tplc="86921371" w:tentative="1">
      <w:start w:val="1"/>
      <w:numFmt w:val="decimal"/>
      <w:lvlText w:val="%4."/>
      <w:lvlJc w:val="left"/>
      <w:pPr>
        <w:ind w:left="2880" w:hanging="360"/>
      </w:pPr>
    </w:lvl>
    <w:lvl w:ilvl="4" w:tplc="86921371" w:tentative="1">
      <w:start w:val="1"/>
      <w:numFmt w:val="lowerLetter"/>
      <w:lvlText w:val="%5."/>
      <w:lvlJc w:val="left"/>
      <w:pPr>
        <w:ind w:left="3600" w:hanging="360"/>
      </w:pPr>
    </w:lvl>
    <w:lvl w:ilvl="5" w:tplc="86921371" w:tentative="1">
      <w:start w:val="1"/>
      <w:numFmt w:val="lowerRoman"/>
      <w:lvlText w:val="%6."/>
      <w:lvlJc w:val="right"/>
      <w:pPr>
        <w:ind w:left="4320" w:hanging="180"/>
      </w:pPr>
    </w:lvl>
    <w:lvl w:ilvl="6" w:tplc="86921371" w:tentative="1">
      <w:start w:val="1"/>
      <w:numFmt w:val="decimal"/>
      <w:lvlText w:val="%7."/>
      <w:lvlJc w:val="left"/>
      <w:pPr>
        <w:ind w:left="5040" w:hanging="360"/>
      </w:pPr>
    </w:lvl>
    <w:lvl w:ilvl="7" w:tplc="86921371" w:tentative="1">
      <w:start w:val="1"/>
      <w:numFmt w:val="lowerLetter"/>
      <w:lvlText w:val="%8."/>
      <w:lvlJc w:val="left"/>
      <w:pPr>
        <w:ind w:left="5760" w:hanging="360"/>
      </w:pPr>
    </w:lvl>
    <w:lvl w:ilvl="8" w:tplc="86921371" w:tentative="1">
      <w:start w:val="1"/>
      <w:numFmt w:val="lowerRoman"/>
      <w:lvlText w:val="%9."/>
      <w:lvlJc w:val="right"/>
      <w:pPr>
        <w:ind w:left="6480" w:hanging="180"/>
      </w:pPr>
    </w:lvl>
  </w:abstractNum>
  <w:abstractNum w:abstractNumId="12640">
    <w:multiLevelType w:val="hybridMultilevel"/>
    <w:lvl w:ilvl="0" w:tplc="35260934">
      <w:start w:val="1"/>
      <w:numFmt w:val="decimal"/>
      <w:lvlText w:val="%1."/>
      <w:lvlJc w:val="left"/>
      <w:pPr>
        <w:ind w:left="720" w:hanging="360"/>
      </w:pPr>
    </w:lvl>
    <w:lvl w:ilvl="1" w:tplc="35260934" w:tentative="1">
      <w:start w:val="1"/>
      <w:numFmt w:val="lowerLetter"/>
      <w:lvlText w:val="%2."/>
      <w:lvlJc w:val="left"/>
      <w:pPr>
        <w:ind w:left="1440" w:hanging="360"/>
      </w:pPr>
    </w:lvl>
    <w:lvl w:ilvl="2" w:tplc="35260934" w:tentative="1">
      <w:start w:val="1"/>
      <w:numFmt w:val="lowerRoman"/>
      <w:lvlText w:val="%3."/>
      <w:lvlJc w:val="right"/>
      <w:pPr>
        <w:ind w:left="2160" w:hanging="180"/>
      </w:pPr>
    </w:lvl>
    <w:lvl w:ilvl="3" w:tplc="35260934" w:tentative="1">
      <w:start w:val="1"/>
      <w:numFmt w:val="decimal"/>
      <w:lvlText w:val="%4."/>
      <w:lvlJc w:val="left"/>
      <w:pPr>
        <w:ind w:left="2880" w:hanging="360"/>
      </w:pPr>
    </w:lvl>
    <w:lvl w:ilvl="4" w:tplc="35260934" w:tentative="1">
      <w:start w:val="1"/>
      <w:numFmt w:val="lowerLetter"/>
      <w:lvlText w:val="%5."/>
      <w:lvlJc w:val="left"/>
      <w:pPr>
        <w:ind w:left="3600" w:hanging="360"/>
      </w:pPr>
    </w:lvl>
    <w:lvl w:ilvl="5" w:tplc="35260934" w:tentative="1">
      <w:start w:val="1"/>
      <w:numFmt w:val="lowerRoman"/>
      <w:lvlText w:val="%6."/>
      <w:lvlJc w:val="right"/>
      <w:pPr>
        <w:ind w:left="4320" w:hanging="180"/>
      </w:pPr>
    </w:lvl>
    <w:lvl w:ilvl="6" w:tplc="35260934" w:tentative="1">
      <w:start w:val="1"/>
      <w:numFmt w:val="decimal"/>
      <w:lvlText w:val="%7."/>
      <w:lvlJc w:val="left"/>
      <w:pPr>
        <w:ind w:left="5040" w:hanging="360"/>
      </w:pPr>
    </w:lvl>
    <w:lvl w:ilvl="7" w:tplc="35260934" w:tentative="1">
      <w:start w:val="1"/>
      <w:numFmt w:val="lowerLetter"/>
      <w:lvlText w:val="%8."/>
      <w:lvlJc w:val="left"/>
      <w:pPr>
        <w:ind w:left="5760" w:hanging="360"/>
      </w:pPr>
    </w:lvl>
    <w:lvl w:ilvl="8" w:tplc="35260934" w:tentative="1">
      <w:start w:val="1"/>
      <w:numFmt w:val="lowerRoman"/>
      <w:lvlText w:val="%9."/>
      <w:lvlJc w:val="right"/>
      <w:pPr>
        <w:ind w:left="6480" w:hanging="180"/>
      </w:pPr>
    </w:lvl>
  </w:abstractNum>
  <w:abstractNum w:abstractNumId="12639">
    <w:multiLevelType w:val="hybridMultilevel"/>
    <w:lvl w:ilvl="0" w:tplc="19322278">
      <w:start w:val="1"/>
      <w:numFmt w:val="decimal"/>
      <w:lvlText w:val="%1."/>
      <w:lvlJc w:val="left"/>
      <w:pPr>
        <w:ind w:left="720" w:hanging="360"/>
      </w:pPr>
    </w:lvl>
    <w:lvl w:ilvl="1" w:tplc="19322278" w:tentative="1">
      <w:start w:val="1"/>
      <w:numFmt w:val="lowerLetter"/>
      <w:lvlText w:val="%2."/>
      <w:lvlJc w:val="left"/>
      <w:pPr>
        <w:ind w:left="1440" w:hanging="360"/>
      </w:pPr>
    </w:lvl>
    <w:lvl w:ilvl="2" w:tplc="19322278" w:tentative="1">
      <w:start w:val="1"/>
      <w:numFmt w:val="lowerRoman"/>
      <w:lvlText w:val="%3."/>
      <w:lvlJc w:val="right"/>
      <w:pPr>
        <w:ind w:left="2160" w:hanging="180"/>
      </w:pPr>
    </w:lvl>
    <w:lvl w:ilvl="3" w:tplc="19322278" w:tentative="1">
      <w:start w:val="1"/>
      <w:numFmt w:val="decimal"/>
      <w:lvlText w:val="%4."/>
      <w:lvlJc w:val="left"/>
      <w:pPr>
        <w:ind w:left="2880" w:hanging="360"/>
      </w:pPr>
    </w:lvl>
    <w:lvl w:ilvl="4" w:tplc="19322278" w:tentative="1">
      <w:start w:val="1"/>
      <w:numFmt w:val="lowerLetter"/>
      <w:lvlText w:val="%5."/>
      <w:lvlJc w:val="left"/>
      <w:pPr>
        <w:ind w:left="3600" w:hanging="360"/>
      </w:pPr>
    </w:lvl>
    <w:lvl w:ilvl="5" w:tplc="19322278" w:tentative="1">
      <w:start w:val="1"/>
      <w:numFmt w:val="lowerRoman"/>
      <w:lvlText w:val="%6."/>
      <w:lvlJc w:val="right"/>
      <w:pPr>
        <w:ind w:left="4320" w:hanging="180"/>
      </w:pPr>
    </w:lvl>
    <w:lvl w:ilvl="6" w:tplc="19322278" w:tentative="1">
      <w:start w:val="1"/>
      <w:numFmt w:val="decimal"/>
      <w:lvlText w:val="%7."/>
      <w:lvlJc w:val="left"/>
      <w:pPr>
        <w:ind w:left="5040" w:hanging="360"/>
      </w:pPr>
    </w:lvl>
    <w:lvl w:ilvl="7" w:tplc="19322278" w:tentative="1">
      <w:start w:val="1"/>
      <w:numFmt w:val="lowerLetter"/>
      <w:lvlText w:val="%8."/>
      <w:lvlJc w:val="left"/>
      <w:pPr>
        <w:ind w:left="5760" w:hanging="360"/>
      </w:pPr>
    </w:lvl>
    <w:lvl w:ilvl="8" w:tplc="19322278" w:tentative="1">
      <w:start w:val="1"/>
      <w:numFmt w:val="lowerRoman"/>
      <w:lvlText w:val="%9."/>
      <w:lvlJc w:val="right"/>
      <w:pPr>
        <w:ind w:left="6480" w:hanging="180"/>
      </w:pPr>
    </w:lvl>
  </w:abstractNum>
  <w:abstractNum w:abstractNumId="12638">
    <w:multiLevelType w:val="hybridMultilevel"/>
    <w:lvl w:ilvl="0" w:tplc="83875628">
      <w:start w:val="1"/>
      <w:numFmt w:val="decimal"/>
      <w:lvlText w:val="%1."/>
      <w:lvlJc w:val="left"/>
      <w:pPr>
        <w:ind w:left="720" w:hanging="360"/>
      </w:pPr>
    </w:lvl>
    <w:lvl w:ilvl="1" w:tplc="83875628" w:tentative="1">
      <w:start w:val="1"/>
      <w:numFmt w:val="lowerLetter"/>
      <w:lvlText w:val="%2."/>
      <w:lvlJc w:val="left"/>
      <w:pPr>
        <w:ind w:left="1440" w:hanging="360"/>
      </w:pPr>
    </w:lvl>
    <w:lvl w:ilvl="2" w:tplc="83875628" w:tentative="1">
      <w:start w:val="1"/>
      <w:numFmt w:val="lowerRoman"/>
      <w:lvlText w:val="%3."/>
      <w:lvlJc w:val="right"/>
      <w:pPr>
        <w:ind w:left="2160" w:hanging="180"/>
      </w:pPr>
    </w:lvl>
    <w:lvl w:ilvl="3" w:tplc="83875628" w:tentative="1">
      <w:start w:val="1"/>
      <w:numFmt w:val="decimal"/>
      <w:lvlText w:val="%4."/>
      <w:lvlJc w:val="left"/>
      <w:pPr>
        <w:ind w:left="2880" w:hanging="360"/>
      </w:pPr>
    </w:lvl>
    <w:lvl w:ilvl="4" w:tplc="83875628" w:tentative="1">
      <w:start w:val="1"/>
      <w:numFmt w:val="lowerLetter"/>
      <w:lvlText w:val="%5."/>
      <w:lvlJc w:val="left"/>
      <w:pPr>
        <w:ind w:left="3600" w:hanging="360"/>
      </w:pPr>
    </w:lvl>
    <w:lvl w:ilvl="5" w:tplc="83875628" w:tentative="1">
      <w:start w:val="1"/>
      <w:numFmt w:val="lowerRoman"/>
      <w:lvlText w:val="%6."/>
      <w:lvlJc w:val="right"/>
      <w:pPr>
        <w:ind w:left="4320" w:hanging="180"/>
      </w:pPr>
    </w:lvl>
    <w:lvl w:ilvl="6" w:tplc="83875628" w:tentative="1">
      <w:start w:val="1"/>
      <w:numFmt w:val="decimal"/>
      <w:lvlText w:val="%7."/>
      <w:lvlJc w:val="left"/>
      <w:pPr>
        <w:ind w:left="5040" w:hanging="360"/>
      </w:pPr>
    </w:lvl>
    <w:lvl w:ilvl="7" w:tplc="83875628" w:tentative="1">
      <w:start w:val="1"/>
      <w:numFmt w:val="lowerLetter"/>
      <w:lvlText w:val="%8."/>
      <w:lvlJc w:val="left"/>
      <w:pPr>
        <w:ind w:left="5760" w:hanging="360"/>
      </w:pPr>
    </w:lvl>
    <w:lvl w:ilvl="8" w:tplc="83875628" w:tentative="1">
      <w:start w:val="1"/>
      <w:numFmt w:val="lowerRoman"/>
      <w:lvlText w:val="%9."/>
      <w:lvlJc w:val="right"/>
      <w:pPr>
        <w:ind w:left="6480" w:hanging="180"/>
      </w:pPr>
    </w:lvl>
  </w:abstractNum>
  <w:abstractNum w:abstractNumId="12637">
    <w:multiLevelType w:val="hybridMultilevel"/>
    <w:lvl w:ilvl="0" w:tplc="85596074">
      <w:start w:val="1"/>
      <w:numFmt w:val="decimal"/>
      <w:lvlText w:val="%1."/>
      <w:lvlJc w:val="left"/>
      <w:pPr>
        <w:ind w:left="720" w:hanging="360"/>
      </w:pPr>
    </w:lvl>
    <w:lvl w:ilvl="1" w:tplc="85596074" w:tentative="1">
      <w:start w:val="1"/>
      <w:numFmt w:val="lowerLetter"/>
      <w:lvlText w:val="%2."/>
      <w:lvlJc w:val="left"/>
      <w:pPr>
        <w:ind w:left="1440" w:hanging="360"/>
      </w:pPr>
    </w:lvl>
    <w:lvl w:ilvl="2" w:tplc="85596074" w:tentative="1">
      <w:start w:val="1"/>
      <w:numFmt w:val="lowerRoman"/>
      <w:lvlText w:val="%3."/>
      <w:lvlJc w:val="right"/>
      <w:pPr>
        <w:ind w:left="2160" w:hanging="180"/>
      </w:pPr>
    </w:lvl>
    <w:lvl w:ilvl="3" w:tplc="85596074" w:tentative="1">
      <w:start w:val="1"/>
      <w:numFmt w:val="decimal"/>
      <w:lvlText w:val="%4."/>
      <w:lvlJc w:val="left"/>
      <w:pPr>
        <w:ind w:left="2880" w:hanging="360"/>
      </w:pPr>
    </w:lvl>
    <w:lvl w:ilvl="4" w:tplc="85596074" w:tentative="1">
      <w:start w:val="1"/>
      <w:numFmt w:val="lowerLetter"/>
      <w:lvlText w:val="%5."/>
      <w:lvlJc w:val="left"/>
      <w:pPr>
        <w:ind w:left="3600" w:hanging="360"/>
      </w:pPr>
    </w:lvl>
    <w:lvl w:ilvl="5" w:tplc="85596074" w:tentative="1">
      <w:start w:val="1"/>
      <w:numFmt w:val="lowerRoman"/>
      <w:lvlText w:val="%6."/>
      <w:lvlJc w:val="right"/>
      <w:pPr>
        <w:ind w:left="4320" w:hanging="180"/>
      </w:pPr>
    </w:lvl>
    <w:lvl w:ilvl="6" w:tplc="85596074" w:tentative="1">
      <w:start w:val="1"/>
      <w:numFmt w:val="decimal"/>
      <w:lvlText w:val="%7."/>
      <w:lvlJc w:val="left"/>
      <w:pPr>
        <w:ind w:left="5040" w:hanging="360"/>
      </w:pPr>
    </w:lvl>
    <w:lvl w:ilvl="7" w:tplc="85596074" w:tentative="1">
      <w:start w:val="1"/>
      <w:numFmt w:val="lowerLetter"/>
      <w:lvlText w:val="%8."/>
      <w:lvlJc w:val="left"/>
      <w:pPr>
        <w:ind w:left="5760" w:hanging="360"/>
      </w:pPr>
    </w:lvl>
    <w:lvl w:ilvl="8" w:tplc="85596074" w:tentative="1">
      <w:start w:val="1"/>
      <w:numFmt w:val="lowerRoman"/>
      <w:lvlText w:val="%9."/>
      <w:lvlJc w:val="right"/>
      <w:pPr>
        <w:ind w:left="6480" w:hanging="180"/>
      </w:pPr>
    </w:lvl>
  </w:abstractNum>
  <w:abstractNum w:abstractNumId="12636">
    <w:multiLevelType w:val="hybridMultilevel"/>
    <w:lvl w:ilvl="0" w:tplc="44190718">
      <w:start w:val="1"/>
      <w:numFmt w:val="decimal"/>
      <w:lvlText w:val="%1."/>
      <w:lvlJc w:val="left"/>
      <w:pPr>
        <w:ind w:left="720" w:hanging="360"/>
      </w:pPr>
    </w:lvl>
    <w:lvl w:ilvl="1" w:tplc="44190718" w:tentative="1">
      <w:start w:val="1"/>
      <w:numFmt w:val="lowerLetter"/>
      <w:lvlText w:val="%2."/>
      <w:lvlJc w:val="left"/>
      <w:pPr>
        <w:ind w:left="1440" w:hanging="360"/>
      </w:pPr>
    </w:lvl>
    <w:lvl w:ilvl="2" w:tplc="44190718" w:tentative="1">
      <w:start w:val="1"/>
      <w:numFmt w:val="lowerRoman"/>
      <w:lvlText w:val="%3."/>
      <w:lvlJc w:val="right"/>
      <w:pPr>
        <w:ind w:left="2160" w:hanging="180"/>
      </w:pPr>
    </w:lvl>
    <w:lvl w:ilvl="3" w:tplc="44190718" w:tentative="1">
      <w:start w:val="1"/>
      <w:numFmt w:val="decimal"/>
      <w:lvlText w:val="%4."/>
      <w:lvlJc w:val="left"/>
      <w:pPr>
        <w:ind w:left="2880" w:hanging="360"/>
      </w:pPr>
    </w:lvl>
    <w:lvl w:ilvl="4" w:tplc="44190718" w:tentative="1">
      <w:start w:val="1"/>
      <w:numFmt w:val="lowerLetter"/>
      <w:lvlText w:val="%5."/>
      <w:lvlJc w:val="left"/>
      <w:pPr>
        <w:ind w:left="3600" w:hanging="360"/>
      </w:pPr>
    </w:lvl>
    <w:lvl w:ilvl="5" w:tplc="44190718" w:tentative="1">
      <w:start w:val="1"/>
      <w:numFmt w:val="lowerRoman"/>
      <w:lvlText w:val="%6."/>
      <w:lvlJc w:val="right"/>
      <w:pPr>
        <w:ind w:left="4320" w:hanging="180"/>
      </w:pPr>
    </w:lvl>
    <w:lvl w:ilvl="6" w:tplc="44190718" w:tentative="1">
      <w:start w:val="1"/>
      <w:numFmt w:val="decimal"/>
      <w:lvlText w:val="%7."/>
      <w:lvlJc w:val="left"/>
      <w:pPr>
        <w:ind w:left="5040" w:hanging="360"/>
      </w:pPr>
    </w:lvl>
    <w:lvl w:ilvl="7" w:tplc="44190718" w:tentative="1">
      <w:start w:val="1"/>
      <w:numFmt w:val="lowerLetter"/>
      <w:lvlText w:val="%8."/>
      <w:lvlJc w:val="left"/>
      <w:pPr>
        <w:ind w:left="5760" w:hanging="360"/>
      </w:pPr>
    </w:lvl>
    <w:lvl w:ilvl="8" w:tplc="44190718" w:tentative="1">
      <w:start w:val="1"/>
      <w:numFmt w:val="lowerRoman"/>
      <w:lvlText w:val="%9."/>
      <w:lvlJc w:val="right"/>
      <w:pPr>
        <w:ind w:left="6480" w:hanging="180"/>
      </w:pPr>
    </w:lvl>
  </w:abstractNum>
  <w:abstractNum w:abstractNumId="12635">
    <w:multiLevelType w:val="hybridMultilevel"/>
    <w:lvl w:ilvl="0" w:tplc="10271250">
      <w:start w:val="1"/>
      <w:numFmt w:val="decimal"/>
      <w:lvlText w:val="%1."/>
      <w:lvlJc w:val="left"/>
      <w:pPr>
        <w:ind w:left="720" w:hanging="360"/>
      </w:pPr>
    </w:lvl>
    <w:lvl w:ilvl="1" w:tplc="10271250" w:tentative="1">
      <w:start w:val="1"/>
      <w:numFmt w:val="lowerLetter"/>
      <w:lvlText w:val="%2."/>
      <w:lvlJc w:val="left"/>
      <w:pPr>
        <w:ind w:left="1440" w:hanging="360"/>
      </w:pPr>
    </w:lvl>
    <w:lvl w:ilvl="2" w:tplc="10271250" w:tentative="1">
      <w:start w:val="1"/>
      <w:numFmt w:val="lowerRoman"/>
      <w:lvlText w:val="%3."/>
      <w:lvlJc w:val="right"/>
      <w:pPr>
        <w:ind w:left="2160" w:hanging="180"/>
      </w:pPr>
    </w:lvl>
    <w:lvl w:ilvl="3" w:tplc="10271250" w:tentative="1">
      <w:start w:val="1"/>
      <w:numFmt w:val="decimal"/>
      <w:lvlText w:val="%4."/>
      <w:lvlJc w:val="left"/>
      <w:pPr>
        <w:ind w:left="2880" w:hanging="360"/>
      </w:pPr>
    </w:lvl>
    <w:lvl w:ilvl="4" w:tplc="10271250" w:tentative="1">
      <w:start w:val="1"/>
      <w:numFmt w:val="lowerLetter"/>
      <w:lvlText w:val="%5."/>
      <w:lvlJc w:val="left"/>
      <w:pPr>
        <w:ind w:left="3600" w:hanging="360"/>
      </w:pPr>
    </w:lvl>
    <w:lvl w:ilvl="5" w:tplc="10271250" w:tentative="1">
      <w:start w:val="1"/>
      <w:numFmt w:val="lowerRoman"/>
      <w:lvlText w:val="%6."/>
      <w:lvlJc w:val="right"/>
      <w:pPr>
        <w:ind w:left="4320" w:hanging="180"/>
      </w:pPr>
    </w:lvl>
    <w:lvl w:ilvl="6" w:tplc="10271250" w:tentative="1">
      <w:start w:val="1"/>
      <w:numFmt w:val="decimal"/>
      <w:lvlText w:val="%7."/>
      <w:lvlJc w:val="left"/>
      <w:pPr>
        <w:ind w:left="5040" w:hanging="360"/>
      </w:pPr>
    </w:lvl>
    <w:lvl w:ilvl="7" w:tplc="10271250" w:tentative="1">
      <w:start w:val="1"/>
      <w:numFmt w:val="lowerLetter"/>
      <w:lvlText w:val="%8."/>
      <w:lvlJc w:val="left"/>
      <w:pPr>
        <w:ind w:left="5760" w:hanging="360"/>
      </w:pPr>
    </w:lvl>
    <w:lvl w:ilvl="8" w:tplc="10271250" w:tentative="1">
      <w:start w:val="1"/>
      <w:numFmt w:val="lowerRoman"/>
      <w:lvlText w:val="%9."/>
      <w:lvlJc w:val="right"/>
      <w:pPr>
        <w:ind w:left="6480" w:hanging="180"/>
      </w:pPr>
    </w:lvl>
  </w:abstractNum>
  <w:abstractNum w:abstractNumId="12634">
    <w:multiLevelType w:val="hybridMultilevel"/>
    <w:lvl w:ilvl="0" w:tplc="44128921">
      <w:start w:val="1"/>
      <w:numFmt w:val="decimal"/>
      <w:lvlText w:val="%1."/>
      <w:lvlJc w:val="left"/>
      <w:pPr>
        <w:ind w:left="720" w:hanging="360"/>
      </w:pPr>
    </w:lvl>
    <w:lvl w:ilvl="1" w:tplc="44128921" w:tentative="1">
      <w:start w:val="1"/>
      <w:numFmt w:val="lowerLetter"/>
      <w:lvlText w:val="%2."/>
      <w:lvlJc w:val="left"/>
      <w:pPr>
        <w:ind w:left="1440" w:hanging="360"/>
      </w:pPr>
    </w:lvl>
    <w:lvl w:ilvl="2" w:tplc="44128921" w:tentative="1">
      <w:start w:val="1"/>
      <w:numFmt w:val="lowerRoman"/>
      <w:lvlText w:val="%3."/>
      <w:lvlJc w:val="right"/>
      <w:pPr>
        <w:ind w:left="2160" w:hanging="180"/>
      </w:pPr>
    </w:lvl>
    <w:lvl w:ilvl="3" w:tplc="44128921" w:tentative="1">
      <w:start w:val="1"/>
      <w:numFmt w:val="decimal"/>
      <w:lvlText w:val="%4."/>
      <w:lvlJc w:val="left"/>
      <w:pPr>
        <w:ind w:left="2880" w:hanging="360"/>
      </w:pPr>
    </w:lvl>
    <w:lvl w:ilvl="4" w:tplc="44128921" w:tentative="1">
      <w:start w:val="1"/>
      <w:numFmt w:val="lowerLetter"/>
      <w:lvlText w:val="%5."/>
      <w:lvlJc w:val="left"/>
      <w:pPr>
        <w:ind w:left="3600" w:hanging="360"/>
      </w:pPr>
    </w:lvl>
    <w:lvl w:ilvl="5" w:tplc="44128921" w:tentative="1">
      <w:start w:val="1"/>
      <w:numFmt w:val="lowerRoman"/>
      <w:lvlText w:val="%6."/>
      <w:lvlJc w:val="right"/>
      <w:pPr>
        <w:ind w:left="4320" w:hanging="180"/>
      </w:pPr>
    </w:lvl>
    <w:lvl w:ilvl="6" w:tplc="44128921" w:tentative="1">
      <w:start w:val="1"/>
      <w:numFmt w:val="decimal"/>
      <w:lvlText w:val="%7."/>
      <w:lvlJc w:val="left"/>
      <w:pPr>
        <w:ind w:left="5040" w:hanging="360"/>
      </w:pPr>
    </w:lvl>
    <w:lvl w:ilvl="7" w:tplc="44128921" w:tentative="1">
      <w:start w:val="1"/>
      <w:numFmt w:val="lowerLetter"/>
      <w:lvlText w:val="%8."/>
      <w:lvlJc w:val="left"/>
      <w:pPr>
        <w:ind w:left="5760" w:hanging="360"/>
      </w:pPr>
    </w:lvl>
    <w:lvl w:ilvl="8" w:tplc="44128921" w:tentative="1">
      <w:start w:val="1"/>
      <w:numFmt w:val="lowerRoman"/>
      <w:lvlText w:val="%9."/>
      <w:lvlJc w:val="right"/>
      <w:pPr>
        <w:ind w:left="6480" w:hanging="180"/>
      </w:pPr>
    </w:lvl>
  </w:abstractNum>
  <w:abstractNum w:abstractNumId="12633">
    <w:multiLevelType w:val="hybridMultilevel"/>
    <w:lvl w:ilvl="0" w:tplc="63778891">
      <w:start w:val="1"/>
      <w:numFmt w:val="decimal"/>
      <w:lvlText w:val="%1."/>
      <w:lvlJc w:val="left"/>
      <w:pPr>
        <w:ind w:left="720" w:hanging="360"/>
      </w:pPr>
    </w:lvl>
    <w:lvl w:ilvl="1" w:tplc="63778891" w:tentative="1">
      <w:start w:val="1"/>
      <w:numFmt w:val="lowerLetter"/>
      <w:lvlText w:val="%2."/>
      <w:lvlJc w:val="left"/>
      <w:pPr>
        <w:ind w:left="1440" w:hanging="360"/>
      </w:pPr>
    </w:lvl>
    <w:lvl w:ilvl="2" w:tplc="63778891" w:tentative="1">
      <w:start w:val="1"/>
      <w:numFmt w:val="lowerRoman"/>
      <w:lvlText w:val="%3."/>
      <w:lvlJc w:val="right"/>
      <w:pPr>
        <w:ind w:left="2160" w:hanging="180"/>
      </w:pPr>
    </w:lvl>
    <w:lvl w:ilvl="3" w:tplc="63778891" w:tentative="1">
      <w:start w:val="1"/>
      <w:numFmt w:val="decimal"/>
      <w:lvlText w:val="%4."/>
      <w:lvlJc w:val="left"/>
      <w:pPr>
        <w:ind w:left="2880" w:hanging="360"/>
      </w:pPr>
    </w:lvl>
    <w:lvl w:ilvl="4" w:tplc="63778891" w:tentative="1">
      <w:start w:val="1"/>
      <w:numFmt w:val="lowerLetter"/>
      <w:lvlText w:val="%5."/>
      <w:lvlJc w:val="left"/>
      <w:pPr>
        <w:ind w:left="3600" w:hanging="360"/>
      </w:pPr>
    </w:lvl>
    <w:lvl w:ilvl="5" w:tplc="63778891" w:tentative="1">
      <w:start w:val="1"/>
      <w:numFmt w:val="lowerRoman"/>
      <w:lvlText w:val="%6."/>
      <w:lvlJc w:val="right"/>
      <w:pPr>
        <w:ind w:left="4320" w:hanging="180"/>
      </w:pPr>
    </w:lvl>
    <w:lvl w:ilvl="6" w:tplc="63778891" w:tentative="1">
      <w:start w:val="1"/>
      <w:numFmt w:val="decimal"/>
      <w:lvlText w:val="%7."/>
      <w:lvlJc w:val="left"/>
      <w:pPr>
        <w:ind w:left="5040" w:hanging="360"/>
      </w:pPr>
    </w:lvl>
    <w:lvl w:ilvl="7" w:tplc="63778891" w:tentative="1">
      <w:start w:val="1"/>
      <w:numFmt w:val="lowerLetter"/>
      <w:lvlText w:val="%8."/>
      <w:lvlJc w:val="left"/>
      <w:pPr>
        <w:ind w:left="5760" w:hanging="360"/>
      </w:pPr>
    </w:lvl>
    <w:lvl w:ilvl="8" w:tplc="63778891" w:tentative="1">
      <w:start w:val="1"/>
      <w:numFmt w:val="lowerRoman"/>
      <w:lvlText w:val="%9."/>
      <w:lvlJc w:val="right"/>
      <w:pPr>
        <w:ind w:left="6480" w:hanging="180"/>
      </w:pPr>
    </w:lvl>
  </w:abstractNum>
  <w:abstractNum w:abstractNumId="12632">
    <w:multiLevelType w:val="hybridMultilevel"/>
    <w:lvl w:ilvl="0" w:tplc="72409732">
      <w:start w:val="1"/>
      <w:numFmt w:val="decimal"/>
      <w:lvlText w:val="%1."/>
      <w:lvlJc w:val="left"/>
      <w:pPr>
        <w:ind w:left="720" w:hanging="360"/>
      </w:pPr>
    </w:lvl>
    <w:lvl w:ilvl="1" w:tplc="72409732" w:tentative="1">
      <w:start w:val="1"/>
      <w:numFmt w:val="lowerLetter"/>
      <w:lvlText w:val="%2."/>
      <w:lvlJc w:val="left"/>
      <w:pPr>
        <w:ind w:left="1440" w:hanging="360"/>
      </w:pPr>
    </w:lvl>
    <w:lvl w:ilvl="2" w:tplc="72409732" w:tentative="1">
      <w:start w:val="1"/>
      <w:numFmt w:val="lowerRoman"/>
      <w:lvlText w:val="%3."/>
      <w:lvlJc w:val="right"/>
      <w:pPr>
        <w:ind w:left="2160" w:hanging="180"/>
      </w:pPr>
    </w:lvl>
    <w:lvl w:ilvl="3" w:tplc="72409732" w:tentative="1">
      <w:start w:val="1"/>
      <w:numFmt w:val="decimal"/>
      <w:lvlText w:val="%4."/>
      <w:lvlJc w:val="left"/>
      <w:pPr>
        <w:ind w:left="2880" w:hanging="360"/>
      </w:pPr>
    </w:lvl>
    <w:lvl w:ilvl="4" w:tplc="72409732" w:tentative="1">
      <w:start w:val="1"/>
      <w:numFmt w:val="lowerLetter"/>
      <w:lvlText w:val="%5."/>
      <w:lvlJc w:val="left"/>
      <w:pPr>
        <w:ind w:left="3600" w:hanging="360"/>
      </w:pPr>
    </w:lvl>
    <w:lvl w:ilvl="5" w:tplc="72409732" w:tentative="1">
      <w:start w:val="1"/>
      <w:numFmt w:val="lowerRoman"/>
      <w:lvlText w:val="%6."/>
      <w:lvlJc w:val="right"/>
      <w:pPr>
        <w:ind w:left="4320" w:hanging="180"/>
      </w:pPr>
    </w:lvl>
    <w:lvl w:ilvl="6" w:tplc="72409732" w:tentative="1">
      <w:start w:val="1"/>
      <w:numFmt w:val="decimal"/>
      <w:lvlText w:val="%7."/>
      <w:lvlJc w:val="left"/>
      <w:pPr>
        <w:ind w:left="5040" w:hanging="360"/>
      </w:pPr>
    </w:lvl>
    <w:lvl w:ilvl="7" w:tplc="72409732" w:tentative="1">
      <w:start w:val="1"/>
      <w:numFmt w:val="lowerLetter"/>
      <w:lvlText w:val="%8."/>
      <w:lvlJc w:val="left"/>
      <w:pPr>
        <w:ind w:left="5760" w:hanging="360"/>
      </w:pPr>
    </w:lvl>
    <w:lvl w:ilvl="8" w:tplc="72409732" w:tentative="1">
      <w:start w:val="1"/>
      <w:numFmt w:val="lowerRoman"/>
      <w:lvlText w:val="%9."/>
      <w:lvlJc w:val="right"/>
      <w:pPr>
        <w:ind w:left="6480" w:hanging="180"/>
      </w:pPr>
    </w:lvl>
  </w:abstractNum>
  <w:abstractNum w:abstractNumId="12631">
    <w:multiLevelType w:val="hybridMultilevel"/>
    <w:lvl w:ilvl="0" w:tplc="91495152">
      <w:start w:val="1"/>
      <w:numFmt w:val="decimal"/>
      <w:lvlText w:val="%1."/>
      <w:lvlJc w:val="left"/>
      <w:pPr>
        <w:ind w:left="720" w:hanging="360"/>
      </w:pPr>
    </w:lvl>
    <w:lvl w:ilvl="1" w:tplc="91495152" w:tentative="1">
      <w:start w:val="1"/>
      <w:numFmt w:val="lowerLetter"/>
      <w:lvlText w:val="%2."/>
      <w:lvlJc w:val="left"/>
      <w:pPr>
        <w:ind w:left="1440" w:hanging="360"/>
      </w:pPr>
    </w:lvl>
    <w:lvl w:ilvl="2" w:tplc="91495152" w:tentative="1">
      <w:start w:val="1"/>
      <w:numFmt w:val="lowerRoman"/>
      <w:lvlText w:val="%3."/>
      <w:lvlJc w:val="right"/>
      <w:pPr>
        <w:ind w:left="2160" w:hanging="180"/>
      </w:pPr>
    </w:lvl>
    <w:lvl w:ilvl="3" w:tplc="91495152" w:tentative="1">
      <w:start w:val="1"/>
      <w:numFmt w:val="decimal"/>
      <w:lvlText w:val="%4."/>
      <w:lvlJc w:val="left"/>
      <w:pPr>
        <w:ind w:left="2880" w:hanging="360"/>
      </w:pPr>
    </w:lvl>
    <w:lvl w:ilvl="4" w:tplc="91495152" w:tentative="1">
      <w:start w:val="1"/>
      <w:numFmt w:val="lowerLetter"/>
      <w:lvlText w:val="%5."/>
      <w:lvlJc w:val="left"/>
      <w:pPr>
        <w:ind w:left="3600" w:hanging="360"/>
      </w:pPr>
    </w:lvl>
    <w:lvl w:ilvl="5" w:tplc="91495152" w:tentative="1">
      <w:start w:val="1"/>
      <w:numFmt w:val="lowerRoman"/>
      <w:lvlText w:val="%6."/>
      <w:lvlJc w:val="right"/>
      <w:pPr>
        <w:ind w:left="4320" w:hanging="180"/>
      </w:pPr>
    </w:lvl>
    <w:lvl w:ilvl="6" w:tplc="91495152" w:tentative="1">
      <w:start w:val="1"/>
      <w:numFmt w:val="decimal"/>
      <w:lvlText w:val="%7."/>
      <w:lvlJc w:val="left"/>
      <w:pPr>
        <w:ind w:left="5040" w:hanging="360"/>
      </w:pPr>
    </w:lvl>
    <w:lvl w:ilvl="7" w:tplc="91495152" w:tentative="1">
      <w:start w:val="1"/>
      <w:numFmt w:val="lowerLetter"/>
      <w:lvlText w:val="%8."/>
      <w:lvlJc w:val="left"/>
      <w:pPr>
        <w:ind w:left="5760" w:hanging="360"/>
      </w:pPr>
    </w:lvl>
    <w:lvl w:ilvl="8" w:tplc="91495152" w:tentative="1">
      <w:start w:val="1"/>
      <w:numFmt w:val="lowerRoman"/>
      <w:lvlText w:val="%9."/>
      <w:lvlJc w:val="right"/>
      <w:pPr>
        <w:ind w:left="6480" w:hanging="180"/>
      </w:pPr>
    </w:lvl>
  </w:abstractNum>
  <w:abstractNum w:abstractNumId="12630">
    <w:multiLevelType w:val="hybridMultilevel"/>
    <w:lvl w:ilvl="0" w:tplc="89467522">
      <w:start w:val="1"/>
      <w:numFmt w:val="decimal"/>
      <w:lvlText w:val="%1."/>
      <w:lvlJc w:val="left"/>
      <w:pPr>
        <w:ind w:left="720" w:hanging="360"/>
      </w:pPr>
    </w:lvl>
    <w:lvl w:ilvl="1" w:tplc="89467522" w:tentative="1">
      <w:start w:val="1"/>
      <w:numFmt w:val="lowerLetter"/>
      <w:lvlText w:val="%2."/>
      <w:lvlJc w:val="left"/>
      <w:pPr>
        <w:ind w:left="1440" w:hanging="360"/>
      </w:pPr>
    </w:lvl>
    <w:lvl w:ilvl="2" w:tplc="89467522" w:tentative="1">
      <w:start w:val="1"/>
      <w:numFmt w:val="lowerRoman"/>
      <w:lvlText w:val="%3."/>
      <w:lvlJc w:val="right"/>
      <w:pPr>
        <w:ind w:left="2160" w:hanging="180"/>
      </w:pPr>
    </w:lvl>
    <w:lvl w:ilvl="3" w:tplc="89467522" w:tentative="1">
      <w:start w:val="1"/>
      <w:numFmt w:val="decimal"/>
      <w:lvlText w:val="%4."/>
      <w:lvlJc w:val="left"/>
      <w:pPr>
        <w:ind w:left="2880" w:hanging="360"/>
      </w:pPr>
    </w:lvl>
    <w:lvl w:ilvl="4" w:tplc="89467522" w:tentative="1">
      <w:start w:val="1"/>
      <w:numFmt w:val="lowerLetter"/>
      <w:lvlText w:val="%5."/>
      <w:lvlJc w:val="left"/>
      <w:pPr>
        <w:ind w:left="3600" w:hanging="360"/>
      </w:pPr>
    </w:lvl>
    <w:lvl w:ilvl="5" w:tplc="89467522" w:tentative="1">
      <w:start w:val="1"/>
      <w:numFmt w:val="lowerRoman"/>
      <w:lvlText w:val="%6."/>
      <w:lvlJc w:val="right"/>
      <w:pPr>
        <w:ind w:left="4320" w:hanging="180"/>
      </w:pPr>
    </w:lvl>
    <w:lvl w:ilvl="6" w:tplc="89467522" w:tentative="1">
      <w:start w:val="1"/>
      <w:numFmt w:val="decimal"/>
      <w:lvlText w:val="%7."/>
      <w:lvlJc w:val="left"/>
      <w:pPr>
        <w:ind w:left="5040" w:hanging="360"/>
      </w:pPr>
    </w:lvl>
    <w:lvl w:ilvl="7" w:tplc="89467522" w:tentative="1">
      <w:start w:val="1"/>
      <w:numFmt w:val="lowerLetter"/>
      <w:lvlText w:val="%8."/>
      <w:lvlJc w:val="left"/>
      <w:pPr>
        <w:ind w:left="5760" w:hanging="360"/>
      </w:pPr>
    </w:lvl>
    <w:lvl w:ilvl="8" w:tplc="89467522" w:tentative="1">
      <w:start w:val="1"/>
      <w:numFmt w:val="lowerRoman"/>
      <w:lvlText w:val="%9."/>
      <w:lvlJc w:val="right"/>
      <w:pPr>
        <w:ind w:left="6480" w:hanging="180"/>
      </w:pPr>
    </w:lvl>
  </w:abstractNum>
  <w:abstractNum w:abstractNumId="12629">
    <w:multiLevelType w:val="hybridMultilevel"/>
    <w:lvl w:ilvl="0" w:tplc="86738100">
      <w:start w:val="1"/>
      <w:numFmt w:val="decimal"/>
      <w:lvlText w:val="%1."/>
      <w:lvlJc w:val="left"/>
      <w:pPr>
        <w:ind w:left="720" w:hanging="360"/>
      </w:pPr>
    </w:lvl>
    <w:lvl w:ilvl="1" w:tplc="86738100" w:tentative="1">
      <w:start w:val="1"/>
      <w:numFmt w:val="lowerLetter"/>
      <w:lvlText w:val="%2."/>
      <w:lvlJc w:val="left"/>
      <w:pPr>
        <w:ind w:left="1440" w:hanging="360"/>
      </w:pPr>
    </w:lvl>
    <w:lvl w:ilvl="2" w:tplc="86738100" w:tentative="1">
      <w:start w:val="1"/>
      <w:numFmt w:val="lowerRoman"/>
      <w:lvlText w:val="%3."/>
      <w:lvlJc w:val="right"/>
      <w:pPr>
        <w:ind w:left="2160" w:hanging="180"/>
      </w:pPr>
    </w:lvl>
    <w:lvl w:ilvl="3" w:tplc="86738100" w:tentative="1">
      <w:start w:val="1"/>
      <w:numFmt w:val="decimal"/>
      <w:lvlText w:val="%4."/>
      <w:lvlJc w:val="left"/>
      <w:pPr>
        <w:ind w:left="2880" w:hanging="360"/>
      </w:pPr>
    </w:lvl>
    <w:lvl w:ilvl="4" w:tplc="86738100" w:tentative="1">
      <w:start w:val="1"/>
      <w:numFmt w:val="lowerLetter"/>
      <w:lvlText w:val="%5."/>
      <w:lvlJc w:val="left"/>
      <w:pPr>
        <w:ind w:left="3600" w:hanging="360"/>
      </w:pPr>
    </w:lvl>
    <w:lvl w:ilvl="5" w:tplc="86738100" w:tentative="1">
      <w:start w:val="1"/>
      <w:numFmt w:val="lowerRoman"/>
      <w:lvlText w:val="%6."/>
      <w:lvlJc w:val="right"/>
      <w:pPr>
        <w:ind w:left="4320" w:hanging="180"/>
      </w:pPr>
    </w:lvl>
    <w:lvl w:ilvl="6" w:tplc="86738100" w:tentative="1">
      <w:start w:val="1"/>
      <w:numFmt w:val="decimal"/>
      <w:lvlText w:val="%7."/>
      <w:lvlJc w:val="left"/>
      <w:pPr>
        <w:ind w:left="5040" w:hanging="360"/>
      </w:pPr>
    </w:lvl>
    <w:lvl w:ilvl="7" w:tplc="86738100" w:tentative="1">
      <w:start w:val="1"/>
      <w:numFmt w:val="lowerLetter"/>
      <w:lvlText w:val="%8."/>
      <w:lvlJc w:val="left"/>
      <w:pPr>
        <w:ind w:left="5760" w:hanging="360"/>
      </w:pPr>
    </w:lvl>
    <w:lvl w:ilvl="8" w:tplc="86738100" w:tentative="1">
      <w:start w:val="1"/>
      <w:numFmt w:val="lowerRoman"/>
      <w:lvlText w:val="%9."/>
      <w:lvlJc w:val="right"/>
      <w:pPr>
        <w:ind w:left="6480" w:hanging="180"/>
      </w:pPr>
    </w:lvl>
  </w:abstractNum>
  <w:abstractNum w:abstractNumId="12628">
    <w:multiLevelType w:val="hybridMultilevel"/>
    <w:lvl w:ilvl="0" w:tplc="17465387">
      <w:start w:val="1"/>
      <w:numFmt w:val="decimal"/>
      <w:lvlText w:val="%1."/>
      <w:lvlJc w:val="left"/>
      <w:pPr>
        <w:ind w:left="720" w:hanging="360"/>
      </w:pPr>
    </w:lvl>
    <w:lvl w:ilvl="1" w:tplc="17465387" w:tentative="1">
      <w:start w:val="1"/>
      <w:numFmt w:val="lowerLetter"/>
      <w:lvlText w:val="%2."/>
      <w:lvlJc w:val="left"/>
      <w:pPr>
        <w:ind w:left="1440" w:hanging="360"/>
      </w:pPr>
    </w:lvl>
    <w:lvl w:ilvl="2" w:tplc="17465387" w:tentative="1">
      <w:start w:val="1"/>
      <w:numFmt w:val="lowerRoman"/>
      <w:lvlText w:val="%3."/>
      <w:lvlJc w:val="right"/>
      <w:pPr>
        <w:ind w:left="2160" w:hanging="180"/>
      </w:pPr>
    </w:lvl>
    <w:lvl w:ilvl="3" w:tplc="17465387" w:tentative="1">
      <w:start w:val="1"/>
      <w:numFmt w:val="decimal"/>
      <w:lvlText w:val="%4."/>
      <w:lvlJc w:val="left"/>
      <w:pPr>
        <w:ind w:left="2880" w:hanging="360"/>
      </w:pPr>
    </w:lvl>
    <w:lvl w:ilvl="4" w:tplc="17465387" w:tentative="1">
      <w:start w:val="1"/>
      <w:numFmt w:val="lowerLetter"/>
      <w:lvlText w:val="%5."/>
      <w:lvlJc w:val="left"/>
      <w:pPr>
        <w:ind w:left="3600" w:hanging="360"/>
      </w:pPr>
    </w:lvl>
    <w:lvl w:ilvl="5" w:tplc="17465387" w:tentative="1">
      <w:start w:val="1"/>
      <w:numFmt w:val="lowerRoman"/>
      <w:lvlText w:val="%6."/>
      <w:lvlJc w:val="right"/>
      <w:pPr>
        <w:ind w:left="4320" w:hanging="180"/>
      </w:pPr>
    </w:lvl>
    <w:lvl w:ilvl="6" w:tplc="17465387" w:tentative="1">
      <w:start w:val="1"/>
      <w:numFmt w:val="decimal"/>
      <w:lvlText w:val="%7."/>
      <w:lvlJc w:val="left"/>
      <w:pPr>
        <w:ind w:left="5040" w:hanging="360"/>
      </w:pPr>
    </w:lvl>
    <w:lvl w:ilvl="7" w:tplc="17465387" w:tentative="1">
      <w:start w:val="1"/>
      <w:numFmt w:val="lowerLetter"/>
      <w:lvlText w:val="%8."/>
      <w:lvlJc w:val="left"/>
      <w:pPr>
        <w:ind w:left="5760" w:hanging="360"/>
      </w:pPr>
    </w:lvl>
    <w:lvl w:ilvl="8" w:tplc="17465387" w:tentative="1">
      <w:start w:val="1"/>
      <w:numFmt w:val="lowerRoman"/>
      <w:lvlText w:val="%9."/>
      <w:lvlJc w:val="right"/>
      <w:pPr>
        <w:ind w:left="6480" w:hanging="180"/>
      </w:pPr>
    </w:lvl>
  </w:abstractNum>
  <w:abstractNum w:abstractNumId="12627">
    <w:multiLevelType w:val="hybridMultilevel"/>
    <w:lvl w:ilvl="0" w:tplc="66741313">
      <w:start w:val="1"/>
      <w:numFmt w:val="decimal"/>
      <w:lvlText w:val="%1."/>
      <w:lvlJc w:val="left"/>
      <w:pPr>
        <w:ind w:left="720" w:hanging="360"/>
      </w:pPr>
    </w:lvl>
    <w:lvl w:ilvl="1" w:tplc="66741313" w:tentative="1">
      <w:start w:val="1"/>
      <w:numFmt w:val="lowerLetter"/>
      <w:lvlText w:val="%2."/>
      <w:lvlJc w:val="left"/>
      <w:pPr>
        <w:ind w:left="1440" w:hanging="360"/>
      </w:pPr>
    </w:lvl>
    <w:lvl w:ilvl="2" w:tplc="66741313" w:tentative="1">
      <w:start w:val="1"/>
      <w:numFmt w:val="lowerRoman"/>
      <w:lvlText w:val="%3."/>
      <w:lvlJc w:val="right"/>
      <w:pPr>
        <w:ind w:left="2160" w:hanging="180"/>
      </w:pPr>
    </w:lvl>
    <w:lvl w:ilvl="3" w:tplc="66741313" w:tentative="1">
      <w:start w:val="1"/>
      <w:numFmt w:val="decimal"/>
      <w:lvlText w:val="%4."/>
      <w:lvlJc w:val="left"/>
      <w:pPr>
        <w:ind w:left="2880" w:hanging="360"/>
      </w:pPr>
    </w:lvl>
    <w:lvl w:ilvl="4" w:tplc="66741313" w:tentative="1">
      <w:start w:val="1"/>
      <w:numFmt w:val="lowerLetter"/>
      <w:lvlText w:val="%5."/>
      <w:lvlJc w:val="left"/>
      <w:pPr>
        <w:ind w:left="3600" w:hanging="360"/>
      </w:pPr>
    </w:lvl>
    <w:lvl w:ilvl="5" w:tplc="66741313" w:tentative="1">
      <w:start w:val="1"/>
      <w:numFmt w:val="lowerRoman"/>
      <w:lvlText w:val="%6."/>
      <w:lvlJc w:val="right"/>
      <w:pPr>
        <w:ind w:left="4320" w:hanging="180"/>
      </w:pPr>
    </w:lvl>
    <w:lvl w:ilvl="6" w:tplc="66741313" w:tentative="1">
      <w:start w:val="1"/>
      <w:numFmt w:val="decimal"/>
      <w:lvlText w:val="%7."/>
      <w:lvlJc w:val="left"/>
      <w:pPr>
        <w:ind w:left="5040" w:hanging="360"/>
      </w:pPr>
    </w:lvl>
    <w:lvl w:ilvl="7" w:tplc="66741313" w:tentative="1">
      <w:start w:val="1"/>
      <w:numFmt w:val="lowerLetter"/>
      <w:lvlText w:val="%8."/>
      <w:lvlJc w:val="left"/>
      <w:pPr>
        <w:ind w:left="5760" w:hanging="360"/>
      </w:pPr>
    </w:lvl>
    <w:lvl w:ilvl="8" w:tplc="66741313" w:tentative="1">
      <w:start w:val="1"/>
      <w:numFmt w:val="lowerRoman"/>
      <w:lvlText w:val="%9."/>
      <w:lvlJc w:val="right"/>
      <w:pPr>
        <w:ind w:left="6480" w:hanging="180"/>
      </w:pPr>
    </w:lvl>
  </w:abstractNum>
  <w:abstractNum w:abstractNumId="12626">
    <w:multiLevelType w:val="hybridMultilevel"/>
    <w:lvl w:ilvl="0" w:tplc="47081049">
      <w:start w:val="1"/>
      <w:numFmt w:val="decimal"/>
      <w:lvlText w:val="%1."/>
      <w:lvlJc w:val="left"/>
      <w:pPr>
        <w:ind w:left="720" w:hanging="360"/>
      </w:pPr>
    </w:lvl>
    <w:lvl w:ilvl="1" w:tplc="47081049" w:tentative="1">
      <w:start w:val="1"/>
      <w:numFmt w:val="lowerLetter"/>
      <w:lvlText w:val="%2."/>
      <w:lvlJc w:val="left"/>
      <w:pPr>
        <w:ind w:left="1440" w:hanging="360"/>
      </w:pPr>
    </w:lvl>
    <w:lvl w:ilvl="2" w:tplc="47081049" w:tentative="1">
      <w:start w:val="1"/>
      <w:numFmt w:val="lowerRoman"/>
      <w:lvlText w:val="%3."/>
      <w:lvlJc w:val="right"/>
      <w:pPr>
        <w:ind w:left="2160" w:hanging="180"/>
      </w:pPr>
    </w:lvl>
    <w:lvl w:ilvl="3" w:tplc="47081049" w:tentative="1">
      <w:start w:val="1"/>
      <w:numFmt w:val="decimal"/>
      <w:lvlText w:val="%4."/>
      <w:lvlJc w:val="left"/>
      <w:pPr>
        <w:ind w:left="2880" w:hanging="360"/>
      </w:pPr>
    </w:lvl>
    <w:lvl w:ilvl="4" w:tplc="47081049" w:tentative="1">
      <w:start w:val="1"/>
      <w:numFmt w:val="lowerLetter"/>
      <w:lvlText w:val="%5."/>
      <w:lvlJc w:val="left"/>
      <w:pPr>
        <w:ind w:left="3600" w:hanging="360"/>
      </w:pPr>
    </w:lvl>
    <w:lvl w:ilvl="5" w:tplc="47081049" w:tentative="1">
      <w:start w:val="1"/>
      <w:numFmt w:val="lowerRoman"/>
      <w:lvlText w:val="%6."/>
      <w:lvlJc w:val="right"/>
      <w:pPr>
        <w:ind w:left="4320" w:hanging="180"/>
      </w:pPr>
    </w:lvl>
    <w:lvl w:ilvl="6" w:tplc="47081049" w:tentative="1">
      <w:start w:val="1"/>
      <w:numFmt w:val="decimal"/>
      <w:lvlText w:val="%7."/>
      <w:lvlJc w:val="left"/>
      <w:pPr>
        <w:ind w:left="5040" w:hanging="360"/>
      </w:pPr>
    </w:lvl>
    <w:lvl w:ilvl="7" w:tplc="47081049" w:tentative="1">
      <w:start w:val="1"/>
      <w:numFmt w:val="lowerLetter"/>
      <w:lvlText w:val="%8."/>
      <w:lvlJc w:val="left"/>
      <w:pPr>
        <w:ind w:left="5760" w:hanging="360"/>
      </w:pPr>
    </w:lvl>
    <w:lvl w:ilvl="8" w:tplc="47081049" w:tentative="1">
      <w:start w:val="1"/>
      <w:numFmt w:val="lowerRoman"/>
      <w:lvlText w:val="%9."/>
      <w:lvlJc w:val="right"/>
      <w:pPr>
        <w:ind w:left="6480" w:hanging="180"/>
      </w:pPr>
    </w:lvl>
  </w:abstractNum>
  <w:abstractNum w:abstractNumId="12625">
    <w:multiLevelType w:val="hybridMultilevel"/>
    <w:lvl w:ilvl="0" w:tplc="61079936">
      <w:start w:val="1"/>
      <w:numFmt w:val="decimal"/>
      <w:lvlText w:val="%1."/>
      <w:lvlJc w:val="left"/>
      <w:pPr>
        <w:ind w:left="720" w:hanging="360"/>
      </w:pPr>
    </w:lvl>
    <w:lvl w:ilvl="1" w:tplc="61079936" w:tentative="1">
      <w:start w:val="1"/>
      <w:numFmt w:val="lowerLetter"/>
      <w:lvlText w:val="%2."/>
      <w:lvlJc w:val="left"/>
      <w:pPr>
        <w:ind w:left="1440" w:hanging="360"/>
      </w:pPr>
    </w:lvl>
    <w:lvl w:ilvl="2" w:tplc="61079936" w:tentative="1">
      <w:start w:val="1"/>
      <w:numFmt w:val="lowerRoman"/>
      <w:lvlText w:val="%3."/>
      <w:lvlJc w:val="right"/>
      <w:pPr>
        <w:ind w:left="2160" w:hanging="180"/>
      </w:pPr>
    </w:lvl>
    <w:lvl w:ilvl="3" w:tplc="61079936" w:tentative="1">
      <w:start w:val="1"/>
      <w:numFmt w:val="decimal"/>
      <w:lvlText w:val="%4."/>
      <w:lvlJc w:val="left"/>
      <w:pPr>
        <w:ind w:left="2880" w:hanging="360"/>
      </w:pPr>
    </w:lvl>
    <w:lvl w:ilvl="4" w:tplc="61079936" w:tentative="1">
      <w:start w:val="1"/>
      <w:numFmt w:val="lowerLetter"/>
      <w:lvlText w:val="%5."/>
      <w:lvlJc w:val="left"/>
      <w:pPr>
        <w:ind w:left="3600" w:hanging="360"/>
      </w:pPr>
    </w:lvl>
    <w:lvl w:ilvl="5" w:tplc="61079936" w:tentative="1">
      <w:start w:val="1"/>
      <w:numFmt w:val="lowerRoman"/>
      <w:lvlText w:val="%6."/>
      <w:lvlJc w:val="right"/>
      <w:pPr>
        <w:ind w:left="4320" w:hanging="180"/>
      </w:pPr>
    </w:lvl>
    <w:lvl w:ilvl="6" w:tplc="61079936" w:tentative="1">
      <w:start w:val="1"/>
      <w:numFmt w:val="decimal"/>
      <w:lvlText w:val="%7."/>
      <w:lvlJc w:val="left"/>
      <w:pPr>
        <w:ind w:left="5040" w:hanging="360"/>
      </w:pPr>
    </w:lvl>
    <w:lvl w:ilvl="7" w:tplc="61079936" w:tentative="1">
      <w:start w:val="1"/>
      <w:numFmt w:val="lowerLetter"/>
      <w:lvlText w:val="%8."/>
      <w:lvlJc w:val="left"/>
      <w:pPr>
        <w:ind w:left="5760" w:hanging="360"/>
      </w:pPr>
    </w:lvl>
    <w:lvl w:ilvl="8" w:tplc="61079936" w:tentative="1">
      <w:start w:val="1"/>
      <w:numFmt w:val="lowerRoman"/>
      <w:lvlText w:val="%9."/>
      <w:lvlJc w:val="right"/>
      <w:pPr>
        <w:ind w:left="6480" w:hanging="180"/>
      </w:pPr>
    </w:lvl>
  </w:abstractNum>
  <w:abstractNum w:abstractNumId="12624">
    <w:multiLevelType w:val="hybridMultilevel"/>
    <w:lvl w:ilvl="0" w:tplc="20300676">
      <w:start w:val="1"/>
      <w:numFmt w:val="decimal"/>
      <w:lvlText w:val="%1."/>
      <w:lvlJc w:val="left"/>
      <w:pPr>
        <w:ind w:left="720" w:hanging="360"/>
      </w:pPr>
    </w:lvl>
    <w:lvl w:ilvl="1" w:tplc="20300676" w:tentative="1">
      <w:start w:val="1"/>
      <w:numFmt w:val="lowerLetter"/>
      <w:lvlText w:val="%2."/>
      <w:lvlJc w:val="left"/>
      <w:pPr>
        <w:ind w:left="1440" w:hanging="360"/>
      </w:pPr>
    </w:lvl>
    <w:lvl w:ilvl="2" w:tplc="20300676" w:tentative="1">
      <w:start w:val="1"/>
      <w:numFmt w:val="lowerRoman"/>
      <w:lvlText w:val="%3."/>
      <w:lvlJc w:val="right"/>
      <w:pPr>
        <w:ind w:left="2160" w:hanging="180"/>
      </w:pPr>
    </w:lvl>
    <w:lvl w:ilvl="3" w:tplc="20300676" w:tentative="1">
      <w:start w:val="1"/>
      <w:numFmt w:val="decimal"/>
      <w:lvlText w:val="%4."/>
      <w:lvlJc w:val="left"/>
      <w:pPr>
        <w:ind w:left="2880" w:hanging="360"/>
      </w:pPr>
    </w:lvl>
    <w:lvl w:ilvl="4" w:tplc="20300676" w:tentative="1">
      <w:start w:val="1"/>
      <w:numFmt w:val="lowerLetter"/>
      <w:lvlText w:val="%5."/>
      <w:lvlJc w:val="left"/>
      <w:pPr>
        <w:ind w:left="3600" w:hanging="360"/>
      </w:pPr>
    </w:lvl>
    <w:lvl w:ilvl="5" w:tplc="20300676" w:tentative="1">
      <w:start w:val="1"/>
      <w:numFmt w:val="lowerRoman"/>
      <w:lvlText w:val="%6."/>
      <w:lvlJc w:val="right"/>
      <w:pPr>
        <w:ind w:left="4320" w:hanging="180"/>
      </w:pPr>
    </w:lvl>
    <w:lvl w:ilvl="6" w:tplc="20300676" w:tentative="1">
      <w:start w:val="1"/>
      <w:numFmt w:val="decimal"/>
      <w:lvlText w:val="%7."/>
      <w:lvlJc w:val="left"/>
      <w:pPr>
        <w:ind w:left="5040" w:hanging="360"/>
      </w:pPr>
    </w:lvl>
    <w:lvl w:ilvl="7" w:tplc="20300676" w:tentative="1">
      <w:start w:val="1"/>
      <w:numFmt w:val="lowerLetter"/>
      <w:lvlText w:val="%8."/>
      <w:lvlJc w:val="left"/>
      <w:pPr>
        <w:ind w:left="5760" w:hanging="360"/>
      </w:pPr>
    </w:lvl>
    <w:lvl w:ilvl="8" w:tplc="20300676" w:tentative="1">
      <w:start w:val="1"/>
      <w:numFmt w:val="lowerRoman"/>
      <w:lvlText w:val="%9."/>
      <w:lvlJc w:val="right"/>
      <w:pPr>
        <w:ind w:left="6480" w:hanging="180"/>
      </w:pPr>
    </w:lvl>
  </w:abstractNum>
  <w:abstractNum w:abstractNumId="12623">
    <w:multiLevelType w:val="hybridMultilevel"/>
    <w:lvl w:ilvl="0" w:tplc="10252172">
      <w:start w:val="1"/>
      <w:numFmt w:val="decimal"/>
      <w:lvlText w:val="%1."/>
      <w:lvlJc w:val="left"/>
      <w:pPr>
        <w:ind w:left="720" w:hanging="360"/>
      </w:pPr>
    </w:lvl>
    <w:lvl w:ilvl="1" w:tplc="10252172" w:tentative="1">
      <w:start w:val="1"/>
      <w:numFmt w:val="lowerLetter"/>
      <w:lvlText w:val="%2."/>
      <w:lvlJc w:val="left"/>
      <w:pPr>
        <w:ind w:left="1440" w:hanging="360"/>
      </w:pPr>
    </w:lvl>
    <w:lvl w:ilvl="2" w:tplc="10252172" w:tentative="1">
      <w:start w:val="1"/>
      <w:numFmt w:val="lowerRoman"/>
      <w:lvlText w:val="%3."/>
      <w:lvlJc w:val="right"/>
      <w:pPr>
        <w:ind w:left="2160" w:hanging="180"/>
      </w:pPr>
    </w:lvl>
    <w:lvl w:ilvl="3" w:tplc="10252172" w:tentative="1">
      <w:start w:val="1"/>
      <w:numFmt w:val="decimal"/>
      <w:lvlText w:val="%4."/>
      <w:lvlJc w:val="left"/>
      <w:pPr>
        <w:ind w:left="2880" w:hanging="360"/>
      </w:pPr>
    </w:lvl>
    <w:lvl w:ilvl="4" w:tplc="10252172" w:tentative="1">
      <w:start w:val="1"/>
      <w:numFmt w:val="lowerLetter"/>
      <w:lvlText w:val="%5."/>
      <w:lvlJc w:val="left"/>
      <w:pPr>
        <w:ind w:left="3600" w:hanging="360"/>
      </w:pPr>
    </w:lvl>
    <w:lvl w:ilvl="5" w:tplc="10252172" w:tentative="1">
      <w:start w:val="1"/>
      <w:numFmt w:val="lowerRoman"/>
      <w:lvlText w:val="%6."/>
      <w:lvlJc w:val="right"/>
      <w:pPr>
        <w:ind w:left="4320" w:hanging="180"/>
      </w:pPr>
    </w:lvl>
    <w:lvl w:ilvl="6" w:tplc="10252172" w:tentative="1">
      <w:start w:val="1"/>
      <w:numFmt w:val="decimal"/>
      <w:lvlText w:val="%7."/>
      <w:lvlJc w:val="left"/>
      <w:pPr>
        <w:ind w:left="5040" w:hanging="360"/>
      </w:pPr>
    </w:lvl>
    <w:lvl w:ilvl="7" w:tplc="10252172" w:tentative="1">
      <w:start w:val="1"/>
      <w:numFmt w:val="lowerLetter"/>
      <w:lvlText w:val="%8."/>
      <w:lvlJc w:val="left"/>
      <w:pPr>
        <w:ind w:left="5760" w:hanging="360"/>
      </w:pPr>
    </w:lvl>
    <w:lvl w:ilvl="8" w:tplc="10252172" w:tentative="1">
      <w:start w:val="1"/>
      <w:numFmt w:val="lowerRoman"/>
      <w:lvlText w:val="%9."/>
      <w:lvlJc w:val="right"/>
      <w:pPr>
        <w:ind w:left="6480" w:hanging="180"/>
      </w:pPr>
    </w:lvl>
  </w:abstractNum>
  <w:abstractNum w:abstractNumId="12622">
    <w:multiLevelType w:val="hybridMultilevel"/>
    <w:lvl w:ilvl="0" w:tplc="84392114">
      <w:start w:val="1"/>
      <w:numFmt w:val="decimal"/>
      <w:lvlText w:val="%1."/>
      <w:lvlJc w:val="left"/>
      <w:pPr>
        <w:ind w:left="720" w:hanging="360"/>
      </w:pPr>
    </w:lvl>
    <w:lvl w:ilvl="1" w:tplc="84392114" w:tentative="1">
      <w:start w:val="1"/>
      <w:numFmt w:val="lowerLetter"/>
      <w:lvlText w:val="%2."/>
      <w:lvlJc w:val="left"/>
      <w:pPr>
        <w:ind w:left="1440" w:hanging="360"/>
      </w:pPr>
    </w:lvl>
    <w:lvl w:ilvl="2" w:tplc="84392114" w:tentative="1">
      <w:start w:val="1"/>
      <w:numFmt w:val="lowerRoman"/>
      <w:lvlText w:val="%3."/>
      <w:lvlJc w:val="right"/>
      <w:pPr>
        <w:ind w:left="2160" w:hanging="180"/>
      </w:pPr>
    </w:lvl>
    <w:lvl w:ilvl="3" w:tplc="84392114" w:tentative="1">
      <w:start w:val="1"/>
      <w:numFmt w:val="decimal"/>
      <w:lvlText w:val="%4."/>
      <w:lvlJc w:val="left"/>
      <w:pPr>
        <w:ind w:left="2880" w:hanging="360"/>
      </w:pPr>
    </w:lvl>
    <w:lvl w:ilvl="4" w:tplc="84392114" w:tentative="1">
      <w:start w:val="1"/>
      <w:numFmt w:val="lowerLetter"/>
      <w:lvlText w:val="%5."/>
      <w:lvlJc w:val="left"/>
      <w:pPr>
        <w:ind w:left="3600" w:hanging="360"/>
      </w:pPr>
    </w:lvl>
    <w:lvl w:ilvl="5" w:tplc="84392114" w:tentative="1">
      <w:start w:val="1"/>
      <w:numFmt w:val="lowerRoman"/>
      <w:lvlText w:val="%6."/>
      <w:lvlJc w:val="right"/>
      <w:pPr>
        <w:ind w:left="4320" w:hanging="180"/>
      </w:pPr>
    </w:lvl>
    <w:lvl w:ilvl="6" w:tplc="84392114" w:tentative="1">
      <w:start w:val="1"/>
      <w:numFmt w:val="decimal"/>
      <w:lvlText w:val="%7."/>
      <w:lvlJc w:val="left"/>
      <w:pPr>
        <w:ind w:left="5040" w:hanging="360"/>
      </w:pPr>
    </w:lvl>
    <w:lvl w:ilvl="7" w:tplc="84392114" w:tentative="1">
      <w:start w:val="1"/>
      <w:numFmt w:val="lowerLetter"/>
      <w:lvlText w:val="%8."/>
      <w:lvlJc w:val="left"/>
      <w:pPr>
        <w:ind w:left="5760" w:hanging="360"/>
      </w:pPr>
    </w:lvl>
    <w:lvl w:ilvl="8" w:tplc="84392114" w:tentative="1">
      <w:start w:val="1"/>
      <w:numFmt w:val="lowerRoman"/>
      <w:lvlText w:val="%9."/>
      <w:lvlJc w:val="right"/>
      <w:pPr>
        <w:ind w:left="6480" w:hanging="180"/>
      </w:pPr>
    </w:lvl>
  </w:abstractNum>
  <w:abstractNum w:abstractNumId="12621">
    <w:multiLevelType w:val="hybridMultilevel"/>
    <w:lvl w:ilvl="0" w:tplc="74390539">
      <w:start w:val="1"/>
      <w:numFmt w:val="decimal"/>
      <w:lvlText w:val="%1."/>
      <w:lvlJc w:val="left"/>
      <w:pPr>
        <w:ind w:left="720" w:hanging="360"/>
      </w:pPr>
    </w:lvl>
    <w:lvl w:ilvl="1" w:tplc="74390539" w:tentative="1">
      <w:start w:val="1"/>
      <w:numFmt w:val="lowerLetter"/>
      <w:lvlText w:val="%2."/>
      <w:lvlJc w:val="left"/>
      <w:pPr>
        <w:ind w:left="1440" w:hanging="360"/>
      </w:pPr>
    </w:lvl>
    <w:lvl w:ilvl="2" w:tplc="74390539" w:tentative="1">
      <w:start w:val="1"/>
      <w:numFmt w:val="lowerRoman"/>
      <w:lvlText w:val="%3."/>
      <w:lvlJc w:val="right"/>
      <w:pPr>
        <w:ind w:left="2160" w:hanging="180"/>
      </w:pPr>
    </w:lvl>
    <w:lvl w:ilvl="3" w:tplc="74390539" w:tentative="1">
      <w:start w:val="1"/>
      <w:numFmt w:val="decimal"/>
      <w:lvlText w:val="%4."/>
      <w:lvlJc w:val="left"/>
      <w:pPr>
        <w:ind w:left="2880" w:hanging="360"/>
      </w:pPr>
    </w:lvl>
    <w:lvl w:ilvl="4" w:tplc="74390539" w:tentative="1">
      <w:start w:val="1"/>
      <w:numFmt w:val="lowerLetter"/>
      <w:lvlText w:val="%5."/>
      <w:lvlJc w:val="left"/>
      <w:pPr>
        <w:ind w:left="3600" w:hanging="360"/>
      </w:pPr>
    </w:lvl>
    <w:lvl w:ilvl="5" w:tplc="74390539" w:tentative="1">
      <w:start w:val="1"/>
      <w:numFmt w:val="lowerRoman"/>
      <w:lvlText w:val="%6."/>
      <w:lvlJc w:val="right"/>
      <w:pPr>
        <w:ind w:left="4320" w:hanging="180"/>
      </w:pPr>
    </w:lvl>
    <w:lvl w:ilvl="6" w:tplc="74390539" w:tentative="1">
      <w:start w:val="1"/>
      <w:numFmt w:val="decimal"/>
      <w:lvlText w:val="%7."/>
      <w:lvlJc w:val="left"/>
      <w:pPr>
        <w:ind w:left="5040" w:hanging="360"/>
      </w:pPr>
    </w:lvl>
    <w:lvl w:ilvl="7" w:tplc="74390539" w:tentative="1">
      <w:start w:val="1"/>
      <w:numFmt w:val="lowerLetter"/>
      <w:lvlText w:val="%8."/>
      <w:lvlJc w:val="left"/>
      <w:pPr>
        <w:ind w:left="5760" w:hanging="360"/>
      </w:pPr>
    </w:lvl>
    <w:lvl w:ilvl="8" w:tplc="74390539" w:tentative="1">
      <w:start w:val="1"/>
      <w:numFmt w:val="lowerRoman"/>
      <w:lvlText w:val="%9."/>
      <w:lvlJc w:val="right"/>
      <w:pPr>
        <w:ind w:left="6480" w:hanging="180"/>
      </w:pPr>
    </w:lvl>
  </w:abstractNum>
  <w:abstractNum w:abstractNumId="12620">
    <w:multiLevelType w:val="hybridMultilevel"/>
    <w:lvl w:ilvl="0" w:tplc="19351519">
      <w:start w:val="1"/>
      <w:numFmt w:val="decimal"/>
      <w:lvlText w:val="%1."/>
      <w:lvlJc w:val="left"/>
      <w:pPr>
        <w:ind w:left="720" w:hanging="360"/>
      </w:pPr>
    </w:lvl>
    <w:lvl w:ilvl="1" w:tplc="19351519" w:tentative="1">
      <w:start w:val="1"/>
      <w:numFmt w:val="lowerLetter"/>
      <w:lvlText w:val="%2."/>
      <w:lvlJc w:val="left"/>
      <w:pPr>
        <w:ind w:left="1440" w:hanging="360"/>
      </w:pPr>
    </w:lvl>
    <w:lvl w:ilvl="2" w:tplc="19351519" w:tentative="1">
      <w:start w:val="1"/>
      <w:numFmt w:val="lowerRoman"/>
      <w:lvlText w:val="%3."/>
      <w:lvlJc w:val="right"/>
      <w:pPr>
        <w:ind w:left="2160" w:hanging="180"/>
      </w:pPr>
    </w:lvl>
    <w:lvl w:ilvl="3" w:tplc="19351519" w:tentative="1">
      <w:start w:val="1"/>
      <w:numFmt w:val="decimal"/>
      <w:lvlText w:val="%4."/>
      <w:lvlJc w:val="left"/>
      <w:pPr>
        <w:ind w:left="2880" w:hanging="360"/>
      </w:pPr>
    </w:lvl>
    <w:lvl w:ilvl="4" w:tplc="19351519" w:tentative="1">
      <w:start w:val="1"/>
      <w:numFmt w:val="lowerLetter"/>
      <w:lvlText w:val="%5."/>
      <w:lvlJc w:val="left"/>
      <w:pPr>
        <w:ind w:left="3600" w:hanging="360"/>
      </w:pPr>
    </w:lvl>
    <w:lvl w:ilvl="5" w:tplc="19351519" w:tentative="1">
      <w:start w:val="1"/>
      <w:numFmt w:val="lowerRoman"/>
      <w:lvlText w:val="%6."/>
      <w:lvlJc w:val="right"/>
      <w:pPr>
        <w:ind w:left="4320" w:hanging="180"/>
      </w:pPr>
    </w:lvl>
    <w:lvl w:ilvl="6" w:tplc="19351519" w:tentative="1">
      <w:start w:val="1"/>
      <w:numFmt w:val="decimal"/>
      <w:lvlText w:val="%7."/>
      <w:lvlJc w:val="left"/>
      <w:pPr>
        <w:ind w:left="5040" w:hanging="360"/>
      </w:pPr>
    </w:lvl>
    <w:lvl w:ilvl="7" w:tplc="19351519" w:tentative="1">
      <w:start w:val="1"/>
      <w:numFmt w:val="lowerLetter"/>
      <w:lvlText w:val="%8."/>
      <w:lvlJc w:val="left"/>
      <w:pPr>
        <w:ind w:left="5760" w:hanging="360"/>
      </w:pPr>
    </w:lvl>
    <w:lvl w:ilvl="8" w:tplc="19351519" w:tentative="1">
      <w:start w:val="1"/>
      <w:numFmt w:val="lowerRoman"/>
      <w:lvlText w:val="%9."/>
      <w:lvlJc w:val="right"/>
      <w:pPr>
        <w:ind w:left="6480" w:hanging="180"/>
      </w:pPr>
    </w:lvl>
  </w:abstractNum>
  <w:abstractNum w:abstractNumId="12619">
    <w:multiLevelType w:val="hybridMultilevel"/>
    <w:lvl w:ilvl="0" w:tplc="87374470">
      <w:start w:val="1"/>
      <w:numFmt w:val="decimal"/>
      <w:lvlText w:val="%1."/>
      <w:lvlJc w:val="left"/>
      <w:pPr>
        <w:ind w:left="720" w:hanging="360"/>
      </w:pPr>
    </w:lvl>
    <w:lvl w:ilvl="1" w:tplc="87374470" w:tentative="1">
      <w:start w:val="1"/>
      <w:numFmt w:val="lowerLetter"/>
      <w:lvlText w:val="%2."/>
      <w:lvlJc w:val="left"/>
      <w:pPr>
        <w:ind w:left="1440" w:hanging="360"/>
      </w:pPr>
    </w:lvl>
    <w:lvl w:ilvl="2" w:tplc="87374470" w:tentative="1">
      <w:start w:val="1"/>
      <w:numFmt w:val="lowerRoman"/>
      <w:lvlText w:val="%3."/>
      <w:lvlJc w:val="right"/>
      <w:pPr>
        <w:ind w:left="2160" w:hanging="180"/>
      </w:pPr>
    </w:lvl>
    <w:lvl w:ilvl="3" w:tplc="87374470" w:tentative="1">
      <w:start w:val="1"/>
      <w:numFmt w:val="decimal"/>
      <w:lvlText w:val="%4."/>
      <w:lvlJc w:val="left"/>
      <w:pPr>
        <w:ind w:left="2880" w:hanging="360"/>
      </w:pPr>
    </w:lvl>
    <w:lvl w:ilvl="4" w:tplc="87374470" w:tentative="1">
      <w:start w:val="1"/>
      <w:numFmt w:val="lowerLetter"/>
      <w:lvlText w:val="%5."/>
      <w:lvlJc w:val="left"/>
      <w:pPr>
        <w:ind w:left="3600" w:hanging="360"/>
      </w:pPr>
    </w:lvl>
    <w:lvl w:ilvl="5" w:tplc="87374470" w:tentative="1">
      <w:start w:val="1"/>
      <w:numFmt w:val="lowerRoman"/>
      <w:lvlText w:val="%6."/>
      <w:lvlJc w:val="right"/>
      <w:pPr>
        <w:ind w:left="4320" w:hanging="180"/>
      </w:pPr>
    </w:lvl>
    <w:lvl w:ilvl="6" w:tplc="87374470" w:tentative="1">
      <w:start w:val="1"/>
      <w:numFmt w:val="decimal"/>
      <w:lvlText w:val="%7."/>
      <w:lvlJc w:val="left"/>
      <w:pPr>
        <w:ind w:left="5040" w:hanging="360"/>
      </w:pPr>
    </w:lvl>
    <w:lvl w:ilvl="7" w:tplc="87374470" w:tentative="1">
      <w:start w:val="1"/>
      <w:numFmt w:val="lowerLetter"/>
      <w:lvlText w:val="%8."/>
      <w:lvlJc w:val="left"/>
      <w:pPr>
        <w:ind w:left="5760" w:hanging="360"/>
      </w:pPr>
    </w:lvl>
    <w:lvl w:ilvl="8" w:tplc="87374470" w:tentative="1">
      <w:start w:val="1"/>
      <w:numFmt w:val="lowerRoman"/>
      <w:lvlText w:val="%9."/>
      <w:lvlJc w:val="right"/>
      <w:pPr>
        <w:ind w:left="6480" w:hanging="180"/>
      </w:pPr>
    </w:lvl>
  </w:abstractNum>
  <w:abstractNum w:abstractNumId="12618">
    <w:multiLevelType w:val="hybridMultilevel"/>
    <w:lvl w:ilvl="0" w:tplc="79452162">
      <w:start w:val="1"/>
      <w:numFmt w:val="decimal"/>
      <w:lvlText w:val="%1."/>
      <w:lvlJc w:val="left"/>
      <w:pPr>
        <w:ind w:left="720" w:hanging="360"/>
      </w:pPr>
    </w:lvl>
    <w:lvl w:ilvl="1" w:tplc="79452162" w:tentative="1">
      <w:start w:val="1"/>
      <w:numFmt w:val="lowerLetter"/>
      <w:lvlText w:val="%2."/>
      <w:lvlJc w:val="left"/>
      <w:pPr>
        <w:ind w:left="1440" w:hanging="360"/>
      </w:pPr>
    </w:lvl>
    <w:lvl w:ilvl="2" w:tplc="79452162" w:tentative="1">
      <w:start w:val="1"/>
      <w:numFmt w:val="lowerRoman"/>
      <w:lvlText w:val="%3."/>
      <w:lvlJc w:val="right"/>
      <w:pPr>
        <w:ind w:left="2160" w:hanging="180"/>
      </w:pPr>
    </w:lvl>
    <w:lvl w:ilvl="3" w:tplc="79452162" w:tentative="1">
      <w:start w:val="1"/>
      <w:numFmt w:val="decimal"/>
      <w:lvlText w:val="%4."/>
      <w:lvlJc w:val="left"/>
      <w:pPr>
        <w:ind w:left="2880" w:hanging="360"/>
      </w:pPr>
    </w:lvl>
    <w:lvl w:ilvl="4" w:tplc="79452162" w:tentative="1">
      <w:start w:val="1"/>
      <w:numFmt w:val="lowerLetter"/>
      <w:lvlText w:val="%5."/>
      <w:lvlJc w:val="left"/>
      <w:pPr>
        <w:ind w:left="3600" w:hanging="360"/>
      </w:pPr>
    </w:lvl>
    <w:lvl w:ilvl="5" w:tplc="79452162" w:tentative="1">
      <w:start w:val="1"/>
      <w:numFmt w:val="lowerRoman"/>
      <w:lvlText w:val="%6."/>
      <w:lvlJc w:val="right"/>
      <w:pPr>
        <w:ind w:left="4320" w:hanging="180"/>
      </w:pPr>
    </w:lvl>
    <w:lvl w:ilvl="6" w:tplc="79452162" w:tentative="1">
      <w:start w:val="1"/>
      <w:numFmt w:val="decimal"/>
      <w:lvlText w:val="%7."/>
      <w:lvlJc w:val="left"/>
      <w:pPr>
        <w:ind w:left="5040" w:hanging="360"/>
      </w:pPr>
    </w:lvl>
    <w:lvl w:ilvl="7" w:tplc="79452162" w:tentative="1">
      <w:start w:val="1"/>
      <w:numFmt w:val="lowerLetter"/>
      <w:lvlText w:val="%8."/>
      <w:lvlJc w:val="left"/>
      <w:pPr>
        <w:ind w:left="5760" w:hanging="360"/>
      </w:pPr>
    </w:lvl>
    <w:lvl w:ilvl="8" w:tplc="79452162" w:tentative="1">
      <w:start w:val="1"/>
      <w:numFmt w:val="lowerRoman"/>
      <w:lvlText w:val="%9."/>
      <w:lvlJc w:val="right"/>
      <w:pPr>
        <w:ind w:left="6480" w:hanging="180"/>
      </w:pPr>
    </w:lvl>
  </w:abstractNum>
  <w:abstractNum w:abstractNumId="12617">
    <w:multiLevelType w:val="hybridMultilevel"/>
    <w:lvl w:ilvl="0" w:tplc="67985054">
      <w:start w:val="1"/>
      <w:numFmt w:val="decimal"/>
      <w:lvlText w:val="%1."/>
      <w:lvlJc w:val="left"/>
      <w:pPr>
        <w:ind w:left="720" w:hanging="360"/>
      </w:pPr>
    </w:lvl>
    <w:lvl w:ilvl="1" w:tplc="67985054" w:tentative="1">
      <w:start w:val="1"/>
      <w:numFmt w:val="lowerLetter"/>
      <w:lvlText w:val="%2."/>
      <w:lvlJc w:val="left"/>
      <w:pPr>
        <w:ind w:left="1440" w:hanging="360"/>
      </w:pPr>
    </w:lvl>
    <w:lvl w:ilvl="2" w:tplc="67985054" w:tentative="1">
      <w:start w:val="1"/>
      <w:numFmt w:val="lowerRoman"/>
      <w:lvlText w:val="%3."/>
      <w:lvlJc w:val="right"/>
      <w:pPr>
        <w:ind w:left="2160" w:hanging="180"/>
      </w:pPr>
    </w:lvl>
    <w:lvl w:ilvl="3" w:tplc="67985054" w:tentative="1">
      <w:start w:val="1"/>
      <w:numFmt w:val="decimal"/>
      <w:lvlText w:val="%4."/>
      <w:lvlJc w:val="left"/>
      <w:pPr>
        <w:ind w:left="2880" w:hanging="360"/>
      </w:pPr>
    </w:lvl>
    <w:lvl w:ilvl="4" w:tplc="67985054" w:tentative="1">
      <w:start w:val="1"/>
      <w:numFmt w:val="lowerLetter"/>
      <w:lvlText w:val="%5."/>
      <w:lvlJc w:val="left"/>
      <w:pPr>
        <w:ind w:left="3600" w:hanging="360"/>
      </w:pPr>
    </w:lvl>
    <w:lvl w:ilvl="5" w:tplc="67985054" w:tentative="1">
      <w:start w:val="1"/>
      <w:numFmt w:val="lowerRoman"/>
      <w:lvlText w:val="%6."/>
      <w:lvlJc w:val="right"/>
      <w:pPr>
        <w:ind w:left="4320" w:hanging="180"/>
      </w:pPr>
    </w:lvl>
    <w:lvl w:ilvl="6" w:tplc="67985054" w:tentative="1">
      <w:start w:val="1"/>
      <w:numFmt w:val="decimal"/>
      <w:lvlText w:val="%7."/>
      <w:lvlJc w:val="left"/>
      <w:pPr>
        <w:ind w:left="5040" w:hanging="360"/>
      </w:pPr>
    </w:lvl>
    <w:lvl w:ilvl="7" w:tplc="67985054" w:tentative="1">
      <w:start w:val="1"/>
      <w:numFmt w:val="lowerLetter"/>
      <w:lvlText w:val="%8."/>
      <w:lvlJc w:val="left"/>
      <w:pPr>
        <w:ind w:left="5760" w:hanging="360"/>
      </w:pPr>
    </w:lvl>
    <w:lvl w:ilvl="8" w:tplc="67985054" w:tentative="1">
      <w:start w:val="1"/>
      <w:numFmt w:val="lowerRoman"/>
      <w:lvlText w:val="%9."/>
      <w:lvlJc w:val="right"/>
      <w:pPr>
        <w:ind w:left="6480" w:hanging="180"/>
      </w:pPr>
    </w:lvl>
  </w:abstractNum>
  <w:abstractNum w:abstractNumId="12616">
    <w:multiLevelType w:val="hybridMultilevel"/>
    <w:lvl w:ilvl="0" w:tplc="39225827">
      <w:start w:val="1"/>
      <w:numFmt w:val="decimal"/>
      <w:lvlText w:val="%1."/>
      <w:lvlJc w:val="left"/>
      <w:pPr>
        <w:ind w:left="720" w:hanging="360"/>
      </w:pPr>
    </w:lvl>
    <w:lvl w:ilvl="1" w:tplc="39225827" w:tentative="1">
      <w:start w:val="1"/>
      <w:numFmt w:val="lowerLetter"/>
      <w:lvlText w:val="%2."/>
      <w:lvlJc w:val="left"/>
      <w:pPr>
        <w:ind w:left="1440" w:hanging="360"/>
      </w:pPr>
    </w:lvl>
    <w:lvl w:ilvl="2" w:tplc="39225827" w:tentative="1">
      <w:start w:val="1"/>
      <w:numFmt w:val="lowerRoman"/>
      <w:lvlText w:val="%3."/>
      <w:lvlJc w:val="right"/>
      <w:pPr>
        <w:ind w:left="2160" w:hanging="180"/>
      </w:pPr>
    </w:lvl>
    <w:lvl w:ilvl="3" w:tplc="39225827" w:tentative="1">
      <w:start w:val="1"/>
      <w:numFmt w:val="decimal"/>
      <w:lvlText w:val="%4."/>
      <w:lvlJc w:val="left"/>
      <w:pPr>
        <w:ind w:left="2880" w:hanging="360"/>
      </w:pPr>
    </w:lvl>
    <w:lvl w:ilvl="4" w:tplc="39225827" w:tentative="1">
      <w:start w:val="1"/>
      <w:numFmt w:val="lowerLetter"/>
      <w:lvlText w:val="%5."/>
      <w:lvlJc w:val="left"/>
      <w:pPr>
        <w:ind w:left="3600" w:hanging="360"/>
      </w:pPr>
    </w:lvl>
    <w:lvl w:ilvl="5" w:tplc="39225827" w:tentative="1">
      <w:start w:val="1"/>
      <w:numFmt w:val="lowerRoman"/>
      <w:lvlText w:val="%6."/>
      <w:lvlJc w:val="right"/>
      <w:pPr>
        <w:ind w:left="4320" w:hanging="180"/>
      </w:pPr>
    </w:lvl>
    <w:lvl w:ilvl="6" w:tplc="39225827" w:tentative="1">
      <w:start w:val="1"/>
      <w:numFmt w:val="decimal"/>
      <w:lvlText w:val="%7."/>
      <w:lvlJc w:val="left"/>
      <w:pPr>
        <w:ind w:left="5040" w:hanging="360"/>
      </w:pPr>
    </w:lvl>
    <w:lvl w:ilvl="7" w:tplc="39225827" w:tentative="1">
      <w:start w:val="1"/>
      <w:numFmt w:val="lowerLetter"/>
      <w:lvlText w:val="%8."/>
      <w:lvlJc w:val="left"/>
      <w:pPr>
        <w:ind w:left="5760" w:hanging="360"/>
      </w:pPr>
    </w:lvl>
    <w:lvl w:ilvl="8" w:tplc="39225827" w:tentative="1">
      <w:start w:val="1"/>
      <w:numFmt w:val="lowerRoman"/>
      <w:lvlText w:val="%9."/>
      <w:lvlJc w:val="right"/>
      <w:pPr>
        <w:ind w:left="6480" w:hanging="180"/>
      </w:pPr>
    </w:lvl>
  </w:abstractNum>
  <w:abstractNum w:abstractNumId="12615">
    <w:multiLevelType w:val="hybridMultilevel"/>
    <w:lvl w:ilvl="0" w:tplc="29897053">
      <w:start w:val="1"/>
      <w:numFmt w:val="decimal"/>
      <w:lvlText w:val="%1."/>
      <w:lvlJc w:val="left"/>
      <w:pPr>
        <w:ind w:left="720" w:hanging="360"/>
      </w:pPr>
    </w:lvl>
    <w:lvl w:ilvl="1" w:tplc="29897053" w:tentative="1">
      <w:start w:val="1"/>
      <w:numFmt w:val="lowerLetter"/>
      <w:lvlText w:val="%2."/>
      <w:lvlJc w:val="left"/>
      <w:pPr>
        <w:ind w:left="1440" w:hanging="360"/>
      </w:pPr>
    </w:lvl>
    <w:lvl w:ilvl="2" w:tplc="29897053" w:tentative="1">
      <w:start w:val="1"/>
      <w:numFmt w:val="lowerRoman"/>
      <w:lvlText w:val="%3."/>
      <w:lvlJc w:val="right"/>
      <w:pPr>
        <w:ind w:left="2160" w:hanging="180"/>
      </w:pPr>
    </w:lvl>
    <w:lvl w:ilvl="3" w:tplc="29897053" w:tentative="1">
      <w:start w:val="1"/>
      <w:numFmt w:val="decimal"/>
      <w:lvlText w:val="%4."/>
      <w:lvlJc w:val="left"/>
      <w:pPr>
        <w:ind w:left="2880" w:hanging="360"/>
      </w:pPr>
    </w:lvl>
    <w:lvl w:ilvl="4" w:tplc="29897053" w:tentative="1">
      <w:start w:val="1"/>
      <w:numFmt w:val="lowerLetter"/>
      <w:lvlText w:val="%5."/>
      <w:lvlJc w:val="left"/>
      <w:pPr>
        <w:ind w:left="3600" w:hanging="360"/>
      </w:pPr>
    </w:lvl>
    <w:lvl w:ilvl="5" w:tplc="29897053" w:tentative="1">
      <w:start w:val="1"/>
      <w:numFmt w:val="lowerRoman"/>
      <w:lvlText w:val="%6."/>
      <w:lvlJc w:val="right"/>
      <w:pPr>
        <w:ind w:left="4320" w:hanging="180"/>
      </w:pPr>
    </w:lvl>
    <w:lvl w:ilvl="6" w:tplc="29897053" w:tentative="1">
      <w:start w:val="1"/>
      <w:numFmt w:val="decimal"/>
      <w:lvlText w:val="%7."/>
      <w:lvlJc w:val="left"/>
      <w:pPr>
        <w:ind w:left="5040" w:hanging="360"/>
      </w:pPr>
    </w:lvl>
    <w:lvl w:ilvl="7" w:tplc="29897053" w:tentative="1">
      <w:start w:val="1"/>
      <w:numFmt w:val="lowerLetter"/>
      <w:lvlText w:val="%8."/>
      <w:lvlJc w:val="left"/>
      <w:pPr>
        <w:ind w:left="5760" w:hanging="360"/>
      </w:pPr>
    </w:lvl>
    <w:lvl w:ilvl="8" w:tplc="29897053" w:tentative="1">
      <w:start w:val="1"/>
      <w:numFmt w:val="lowerRoman"/>
      <w:lvlText w:val="%9."/>
      <w:lvlJc w:val="right"/>
      <w:pPr>
        <w:ind w:left="6480" w:hanging="180"/>
      </w:pPr>
    </w:lvl>
  </w:abstractNum>
  <w:abstractNum w:abstractNumId="12614">
    <w:multiLevelType w:val="hybridMultilevel"/>
    <w:lvl w:ilvl="0" w:tplc="82610276">
      <w:start w:val="1"/>
      <w:numFmt w:val="decimal"/>
      <w:lvlText w:val="%1."/>
      <w:lvlJc w:val="left"/>
      <w:pPr>
        <w:ind w:left="720" w:hanging="360"/>
      </w:pPr>
    </w:lvl>
    <w:lvl w:ilvl="1" w:tplc="82610276" w:tentative="1">
      <w:start w:val="1"/>
      <w:numFmt w:val="lowerLetter"/>
      <w:lvlText w:val="%2."/>
      <w:lvlJc w:val="left"/>
      <w:pPr>
        <w:ind w:left="1440" w:hanging="360"/>
      </w:pPr>
    </w:lvl>
    <w:lvl w:ilvl="2" w:tplc="82610276" w:tentative="1">
      <w:start w:val="1"/>
      <w:numFmt w:val="lowerRoman"/>
      <w:lvlText w:val="%3."/>
      <w:lvlJc w:val="right"/>
      <w:pPr>
        <w:ind w:left="2160" w:hanging="180"/>
      </w:pPr>
    </w:lvl>
    <w:lvl w:ilvl="3" w:tplc="82610276" w:tentative="1">
      <w:start w:val="1"/>
      <w:numFmt w:val="decimal"/>
      <w:lvlText w:val="%4."/>
      <w:lvlJc w:val="left"/>
      <w:pPr>
        <w:ind w:left="2880" w:hanging="360"/>
      </w:pPr>
    </w:lvl>
    <w:lvl w:ilvl="4" w:tplc="82610276" w:tentative="1">
      <w:start w:val="1"/>
      <w:numFmt w:val="lowerLetter"/>
      <w:lvlText w:val="%5."/>
      <w:lvlJc w:val="left"/>
      <w:pPr>
        <w:ind w:left="3600" w:hanging="360"/>
      </w:pPr>
    </w:lvl>
    <w:lvl w:ilvl="5" w:tplc="82610276" w:tentative="1">
      <w:start w:val="1"/>
      <w:numFmt w:val="lowerRoman"/>
      <w:lvlText w:val="%6."/>
      <w:lvlJc w:val="right"/>
      <w:pPr>
        <w:ind w:left="4320" w:hanging="180"/>
      </w:pPr>
    </w:lvl>
    <w:lvl w:ilvl="6" w:tplc="82610276" w:tentative="1">
      <w:start w:val="1"/>
      <w:numFmt w:val="decimal"/>
      <w:lvlText w:val="%7."/>
      <w:lvlJc w:val="left"/>
      <w:pPr>
        <w:ind w:left="5040" w:hanging="360"/>
      </w:pPr>
    </w:lvl>
    <w:lvl w:ilvl="7" w:tplc="82610276" w:tentative="1">
      <w:start w:val="1"/>
      <w:numFmt w:val="lowerLetter"/>
      <w:lvlText w:val="%8."/>
      <w:lvlJc w:val="left"/>
      <w:pPr>
        <w:ind w:left="5760" w:hanging="360"/>
      </w:pPr>
    </w:lvl>
    <w:lvl w:ilvl="8" w:tplc="82610276" w:tentative="1">
      <w:start w:val="1"/>
      <w:numFmt w:val="lowerRoman"/>
      <w:lvlText w:val="%9."/>
      <w:lvlJc w:val="right"/>
      <w:pPr>
        <w:ind w:left="6480" w:hanging="180"/>
      </w:pPr>
    </w:lvl>
  </w:abstractNum>
  <w:abstractNum w:abstractNumId="12613">
    <w:multiLevelType w:val="hybridMultilevel"/>
    <w:lvl w:ilvl="0" w:tplc="92191889">
      <w:start w:val="1"/>
      <w:numFmt w:val="decimal"/>
      <w:lvlText w:val="%1."/>
      <w:lvlJc w:val="left"/>
      <w:pPr>
        <w:ind w:left="720" w:hanging="360"/>
      </w:pPr>
    </w:lvl>
    <w:lvl w:ilvl="1" w:tplc="92191889" w:tentative="1">
      <w:start w:val="1"/>
      <w:numFmt w:val="lowerLetter"/>
      <w:lvlText w:val="%2."/>
      <w:lvlJc w:val="left"/>
      <w:pPr>
        <w:ind w:left="1440" w:hanging="360"/>
      </w:pPr>
    </w:lvl>
    <w:lvl w:ilvl="2" w:tplc="92191889" w:tentative="1">
      <w:start w:val="1"/>
      <w:numFmt w:val="lowerRoman"/>
      <w:lvlText w:val="%3."/>
      <w:lvlJc w:val="right"/>
      <w:pPr>
        <w:ind w:left="2160" w:hanging="180"/>
      </w:pPr>
    </w:lvl>
    <w:lvl w:ilvl="3" w:tplc="92191889" w:tentative="1">
      <w:start w:val="1"/>
      <w:numFmt w:val="decimal"/>
      <w:lvlText w:val="%4."/>
      <w:lvlJc w:val="left"/>
      <w:pPr>
        <w:ind w:left="2880" w:hanging="360"/>
      </w:pPr>
    </w:lvl>
    <w:lvl w:ilvl="4" w:tplc="92191889" w:tentative="1">
      <w:start w:val="1"/>
      <w:numFmt w:val="lowerLetter"/>
      <w:lvlText w:val="%5."/>
      <w:lvlJc w:val="left"/>
      <w:pPr>
        <w:ind w:left="3600" w:hanging="360"/>
      </w:pPr>
    </w:lvl>
    <w:lvl w:ilvl="5" w:tplc="92191889" w:tentative="1">
      <w:start w:val="1"/>
      <w:numFmt w:val="lowerRoman"/>
      <w:lvlText w:val="%6."/>
      <w:lvlJc w:val="right"/>
      <w:pPr>
        <w:ind w:left="4320" w:hanging="180"/>
      </w:pPr>
    </w:lvl>
    <w:lvl w:ilvl="6" w:tplc="92191889" w:tentative="1">
      <w:start w:val="1"/>
      <w:numFmt w:val="decimal"/>
      <w:lvlText w:val="%7."/>
      <w:lvlJc w:val="left"/>
      <w:pPr>
        <w:ind w:left="5040" w:hanging="360"/>
      </w:pPr>
    </w:lvl>
    <w:lvl w:ilvl="7" w:tplc="92191889" w:tentative="1">
      <w:start w:val="1"/>
      <w:numFmt w:val="lowerLetter"/>
      <w:lvlText w:val="%8."/>
      <w:lvlJc w:val="left"/>
      <w:pPr>
        <w:ind w:left="5760" w:hanging="360"/>
      </w:pPr>
    </w:lvl>
    <w:lvl w:ilvl="8" w:tplc="92191889" w:tentative="1">
      <w:start w:val="1"/>
      <w:numFmt w:val="lowerRoman"/>
      <w:lvlText w:val="%9."/>
      <w:lvlJc w:val="right"/>
      <w:pPr>
        <w:ind w:left="6480" w:hanging="180"/>
      </w:pPr>
    </w:lvl>
  </w:abstractNum>
  <w:abstractNum w:abstractNumId="12612">
    <w:multiLevelType w:val="hybridMultilevel"/>
    <w:lvl w:ilvl="0" w:tplc="73855881">
      <w:start w:val="1"/>
      <w:numFmt w:val="decimal"/>
      <w:lvlText w:val="%1."/>
      <w:lvlJc w:val="left"/>
      <w:pPr>
        <w:ind w:left="720" w:hanging="360"/>
      </w:pPr>
    </w:lvl>
    <w:lvl w:ilvl="1" w:tplc="73855881" w:tentative="1">
      <w:start w:val="1"/>
      <w:numFmt w:val="lowerLetter"/>
      <w:lvlText w:val="%2."/>
      <w:lvlJc w:val="left"/>
      <w:pPr>
        <w:ind w:left="1440" w:hanging="360"/>
      </w:pPr>
    </w:lvl>
    <w:lvl w:ilvl="2" w:tplc="73855881" w:tentative="1">
      <w:start w:val="1"/>
      <w:numFmt w:val="lowerRoman"/>
      <w:lvlText w:val="%3."/>
      <w:lvlJc w:val="right"/>
      <w:pPr>
        <w:ind w:left="2160" w:hanging="180"/>
      </w:pPr>
    </w:lvl>
    <w:lvl w:ilvl="3" w:tplc="73855881" w:tentative="1">
      <w:start w:val="1"/>
      <w:numFmt w:val="decimal"/>
      <w:lvlText w:val="%4."/>
      <w:lvlJc w:val="left"/>
      <w:pPr>
        <w:ind w:left="2880" w:hanging="360"/>
      </w:pPr>
    </w:lvl>
    <w:lvl w:ilvl="4" w:tplc="73855881" w:tentative="1">
      <w:start w:val="1"/>
      <w:numFmt w:val="lowerLetter"/>
      <w:lvlText w:val="%5."/>
      <w:lvlJc w:val="left"/>
      <w:pPr>
        <w:ind w:left="3600" w:hanging="360"/>
      </w:pPr>
    </w:lvl>
    <w:lvl w:ilvl="5" w:tplc="73855881" w:tentative="1">
      <w:start w:val="1"/>
      <w:numFmt w:val="lowerRoman"/>
      <w:lvlText w:val="%6."/>
      <w:lvlJc w:val="right"/>
      <w:pPr>
        <w:ind w:left="4320" w:hanging="180"/>
      </w:pPr>
    </w:lvl>
    <w:lvl w:ilvl="6" w:tplc="73855881" w:tentative="1">
      <w:start w:val="1"/>
      <w:numFmt w:val="decimal"/>
      <w:lvlText w:val="%7."/>
      <w:lvlJc w:val="left"/>
      <w:pPr>
        <w:ind w:left="5040" w:hanging="360"/>
      </w:pPr>
    </w:lvl>
    <w:lvl w:ilvl="7" w:tplc="73855881" w:tentative="1">
      <w:start w:val="1"/>
      <w:numFmt w:val="lowerLetter"/>
      <w:lvlText w:val="%8."/>
      <w:lvlJc w:val="left"/>
      <w:pPr>
        <w:ind w:left="5760" w:hanging="360"/>
      </w:pPr>
    </w:lvl>
    <w:lvl w:ilvl="8" w:tplc="73855881" w:tentative="1">
      <w:start w:val="1"/>
      <w:numFmt w:val="lowerRoman"/>
      <w:lvlText w:val="%9."/>
      <w:lvlJc w:val="right"/>
      <w:pPr>
        <w:ind w:left="6480" w:hanging="180"/>
      </w:pPr>
    </w:lvl>
  </w:abstractNum>
  <w:abstractNum w:abstractNumId="12611">
    <w:multiLevelType w:val="hybridMultilevel"/>
    <w:lvl w:ilvl="0" w:tplc="57310316">
      <w:start w:val="1"/>
      <w:numFmt w:val="decimal"/>
      <w:lvlText w:val="%1."/>
      <w:lvlJc w:val="left"/>
      <w:pPr>
        <w:ind w:left="720" w:hanging="360"/>
      </w:pPr>
    </w:lvl>
    <w:lvl w:ilvl="1" w:tplc="57310316" w:tentative="1">
      <w:start w:val="1"/>
      <w:numFmt w:val="lowerLetter"/>
      <w:lvlText w:val="%2."/>
      <w:lvlJc w:val="left"/>
      <w:pPr>
        <w:ind w:left="1440" w:hanging="360"/>
      </w:pPr>
    </w:lvl>
    <w:lvl w:ilvl="2" w:tplc="57310316" w:tentative="1">
      <w:start w:val="1"/>
      <w:numFmt w:val="lowerRoman"/>
      <w:lvlText w:val="%3."/>
      <w:lvlJc w:val="right"/>
      <w:pPr>
        <w:ind w:left="2160" w:hanging="180"/>
      </w:pPr>
    </w:lvl>
    <w:lvl w:ilvl="3" w:tplc="57310316" w:tentative="1">
      <w:start w:val="1"/>
      <w:numFmt w:val="decimal"/>
      <w:lvlText w:val="%4."/>
      <w:lvlJc w:val="left"/>
      <w:pPr>
        <w:ind w:left="2880" w:hanging="360"/>
      </w:pPr>
    </w:lvl>
    <w:lvl w:ilvl="4" w:tplc="57310316" w:tentative="1">
      <w:start w:val="1"/>
      <w:numFmt w:val="lowerLetter"/>
      <w:lvlText w:val="%5."/>
      <w:lvlJc w:val="left"/>
      <w:pPr>
        <w:ind w:left="3600" w:hanging="360"/>
      </w:pPr>
    </w:lvl>
    <w:lvl w:ilvl="5" w:tplc="57310316" w:tentative="1">
      <w:start w:val="1"/>
      <w:numFmt w:val="lowerRoman"/>
      <w:lvlText w:val="%6."/>
      <w:lvlJc w:val="right"/>
      <w:pPr>
        <w:ind w:left="4320" w:hanging="180"/>
      </w:pPr>
    </w:lvl>
    <w:lvl w:ilvl="6" w:tplc="57310316" w:tentative="1">
      <w:start w:val="1"/>
      <w:numFmt w:val="decimal"/>
      <w:lvlText w:val="%7."/>
      <w:lvlJc w:val="left"/>
      <w:pPr>
        <w:ind w:left="5040" w:hanging="360"/>
      </w:pPr>
    </w:lvl>
    <w:lvl w:ilvl="7" w:tplc="57310316" w:tentative="1">
      <w:start w:val="1"/>
      <w:numFmt w:val="lowerLetter"/>
      <w:lvlText w:val="%8."/>
      <w:lvlJc w:val="left"/>
      <w:pPr>
        <w:ind w:left="5760" w:hanging="360"/>
      </w:pPr>
    </w:lvl>
    <w:lvl w:ilvl="8" w:tplc="57310316" w:tentative="1">
      <w:start w:val="1"/>
      <w:numFmt w:val="lowerRoman"/>
      <w:lvlText w:val="%9."/>
      <w:lvlJc w:val="right"/>
      <w:pPr>
        <w:ind w:left="6480" w:hanging="180"/>
      </w:pPr>
    </w:lvl>
  </w:abstractNum>
  <w:abstractNum w:abstractNumId="12610">
    <w:multiLevelType w:val="hybridMultilevel"/>
    <w:lvl w:ilvl="0" w:tplc="25612249">
      <w:start w:val="1"/>
      <w:numFmt w:val="decimal"/>
      <w:lvlText w:val="%1."/>
      <w:lvlJc w:val="left"/>
      <w:pPr>
        <w:ind w:left="720" w:hanging="360"/>
      </w:pPr>
    </w:lvl>
    <w:lvl w:ilvl="1" w:tplc="25612249" w:tentative="1">
      <w:start w:val="1"/>
      <w:numFmt w:val="lowerLetter"/>
      <w:lvlText w:val="%2."/>
      <w:lvlJc w:val="left"/>
      <w:pPr>
        <w:ind w:left="1440" w:hanging="360"/>
      </w:pPr>
    </w:lvl>
    <w:lvl w:ilvl="2" w:tplc="25612249" w:tentative="1">
      <w:start w:val="1"/>
      <w:numFmt w:val="lowerRoman"/>
      <w:lvlText w:val="%3."/>
      <w:lvlJc w:val="right"/>
      <w:pPr>
        <w:ind w:left="2160" w:hanging="180"/>
      </w:pPr>
    </w:lvl>
    <w:lvl w:ilvl="3" w:tplc="25612249" w:tentative="1">
      <w:start w:val="1"/>
      <w:numFmt w:val="decimal"/>
      <w:lvlText w:val="%4."/>
      <w:lvlJc w:val="left"/>
      <w:pPr>
        <w:ind w:left="2880" w:hanging="360"/>
      </w:pPr>
    </w:lvl>
    <w:lvl w:ilvl="4" w:tplc="25612249" w:tentative="1">
      <w:start w:val="1"/>
      <w:numFmt w:val="lowerLetter"/>
      <w:lvlText w:val="%5."/>
      <w:lvlJc w:val="left"/>
      <w:pPr>
        <w:ind w:left="3600" w:hanging="360"/>
      </w:pPr>
    </w:lvl>
    <w:lvl w:ilvl="5" w:tplc="25612249" w:tentative="1">
      <w:start w:val="1"/>
      <w:numFmt w:val="lowerRoman"/>
      <w:lvlText w:val="%6."/>
      <w:lvlJc w:val="right"/>
      <w:pPr>
        <w:ind w:left="4320" w:hanging="180"/>
      </w:pPr>
    </w:lvl>
    <w:lvl w:ilvl="6" w:tplc="25612249" w:tentative="1">
      <w:start w:val="1"/>
      <w:numFmt w:val="decimal"/>
      <w:lvlText w:val="%7."/>
      <w:lvlJc w:val="left"/>
      <w:pPr>
        <w:ind w:left="5040" w:hanging="360"/>
      </w:pPr>
    </w:lvl>
    <w:lvl w:ilvl="7" w:tplc="25612249" w:tentative="1">
      <w:start w:val="1"/>
      <w:numFmt w:val="lowerLetter"/>
      <w:lvlText w:val="%8."/>
      <w:lvlJc w:val="left"/>
      <w:pPr>
        <w:ind w:left="5760" w:hanging="360"/>
      </w:pPr>
    </w:lvl>
    <w:lvl w:ilvl="8" w:tplc="25612249" w:tentative="1">
      <w:start w:val="1"/>
      <w:numFmt w:val="lowerRoman"/>
      <w:lvlText w:val="%9."/>
      <w:lvlJc w:val="right"/>
      <w:pPr>
        <w:ind w:left="6480" w:hanging="180"/>
      </w:pPr>
    </w:lvl>
  </w:abstractNum>
  <w:abstractNum w:abstractNumId="12609">
    <w:multiLevelType w:val="hybridMultilevel"/>
    <w:lvl w:ilvl="0" w:tplc="81836126">
      <w:start w:val="1"/>
      <w:numFmt w:val="decimal"/>
      <w:lvlText w:val="%1."/>
      <w:lvlJc w:val="left"/>
      <w:pPr>
        <w:ind w:left="720" w:hanging="360"/>
      </w:pPr>
    </w:lvl>
    <w:lvl w:ilvl="1" w:tplc="81836126" w:tentative="1">
      <w:start w:val="1"/>
      <w:numFmt w:val="lowerLetter"/>
      <w:lvlText w:val="%2."/>
      <w:lvlJc w:val="left"/>
      <w:pPr>
        <w:ind w:left="1440" w:hanging="360"/>
      </w:pPr>
    </w:lvl>
    <w:lvl w:ilvl="2" w:tplc="81836126" w:tentative="1">
      <w:start w:val="1"/>
      <w:numFmt w:val="lowerRoman"/>
      <w:lvlText w:val="%3."/>
      <w:lvlJc w:val="right"/>
      <w:pPr>
        <w:ind w:left="2160" w:hanging="180"/>
      </w:pPr>
    </w:lvl>
    <w:lvl w:ilvl="3" w:tplc="81836126" w:tentative="1">
      <w:start w:val="1"/>
      <w:numFmt w:val="decimal"/>
      <w:lvlText w:val="%4."/>
      <w:lvlJc w:val="left"/>
      <w:pPr>
        <w:ind w:left="2880" w:hanging="360"/>
      </w:pPr>
    </w:lvl>
    <w:lvl w:ilvl="4" w:tplc="81836126" w:tentative="1">
      <w:start w:val="1"/>
      <w:numFmt w:val="lowerLetter"/>
      <w:lvlText w:val="%5."/>
      <w:lvlJc w:val="left"/>
      <w:pPr>
        <w:ind w:left="3600" w:hanging="360"/>
      </w:pPr>
    </w:lvl>
    <w:lvl w:ilvl="5" w:tplc="81836126" w:tentative="1">
      <w:start w:val="1"/>
      <w:numFmt w:val="lowerRoman"/>
      <w:lvlText w:val="%6."/>
      <w:lvlJc w:val="right"/>
      <w:pPr>
        <w:ind w:left="4320" w:hanging="180"/>
      </w:pPr>
    </w:lvl>
    <w:lvl w:ilvl="6" w:tplc="81836126" w:tentative="1">
      <w:start w:val="1"/>
      <w:numFmt w:val="decimal"/>
      <w:lvlText w:val="%7."/>
      <w:lvlJc w:val="left"/>
      <w:pPr>
        <w:ind w:left="5040" w:hanging="360"/>
      </w:pPr>
    </w:lvl>
    <w:lvl w:ilvl="7" w:tplc="81836126" w:tentative="1">
      <w:start w:val="1"/>
      <w:numFmt w:val="lowerLetter"/>
      <w:lvlText w:val="%8."/>
      <w:lvlJc w:val="left"/>
      <w:pPr>
        <w:ind w:left="5760" w:hanging="360"/>
      </w:pPr>
    </w:lvl>
    <w:lvl w:ilvl="8" w:tplc="81836126" w:tentative="1">
      <w:start w:val="1"/>
      <w:numFmt w:val="lowerRoman"/>
      <w:lvlText w:val="%9."/>
      <w:lvlJc w:val="right"/>
      <w:pPr>
        <w:ind w:left="6480" w:hanging="180"/>
      </w:pPr>
    </w:lvl>
  </w:abstractNum>
  <w:abstractNum w:abstractNumId="12608">
    <w:multiLevelType w:val="hybridMultilevel"/>
    <w:lvl w:ilvl="0" w:tplc="40598509">
      <w:start w:val="1"/>
      <w:numFmt w:val="decimal"/>
      <w:lvlText w:val="%1."/>
      <w:lvlJc w:val="left"/>
      <w:pPr>
        <w:ind w:left="720" w:hanging="360"/>
      </w:pPr>
    </w:lvl>
    <w:lvl w:ilvl="1" w:tplc="40598509" w:tentative="1">
      <w:start w:val="1"/>
      <w:numFmt w:val="lowerLetter"/>
      <w:lvlText w:val="%2."/>
      <w:lvlJc w:val="left"/>
      <w:pPr>
        <w:ind w:left="1440" w:hanging="360"/>
      </w:pPr>
    </w:lvl>
    <w:lvl w:ilvl="2" w:tplc="40598509" w:tentative="1">
      <w:start w:val="1"/>
      <w:numFmt w:val="lowerRoman"/>
      <w:lvlText w:val="%3."/>
      <w:lvlJc w:val="right"/>
      <w:pPr>
        <w:ind w:left="2160" w:hanging="180"/>
      </w:pPr>
    </w:lvl>
    <w:lvl w:ilvl="3" w:tplc="40598509" w:tentative="1">
      <w:start w:val="1"/>
      <w:numFmt w:val="decimal"/>
      <w:lvlText w:val="%4."/>
      <w:lvlJc w:val="left"/>
      <w:pPr>
        <w:ind w:left="2880" w:hanging="360"/>
      </w:pPr>
    </w:lvl>
    <w:lvl w:ilvl="4" w:tplc="40598509" w:tentative="1">
      <w:start w:val="1"/>
      <w:numFmt w:val="lowerLetter"/>
      <w:lvlText w:val="%5."/>
      <w:lvlJc w:val="left"/>
      <w:pPr>
        <w:ind w:left="3600" w:hanging="360"/>
      </w:pPr>
    </w:lvl>
    <w:lvl w:ilvl="5" w:tplc="40598509" w:tentative="1">
      <w:start w:val="1"/>
      <w:numFmt w:val="lowerRoman"/>
      <w:lvlText w:val="%6."/>
      <w:lvlJc w:val="right"/>
      <w:pPr>
        <w:ind w:left="4320" w:hanging="180"/>
      </w:pPr>
    </w:lvl>
    <w:lvl w:ilvl="6" w:tplc="40598509" w:tentative="1">
      <w:start w:val="1"/>
      <w:numFmt w:val="decimal"/>
      <w:lvlText w:val="%7."/>
      <w:lvlJc w:val="left"/>
      <w:pPr>
        <w:ind w:left="5040" w:hanging="360"/>
      </w:pPr>
    </w:lvl>
    <w:lvl w:ilvl="7" w:tplc="40598509" w:tentative="1">
      <w:start w:val="1"/>
      <w:numFmt w:val="lowerLetter"/>
      <w:lvlText w:val="%8."/>
      <w:lvlJc w:val="left"/>
      <w:pPr>
        <w:ind w:left="5760" w:hanging="360"/>
      </w:pPr>
    </w:lvl>
    <w:lvl w:ilvl="8" w:tplc="40598509" w:tentative="1">
      <w:start w:val="1"/>
      <w:numFmt w:val="lowerRoman"/>
      <w:lvlText w:val="%9."/>
      <w:lvlJc w:val="right"/>
      <w:pPr>
        <w:ind w:left="6480" w:hanging="180"/>
      </w:pPr>
    </w:lvl>
  </w:abstractNum>
  <w:abstractNum w:abstractNumId="12607">
    <w:multiLevelType w:val="hybridMultilevel"/>
    <w:lvl w:ilvl="0" w:tplc="54274260">
      <w:start w:val="1"/>
      <w:numFmt w:val="decimal"/>
      <w:lvlText w:val="%1."/>
      <w:lvlJc w:val="left"/>
      <w:pPr>
        <w:ind w:left="720" w:hanging="360"/>
      </w:pPr>
    </w:lvl>
    <w:lvl w:ilvl="1" w:tplc="54274260" w:tentative="1">
      <w:start w:val="1"/>
      <w:numFmt w:val="lowerLetter"/>
      <w:lvlText w:val="%2."/>
      <w:lvlJc w:val="left"/>
      <w:pPr>
        <w:ind w:left="1440" w:hanging="360"/>
      </w:pPr>
    </w:lvl>
    <w:lvl w:ilvl="2" w:tplc="54274260" w:tentative="1">
      <w:start w:val="1"/>
      <w:numFmt w:val="lowerRoman"/>
      <w:lvlText w:val="%3."/>
      <w:lvlJc w:val="right"/>
      <w:pPr>
        <w:ind w:left="2160" w:hanging="180"/>
      </w:pPr>
    </w:lvl>
    <w:lvl w:ilvl="3" w:tplc="54274260" w:tentative="1">
      <w:start w:val="1"/>
      <w:numFmt w:val="decimal"/>
      <w:lvlText w:val="%4."/>
      <w:lvlJc w:val="left"/>
      <w:pPr>
        <w:ind w:left="2880" w:hanging="360"/>
      </w:pPr>
    </w:lvl>
    <w:lvl w:ilvl="4" w:tplc="54274260" w:tentative="1">
      <w:start w:val="1"/>
      <w:numFmt w:val="lowerLetter"/>
      <w:lvlText w:val="%5."/>
      <w:lvlJc w:val="left"/>
      <w:pPr>
        <w:ind w:left="3600" w:hanging="360"/>
      </w:pPr>
    </w:lvl>
    <w:lvl w:ilvl="5" w:tplc="54274260" w:tentative="1">
      <w:start w:val="1"/>
      <w:numFmt w:val="lowerRoman"/>
      <w:lvlText w:val="%6."/>
      <w:lvlJc w:val="right"/>
      <w:pPr>
        <w:ind w:left="4320" w:hanging="180"/>
      </w:pPr>
    </w:lvl>
    <w:lvl w:ilvl="6" w:tplc="54274260" w:tentative="1">
      <w:start w:val="1"/>
      <w:numFmt w:val="decimal"/>
      <w:lvlText w:val="%7."/>
      <w:lvlJc w:val="left"/>
      <w:pPr>
        <w:ind w:left="5040" w:hanging="360"/>
      </w:pPr>
    </w:lvl>
    <w:lvl w:ilvl="7" w:tplc="54274260" w:tentative="1">
      <w:start w:val="1"/>
      <w:numFmt w:val="lowerLetter"/>
      <w:lvlText w:val="%8."/>
      <w:lvlJc w:val="left"/>
      <w:pPr>
        <w:ind w:left="5760" w:hanging="360"/>
      </w:pPr>
    </w:lvl>
    <w:lvl w:ilvl="8" w:tplc="54274260" w:tentative="1">
      <w:start w:val="1"/>
      <w:numFmt w:val="lowerRoman"/>
      <w:lvlText w:val="%9."/>
      <w:lvlJc w:val="right"/>
      <w:pPr>
        <w:ind w:left="6480" w:hanging="180"/>
      </w:pPr>
    </w:lvl>
  </w:abstractNum>
  <w:abstractNum w:abstractNumId="12606">
    <w:multiLevelType w:val="hybridMultilevel"/>
    <w:lvl w:ilvl="0" w:tplc="63180086">
      <w:start w:val="1"/>
      <w:numFmt w:val="decimal"/>
      <w:lvlText w:val="%1."/>
      <w:lvlJc w:val="left"/>
      <w:pPr>
        <w:ind w:left="720" w:hanging="360"/>
      </w:pPr>
    </w:lvl>
    <w:lvl w:ilvl="1" w:tplc="63180086" w:tentative="1">
      <w:start w:val="1"/>
      <w:numFmt w:val="lowerLetter"/>
      <w:lvlText w:val="%2."/>
      <w:lvlJc w:val="left"/>
      <w:pPr>
        <w:ind w:left="1440" w:hanging="360"/>
      </w:pPr>
    </w:lvl>
    <w:lvl w:ilvl="2" w:tplc="63180086" w:tentative="1">
      <w:start w:val="1"/>
      <w:numFmt w:val="lowerRoman"/>
      <w:lvlText w:val="%3."/>
      <w:lvlJc w:val="right"/>
      <w:pPr>
        <w:ind w:left="2160" w:hanging="180"/>
      </w:pPr>
    </w:lvl>
    <w:lvl w:ilvl="3" w:tplc="63180086" w:tentative="1">
      <w:start w:val="1"/>
      <w:numFmt w:val="decimal"/>
      <w:lvlText w:val="%4."/>
      <w:lvlJc w:val="left"/>
      <w:pPr>
        <w:ind w:left="2880" w:hanging="360"/>
      </w:pPr>
    </w:lvl>
    <w:lvl w:ilvl="4" w:tplc="63180086" w:tentative="1">
      <w:start w:val="1"/>
      <w:numFmt w:val="lowerLetter"/>
      <w:lvlText w:val="%5."/>
      <w:lvlJc w:val="left"/>
      <w:pPr>
        <w:ind w:left="3600" w:hanging="360"/>
      </w:pPr>
    </w:lvl>
    <w:lvl w:ilvl="5" w:tplc="63180086" w:tentative="1">
      <w:start w:val="1"/>
      <w:numFmt w:val="lowerRoman"/>
      <w:lvlText w:val="%6."/>
      <w:lvlJc w:val="right"/>
      <w:pPr>
        <w:ind w:left="4320" w:hanging="180"/>
      </w:pPr>
    </w:lvl>
    <w:lvl w:ilvl="6" w:tplc="63180086" w:tentative="1">
      <w:start w:val="1"/>
      <w:numFmt w:val="decimal"/>
      <w:lvlText w:val="%7."/>
      <w:lvlJc w:val="left"/>
      <w:pPr>
        <w:ind w:left="5040" w:hanging="360"/>
      </w:pPr>
    </w:lvl>
    <w:lvl w:ilvl="7" w:tplc="63180086" w:tentative="1">
      <w:start w:val="1"/>
      <w:numFmt w:val="lowerLetter"/>
      <w:lvlText w:val="%8."/>
      <w:lvlJc w:val="left"/>
      <w:pPr>
        <w:ind w:left="5760" w:hanging="360"/>
      </w:pPr>
    </w:lvl>
    <w:lvl w:ilvl="8" w:tplc="63180086" w:tentative="1">
      <w:start w:val="1"/>
      <w:numFmt w:val="lowerRoman"/>
      <w:lvlText w:val="%9."/>
      <w:lvlJc w:val="right"/>
      <w:pPr>
        <w:ind w:left="6480" w:hanging="180"/>
      </w:pPr>
    </w:lvl>
  </w:abstractNum>
  <w:abstractNum w:abstractNumId="12605">
    <w:multiLevelType w:val="hybridMultilevel"/>
    <w:lvl w:ilvl="0" w:tplc="52962602">
      <w:start w:val="1"/>
      <w:numFmt w:val="decimal"/>
      <w:lvlText w:val="%1."/>
      <w:lvlJc w:val="left"/>
      <w:pPr>
        <w:ind w:left="720" w:hanging="360"/>
      </w:pPr>
    </w:lvl>
    <w:lvl w:ilvl="1" w:tplc="52962602" w:tentative="1">
      <w:start w:val="1"/>
      <w:numFmt w:val="lowerLetter"/>
      <w:lvlText w:val="%2."/>
      <w:lvlJc w:val="left"/>
      <w:pPr>
        <w:ind w:left="1440" w:hanging="360"/>
      </w:pPr>
    </w:lvl>
    <w:lvl w:ilvl="2" w:tplc="52962602" w:tentative="1">
      <w:start w:val="1"/>
      <w:numFmt w:val="lowerRoman"/>
      <w:lvlText w:val="%3."/>
      <w:lvlJc w:val="right"/>
      <w:pPr>
        <w:ind w:left="2160" w:hanging="180"/>
      </w:pPr>
    </w:lvl>
    <w:lvl w:ilvl="3" w:tplc="52962602" w:tentative="1">
      <w:start w:val="1"/>
      <w:numFmt w:val="decimal"/>
      <w:lvlText w:val="%4."/>
      <w:lvlJc w:val="left"/>
      <w:pPr>
        <w:ind w:left="2880" w:hanging="360"/>
      </w:pPr>
    </w:lvl>
    <w:lvl w:ilvl="4" w:tplc="52962602" w:tentative="1">
      <w:start w:val="1"/>
      <w:numFmt w:val="lowerLetter"/>
      <w:lvlText w:val="%5."/>
      <w:lvlJc w:val="left"/>
      <w:pPr>
        <w:ind w:left="3600" w:hanging="360"/>
      </w:pPr>
    </w:lvl>
    <w:lvl w:ilvl="5" w:tplc="52962602" w:tentative="1">
      <w:start w:val="1"/>
      <w:numFmt w:val="lowerRoman"/>
      <w:lvlText w:val="%6."/>
      <w:lvlJc w:val="right"/>
      <w:pPr>
        <w:ind w:left="4320" w:hanging="180"/>
      </w:pPr>
    </w:lvl>
    <w:lvl w:ilvl="6" w:tplc="52962602" w:tentative="1">
      <w:start w:val="1"/>
      <w:numFmt w:val="decimal"/>
      <w:lvlText w:val="%7."/>
      <w:lvlJc w:val="left"/>
      <w:pPr>
        <w:ind w:left="5040" w:hanging="360"/>
      </w:pPr>
    </w:lvl>
    <w:lvl w:ilvl="7" w:tplc="52962602" w:tentative="1">
      <w:start w:val="1"/>
      <w:numFmt w:val="lowerLetter"/>
      <w:lvlText w:val="%8."/>
      <w:lvlJc w:val="left"/>
      <w:pPr>
        <w:ind w:left="5760" w:hanging="360"/>
      </w:pPr>
    </w:lvl>
    <w:lvl w:ilvl="8" w:tplc="52962602" w:tentative="1">
      <w:start w:val="1"/>
      <w:numFmt w:val="lowerRoman"/>
      <w:lvlText w:val="%9."/>
      <w:lvlJc w:val="right"/>
      <w:pPr>
        <w:ind w:left="6480" w:hanging="180"/>
      </w:pPr>
    </w:lvl>
  </w:abstractNum>
  <w:abstractNum w:abstractNumId="12604">
    <w:multiLevelType w:val="hybridMultilevel"/>
    <w:lvl w:ilvl="0" w:tplc="77149301">
      <w:start w:val="1"/>
      <w:numFmt w:val="decimal"/>
      <w:lvlText w:val="%1."/>
      <w:lvlJc w:val="left"/>
      <w:pPr>
        <w:ind w:left="720" w:hanging="360"/>
      </w:pPr>
    </w:lvl>
    <w:lvl w:ilvl="1" w:tplc="77149301" w:tentative="1">
      <w:start w:val="1"/>
      <w:numFmt w:val="lowerLetter"/>
      <w:lvlText w:val="%2."/>
      <w:lvlJc w:val="left"/>
      <w:pPr>
        <w:ind w:left="1440" w:hanging="360"/>
      </w:pPr>
    </w:lvl>
    <w:lvl w:ilvl="2" w:tplc="77149301" w:tentative="1">
      <w:start w:val="1"/>
      <w:numFmt w:val="lowerRoman"/>
      <w:lvlText w:val="%3."/>
      <w:lvlJc w:val="right"/>
      <w:pPr>
        <w:ind w:left="2160" w:hanging="180"/>
      </w:pPr>
    </w:lvl>
    <w:lvl w:ilvl="3" w:tplc="77149301" w:tentative="1">
      <w:start w:val="1"/>
      <w:numFmt w:val="decimal"/>
      <w:lvlText w:val="%4."/>
      <w:lvlJc w:val="left"/>
      <w:pPr>
        <w:ind w:left="2880" w:hanging="360"/>
      </w:pPr>
    </w:lvl>
    <w:lvl w:ilvl="4" w:tplc="77149301" w:tentative="1">
      <w:start w:val="1"/>
      <w:numFmt w:val="lowerLetter"/>
      <w:lvlText w:val="%5."/>
      <w:lvlJc w:val="left"/>
      <w:pPr>
        <w:ind w:left="3600" w:hanging="360"/>
      </w:pPr>
    </w:lvl>
    <w:lvl w:ilvl="5" w:tplc="77149301" w:tentative="1">
      <w:start w:val="1"/>
      <w:numFmt w:val="lowerRoman"/>
      <w:lvlText w:val="%6."/>
      <w:lvlJc w:val="right"/>
      <w:pPr>
        <w:ind w:left="4320" w:hanging="180"/>
      </w:pPr>
    </w:lvl>
    <w:lvl w:ilvl="6" w:tplc="77149301" w:tentative="1">
      <w:start w:val="1"/>
      <w:numFmt w:val="decimal"/>
      <w:lvlText w:val="%7."/>
      <w:lvlJc w:val="left"/>
      <w:pPr>
        <w:ind w:left="5040" w:hanging="360"/>
      </w:pPr>
    </w:lvl>
    <w:lvl w:ilvl="7" w:tplc="77149301" w:tentative="1">
      <w:start w:val="1"/>
      <w:numFmt w:val="lowerLetter"/>
      <w:lvlText w:val="%8."/>
      <w:lvlJc w:val="left"/>
      <w:pPr>
        <w:ind w:left="5760" w:hanging="360"/>
      </w:pPr>
    </w:lvl>
    <w:lvl w:ilvl="8" w:tplc="77149301" w:tentative="1">
      <w:start w:val="1"/>
      <w:numFmt w:val="lowerRoman"/>
      <w:lvlText w:val="%9."/>
      <w:lvlJc w:val="right"/>
      <w:pPr>
        <w:ind w:left="6480" w:hanging="180"/>
      </w:pPr>
    </w:lvl>
  </w:abstractNum>
  <w:abstractNum w:abstractNumId="12603">
    <w:multiLevelType w:val="hybridMultilevel"/>
    <w:lvl w:ilvl="0" w:tplc="98088116">
      <w:start w:val="1"/>
      <w:numFmt w:val="decimal"/>
      <w:lvlText w:val="%1."/>
      <w:lvlJc w:val="left"/>
      <w:pPr>
        <w:ind w:left="720" w:hanging="360"/>
      </w:pPr>
    </w:lvl>
    <w:lvl w:ilvl="1" w:tplc="98088116" w:tentative="1">
      <w:start w:val="1"/>
      <w:numFmt w:val="lowerLetter"/>
      <w:lvlText w:val="%2."/>
      <w:lvlJc w:val="left"/>
      <w:pPr>
        <w:ind w:left="1440" w:hanging="360"/>
      </w:pPr>
    </w:lvl>
    <w:lvl w:ilvl="2" w:tplc="98088116" w:tentative="1">
      <w:start w:val="1"/>
      <w:numFmt w:val="lowerRoman"/>
      <w:lvlText w:val="%3."/>
      <w:lvlJc w:val="right"/>
      <w:pPr>
        <w:ind w:left="2160" w:hanging="180"/>
      </w:pPr>
    </w:lvl>
    <w:lvl w:ilvl="3" w:tplc="98088116" w:tentative="1">
      <w:start w:val="1"/>
      <w:numFmt w:val="decimal"/>
      <w:lvlText w:val="%4."/>
      <w:lvlJc w:val="left"/>
      <w:pPr>
        <w:ind w:left="2880" w:hanging="360"/>
      </w:pPr>
    </w:lvl>
    <w:lvl w:ilvl="4" w:tplc="98088116" w:tentative="1">
      <w:start w:val="1"/>
      <w:numFmt w:val="lowerLetter"/>
      <w:lvlText w:val="%5."/>
      <w:lvlJc w:val="left"/>
      <w:pPr>
        <w:ind w:left="3600" w:hanging="360"/>
      </w:pPr>
    </w:lvl>
    <w:lvl w:ilvl="5" w:tplc="98088116" w:tentative="1">
      <w:start w:val="1"/>
      <w:numFmt w:val="lowerRoman"/>
      <w:lvlText w:val="%6."/>
      <w:lvlJc w:val="right"/>
      <w:pPr>
        <w:ind w:left="4320" w:hanging="180"/>
      </w:pPr>
    </w:lvl>
    <w:lvl w:ilvl="6" w:tplc="98088116" w:tentative="1">
      <w:start w:val="1"/>
      <w:numFmt w:val="decimal"/>
      <w:lvlText w:val="%7."/>
      <w:lvlJc w:val="left"/>
      <w:pPr>
        <w:ind w:left="5040" w:hanging="360"/>
      </w:pPr>
    </w:lvl>
    <w:lvl w:ilvl="7" w:tplc="98088116" w:tentative="1">
      <w:start w:val="1"/>
      <w:numFmt w:val="lowerLetter"/>
      <w:lvlText w:val="%8."/>
      <w:lvlJc w:val="left"/>
      <w:pPr>
        <w:ind w:left="5760" w:hanging="360"/>
      </w:pPr>
    </w:lvl>
    <w:lvl w:ilvl="8" w:tplc="98088116" w:tentative="1">
      <w:start w:val="1"/>
      <w:numFmt w:val="lowerRoman"/>
      <w:lvlText w:val="%9."/>
      <w:lvlJc w:val="right"/>
      <w:pPr>
        <w:ind w:left="6480" w:hanging="180"/>
      </w:pPr>
    </w:lvl>
  </w:abstractNum>
  <w:abstractNum w:abstractNumId="12602">
    <w:multiLevelType w:val="hybridMultilevel"/>
    <w:lvl w:ilvl="0" w:tplc="29362012">
      <w:start w:val="1"/>
      <w:numFmt w:val="decimal"/>
      <w:lvlText w:val="%1."/>
      <w:lvlJc w:val="left"/>
      <w:pPr>
        <w:ind w:left="720" w:hanging="360"/>
      </w:pPr>
    </w:lvl>
    <w:lvl w:ilvl="1" w:tplc="29362012" w:tentative="1">
      <w:start w:val="1"/>
      <w:numFmt w:val="lowerLetter"/>
      <w:lvlText w:val="%2."/>
      <w:lvlJc w:val="left"/>
      <w:pPr>
        <w:ind w:left="1440" w:hanging="360"/>
      </w:pPr>
    </w:lvl>
    <w:lvl w:ilvl="2" w:tplc="29362012" w:tentative="1">
      <w:start w:val="1"/>
      <w:numFmt w:val="lowerRoman"/>
      <w:lvlText w:val="%3."/>
      <w:lvlJc w:val="right"/>
      <w:pPr>
        <w:ind w:left="2160" w:hanging="180"/>
      </w:pPr>
    </w:lvl>
    <w:lvl w:ilvl="3" w:tplc="29362012" w:tentative="1">
      <w:start w:val="1"/>
      <w:numFmt w:val="decimal"/>
      <w:lvlText w:val="%4."/>
      <w:lvlJc w:val="left"/>
      <w:pPr>
        <w:ind w:left="2880" w:hanging="360"/>
      </w:pPr>
    </w:lvl>
    <w:lvl w:ilvl="4" w:tplc="29362012" w:tentative="1">
      <w:start w:val="1"/>
      <w:numFmt w:val="lowerLetter"/>
      <w:lvlText w:val="%5."/>
      <w:lvlJc w:val="left"/>
      <w:pPr>
        <w:ind w:left="3600" w:hanging="360"/>
      </w:pPr>
    </w:lvl>
    <w:lvl w:ilvl="5" w:tplc="29362012" w:tentative="1">
      <w:start w:val="1"/>
      <w:numFmt w:val="lowerRoman"/>
      <w:lvlText w:val="%6."/>
      <w:lvlJc w:val="right"/>
      <w:pPr>
        <w:ind w:left="4320" w:hanging="180"/>
      </w:pPr>
    </w:lvl>
    <w:lvl w:ilvl="6" w:tplc="29362012" w:tentative="1">
      <w:start w:val="1"/>
      <w:numFmt w:val="decimal"/>
      <w:lvlText w:val="%7."/>
      <w:lvlJc w:val="left"/>
      <w:pPr>
        <w:ind w:left="5040" w:hanging="360"/>
      </w:pPr>
    </w:lvl>
    <w:lvl w:ilvl="7" w:tplc="29362012" w:tentative="1">
      <w:start w:val="1"/>
      <w:numFmt w:val="lowerLetter"/>
      <w:lvlText w:val="%8."/>
      <w:lvlJc w:val="left"/>
      <w:pPr>
        <w:ind w:left="5760" w:hanging="360"/>
      </w:pPr>
    </w:lvl>
    <w:lvl w:ilvl="8" w:tplc="29362012" w:tentative="1">
      <w:start w:val="1"/>
      <w:numFmt w:val="lowerRoman"/>
      <w:lvlText w:val="%9."/>
      <w:lvlJc w:val="right"/>
      <w:pPr>
        <w:ind w:left="6480" w:hanging="180"/>
      </w:pPr>
    </w:lvl>
  </w:abstractNum>
  <w:abstractNum w:abstractNumId="12601">
    <w:multiLevelType w:val="hybridMultilevel"/>
    <w:lvl w:ilvl="0" w:tplc="85366758">
      <w:start w:val="1"/>
      <w:numFmt w:val="decimal"/>
      <w:lvlText w:val="%1."/>
      <w:lvlJc w:val="left"/>
      <w:pPr>
        <w:ind w:left="720" w:hanging="360"/>
      </w:pPr>
    </w:lvl>
    <w:lvl w:ilvl="1" w:tplc="85366758" w:tentative="1">
      <w:start w:val="1"/>
      <w:numFmt w:val="lowerLetter"/>
      <w:lvlText w:val="%2."/>
      <w:lvlJc w:val="left"/>
      <w:pPr>
        <w:ind w:left="1440" w:hanging="360"/>
      </w:pPr>
    </w:lvl>
    <w:lvl w:ilvl="2" w:tplc="85366758" w:tentative="1">
      <w:start w:val="1"/>
      <w:numFmt w:val="lowerRoman"/>
      <w:lvlText w:val="%3."/>
      <w:lvlJc w:val="right"/>
      <w:pPr>
        <w:ind w:left="2160" w:hanging="180"/>
      </w:pPr>
    </w:lvl>
    <w:lvl w:ilvl="3" w:tplc="85366758" w:tentative="1">
      <w:start w:val="1"/>
      <w:numFmt w:val="decimal"/>
      <w:lvlText w:val="%4."/>
      <w:lvlJc w:val="left"/>
      <w:pPr>
        <w:ind w:left="2880" w:hanging="360"/>
      </w:pPr>
    </w:lvl>
    <w:lvl w:ilvl="4" w:tplc="85366758" w:tentative="1">
      <w:start w:val="1"/>
      <w:numFmt w:val="lowerLetter"/>
      <w:lvlText w:val="%5."/>
      <w:lvlJc w:val="left"/>
      <w:pPr>
        <w:ind w:left="3600" w:hanging="360"/>
      </w:pPr>
    </w:lvl>
    <w:lvl w:ilvl="5" w:tplc="85366758" w:tentative="1">
      <w:start w:val="1"/>
      <w:numFmt w:val="lowerRoman"/>
      <w:lvlText w:val="%6."/>
      <w:lvlJc w:val="right"/>
      <w:pPr>
        <w:ind w:left="4320" w:hanging="180"/>
      </w:pPr>
    </w:lvl>
    <w:lvl w:ilvl="6" w:tplc="85366758" w:tentative="1">
      <w:start w:val="1"/>
      <w:numFmt w:val="decimal"/>
      <w:lvlText w:val="%7."/>
      <w:lvlJc w:val="left"/>
      <w:pPr>
        <w:ind w:left="5040" w:hanging="360"/>
      </w:pPr>
    </w:lvl>
    <w:lvl w:ilvl="7" w:tplc="85366758" w:tentative="1">
      <w:start w:val="1"/>
      <w:numFmt w:val="lowerLetter"/>
      <w:lvlText w:val="%8."/>
      <w:lvlJc w:val="left"/>
      <w:pPr>
        <w:ind w:left="5760" w:hanging="360"/>
      </w:pPr>
    </w:lvl>
    <w:lvl w:ilvl="8" w:tplc="85366758" w:tentative="1">
      <w:start w:val="1"/>
      <w:numFmt w:val="lowerRoman"/>
      <w:lvlText w:val="%9."/>
      <w:lvlJc w:val="right"/>
      <w:pPr>
        <w:ind w:left="6480" w:hanging="180"/>
      </w:pPr>
    </w:lvl>
  </w:abstractNum>
  <w:abstractNum w:abstractNumId="12600">
    <w:multiLevelType w:val="hybridMultilevel"/>
    <w:lvl w:ilvl="0" w:tplc="97505545">
      <w:start w:val="1"/>
      <w:numFmt w:val="decimal"/>
      <w:lvlText w:val="%1."/>
      <w:lvlJc w:val="left"/>
      <w:pPr>
        <w:ind w:left="720" w:hanging="360"/>
      </w:pPr>
    </w:lvl>
    <w:lvl w:ilvl="1" w:tplc="97505545" w:tentative="1">
      <w:start w:val="1"/>
      <w:numFmt w:val="lowerLetter"/>
      <w:lvlText w:val="%2."/>
      <w:lvlJc w:val="left"/>
      <w:pPr>
        <w:ind w:left="1440" w:hanging="360"/>
      </w:pPr>
    </w:lvl>
    <w:lvl w:ilvl="2" w:tplc="97505545" w:tentative="1">
      <w:start w:val="1"/>
      <w:numFmt w:val="lowerRoman"/>
      <w:lvlText w:val="%3."/>
      <w:lvlJc w:val="right"/>
      <w:pPr>
        <w:ind w:left="2160" w:hanging="180"/>
      </w:pPr>
    </w:lvl>
    <w:lvl w:ilvl="3" w:tplc="97505545" w:tentative="1">
      <w:start w:val="1"/>
      <w:numFmt w:val="decimal"/>
      <w:lvlText w:val="%4."/>
      <w:lvlJc w:val="left"/>
      <w:pPr>
        <w:ind w:left="2880" w:hanging="360"/>
      </w:pPr>
    </w:lvl>
    <w:lvl w:ilvl="4" w:tplc="97505545" w:tentative="1">
      <w:start w:val="1"/>
      <w:numFmt w:val="lowerLetter"/>
      <w:lvlText w:val="%5."/>
      <w:lvlJc w:val="left"/>
      <w:pPr>
        <w:ind w:left="3600" w:hanging="360"/>
      </w:pPr>
    </w:lvl>
    <w:lvl w:ilvl="5" w:tplc="97505545" w:tentative="1">
      <w:start w:val="1"/>
      <w:numFmt w:val="lowerRoman"/>
      <w:lvlText w:val="%6."/>
      <w:lvlJc w:val="right"/>
      <w:pPr>
        <w:ind w:left="4320" w:hanging="180"/>
      </w:pPr>
    </w:lvl>
    <w:lvl w:ilvl="6" w:tplc="97505545" w:tentative="1">
      <w:start w:val="1"/>
      <w:numFmt w:val="decimal"/>
      <w:lvlText w:val="%7."/>
      <w:lvlJc w:val="left"/>
      <w:pPr>
        <w:ind w:left="5040" w:hanging="360"/>
      </w:pPr>
    </w:lvl>
    <w:lvl w:ilvl="7" w:tplc="97505545" w:tentative="1">
      <w:start w:val="1"/>
      <w:numFmt w:val="lowerLetter"/>
      <w:lvlText w:val="%8."/>
      <w:lvlJc w:val="left"/>
      <w:pPr>
        <w:ind w:left="5760" w:hanging="360"/>
      </w:pPr>
    </w:lvl>
    <w:lvl w:ilvl="8" w:tplc="97505545" w:tentative="1">
      <w:start w:val="1"/>
      <w:numFmt w:val="lowerRoman"/>
      <w:lvlText w:val="%9."/>
      <w:lvlJc w:val="right"/>
      <w:pPr>
        <w:ind w:left="6480" w:hanging="180"/>
      </w:pPr>
    </w:lvl>
  </w:abstractNum>
  <w:abstractNum w:abstractNumId="12599">
    <w:multiLevelType w:val="hybridMultilevel"/>
    <w:lvl w:ilvl="0" w:tplc="59311045">
      <w:start w:val="1"/>
      <w:numFmt w:val="decimal"/>
      <w:lvlText w:val="%1."/>
      <w:lvlJc w:val="left"/>
      <w:pPr>
        <w:ind w:left="720" w:hanging="360"/>
      </w:pPr>
    </w:lvl>
    <w:lvl w:ilvl="1" w:tplc="59311045" w:tentative="1">
      <w:start w:val="1"/>
      <w:numFmt w:val="lowerLetter"/>
      <w:lvlText w:val="%2."/>
      <w:lvlJc w:val="left"/>
      <w:pPr>
        <w:ind w:left="1440" w:hanging="360"/>
      </w:pPr>
    </w:lvl>
    <w:lvl w:ilvl="2" w:tplc="59311045" w:tentative="1">
      <w:start w:val="1"/>
      <w:numFmt w:val="lowerRoman"/>
      <w:lvlText w:val="%3."/>
      <w:lvlJc w:val="right"/>
      <w:pPr>
        <w:ind w:left="2160" w:hanging="180"/>
      </w:pPr>
    </w:lvl>
    <w:lvl w:ilvl="3" w:tplc="59311045" w:tentative="1">
      <w:start w:val="1"/>
      <w:numFmt w:val="decimal"/>
      <w:lvlText w:val="%4."/>
      <w:lvlJc w:val="left"/>
      <w:pPr>
        <w:ind w:left="2880" w:hanging="360"/>
      </w:pPr>
    </w:lvl>
    <w:lvl w:ilvl="4" w:tplc="59311045" w:tentative="1">
      <w:start w:val="1"/>
      <w:numFmt w:val="lowerLetter"/>
      <w:lvlText w:val="%5."/>
      <w:lvlJc w:val="left"/>
      <w:pPr>
        <w:ind w:left="3600" w:hanging="360"/>
      </w:pPr>
    </w:lvl>
    <w:lvl w:ilvl="5" w:tplc="59311045" w:tentative="1">
      <w:start w:val="1"/>
      <w:numFmt w:val="lowerRoman"/>
      <w:lvlText w:val="%6."/>
      <w:lvlJc w:val="right"/>
      <w:pPr>
        <w:ind w:left="4320" w:hanging="180"/>
      </w:pPr>
    </w:lvl>
    <w:lvl w:ilvl="6" w:tplc="59311045" w:tentative="1">
      <w:start w:val="1"/>
      <w:numFmt w:val="decimal"/>
      <w:lvlText w:val="%7."/>
      <w:lvlJc w:val="left"/>
      <w:pPr>
        <w:ind w:left="5040" w:hanging="360"/>
      </w:pPr>
    </w:lvl>
    <w:lvl w:ilvl="7" w:tplc="59311045" w:tentative="1">
      <w:start w:val="1"/>
      <w:numFmt w:val="lowerLetter"/>
      <w:lvlText w:val="%8."/>
      <w:lvlJc w:val="left"/>
      <w:pPr>
        <w:ind w:left="5760" w:hanging="360"/>
      </w:pPr>
    </w:lvl>
    <w:lvl w:ilvl="8" w:tplc="59311045" w:tentative="1">
      <w:start w:val="1"/>
      <w:numFmt w:val="lowerRoman"/>
      <w:lvlText w:val="%9."/>
      <w:lvlJc w:val="right"/>
      <w:pPr>
        <w:ind w:left="6480" w:hanging="180"/>
      </w:pPr>
    </w:lvl>
  </w:abstractNum>
  <w:abstractNum w:abstractNumId="12598">
    <w:multiLevelType w:val="hybridMultilevel"/>
    <w:lvl w:ilvl="0" w:tplc="64182575">
      <w:start w:val="1"/>
      <w:numFmt w:val="decimal"/>
      <w:lvlText w:val="%1."/>
      <w:lvlJc w:val="left"/>
      <w:pPr>
        <w:ind w:left="720" w:hanging="360"/>
      </w:pPr>
    </w:lvl>
    <w:lvl w:ilvl="1" w:tplc="64182575" w:tentative="1">
      <w:start w:val="1"/>
      <w:numFmt w:val="lowerLetter"/>
      <w:lvlText w:val="%2."/>
      <w:lvlJc w:val="left"/>
      <w:pPr>
        <w:ind w:left="1440" w:hanging="360"/>
      </w:pPr>
    </w:lvl>
    <w:lvl w:ilvl="2" w:tplc="64182575" w:tentative="1">
      <w:start w:val="1"/>
      <w:numFmt w:val="lowerRoman"/>
      <w:lvlText w:val="%3."/>
      <w:lvlJc w:val="right"/>
      <w:pPr>
        <w:ind w:left="2160" w:hanging="180"/>
      </w:pPr>
    </w:lvl>
    <w:lvl w:ilvl="3" w:tplc="64182575" w:tentative="1">
      <w:start w:val="1"/>
      <w:numFmt w:val="decimal"/>
      <w:lvlText w:val="%4."/>
      <w:lvlJc w:val="left"/>
      <w:pPr>
        <w:ind w:left="2880" w:hanging="360"/>
      </w:pPr>
    </w:lvl>
    <w:lvl w:ilvl="4" w:tplc="64182575" w:tentative="1">
      <w:start w:val="1"/>
      <w:numFmt w:val="lowerLetter"/>
      <w:lvlText w:val="%5."/>
      <w:lvlJc w:val="left"/>
      <w:pPr>
        <w:ind w:left="3600" w:hanging="360"/>
      </w:pPr>
    </w:lvl>
    <w:lvl w:ilvl="5" w:tplc="64182575" w:tentative="1">
      <w:start w:val="1"/>
      <w:numFmt w:val="lowerRoman"/>
      <w:lvlText w:val="%6."/>
      <w:lvlJc w:val="right"/>
      <w:pPr>
        <w:ind w:left="4320" w:hanging="180"/>
      </w:pPr>
    </w:lvl>
    <w:lvl w:ilvl="6" w:tplc="64182575" w:tentative="1">
      <w:start w:val="1"/>
      <w:numFmt w:val="decimal"/>
      <w:lvlText w:val="%7."/>
      <w:lvlJc w:val="left"/>
      <w:pPr>
        <w:ind w:left="5040" w:hanging="360"/>
      </w:pPr>
    </w:lvl>
    <w:lvl w:ilvl="7" w:tplc="64182575" w:tentative="1">
      <w:start w:val="1"/>
      <w:numFmt w:val="lowerLetter"/>
      <w:lvlText w:val="%8."/>
      <w:lvlJc w:val="left"/>
      <w:pPr>
        <w:ind w:left="5760" w:hanging="360"/>
      </w:pPr>
    </w:lvl>
    <w:lvl w:ilvl="8" w:tplc="64182575" w:tentative="1">
      <w:start w:val="1"/>
      <w:numFmt w:val="lowerRoman"/>
      <w:lvlText w:val="%9."/>
      <w:lvlJc w:val="right"/>
      <w:pPr>
        <w:ind w:left="6480" w:hanging="180"/>
      </w:pPr>
    </w:lvl>
  </w:abstractNum>
  <w:abstractNum w:abstractNumId="12597">
    <w:multiLevelType w:val="hybridMultilevel"/>
    <w:lvl w:ilvl="0" w:tplc="98325405">
      <w:start w:val="1"/>
      <w:numFmt w:val="decimal"/>
      <w:lvlText w:val="%1."/>
      <w:lvlJc w:val="left"/>
      <w:pPr>
        <w:ind w:left="720" w:hanging="360"/>
      </w:pPr>
    </w:lvl>
    <w:lvl w:ilvl="1" w:tplc="98325405" w:tentative="1">
      <w:start w:val="1"/>
      <w:numFmt w:val="lowerLetter"/>
      <w:lvlText w:val="%2."/>
      <w:lvlJc w:val="left"/>
      <w:pPr>
        <w:ind w:left="1440" w:hanging="360"/>
      </w:pPr>
    </w:lvl>
    <w:lvl w:ilvl="2" w:tplc="98325405" w:tentative="1">
      <w:start w:val="1"/>
      <w:numFmt w:val="lowerRoman"/>
      <w:lvlText w:val="%3."/>
      <w:lvlJc w:val="right"/>
      <w:pPr>
        <w:ind w:left="2160" w:hanging="180"/>
      </w:pPr>
    </w:lvl>
    <w:lvl w:ilvl="3" w:tplc="98325405" w:tentative="1">
      <w:start w:val="1"/>
      <w:numFmt w:val="decimal"/>
      <w:lvlText w:val="%4."/>
      <w:lvlJc w:val="left"/>
      <w:pPr>
        <w:ind w:left="2880" w:hanging="360"/>
      </w:pPr>
    </w:lvl>
    <w:lvl w:ilvl="4" w:tplc="98325405" w:tentative="1">
      <w:start w:val="1"/>
      <w:numFmt w:val="lowerLetter"/>
      <w:lvlText w:val="%5."/>
      <w:lvlJc w:val="left"/>
      <w:pPr>
        <w:ind w:left="3600" w:hanging="360"/>
      </w:pPr>
    </w:lvl>
    <w:lvl w:ilvl="5" w:tplc="98325405" w:tentative="1">
      <w:start w:val="1"/>
      <w:numFmt w:val="lowerRoman"/>
      <w:lvlText w:val="%6."/>
      <w:lvlJc w:val="right"/>
      <w:pPr>
        <w:ind w:left="4320" w:hanging="180"/>
      </w:pPr>
    </w:lvl>
    <w:lvl w:ilvl="6" w:tplc="98325405" w:tentative="1">
      <w:start w:val="1"/>
      <w:numFmt w:val="decimal"/>
      <w:lvlText w:val="%7."/>
      <w:lvlJc w:val="left"/>
      <w:pPr>
        <w:ind w:left="5040" w:hanging="360"/>
      </w:pPr>
    </w:lvl>
    <w:lvl w:ilvl="7" w:tplc="98325405" w:tentative="1">
      <w:start w:val="1"/>
      <w:numFmt w:val="lowerLetter"/>
      <w:lvlText w:val="%8."/>
      <w:lvlJc w:val="left"/>
      <w:pPr>
        <w:ind w:left="5760" w:hanging="360"/>
      </w:pPr>
    </w:lvl>
    <w:lvl w:ilvl="8" w:tplc="98325405" w:tentative="1">
      <w:start w:val="1"/>
      <w:numFmt w:val="lowerRoman"/>
      <w:lvlText w:val="%9."/>
      <w:lvlJc w:val="right"/>
      <w:pPr>
        <w:ind w:left="6480" w:hanging="180"/>
      </w:pPr>
    </w:lvl>
  </w:abstractNum>
  <w:abstractNum w:abstractNumId="12596">
    <w:multiLevelType w:val="hybridMultilevel"/>
    <w:lvl w:ilvl="0" w:tplc="52620395">
      <w:start w:val="1"/>
      <w:numFmt w:val="decimal"/>
      <w:lvlText w:val="%1."/>
      <w:lvlJc w:val="left"/>
      <w:pPr>
        <w:ind w:left="720" w:hanging="360"/>
      </w:pPr>
    </w:lvl>
    <w:lvl w:ilvl="1" w:tplc="52620395" w:tentative="1">
      <w:start w:val="1"/>
      <w:numFmt w:val="lowerLetter"/>
      <w:lvlText w:val="%2."/>
      <w:lvlJc w:val="left"/>
      <w:pPr>
        <w:ind w:left="1440" w:hanging="360"/>
      </w:pPr>
    </w:lvl>
    <w:lvl w:ilvl="2" w:tplc="52620395" w:tentative="1">
      <w:start w:val="1"/>
      <w:numFmt w:val="lowerRoman"/>
      <w:lvlText w:val="%3."/>
      <w:lvlJc w:val="right"/>
      <w:pPr>
        <w:ind w:left="2160" w:hanging="180"/>
      </w:pPr>
    </w:lvl>
    <w:lvl w:ilvl="3" w:tplc="52620395" w:tentative="1">
      <w:start w:val="1"/>
      <w:numFmt w:val="decimal"/>
      <w:lvlText w:val="%4."/>
      <w:lvlJc w:val="left"/>
      <w:pPr>
        <w:ind w:left="2880" w:hanging="360"/>
      </w:pPr>
    </w:lvl>
    <w:lvl w:ilvl="4" w:tplc="52620395" w:tentative="1">
      <w:start w:val="1"/>
      <w:numFmt w:val="lowerLetter"/>
      <w:lvlText w:val="%5."/>
      <w:lvlJc w:val="left"/>
      <w:pPr>
        <w:ind w:left="3600" w:hanging="360"/>
      </w:pPr>
    </w:lvl>
    <w:lvl w:ilvl="5" w:tplc="52620395" w:tentative="1">
      <w:start w:val="1"/>
      <w:numFmt w:val="lowerRoman"/>
      <w:lvlText w:val="%6."/>
      <w:lvlJc w:val="right"/>
      <w:pPr>
        <w:ind w:left="4320" w:hanging="180"/>
      </w:pPr>
    </w:lvl>
    <w:lvl w:ilvl="6" w:tplc="52620395" w:tentative="1">
      <w:start w:val="1"/>
      <w:numFmt w:val="decimal"/>
      <w:lvlText w:val="%7."/>
      <w:lvlJc w:val="left"/>
      <w:pPr>
        <w:ind w:left="5040" w:hanging="360"/>
      </w:pPr>
    </w:lvl>
    <w:lvl w:ilvl="7" w:tplc="52620395" w:tentative="1">
      <w:start w:val="1"/>
      <w:numFmt w:val="lowerLetter"/>
      <w:lvlText w:val="%8."/>
      <w:lvlJc w:val="left"/>
      <w:pPr>
        <w:ind w:left="5760" w:hanging="360"/>
      </w:pPr>
    </w:lvl>
    <w:lvl w:ilvl="8" w:tplc="52620395" w:tentative="1">
      <w:start w:val="1"/>
      <w:numFmt w:val="lowerRoman"/>
      <w:lvlText w:val="%9."/>
      <w:lvlJc w:val="right"/>
      <w:pPr>
        <w:ind w:left="6480" w:hanging="180"/>
      </w:pPr>
    </w:lvl>
  </w:abstractNum>
  <w:abstractNum w:abstractNumId="12595">
    <w:multiLevelType w:val="hybridMultilevel"/>
    <w:lvl w:ilvl="0" w:tplc="42707785">
      <w:start w:val="1"/>
      <w:numFmt w:val="decimal"/>
      <w:lvlText w:val="%1."/>
      <w:lvlJc w:val="left"/>
      <w:pPr>
        <w:ind w:left="720" w:hanging="360"/>
      </w:pPr>
    </w:lvl>
    <w:lvl w:ilvl="1" w:tplc="42707785" w:tentative="1">
      <w:start w:val="1"/>
      <w:numFmt w:val="lowerLetter"/>
      <w:lvlText w:val="%2."/>
      <w:lvlJc w:val="left"/>
      <w:pPr>
        <w:ind w:left="1440" w:hanging="360"/>
      </w:pPr>
    </w:lvl>
    <w:lvl w:ilvl="2" w:tplc="42707785" w:tentative="1">
      <w:start w:val="1"/>
      <w:numFmt w:val="lowerRoman"/>
      <w:lvlText w:val="%3."/>
      <w:lvlJc w:val="right"/>
      <w:pPr>
        <w:ind w:left="2160" w:hanging="180"/>
      </w:pPr>
    </w:lvl>
    <w:lvl w:ilvl="3" w:tplc="42707785" w:tentative="1">
      <w:start w:val="1"/>
      <w:numFmt w:val="decimal"/>
      <w:lvlText w:val="%4."/>
      <w:lvlJc w:val="left"/>
      <w:pPr>
        <w:ind w:left="2880" w:hanging="360"/>
      </w:pPr>
    </w:lvl>
    <w:lvl w:ilvl="4" w:tplc="42707785" w:tentative="1">
      <w:start w:val="1"/>
      <w:numFmt w:val="lowerLetter"/>
      <w:lvlText w:val="%5."/>
      <w:lvlJc w:val="left"/>
      <w:pPr>
        <w:ind w:left="3600" w:hanging="360"/>
      </w:pPr>
    </w:lvl>
    <w:lvl w:ilvl="5" w:tplc="42707785" w:tentative="1">
      <w:start w:val="1"/>
      <w:numFmt w:val="lowerRoman"/>
      <w:lvlText w:val="%6."/>
      <w:lvlJc w:val="right"/>
      <w:pPr>
        <w:ind w:left="4320" w:hanging="180"/>
      </w:pPr>
    </w:lvl>
    <w:lvl w:ilvl="6" w:tplc="42707785" w:tentative="1">
      <w:start w:val="1"/>
      <w:numFmt w:val="decimal"/>
      <w:lvlText w:val="%7."/>
      <w:lvlJc w:val="left"/>
      <w:pPr>
        <w:ind w:left="5040" w:hanging="360"/>
      </w:pPr>
    </w:lvl>
    <w:lvl w:ilvl="7" w:tplc="42707785" w:tentative="1">
      <w:start w:val="1"/>
      <w:numFmt w:val="lowerLetter"/>
      <w:lvlText w:val="%8."/>
      <w:lvlJc w:val="left"/>
      <w:pPr>
        <w:ind w:left="5760" w:hanging="360"/>
      </w:pPr>
    </w:lvl>
    <w:lvl w:ilvl="8" w:tplc="42707785" w:tentative="1">
      <w:start w:val="1"/>
      <w:numFmt w:val="lowerRoman"/>
      <w:lvlText w:val="%9."/>
      <w:lvlJc w:val="right"/>
      <w:pPr>
        <w:ind w:left="6480" w:hanging="180"/>
      </w:pPr>
    </w:lvl>
  </w:abstractNum>
  <w:abstractNum w:abstractNumId="12594">
    <w:multiLevelType w:val="hybridMultilevel"/>
    <w:lvl w:ilvl="0" w:tplc="31484991">
      <w:start w:val="1"/>
      <w:numFmt w:val="decimal"/>
      <w:lvlText w:val="%1."/>
      <w:lvlJc w:val="left"/>
      <w:pPr>
        <w:ind w:left="720" w:hanging="360"/>
      </w:pPr>
    </w:lvl>
    <w:lvl w:ilvl="1" w:tplc="31484991" w:tentative="1">
      <w:start w:val="1"/>
      <w:numFmt w:val="lowerLetter"/>
      <w:lvlText w:val="%2."/>
      <w:lvlJc w:val="left"/>
      <w:pPr>
        <w:ind w:left="1440" w:hanging="360"/>
      </w:pPr>
    </w:lvl>
    <w:lvl w:ilvl="2" w:tplc="31484991" w:tentative="1">
      <w:start w:val="1"/>
      <w:numFmt w:val="lowerRoman"/>
      <w:lvlText w:val="%3."/>
      <w:lvlJc w:val="right"/>
      <w:pPr>
        <w:ind w:left="2160" w:hanging="180"/>
      </w:pPr>
    </w:lvl>
    <w:lvl w:ilvl="3" w:tplc="31484991" w:tentative="1">
      <w:start w:val="1"/>
      <w:numFmt w:val="decimal"/>
      <w:lvlText w:val="%4."/>
      <w:lvlJc w:val="left"/>
      <w:pPr>
        <w:ind w:left="2880" w:hanging="360"/>
      </w:pPr>
    </w:lvl>
    <w:lvl w:ilvl="4" w:tplc="31484991" w:tentative="1">
      <w:start w:val="1"/>
      <w:numFmt w:val="lowerLetter"/>
      <w:lvlText w:val="%5."/>
      <w:lvlJc w:val="left"/>
      <w:pPr>
        <w:ind w:left="3600" w:hanging="360"/>
      </w:pPr>
    </w:lvl>
    <w:lvl w:ilvl="5" w:tplc="31484991" w:tentative="1">
      <w:start w:val="1"/>
      <w:numFmt w:val="lowerRoman"/>
      <w:lvlText w:val="%6."/>
      <w:lvlJc w:val="right"/>
      <w:pPr>
        <w:ind w:left="4320" w:hanging="180"/>
      </w:pPr>
    </w:lvl>
    <w:lvl w:ilvl="6" w:tplc="31484991" w:tentative="1">
      <w:start w:val="1"/>
      <w:numFmt w:val="decimal"/>
      <w:lvlText w:val="%7."/>
      <w:lvlJc w:val="left"/>
      <w:pPr>
        <w:ind w:left="5040" w:hanging="360"/>
      </w:pPr>
    </w:lvl>
    <w:lvl w:ilvl="7" w:tplc="31484991" w:tentative="1">
      <w:start w:val="1"/>
      <w:numFmt w:val="lowerLetter"/>
      <w:lvlText w:val="%8."/>
      <w:lvlJc w:val="left"/>
      <w:pPr>
        <w:ind w:left="5760" w:hanging="360"/>
      </w:pPr>
    </w:lvl>
    <w:lvl w:ilvl="8" w:tplc="31484991" w:tentative="1">
      <w:start w:val="1"/>
      <w:numFmt w:val="lowerRoman"/>
      <w:lvlText w:val="%9."/>
      <w:lvlJc w:val="right"/>
      <w:pPr>
        <w:ind w:left="6480" w:hanging="180"/>
      </w:pPr>
    </w:lvl>
  </w:abstractNum>
  <w:abstractNum w:abstractNumId="12593">
    <w:multiLevelType w:val="hybridMultilevel"/>
    <w:lvl w:ilvl="0" w:tplc="61396001">
      <w:start w:val="1"/>
      <w:numFmt w:val="decimal"/>
      <w:lvlText w:val="%1."/>
      <w:lvlJc w:val="left"/>
      <w:pPr>
        <w:ind w:left="720" w:hanging="360"/>
      </w:pPr>
    </w:lvl>
    <w:lvl w:ilvl="1" w:tplc="61396001" w:tentative="1">
      <w:start w:val="1"/>
      <w:numFmt w:val="lowerLetter"/>
      <w:lvlText w:val="%2."/>
      <w:lvlJc w:val="left"/>
      <w:pPr>
        <w:ind w:left="1440" w:hanging="360"/>
      </w:pPr>
    </w:lvl>
    <w:lvl w:ilvl="2" w:tplc="61396001" w:tentative="1">
      <w:start w:val="1"/>
      <w:numFmt w:val="lowerRoman"/>
      <w:lvlText w:val="%3."/>
      <w:lvlJc w:val="right"/>
      <w:pPr>
        <w:ind w:left="2160" w:hanging="180"/>
      </w:pPr>
    </w:lvl>
    <w:lvl w:ilvl="3" w:tplc="61396001" w:tentative="1">
      <w:start w:val="1"/>
      <w:numFmt w:val="decimal"/>
      <w:lvlText w:val="%4."/>
      <w:lvlJc w:val="left"/>
      <w:pPr>
        <w:ind w:left="2880" w:hanging="360"/>
      </w:pPr>
    </w:lvl>
    <w:lvl w:ilvl="4" w:tplc="61396001" w:tentative="1">
      <w:start w:val="1"/>
      <w:numFmt w:val="lowerLetter"/>
      <w:lvlText w:val="%5."/>
      <w:lvlJc w:val="left"/>
      <w:pPr>
        <w:ind w:left="3600" w:hanging="360"/>
      </w:pPr>
    </w:lvl>
    <w:lvl w:ilvl="5" w:tplc="61396001" w:tentative="1">
      <w:start w:val="1"/>
      <w:numFmt w:val="lowerRoman"/>
      <w:lvlText w:val="%6."/>
      <w:lvlJc w:val="right"/>
      <w:pPr>
        <w:ind w:left="4320" w:hanging="180"/>
      </w:pPr>
    </w:lvl>
    <w:lvl w:ilvl="6" w:tplc="61396001" w:tentative="1">
      <w:start w:val="1"/>
      <w:numFmt w:val="decimal"/>
      <w:lvlText w:val="%7."/>
      <w:lvlJc w:val="left"/>
      <w:pPr>
        <w:ind w:left="5040" w:hanging="360"/>
      </w:pPr>
    </w:lvl>
    <w:lvl w:ilvl="7" w:tplc="61396001" w:tentative="1">
      <w:start w:val="1"/>
      <w:numFmt w:val="lowerLetter"/>
      <w:lvlText w:val="%8."/>
      <w:lvlJc w:val="left"/>
      <w:pPr>
        <w:ind w:left="5760" w:hanging="360"/>
      </w:pPr>
    </w:lvl>
    <w:lvl w:ilvl="8" w:tplc="61396001" w:tentative="1">
      <w:start w:val="1"/>
      <w:numFmt w:val="lowerRoman"/>
      <w:lvlText w:val="%9."/>
      <w:lvlJc w:val="right"/>
      <w:pPr>
        <w:ind w:left="6480" w:hanging="180"/>
      </w:pPr>
    </w:lvl>
  </w:abstractNum>
  <w:abstractNum w:abstractNumId="12592">
    <w:multiLevelType w:val="hybridMultilevel"/>
    <w:lvl w:ilvl="0" w:tplc="53498216">
      <w:start w:val="1"/>
      <w:numFmt w:val="decimal"/>
      <w:lvlText w:val="%1."/>
      <w:lvlJc w:val="left"/>
      <w:pPr>
        <w:ind w:left="720" w:hanging="360"/>
      </w:pPr>
    </w:lvl>
    <w:lvl w:ilvl="1" w:tplc="53498216" w:tentative="1">
      <w:start w:val="1"/>
      <w:numFmt w:val="lowerLetter"/>
      <w:lvlText w:val="%2."/>
      <w:lvlJc w:val="left"/>
      <w:pPr>
        <w:ind w:left="1440" w:hanging="360"/>
      </w:pPr>
    </w:lvl>
    <w:lvl w:ilvl="2" w:tplc="53498216" w:tentative="1">
      <w:start w:val="1"/>
      <w:numFmt w:val="lowerRoman"/>
      <w:lvlText w:val="%3."/>
      <w:lvlJc w:val="right"/>
      <w:pPr>
        <w:ind w:left="2160" w:hanging="180"/>
      </w:pPr>
    </w:lvl>
    <w:lvl w:ilvl="3" w:tplc="53498216" w:tentative="1">
      <w:start w:val="1"/>
      <w:numFmt w:val="decimal"/>
      <w:lvlText w:val="%4."/>
      <w:lvlJc w:val="left"/>
      <w:pPr>
        <w:ind w:left="2880" w:hanging="360"/>
      </w:pPr>
    </w:lvl>
    <w:lvl w:ilvl="4" w:tplc="53498216" w:tentative="1">
      <w:start w:val="1"/>
      <w:numFmt w:val="lowerLetter"/>
      <w:lvlText w:val="%5."/>
      <w:lvlJc w:val="left"/>
      <w:pPr>
        <w:ind w:left="3600" w:hanging="360"/>
      </w:pPr>
    </w:lvl>
    <w:lvl w:ilvl="5" w:tplc="53498216" w:tentative="1">
      <w:start w:val="1"/>
      <w:numFmt w:val="lowerRoman"/>
      <w:lvlText w:val="%6."/>
      <w:lvlJc w:val="right"/>
      <w:pPr>
        <w:ind w:left="4320" w:hanging="180"/>
      </w:pPr>
    </w:lvl>
    <w:lvl w:ilvl="6" w:tplc="53498216" w:tentative="1">
      <w:start w:val="1"/>
      <w:numFmt w:val="decimal"/>
      <w:lvlText w:val="%7."/>
      <w:lvlJc w:val="left"/>
      <w:pPr>
        <w:ind w:left="5040" w:hanging="360"/>
      </w:pPr>
    </w:lvl>
    <w:lvl w:ilvl="7" w:tplc="53498216" w:tentative="1">
      <w:start w:val="1"/>
      <w:numFmt w:val="lowerLetter"/>
      <w:lvlText w:val="%8."/>
      <w:lvlJc w:val="left"/>
      <w:pPr>
        <w:ind w:left="5760" w:hanging="360"/>
      </w:pPr>
    </w:lvl>
    <w:lvl w:ilvl="8" w:tplc="53498216" w:tentative="1">
      <w:start w:val="1"/>
      <w:numFmt w:val="lowerRoman"/>
      <w:lvlText w:val="%9."/>
      <w:lvlJc w:val="right"/>
      <w:pPr>
        <w:ind w:left="6480" w:hanging="180"/>
      </w:pPr>
    </w:lvl>
  </w:abstractNum>
  <w:abstractNum w:abstractNumId="12591">
    <w:multiLevelType w:val="hybridMultilevel"/>
    <w:lvl w:ilvl="0" w:tplc="40881580">
      <w:start w:val="1"/>
      <w:numFmt w:val="decimal"/>
      <w:lvlText w:val="%1."/>
      <w:lvlJc w:val="left"/>
      <w:pPr>
        <w:ind w:left="720" w:hanging="360"/>
      </w:pPr>
    </w:lvl>
    <w:lvl w:ilvl="1" w:tplc="40881580" w:tentative="1">
      <w:start w:val="1"/>
      <w:numFmt w:val="lowerLetter"/>
      <w:lvlText w:val="%2."/>
      <w:lvlJc w:val="left"/>
      <w:pPr>
        <w:ind w:left="1440" w:hanging="360"/>
      </w:pPr>
    </w:lvl>
    <w:lvl w:ilvl="2" w:tplc="40881580" w:tentative="1">
      <w:start w:val="1"/>
      <w:numFmt w:val="lowerRoman"/>
      <w:lvlText w:val="%3."/>
      <w:lvlJc w:val="right"/>
      <w:pPr>
        <w:ind w:left="2160" w:hanging="180"/>
      </w:pPr>
    </w:lvl>
    <w:lvl w:ilvl="3" w:tplc="40881580" w:tentative="1">
      <w:start w:val="1"/>
      <w:numFmt w:val="decimal"/>
      <w:lvlText w:val="%4."/>
      <w:lvlJc w:val="left"/>
      <w:pPr>
        <w:ind w:left="2880" w:hanging="360"/>
      </w:pPr>
    </w:lvl>
    <w:lvl w:ilvl="4" w:tplc="40881580" w:tentative="1">
      <w:start w:val="1"/>
      <w:numFmt w:val="lowerLetter"/>
      <w:lvlText w:val="%5."/>
      <w:lvlJc w:val="left"/>
      <w:pPr>
        <w:ind w:left="3600" w:hanging="360"/>
      </w:pPr>
    </w:lvl>
    <w:lvl w:ilvl="5" w:tplc="40881580" w:tentative="1">
      <w:start w:val="1"/>
      <w:numFmt w:val="lowerRoman"/>
      <w:lvlText w:val="%6."/>
      <w:lvlJc w:val="right"/>
      <w:pPr>
        <w:ind w:left="4320" w:hanging="180"/>
      </w:pPr>
    </w:lvl>
    <w:lvl w:ilvl="6" w:tplc="40881580" w:tentative="1">
      <w:start w:val="1"/>
      <w:numFmt w:val="decimal"/>
      <w:lvlText w:val="%7."/>
      <w:lvlJc w:val="left"/>
      <w:pPr>
        <w:ind w:left="5040" w:hanging="360"/>
      </w:pPr>
    </w:lvl>
    <w:lvl w:ilvl="7" w:tplc="40881580" w:tentative="1">
      <w:start w:val="1"/>
      <w:numFmt w:val="lowerLetter"/>
      <w:lvlText w:val="%8."/>
      <w:lvlJc w:val="left"/>
      <w:pPr>
        <w:ind w:left="5760" w:hanging="360"/>
      </w:pPr>
    </w:lvl>
    <w:lvl w:ilvl="8" w:tplc="40881580" w:tentative="1">
      <w:start w:val="1"/>
      <w:numFmt w:val="lowerRoman"/>
      <w:lvlText w:val="%9."/>
      <w:lvlJc w:val="right"/>
      <w:pPr>
        <w:ind w:left="6480" w:hanging="180"/>
      </w:pPr>
    </w:lvl>
  </w:abstractNum>
  <w:abstractNum w:abstractNumId="12590">
    <w:multiLevelType w:val="hybridMultilevel"/>
    <w:lvl w:ilvl="0" w:tplc="93029436">
      <w:start w:val="1"/>
      <w:numFmt w:val="decimal"/>
      <w:lvlText w:val="%1."/>
      <w:lvlJc w:val="left"/>
      <w:pPr>
        <w:ind w:left="720" w:hanging="360"/>
      </w:pPr>
    </w:lvl>
    <w:lvl w:ilvl="1" w:tplc="93029436" w:tentative="1">
      <w:start w:val="1"/>
      <w:numFmt w:val="lowerLetter"/>
      <w:lvlText w:val="%2."/>
      <w:lvlJc w:val="left"/>
      <w:pPr>
        <w:ind w:left="1440" w:hanging="360"/>
      </w:pPr>
    </w:lvl>
    <w:lvl w:ilvl="2" w:tplc="93029436" w:tentative="1">
      <w:start w:val="1"/>
      <w:numFmt w:val="lowerRoman"/>
      <w:lvlText w:val="%3."/>
      <w:lvlJc w:val="right"/>
      <w:pPr>
        <w:ind w:left="2160" w:hanging="180"/>
      </w:pPr>
    </w:lvl>
    <w:lvl w:ilvl="3" w:tplc="93029436" w:tentative="1">
      <w:start w:val="1"/>
      <w:numFmt w:val="decimal"/>
      <w:lvlText w:val="%4."/>
      <w:lvlJc w:val="left"/>
      <w:pPr>
        <w:ind w:left="2880" w:hanging="360"/>
      </w:pPr>
    </w:lvl>
    <w:lvl w:ilvl="4" w:tplc="93029436" w:tentative="1">
      <w:start w:val="1"/>
      <w:numFmt w:val="lowerLetter"/>
      <w:lvlText w:val="%5."/>
      <w:lvlJc w:val="left"/>
      <w:pPr>
        <w:ind w:left="3600" w:hanging="360"/>
      </w:pPr>
    </w:lvl>
    <w:lvl w:ilvl="5" w:tplc="93029436" w:tentative="1">
      <w:start w:val="1"/>
      <w:numFmt w:val="lowerRoman"/>
      <w:lvlText w:val="%6."/>
      <w:lvlJc w:val="right"/>
      <w:pPr>
        <w:ind w:left="4320" w:hanging="180"/>
      </w:pPr>
    </w:lvl>
    <w:lvl w:ilvl="6" w:tplc="93029436" w:tentative="1">
      <w:start w:val="1"/>
      <w:numFmt w:val="decimal"/>
      <w:lvlText w:val="%7."/>
      <w:lvlJc w:val="left"/>
      <w:pPr>
        <w:ind w:left="5040" w:hanging="360"/>
      </w:pPr>
    </w:lvl>
    <w:lvl w:ilvl="7" w:tplc="93029436" w:tentative="1">
      <w:start w:val="1"/>
      <w:numFmt w:val="lowerLetter"/>
      <w:lvlText w:val="%8."/>
      <w:lvlJc w:val="left"/>
      <w:pPr>
        <w:ind w:left="5760" w:hanging="360"/>
      </w:pPr>
    </w:lvl>
    <w:lvl w:ilvl="8" w:tplc="93029436" w:tentative="1">
      <w:start w:val="1"/>
      <w:numFmt w:val="lowerRoman"/>
      <w:lvlText w:val="%9."/>
      <w:lvlJc w:val="right"/>
      <w:pPr>
        <w:ind w:left="6480" w:hanging="180"/>
      </w:pPr>
    </w:lvl>
  </w:abstractNum>
  <w:abstractNum w:abstractNumId="12589">
    <w:multiLevelType w:val="hybridMultilevel"/>
    <w:lvl w:ilvl="0" w:tplc="35523205">
      <w:start w:val="1"/>
      <w:numFmt w:val="decimal"/>
      <w:lvlText w:val="%1."/>
      <w:lvlJc w:val="left"/>
      <w:pPr>
        <w:ind w:left="720" w:hanging="360"/>
      </w:pPr>
    </w:lvl>
    <w:lvl w:ilvl="1" w:tplc="35523205" w:tentative="1">
      <w:start w:val="1"/>
      <w:numFmt w:val="lowerLetter"/>
      <w:lvlText w:val="%2."/>
      <w:lvlJc w:val="left"/>
      <w:pPr>
        <w:ind w:left="1440" w:hanging="360"/>
      </w:pPr>
    </w:lvl>
    <w:lvl w:ilvl="2" w:tplc="35523205" w:tentative="1">
      <w:start w:val="1"/>
      <w:numFmt w:val="lowerRoman"/>
      <w:lvlText w:val="%3."/>
      <w:lvlJc w:val="right"/>
      <w:pPr>
        <w:ind w:left="2160" w:hanging="180"/>
      </w:pPr>
    </w:lvl>
    <w:lvl w:ilvl="3" w:tplc="35523205" w:tentative="1">
      <w:start w:val="1"/>
      <w:numFmt w:val="decimal"/>
      <w:lvlText w:val="%4."/>
      <w:lvlJc w:val="left"/>
      <w:pPr>
        <w:ind w:left="2880" w:hanging="360"/>
      </w:pPr>
    </w:lvl>
    <w:lvl w:ilvl="4" w:tplc="35523205" w:tentative="1">
      <w:start w:val="1"/>
      <w:numFmt w:val="lowerLetter"/>
      <w:lvlText w:val="%5."/>
      <w:lvlJc w:val="left"/>
      <w:pPr>
        <w:ind w:left="3600" w:hanging="360"/>
      </w:pPr>
    </w:lvl>
    <w:lvl w:ilvl="5" w:tplc="35523205" w:tentative="1">
      <w:start w:val="1"/>
      <w:numFmt w:val="lowerRoman"/>
      <w:lvlText w:val="%6."/>
      <w:lvlJc w:val="right"/>
      <w:pPr>
        <w:ind w:left="4320" w:hanging="180"/>
      </w:pPr>
    </w:lvl>
    <w:lvl w:ilvl="6" w:tplc="35523205" w:tentative="1">
      <w:start w:val="1"/>
      <w:numFmt w:val="decimal"/>
      <w:lvlText w:val="%7."/>
      <w:lvlJc w:val="left"/>
      <w:pPr>
        <w:ind w:left="5040" w:hanging="360"/>
      </w:pPr>
    </w:lvl>
    <w:lvl w:ilvl="7" w:tplc="35523205" w:tentative="1">
      <w:start w:val="1"/>
      <w:numFmt w:val="lowerLetter"/>
      <w:lvlText w:val="%8."/>
      <w:lvlJc w:val="left"/>
      <w:pPr>
        <w:ind w:left="5760" w:hanging="360"/>
      </w:pPr>
    </w:lvl>
    <w:lvl w:ilvl="8" w:tplc="35523205" w:tentative="1">
      <w:start w:val="1"/>
      <w:numFmt w:val="lowerRoman"/>
      <w:lvlText w:val="%9."/>
      <w:lvlJc w:val="right"/>
      <w:pPr>
        <w:ind w:left="6480" w:hanging="180"/>
      </w:pPr>
    </w:lvl>
  </w:abstractNum>
  <w:abstractNum w:abstractNumId="12588">
    <w:multiLevelType w:val="hybridMultilevel"/>
    <w:lvl w:ilvl="0" w:tplc="64807501">
      <w:start w:val="1"/>
      <w:numFmt w:val="decimal"/>
      <w:lvlText w:val="%1."/>
      <w:lvlJc w:val="left"/>
      <w:pPr>
        <w:ind w:left="720" w:hanging="360"/>
      </w:pPr>
    </w:lvl>
    <w:lvl w:ilvl="1" w:tplc="64807501" w:tentative="1">
      <w:start w:val="1"/>
      <w:numFmt w:val="lowerLetter"/>
      <w:lvlText w:val="%2."/>
      <w:lvlJc w:val="left"/>
      <w:pPr>
        <w:ind w:left="1440" w:hanging="360"/>
      </w:pPr>
    </w:lvl>
    <w:lvl w:ilvl="2" w:tplc="64807501" w:tentative="1">
      <w:start w:val="1"/>
      <w:numFmt w:val="lowerRoman"/>
      <w:lvlText w:val="%3."/>
      <w:lvlJc w:val="right"/>
      <w:pPr>
        <w:ind w:left="2160" w:hanging="180"/>
      </w:pPr>
    </w:lvl>
    <w:lvl w:ilvl="3" w:tplc="64807501" w:tentative="1">
      <w:start w:val="1"/>
      <w:numFmt w:val="decimal"/>
      <w:lvlText w:val="%4."/>
      <w:lvlJc w:val="left"/>
      <w:pPr>
        <w:ind w:left="2880" w:hanging="360"/>
      </w:pPr>
    </w:lvl>
    <w:lvl w:ilvl="4" w:tplc="64807501" w:tentative="1">
      <w:start w:val="1"/>
      <w:numFmt w:val="lowerLetter"/>
      <w:lvlText w:val="%5."/>
      <w:lvlJc w:val="left"/>
      <w:pPr>
        <w:ind w:left="3600" w:hanging="360"/>
      </w:pPr>
    </w:lvl>
    <w:lvl w:ilvl="5" w:tplc="64807501" w:tentative="1">
      <w:start w:val="1"/>
      <w:numFmt w:val="lowerRoman"/>
      <w:lvlText w:val="%6."/>
      <w:lvlJc w:val="right"/>
      <w:pPr>
        <w:ind w:left="4320" w:hanging="180"/>
      </w:pPr>
    </w:lvl>
    <w:lvl w:ilvl="6" w:tplc="64807501" w:tentative="1">
      <w:start w:val="1"/>
      <w:numFmt w:val="decimal"/>
      <w:lvlText w:val="%7."/>
      <w:lvlJc w:val="left"/>
      <w:pPr>
        <w:ind w:left="5040" w:hanging="360"/>
      </w:pPr>
    </w:lvl>
    <w:lvl w:ilvl="7" w:tplc="64807501" w:tentative="1">
      <w:start w:val="1"/>
      <w:numFmt w:val="lowerLetter"/>
      <w:lvlText w:val="%8."/>
      <w:lvlJc w:val="left"/>
      <w:pPr>
        <w:ind w:left="5760" w:hanging="360"/>
      </w:pPr>
    </w:lvl>
    <w:lvl w:ilvl="8" w:tplc="64807501" w:tentative="1">
      <w:start w:val="1"/>
      <w:numFmt w:val="lowerRoman"/>
      <w:lvlText w:val="%9."/>
      <w:lvlJc w:val="right"/>
      <w:pPr>
        <w:ind w:left="6480" w:hanging="180"/>
      </w:pPr>
    </w:lvl>
  </w:abstractNum>
  <w:abstractNum w:abstractNumId="12587">
    <w:multiLevelType w:val="hybridMultilevel"/>
    <w:lvl w:ilvl="0" w:tplc="80786412">
      <w:start w:val="1"/>
      <w:numFmt w:val="decimal"/>
      <w:lvlText w:val="%1."/>
      <w:lvlJc w:val="left"/>
      <w:pPr>
        <w:ind w:left="720" w:hanging="360"/>
      </w:pPr>
    </w:lvl>
    <w:lvl w:ilvl="1" w:tplc="80786412" w:tentative="1">
      <w:start w:val="1"/>
      <w:numFmt w:val="lowerLetter"/>
      <w:lvlText w:val="%2."/>
      <w:lvlJc w:val="left"/>
      <w:pPr>
        <w:ind w:left="1440" w:hanging="360"/>
      </w:pPr>
    </w:lvl>
    <w:lvl w:ilvl="2" w:tplc="80786412" w:tentative="1">
      <w:start w:val="1"/>
      <w:numFmt w:val="lowerRoman"/>
      <w:lvlText w:val="%3."/>
      <w:lvlJc w:val="right"/>
      <w:pPr>
        <w:ind w:left="2160" w:hanging="180"/>
      </w:pPr>
    </w:lvl>
    <w:lvl w:ilvl="3" w:tplc="80786412" w:tentative="1">
      <w:start w:val="1"/>
      <w:numFmt w:val="decimal"/>
      <w:lvlText w:val="%4."/>
      <w:lvlJc w:val="left"/>
      <w:pPr>
        <w:ind w:left="2880" w:hanging="360"/>
      </w:pPr>
    </w:lvl>
    <w:lvl w:ilvl="4" w:tplc="80786412" w:tentative="1">
      <w:start w:val="1"/>
      <w:numFmt w:val="lowerLetter"/>
      <w:lvlText w:val="%5."/>
      <w:lvlJc w:val="left"/>
      <w:pPr>
        <w:ind w:left="3600" w:hanging="360"/>
      </w:pPr>
    </w:lvl>
    <w:lvl w:ilvl="5" w:tplc="80786412" w:tentative="1">
      <w:start w:val="1"/>
      <w:numFmt w:val="lowerRoman"/>
      <w:lvlText w:val="%6."/>
      <w:lvlJc w:val="right"/>
      <w:pPr>
        <w:ind w:left="4320" w:hanging="180"/>
      </w:pPr>
    </w:lvl>
    <w:lvl w:ilvl="6" w:tplc="80786412" w:tentative="1">
      <w:start w:val="1"/>
      <w:numFmt w:val="decimal"/>
      <w:lvlText w:val="%7."/>
      <w:lvlJc w:val="left"/>
      <w:pPr>
        <w:ind w:left="5040" w:hanging="360"/>
      </w:pPr>
    </w:lvl>
    <w:lvl w:ilvl="7" w:tplc="80786412" w:tentative="1">
      <w:start w:val="1"/>
      <w:numFmt w:val="lowerLetter"/>
      <w:lvlText w:val="%8."/>
      <w:lvlJc w:val="left"/>
      <w:pPr>
        <w:ind w:left="5760" w:hanging="360"/>
      </w:pPr>
    </w:lvl>
    <w:lvl w:ilvl="8" w:tplc="80786412" w:tentative="1">
      <w:start w:val="1"/>
      <w:numFmt w:val="lowerRoman"/>
      <w:lvlText w:val="%9."/>
      <w:lvlJc w:val="right"/>
      <w:pPr>
        <w:ind w:left="6480" w:hanging="180"/>
      </w:pPr>
    </w:lvl>
  </w:abstractNum>
  <w:abstractNum w:abstractNumId="12586">
    <w:multiLevelType w:val="hybridMultilevel"/>
    <w:lvl w:ilvl="0" w:tplc="40325830">
      <w:start w:val="1"/>
      <w:numFmt w:val="decimal"/>
      <w:lvlText w:val="%1."/>
      <w:lvlJc w:val="left"/>
      <w:pPr>
        <w:ind w:left="720" w:hanging="360"/>
      </w:pPr>
    </w:lvl>
    <w:lvl w:ilvl="1" w:tplc="40325830" w:tentative="1">
      <w:start w:val="1"/>
      <w:numFmt w:val="lowerLetter"/>
      <w:lvlText w:val="%2."/>
      <w:lvlJc w:val="left"/>
      <w:pPr>
        <w:ind w:left="1440" w:hanging="360"/>
      </w:pPr>
    </w:lvl>
    <w:lvl w:ilvl="2" w:tplc="40325830" w:tentative="1">
      <w:start w:val="1"/>
      <w:numFmt w:val="lowerRoman"/>
      <w:lvlText w:val="%3."/>
      <w:lvlJc w:val="right"/>
      <w:pPr>
        <w:ind w:left="2160" w:hanging="180"/>
      </w:pPr>
    </w:lvl>
    <w:lvl w:ilvl="3" w:tplc="40325830" w:tentative="1">
      <w:start w:val="1"/>
      <w:numFmt w:val="decimal"/>
      <w:lvlText w:val="%4."/>
      <w:lvlJc w:val="left"/>
      <w:pPr>
        <w:ind w:left="2880" w:hanging="360"/>
      </w:pPr>
    </w:lvl>
    <w:lvl w:ilvl="4" w:tplc="40325830" w:tentative="1">
      <w:start w:val="1"/>
      <w:numFmt w:val="lowerLetter"/>
      <w:lvlText w:val="%5."/>
      <w:lvlJc w:val="left"/>
      <w:pPr>
        <w:ind w:left="3600" w:hanging="360"/>
      </w:pPr>
    </w:lvl>
    <w:lvl w:ilvl="5" w:tplc="40325830" w:tentative="1">
      <w:start w:val="1"/>
      <w:numFmt w:val="lowerRoman"/>
      <w:lvlText w:val="%6."/>
      <w:lvlJc w:val="right"/>
      <w:pPr>
        <w:ind w:left="4320" w:hanging="180"/>
      </w:pPr>
    </w:lvl>
    <w:lvl w:ilvl="6" w:tplc="40325830" w:tentative="1">
      <w:start w:val="1"/>
      <w:numFmt w:val="decimal"/>
      <w:lvlText w:val="%7."/>
      <w:lvlJc w:val="left"/>
      <w:pPr>
        <w:ind w:left="5040" w:hanging="360"/>
      </w:pPr>
    </w:lvl>
    <w:lvl w:ilvl="7" w:tplc="40325830" w:tentative="1">
      <w:start w:val="1"/>
      <w:numFmt w:val="lowerLetter"/>
      <w:lvlText w:val="%8."/>
      <w:lvlJc w:val="left"/>
      <w:pPr>
        <w:ind w:left="5760" w:hanging="360"/>
      </w:pPr>
    </w:lvl>
    <w:lvl w:ilvl="8" w:tplc="40325830" w:tentative="1">
      <w:start w:val="1"/>
      <w:numFmt w:val="lowerRoman"/>
      <w:lvlText w:val="%9."/>
      <w:lvlJc w:val="right"/>
      <w:pPr>
        <w:ind w:left="6480" w:hanging="180"/>
      </w:pPr>
    </w:lvl>
  </w:abstractNum>
  <w:abstractNum w:abstractNumId="12585">
    <w:multiLevelType w:val="hybridMultilevel"/>
    <w:lvl w:ilvl="0" w:tplc="94436194">
      <w:start w:val="1"/>
      <w:numFmt w:val="decimal"/>
      <w:lvlText w:val="%1."/>
      <w:lvlJc w:val="left"/>
      <w:pPr>
        <w:ind w:left="720" w:hanging="360"/>
      </w:pPr>
    </w:lvl>
    <w:lvl w:ilvl="1" w:tplc="94436194" w:tentative="1">
      <w:start w:val="1"/>
      <w:numFmt w:val="lowerLetter"/>
      <w:lvlText w:val="%2."/>
      <w:lvlJc w:val="left"/>
      <w:pPr>
        <w:ind w:left="1440" w:hanging="360"/>
      </w:pPr>
    </w:lvl>
    <w:lvl w:ilvl="2" w:tplc="94436194" w:tentative="1">
      <w:start w:val="1"/>
      <w:numFmt w:val="lowerRoman"/>
      <w:lvlText w:val="%3."/>
      <w:lvlJc w:val="right"/>
      <w:pPr>
        <w:ind w:left="2160" w:hanging="180"/>
      </w:pPr>
    </w:lvl>
    <w:lvl w:ilvl="3" w:tplc="94436194" w:tentative="1">
      <w:start w:val="1"/>
      <w:numFmt w:val="decimal"/>
      <w:lvlText w:val="%4."/>
      <w:lvlJc w:val="left"/>
      <w:pPr>
        <w:ind w:left="2880" w:hanging="360"/>
      </w:pPr>
    </w:lvl>
    <w:lvl w:ilvl="4" w:tplc="94436194" w:tentative="1">
      <w:start w:val="1"/>
      <w:numFmt w:val="lowerLetter"/>
      <w:lvlText w:val="%5."/>
      <w:lvlJc w:val="left"/>
      <w:pPr>
        <w:ind w:left="3600" w:hanging="360"/>
      </w:pPr>
    </w:lvl>
    <w:lvl w:ilvl="5" w:tplc="94436194" w:tentative="1">
      <w:start w:val="1"/>
      <w:numFmt w:val="lowerRoman"/>
      <w:lvlText w:val="%6."/>
      <w:lvlJc w:val="right"/>
      <w:pPr>
        <w:ind w:left="4320" w:hanging="180"/>
      </w:pPr>
    </w:lvl>
    <w:lvl w:ilvl="6" w:tplc="94436194" w:tentative="1">
      <w:start w:val="1"/>
      <w:numFmt w:val="decimal"/>
      <w:lvlText w:val="%7."/>
      <w:lvlJc w:val="left"/>
      <w:pPr>
        <w:ind w:left="5040" w:hanging="360"/>
      </w:pPr>
    </w:lvl>
    <w:lvl w:ilvl="7" w:tplc="94436194" w:tentative="1">
      <w:start w:val="1"/>
      <w:numFmt w:val="lowerLetter"/>
      <w:lvlText w:val="%8."/>
      <w:lvlJc w:val="left"/>
      <w:pPr>
        <w:ind w:left="5760" w:hanging="360"/>
      </w:pPr>
    </w:lvl>
    <w:lvl w:ilvl="8" w:tplc="94436194" w:tentative="1">
      <w:start w:val="1"/>
      <w:numFmt w:val="lowerRoman"/>
      <w:lvlText w:val="%9."/>
      <w:lvlJc w:val="right"/>
      <w:pPr>
        <w:ind w:left="6480" w:hanging="180"/>
      </w:pPr>
    </w:lvl>
  </w:abstractNum>
  <w:abstractNum w:abstractNumId="12584">
    <w:multiLevelType w:val="hybridMultilevel"/>
    <w:lvl w:ilvl="0" w:tplc="42020880">
      <w:start w:val="1"/>
      <w:numFmt w:val="decimal"/>
      <w:lvlText w:val="%1."/>
      <w:lvlJc w:val="left"/>
      <w:pPr>
        <w:ind w:left="720" w:hanging="360"/>
      </w:pPr>
    </w:lvl>
    <w:lvl w:ilvl="1" w:tplc="42020880" w:tentative="1">
      <w:start w:val="1"/>
      <w:numFmt w:val="lowerLetter"/>
      <w:lvlText w:val="%2."/>
      <w:lvlJc w:val="left"/>
      <w:pPr>
        <w:ind w:left="1440" w:hanging="360"/>
      </w:pPr>
    </w:lvl>
    <w:lvl w:ilvl="2" w:tplc="42020880" w:tentative="1">
      <w:start w:val="1"/>
      <w:numFmt w:val="lowerRoman"/>
      <w:lvlText w:val="%3."/>
      <w:lvlJc w:val="right"/>
      <w:pPr>
        <w:ind w:left="2160" w:hanging="180"/>
      </w:pPr>
    </w:lvl>
    <w:lvl w:ilvl="3" w:tplc="42020880" w:tentative="1">
      <w:start w:val="1"/>
      <w:numFmt w:val="decimal"/>
      <w:lvlText w:val="%4."/>
      <w:lvlJc w:val="left"/>
      <w:pPr>
        <w:ind w:left="2880" w:hanging="360"/>
      </w:pPr>
    </w:lvl>
    <w:lvl w:ilvl="4" w:tplc="42020880" w:tentative="1">
      <w:start w:val="1"/>
      <w:numFmt w:val="lowerLetter"/>
      <w:lvlText w:val="%5."/>
      <w:lvlJc w:val="left"/>
      <w:pPr>
        <w:ind w:left="3600" w:hanging="360"/>
      </w:pPr>
    </w:lvl>
    <w:lvl w:ilvl="5" w:tplc="42020880" w:tentative="1">
      <w:start w:val="1"/>
      <w:numFmt w:val="lowerRoman"/>
      <w:lvlText w:val="%6."/>
      <w:lvlJc w:val="right"/>
      <w:pPr>
        <w:ind w:left="4320" w:hanging="180"/>
      </w:pPr>
    </w:lvl>
    <w:lvl w:ilvl="6" w:tplc="42020880" w:tentative="1">
      <w:start w:val="1"/>
      <w:numFmt w:val="decimal"/>
      <w:lvlText w:val="%7."/>
      <w:lvlJc w:val="left"/>
      <w:pPr>
        <w:ind w:left="5040" w:hanging="360"/>
      </w:pPr>
    </w:lvl>
    <w:lvl w:ilvl="7" w:tplc="42020880" w:tentative="1">
      <w:start w:val="1"/>
      <w:numFmt w:val="lowerLetter"/>
      <w:lvlText w:val="%8."/>
      <w:lvlJc w:val="left"/>
      <w:pPr>
        <w:ind w:left="5760" w:hanging="360"/>
      </w:pPr>
    </w:lvl>
    <w:lvl w:ilvl="8" w:tplc="42020880" w:tentative="1">
      <w:start w:val="1"/>
      <w:numFmt w:val="lowerRoman"/>
      <w:lvlText w:val="%9."/>
      <w:lvlJc w:val="right"/>
      <w:pPr>
        <w:ind w:left="6480" w:hanging="180"/>
      </w:pPr>
    </w:lvl>
  </w:abstractNum>
  <w:abstractNum w:abstractNumId="12583">
    <w:multiLevelType w:val="hybridMultilevel"/>
    <w:lvl w:ilvl="0" w:tplc="97883839">
      <w:start w:val="1"/>
      <w:numFmt w:val="decimal"/>
      <w:lvlText w:val="%1."/>
      <w:lvlJc w:val="left"/>
      <w:pPr>
        <w:ind w:left="720" w:hanging="360"/>
      </w:pPr>
    </w:lvl>
    <w:lvl w:ilvl="1" w:tplc="97883839" w:tentative="1">
      <w:start w:val="1"/>
      <w:numFmt w:val="lowerLetter"/>
      <w:lvlText w:val="%2."/>
      <w:lvlJc w:val="left"/>
      <w:pPr>
        <w:ind w:left="1440" w:hanging="360"/>
      </w:pPr>
    </w:lvl>
    <w:lvl w:ilvl="2" w:tplc="97883839" w:tentative="1">
      <w:start w:val="1"/>
      <w:numFmt w:val="lowerRoman"/>
      <w:lvlText w:val="%3."/>
      <w:lvlJc w:val="right"/>
      <w:pPr>
        <w:ind w:left="2160" w:hanging="180"/>
      </w:pPr>
    </w:lvl>
    <w:lvl w:ilvl="3" w:tplc="97883839" w:tentative="1">
      <w:start w:val="1"/>
      <w:numFmt w:val="decimal"/>
      <w:lvlText w:val="%4."/>
      <w:lvlJc w:val="left"/>
      <w:pPr>
        <w:ind w:left="2880" w:hanging="360"/>
      </w:pPr>
    </w:lvl>
    <w:lvl w:ilvl="4" w:tplc="97883839" w:tentative="1">
      <w:start w:val="1"/>
      <w:numFmt w:val="lowerLetter"/>
      <w:lvlText w:val="%5."/>
      <w:lvlJc w:val="left"/>
      <w:pPr>
        <w:ind w:left="3600" w:hanging="360"/>
      </w:pPr>
    </w:lvl>
    <w:lvl w:ilvl="5" w:tplc="97883839" w:tentative="1">
      <w:start w:val="1"/>
      <w:numFmt w:val="lowerRoman"/>
      <w:lvlText w:val="%6."/>
      <w:lvlJc w:val="right"/>
      <w:pPr>
        <w:ind w:left="4320" w:hanging="180"/>
      </w:pPr>
    </w:lvl>
    <w:lvl w:ilvl="6" w:tplc="97883839" w:tentative="1">
      <w:start w:val="1"/>
      <w:numFmt w:val="decimal"/>
      <w:lvlText w:val="%7."/>
      <w:lvlJc w:val="left"/>
      <w:pPr>
        <w:ind w:left="5040" w:hanging="360"/>
      </w:pPr>
    </w:lvl>
    <w:lvl w:ilvl="7" w:tplc="97883839" w:tentative="1">
      <w:start w:val="1"/>
      <w:numFmt w:val="lowerLetter"/>
      <w:lvlText w:val="%8."/>
      <w:lvlJc w:val="left"/>
      <w:pPr>
        <w:ind w:left="5760" w:hanging="360"/>
      </w:pPr>
    </w:lvl>
    <w:lvl w:ilvl="8" w:tplc="97883839" w:tentative="1">
      <w:start w:val="1"/>
      <w:numFmt w:val="lowerRoman"/>
      <w:lvlText w:val="%9."/>
      <w:lvlJc w:val="right"/>
      <w:pPr>
        <w:ind w:left="6480" w:hanging="180"/>
      </w:pPr>
    </w:lvl>
  </w:abstractNum>
  <w:abstractNum w:abstractNumId="12582">
    <w:multiLevelType w:val="hybridMultilevel"/>
    <w:lvl w:ilvl="0" w:tplc="98447941">
      <w:start w:val="1"/>
      <w:numFmt w:val="decimal"/>
      <w:lvlText w:val="%1."/>
      <w:lvlJc w:val="left"/>
      <w:pPr>
        <w:ind w:left="720" w:hanging="360"/>
      </w:pPr>
    </w:lvl>
    <w:lvl w:ilvl="1" w:tplc="98447941" w:tentative="1">
      <w:start w:val="1"/>
      <w:numFmt w:val="lowerLetter"/>
      <w:lvlText w:val="%2."/>
      <w:lvlJc w:val="left"/>
      <w:pPr>
        <w:ind w:left="1440" w:hanging="360"/>
      </w:pPr>
    </w:lvl>
    <w:lvl w:ilvl="2" w:tplc="98447941" w:tentative="1">
      <w:start w:val="1"/>
      <w:numFmt w:val="lowerRoman"/>
      <w:lvlText w:val="%3."/>
      <w:lvlJc w:val="right"/>
      <w:pPr>
        <w:ind w:left="2160" w:hanging="180"/>
      </w:pPr>
    </w:lvl>
    <w:lvl w:ilvl="3" w:tplc="98447941" w:tentative="1">
      <w:start w:val="1"/>
      <w:numFmt w:val="decimal"/>
      <w:lvlText w:val="%4."/>
      <w:lvlJc w:val="left"/>
      <w:pPr>
        <w:ind w:left="2880" w:hanging="360"/>
      </w:pPr>
    </w:lvl>
    <w:lvl w:ilvl="4" w:tplc="98447941" w:tentative="1">
      <w:start w:val="1"/>
      <w:numFmt w:val="lowerLetter"/>
      <w:lvlText w:val="%5."/>
      <w:lvlJc w:val="left"/>
      <w:pPr>
        <w:ind w:left="3600" w:hanging="360"/>
      </w:pPr>
    </w:lvl>
    <w:lvl w:ilvl="5" w:tplc="98447941" w:tentative="1">
      <w:start w:val="1"/>
      <w:numFmt w:val="lowerRoman"/>
      <w:lvlText w:val="%6."/>
      <w:lvlJc w:val="right"/>
      <w:pPr>
        <w:ind w:left="4320" w:hanging="180"/>
      </w:pPr>
    </w:lvl>
    <w:lvl w:ilvl="6" w:tplc="98447941" w:tentative="1">
      <w:start w:val="1"/>
      <w:numFmt w:val="decimal"/>
      <w:lvlText w:val="%7."/>
      <w:lvlJc w:val="left"/>
      <w:pPr>
        <w:ind w:left="5040" w:hanging="360"/>
      </w:pPr>
    </w:lvl>
    <w:lvl w:ilvl="7" w:tplc="98447941" w:tentative="1">
      <w:start w:val="1"/>
      <w:numFmt w:val="lowerLetter"/>
      <w:lvlText w:val="%8."/>
      <w:lvlJc w:val="left"/>
      <w:pPr>
        <w:ind w:left="5760" w:hanging="360"/>
      </w:pPr>
    </w:lvl>
    <w:lvl w:ilvl="8" w:tplc="98447941" w:tentative="1">
      <w:start w:val="1"/>
      <w:numFmt w:val="lowerRoman"/>
      <w:lvlText w:val="%9."/>
      <w:lvlJc w:val="right"/>
      <w:pPr>
        <w:ind w:left="6480" w:hanging="180"/>
      </w:pPr>
    </w:lvl>
  </w:abstractNum>
  <w:abstractNum w:abstractNumId="12581">
    <w:multiLevelType w:val="hybridMultilevel"/>
    <w:lvl w:ilvl="0" w:tplc="78633784">
      <w:start w:val="1"/>
      <w:numFmt w:val="decimal"/>
      <w:lvlText w:val="%1."/>
      <w:lvlJc w:val="left"/>
      <w:pPr>
        <w:ind w:left="720" w:hanging="360"/>
      </w:pPr>
    </w:lvl>
    <w:lvl w:ilvl="1" w:tplc="78633784" w:tentative="1">
      <w:start w:val="1"/>
      <w:numFmt w:val="lowerLetter"/>
      <w:lvlText w:val="%2."/>
      <w:lvlJc w:val="left"/>
      <w:pPr>
        <w:ind w:left="1440" w:hanging="360"/>
      </w:pPr>
    </w:lvl>
    <w:lvl w:ilvl="2" w:tplc="78633784" w:tentative="1">
      <w:start w:val="1"/>
      <w:numFmt w:val="lowerRoman"/>
      <w:lvlText w:val="%3."/>
      <w:lvlJc w:val="right"/>
      <w:pPr>
        <w:ind w:left="2160" w:hanging="180"/>
      </w:pPr>
    </w:lvl>
    <w:lvl w:ilvl="3" w:tplc="78633784" w:tentative="1">
      <w:start w:val="1"/>
      <w:numFmt w:val="decimal"/>
      <w:lvlText w:val="%4."/>
      <w:lvlJc w:val="left"/>
      <w:pPr>
        <w:ind w:left="2880" w:hanging="360"/>
      </w:pPr>
    </w:lvl>
    <w:lvl w:ilvl="4" w:tplc="78633784" w:tentative="1">
      <w:start w:val="1"/>
      <w:numFmt w:val="lowerLetter"/>
      <w:lvlText w:val="%5."/>
      <w:lvlJc w:val="left"/>
      <w:pPr>
        <w:ind w:left="3600" w:hanging="360"/>
      </w:pPr>
    </w:lvl>
    <w:lvl w:ilvl="5" w:tplc="78633784" w:tentative="1">
      <w:start w:val="1"/>
      <w:numFmt w:val="lowerRoman"/>
      <w:lvlText w:val="%6."/>
      <w:lvlJc w:val="right"/>
      <w:pPr>
        <w:ind w:left="4320" w:hanging="180"/>
      </w:pPr>
    </w:lvl>
    <w:lvl w:ilvl="6" w:tplc="78633784" w:tentative="1">
      <w:start w:val="1"/>
      <w:numFmt w:val="decimal"/>
      <w:lvlText w:val="%7."/>
      <w:lvlJc w:val="left"/>
      <w:pPr>
        <w:ind w:left="5040" w:hanging="360"/>
      </w:pPr>
    </w:lvl>
    <w:lvl w:ilvl="7" w:tplc="78633784" w:tentative="1">
      <w:start w:val="1"/>
      <w:numFmt w:val="lowerLetter"/>
      <w:lvlText w:val="%8."/>
      <w:lvlJc w:val="left"/>
      <w:pPr>
        <w:ind w:left="5760" w:hanging="360"/>
      </w:pPr>
    </w:lvl>
    <w:lvl w:ilvl="8" w:tplc="78633784" w:tentative="1">
      <w:start w:val="1"/>
      <w:numFmt w:val="lowerRoman"/>
      <w:lvlText w:val="%9."/>
      <w:lvlJc w:val="right"/>
      <w:pPr>
        <w:ind w:left="6480" w:hanging="180"/>
      </w:pPr>
    </w:lvl>
  </w:abstractNum>
  <w:abstractNum w:abstractNumId="12580">
    <w:multiLevelType w:val="hybridMultilevel"/>
    <w:lvl w:ilvl="0" w:tplc="75698231">
      <w:start w:val="1"/>
      <w:numFmt w:val="decimal"/>
      <w:lvlText w:val="%1."/>
      <w:lvlJc w:val="left"/>
      <w:pPr>
        <w:ind w:left="720" w:hanging="360"/>
      </w:pPr>
    </w:lvl>
    <w:lvl w:ilvl="1" w:tplc="75698231" w:tentative="1">
      <w:start w:val="1"/>
      <w:numFmt w:val="lowerLetter"/>
      <w:lvlText w:val="%2."/>
      <w:lvlJc w:val="left"/>
      <w:pPr>
        <w:ind w:left="1440" w:hanging="360"/>
      </w:pPr>
    </w:lvl>
    <w:lvl w:ilvl="2" w:tplc="75698231" w:tentative="1">
      <w:start w:val="1"/>
      <w:numFmt w:val="lowerRoman"/>
      <w:lvlText w:val="%3."/>
      <w:lvlJc w:val="right"/>
      <w:pPr>
        <w:ind w:left="2160" w:hanging="180"/>
      </w:pPr>
    </w:lvl>
    <w:lvl w:ilvl="3" w:tplc="75698231" w:tentative="1">
      <w:start w:val="1"/>
      <w:numFmt w:val="decimal"/>
      <w:lvlText w:val="%4."/>
      <w:lvlJc w:val="left"/>
      <w:pPr>
        <w:ind w:left="2880" w:hanging="360"/>
      </w:pPr>
    </w:lvl>
    <w:lvl w:ilvl="4" w:tplc="75698231" w:tentative="1">
      <w:start w:val="1"/>
      <w:numFmt w:val="lowerLetter"/>
      <w:lvlText w:val="%5."/>
      <w:lvlJc w:val="left"/>
      <w:pPr>
        <w:ind w:left="3600" w:hanging="360"/>
      </w:pPr>
    </w:lvl>
    <w:lvl w:ilvl="5" w:tplc="75698231" w:tentative="1">
      <w:start w:val="1"/>
      <w:numFmt w:val="lowerRoman"/>
      <w:lvlText w:val="%6."/>
      <w:lvlJc w:val="right"/>
      <w:pPr>
        <w:ind w:left="4320" w:hanging="180"/>
      </w:pPr>
    </w:lvl>
    <w:lvl w:ilvl="6" w:tplc="75698231" w:tentative="1">
      <w:start w:val="1"/>
      <w:numFmt w:val="decimal"/>
      <w:lvlText w:val="%7."/>
      <w:lvlJc w:val="left"/>
      <w:pPr>
        <w:ind w:left="5040" w:hanging="360"/>
      </w:pPr>
    </w:lvl>
    <w:lvl w:ilvl="7" w:tplc="75698231" w:tentative="1">
      <w:start w:val="1"/>
      <w:numFmt w:val="lowerLetter"/>
      <w:lvlText w:val="%8."/>
      <w:lvlJc w:val="left"/>
      <w:pPr>
        <w:ind w:left="5760" w:hanging="360"/>
      </w:pPr>
    </w:lvl>
    <w:lvl w:ilvl="8" w:tplc="75698231" w:tentative="1">
      <w:start w:val="1"/>
      <w:numFmt w:val="lowerRoman"/>
      <w:lvlText w:val="%9."/>
      <w:lvlJc w:val="right"/>
      <w:pPr>
        <w:ind w:left="6480" w:hanging="180"/>
      </w:pPr>
    </w:lvl>
  </w:abstractNum>
  <w:abstractNum w:abstractNumId="12579">
    <w:multiLevelType w:val="hybridMultilevel"/>
    <w:lvl w:ilvl="0" w:tplc="68460301">
      <w:start w:val="1"/>
      <w:numFmt w:val="decimal"/>
      <w:lvlText w:val="%1."/>
      <w:lvlJc w:val="left"/>
      <w:pPr>
        <w:ind w:left="720" w:hanging="360"/>
      </w:pPr>
    </w:lvl>
    <w:lvl w:ilvl="1" w:tplc="68460301" w:tentative="1">
      <w:start w:val="1"/>
      <w:numFmt w:val="lowerLetter"/>
      <w:lvlText w:val="%2."/>
      <w:lvlJc w:val="left"/>
      <w:pPr>
        <w:ind w:left="1440" w:hanging="360"/>
      </w:pPr>
    </w:lvl>
    <w:lvl w:ilvl="2" w:tplc="68460301" w:tentative="1">
      <w:start w:val="1"/>
      <w:numFmt w:val="lowerRoman"/>
      <w:lvlText w:val="%3."/>
      <w:lvlJc w:val="right"/>
      <w:pPr>
        <w:ind w:left="2160" w:hanging="180"/>
      </w:pPr>
    </w:lvl>
    <w:lvl w:ilvl="3" w:tplc="68460301" w:tentative="1">
      <w:start w:val="1"/>
      <w:numFmt w:val="decimal"/>
      <w:lvlText w:val="%4."/>
      <w:lvlJc w:val="left"/>
      <w:pPr>
        <w:ind w:left="2880" w:hanging="360"/>
      </w:pPr>
    </w:lvl>
    <w:lvl w:ilvl="4" w:tplc="68460301" w:tentative="1">
      <w:start w:val="1"/>
      <w:numFmt w:val="lowerLetter"/>
      <w:lvlText w:val="%5."/>
      <w:lvlJc w:val="left"/>
      <w:pPr>
        <w:ind w:left="3600" w:hanging="360"/>
      </w:pPr>
    </w:lvl>
    <w:lvl w:ilvl="5" w:tplc="68460301" w:tentative="1">
      <w:start w:val="1"/>
      <w:numFmt w:val="lowerRoman"/>
      <w:lvlText w:val="%6."/>
      <w:lvlJc w:val="right"/>
      <w:pPr>
        <w:ind w:left="4320" w:hanging="180"/>
      </w:pPr>
    </w:lvl>
    <w:lvl w:ilvl="6" w:tplc="68460301" w:tentative="1">
      <w:start w:val="1"/>
      <w:numFmt w:val="decimal"/>
      <w:lvlText w:val="%7."/>
      <w:lvlJc w:val="left"/>
      <w:pPr>
        <w:ind w:left="5040" w:hanging="360"/>
      </w:pPr>
    </w:lvl>
    <w:lvl w:ilvl="7" w:tplc="68460301" w:tentative="1">
      <w:start w:val="1"/>
      <w:numFmt w:val="lowerLetter"/>
      <w:lvlText w:val="%8."/>
      <w:lvlJc w:val="left"/>
      <w:pPr>
        <w:ind w:left="5760" w:hanging="360"/>
      </w:pPr>
    </w:lvl>
    <w:lvl w:ilvl="8" w:tplc="68460301" w:tentative="1">
      <w:start w:val="1"/>
      <w:numFmt w:val="lowerRoman"/>
      <w:lvlText w:val="%9."/>
      <w:lvlJc w:val="right"/>
      <w:pPr>
        <w:ind w:left="6480" w:hanging="180"/>
      </w:pPr>
    </w:lvl>
  </w:abstractNum>
  <w:abstractNum w:abstractNumId="12578">
    <w:multiLevelType w:val="hybridMultilevel"/>
    <w:lvl w:ilvl="0" w:tplc="53593884">
      <w:start w:val="1"/>
      <w:numFmt w:val="decimal"/>
      <w:lvlText w:val="%1."/>
      <w:lvlJc w:val="left"/>
      <w:pPr>
        <w:ind w:left="720" w:hanging="360"/>
      </w:pPr>
    </w:lvl>
    <w:lvl w:ilvl="1" w:tplc="53593884" w:tentative="1">
      <w:start w:val="1"/>
      <w:numFmt w:val="lowerLetter"/>
      <w:lvlText w:val="%2."/>
      <w:lvlJc w:val="left"/>
      <w:pPr>
        <w:ind w:left="1440" w:hanging="360"/>
      </w:pPr>
    </w:lvl>
    <w:lvl w:ilvl="2" w:tplc="53593884" w:tentative="1">
      <w:start w:val="1"/>
      <w:numFmt w:val="lowerRoman"/>
      <w:lvlText w:val="%3."/>
      <w:lvlJc w:val="right"/>
      <w:pPr>
        <w:ind w:left="2160" w:hanging="180"/>
      </w:pPr>
    </w:lvl>
    <w:lvl w:ilvl="3" w:tplc="53593884" w:tentative="1">
      <w:start w:val="1"/>
      <w:numFmt w:val="decimal"/>
      <w:lvlText w:val="%4."/>
      <w:lvlJc w:val="left"/>
      <w:pPr>
        <w:ind w:left="2880" w:hanging="360"/>
      </w:pPr>
    </w:lvl>
    <w:lvl w:ilvl="4" w:tplc="53593884" w:tentative="1">
      <w:start w:val="1"/>
      <w:numFmt w:val="lowerLetter"/>
      <w:lvlText w:val="%5."/>
      <w:lvlJc w:val="left"/>
      <w:pPr>
        <w:ind w:left="3600" w:hanging="360"/>
      </w:pPr>
    </w:lvl>
    <w:lvl w:ilvl="5" w:tplc="53593884" w:tentative="1">
      <w:start w:val="1"/>
      <w:numFmt w:val="lowerRoman"/>
      <w:lvlText w:val="%6."/>
      <w:lvlJc w:val="right"/>
      <w:pPr>
        <w:ind w:left="4320" w:hanging="180"/>
      </w:pPr>
    </w:lvl>
    <w:lvl w:ilvl="6" w:tplc="53593884" w:tentative="1">
      <w:start w:val="1"/>
      <w:numFmt w:val="decimal"/>
      <w:lvlText w:val="%7."/>
      <w:lvlJc w:val="left"/>
      <w:pPr>
        <w:ind w:left="5040" w:hanging="360"/>
      </w:pPr>
    </w:lvl>
    <w:lvl w:ilvl="7" w:tplc="53593884" w:tentative="1">
      <w:start w:val="1"/>
      <w:numFmt w:val="lowerLetter"/>
      <w:lvlText w:val="%8."/>
      <w:lvlJc w:val="left"/>
      <w:pPr>
        <w:ind w:left="5760" w:hanging="360"/>
      </w:pPr>
    </w:lvl>
    <w:lvl w:ilvl="8" w:tplc="53593884" w:tentative="1">
      <w:start w:val="1"/>
      <w:numFmt w:val="lowerRoman"/>
      <w:lvlText w:val="%9."/>
      <w:lvlJc w:val="right"/>
      <w:pPr>
        <w:ind w:left="6480" w:hanging="180"/>
      </w:pPr>
    </w:lvl>
  </w:abstractNum>
  <w:abstractNum w:abstractNumId="12577">
    <w:multiLevelType w:val="hybridMultilevel"/>
    <w:lvl w:ilvl="0" w:tplc="46391543">
      <w:start w:val="1"/>
      <w:numFmt w:val="decimal"/>
      <w:lvlText w:val="%1."/>
      <w:lvlJc w:val="left"/>
      <w:pPr>
        <w:ind w:left="720" w:hanging="360"/>
      </w:pPr>
    </w:lvl>
    <w:lvl w:ilvl="1" w:tplc="46391543" w:tentative="1">
      <w:start w:val="1"/>
      <w:numFmt w:val="lowerLetter"/>
      <w:lvlText w:val="%2."/>
      <w:lvlJc w:val="left"/>
      <w:pPr>
        <w:ind w:left="1440" w:hanging="360"/>
      </w:pPr>
    </w:lvl>
    <w:lvl w:ilvl="2" w:tplc="46391543" w:tentative="1">
      <w:start w:val="1"/>
      <w:numFmt w:val="lowerRoman"/>
      <w:lvlText w:val="%3."/>
      <w:lvlJc w:val="right"/>
      <w:pPr>
        <w:ind w:left="2160" w:hanging="180"/>
      </w:pPr>
    </w:lvl>
    <w:lvl w:ilvl="3" w:tplc="46391543" w:tentative="1">
      <w:start w:val="1"/>
      <w:numFmt w:val="decimal"/>
      <w:lvlText w:val="%4."/>
      <w:lvlJc w:val="left"/>
      <w:pPr>
        <w:ind w:left="2880" w:hanging="360"/>
      </w:pPr>
    </w:lvl>
    <w:lvl w:ilvl="4" w:tplc="46391543" w:tentative="1">
      <w:start w:val="1"/>
      <w:numFmt w:val="lowerLetter"/>
      <w:lvlText w:val="%5."/>
      <w:lvlJc w:val="left"/>
      <w:pPr>
        <w:ind w:left="3600" w:hanging="360"/>
      </w:pPr>
    </w:lvl>
    <w:lvl w:ilvl="5" w:tplc="46391543" w:tentative="1">
      <w:start w:val="1"/>
      <w:numFmt w:val="lowerRoman"/>
      <w:lvlText w:val="%6."/>
      <w:lvlJc w:val="right"/>
      <w:pPr>
        <w:ind w:left="4320" w:hanging="180"/>
      </w:pPr>
    </w:lvl>
    <w:lvl w:ilvl="6" w:tplc="46391543" w:tentative="1">
      <w:start w:val="1"/>
      <w:numFmt w:val="decimal"/>
      <w:lvlText w:val="%7."/>
      <w:lvlJc w:val="left"/>
      <w:pPr>
        <w:ind w:left="5040" w:hanging="360"/>
      </w:pPr>
    </w:lvl>
    <w:lvl w:ilvl="7" w:tplc="46391543" w:tentative="1">
      <w:start w:val="1"/>
      <w:numFmt w:val="lowerLetter"/>
      <w:lvlText w:val="%8."/>
      <w:lvlJc w:val="left"/>
      <w:pPr>
        <w:ind w:left="5760" w:hanging="360"/>
      </w:pPr>
    </w:lvl>
    <w:lvl w:ilvl="8" w:tplc="46391543" w:tentative="1">
      <w:start w:val="1"/>
      <w:numFmt w:val="lowerRoman"/>
      <w:lvlText w:val="%9."/>
      <w:lvlJc w:val="right"/>
      <w:pPr>
        <w:ind w:left="6480" w:hanging="180"/>
      </w:pPr>
    </w:lvl>
  </w:abstractNum>
  <w:abstractNum w:abstractNumId="12576">
    <w:multiLevelType w:val="hybridMultilevel"/>
    <w:lvl w:ilvl="0" w:tplc="90556862">
      <w:start w:val="1"/>
      <w:numFmt w:val="decimal"/>
      <w:lvlText w:val="%1."/>
      <w:lvlJc w:val="left"/>
      <w:pPr>
        <w:ind w:left="720" w:hanging="360"/>
      </w:pPr>
    </w:lvl>
    <w:lvl w:ilvl="1" w:tplc="90556862" w:tentative="1">
      <w:start w:val="1"/>
      <w:numFmt w:val="lowerLetter"/>
      <w:lvlText w:val="%2."/>
      <w:lvlJc w:val="left"/>
      <w:pPr>
        <w:ind w:left="1440" w:hanging="360"/>
      </w:pPr>
    </w:lvl>
    <w:lvl w:ilvl="2" w:tplc="90556862" w:tentative="1">
      <w:start w:val="1"/>
      <w:numFmt w:val="lowerRoman"/>
      <w:lvlText w:val="%3."/>
      <w:lvlJc w:val="right"/>
      <w:pPr>
        <w:ind w:left="2160" w:hanging="180"/>
      </w:pPr>
    </w:lvl>
    <w:lvl w:ilvl="3" w:tplc="90556862" w:tentative="1">
      <w:start w:val="1"/>
      <w:numFmt w:val="decimal"/>
      <w:lvlText w:val="%4."/>
      <w:lvlJc w:val="left"/>
      <w:pPr>
        <w:ind w:left="2880" w:hanging="360"/>
      </w:pPr>
    </w:lvl>
    <w:lvl w:ilvl="4" w:tplc="90556862" w:tentative="1">
      <w:start w:val="1"/>
      <w:numFmt w:val="lowerLetter"/>
      <w:lvlText w:val="%5."/>
      <w:lvlJc w:val="left"/>
      <w:pPr>
        <w:ind w:left="3600" w:hanging="360"/>
      </w:pPr>
    </w:lvl>
    <w:lvl w:ilvl="5" w:tplc="90556862" w:tentative="1">
      <w:start w:val="1"/>
      <w:numFmt w:val="lowerRoman"/>
      <w:lvlText w:val="%6."/>
      <w:lvlJc w:val="right"/>
      <w:pPr>
        <w:ind w:left="4320" w:hanging="180"/>
      </w:pPr>
    </w:lvl>
    <w:lvl w:ilvl="6" w:tplc="90556862" w:tentative="1">
      <w:start w:val="1"/>
      <w:numFmt w:val="decimal"/>
      <w:lvlText w:val="%7."/>
      <w:lvlJc w:val="left"/>
      <w:pPr>
        <w:ind w:left="5040" w:hanging="360"/>
      </w:pPr>
    </w:lvl>
    <w:lvl w:ilvl="7" w:tplc="90556862" w:tentative="1">
      <w:start w:val="1"/>
      <w:numFmt w:val="lowerLetter"/>
      <w:lvlText w:val="%8."/>
      <w:lvlJc w:val="left"/>
      <w:pPr>
        <w:ind w:left="5760" w:hanging="360"/>
      </w:pPr>
    </w:lvl>
    <w:lvl w:ilvl="8" w:tplc="90556862" w:tentative="1">
      <w:start w:val="1"/>
      <w:numFmt w:val="lowerRoman"/>
      <w:lvlText w:val="%9."/>
      <w:lvlJc w:val="right"/>
      <w:pPr>
        <w:ind w:left="6480" w:hanging="180"/>
      </w:pPr>
    </w:lvl>
  </w:abstractNum>
  <w:abstractNum w:abstractNumId="12575">
    <w:multiLevelType w:val="hybridMultilevel"/>
    <w:lvl w:ilvl="0" w:tplc="75057680">
      <w:start w:val="1"/>
      <w:numFmt w:val="decimal"/>
      <w:lvlText w:val="%1."/>
      <w:lvlJc w:val="left"/>
      <w:pPr>
        <w:ind w:left="720" w:hanging="360"/>
      </w:pPr>
    </w:lvl>
    <w:lvl w:ilvl="1" w:tplc="75057680" w:tentative="1">
      <w:start w:val="1"/>
      <w:numFmt w:val="lowerLetter"/>
      <w:lvlText w:val="%2."/>
      <w:lvlJc w:val="left"/>
      <w:pPr>
        <w:ind w:left="1440" w:hanging="360"/>
      </w:pPr>
    </w:lvl>
    <w:lvl w:ilvl="2" w:tplc="75057680" w:tentative="1">
      <w:start w:val="1"/>
      <w:numFmt w:val="lowerRoman"/>
      <w:lvlText w:val="%3."/>
      <w:lvlJc w:val="right"/>
      <w:pPr>
        <w:ind w:left="2160" w:hanging="180"/>
      </w:pPr>
    </w:lvl>
    <w:lvl w:ilvl="3" w:tplc="75057680" w:tentative="1">
      <w:start w:val="1"/>
      <w:numFmt w:val="decimal"/>
      <w:lvlText w:val="%4."/>
      <w:lvlJc w:val="left"/>
      <w:pPr>
        <w:ind w:left="2880" w:hanging="360"/>
      </w:pPr>
    </w:lvl>
    <w:lvl w:ilvl="4" w:tplc="75057680" w:tentative="1">
      <w:start w:val="1"/>
      <w:numFmt w:val="lowerLetter"/>
      <w:lvlText w:val="%5."/>
      <w:lvlJc w:val="left"/>
      <w:pPr>
        <w:ind w:left="3600" w:hanging="360"/>
      </w:pPr>
    </w:lvl>
    <w:lvl w:ilvl="5" w:tplc="75057680" w:tentative="1">
      <w:start w:val="1"/>
      <w:numFmt w:val="lowerRoman"/>
      <w:lvlText w:val="%6."/>
      <w:lvlJc w:val="right"/>
      <w:pPr>
        <w:ind w:left="4320" w:hanging="180"/>
      </w:pPr>
    </w:lvl>
    <w:lvl w:ilvl="6" w:tplc="75057680" w:tentative="1">
      <w:start w:val="1"/>
      <w:numFmt w:val="decimal"/>
      <w:lvlText w:val="%7."/>
      <w:lvlJc w:val="left"/>
      <w:pPr>
        <w:ind w:left="5040" w:hanging="360"/>
      </w:pPr>
    </w:lvl>
    <w:lvl w:ilvl="7" w:tplc="75057680" w:tentative="1">
      <w:start w:val="1"/>
      <w:numFmt w:val="lowerLetter"/>
      <w:lvlText w:val="%8."/>
      <w:lvlJc w:val="left"/>
      <w:pPr>
        <w:ind w:left="5760" w:hanging="360"/>
      </w:pPr>
    </w:lvl>
    <w:lvl w:ilvl="8" w:tplc="75057680" w:tentative="1">
      <w:start w:val="1"/>
      <w:numFmt w:val="lowerRoman"/>
      <w:lvlText w:val="%9."/>
      <w:lvlJc w:val="right"/>
      <w:pPr>
        <w:ind w:left="6480" w:hanging="180"/>
      </w:pPr>
    </w:lvl>
  </w:abstractNum>
  <w:abstractNum w:abstractNumId="12574">
    <w:multiLevelType w:val="hybridMultilevel"/>
    <w:lvl w:ilvl="0" w:tplc="32012962">
      <w:start w:val="1"/>
      <w:numFmt w:val="decimal"/>
      <w:lvlText w:val="%1."/>
      <w:lvlJc w:val="left"/>
      <w:pPr>
        <w:ind w:left="720" w:hanging="360"/>
      </w:pPr>
    </w:lvl>
    <w:lvl w:ilvl="1" w:tplc="32012962" w:tentative="1">
      <w:start w:val="1"/>
      <w:numFmt w:val="lowerLetter"/>
      <w:lvlText w:val="%2."/>
      <w:lvlJc w:val="left"/>
      <w:pPr>
        <w:ind w:left="1440" w:hanging="360"/>
      </w:pPr>
    </w:lvl>
    <w:lvl w:ilvl="2" w:tplc="32012962" w:tentative="1">
      <w:start w:val="1"/>
      <w:numFmt w:val="lowerRoman"/>
      <w:lvlText w:val="%3."/>
      <w:lvlJc w:val="right"/>
      <w:pPr>
        <w:ind w:left="2160" w:hanging="180"/>
      </w:pPr>
    </w:lvl>
    <w:lvl w:ilvl="3" w:tplc="32012962" w:tentative="1">
      <w:start w:val="1"/>
      <w:numFmt w:val="decimal"/>
      <w:lvlText w:val="%4."/>
      <w:lvlJc w:val="left"/>
      <w:pPr>
        <w:ind w:left="2880" w:hanging="360"/>
      </w:pPr>
    </w:lvl>
    <w:lvl w:ilvl="4" w:tplc="32012962" w:tentative="1">
      <w:start w:val="1"/>
      <w:numFmt w:val="lowerLetter"/>
      <w:lvlText w:val="%5."/>
      <w:lvlJc w:val="left"/>
      <w:pPr>
        <w:ind w:left="3600" w:hanging="360"/>
      </w:pPr>
    </w:lvl>
    <w:lvl w:ilvl="5" w:tplc="32012962" w:tentative="1">
      <w:start w:val="1"/>
      <w:numFmt w:val="lowerRoman"/>
      <w:lvlText w:val="%6."/>
      <w:lvlJc w:val="right"/>
      <w:pPr>
        <w:ind w:left="4320" w:hanging="180"/>
      </w:pPr>
    </w:lvl>
    <w:lvl w:ilvl="6" w:tplc="32012962" w:tentative="1">
      <w:start w:val="1"/>
      <w:numFmt w:val="decimal"/>
      <w:lvlText w:val="%7."/>
      <w:lvlJc w:val="left"/>
      <w:pPr>
        <w:ind w:left="5040" w:hanging="360"/>
      </w:pPr>
    </w:lvl>
    <w:lvl w:ilvl="7" w:tplc="32012962" w:tentative="1">
      <w:start w:val="1"/>
      <w:numFmt w:val="lowerLetter"/>
      <w:lvlText w:val="%8."/>
      <w:lvlJc w:val="left"/>
      <w:pPr>
        <w:ind w:left="5760" w:hanging="360"/>
      </w:pPr>
    </w:lvl>
    <w:lvl w:ilvl="8" w:tplc="32012962" w:tentative="1">
      <w:start w:val="1"/>
      <w:numFmt w:val="lowerRoman"/>
      <w:lvlText w:val="%9."/>
      <w:lvlJc w:val="right"/>
      <w:pPr>
        <w:ind w:left="6480" w:hanging="180"/>
      </w:pPr>
    </w:lvl>
  </w:abstractNum>
  <w:abstractNum w:abstractNumId="12573">
    <w:multiLevelType w:val="hybridMultilevel"/>
    <w:lvl w:ilvl="0" w:tplc="56683425">
      <w:start w:val="1"/>
      <w:numFmt w:val="decimal"/>
      <w:lvlText w:val="%1."/>
      <w:lvlJc w:val="left"/>
      <w:pPr>
        <w:ind w:left="720" w:hanging="360"/>
      </w:pPr>
    </w:lvl>
    <w:lvl w:ilvl="1" w:tplc="56683425" w:tentative="1">
      <w:start w:val="1"/>
      <w:numFmt w:val="lowerLetter"/>
      <w:lvlText w:val="%2."/>
      <w:lvlJc w:val="left"/>
      <w:pPr>
        <w:ind w:left="1440" w:hanging="360"/>
      </w:pPr>
    </w:lvl>
    <w:lvl w:ilvl="2" w:tplc="56683425" w:tentative="1">
      <w:start w:val="1"/>
      <w:numFmt w:val="lowerRoman"/>
      <w:lvlText w:val="%3."/>
      <w:lvlJc w:val="right"/>
      <w:pPr>
        <w:ind w:left="2160" w:hanging="180"/>
      </w:pPr>
    </w:lvl>
    <w:lvl w:ilvl="3" w:tplc="56683425" w:tentative="1">
      <w:start w:val="1"/>
      <w:numFmt w:val="decimal"/>
      <w:lvlText w:val="%4."/>
      <w:lvlJc w:val="left"/>
      <w:pPr>
        <w:ind w:left="2880" w:hanging="360"/>
      </w:pPr>
    </w:lvl>
    <w:lvl w:ilvl="4" w:tplc="56683425" w:tentative="1">
      <w:start w:val="1"/>
      <w:numFmt w:val="lowerLetter"/>
      <w:lvlText w:val="%5."/>
      <w:lvlJc w:val="left"/>
      <w:pPr>
        <w:ind w:left="3600" w:hanging="360"/>
      </w:pPr>
    </w:lvl>
    <w:lvl w:ilvl="5" w:tplc="56683425" w:tentative="1">
      <w:start w:val="1"/>
      <w:numFmt w:val="lowerRoman"/>
      <w:lvlText w:val="%6."/>
      <w:lvlJc w:val="right"/>
      <w:pPr>
        <w:ind w:left="4320" w:hanging="180"/>
      </w:pPr>
    </w:lvl>
    <w:lvl w:ilvl="6" w:tplc="56683425" w:tentative="1">
      <w:start w:val="1"/>
      <w:numFmt w:val="decimal"/>
      <w:lvlText w:val="%7."/>
      <w:lvlJc w:val="left"/>
      <w:pPr>
        <w:ind w:left="5040" w:hanging="360"/>
      </w:pPr>
    </w:lvl>
    <w:lvl w:ilvl="7" w:tplc="56683425" w:tentative="1">
      <w:start w:val="1"/>
      <w:numFmt w:val="lowerLetter"/>
      <w:lvlText w:val="%8."/>
      <w:lvlJc w:val="left"/>
      <w:pPr>
        <w:ind w:left="5760" w:hanging="360"/>
      </w:pPr>
    </w:lvl>
    <w:lvl w:ilvl="8" w:tplc="56683425" w:tentative="1">
      <w:start w:val="1"/>
      <w:numFmt w:val="lowerRoman"/>
      <w:lvlText w:val="%9."/>
      <w:lvlJc w:val="right"/>
      <w:pPr>
        <w:ind w:left="6480" w:hanging="180"/>
      </w:pPr>
    </w:lvl>
  </w:abstractNum>
  <w:abstractNum w:abstractNumId="12572">
    <w:multiLevelType w:val="hybridMultilevel"/>
    <w:lvl w:ilvl="0" w:tplc="36743970">
      <w:start w:val="1"/>
      <w:numFmt w:val="decimal"/>
      <w:lvlText w:val="%1."/>
      <w:lvlJc w:val="left"/>
      <w:pPr>
        <w:ind w:left="720" w:hanging="360"/>
      </w:pPr>
    </w:lvl>
    <w:lvl w:ilvl="1" w:tplc="36743970" w:tentative="1">
      <w:start w:val="1"/>
      <w:numFmt w:val="lowerLetter"/>
      <w:lvlText w:val="%2."/>
      <w:lvlJc w:val="left"/>
      <w:pPr>
        <w:ind w:left="1440" w:hanging="360"/>
      </w:pPr>
    </w:lvl>
    <w:lvl w:ilvl="2" w:tplc="36743970" w:tentative="1">
      <w:start w:val="1"/>
      <w:numFmt w:val="lowerRoman"/>
      <w:lvlText w:val="%3."/>
      <w:lvlJc w:val="right"/>
      <w:pPr>
        <w:ind w:left="2160" w:hanging="180"/>
      </w:pPr>
    </w:lvl>
    <w:lvl w:ilvl="3" w:tplc="36743970" w:tentative="1">
      <w:start w:val="1"/>
      <w:numFmt w:val="decimal"/>
      <w:lvlText w:val="%4."/>
      <w:lvlJc w:val="left"/>
      <w:pPr>
        <w:ind w:left="2880" w:hanging="360"/>
      </w:pPr>
    </w:lvl>
    <w:lvl w:ilvl="4" w:tplc="36743970" w:tentative="1">
      <w:start w:val="1"/>
      <w:numFmt w:val="lowerLetter"/>
      <w:lvlText w:val="%5."/>
      <w:lvlJc w:val="left"/>
      <w:pPr>
        <w:ind w:left="3600" w:hanging="360"/>
      </w:pPr>
    </w:lvl>
    <w:lvl w:ilvl="5" w:tplc="36743970" w:tentative="1">
      <w:start w:val="1"/>
      <w:numFmt w:val="lowerRoman"/>
      <w:lvlText w:val="%6."/>
      <w:lvlJc w:val="right"/>
      <w:pPr>
        <w:ind w:left="4320" w:hanging="180"/>
      </w:pPr>
    </w:lvl>
    <w:lvl w:ilvl="6" w:tplc="36743970" w:tentative="1">
      <w:start w:val="1"/>
      <w:numFmt w:val="decimal"/>
      <w:lvlText w:val="%7."/>
      <w:lvlJc w:val="left"/>
      <w:pPr>
        <w:ind w:left="5040" w:hanging="360"/>
      </w:pPr>
    </w:lvl>
    <w:lvl w:ilvl="7" w:tplc="36743970" w:tentative="1">
      <w:start w:val="1"/>
      <w:numFmt w:val="lowerLetter"/>
      <w:lvlText w:val="%8."/>
      <w:lvlJc w:val="left"/>
      <w:pPr>
        <w:ind w:left="5760" w:hanging="360"/>
      </w:pPr>
    </w:lvl>
    <w:lvl w:ilvl="8" w:tplc="36743970" w:tentative="1">
      <w:start w:val="1"/>
      <w:numFmt w:val="lowerRoman"/>
      <w:lvlText w:val="%9."/>
      <w:lvlJc w:val="right"/>
      <w:pPr>
        <w:ind w:left="6480" w:hanging="180"/>
      </w:pPr>
    </w:lvl>
  </w:abstractNum>
  <w:abstractNum w:abstractNumId="12571">
    <w:multiLevelType w:val="hybridMultilevel"/>
    <w:lvl w:ilvl="0" w:tplc="12667283">
      <w:start w:val="1"/>
      <w:numFmt w:val="decimal"/>
      <w:lvlText w:val="%1."/>
      <w:lvlJc w:val="left"/>
      <w:pPr>
        <w:ind w:left="720" w:hanging="360"/>
      </w:pPr>
    </w:lvl>
    <w:lvl w:ilvl="1" w:tplc="12667283" w:tentative="1">
      <w:start w:val="1"/>
      <w:numFmt w:val="lowerLetter"/>
      <w:lvlText w:val="%2."/>
      <w:lvlJc w:val="left"/>
      <w:pPr>
        <w:ind w:left="1440" w:hanging="360"/>
      </w:pPr>
    </w:lvl>
    <w:lvl w:ilvl="2" w:tplc="12667283" w:tentative="1">
      <w:start w:val="1"/>
      <w:numFmt w:val="lowerRoman"/>
      <w:lvlText w:val="%3."/>
      <w:lvlJc w:val="right"/>
      <w:pPr>
        <w:ind w:left="2160" w:hanging="180"/>
      </w:pPr>
    </w:lvl>
    <w:lvl w:ilvl="3" w:tplc="12667283" w:tentative="1">
      <w:start w:val="1"/>
      <w:numFmt w:val="decimal"/>
      <w:lvlText w:val="%4."/>
      <w:lvlJc w:val="left"/>
      <w:pPr>
        <w:ind w:left="2880" w:hanging="360"/>
      </w:pPr>
    </w:lvl>
    <w:lvl w:ilvl="4" w:tplc="12667283" w:tentative="1">
      <w:start w:val="1"/>
      <w:numFmt w:val="lowerLetter"/>
      <w:lvlText w:val="%5."/>
      <w:lvlJc w:val="left"/>
      <w:pPr>
        <w:ind w:left="3600" w:hanging="360"/>
      </w:pPr>
    </w:lvl>
    <w:lvl w:ilvl="5" w:tplc="12667283" w:tentative="1">
      <w:start w:val="1"/>
      <w:numFmt w:val="lowerRoman"/>
      <w:lvlText w:val="%6."/>
      <w:lvlJc w:val="right"/>
      <w:pPr>
        <w:ind w:left="4320" w:hanging="180"/>
      </w:pPr>
    </w:lvl>
    <w:lvl w:ilvl="6" w:tplc="12667283" w:tentative="1">
      <w:start w:val="1"/>
      <w:numFmt w:val="decimal"/>
      <w:lvlText w:val="%7."/>
      <w:lvlJc w:val="left"/>
      <w:pPr>
        <w:ind w:left="5040" w:hanging="360"/>
      </w:pPr>
    </w:lvl>
    <w:lvl w:ilvl="7" w:tplc="12667283" w:tentative="1">
      <w:start w:val="1"/>
      <w:numFmt w:val="lowerLetter"/>
      <w:lvlText w:val="%8."/>
      <w:lvlJc w:val="left"/>
      <w:pPr>
        <w:ind w:left="5760" w:hanging="360"/>
      </w:pPr>
    </w:lvl>
    <w:lvl w:ilvl="8" w:tplc="12667283" w:tentative="1">
      <w:start w:val="1"/>
      <w:numFmt w:val="lowerRoman"/>
      <w:lvlText w:val="%9."/>
      <w:lvlJc w:val="right"/>
      <w:pPr>
        <w:ind w:left="6480" w:hanging="180"/>
      </w:pPr>
    </w:lvl>
  </w:abstractNum>
  <w:abstractNum w:abstractNumId="12570">
    <w:multiLevelType w:val="hybridMultilevel"/>
    <w:lvl w:ilvl="0" w:tplc="46239217">
      <w:start w:val="1"/>
      <w:numFmt w:val="decimal"/>
      <w:lvlText w:val="%1."/>
      <w:lvlJc w:val="left"/>
      <w:pPr>
        <w:ind w:left="720" w:hanging="360"/>
      </w:pPr>
    </w:lvl>
    <w:lvl w:ilvl="1" w:tplc="46239217" w:tentative="1">
      <w:start w:val="1"/>
      <w:numFmt w:val="lowerLetter"/>
      <w:lvlText w:val="%2."/>
      <w:lvlJc w:val="left"/>
      <w:pPr>
        <w:ind w:left="1440" w:hanging="360"/>
      </w:pPr>
    </w:lvl>
    <w:lvl w:ilvl="2" w:tplc="46239217" w:tentative="1">
      <w:start w:val="1"/>
      <w:numFmt w:val="lowerRoman"/>
      <w:lvlText w:val="%3."/>
      <w:lvlJc w:val="right"/>
      <w:pPr>
        <w:ind w:left="2160" w:hanging="180"/>
      </w:pPr>
    </w:lvl>
    <w:lvl w:ilvl="3" w:tplc="46239217" w:tentative="1">
      <w:start w:val="1"/>
      <w:numFmt w:val="decimal"/>
      <w:lvlText w:val="%4."/>
      <w:lvlJc w:val="left"/>
      <w:pPr>
        <w:ind w:left="2880" w:hanging="360"/>
      </w:pPr>
    </w:lvl>
    <w:lvl w:ilvl="4" w:tplc="46239217" w:tentative="1">
      <w:start w:val="1"/>
      <w:numFmt w:val="lowerLetter"/>
      <w:lvlText w:val="%5."/>
      <w:lvlJc w:val="left"/>
      <w:pPr>
        <w:ind w:left="3600" w:hanging="360"/>
      </w:pPr>
    </w:lvl>
    <w:lvl w:ilvl="5" w:tplc="46239217" w:tentative="1">
      <w:start w:val="1"/>
      <w:numFmt w:val="lowerRoman"/>
      <w:lvlText w:val="%6."/>
      <w:lvlJc w:val="right"/>
      <w:pPr>
        <w:ind w:left="4320" w:hanging="180"/>
      </w:pPr>
    </w:lvl>
    <w:lvl w:ilvl="6" w:tplc="46239217" w:tentative="1">
      <w:start w:val="1"/>
      <w:numFmt w:val="decimal"/>
      <w:lvlText w:val="%7."/>
      <w:lvlJc w:val="left"/>
      <w:pPr>
        <w:ind w:left="5040" w:hanging="360"/>
      </w:pPr>
    </w:lvl>
    <w:lvl w:ilvl="7" w:tplc="46239217" w:tentative="1">
      <w:start w:val="1"/>
      <w:numFmt w:val="lowerLetter"/>
      <w:lvlText w:val="%8."/>
      <w:lvlJc w:val="left"/>
      <w:pPr>
        <w:ind w:left="5760" w:hanging="360"/>
      </w:pPr>
    </w:lvl>
    <w:lvl w:ilvl="8" w:tplc="46239217" w:tentative="1">
      <w:start w:val="1"/>
      <w:numFmt w:val="lowerRoman"/>
      <w:lvlText w:val="%9."/>
      <w:lvlJc w:val="right"/>
      <w:pPr>
        <w:ind w:left="6480" w:hanging="180"/>
      </w:pPr>
    </w:lvl>
  </w:abstractNum>
  <w:abstractNum w:abstractNumId="12569">
    <w:multiLevelType w:val="hybridMultilevel"/>
    <w:lvl w:ilvl="0" w:tplc="67271844">
      <w:start w:val="1"/>
      <w:numFmt w:val="decimal"/>
      <w:lvlText w:val="%1."/>
      <w:lvlJc w:val="left"/>
      <w:pPr>
        <w:ind w:left="720" w:hanging="360"/>
      </w:pPr>
    </w:lvl>
    <w:lvl w:ilvl="1" w:tplc="67271844" w:tentative="1">
      <w:start w:val="1"/>
      <w:numFmt w:val="lowerLetter"/>
      <w:lvlText w:val="%2."/>
      <w:lvlJc w:val="left"/>
      <w:pPr>
        <w:ind w:left="1440" w:hanging="360"/>
      </w:pPr>
    </w:lvl>
    <w:lvl w:ilvl="2" w:tplc="67271844" w:tentative="1">
      <w:start w:val="1"/>
      <w:numFmt w:val="lowerRoman"/>
      <w:lvlText w:val="%3."/>
      <w:lvlJc w:val="right"/>
      <w:pPr>
        <w:ind w:left="2160" w:hanging="180"/>
      </w:pPr>
    </w:lvl>
    <w:lvl w:ilvl="3" w:tplc="67271844" w:tentative="1">
      <w:start w:val="1"/>
      <w:numFmt w:val="decimal"/>
      <w:lvlText w:val="%4."/>
      <w:lvlJc w:val="left"/>
      <w:pPr>
        <w:ind w:left="2880" w:hanging="360"/>
      </w:pPr>
    </w:lvl>
    <w:lvl w:ilvl="4" w:tplc="67271844" w:tentative="1">
      <w:start w:val="1"/>
      <w:numFmt w:val="lowerLetter"/>
      <w:lvlText w:val="%5."/>
      <w:lvlJc w:val="left"/>
      <w:pPr>
        <w:ind w:left="3600" w:hanging="360"/>
      </w:pPr>
    </w:lvl>
    <w:lvl w:ilvl="5" w:tplc="67271844" w:tentative="1">
      <w:start w:val="1"/>
      <w:numFmt w:val="lowerRoman"/>
      <w:lvlText w:val="%6."/>
      <w:lvlJc w:val="right"/>
      <w:pPr>
        <w:ind w:left="4320" w:hanging="180"/>
      </w:pPr>
    </w:lvl>
    <w:lvl w:ilvl="6" w:tplc="67271844" w:tentative="1">
      <w:start w:val="1"/>
      <w:numFmt w:val="decimal"/>
      <w:lvlText w:val="%7."/>
      <w:lvlJc w:val="left"/>
      <w:pPr>
        <w:ind w:left="5040" w:hanging="360"/>
      </w:pPr>
    </w:lvl>
    <w:lvl w:ilvl="7" w:tplc="67271844" w:tentative="1">
      <w:start w:val="1"/>
      <w:numFmt w:val="lowerLetter"/>
      <w:lvlText w:val="%8."/>
      <w:lvlJc w:val="left"/>
      <w:pPr>
        <w:ind w:left="5760" w:hanging="360"/>
      </w:pPr>
    </w:lvl>
    <w:lvl w:ilvl="8" w:tplc="67271844" w:tentative="1">
      <w:start w:val="1"/>
      <w:numFmt w:val="lowerRoman"/>
      <w:lvlText w:val="%9."/>
      <w:lvlJc w:val="right"/>
      <w:pPr>
        <w:ind w:left="6480" w:hanging="180"/>
      </w:pPr>
    </w:lvl>
  </w:abstractNum>
  <w:abstractNum w:abstractNumId="12568">
    <w:multiLevelType w:val="hybridMultilevel"/>
    <w:lvl w:ilvl="0" w:tplc="76252438">
      <w:start w:val="1"/>
      <w:numFmt w:val="decimal"/>
      <w:lvlText w:val="%1."/>
      <w:lvlJc w:val="left"/>
      <w:pPr>
        <w:ind w:left="720" w:hanging="360"/>
      </w:pPr>
    </w:lvl>
    <w:lvl w:ilvl="1" w:tplc="76252438" w:tentative="1">
      <w:start w:val="1"/>
      <w:numFmt w:val="lowerLetter"/>
      <w:lvlText w:val="%2."/>
      <w:lvlJc w:val="left"/>
      <w:pPr>
        <w:ind w:left="1440" w:hanging="360"/>
      </w:pPr>
    </w:lvl>
    <w:lvl w:ilvl="2" w:tplc="76252438" w:tentative="1">
      <w:start w:val="1"/>
      <w:numFmt w:val="lowerRoman"/>
      <w:lvlText w:val="%3."/>
      <w:lvlJc w:val="right"/>
      <w:pPr>
        <w:ind w:left="2160" w:hanging="180"/>
      </w:pPr>
    </w:lvl>
    <w:lvl w:ilvl="3" w:tplc="76252438" w:tentative="1">
      <w:start w:val="1"/>
      <w:numFmt w:val="decimal"/>
      <w:lvlText w:val="%4."/>
      <w:lvlJc w:val="left"/>
      <w:pPr>
        <w:ind w:left="2880" w:hanging="360"/>
      </w:pPr>
    </w:lvl>
    <w:lvl w:ilvl="4" w:tplc="76252438" w:tentative="1">
      <w:start w:val="1"/>
      <w:numFmt w:val="lowerLetter"/>
      <w:lvlText w:val="%5."/>
      <w:lvlJc w:val="left"/>
      <w:pPr>
        <w:ind w:left="3600" w:hanging="360"/>
      </w:pPr>
    </w:lvl>
    <w:lvl w:ilvl="5" w:tplc="76252438" w:tentative="1">
      <w:start w:val="1"/>
      <w:numFmt w:val="lowerRoman"/>
      <w:lvlText w:val="%6."/>
      <w:lvlJc w:val="right"/>
      <w:pPr>
        <w:ind w:left="4320" w:hanging="180"/>
      </w:pPr>
    </w:lvl>
    <w:lvl w:ilvl="6" w:tplc="76252438" w:tentative="1">
      <w:start w:val="1"/>
      <w:numFmt w:val="decimal"/>
      <w:lvlText w:val="%7."/>
      <w:lvlJc w:val="left"/>
      <w:pPr>
        <w:ind w:left="5040" w:hanging="360"/>
      </w:pPr>
    </w:lvl>
    <w:lvl w:ilvl="7" w:tplc="76252438" w:tentative="1">
      <w:start w:val="1"/>
      <w:numFmt w:val="lowerLetter"/>
      <w:lvlText w:val="%8."/>
      <w:lvlJc w:val="left"/>
      <w:pPr>
        <w:ind w:left="5760" w:hanging="360"/>
      </w:pPr>
    </w:lvl>
    <w:lvl w:ilvl="8" w:tplc="76252438" w:tentative="1">
      <w:start w:val="1"/>
      <w:numFmt w:val="lowerRoman"/>
      <w:lvlText w:val="%9."/>
      <w:lvlJc w:val="right"/>
      <w:pPr>
        <w:ind w:left="6480" w:hanging="180"/>
      </w:pPr>
    </w:lvl>
  </w:abstractNum>
  <w:abstractNum w:abstractNumId="12567">
    <w:multiLevelType w:val="hybridMultilevel"/>
    <w:lvl w:ilvl="0" w:tplc="54067367">
      <w:start w:val="1"/>
      <w:numFmt w:val="decimal"/>
      <w:lvlText w:val="%1."/>
      <w:lvlJc w:val="left"/>
      <w:pPr>
        <w:ind w:left="720" w:hanging="360"/>
      </w:pPr>
    </w:lvl>
    <w:lvl w:ilvl="1" w:tplc="54067367" w:tentative="1">
      <w:start w:val="1"/>
      <w:numFmt w:val="lowerLetter"/>
      <w:lvlText w:val="%2."/>
      <w:lvlJc w:val="left"/>
      <w:pPr>
        <w:ind w:left="1440" w:hanging="360"/>
      </w:pPr>
    </w:lvl>
    <w:lvl w:ilvl="2" w:tplc="54067367" w:tentative="1">
      <w:start w:val="1"/>
      <w:numFmt w:val="lowerRoman"/>
      <w:lvlText w:val="%3."/>
      <w:lvlJc w:val="right"/>
      <w:pPr>
        <w:ind w:left="2160" w:hanging="180"/>
      </w:pPr>
    </w:lvl>
    <w:lvl w:ilvl="3" w:tplc="54067367" w:tentative="1">
      <w:start w:val="1"/>
      <w:numFmt w:val="decimal"/>
      <w:lvlText w:val="%4."/>
      <w:lvlJc w:val="left"/>
      <w:pPr>
        <w:ind w:left="2880" w:hanging="360"/>
      </w:pPr>
    </w:lvl>
    <w:lvl w:ilvl="4" w:tplc="54067367" w:tentative="1">
      <w:start w:val="1"/>
      <w:numFmt w:val="lowerLetter"/>
      <w:lvlText w:val="%5."/>
      <w:lvlJc w:val="left"/>
      <w:pPr>
        <w:ind w:left="3600" w:hanging="360"/>
      </w:pPr>
    </w:lvl>
    <w:lvl w:ilvl="5" w:tplc="54067367" w:tentative="1">
      <w:start w:val="1"/>
      <w:numFmt w:val="lowerRoman"/>
      <w:lvlText w:val="%6."/>
      <w:lvlJc w:val="right"/>
      <w:pPr>
        <w:ind w:left="4320" w:hanging="180"/>
      </w:pPr>
    </w:lvl>
    <w:lvl w:ilvl="6" w:tplc="54067367" w:tentative="1">
      <w:start w:val="1"/>
      <w:numFmt w:val="decimal"/>
      <w:lvlText w:val="%7."/>
      <w:lvlJc w:val="left"/>
      <w:pPr>
        <w:ind w:left="5040" w:hanging="360"/>
      </w:pPr>
    </w:lvl>
    <w:lvl w:ilvl="7" w:tplc="54067367" w:tentative="1">
      <w:start w:val="1"/>
      <w:numFmt w:val="lowerLetter"/>
      <w:lvlText w:val="%8."/>
      <w:lvlJc w:val="left"/>
      <w:pPr>
        <w:ind w:left="5760" w:hanging="360"/>
      </w:pPr>
    </w:lvl>
    <w:lvl w:ilvl="8" w:tplc="54067367" w:tentative="1">
      <w:start w:val="1"/>
      <w:numFmt w:val="lowerRoman"/>
      <w:lvlText w:val="%9."/>
      <w:lvlJc w:val="right"/>
      <w:pPr>
        <w:ind w:left="6480" w:hanging="180"/>
      </w:pPr>
    </w:lvl>
  </w:abstractNum>
  <w:abstractNum w:abstractNumId="12566">
    <w:multiLevelType w:val="hybridMultilevel"/>
    <w:lvl w:ilvl="0" w:tplc="90932558">
      <w:start w:val="1"/>
      <w:numFmt w:val="decimal"/>
      <w:lvlText w:val="%1."/>
      <w:lvlJc w:val="left"/>
      <w:pPr>
        <w:ind w:left="720" w:hanging="360"/>
      </w:pPr>
    </w:lvl>
    <w:lvl w:ilvl="1" w:tplc="90932558" w:tentative="1">
      <w:start w:val="1"/>
      <w:numFmt w:val="lowerLetter"/>
      <w:lvlText w:val="%2."/>
      <w:lvlJc w:val="left"/>
      <w:pPr>
        <w:ind w:left="1440" w:hanging="360"/>
      </w:pPr>
    </w:lvl>
    <w:lvl w:ilvl="2" w:tplc="90932558" w:tentative="1">
      <w:start w:val="1"/>
      <w:numFmt w:val="lowerRoman"/>
      <w:lvlText w:val="%3."/>
      <w:lvlJc w:val="right"/>
      <w:pPr>
        <w:ind w:left="2160" w:hanging="180"/>
      </w:pPr>
    </w:lvl>
    <w:lvl w:ilvl="3" w:tplc="90932558" w:tentative="1">
      <w:start w:val="1"/>
      <w:numFmt w:val="decimal"/>
      <w:lvlText w:val="%4."/>
      <w:lvlJc w:val="left"/>
      <w:pPr>
        <w:ind w:left="2880" w:hanging="360"/>
      </w:pPr>
    </w:lvl>
    <w:lvl w:ilvl="4" w:tplc="90932558" w:tentative="1">
      <w:start w:val="1"/>
      <w:numFmt w:val="lowerLetter"/>
      <w:lvlText w:val="%5."/>
      <w:lvlJc w:val="left"/>
      <w:pPr>
        <w:ind w:left="3600" w:hanging="360"/>
      </w:pPr>
    </w:lvl>
    <w:lvl w:ilvl="5" w:tplc="90932558" w:tentative="1">
      <w:start w:val="1"/>
      <w:numFmt w:val="lowerRoman"/>
      <w:lvlText w:val="%6."/>
      <w:lvlJc w:val="right"/>
      <w:pPr>
        <w:ind w:left="4320" w:hanging="180"/>
      </w:pPr>
    </w:lvl>
    <w:lvl w:ilvl="6" w:tplc="90932558" w:tentative="1">
      <w:start w:val="1"/>
      <w:numFmt w:val="decimal"/>
      <w:lvlText w:val="%7."/>
      <w:lvlJc w:val="left"/>
      <w:pPr>
        <w:ind w:left="5040" w:hanging="360"/>
      </w:pPr>
    </w:lvl>
    <w:lvl w:ilvl="7" w:tplc="90932558" w:tentative="1">
      <w:start w:val="1"/>
      <w:numFmt w:val="lowerLetter"/>
      <w:lvlText w:val="%8."/>
      <w:lvlJc w:val="left"/>
      <w:pPr>
        <w:ind w:left="5760" w:hanging="360"/>
      </w:pPr>
    </w:lvl>
    <w:lvl w:ilvl="8" w:tplc="90932558" w:tentative="1">
      <w:start w:val="1"/>
      <w:numFmt w:val="lowerRoman"/>
      <w:lvlText w:val="%9."/>
      <w:lvlJc w:val="right"/>
      <w:pPr>
        <w:ind w:left="6480" w:hanging="180"/>
      </w:pPr>
    </w:lvl>
  </w:abstractNum>
  <w:abstractNum w:abstractNumId="12565">
    <w:multiLevelType w:val="hybridMultilevel"/>
    <w:lvl w:ilvl="0" w:tplc="65733412">
      <w:start w:val="1"/>
      <w:numFmt w:val="decimal"/>
      <w:lvlText w:val="%1."/>
      <w:lvlJc w:val="left"/>
      <w:pPr>
        <w:ind w:left="720" w:hanging="360"/>
      </w:pPr>
    </w:lvl>
    <w:lvl w:ilvl="1" w:tplc="65733412" w:tentative="1">
      <w:start w:val="1"/>
      <w:numFmt w:val="lowerLetter"/>
      <w:lvlText w:val="%2."/>
      <w:lvlJc w:val="left"/>
      <w:pPr>
        <w:ind w:left="1440" w:hanging="360"/>
      </w:pPr>
    </w:lvl>
    <w:lvl w:ilvl="2" w:tplc="65733412" w:tentative="1">
      <w:start w:val="1"/>
      <w:numFmt w:val="lowerRoman"/>
      <w:lvlText w:val="%3."/>
      <w:lvlJc w:val="right"/>
      <w:pPr>
        <w:ind w:left="2160" w:hanging="180"/>
      </w:pPr>
    </w:lvl>
    <w:lvl w:ilvl="3" w:tplc="65733412" w:tentative="1">
      <w:start w:val="1"/>
      <w:numFmt w:val="decimal"/>
      <w:lvlText w:val="%4."/>
      <w:lvlJc w:val="left"/>
      <w:pPr>
        <w:ind w:left="2880" w:hanging="360"/>
      </w:pPr>
    </w:lvl>
    <w:lvl w:ilvl="4" w:tplc="65733412" w:tentative="1">
      <w:start w:val="1"/>
      <w:numFmt w:val="lowerLetter"/>
      <w:lvlText w:val="%5."/>
      <w:lvlJc w:val="left"/>
      <w:pPr>
        <w:ind w:left="3600" w:hanging="360"/>
      </w:pPr>
    </w:lvl>
    <w:lvl w:ilvl="5" w:tplc="65733412" w:tentative="1">
      <w:start w:val="1"/>
      <w:numFmt w:val="lowerRoman"/>
      <w:lvlText w:val="%6."/>
      <w:lvlJc w:val="right"/>
      <w:pPr>
        <w:ind w:left="4320" w:hanging="180"/>
      </w:pPr>
    </w:lvl>
    <w:lvl w:ilvl="6" w:tplc="65733412" w:tentative="1">
      <w:start w:val="1"/>
      <w:numFmt w:val="decimal"/>
      <w:lvlText w:val="%7."/>
      <w:lvlJc w:val="left"/>
      <w:pPr>
        <w:ind w:left="5040" w:hanging="360"/>
      </w:pPr>
    </w:lvl>
    <w:lvl w:ilvl="7" w:tplc="65733412" w:tentative="1">
      <w:start w:val="1"/>
      <w:numFmt w:val="lowerLetter"/>
      <w:lvlText w:val="%8."/>
      <w:lvlJc w:val="left"/>
      <w:pPr>
        <w:ind w:left="5760" w:hanging="360"/>
      </w:pPr>
    </w:lvl>
    <w:lvl w:ilvl="8" w:tplc="65733412" w:tentative="1">
      <w:start w:val="1"/>
      <w:numFmt w:val="lowerRoman"/>
      <w:lvlText w:val="%9."/>
      <w:lvlJc w:val="right"/>
      <w:pPr>
        <w:ind w:left="6480" w:hanging="180"/>
      </w:pPr>
    </w:lvl>
  </w:abstractNum>
  <w:abstractNum w:abstractNumId="12564">
    <w:multiLevelType w:val="hybridMultilevel"/>
    <w:lvl w:ilvl="0" w:tplc="937537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564">
    <w:abstractNumId w:val="12564"/>
  </w:num>
  <w:num w:numId="12565">
    <w:abstractNumId w:val="12565"/>
  </w:num>
  <w:num w:numId="12566">
    <w:abstractNumId w:val="12566"/>
  </w:num>
  <w:num w:numId="12567">
    <w:abstractNumId w:val="12567"/>
  </w:num>
  <w:num w:numId="12568">
    <w:abstractNumId w:val="12568"/>
  </w:num>
  <w:num w:numId="12569">
    <w:abstractNumId w:val="12569"/>
  </w:num>
  <w:num w:numId="12570">
    <w:abstractNumId w:val="12570"/>
  </w:num>
  <w:num w:numId="12571">
    <w:abstractNumId w:val="12571"/>
  </w:num>
  <w:num w:numId="12572">
    <w:abstractNumId w:val="12572"/>
  </w:num>
  <w:num w:numId="12573">
    <w:abstractNumId w:val="12573"/>
  </w:num>
  <w:num w:numId="12574">
    <w:abstractNumId w:val="12574"/>
  </w:num>
  <w:num w:numId="12575">
    <w:abstractNumId w:val="12575"/>
  </w:num>
  <w:num w:numId="12576">
    <w:abstractNumId w:val="12576"/>
  </w:num>
  <w:num w:numId="12577">
    <w:abstractNumId w:val="12577"/>
  </w:num>
  <w:num w:numId="12578">
    <w:abstractNumId w:val="12578"/>
  </w:num>
  <w:num w:numId="12579">
    <w:abstractNumId w:val="12579"/>
  </w:num>
  <w:num w:numId="12580">
    <w:abstractNumId w:val="12580"/>
  </w:num>
  <w:num w:numId="12581">
    <w:abstractNumId w:val="12581"/>
  </w:num>
  <w:num w:numId="12582">
    <w:abstractNumId w:val="12582"/>
  </w:num>
  <w:num w:numId="12583">
    <w:abstractNumId w:val="12583"/>
  </w:num>
  <w:num w:numId="12584">
    <w:abstractNumId w:val="12584"/>
  </w:num>
  <w:num w:numId="12585">
    <w:abstractNumId w:val="12585"/>
  </w:num>
  <w:num w:numId="12586">
    <w:abstractNumId w:val="12586"/>
  </w:num>
  <w:num w:numId="12587">
    <w:abstractNumId w:val="12587"/>
  </w:num>
  <w:num w:numId="12588">
    <w:abstractNumId w:val="12588"/>
  </w:num>
  <w:num w:numId="12589">
    <w:abstractNumId w:val="12589"/>
  </w:num>
  <w:num w:numId="12590">
    <w:abstractNumId w:val="12590"/>
  </w:num>
  <w:num w:numId="12591">
    <w:abstractNumId w:val="12591"/>
  </w:num>
  <w:num w:numId="12592">
    <w:abstractNumId w:val="12592"/>
  </w:num>
  <w:num w:numId="12593">
    <w:abstractNumId w:val="12593"/>
  </w:num>
  <w:num w:numId="12594">
    <w:abstractNumId w:val="12594"/>
  </w:num>
  <w:num w:numId="12595">
    <w:abstractNumId w:val="12595"/>
  </w:num>
  <w:num w:numId="12596">
    <w:abstractNumId w:val="12596"/>
  </w:num>
  <w:num w:numId="12597">
    <w:abstractNumId w:val="12597"/>
  </w:num>
  <w:num w:numId="12598">
    <w:abstractNumId w:val="12598"/>
  </w:num>
  <w:num w:numId="12599">
    <w:abstractNumId w:val="12599"/>
  </w:num>
  <w:num w:numId="12600">
    <w:abstractNumId w:val="12600"/>
  </w:num>
  <w:num w:numId="12601">
    <w:abstractNumId w:val="12601"/>
  </w:num>
  <w:num w:numId="12602">
    <w:abstractNumId w:val="12602"/>
  </w:num>
  <w:num w:numId="12603">
    <w:abstractNumId w:val="12603"/>
  </w:num>
  <w:num w:numId="12604">
    <w:abstractNumId w:val="12604"/>
  </w:num>
  <w:num w:numId="12605">
    <w:abstractNumId w:val="12605"/>
  </w:num>
  <w:num w:numId="12606">
    <w:abstractNumId w:val="12606"/>
  </w:num>
  <w:num w:numId="12607">
    <w:abstractNumId w:val="12607"/>
  </w:num>
  <w:num w:numId="12608">
    <w:abstractNumId w:val="12608"/>
  </w:num>
  <w:num w:numId="12609">
    <w:abstractNumId w:val="12609"/>
  </w:num>
  <w:num w:numId="12610">
    <w:abstractNumId w:val="12610"/>
  </w:num>
  <w:num w:numId="12611">
    <w:abstractNumId w:val="12611"/>
  </w:num>
  <w:num w:numId="12612">
    <w:abstractNumId w:val="12612"/>
  </w:num>
  <w:num w:numId="12613">
    <w:abstractNumId w:val="12613"/>
  </w:num>
  <w:num w:numId="12614">
    <w:abstractNumId w:val="12614"/>
  </w:num>
  <w:num w:numId="12615">
    <w:abstractNumId w:val="12615"/>
  </w:num>
  <w:num w:numId="12616">
    <w:abstractNumId w:val="12616"/>
  </w:num>
  <w:num w:numId="12617">
    <w:abstractNumId w:val="12617"/>
  </w:num>
  <w:num w:numId="12618">
    <w:abstractNumId w:val="12618"/>
  </w:num>
  <w:num w:numId="12619">
    <w:abstractNumId w:val="12619"/>
  </w:num>
  <w:num w:numId="12620">
    <w:abstractNumId w:val="12620"/>
  </w:num>
  <w:num w:numId="12621">
    <w:abstractNumId w:val="12621"/>
  </w:num>
  <w:num w:numId="12622">
    <w:abstractNumId w:val="12622"/>
  </w:num>
  <w:num w:numId="12623">
    <w:abstractNumId w:val="12623"/>
  </w:num>
  <w:num w:numId="12624">
    <w:abstractNumId w:val="12624"/>
  </w:num>
  <w:num w:numId="12625">
    <w:abstractNumId w:val="12625"/>
  </w:num>
  <w:num w:numId="12626">
    <w:abstractNumId w:val="12626"/>
  </w:num>
  <w:num w:numId="12627">
    <w:abstractNumId w:val="12627"/>
  </w:num>
  <w:num w:numId="12628">
    <w:abstractNumId w:val="12628"/>
  </w:num>
  <w:num w:numId="12629">
    <w:abstractNumId w:val="12629"/>
  </w:num>
  <w:num w:numId="12630">
    <w:abstractNumId w:val="12630"/>
  </w:num>
  <w:num w:numId="12631">
    <w:abstractNumId w:val="12631"/>
  </w:num>
  <w:num w:numId="12632">
    <w:abstractNumId w:val="12632"/>
  </w:num>
  <w:num w:numId="12633">
    <w:abstractNumId w:val="12633"/>
  </w:num>
  <w:num w:numId="12634">
    <w:abstractNumId w:val="12634"/>
  </w:num>
  <w:num w:numId="12635">
    <w:abstractNumId w:val="12635"/>
  </w:num>
  <w:num w:numId="12636">
    <w:abstractNumId w:val="12636"/>
  </w:num>
  <w:num w:numId="12637">
    <w:abstractNumId w:val="12637"/>
  </w:num>
  <w:num w:numId="12638">
    <w:abstractNumId w:val="12638"/>
  </w:num>
  <w:num w:numId="12639">
    <w:abstractNumId w:val="12639"/>
  </w:num>
  <w:num w:numId="12640">
    <w:abstractNumId w:val="12640"/>
  </w:num>
  <w:num w:numId="12641">
    <w:abstractNumId w:val="12641"/>
  </w:num>
  <w:num w:numId="12642">
    <w:abstractNumId w:val="12642"/>
  </w:num>
  <w:num w:numId="12643">
    <w:abstractNumId w:val="12643"/>
  </w:num>
  <w:num w:numId="12644">
    <w:abstractNumId w:val="12644"/>
  </w:num>
  <w:num w:numId="12645">
    <w:abstractNumId w:val="12645"/>
  </w:num>
  <w:num w:numId="12646">
    <w:abstractNumId w:val="12646"/>
  </w:num>
  <w:num w:numId="12647">
    <w:abstractNumId w:val="12647"/>
  </w:num>
  <w:num w:numId="12648">
    <w:abstractNumId w:val="12648"/>
  </w:num>
  <w:num w:numId="12649">
    <w:abstractNumId w:val="12649"/>
  </w:num>
  <w:num w:numId="12650">
    <w:abstractNumId w:val="12650"/>
  </w:num>
  <w:num w:numId="12651">
    <w:abstractNumId w:val="12651"/>
  </w:num>
  <w:num w:numId="12652">
    <w:abstractNumId w:val="12652"/>
  </w:num>
  <w:num w:numId="12653">
    <w:abstractNumId w:val="12653"/>
  </w:num>
  <w:num w:numId="12654">
    <w:abstractNumId w:val="12654"/>
  </w:num>
  <w:num w:numId="12655">
    <w:abstractNumId w:val="12655"/>
  </w:num>
  <w:num w:numId="12656">
    <w:abstractNumId w:val="12656"/>
  </w:num>
  <w:num w:numId="12657">
    <w:abstractNumId w:val="12657"/>
  </w:num>
  <w:num w:numId="12658">
    <w:abstractNumId w:val="12658"/>
  </w:num>
  <w:num w:numId="12659">
    <w:abstractNumId w:val="12659"/>
  </w:num>
  <w:num w:numId="12660">
    <w:abstractNumId w:val="12660"/>
  </w:num>
  <w:num w:numId="12661">
    <w:abstractNumId w:val="12661"/>
  </w:num>
  <w:num w:numId="12662">
    <w:abstractNumId w:val="12662"/>
  </w:num>
  <w:num w:numId="12663">
    <w:abstractNumId w:val="12663"/>
  </w:num>
  <w:num w:numId="12664">
    <w:abstractNumId w:val="12664"/>
  </w:num>
  <w:num w:numId="12665">
    <w:abstractNumId w:val="12665"/>
  </w:num>
  <w:num w:numId="12666">
    <w:abstractNumId w:val="12666"/>
  </w:num>
  <w:num w:numId="12667">
    <w:abstractNumId w:val="12667"/>
  </w:num>
  <w:num w:numId="12668">
    <w:abstractNumId w:val="12668"/>
  </w:num>
  <w:num w:numId="12669">
    <w:abstractNumId w:val="126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0109206" Type="http://schemas.openxmlformats.org/officeDocument/2006/relationships/comments" Target="comments.xml"/><Relationship Id="rId689999428" Type="http://schemas.microsoft.com/office/2011/relationships/commentsExtended" Target="commentsExtended.xml"/><Relationship Id="rId83531205" Type="http://schemas.openxmlformats.org/officeDocument/2006/relationships/image" Target="media/imgrId83531205.jpg"/><Relationship Id="rId123064a7d069da324" Type="http://schemas.openxmlformats.org/officeDocument/2006/relationships/hyperlink" Target="https://iservice.lombardini.it/jsp/Template2/manuale.jsp?id=198&amp;parent=1000" TargetMode="External"/><Relationship Id="rId457564a7d06a1c8e9" Type="http://schemas.openxmlformats.org/officeDocument/2006/relationships/hyperlink" Target="https://iservice.lombardini.it/jsp/Template2/manuale.jsp?id=198&amp;parent=1000" TargetMode="External"/><Relationship Id="rId209364a7d06a6cba4" Type="http://schemas.openxmlformats.org/officeDocument/2006/relationships/hyperlink" Target="https://iservice.lombardini.it/jsp/Template2/manuale.jsp?id=198&amp;parent=1000" TargetMode="External"/><Relationship Id="rId369064a7d06a6d1e3" Type="http://schemas.openxmlformats.org/officeDocument/2006/relationships/hyperlink" Target="https://iservice.lombardini.it/jsp/Template2/manuale.jsp?id=178&amp;parent=1000" TargetMode="External"/><Relationship Id="rId310764a7d06a6d515" Type="http://schemas.openxmlformats.org/officeDocument/2006/relationships/hyperlink" Target="https://iservice.lombardini.it/jsp/Template2/manuale.jsp?id=178&amp;parent=1000" TargetMode="External"/><Relationship Id="rId983064a7d06ab2e57" Type="http://schemas.openxmlformats.org/officeDocument/2006/relationships/hyperlink" Target="https://iservice.lombardini.it/jsp/Template2/manuale.jsp?id=198&amp;parent=1000" TargetMode="External"/><Relationship Id="rId441864a7d06ae7d35" Type="http://schemas.openxmlformats.org/officeDocument/2006/relationships/hyperlink" Target="https://iservice.lombardini.it/jsp/Template2/manuale.jsp?id=198&amp;parent=1000" TargetMode="External"/><Relationship Id="rId324164a7d06b4dd01" Type="http://schemas.openxmlformats.org/officeDocument/2006/relationships/hyperlink" Target="https://iservice.lombardini.it/jsp/Template2/manuale.jsp?id=198&amp;parent=1000" TargetMode="External"/><Relationship Id="rId842564a7d06ba4149" Type="http://schemas.openxmlformats.org/officeDocument/2006/relationships/hyperlink" Target="https://iservice.lombardini.it/jsp/Template2/manuale.jsp?id=822&amp;parent=1000" TargetMode="External"/><Relationship Id="rId592664a7d06bcfad8" Type="http://schemas.openxmlformats.org/officeDocument/2006/relationships/hyperlink" Target="https://iservice.lombardini.it/jsp/Template2/manuale.jsp?id=180&amp;parent=1000" TargetMode="External"/><Relationship Id="rId279064a7d06bcfc07" Type="http://schemas.openxmlformats.org/officeDocument/2006/relationships/hyperlink" Target="https://iservice.lombardini.it/jsp/Template2/manuale.jsp?id=181&amp;parent=1000" TargetMode="External"/><Relationship Id="rId813464a7d06bcfd3e" Type="http://schemas.openxmlformats.org/officeDocument/2006/relationships/hyperlink" Target="https://iservice.lombardini.it/jsp/Template2/manuale.jsp?id=182&amp;parent=1000" TargetMode="External"/><Relationship Id="rId477164a7d06bdf030" Type="http://schemas.openxmlformats.org/officeDocument/2006/relationships/hyperlink" Target="https://iservice.lombardini.it/jsp/Template2/manuale.jsp?id=198&amp;parent=1000" TargetMode="External"/><Relationship Id="rId401964a7d06bdf753" Type="http://schemas.openxmlformats.org/officeDocument/2006/relationships/hyperlink" Target="https://iservice.lombardini.it/jsp/Template2/manuale.jsp?id=121&amp;parent=1000" TargetMode="External"/><Relationship Id="rId235964a7d06c27b6f" Type="http://schemas.openxmlformats.org/officeDocument/2006/relationships/hyperlink" Target="https://iservice.lombardini.it/jsp/Template2/manuale.jsp?id=822&amp;parent=1000" TargetMode="External"/><Relationship Id="rId471864a7d06c27eed" Type="http://schemas.openxmlformats.org/officeDocument/2006/relationships/hyperlink" Target="https://iservice.lombardini.it/jsp/Template2/manuale.jsp?id=822&amp;parent=1000" TargetMode="External"/><Relationship Id="rId141964a7d06c304e4" Type="http://schemas.openxmlformats.org/officeDocument/2006/relationships/hyperlink" Target="https://iservice.lombardini.it/jsp/Template2/manuale.jsp?id=822&amp;parent=1000" TargetMode="External"/><Relationship Id="rId794764a7d06c39533" Type="http://schemas.openxmlformats.org/officeDocument/2006/relationships/hyperlink" Target="https://iservice.lombardini.it/jsp/Template2/manuale.jsp?id=822&amp;parent=1000" TargetMode="External"/><Relationship Id="rId888264a7d06c47bef" Type="http://schemas.openxmlformats.org/officeDocument/2006/relationships/hyperlink" Target="https://iservice.lombardini.it/jsp/Template2/manuale.jsp?id=822&amp;parent=1000" TargetMode="External"/><Relationship Id="rId242464a7d06c48dfb" Type="http://schemas.openxmlformats.org/officeDocument/2006/relationships/hyperlink" Target="https://iservice.lombardini.it/jsp/Template2/manuale.jsp?id=161&amp;parent=1000" TargetMode="External"/><Relationship Id="rId653864a7d06c5b534" Type="http://schemas.openxmlformats.org/officeDocument/2006/relationships/hyperlink" Target="https://iservice.lombardini.it/jsp/Template2/manuale.jsp?id=198&amp;parent=1000" TargetMode="External"/><Relationship Id="rId389464a7d06c6ab62" Type="http://schemas.openxmlformats.org/officeDocument/2006/relationships/hyperlink" Target="https://iservice.lombardini.it/jsp/Template2/manuale.jsp?id=121&amp;parent=1000" TargetMode="External"/><Relationship Id="rId683364a7d06c72af7" Type="http://schemas.openxmlformats.org/officeDocument/2006/relationships/hyperlink" Target="https://iservice.lombardini.it/jsp/Template2/manuale.jsp?id=283&amp;parent=1136" TargetMode="External"/><Relationship Id="rId471364a7d06cb5caf" Type="http://schemas.openxmlformats.org/officeDocument/2006/relationships/hyperlink" Target="https://iservice.lombardini.it/jsp/Template2/manuale.jsp?id=121&amp;parent=1000" TargetMode="External"/><Relationship Id="rId965464a7d06cb5f68" Type="http://schemas.openxmlformats.org/officeDocument/2006/relationships/hyperlink" Target="https://iservice.lombardini.it/jsp/Template2/manuale.jsp?id=121&amp;parent=1000" TargetMode="External"/><Relationship Id="rId149664a7d06cbcd40" Type="http://schemas.openxmlformats.org/officeDocument/2006/relationships/hyperlink" Target="https://iservice.lombardini.it/jsp/Template2/manuale.jsp?id=283&amp;parent=1136" TargetMode="External"/><Relationship Id="rId796864a7d06d38edc" Type="http://schemas.openxmlformats.org/officeDocument/2006/relationships/hyperlink" Target="https://iservice.lombardini.it/jsp/Template2/manuale.jsp?id=121&amp;parent=1000" TargetMode="External"/><Relationship Id="rId970264a7d06d4afa7" Type="http://schemas.openxmlformats.org/officeDocument/2006/relationships/hyperlink" Target="https://iservice.lombardini.it/jsp/Template2/manuale.jsp?id=145&amp;parent=1000" TargetMode="External"/><Relationship Id="rId503464a7d06d4b7d5" Type="http://schemas.openxmlformats.org/officeDocument/2006/relationships/hyperlink" Target="https://iservice.lombardini.it/jsp/Template2/manuale.jsp?id=145&amp;parent=1000" TargetMode="External"/><Relationship Id="rId283264a7d06d574bf" Type="http://schemas.openxmlformats.org/officeDocument/2006/relationships/hyperlink" Target="https://iservice.lombardini.it/jsp/Template2/manuale.jsp?id=121&amp;parent=1000" TargetMode="External"/><Relationship Id="rId102364a7d06d5f92a" Type="http://schemas.openxmlformats.org/officeDocument/2006/relationships/hyperlink" Target="https://iservice.lombardini.it/jsp/Template2/manuale.jsp?id=822&amp;parent=1000" TargetMode="External"/><Relationship Id="rId158864a7d06da98c5" Type="http://schemas.openxmlformats.org/officeDocument/2006/relationships/hyperlink" Target="https://iservice.lombardini.it/jsp/Template2/manuale.jsp?id=162&amp;parent=1000" TargetMode="External"/><Relationship Id="rId486164a7d06ea3cc9" Type="http://schemas.openxmlformats.org/officeDocument/2006/relationships/hyperlink" Target="https://iservice.lombardini.it/jsp/Template2/manuale.jsp?id=198&amp;parent=1000" TargetMode="External"/><Relationship Id="rId339064a7d06f0a355" Type="http://schemas.openxmlformats.org/officeDocument/2006/relationships/hyperlink" Target="https://iservice.lombardini.it/jsp/Template2/manuale.jsp?id=822&amp;parent=1000" TargetMode="External"/><Relationship Id="rId442564a7d06f26914" Type="http://schemas.openxmlformats.org/officeDocument/2006/relationships/hyperlink" Target="https://iservice.lombardini.it/jsp/Template2/manuale.jsp?id=822&amp;parent=1000" TargetMode="External"/><Relationship Id="rId439164a7d069d9cba" Type="http://schemas.openxmlformats.org/officeDocument/2006/relationships/image" Target="media/imgrId439164a7d069d9cba.jpg"/><Relationship Id="rId671364a7d069e410a" Type="http://schemas.openxmlformats.org/officeDocument/2006/relationships/image" Target="media/imgrId671364a7d069e410a.png"/><Relationship Id="rId552864a7d069ee40c" Type="http://schemas.openxmlformats.org/officeDocument/2006/relationships/image" Target="media/imgrId552864a7d069ee40c.jpg"/><Relationship Id="rId614864a7d069f23ea" Type="http://schemas.openxmlformats.org/officeDocument/2006/relationships/image" Target="media/imgrId614864a7d069f23ea.jpg"/><Relationship Id="rId912764a7d06a0634b" Type="http://schemas.openxmlformats.org/officeDocument/2006/relationships/image" Target="media/imgrId912764a7d06a0634b.jpg"/><Relationship Id="rId168464a7d06a0f289" Type="http://schemas.openxmlformats.org/officeDocument/2006/relationships/image" Target="media/imgrId168464a7d06a0f289.jpg"/><Relationship Id="rId257664a7d06a18387" Type="http://schemas.openxmlformats.org/officeDocument/2006/relationships/image" Target="media/imgrId257664a7d06a18387.jpg"/><Relationship Id="rId773364a7d06a1c219" Type="http://schemas.openxmlformats.org/officeDocument/2006/relationships/image" Target="media/imgrId773364a7d06a1c219.jpg"/><Relationship Id="rId616564a7d06a26125" Type="http://schemas.openxmlformats.org/officeDocument/2006/relationships/image" Target="media/imgrId616564a7d06a26125.png"/><Relationship Id="rId947764a7d06a2aa91" Type="http://schemas.openxmlformats.org/officeDocument/2006/relationships/image" Target="media/imgrId947764a7d06a2aa91.jpg"/><Relationship Id="rId548964a7d06a37111" Type="http://schemas.openxmlformats.org/officeDocument/2006/relationships/image" Target="media/imgrId548964a7d06a37111.jpg"/><Relationship Id="rId440764a7d06a3af0c" Type="http://schemas.openxmlformats.org/officeDocument/2006/relationships/image" Target="media/imgrId440764a7d06a3af0c.jpg"/><Relationship Id="rId433164a7d06a42b6e" Type="http://schemas.openxmlformats.org/officeDocument/2006/relationships/image" Target="media/imgrId433164a7d06a42b6e.png"/><Relationship Id="rId886164a7d06a496ef" Type="http://schemas.openxmlformats.org/officeDocument/2006/relationships/image" Target="media/imgrId886164a7d06a496ef.png"/><Relationship Id="rId935764a7d06a54132" Type="http://schemas.openxmlformats.org/officeDocument/2006/relationships/image" Target="media/imgrId935764a7d06a54132.png"/><Relationship Id="rId279164a7d06a5e075" Type="http://schemas.openxmlformats.org/officeDocument/2006/relationships/image" Target="media/imgrId279164a7d06a5e075.png"/><Relationship Id="rId710364a7d06a65d74" Type="http://schemas.openxmlformats.org/officeDocument/2006/relationships/image" Target="media/imgrId710364a7d06a65d74.png"/><Relationship Id="rId535564a7d06a6c4e8" Type="http://schemas.openxmlformats.org/officeDocument/2006/relationships/image" Target="media/imgrId535564a7d06a6c4e8.jpg"/><Relationship Id="rId320264a7d06a761ec" Type="http://schemas.openxmlformats.org/officeDocument/2006/relationships/image" Target="media/imgrId320264a7d06a761ec.png"/><Relationship Id="rId894764a7d06a7e694" Type="http://schemas.openxmlformats.org/officeDocument/2006/relationships/image" Target="media/imgrId894764a7d06a7e694.jpg"/><Relationship Id="rId575264a7d06a867c9" Type="http://schemas.openxmlformats.org/officeDocument/2006/relationships/image" Target="media/imgrId575264a7d06a867c9.jpg"/><Relationship Id="rId305464a7d06a8edad" Type="http://schemas.openxmlformats.org/officeDocument/2006/relationships/image" Target="media/imgrId305464a7d06a8edad.jpg"/><Relationship Id="rId912564a7d06a95208" Type="http://schemas.openxmlformats.org/officeDocument/2006/relationships/image" Target="media/imgrId912564a7d06a95208.jpg"/><Relationship Id="rId375164a7d06a9e3db" Type="http://schemas.openxmlformats.org/officeDocument/2006/relationships/image" Target="media/imgrId375164a7d06a9e3db.jpg"/><Relationship Id="rId393964a7d06aa7615" Type="http://schemas.openxmlformats.org/officeDocument/2006/relationships/image" Target="media/imgrId393964a7d06aa7615.jpg"/><Relationship Id="rId114264a7d06aae82c" Type="http://schemas.openxmlformats.org/officeDocument/2006/relationships/image" Target="media/imgrId114264a7d06aae82c.png"/><Relationship Id="rId758364a7d06ab27d2" Type="http://schemas.openxmlformats.org/officeDocument/2006/relationships/image" Target="media/imgrId758364a7d06ab27d2.jpg"/><Relationship Id="rId851464a7d06abb852" Type="http://schemas.openxmlformats.org/officeDocument/2006/relationships/image" Target="media/imgrId851464a7d06abb852.jpg"/><Relationship Id="rId640764a7d06ac4965" Type="http://schemas.openxmlformats.org/officeDocument/2006/relationships/image" Target="media/imgrId640764a7d06ac4965.jpg"/><Relationship Id="rId398764a7d06acc63d" Type="http://schemas.openxmlformats.org/officeDocument/2006/relationships/image" Target="media/imgrId398764a7d06acc63d.jpg"/><Relationship Id="rId172364a7d06ad0145" Type="http://schemas.openxmlformats.org/officeDocument/2006/relationships/image" Target="media/imgrId172364a7d06ad0145.jpg"/><Relationship Id="rId327664a7d06ad7501" Type="http://schemas.openxmlformats.org/officeDocument/2006/relationships/image" Target="media/imgrId327664a7d06ad7501.jpg"/><Relationship Id="rId244264a7d06ae0f22" Type="http://schemas.openxmlformats.org/officeDocument/2006/relationships/image" Target="media/imgrId244264a7d06ae0f22.jpg"/><Relationship Id="rId611164a7d06ae7697" Type="http://schemas.openxmlformats.org/officeDocument/2006/relationships/image" Target="media/imgrId611164a7d06ae7697.jpg"/><Relationship Id="rId987564a7d06af03b0" Type="http://schemas.openxmlformats.org/officeDocument/2006/relationships/image" Target="media/imgrId987564a7d06af03b0.jpg"/><Relationship Id="rId658964a7d06b0635d" Type="http://schemas.openxmlformats.org/officeDocument/2006/relationships/image" Target="media/imgrId658964a7d06b0635d.jpg"/><Relationship Id="rId729564a7d06b0f1b8" Type="http://schemas.openxmlformats.org/officeDocument/2006/relationships/image" Target="media/imgrId729564a7d06b0f1b8.jpg"/><Relationship Id="rId983864a7d06b15125" Type="http://schemas.openxmlformats.org/officeDocument/2006/relationships/image" Target="media/imgrId983864a7d06b15125.jpg"/><Relationship Id="rId898164a7d06b1b1a7" Type="http://schemas.openxmlformats.org/officeDocument/2006/relationships/image" Target="media/imgrId898164a7d06b1b1a7.jpg"/><Relationship Id="rId343064a7d06b25139" Type="http://schemas.openxmlformats.org/officeDocument/2006/relationships/image" Target="media/imgrId343064a7d06b25139.jpg"/><Relationship Id="rId445064a7d06b2d224" Type="http://schemas.openxmlformats.org/officeDocument/2006/relationships/image" Target="media/imgrId445064a7d06b2d224.jpg"/><Relationship Id="rId789164a7d06b35b1a" Type="http://schemas.openxmlformats.org/officeDocument/2006/relationships/image" Target="media/imgrId789164a7d06b35b1a.jpg"/><Relationship Id="rId319864a7d06b3958a" Type="http://schemas.openxmlformats.org/officeDocument/2006/relationships/image" Target="media/imgrId319864a7d06b3958a.jpg"/><Relationship Id="rId754864a7d06b4317b" Type="http://schemas.openxmlformats.org/officeDocument/2006/relationships/image" Target="media/imgrId754864a7d06b4317b.jpg"/><Relationship Id="rId369464a7d06b496f8" Type="http://schemas.openxmlformats.org/officeDocument/2006/relationships/image" Target="media/imgrId369464a7d06b496f8.jpg"/><Relationship Id="rId364564a7d06b4d5ed" Type="http://schemas.openxmlformats.org/officeDocument/2006/relationships/image" Target="media/imgrId364564a7d06b4d5ed.jpg"/><Relationship Id="rId680064a7d06b57359" Type="http://schemas.openxmlformats.org/officeDocument/2006/relationships/image" Target="media/imgrId680064a7d06b57359.jpg"/><Relationship Id="rId584464a7d06b5ff2e" Type="http://schemas.openxmlformats.org/officeDocument/2006/relationships/image" Target="media/imgrId584464a7d06b5ff2e.jpg"/><Relationship Id="rId562564a7d06b658ef" Type="http://schemas.openxmlformats.org/officeDocument/2006/relationships/image" Target="media/imgrId562564a7d06b658ef.jpg"/><Relationship Id="rId720764a7d06b6b6bb" Type="http://schemas.openxmlformats.org/officeDocument/2006/relationships/image" Target="media/imgrId720764a7d06b6b6bb.jpg"/><Relationship Id="rId761164a7d06b73de0" Type="http://schemas.openxmlformats.org/officeDocument/2006/relationships/image" Target="media/imgrId761164a7d06b73de0.jpg"/><Relationship Id="rId478164a7d06b7a3d4" Type="http://schemas.openxmlformats.org/officeDocument/2006/relationships/image" Target="media/imgrId478164a7d06b7a3d4.jpg"/><Relationship Id="rId591164a7d06b83357" Type="http://schemas.openxmlformats.org/officeDocument/2006/relationships/image" Target="media/imgrId591164a7d06b83357.jpg"/><Relationship Id="rId535964a7d06b89fae" Type="http://schemas.openxmlformats.org/officeDocument/2006/relationships/image" Target="media/imgrId535964a7d06b89fae.jpg"/><Relationship Id="rId737264a7d06b92852" Type="http://schemas.openxmlformats.org/officeDocument/2006/relationships/image" Target="media/imgrId737264a7d06b92852.jpg"/><Relationship Id="rId722064a7d06b962b3" Type="http://schemas.openxmlformats.org/officeDocument/2006/relationships/image" Target="media/imgrId722064a7d06b962b3.jpg"/><Relationship Id="rId122564a7d06b9f8a7" Type="http://schemas.openxmlformats.org/officeDocument/2006/relationships/image" Target="media/imgrId122564a7d06b9f8a7.jpg"/><Relationship Id="rId938564a7d06ba3523" Type="http://schemas.openxmlformats.org/officeDocument/2006/relationships/image" Target="media/imgrId938564a7d06ba3523.jpg"/><Relationship Id="rId500564a7d06bac6bc" Type="http://schemas.openxmlformats.org/officeDocument/2006/relationships/image" Target="media/imgrId500564a7d06bac6bc.jpg"/><Relationship Id="rId151164a7d06bb06ad" Type="http://schemas.openxmlformats.org/officeDocument/2006/relationships/image" Target="media/imgrId151164a7d06bb06ad.jpg"/><Relationship Id="rId965564a7d06bb97a7" Type="http://schemas.openxmlformats.org/officeDocument/2006/relationships/image" Target="media/imgrId965564a7d06bb97a7.jpg"/><Relationship Id="rId309064a7d06bc88eb" Type="http://schemas.openxmlformats.org/officeDocument/2006/relationships/image" Target="media/imgrId309064a7d06bc88eb.jpg"/><Relationship Id="rId482164a7d06bcf376" Type="http://schemas.openxmlformats.org/officeDocument/2006/relationships/image" Target="media/imgrId482164a7d06bcf376.jpg"/><Relationship Id="rId501364a7d06bd7e06" Type="http://schemas.openxmlformats.org/officeDocument/2006/relationships/image" Target="media/imgrId501364a7d06bd7e06.jpg"/><Relationship Id="rId225664a7d06bde9b8" Type="http://schemas.openxmlformats.org/officeDocument/2006/relationships/image" Target="media/imgrId225664a7d06bde9b8.jpg"/><Relationship Id="rId720664a7d06be58a9" Type="http://schemas.openxmlformats.org/officeDocument/2006/relationships/image" Target="media/imgrId720664a7d06be58a9.jpg"/><Relationship Id="rId791764a7d06bebed0" Type="http://schemas.openxmlformats.org/officeDocument/2006/relationships/image" Target="media/imgrId791764a7d06bebed0.jpg"/><Relationship Id="rId820764a7d06bf3e51" Type="http://schemas.openxmlformats.org/officeDocument/2006/relationships/image" Target="media/imgrId820764a7d06bf3e51.jpg"/><Relationship Id="rId168664a7d06c07b88" Type="http://schemas.openxmlformats.org/officeDocument/2006/relationships/image" Target="media/imgrId168664a7d06c07b88.jpg"/><Relationship Id="rId157064a7d06c10964" Type="http://schemas.openxmlformats.org/officeDocument/2006/relationships/image" Target="media/imgrId157064a7d06c10964.jpg"/><Relationship Id="rId809164a7d06c19241" Type="http://schemas.openxmlformats.org/officeDocument/2006/relationships/image" Target="media/imgrId809164a7d06c19241.jpg"/><Relationship Id="rId647464a7d06c1f58f" Type="http://schemas.openxmlformats.org/officeDocument/2006/relationships/image" Target="media/imgrId647464a7d06c1f58f.jpg"/><Relationship Id="rId947764a7d06c27669" Type="http://schemas.openxmlformats.org/officeDocument/2006/relationships/image" Target="media/imgrId947764a7d06c27669.jpg"/><Relationship Id="rId221664a7d06c2fdf5" Type="http://schemas.openxmlformats.org/officeDocument/2006/relationships/image" Target="media/imgrId221664a7d06c2fdf5.jpg"/><Relationship Id="rId644064a7d06c38655" Type="http://schemas.openxmlformats.org/officeDocument/2006/relationships/image" Target="media/imgrId644064a7d06c38655.jpg"/><Relationship Id="rId408364a7d06c410bb" Type="http://schemas.openxmlformats.org/officeDocument/2006/relationships/image" Target="media/imgrId408364a7d06c410bb.jpg"/><Relationship Id="rId303064a7d06c474be" Type="http://schemas.openxmlformats.org/officeDocument/2006/relationships/image" Target="media/imgrId303064a7d06c474be.jpg"/><Relationship Id="rId339564a7d06c50e38" Type="http://schemas.openxmlformats.org/officeDocument/2006/relationships/image" Target="media/imgrId339564a7d06c50e38.jpg"/><Relationship Id="rId515164a7d06c5aefe" Type="http://schemas.openxmlformats.org/officeDocument/2006/relationships/image" Target="media/imgrId515164a7d06c5aefe.jpg"/><Relationship Id="rId857164a7d06c63054" Type="http://schemas.openxmlformats.org/officeDocument/2006/relationships/image" Target="media/imgrId857164a7d06c63054.png"/><Relationship Id="rId414664a7d06c69fca" Type="http://schemas.openxmlformats.org/officeDocument/2006/relationships/image" Target="media/imgrId414664a7d06c69fca.jpg"/><Relationship Id="rId933464a7d06c724ce" Type="http://schemas.openxmlformats.org/officeDocument/2006/relationships/image" Target="media/imgrId933464a7d06c724ce.jpg"/><Relationship Id="rId367564a7d06c7c323" Type="http://schemas.openxmlformats.org/officeDocument/2006/relationships/image" Target="media/imgrId367564a7d06c7c323.jpg"/><Relationship Id="rId867064a7d06c82107" Type="http://schemas.openxmlformats.org/officeDocument/2006/relationships/image" Target="media/imgrId867064a7d06c82107.jpg"/><Relationship Id="rId472764a7d06c88fe5" Type="http://schemas.openxmlformats.org/officeDocument/2006/relationships/image" Target="media/imgrId472764a7d06c88fe5.jpg"/><Relationship Id="rId188264a7d06c8cfb1" Type="http://schemas.openxmlformats.org/officeDocument/2006/relationships/image" Target="media/imgrId188264a7d06c8cfb1.jpg"/><Relationship Id="rId118564a7d06c953aa" Type="http://schemas.openxmlformats.org/officeDocument/2006/relationships/image" Target="media/imgrId118564a7d06c953aa.jpg"/><Relationship Id="rId769864a7d06c9db09" Type="http://schemas.openxmlformats.org/officeDocument/2006/relationships/image" Target="media/imgrId769864a7d06c9db09.jpg"/><Relationship Id="rId380664a7d06ca1b7f" Type="http://schemas.openxmlformats.org/officeDocument/2006/relationships/image" Target="media/imgrId380664a7d06ca1b7f.jpg"/><Relationship Id="rId304064a7d06ca7e0a" Type="http://schemas.openxmlformats.org/officeDocument/2006/relationships/image" Target="media/imgrId304064a7d06ca7e0a.jpg"/><Relationship Id="rId467564a7d06cacab8" Type="http://schemas.openxmlformats.org/officeDocument/2006/relationships/image" Target="media/imgrId467564a7d06cacab8.jpg"/><Relationship Id="rId734064a7d06cb50a7" Type="http://schemas.openxmlformats.org/officeDocument/2006/relationships/image" Target="media/imgrId734064a7d06cb50a7.jpg"/><Relationship Id="rId508864a7d06cbc6ef" Type="http://schemas.openxmlformats.org/officeDocument/2006/relationships/image" Target="media/imgrId508864a7d06cbc6ef.jpg"/><Relationship Id="rId235764a7d06cc7eb2" Type="http://schemas.openxmlformats.org/officeDocument/2006/relationships/image" Target="media/imgrId235764a7d06cc7eb2.png"/><Relationship Id="rId849764a7d06cd0b9c" Type="http://schemas.openxmlformats.org/officeDocument/2006/relationships/image" Target="media/imgrId849764a7d06cd0b9c.png"/><Relationship Id="rId617264a7d06cda62f" Type="http://schemas.openxmlformats.org/officeDocument/2006/relationships/image" Target="media/imgrId617264a7d06cda62f.png"/><Relationship Id="rId587164a7d06ce1da0" Type="http://schemas.openxmlformats.org/officeDocument/2006/relationships/image" Target="media/imgrId587164a7d06ce1da0.png"/><Relationship Id="rId336664a7d06cecc4d" Type="http://schemas.openxmlformats.org/officeDocument/2006/relationships/image" Target="media/imgrId336664a7d06cecc4d.png"/><Relationship Id="rId770364a7d06d023e8" Type="http://schemas.openxmlformats.org/officeDocument/2006/relationships/image" Target="media/imgrId770364a7d06d023e8.png"/><Relationship Id="rId439464a7d06d09047" Type="http://schemas.openxmlformats.org/officeDocument/2006/relationships/image" Target="media/imgrId439464a7d06d09047.jpg"/><Relationship Id="rId643564a7d06d125a4" Type="http://schemas.openxmlformats.org/officeDocument/2006/relationships/image" Target="media/imgrId643564a7d06d125a4.png"/><Relationship Id="rId521864a7d06d1dea4" Type="http://schemas.openxmlformats.org/officeDocument/2006/relationships/image" Target="media/imgrId521864a7d06d1dea4.png"/><Relationship Id="rId445064a7d06d27814" Type="http://schemas.openxmlformats.org/officeDocument/2006/relationships/image" Target="media/imgrId445064a7d06d27814.png"/><Relationship Id="rId839864a7d06d317ab" Type="http://schemas.openxmlformats.org/officeDocument/2006/relationships/image" Target="media/imgrId839864a7d06d317ab.png"/><Relationship Id="rId357164a7d06d3762f" Type="http://schemas.openxmlformats.org/officeDocument/2006/relationships/image" Target="media/imgrId357164a7d06d3762f.png"/><Relationship Id="rId568464a7d06d4096e" Type="http://schemas.openxmlformats.org/officeDocument/2006/relationships/image" Target="media/imgrId568464a7d06d4096e.png"/><Relationship Id="rId698764a7d06d4a051" Type="http://schemas.openxmlformats.org/officeDocument/2006/relationships/image" Target="media/imgrId698764a7d06d4a051.png"/><Relationship Id="rId815364a7d06d55a4f" Type="http://schemas.openxmlformats.org/officeDocument/2006/relationships/image" Target="media/imgrId815364a7d06d55a4f.jpg"/><Relationship Id="rId619464a7d06d5e1ad" Type="http://schemas.openxmlformats.org/officeDocument/2006/relationships/image" Target="media/imgrId619464a7d06d5e1ad.jpg"/><Relationship Id="rId519064a7d06d6898c" Type="http://schemas.openxmlformats.org/officeDocument/2006/relationships/image" Target="media/imgrId519064a7d06d6898c.jpg"/><Relationship Id="rId156864a7d06d739b6" Type="http://schemas.openxmlformats.org/officeDocument/2006/relationships/image" Target="media/imgrId156864a7d06d739b6.jpg"/><Relationship Id="rId726064a7d06d7c2e0" Type="http://schemas.openxmlformats.org/officeDocument/2006/relationships/image" Target="media/imgrId726064a7d06d7c2e0.jpg"/><Relationship Id="rId380564a7d06d8b1e2" Type="http://schemas.openxmlformats.org/officeDocument/2006/relationships/image" Target="media/imgrId380564a7d06d8b1e2.jpg"/><Relationship Id="rId481064a7d06d94709" Type="http://schemas.openxmlformats.org/officeDocument/2006/relationships/image" Target="media/imgrId481064a7d06d94709.png"/><Relationship Id="rId864564a7d06d9e07e" Type="http://schemas.openxmlformats.org/officeDocument/2006/relationships/image" Target="media/imgrId864564a7d06d9e07e.jpg"/><Relationship Id="rId974664a7d06da7ddb" Type="http://schemas.openxmlformats.org/officeDocument/2006/relationships/image" Target="media/imgrId974664a7d06da7ddb.jpg"/><Relationship Id="rId843464a7d06db4488" Type="http://schemas.openxmlformats.org/officeDocument/2006/relationships/image" Target="media/imgrId843464a7d06db4488.jpg"/><Relationship Id="rId611364a7d06dbb214" Type="http://schemas.openxmlformats.org/officeDocument/2006/relationships/image" Target="media/imgrId611364a7d06dbb214.jpg"/><Relationship Id="rId521964a7d06dc1c91" Type="http://schemas.openxmlformats.org/officeDocument/2006/relationships/image" Target="media/imgrId521964a7d06dc1c91.png"/><Relationship Id="rId283164a7d06dcace4" Type="http://schemas.openxmlformats.org/officeDocument/2006/relationships/image" Target="media/imgrId283164a7d06dcace4.png"/><Relationship Id="rId801964a7d06dd22b1" Type="http://schemas.openxmlformats.org/officeDocument/2006/relationships/image" Target="media/imgrId801964a7d06dd22b1.jpg"/><Relationship Id="rId387564a7d06dd88e3" Type="http://schemas.openxmlformats.org/officeDocument/2006/relationships/image" Target="media/imgrId387564a7d06dd88e3.png"/><Relationship Id="rId918164a7d06ddee6f" Type="http://schemas.openxmlformats.org/officeDocument/2006/relationships/image" Target="media/imgrId918164a7d06ddee6f.png"/><Relationship Id="rId859664a7d06de6059" Type="http://schemas.openxmlformats.org/officeDocument/2006/relationships/image" Target="media/imgrId859664a7d06de6059.jpg"/><Relationship Id="rId304564a7d06dedc12" Type="http://schemas.openxmlformats.org/officeDocument/2006/relationships/image" Target="media/imgrId304564a7d06dedc12.png"/><Relationship Id="rId883164a7d06e00f1f" Type="http://schemas.openxmlformats.org/officeDocument/2006/relationships/image" Target="media/imgrId883164a7d06e00f1f.png"/><Relationship Id="rId132264a7d06e06f8b" Type="http://schemas.openxmlformats.org/officeDocument/2006/relationships/image" Target="media/imgrId132264a7d06e06f8b.png"/><Relationship Id="rId462064a7d06e0b597" Type="http://schemas.openxmlformats.org/officeDocument/2006/relationships/image" Target="media/imgrId462064a7d06e0b597.jpg"/><Relationship Id="rId240864a7d06e19420" Type="http://schemas.openxmlformats.org/officeDocument/2006/relationships/image" Target="media/imgrId240864a7d06e19420.png"/><Relationship Id="rId878864a7d06e2215e" Type="http://schemas.openxmlformats.org/officeDocument/2006/relationships/image" Target="media/imgrId878864a7d06e2215e.png"/><Relationship Id="rId919064a7d06e298a0" Type="http://schemas.openxmlformats.org/officeDocument/2006/relationships/image" Target="media/imgrId919064a7d06e298a0.png"/><Relationship Id="rId637664a7d06e30be0" Type="http://schemas.openxmlformats.org/officeDocument/2006/relationships/image" Target="media/imgrId637664a7d06e30be0.png"/><Relationship Id="rId792064a7d06e393a9" Type="http://schemas.openxmlformats.org/officeDocument/2006/relationships/image" Target="media/imgrId792064a7d06e393a9.png"/><Relationship Id="rId407264a7d06e40623" Type="http://schemas.openxmlformats.org/officeDocument/2006/relationships/image" Target="media/imgrId407264a7d06e40623.png"/><Relationship Id="rId760164a7d06e4600e" Type="http://schemas.openxmlformats.org/officeDocument/2006/relationships/image" Target="media/imgrId760164a7d06e4600e.png"/><Relationship Id="rId304764a7d06e499a5" Type="http://schemas.openxmlformats.org/officeDocument/2006/relationships/image" Target="media/imgrId304764a7d06e499a5.jpg"/><Relationship Id="rId122964a7d06e5070c" Type="http://schemas.openxmlformats.org/officeDocument/2006/relationships/image" Target="media/imgrId122964a7d06e5070c.png"/><Relationship Id="rId928964a7d06e5a4f7" Type="http://schemas.openxmlformats.org/officeDocument/2006/relationships/image" Target="media/imgrId928964a7d06e5a4f7.png"/><Relationship Id="rId711364a7d06e60758" Type="http://schemas.openxmlformats.org/officeDocument/2006/relationships/image" Target="media/imgrId711364a7d06e60758.jpg"/><Relationship Id="rId343664a7d06e69192" Type="http://schemas.openxmlformats.org/officeDocument/2006/relationships/image" Target="media/imgrId343664a7d06e69192.png"/><Relationship Id="rId348064a7d06e6dc3b" Type="http://schemas.openxmlformats.org/officeDocument/2006/relationships/image" Target="media/imgrId348064a7d06e6dc3b.jpg"/><Relationship Id="rId441264a7d06e7833d" Type="http://schemas.openxmlformats.org/officeDocument/2006/relationships/image" Target="media/imgrId441264a7d06e7833d.png"/><Relationship Id="rId142964a7d06e80023" Type="http://schemas.openxmlformats.org/officeDocument/2006/relationships/image" Target="media/imgrId142964a7d06e80023.png"/><Relationship Id="rId783064a7d06e87f6d" Type="http://schemas.openxmlformats.org/officeDocument/2006/relationships/image" Target="media/imgrId783064a7d06e87f6d.png"/><Relationship Id="rId612764a7d06e91d2c" Type="http://schemas.openxmlformats.org/officeDocument/2006/relationships/image" Target="media/imgrId612764a7d06e91d2c.png"/><Relationship Id="rId887364a7d06e9ca6b" Type="http://schemas.openxmlformats.org/officeDocument/2006/relationships/image" Target="media/imgrId887364a7d06e9ca6b.png"/><Relationship Id="rId774164a7d06ea3556" Type="http://schemas.openxmlformats.org/officeDocument/2006/relationships/image" Target="media/imgrId774164a7d06ea3556.jpg"/><Relationship Id="rId700164a7d06eaeb25" Type="http://schemas.openxmlformats.org/officeDocument/2006/relationships/image" Target="media/imgrId700164a7d06eaeb25.png"/><Relationship Id="rId495664a7d06eb582d" Type="http://schemas.openxmlformats.org/officeDocument/2006/relationships/image" Target="media/imgrId495664a7d06eb582d.png"/><Relationship Id="rId638364a7d06eb9e04" Type="http://schemas.openxmlformats.org/officeDocument/2006/relationships/image" Target="media/imgrId638364a7d06eb9e04.png"/><Relationship Id="rId116364a7d06ec203b" Type="http://schemas.openxmlformats.org/officeDocument/2006/relationships/image" Target="media/imgrId116364a7d06ec203b.png"/><Relationship Id="rId596164a7d06ec9dd7" Type="http://schemas.openxmlformats.org/officeDocument/2006/relationships/image" Target="media/imgrId596164a7d06ec9dd7.png"/><Relationship Id="rId667264a7d06ed0719" Type="http://schemas.openxmlformats.org/officeDocument/2006/relationships/image" Target="media/imgrId667264a7d06ed0719.jpg"/><Relationship Id="rId660364a7d06ed6ebd" Type="http://schemas.openxmlformats.org/officeDocument/2006/relationships/image" Target="media/imgrId660364a7d06ed6ebd.png"/><Relationship Id="rId489364a7d06edddd3" Type="http://schemas.openxmlformats.org/officeDocument/2006/relationships/image" Target="media/imgrId489364a7d06edddd3.png"/><Relationship Id="rId449764a7d06ee6f89" Type="http://schemas.openxmlformats.org/officeDocument/2006/relationships/image" Target="media/imgrId449764a7d06ee6f89.png"/><Relationship Id="rId292764a7d06eee629" Type="http://schemas.openxmlformats.org/officeDocument/2006/relationships/image" Target="media/imgrId292764a7d06eee629.png"/><Relationship Id="rId427164a7d06f02803" Type="http://schemas.openxmlformats.org/officeDocument/2006/relationships/image" Target="media/imgrId427164a7d06f02803.png"/><Relationship Id="rId128464a7d06f09000" Type="http://schemas.openxmlformats.org/officeDocument/2006/relationships/image" Target="media/imgrId128464a7d06f09000.png"/><Relationship Id="rId988864a7d06f134a6" Type="http://schemas.openxmlformats.org/officeDocument/2006/relationships/image" Target="media/imgrId988864a7d06f134a6.jpg"/><Relationship Id="rId908964a7d06f1e478" Type="http://schemas.openxmlformats.org/officeDocument/2006/relationships/image" Target="media/imgrId908964a7d06f1e478.png"/><Relationship Id="rId772564a7d06f2549c" Type="http://schemas.openxmlformats.org/officeDocument/2006/relationships/image" Target="media/imgrId772564a7d06f2549c.png"/><Relationship Id="rId996164a7d06f2dff9" Type="http://schemas.openxmlformats.org/officeDocument/2006/relationships/image" Target="media/imgrId996164a7d06f2dff9.png"/><Relationship Id="rId296064a7d06f33e81" Type="http://schemas.openxmlformats.org/officeDocument/2006/relationships/image" Target="media/imgrId296064a7d06f33e8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531205" Type="http://schemas.openxmlformats.org/officeDocument/2006/relationships/image" Target="media/imgrId835312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531205" Type="http://schemas.openxmlformats.org/officeDocument/2006/relationships/image" Target="media/imgrId835312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531205" Type="http://schemas.openxmlformats.org/officeDocument/2006/relationships/image" Target="media/imgrId835312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531205" Type="http://schemas.openxmlformats.org/officeDocument/2006/relationships/image" Target="media/imgrId835312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531205" Type="http://schemas.openxmlformats.org/officeDocument/2006/relationships/image" Target="media/imgrId835312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531205" Type="http://schemas.openxmlformats.org/officeDocument/2006/relationships/image" Target="media/imgrId835312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