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79617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3196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201637" w:name="ctxt"/>
    <w:bookmarkEnd w:id="19201637"/>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50648" name="name809564a7d132e61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364a7d132e61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4664a7d132e6a9f" w:history="1">
              <w:r>
                <w:rPr>
                  <w:rStyle w:val="DefaultParagraphFontPHPDOCX"/>
                  <w:b/>
                  <w:bCs/>
                  <w:color w:val="0000FF"/>
                  <w:position w:val="-2"/>
                  <w:sz w:val="20"/>
                  <w:szCs w:val="20"/>
                  <w:u w:val="none"/>
                </w:rPr>
                <w:t xml:space="preserve">Par. 3.3.2.</w:t>
              </w:r>
            </w:hyperlink>
          </w:p>
          <w:p>
            <w:pPr>
              <w:numPr>
                <w:ilvl w:val="0"/>
                <w:numId w:val="22266"/>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688364a7d132e6ec6"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529464a7d132e717e"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191864a7d132e78a0"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09859" name="name833764a7d132f0eef"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984664a7d132f0e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22268"/>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538301" name="name365764a7d13306c03"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870764a7d13306b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22269"/>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22269"/>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76755" name="name742464a7d1330dd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3464a7d1330dd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22270"/>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272864a7d1330e87d"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43011" name="name444064a7d13318479"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313264a7d133184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94041" name="name950764a7d1331eb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264a7d1331eb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388964a7d1331f26b"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71"/>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41751" name="name169164a7d133233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464a7d133233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470664a7d13323c04"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97434" name="name893864a7d1332a79b"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692164a7d1332a7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2272"/>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82100" name="name334764a7d133315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164a7d133315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280064a7d1333248d"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62938434" name="name599964a7d1333c100"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784164a7d1333c0fc"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44514876" name="name734164a7d1334476e"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57064a7d1334476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8364a7d13344c71"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56491" name="name413664a7d1334ab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164a7d1334ab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22273"/>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22273"/>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157247" name="name770264a7d133557ac"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712964a7d133557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99898" name="name315664a7d133596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064a7d133596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22274"/>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22274"/>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22274"/>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365439" name="name744764a7d13362246"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475264a7d133622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55091" name="name800564a7d13365a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764a7d13365a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61914006" name="name719564a7d1337034f"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567164a7d1337034b"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22275"/>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50251" name="name545764a7d1337882f"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118064a7d133788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22276"/>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22276"/>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96200" name="name987964a7d1337c9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4464a7d1337c9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742191" name="name643264a7d133889cd"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79964a7d133889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1564a7d13388f1b"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9563" name="name396264a7d1338f9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364a7d1338f9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599164a7d1338fff4"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1278" name="name974264a7d133946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964a7d133946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38164a7d13394dab" w:history="1">
              <w:r>
                <w:rPr>
                  <w:rStyle w:val="DefaultParagraphFontPHPDOCX"/>
                  <w:b/>
                  <w:bCs/>
                  <w:color w:val="0000FF"/>
                  <w:position w:val="-2"/>
                  <w:sz w:val="20"/>
                  <w:szCs w:val="20"/>
                  <w:u w:val="none"/>
                </w:rPr>
                <w:t xml:space="preserve">Par. 3.3.2.</w:t>
              </w:r>
            </w:hyperlink>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139164a7d13395420"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172064a7d133956c2"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304177" name="name739764a7d1339bb04"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587464a7d1339bb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22277"/>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901054" name="name968364a7d133a4c8f"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609664a7d133a4c8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22278"/>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723476" name="name963764a7d133ae138"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858964a7d133ae1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2227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672340" name="name151864a7d133b780b"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948464a7d133b78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22280"/>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186764a7d133b80c9"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223964a7d133b82b3"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219464a7d133b84c3"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28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783664a7d133b8896"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0501" name="name785564a7d133c4829"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769664a7d133c48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22281"/>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35532" name="name113764a7d133cad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564a7d133cad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22282"/>
              </w:numPr>
              <w:spacing w:before="0" w:after="0" w:line="262" w:lineRule="auto"/>
              <w:jc w:val="left"/>
              <w:rPr>
                <w:color w:val="00274C"/>
                <w:sz w:val="20"/>
                <w:szCs w:val="20"/>
              </w:rPr>
            </w:pPr>
            <w:r>
              <w:rPr>
                <w:color w:val="00274C"/>
                <w:position w:val="-2"/>
                <w:sz w:val="20"/>
                <w:szCs w:val="20"/>
                <w:u w:val="none"/>
              </w:rPr>
              <w:t xml:space="preserve">Visser l'outil </w:t>
            </w:r>
            <w:hyperlink r:id="rId896164a7d133cb65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3984041" name="name299664a7d133d2b1f"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445264a7d133d2b1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3230" name="name935764a7d133d7d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264a7d133d7d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272764a7d133d87c0"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893364a7d133d8b37"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8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22283"/>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22283"/>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2228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22283"/>
              </w:numPr>
              <w:spacing w:before="0" w:after="0" w:line="262" w:lineRule="auto"/>
              <w:jc w:val="left"/>
              <w:rPr>
                <w:color w:val="00274C"/>
                <w:sz w:val="20"/>
                <w:szCs w:val="20"/>
              </w:rPr>
            </w:pPr>
            <w:r>
              <w:rPr>
                <w:color w:val="00274C"/>
                <w:position w:val="-2"/>
                <w:sz w:val="20"/>
                <w:szCs w:val="20"/>
                <w:u w:val="none"/>
              </w:rPr>
              <w:t xml:space="preserve">Visser la vis de l'outil </w:t>
            </w:r>
            <w:hyperlink r:id="rId484764a7d133d9dc4"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228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22283"/>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335764a7d133da6b2"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2872166" name="name718364a7d133e3fd6"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894864a7d133e3fd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43095333" name="name837264a7d133eafbb"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228364a7d133eaf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5564a7d133eb62d"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16006" name="name933664a7d133f1b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964a7d133f1b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236364a7d133f2263"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Retirer l'outil </w:t>
            </w:r>
            <w:hyperlink r:id="rId475264a7d133f281c"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2226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99712833" name="name929364a7d13408f98"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516364a7d13408f93"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22284"/>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22284"/>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22284"/>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312394" name="name632164a7d13414787"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542264a7d134147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22285"/>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22648" name="name596264a7d1341b0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264a7d1341af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327573" name="name287264a7d13424d3c"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344164a7d13424d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746" name="name110064a7d1342b9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064a7d1342b9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86"/>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286"/>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6920464" name="name572364a7d134336d3"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350864a7d134336c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22287"/>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139670" name="name601064a7d1343e1d5"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850464a7d1343e1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22288"/>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2288"/>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7915" name="name520564a7d134427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864a7d134427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167604" name="name870964a7d1344cc0d"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492264a7d1344cc0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22289"/>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22289"/>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430464a7d1344d930"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22289"/>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15201" name="name415864a7d13457baa"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393964a7d13457b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22290"/>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22290"/>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612764a7d13458e3c"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22290"/>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2290"/>
              </w:numPr>
              <w:spacing w:before="0" w:after="0" w:line="262" w:lineRule="auto"/>
              <w:jc w:val="left"/>
              <w:rPr>
                <w:color w:val="00274C"/>
                <w:sz w:val="20"/>
                <w:szCs w:val="20"/>
              </w:rPr>
            </w:pPr>
            <w:r>
              <w:rPr>
                <w:color w:val="00274C"/>
                <w:position w:val="-2"/>
                <w:sz w:val="20"/>
                <w:szCs w:val="20"/>
                <w:u w:val="none"/>
              </w:rPr>
              <w:t xml:space="preserve">Démonter l'outil spécial </w:t>
            </w:r>
            <w:hyperlink r:id="rId633964a7d1345969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084217" name="name774964a7d134609d9"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917564a7d134609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4564a7d13460f77"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27265" name="name192464a7d134651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064a7d134651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5964a7d134657a5"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820364a7d13465aa8"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9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019463" name="name548564a7d1346f92d"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685564a7d1346f9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2229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22292"/>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2229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72875" name="name730864a7d13479b23"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321264a7d13479b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2229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147764a7d1347a5ce"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2293"/>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326059" name="name687264a7d13483d80"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216264a7d13483d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5264a7d134843ec"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22294"/>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22294"/>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630564a7d13485269"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2294"/>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22294"/>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811289" name="name286164a7d1348c934"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485964a7d1348c9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22295"/>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447338" name="name939664a7d134967f2"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331064a7d134967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22296"/>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22296"/>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296"/>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372464a7d13497c49"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277764a7d1349801c"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5659338" name="name841264a7d1349e884"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452064a7d1349e87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84064a7d1349ee89"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57930" name="name360364a7d134a32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464a7d134a32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19364a7d134a38b3"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389664a7d134a3b55"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22297"/>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229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32393" name="name865664a7d134abf28"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291964a7d134abf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01564a7d134ac58a"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94929" name="name757264a7d134b31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864a7d134b31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22298"/>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2298"/>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33672" name="name172464a7d134bafd5"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469464a7d134baf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22299"/>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833764a7d134bb8e6"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929960" name="name144864a7d134c346a"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523064a7d134c34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8464a7d134c39ba"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762164a7d134c43cf"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04608" name="name710964a7d134c7e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964a7d134c7e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9564a7d134c8603" w:history="1">
              <w:r>
                <w:rPr>
                  <w:rStyle w:val="DefaultParagraphFontPHPDOCX"/>
                  <w:b/>
                  <w:bCs/>
                  <w:color w:val="0000FF"/>
                  <w:position w:val="-2"/>
                  <w:sz w:val="20"/>
                  <w:szCs w:val="20"/>
                  <w:u w:val="none"/>
                </w:rPr>
                <w:t xml:space="preserve">Par. 3.3.2.</w:t>
              </w:r>
            </w:hyperlink>
          </w:p>
          <w:p>
            <w:pPr>
              <w:numPr>
                <w:ilvl w:val="0"/>
                <w:numId w:val="22266"/>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546164a7d134c8837"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230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22300"/>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2230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2230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590380" name="name513264a7d134d0c52"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912564a7d134d0c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52338876" name="name137064a7d134d82be"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454664a7d134d82ba"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2230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2230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6746528" name="name876764a7d134e2156"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625564a7d134e215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85764a7d134e29eb"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24771" name="name115764a7d134e6b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364a7d134e6b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734664a7d134e77c3"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2302"/>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7291" name="name153664a7d134efab1"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404464a7d134efa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22303"/>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22303"/>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22303"/>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22303"/>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1377325" name="name560864a7d13505b56"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420764a7d13505b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22304"/>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22304"/>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22304"/>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22304"/>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535621" name="name141864a7d13510e03"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488264a7d13510d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5764a7d135114b6"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54438" name="name416864a7d135186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764a7d13518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19164a7d13518d82" w:history="1">
              <w:r>
                <w:rPr>
                  <w:rStyle w:val="DefaultParagraphFontPHPDOCX"/>
                  <w:b/>
                  <w:bCs/>
                  <w:color w:val="0000FF"/>
                  <w:position w:val="-2"/>
                  <w:sz w:val="20"/>
                  <w:szCs w:val="20"/>
                  <w:u w:val="none"/>
                </w:rPr>
                <w:t xml:space="preserve">Par. 3.3.2.</w:t>
              </w:r>
            </w:hyperlink>
          </w:p>
          <w:p/>
          <w:p/>
          <w:p/>
          <w:p/>
          <w:p>
            <w:pPr>
              <w:numPr>
                <w:ilvl w:val="0"/>
                <w:numId w:val="22305"/>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22305"/>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379564a7d1351932c"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63999" name="name489264a7d13523c78"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542664a7d13523c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22306"/>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2306"/>
              </w:numPr>
              <w:spacing w:before="0" w:after="0" w:line="262" w:lineRule="auto"/>
              <w:jc w:val="left"/>
              <w:rPr>
                <w:color w:val="00274C"/>
                <w:sz w:val="20"/>
                <w:szCs w:val="20"/>
              </w:rPr>
            </w:pPr>
            <w:r>
              <w:rPr>
                <w:color w:val="00274C"/>
                <w:position w:val="-2"/>
                <w:sz w:val="20"/>
                <w:szCs w:val="20"/>
                <w:u w:val="none"/>
              </w:rPr>
              <w:t xml:space="preserve">Monter l'outil </w:t>
            </w:r>
            <w:hyperlink r:id="rId108064a7d1352446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807326" name="name654864a7d1352d21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99364a7d1352d2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22307"/>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2230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39600" name="name684664a7d1353533b"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862964a7d135353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2230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16228" name="name457964a7d1353fed5"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533864a7d1353fe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2230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100455" name="name102264a7d13546361"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934664a7d135463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22310"/>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31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40064a7d13547d78"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395164a7d13548007"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79073732" name="name898664a7d1354e465"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809364a7d1354e460"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82051" name="name675264a7d13554b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564a7d13554b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22266"/>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740964a7d13555291" w:history="1">
        <w:r>
          <w:rPr>
            <w:rStyle w:val="DefaultParagraphFontPHPDOCX"/>
            <w:b/>
            <w:bCs/>
            <w:color w:val="0000FF"/>
            <w:sz w:val="20"/>
            <w:szCs w:val="20"/>
            <w:u w:val="none"/>
          </w:rPr>
          <w:t xml:space="preserve">Par. 3.3.2.</w:t>
        </w:r>
      </w:hyperlink>
    </w:p>
    <w:p>
      <w:pPr>
        <w:numPr>
          <w:ilvl w:val="0"/>
          <w:numId w:val="22266"/>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2231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43764a7d13555aa2"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2231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27964a7d13555fda"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22312"/>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97531" name="name113864a7d13562567"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381364a7d135625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54378" name="name960864a7d13569e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264a7d13569e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40764a7d1356a672"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22313"/>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2231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190964a7d1356acf0"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2231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1961150" name="name152364a7d135765df"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480164a7d135765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2231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959764a7d13576ec7"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2314"/>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7981540" name="name754764a7d1358032d"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134164a7d135803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629378" name="name248064a7d13589762"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621864a7d1358975d"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842964a7d1358a01b"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22315"/>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22315"/>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22315"/>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22315"/>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307164a7d1358b2ab"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22315"/>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2315"/>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22315"/>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175564a7d1358bf61"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356520" name="name732664a7d13592501"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682864a7d135924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57919542" name="name171164a7d13599144"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508064a7d1359913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88536" name="name563564a7d1359d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064a7d1359d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16"/>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22316"/>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22316"/>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22316"/>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5077900" name="name364164a7d135a9e91"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901764a7d135a9e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22317"/>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22317"/>
              </w:numPr>
              <w:spacing w:before="0" w:after="0" w:line="262" w:lineRule="auto"/>
              <w:jc w:val="left"/>
              <w:rPr>
                <w:color w:val="00274C"/>
                <w:sz w:val="20"/>
                <w:szCs w:val="20"/>
              </w:rPr>
            </w:pPr>
            <w:r>
              <w:rPr>
                <w:color w:val="00274C"/>
                <w:position w:val="-2"/>
                <w:sz w:val="20"/>
                <w:szCs w:val="20"/>
                <w:u w:val="none"/>
              </w:rPr>
              <w:t xml:space="preserve">Visser l'outil </w:t>
            </w:r>
            <w:hyperlink r:id="rId736464a7d135aa8e0"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22317"/>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257934" name="name778164a7d135b5449"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258764a7d135b54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22318"/>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782494" name="name996364a7d135bdb1d"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726864a7d135bdb1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22319"/>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367864a7d135be7a1"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51404" name="name627864a7d135c4b59"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368264a7d135c4b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22320"/>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962864a7d135c52d9"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247064a7d135c5535"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320"/>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22320"/>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22320"/>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22320"/>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22320"/>
              </w:numPr>
              <w:spacing w:before="0" w:after="0" w:line="262" w:lineRule="auto"/>
              <w:jc w:val="left"/>
              <w:rPr>
                <w:color w:val="00274C"/>
                <w:sz w:val="20"/>
                <w:szCs w:val="20"/>
              </w:rPr>
            </w:pPr>
            <w:r>
              <w:rPr>
                <w:color w:val="00274C"/>
                <w:position w:val="-2"/>
                <w:sz w:val="20"/>
                <w:szCs w:val="20"/>
                <w:u w:val="none"/>
              </w:rPr>
              <w:t xml:space="preserve">Démonter l'outil spécial </w:t>
            </w:r>
            <w:hyperlink r:id="rId911364a7d135c6cfe"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836664a7d135c6f3f"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28188" name="name708364a7d135cdc57"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808964a7d135cdc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22321"/>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32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34064a7d135ce6bd"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22321"/>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22321"/>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2232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86864a7d135cf868"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86993" name="name703064a7d135d61ad"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640264a7d135d61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98038" name="name731064a7d135dd0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864a7d135dd0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23164a7d135dd7c0" w:history="1">
              <w:r>
                <w:rPr>
                  <w:rStyle w:val="DefaultParagraphFontPHPDOCX"/>
                  <w:b/>
                  <w:bCs/>
                  <w:color w:val="0000FF"/>
                  <w:position w:val="-2"/>
                  <w:sz w:val="20"/>
                  <w:szCs w:val="20"/>
                  <w:u w:val="none"/>
                </w:rPr>
                <w:t xml:space="preserve">Par. 3.3.2.</w:t>
              </w:r>
            </w:hyperlink>
          </w:p>
          <w:p>
            <w:pPr>
              <w:numPr>
                <w:ilvl w:val="0"/>
                <w:numId w:val="22323"/>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2323"/>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22323"/>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56836687" name="name286864a7d135e6ec1"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896464a7d135e6ebc"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22324"/>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22324"/>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4"/>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2324"/>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7286646" name="name957064a7d135f1478"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878364a7d135f147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42446" name="name904764a7d13601b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564a7d13601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81864a7d136022eb" w:history="1">
              <w:r>
                <w:rPr>
                  <w:rStyle w:val="DefaultParagraphFontPHPDOCX"/>
                  <w:b/>
                  <w:bCs/>
                  <w:color w:val="0000FF"/>
                  <w:position w:val="-2"/>
                  <w:sz w:val="20"/>
                  <w:szCs w:val="20"/>
                  <w:u w:val="none"/>
                </w:rPr>
                <w:t xml:space="preserve">Par. 3.3.2.</w:t>
              </w:r>
            </w:hyperlink>
          </w:p>
          <w:p/>
          <w:p/>
          <w:p>
            <w:pPr>
              <w:numPr>
                <w:ilvl w:val="0"/>
                <w:numId w:val="2232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2232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22325"/>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16900" name="name850664a7d1360cbc4"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189764a7d1360cb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2232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2326"/>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750888" name="name554764a7d1361538b"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458464a7d136153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52373" name="name430464a7d1361c1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464a7d1361c1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22327"/>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679766" name="name537464a7d13625bbd"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397564a7d13625bb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37246244" name="name323164a7d136318ee"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195064a7d136318ea"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21824" name="name587564a7d136389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364a7d136389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8264a7d1363910b" w:history="1">
              <w:r>
                <w:rPr>
                  <w:rStyle w:val="DefaultParagraphFontPHPDOCX"/>
                  <w:b/>
                  <w:bCs/>
                  <w:color w:val="0000FF"/>
                  <w:position w:val="-2"/>
                  <w:sz w:val="20"/>
                  <w:szCs w:val="20"/>
                  <w:u w:val="none"/>
                </w:rPr>
                <w:t xml:space="preserve">Par. 3.3.2.</w:t>
              </w:r>
            </w:hyperlink>
          </w:p>
          <w:p>
            <w:pPr>
              <w:numPr>
                <w:ilvl w:val="0"/>
                <w:numId w:val="2226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30764a7d13639354"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294664a7d13639467"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28"/>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2328"/>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113784" name="name173464a7d1364416b"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650364a7d136441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97881" name="name399264a7d13647f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5364a7d13647f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2329"/>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2330"/>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3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454338" name="name171764a7d13652245"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583864a7d136522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22331"/>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332685" name="name912564a7d1365ae16"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160864a7d1365ae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22332"/>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332"/>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30480188" name="name452364a7d13662e4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6064a7d13662e3d"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22333"/>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333"/>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35997075" name="name836764a7d1366a9b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02764a7d1366a9ad"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27798" name="name192864a7d1366ea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064a7d1366ea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2334"/>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2334"/>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2334"/>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2334"/>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334"/>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334"/>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55744102" name="name167164a7d1367703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1664a7d1367703a"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97514225" name="name850764a7d1367bbc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24464a7d1367bbbe"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62125" name="name999064a7d136801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164a7d136801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61664a7d136809b1"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82358" name="name738064a7d13684b0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0264a7d13684a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233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335"/>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22335"/>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33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80702936" name="name755664a7d1368f827"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937164a7d1368f820"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42252925" name="name205664a7d13698667"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566364a7d136986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79643" name="name805864a7d1369c7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6564a7d1369c7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233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2336"/>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2336"/>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76660325" name="name437764a7d136a5156"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492964a7d136a5152"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337"/>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2337"/>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49703494" name="name288064a7d136acd28"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527364a7d136acd24"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22338"/>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33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338"/>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517090" name="name138564a7d136b4598"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368964a7d136b45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22339"/>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2339"/>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2339"/>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22339"/>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337393" name="name101664a7d136be097"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560664a7d136be09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97076" name="name694464a7d136c49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664a7d136c49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22266"/>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8285006" name="name652164a7d136cddfc"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907964a7d136cddf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83508565" name="name477064a7d136d567a"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829864a7d136d567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0308646" name="name153464a7d136df527"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818064a7d136df52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4359866" name="name785864a7d136e7a1d"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804664a7d136e7a1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8924148" name="name248664a7d136eda14"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749764a7d136eda0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339">
    <w:multiLevelType w:val="hybridMultilevel"/>
    <w:lvl w:ilvl="0" w:tplc="61388191">
      <w:start w:val="1"/>
      <w:numFmt w:val="decimal"/>
      <w:lvlText w:val="%1."/>
      <w:lvlJc w:val="left"/>
      <w:pPr>
        <w:ind w:left="720" w:hanging="360"/>
      </w:pPr>
    </w:lvl>
    <w:lvl w:ilvl="1" w:tplc="61388191" w:tentative="1">
      <w:start w:val="1"/>
      <w:numFmt w:val="lowerLetter"/>
      <w:lvlText w:val="%2."/>
      <w:lvlJc w:val="left"/>
      <w:pPr>
        <w:ind w:left="1440" w:hanging="360"/>
      </w:pPr>
    </w:lvl>
    <w:lvl w:ilvl="2" w:tplc="61388191" w:tentative="1">
      <w:start w:val="1"/>
      <w:numFmt w:val="lowerRoman"/>
      <w:lvlText w:val="%3."/>
      <w:lvlJc w:val="right"/>
      <w:pPr>
        <w:ind w:left="2160" w:hanging="180"/>
      </w:pPr>
    </w:lvl>
    <w:lvl w:ilvl="3" w:tplc="61388191" w:tentative="1">
      <w:start w:val="1"/>
      <w:numFmt w:val="decimal"/>
      <w:lvlText w:val="%4."/>
      <w:lvlJc w:val="left"/>
      <w:pPr>
        <w:ind w:left="2880" w:hanging="360"/>
      </w:pPr>
    </w:lvl>
    <w:lvl w:ilvl="4" w:tplc="61388191" w:tentative="1">
      <w:start w:val="1"/>
      <w:numFmt w:val="lowerLetter"/>
      <w:lvlText w:val="%5."/>
      <w:lvlJc w:val="left"/>
      <w:pPr>
        <w:ind w:left="3600" w:hanging="360"/>
      </w:pPr>
    </w:lvl>
    <w:lvl w:ilvl="5" w:tplc="61388191" w:tentative="1">
      <w:start w:val="1"/>
      <w:numFmt w:val="lowerRoman"/>
      <w:lvlText w:val="%6."/>
      <w:lvlJc w:val="right"/>
      <w:pPr>
        <w:ind w:left="4320" w:hanging="180"/>
      </w:pPr>
    </w:lvl>
    <w:lvl w:ilvl="6" w:tplc="61388191" w:tentative="1">
      <w:start w:val="1"/>
      <w:numFmt w:val="decimal"/>
      <w:lvlText w:val="%7."/>
      <w:lvlJc w:val="left"/>
      <w:pPr>
        <w:ind w:left="5040" w:hanging="360"/>
      </w:pPr>
    </w:lvl>
    <w:lvl w:ilvl="7" w:tplc="61388191" w:tentative="1">
      <w:start w:val="1"/>
      <w:numFmt w:val="lowerLetter"/>
      <w:lvlText w:val="%8."/>
      <w:lvlJc w:val="left"/>
      <w:pPr>
        <w:ind w:left="5760" w:hanging="360"/>
      </w:pPr>
    </w:lvl>
    <w:lvl w:ilvl="8" w:tplc="61388191" w:tentative="1">
      <w:start w:val="1"/>
      <w:numFmt w:val="lowerRoman"/>
      <w:lvlText w:val="%9."/>
      <w:lvlJc w:val="right"/>
      <w:pPr>
        <w:ind w:left="6480" w:hanging="180"/>
      </w:pPr>
    </w:lvl>
  </w:abstractNum>
  <w:abstractNum w:abstractNumId="22338">
    <w:multiLevelType w:val="hybridMultilevel"/>
    <w:lvl w:ilvl="0" w:tplc="92271931">
      <w:start w:val="1"/>
      <w:numFmt w:val="decimal"/>
      <w:lvlText w:val="%1."/>
      <w:lvlJc w:val="left"/>
      <w:pPr>
        <w:ind w:left="720" w:hanging="360"/>
      </w:pPr>
    </w:lvl>
    <w:lvl w:ilvl="1" w:tplc="92271931" w:tentative="1">
      <w:start w:val="1"/>
      <w:numFmt w:val="lowerLetter"/>
      <w:lvlText w:val="%2."/>
      <w:lvlJc w:val="left"/>
      <w:pPr>
        <w:ind w:left="1440" w:hanging="360"/>
      </w:pPr>
    </w:lvl>
    <w:lvl w:ilvl="2" w:tplc="92271931" w:tentative="1">
      <w:start w:val="1"/>
      <w:numFmt w:val="lowerRoman"/>
      <w:lvlText w:val="%3."/>
      <w:lvlJc w:val="right"/>
      <w:pPr>
        <w:ind w:left="2160" w:hanging="180"/>
      </w:pPr>
    </w:lvl>
    <w:lvl w:ilvl="3" w:tplc="92271931" w:tentative="1">
      <w:start w:val="1"/>
      <w:numFmt w:val="decimal"/>
      <w:lvlText w:val="%4."/>
      <w:lvlJc w:val="left"/>
      <w:pPr>
        <w:ind w:left="2880" w:hanging="360"/>
      </w:pPr>
    </w:lvl>
    <w:lvl w:ilvl="4" w:tplc="92271931" w:tentative="1">
      <w:start w:val="1"/>
      <w:numFmt w:val="lowerLetter"/>
      <w:lvlText w:val="%5."/>
      <w:lvlJc w:val="left"/>
      <w:pPr>
        <w:ind w:left="3600" w:hanging="360"/>
      </w:pPr>
    </w:lvl>
    <w:lvl w:ilvl="5" w:tplc="92271931" w:tentative="1">
      <w:start w:val="1"/>
      <w:numFmt w:val="lowerRoman"/>
      <w:lvlText w:val="%6."/>
      <w:lvlJc w:val="right"/>
      <w:pPr>
        <w:ind w:left="4320" w:hanging="180"/>
      </w:pPr>
    </w:lvl>
    <w:lvl w:ilvl="6" w:tplc="92271931" w:tentative="1">
      <w:start w:val="1"/>
      <w:numFmt w:val="decimal"/>
      <w:lvlText w:val="%7."/>
      <w:lvlJc w:val="left"/>
      <w:pPr>
        <w:ind w:left="5040" w:hanging="360"/>
      </w:pPr>
    </w:lvl>
    <w:lvl w:ilvl="7" w:tplc="92271931" w:tentative="1">
      <w:start w:val="1"/>
      <w:numFmt w:val="lowerLetter"/>
      <w:lvlText w:val="%8."/>
      <w:lvlJc w:val="left"/>
      <w:pPr>
        <w:ind w:left="5760" w:hanging="360"/>
      </w:pPr>
    </w:lvl>
    <w:lvl w:ilvl="8" w:tplc="92271931" w:tentative="1">
      <w:start w:val="1"/>
      <w:numFmt w:val="lowerRoman"/>
      <w:lvlText w:val="%9."/>
      <w:lvlJc w:val="right"/>
      <w:pPr>
        <w:ind w:left="6480" w:hanging="180"/>
      </w:pPr>
    </w:lvl>
  </w:abstractNum>
  <w:abstractNum w:abstractNumId="22337">
    <w:multiLevelType w:val="hybridMultilevel"/>
    <w:lvl w:ilvl="0" w:tplc="11739701">
      <w:start w:val="1"/>
      <w:numFmt w:val="decimal"/>
      <w:lvlText w:val="%1."/>
      <w:lvlJc w:val="left"/>
      <w:pPr>
        <w:ind w:left="720" w:hanging="360"/>
      </w:pPr>
    </w:lvl>
    <w:lvl w:ilvl="1" w:tplc="11739701" w:tentative="1">
      <w:start w:val="1"/>
      <w:numFmt w:val="lowerLetter"/>
      <w:lvlText w:val="%2."/>
      <w:lvlJc w:val="left"/>
      <w:pPr>
        <w:ind w:left="1440" w:hanging="360"/>
      </w:pPr>
    </w:lvl>
    <w:lvl w:ilvl="2" w:tplc="11739701" w:tentative="1">
      <w:start w:val="1"/>
      <w:numFmt w:val="lowerRoman"/>
      <w:lvlText w:val="%3."/>
      <w:lvlJc w:val="right"/>
      <w:pPr>
        <w:ind w:left="2160" w:hanging="180"/>
      </w:pPr>
    </w:lvl>
    <w:lvl w:ilvl="3" w:tplc="11739701" w:tentative="1">
      <w:start w:val="1"/>
      <w:numFmt w:val="decimal"/>
      <w:lvlText w:val="%4."/>
      <w:lvlJc w:val="left"/>
      <w:pPr>
        <w:ind w:left="2880" w:hanging="360"/>
      </w:pPr>
    </w:lvl>
    <w:lvl w:ilvl="4" w:tplc="11739701" w:tentative="1">
      <w:start w:val="1"/>
      <w:numFmt w:val="lowerLetter"/>
      <w:lvlText w:val="%5."/>
      <w:lvlJc w:val="left"/>
      <w:pPr>
        <w:ind w:left="3600" w:hanging="360"/>
      </w:pPr>
    </w:lvl>
    <w:lvl w:ilvl="5" w:tplc="11739701" w:tentative="1">
      <w:start w:val="1"/>
      <w:numFmt w:val="lowerRoman"/>
      <w:lvlText w:val="%6."/>
      <w:lvlJc w:val="right"/>
      <w:pPr>
        <w:ind w:left="4320" w:hanging="180"/>
      </w:pPr>
    </w:lvl>
    <w:lvl w:ilvl="6" w:tplc="11739701" w:tentative="1">
      <w:start w:val="1"/>
      <w:numFmt w:val="decimal"/>
      <w:lvlText w:val="%7."/>
      <w:lvlJc w:val="left"/>
      <w:pPr>
        <w:ind w:left="5040" w:hanging="360"/>
      </w:pPr>
    </w:lvl>
    <w:lvl w:ilvl="7" w:tplc="11739701" w:tentative="1">
      <w:start w:val="1"/>
      <w:numFmt w:val="lowerLetter"/>
      <w:lvlText w:val="%8."/>
      <w:lvlJc w:val="left"/>
      <w:pPr>
        <w:ind w:left="5760" w:hanging="360"/>
      </w:pPr>
    </w:lvl>
    <w:lvl w:ilvl="8" w:tplc="11739701" w:tentative="1">
      <w:start w:val="1"/>
      <w:numFmt w:val="lowerRoman"/>
      <w:lvlText w:val="%9."/>
      <w:lvlJc w:val="right"/>
      <w:pPr>
        <w:ind w:left="6480" w:hanging="180"/>
      </w:pPr>
    </w:lvl>
  </w:abstractNum>
  <w:abstractNum w:abstractNumId="22336">
    <w:multiLevelType w:val="hybridMultilevel"/>
    <w:lvl w:ilvl="0" w:tplc="65160669">
      <w:start w:val="1"/>
      <w:numFmt w:val="decimal"/>
      <w:lvlText w:val="%1."/>
      <w:lvlJc w:val="left"/>
      <w:pPr>
        <w:ind w:left="720" w:hanging="360"/>
      </w:pPr>
    </w:lvl>
    <w:lvl w:ilvl="1" w:tplc="65160669" w:tentative="1">
      <w:start w:val="1"/>
      <w:numFmt w:val="lowerLetter"/>
      <w:lvlText w:val="%2."/>
      <w:lvlJc w:val="left"/>
      <w:pPr>
        <w:ind w:left="1440" w:hanging="360"/>
      </w:pPr>
    </w:lvl>
    <w:lvl w:ilvl="2" w:tplc="65160669" w:tentative="1">
      <w:start w:val="1"/>
      <w:numFmt w:val="lowerRoman"/>
      <w:lvlText w:val="%3."/>
      <w:lvlJc w:val="right"/>
      <w:pPr>
        <w:ind w:left="2160" w:hanging="180"/>
      </w:pPr>
    </w:lvl>
    <w:lvl w:ilvl="3" w:tplc="65160669" w:tentative="1">
      <w:start w:val="1"/>
      <w:numFmt w:val="decimal"/>
      <w:lvlText w:val="%4."/>
      <w:lvlJc w:val="left"/>
      <w:pPr>
        <w:ind w:left="2880" w:hanging="360"/>
      </w:pPr>
    </w:lvl>
    <w:lvl w:ilvl="4" w:tplc="65160669" w:tentative="1">
      <w:start w:val="1"/>
      <w:numFmt w:val="lowerLetter"/>
      <w:lvlText w:val="%5."/>
      <w:lvlJc w:val="left"/>
      <w:pPr>
        <w:ind w:left="3600" w:hanging="360"/>
      </w:pPr>
    </w:lvl>
    <w:lvl w:ilvl="5" w:tplc="65160669" w:tentative="1">
      <w:start w:val="1"/>
      <w:numFmt w:val="lowerRoman"/>
      <w:lvlText w:val="%6."/>
      <w:lvlJc w:val="right"/>
      <w:pPr>
        <w:ind w:left="4320" w:hanging="180"/>
      </w:pPr>
    </w:lvl>
    <w:lvl w:ilvl="6" w:tplc="65160669" w:tentative="1">
      <w:start w:val="1"/>
      <w:numFmt w:val="decimal"/>
      <w:lvlText w:val="%7."/>
      <w:lvlJc w:val="left"/>
      <w:pPr>
        <w:ind w:left="5040" w:hanging="360"/>
      </w:pPr>
    </w:lvl>
    <w:lvl w:ilvl="7" w:tplc="65160669" w:tentative="1">
      <w:start w:val="1"/>
      <w:numFmt w:val="lowerLetter"/>
      <w:lvlText w:val="%8."/>
      <w:lvlJc w:val="left"/>
      <w:pPr>
        <w:ind w:left="5760" w:hanging="360"/>
      </w:pPr>
    </w:lvl>
    <w:lvl w:ilvl="8" w:tplc="65160669" w:tentative="1">
      <w:start w:val="1"/>
      <w:numFmt w:val="lowerRoman"/>
      <w:lvlText w:val="%9."/>
      <w:lvlJc w:val="right"/>
      <w:pPr>
        <w:ind w:left="6480" w:hanging="180"/>
      </w:pPr>
    </w:lvl>
  </w:abstractNum>
  <w:abstractNum w:abstractNumId="22335">
    <w:multiLevelType w:val="hybridMultilevel"/>
    <w:lvl w:ilvl="0" w:tplc="94448606">
      <w:start w:val="1"/>
      <w:numFmt w:val="decimal"/>
      <w:lvlText w:val="%1."/>
      <w:lvlJc w:val="left"/>
      <w:pPr>
        <w:ind w:left="720" w:hanging="360"/>
      </w:pPr>
    </w:lvl>
    <w:lvl w:ilvl="1" w:tplc="94448606" w:tentative="1">
      <w:start w:val="1"/>
      <w:numFmt w:val="lowerLetter"/>
      <w:lvlText w:val="%2."/>
      <w:lvlJc w:val="left"/>
      <w:pPr>
        <w:ind w:left="1440" w:hanging="360"/>
      </w:pPr>
    </w:lvl>
    <w:lvl w:ilvl="2" w:tplc="94448606" w:tentative="1">
      <w:start w:val="1"/>
      <w:numFmt w:val="lowerRoman"/>
      <w:lvlText w:val="%3."/>
      <w:lvlJc w:val="right"/>
      <w:pPr>
        <w:ind w:left="2160" w:hanging="180"/>
      </w:pPr>
    </w:lvl>
    <w:lvl w:ilvl="3" w:tplc="94448606" w:tentative="1">
      <w:start w:val="1"/>
      <w:numFmt w:val="decimal"/>
      <w:lvlText w:val="%4."/>
      <w:lvlJc w:val="left"/>
      <w:pPr>
        <w:ind w:left="2880" w:hanging="360"/>
      </w:pPr>
    </w:lvl>
    <w:lvl w:ilvl="4" w:tplc="94448606" w:tentative="1">
      <w:start w:val="1"/>
      <w:numFmt w:val="lowerLetter"/>
      <w:lvlText w:val="%5."/>
      <w:lvlJc w:val="left"/>
      <w:pPr>
        <w:ind w:left="3600" w:hanging="360"/>
      </w:pPr>
    </w:lvl>
    <w:lvl w:ilvl="5" w:tplc="94448606" w:tentative="1">
      <w:start w:val="1"/>
      <w:numFmt w:val="lowerRoman"/>
      <w:lvlText w:val="%6."/>
      <w:lvlJc w:val="right"/>
      <w:pPr>
        <w:ind w:left="4320" w:hanging="180"/>
      </w:pPr>
    </w:lvl>
    <w:lvl w:ilvl="6" w:tplc="94448606" w:tentative="1">
      <w:start w:val="1"/>
      <w:numFmt w:val="decimal"/>
      <w:lvlText w:val="%7."/>
      <w:lvlJc w:val="left"/>
      <w:pPr>
        <w:ind w:left="5040" w:hanging="360"/>
      </w:pPr>
    </w:lvl>
    <w:lvl w:ilvl="7" w:tplc="94448606" w:tentative="1">
      <w:start w:val="1"/>
      <w:numFmt w:val="lowerLetter"/>
      <w:lvlText w:val="%8."/>
      <w:lvlJc w:val="left"/>
      <w:pPr>
        <w:ind w:left="5760" w:hanging="360"/>
      </w:pPr>
    </w:lvl>
    <w:lvl w:ilvl="8" w:tplc="94448606" w:tentative="1">
      <w:start w:val="1"/>
      <w:numFmt w:val="lowerRoman"/>
      <w:lvlText w:val="%9."/>
      <w:lvlJc w:val="right"/>
      <w:pPr>
        <w:ind w:left="6480" w:hanging="180"/>
      </w:pPr>
    </w:lvl>
  </w:abstractNum>
  <w:abstractNum w:abstractNumId="22334">
    <w:multiLevelType w:val="hybridMultilevel"/>
    <w:lvl w:ilvl="0" w:tplc="81494726">
      <w:start w:val="1"/>
      <w:numFmt w:val="decimal"/>
      <w:lvlText w:val="%1."/>
      <w:lvlJc w:val="left"/>
      <w:pPr>
        <w:ind w:left="720" w:hanging="360"/>
      </w:pPr>
    </w:lvl>
    <w:lvl w:ilvl="1" w:tplc="81494726" w:tentative="1">
      <w:start w:val="1"/>
      <w:numFmt w:val="lowerLetter"/>
      <w:lvlText w:val="%2."/>
      <w:lvlJc w:val="left"/>
      <w:pPr>
        <w:ind w:left="1440" w:hanging="360"/>
      </w:pPr>
    </w:lvl>
    <w:lvl w:ilvl="2" w:tplc="81494726" w:tentative="1">
      <w:start w:val="1"/>
      <w:numFmt w:val="lowerRoman"/>
      <w:lvlText w:val="%3."/>
      <w:lvlJc w:val="right"/>
      <w:pPr>
        <w:ind w:left="2160" w:hanging="180"/>
      </w:pPr>
    </w:lvl>
    <w:lvl w:ilvl="3" w:tplc="81494726" w:tentative="1">
      <w:start w:val="1"/>
      <w:numFmt w:val="decimal"/>
      <w:lvlText w:val="%4."/>
      <w:lvlJc w:val="left"/>
      <w:pPr>
        <w:ind w:left="2880" w:hanging="360"/>
      </w:pPr>
    </w:lvl>
    <w:lvl w:ilvl="4" w:tplc="81494726" w:tentative="1">
      <w:start w:val="1"/>
      <w:numFmt w:val="lowerLetter"/>
      <w:lvlText w:val="%5."/>
      <w:lvlJc w:val="left"/>
      <w:pPr>
        <w:ind w:left="3600" w:hanging="360"/>
      </w:pPr>
    </w:lvl>
    <w:lvl w:ilvl="5" w:tplc="81494726" w:tentative="1">
      <w:start w:val="1"/>
      <w:numFmt w:val="lowerRoman"/>
      <w:lvlText w:val="%6."/>
      <w:lvlJc w:val="right"/>
      <w:pPr>
        <w:ind w:left="4320" w:hanging="180"/>
      </w:pPr>
    </w:lvl>
    <w:lvl w:ilvl="6" w:tplc="81494726" w:tentative="1">
      <w:start w:val="1"/>
      <w:numFmt w:val="decimal"/>
      <w:lvlText w:val="%7."/>
      <w:lvlJc w:val="left"/>
      <w:pPr>
        <w:ind w:left="5040" w:hanging="360"/>
      </w:pPr>
    </w:lvl>
    <w:lvl w:ilvl="7" w:tplc="81494726" w:tentative="1">
      <w:start w:val="1"/>
      <w:numFmt w:val="lowerLetter"/>
      <w:lvlText w:val="%8."/>
      <w:lvlJc w:val="left"/>
      <w:pPr>
        <w:ind w:left="5760" w:hanging="360"/>
      </w:pPr>
    </w:lvl>
    <w:lvl w:ilvl="8" w:tplc="81494726" w:tentative="1">
      <w:start w:val="1"/>
      <w:numFmt w:val="lowerRoman"/>
      <w:lvlText w:val="%9."/>
      <w:lvlJc w:val="right"/>
      <w:pPr>
        <w:ind w:left="6480" w:hanging="180"/>
      </w:pPr>
    </w:lvl>
  </w:abstractNum>
  <w:abstractNum w:abstractNumId="22333">
    <w:multiLevelType w:val="hybridMultilevel"/>
    <w:lvl w:ilvl="0" w:tplc="13267900">
      <w:start w:val="1"/>
      <w:numFmt w:val="decimal"/>
      <w:lvlText w:val="%1."/>
      <w:lvlJc w:val="left"/>
      <w:pPr>
        <w:ind w:left="720" w:hanging="360"/>
      </w:pPr>
    </w:lvl>
    <w:lvl w:ilvl="1" w:tplc="13267900" w:tentative="1">
      <w:start w:val="1"/>
      <w:numFmt w:val="lowerLetter"/>
      <w:lvlText w:val="%2."/>
      <w:lvlJc w:val="left"/>
      <w:pPr>
        <w:ind w:left="1440" w:hanging="360"/>
      </w:pPr>
    </w:lvl>
    <w:lvl w:ilvl="2" w:tplc="13267900" w:tentative="1">
      <w:start w:val="1"/>
      <w:numFmt w:val="lowerRoman"/>
      <w:lvlText w:val="%3."/>
      <w:lvlJc w:val="right"/>
      <w:pPr>
        <w:ind w:left="2160" w:hanging="180"/>
      </w:pPr>
    </w:lvl>
    <w:lvl w:ilvl="3" w:tplc="13267900" w:tentative="1">
      <w:start w:val="1"/>
      <w:numFmt w:val="decimal"/>
      <w:lvlText w:val="%4."/>
      <w:lvlJc w:val="left"/>
      <w:pPr>
        <w:ind w:left="2880" w:hanging="360"/>
      </w:pPr>
    </w:lvl>
    <w:lvl w:ilvl="4" w:tplc="13267900" w:tentative="1">
      <w:start w:val="1"/>
      <w:numFmt w:val="lowerLetter"/>
      <w:lvlText w:val="%5."/>
      <w:lvlJc w:val="left"/>
      <w:pPr>
        <w:ind w:left="3600" w:hanging="360"/>
      </w:pPr>
    </w:lvl>
    <w:lvl w:ilvl="5" w:tplc="13267900" w:tentative="1">
      <w:start w:val="1"/>
      <w:numFmt w:val="lowerRoman"/>
      <w:lvlText w:val="%6."/>
      <w:lvlJc w:val="right"/>
      <w:pPr>
        <w:ind w:left="4320" w:hanging="180"/>
      </w:pPr>
    </w:lvl>
    <w:lvl w:ilvl="6" w:tplc="13267900" w:tentative="1">
      <w:start w:val="1"/>
      <w:numFmt w:val="decimal"/>
      <w:lvlText w:val="%7."/>
      <w:lvlJc w:val="left"/>
      <w:pPr>
        <w:ind w:left="5040" w:hanging="360"/>
      </w:pPr>
    </w:lvl>
    <w:lvl w:ilvl="7" w:tplc="13267900" w:tentative="1">
      <w:start w:val="1"/>
      <w:numFmt w:val="lowerLetter"/>
      <w:lvlText w:val="%8."/>
      <w:lvlJc w:val="left"/>
      <w:pPr>
        <w:ind w:left="5760" w:hanging="360"/>
      </w:pPr>
    </w:lvl>
    <w:lvl w:ilvl="8" w:tplc="13267900" w:tentative="1">
      <w:start w:val="1"/>
      <w:numFmt w:val="lowerRoman"/>
      <w:lvlText w:val="%9."/>
      <w:lvlJc w:val="right"/>
      <w:pPr>
        <w:ind w:left="6480" w:hanging="180"/>
      </w:pPr>
    </w:lvl>
  </w:abstractNum>
  <w:abstractNum w:abstractNumId="22332">
    <w:multiLevelType w:val="hybridMultilevel"/>
    <w:lvl w:ilvl="0" w:tplc="69789896">
      <w:start w:val="1"/>
      <w:numFmt w:val="decimal"/>
      <w:lvlText w:val="%1."/>
      <w:lvlJc w:val="left"/>
      <w:pPr>
        <w:ind w:left="720" w:hanging="360"/>
      </w:pPr>
    </w:lvl>
    <w:lvl w:ilvl="1" w:tplc="69789896" w:tentative="1">
      <w:start w:val="1"/>
      <w:numFmt w:val="lowerLetter"/>
      <w:lvlText w:val="%2."/>
      <w:lvlJc w:val="left"/>
      <w:pPr>
        <w:ind w:left="1440" w:hanging="360"/>
      </w:pPr>
    </w:lvl>
    <w:lvl w:ilvl="2" w:tplc="69789896" w:tentative="1">
      <w:start w:val="1"/>
      <w:numFmt w:val="lowerRoman"/>
      <w:lvlText w:val="%3."/>
      <w:lvlJc w:val="right"/>
      <w:pPr>
        <w:ind w:left="2160" w:hanging="180"/>
      </w:pPr>
    </w:lvl>
    <w:lvl w:ilvl="3" w:tplc="69789896" w:tentative="1">
      <w:start w:val="1"/>
      <w:numFmt w:val="decimal"/>
      <w:lvlText w:val="%4."/>
      <w:lvlJc w:val="left"/>
      <w:pPr>
        <w:ind w:left="2880" w:hanging="360"/>
      </w:pPr>
    </w:lvl>
    <w:lvl w:ilvl="4" w:tplc="69789896" w:tentative="1">
      <w:start w:val="1"/>
      <w:numFmt w:val="lowerLetter"/>
      <w:lvlText w:val="%5."/>
      <w:lvlJc w:val="left"/>
      <w:pPr>
        <w:ind w:left="3600" w:hanging="360"/>
      </w:pPr>
    </w:lvl>
    <w:lvl w:ilvl="5" w:tplc="69789896" w:tentative="1">
      <w:start w:val="1"/>
      <w:numFmt w:val="lowerRoman"/>
      <w:lvlText w:val="%6."/>
      <w:lvlJc w:val="right"/>
      <w:pPr>
        <w:ind w:left="4320" w:hanging="180"/>
      </w:pPr>
    </w:lvl>
    <w:lvl w:ilvl="6" w:tplc="69789896" w:tentative="1">
      <w:start w:val="1"/>
      <w:numFmt w:val="decimal"/>
      <w:lvlText w:val="%7."/>
      <w:lvlJc w:val="left"/>
      <w:pPr>
        <w:ind w:left="5040" w:hanging="360"/>
      </w:pPr>
    </w:lvl>
    <w:lvl w:ilvl="7" w:tplc="69789896" w:tentative="1">
      <w:start w:val="1"/>
      <w:numFmt w:val="lowerLetter"/>
      <w:lvlText w:val="%8."/>
      <w:lvlJc w:val="left"/>
      <w:pPr>
        <w:ind w:left="5760" w:hanging="360"/>
      </w:pPr>
    </w:lvl>
    <w:lvl w:ilvl="8" w:tplc="69789896" w:tentative="1">
      <w:start w:val="1"/>
      <w:numFmt w:val="lowerRoman"/>
      <w:lvlText w:val="%9."/>
      <w:lvlJc w:val="right"/>
      <w:pPr>
        <w:ind w:left="6480" w:hanging="180"/>
      </w:pPr>
    </w:lvl>
  </w:abstractNum>
  <w:abstractNum w:abstractNumId="22331">
    <w:multiLevelType w:val="hybridMultilevel"/>
    <w:lvl w:ilvl="0" w:tplc="91010316">
      <w:start w:val="1"/>
      <w:numFmt w:val="decimal"/>
      <w:lvlText w:val="%1."/>
      <w:lvlJc w:val="left"/>
      <w:pPr>
        <w:ind w:left="720" w:hanging="360"/>
      </w:pPr>
    </w:lvl>
    <w:lvl w:ilvl="1" w:tplc="91010316" w:tentative="1">
      <w:start w:val="1"/>
      <w:numFmt w:val="lowerLetter"/>
      <w:lvlText w:val="%2."/>
      <w:lvlJc w:val="left"/>
      <w:pPr>
        <w:ind w:left="1440" w:hanging="360"/>
      </w:pPr>
    </w:lvl>
    <w:lvl w:ilvl="2" w:tplc="91010316" w:tentative="1">
      <w:start w:val="1"/>
      <w:numFmt w:val="lowerRoman"/>
      <w:lvlText w:val="%3."/>
      <w:lvlJc w:val="right"/>
      <w:pPr>
        <w:ind w:left="2160" w:hanging="180"/>
      </w:pPr>
    </w:lvl>
    <w:lvl w:ilvl="3" w:tplc="91010316" w:tentative="1">
      <w:start w:val="1"/>
      <w:numFmt w:val="decimal"/>
      <w:lvlText w:val="%4."/>
      <w:lvlJc w:val="left"/>
      <w:pPr>
        <w:ind w:left="2880" w:hanging="360"/>
      </w:pPr>
    </w:lvl>
    <w:lvl w:ilvl="4" w:tplc="91010316" w:tentative="1">
      <w:start w:val="1"/>
      <w:numFmt w:val="lowerLetter"/>
      <w:lvlText w:val="%5."/>
      <w:lvlJc w:val="left"/>
      <w:pPr>
        <w:ind w:left="3600" w:hanging="360"/>
      </w:pPr>
    </w:lvl>
    <w:lvl w:ilvl="5" w:tplc="91010316" w:tentative="1">
      <w:start w:val="1"/>
      <w:numFmt w:val="lowerRoman"/>
      <w:lvlText w:val="%6."/>
      <w:lvlJc w:val="right"/>
      <w:pPr>
        <w:ind w:left="4320" w:hanging="180"/>
      </w:pPr>
    </w:lvl>
    <w:lvl w:ilvl="6" w:tplc="91010316" w:tentative="1">
      <w:start w:val="1"/>
      <w:numFmt w:val="decimal"/>
      <w:lvlText w:val="%7."/>
      <w:lvlJc w:val="left"/>
      <w:pPr>
        <w:ind w:left="5040" w:hanging="360"/>
      </w:pPr>
    </w:lvl>
    <w:lvl w:ilvl="7" w:tplc="91010316" w:tentative="1">
      <w:start w:val="1"/>
      <w:numFmt w:val="lowerLetter"/>
      <w:lvlText w:val="%8."/>
      <w:lvlJc w:val="left"/>
      <w:pPr>
        <w:ind w:left="5760" w:hanging="360"/>
      </w:pPr>
    </w:lvl>
    <w:lvl w:ilvl="8" w:tplc="91010316" w:tentative="1">
      <w:start w:val="1"/>
      <w:numFmt w:val="lowerRoman"/>
      <w:lvlText w:val="%9."/>
      <w:lvlJc w:val="right"/>
      <w:pPr>
        <w:ind w:left="6480" w:hanging="180"/>
      </w:pPr>
    </w:lvl>
  </w:abstractNum>
  <w:abstractNum w:abstractNumId="22330">
    <w:multiLevelType w:val="hybridMultilevel"/>
    <w:lvl w:ilvl="0" w:tplc="68330378">
      <w:start w:val="1"/>
      <w:numFmt w:val="decimal"/>
      <w:lvlText w:val="%1."/>
      <w:lvlJc w:val="left"/>
      <w:pPr>
        <w:ind w:left="720" w:hanging="360"/>
      </w:pPr>
    </w:lvl>
    <w:lvl w:ilvl="1" w:tplc="68330378" w:tentative="1">
      <w:start w:val="1"/>
      <w:numFmt w:val="lowerLetter"/>
      <w:lvlText w:val="%2."/>
      <w:lvlJc w:val="left"/>
      <w:pPr>
        <w:ind w:left="1440" w:hanging="360"/>
      </w:pPr>
    </w:lvl>
    <w:lvl w:ilvl="2" w:tplc="68330378" w:tentative="1">
      <w:start w:val="1"/>
      <w:numFmt w:val="lowerRoman"/>
      <w:lvlText w:val="%3."/>
      <w:lvlJc w:val="right"/>
      <w:pPr>
        <w:ind w:left="2160" w:hanging="180"/>
      </w:pPr>
    </w:lvl>
    <w:lvl w:ilvl="3" w:tplc="68330378" w:tentative="1">
      <w:start w:val="1"/>
      <w:numFmt w:val="decimal"/>
      <w:lvlText w:val="%4."/>
      <w:lvlJc w:val="left"/>
      <w:pPr>
        <w:ind w:left="2880" w:hanging="360"/>
      </w:pPr>
    </w:lvl>
    <w:lvl w:ilvl="4" w:tplc="68330378" w:tentative="1">
      <w:start w:val="1"/>
      <w:numFmt w:val="lowerLetter"/>
      <w:lvlText w:val="%5."/>
      <w:lvlJc w:val="left"/>
      <w:pPr>
        <w:ind w:left="3600" w:hanging="360"/>
      </w:pPr>
    </w:lvl>
    <w:lvl w:ilvl="5" w:tplc="68330378" w:tentative="1">
      <w:start w:val="1"/>
      <w:numFmt w:val="lowerRoman"/>
      <w:lvlText w:val="%6."/>
      <w:lvlJc w:val="right"/>
      <w:pPr>
        <w:ind w:left="4320" w:hanging="180"/>
      </w:pPr>
    </w:lvl>
    <w:lvl w:ilvl="6" w:tplc="68330378" w:tentative="1">
      <w:start w:val="1"/>
      <w:numFmt w:val="decimal"/>
      <w:lvlText w:val="%7."/>
      <w:lvlJc w:val="left"/>
      <w:pPr>
        <w:ind w:left="5040" w:hanging="360"/>
      </w:pPr>
    </w:lvl>
    <w:lvl w:ilvl="7" w:tplc="68330378" w:tentative="1">
      <w:start w:val="1"/>
      <w:numFmt w:val="lowerLetter"/>
      <w:lvlText w:val="%8."/>
      <w:lvlJc w:val="left"/>
      <w:pPr>
        <w:ind w:left="5760" w:hanging="360"/>
      </w:pPr>
    </w:lvl>
    <w:lvl w:ilvl="8" w:tplc="68330378" w:tentative="1">
      <w:start w:val="1"/>
      <w:numFmt w:val="lowerRoman"/>
      <w:lvlText w:val="%9."/>
      <w:lvlJc w:val="right"/>
      <w:pPr>
        <w:ind w:left="6480" w:hanging="180"/>
      </w:pPr>
    </w:lvl>
  </w:abstractNum>
  <w:abstractNum w:abstractNumId="22329">
    <w:multiLevelType w:val="hybridMultilevel"/>
    <w:lvl w:ilvl="0" w:tplc="35098828">
      <w:start w:val="1"/>
      <w:numFmt w:val="decimal"/>
      <w:lvlText w:val="%1."/>
      <w:lvlJc w:val="left"/>
      <w:pPr>
        <w:ind w:left="720" w:hanging="360"/>
      </w:pPr>
    </w:lvl>
    <w:lvl w:ilvl="1" w:tplc="35098828" w:tentative="1">
      <w:start w:val="1"/>
      <w:numFmt w:val="lowerLetter"/>
      <w:lvlText w:val="%2."/>
      <w:lvlJc w:val="left"/>
      <w:pPr>
        <w:ind w:left="1440" w:hanging="360"/>
      </w:pPr>
    </w:lvl>
    <w:lvl w:ilvl="2" w:tplc="35098828" w:tentative="1">
      <w:start w:val="1"/>
      <w:numFmt w:val="lowerRoman"/>
      <w:lvlText w:val="%3."/>
      <w:lvlJc w:val="right"/>
      <w:pPr>
        <w:ind w:left="2160" w:hanging="180"/>
      </w:pPr>
    </w:lvl>
    <w:lvl w:ilvl="3" w:tplc="35098828" w:tentative="1">
      <w:start w:val="1"/>
      <w:numFmt w:val="decimal"/>
      <w:lvlText w:val="%4."/>
      <w:lvlJc w:val="left"/>
      <w:pPr>
        <w:ind w:left="2880" w:hanging="360"/>
      </w:pPr>
    </w:lvl>
    <w:lvl w:ilvl="4" w:tplc="35098828" w:tentative="1">
      <w:start w:val="1"/>
      <w:numFmt w:val="lowerLetter"/>
      <w:lvlText w:val="%5."/>
      <w:lvlJc w:val="left"/>
      <w:pPr>
        <w:ind w:left="3600" w:hanging="360"/>
      </w:pPr>
    </w:lvl>
    <w:lvl w:ilvl="5" w:tplc="35098828" w:tentative="1">
      <w:start w:val="1"/>
      <w:numFmt w:val="lowerRoman"/>
      <w:lvlText w:val="%6."/>
      <w:lvlJc w:val="right"/>
      <w:pPr>
        <w:ind w:left="4320" w:hanging="180"/>
      </w:pPr>
    </w:lvl>
    <w:lvl w:ilvl="6" w:tplc="35098828" w:tentative="1">
      <w:start w:val="1"/>
      <w:numFmt w:val="decimal"/>
      <w:lvlText w:val="%7."/>
      <w:lvlJc w:val="left"/>
      <w:pPr>
        <w:ind w:left="5040" w:hanging="360"/>
      </w:pPr>
    </w:lvl>
    <w:lvl w:ilvl="7" w:tplc="35098828" w:tentative="1">
      <w:start w:val="1"/>
      <w:numFmt w:val="lowerLetter"/>
      <w:lvlText w:val="%8."/>
      <w:lvlJc w:val="left"/>
      <w:pPr>
        <w:ind w:left="5760" w:hanging="360"/>
      </w:pPr>
    </w:lvl>
    <w:lvl w:ilvl="8" w:tplc="35098828" w:tentative="1">
      <w:start w:val="1"/>
      <w:numFmt w:val="lowerRoman"/>
      <w:lvlText w:val="%9."/>
      <w:lvlJc w:val="right"/>
      <w:pPr>
        <w:ind w:left="6480" w:hanging="180"/>
      </w:pPr>
    </w:lvl>
  </w:abstractNum>
  <w:abstractNum w:abstractNumId="22328">
    <w:multiLevelType w:val="hybridMultilevel"/>
    <w:lvl w:ilvl="0" w:tplc="61746422">
      <w:start w:val="1"/>
      <w:numFmt w:val="decimal"/>
      <w:lvlText w:val="%1."/>
      <w:lvlJc w:val="left"/>
      <w:pPr>
        <w:ind w:left="720" w:hanging="360"/>
      </w:pPr>
    </w:lvl>
    <w:lvl w:ilvl="1" w:tplc="61746422" w:tentative="1">
      <w:start w:val="1"/>
      <w:numFmt w:val="lowerLetter"/>
      <w:lvlText w:val="%2."/>
      <w:lvlJc w:val="left"/>
      <w:pPr>
        <w:ind w:left="1440" w:hanging="360"/>
      </w:pPr>
    </w:lvl>
    <w:lvl w:ilvl="2" w:tplc="61746422" w:tentative="1">
      <w:start w:val="1"/>
      <w:numFmt w:val="lowerRoman"/>
      <w:lvlText w:val="%3."/>
      <w:lvlJc w:val="right"/>
      <w:pPr>
        <w:ind w:left="2160" w:hanging="180"/>
      </w:pPr>
    </w:lvl>
    <w:lvl w:ilvl="3" w:tplc="61746422" w:tentative="1">
      <w:start w:val="1"/>
      <w:numFmt w:val="decimal"/>
      <w:lvlText w:val="%4."/>
      <w:lvlJc w:val="left"/>
      <w:pPr>
        <w:ind w:left="2880" w:hanging="360"/>
      </w:pPr>
    </w:lvl>
    <w:lvl w:ilvl="4" w:tplc="61746422" w:tentative="1">
      <w:start w:val="1"/>
      <w:numFmt w:val="lowerLetter"/>
      <w:lvlText w:val="%5."/>
      <w:lvlJc w:val="left"/>
      <w:pPr>
        <w:ind w:left="3600" w:hanging="360"/>
      </w:pPr>
    </w:lvl>
    <w:lvl w:ilvl="5" w:tplc="61746422" w:tentative="1">
      <w:start w:val="1"/>
      <w:numFmt w:val="lowerRoman"/>
      <w:lvlText w:val="%6."/>
      <w:lvlJc w:val="right"/>
      <w:pPr>
        <w:ind w:left="4320" w:hanging="180"/>
      </w:pPr>
    </w:lvl>
    <w:lvl w:ilvl="6" w:tplc="61746422" w:tentative="1">
      <w:start w:val="1"/>
      <w:numFmt w:val="decimal"/>
      <w:lvlText w:val="%7."/>
      <w:lvlJc w:val="left"/>
      <w:pPr>
        <w:ind w:left="5040" w:hanging="360"/>
      </w:pPr>
    </w:lvl>
    <w:lvl w:ilvl="7" w:tplc="61746422" w:tentative="1">
      <w:start w:val="1"/>
      <w:numFmt w:val="lowerLetter"/>
      <w:lvlText w:val="%8."/>
      <w:lvlJc w:val="left"/>
      <w:pPr>
        <w:ind w:left="5760" w:hanging="360"/>
      </w:pPr>
    </w:lvl>
    <w:lvl w:ilvl="8" w:tplc="61746422" w:tentative="1">
      <w:start w:val="1"/>
      <w:numFmt w:val="lowerRoman"/>
      <w:lvlText w:val="%9."/>
      <w:lvlJc w:val="right"/>
      <w:pPr>
        <w:ind w:left="6480" w:hanging="180"/>
      </w:pPr>
    </w:lvl>
  </w:abstractNum>
  <w:abstractNum w:abstractNumId="22327">
    <w:multiLevelType w:val="hybridMultilevel"/>
    <w:lvl w:ilvl="0" w:tplc="87590966">
      <w:start w:val="1"/>
      <w:numFmt w:val="decimal"/>
      <w:lvlText w:val="%1."/>
      <w:lvlJc w:val="left"/>
      <w:pPr>
        <w:ind w:left="720" w:hanging="360"/>
      </w:pPr>
    </w:lvl>
    <w:lvl w:ilvl="1" w:tplc="87590966" w:tentative="1">
      <w:start w:val="1"/>
      <w:numFmt w:val="lowerLetter"/>
      <w:lvlText w:val="%2."/>
      <w:lvlJc w:val="left"/>
      <w:pPr>
        <w:ind w:left="1440" w:hanging="360"/>
      </w:pPr>
    </w:lvl>
    <w:lvl w:ilvl="2" w:tplc="87590966" w:tentative="1">
      <w:start w:val="1"/>
      <w:numFmt w:val="lowerRoman"/>
      <w:lvlText w:val="%3."/>
      <w:lvlJc w:val="right"/>
      <w:pPr>
        <w:ind w:left="2160" w:hanging="180"/>
      </w:pPr>
    </w:lvl>
    <w:lvl w:ilvl="3" w:tplc="87590966" w:tentative="1">
      <w:start w:val="1"/>
      <w:numFmt w:val="decimal"/>
      <w:lvlText w:val="%4."/>
      <w:lvlJc w:val="left"/>
      <w:pPr>
        <w:ind w:left="2880" w:hanging="360"/>
      </w:pPr>
    </w:lvl>
    <w:lvl w:ilvl="4" w:tplc="87590966" w:tentative="1">
      <w:start w:val="1"/>
      <w:numFmt w:val="lowerLetter"/>
      <w:lvlText w:val="%5."/>
      <w:lvlJc w:val="left"/>
      <w:pPr>
        <w:ind w:left="3600" w:hanging="360"/>
      </w:pPr>
    </w:lvl>
    <w:lvl w:ilvl="5" w:tplc="87590966" w:tentative="1">
      <w:start w:val="1"/>
      <w:numFmt w:val="lowerRoman"/>
      <w:lvlText w:val="%6."/>
      <w:lvlJc w:val="right"/>
      <w:pPr>
        <w:ind w:left="4320" w:hanging="180"/>
      </w:pPr>
    </w:lvl>
    <w:lvl w:ilvl="6" w:tplc="87590966" w:tentative="1">
      <w:start w:val="1"/>
      <w:numFmt w:val="decimal"/>
      <w:lvlText w:val="%7."/>
      <w:lvlJc w:val="left"/>
      <w:pPr>
        <w:ind w:left="5040" w:hanging="360"/>
      </w:pPr>
    </w:lvl>
    <w:lvl w:ilvl="7" w:tplc="87590966" w:tentative="1">
      <w:start w:val="1"/>
      <w:numFmt w:val="lowerLetter"/>
      <w:lvlText w:val="%8."/>
      <w:lvlJc w:val="left"/>
      <w:pPr>
        <w:ind w:left="5760" w:hanging="360"/>
      </w:pPr>
    </w:lvl>
    <w:lvl w:ilvl="8" w:tplc="87590966" w:tentative="1">
      <w:start w:val="1"/>
      <w:numFmt w:val="lowerRoman"/>
      <w:lvlText w:val="%9."/>
      <w:lvlJc w:val="right"/>
      <w:pPr>
        <w:ind w:left="6480" w:hanging="180"/>
      </w:pPr>
    </w:lvl>
  </w:abstractNum>
  <w:abstractNum w:abstractNumId="22326">
    <w:multiLevelType w:val="hybridMultilevel"/>
    <w:lvl w:ilvl="0" w:tplc="37888244">
      <w:start w:val="1"/>
      <w:numFmt w:val="decimal"/>
      <w:lvlText w:val="%1."/>
      <w:lvlJc w:val="left"/>
      <w:pPr>
        <w:ind w:left="720" w:hanging="360"/>
      </w:pPr>
    </w:lvl>
    <w:lvl w:ilvl="1" w:tplc="37888244" w:tentative="1">
      <w:start w:val="1"/>
      <w:numFmt w:val="lowerLetter"/>
      <w:lvlText w:val="%2."/>
      <w:lvlJc w:val="left"/>
      <w:pPr>
        <w:ind w:left="1440" w:hanging="360"/>
      </w:pPr>
    </w:lvl>
    <w:lvl w:ilvl="2" w:tplc="37888244" w:tentative="1">
      <w:start w:val="1"/>
      <w:numFmt w:val="lowerRoman"/>
      <w:lvlText w:val="%3."/>
      <w:lvlJc w:val="right"/>
      <w:pPr>
        <w:ind w:left="2160" w:hanging="180"/>
      </w:pPr>
    </w:lvl>
    <w:lvl w:ilvl="3" w:tplc="37888244" w:tentative="1">
      <w:start w:val="1"/>
      <w:numFmt w:val="decimal"/>
      <w:lvlText w:val="%4."/>
      <w:lvlJc w:val="left"/>
      <w:pPr>
        <w:ind w:left="2880" w:hanging="360"/>
      </w:pPr>
    </w:lvl>
    <w:lvl w:ilvl="4" w:tplc="37888244" w:tentative="1">
      <w:start w:val="1"/>
      <w:numFmt w:val="lowerLetter"/>
      <w:lvlText w:val="%5."/>
      <w:lvlJc w:val="left"/>
      <w:pPr>
        <w:ind w:left="3600" w:hanging="360"/>
      </w:pPr>
    </w:lvl>
    <w:lvl w:ilvl="5" w:tplc="37888244" w:tentative="1">
      <w:start w:val="1"/>
      <w:numFmt w:val="lowerRoman"/>
      <w:lvlText w:val="%6."/>
      <w:lvlJc w:val="right"/>
      <w:pPr>
        <w:ind w:left="4320" w:hanging="180"/>
      </w:pPr>
    </w:lvl>
    <w:lvl w:ilvl="6" w:tplc="37888244" w:tentative="1">
      <w:start w:val="1"/>
      <w:numFmt w:val="decimal"/>
      <w:lvlText w:val="%7."/>
      <w:lvlJc w:val="left"/>
      <w:pPr>
        <w:ind w:left="5040" w:hanging="360"/>
      </w:pPr>
    </w:lvl>
    <w:lvl w:ilvl="7" w:tplc="37888244" w:tentative="1">
      <w:start w:val="1"/>
      <w:numFmt w:val="lowerLetter"/>
      <w:lvlText w:val="%8."/>
      <w:lvlJc w:val="left"/>
      <w:pPr>
        <w:ind w:left="5760" w:hanging="360"/>
      </w:pPr>
    </w:lvl>
    <w:lvl w:ilvl="8" w:tplc="37888244" w:tentative="1">
      <w:start w:val="1"/>
      <w:numFmt w:val="lowerRoman"/>
      <w:lvlText w:val="%9."/>
      <w:lvlJc w:val="right"/>
      <w:pPr>
        <w:ind w:left="6480" w:hanging="180"/>
      </w:pPr>
    </w:lvl>
  </w:abstractNum>
  <w:abstractNum w:abstractNumId="22325">
    <w:multiLevelType w:val="hybridMultilevel"/>
    <w:lvl w:ilvl="0" w:tplc="74082159">
      <w:start w:val="1"/>
      <w:numFmt w:val="decimal"/>
      <w:lvlText w:val="%1."/>
      <w:lvlJc w:val="left"/>
      <w:pPr>
        <w:ind w:left="720" w:hanging="360"/>
      </w:pPr>
    </w:lvl>
    <w:lvl w:ilvl="1" w:tplc="74082159" w:tentative="1">
      <w:start w:val="1"/>
      <w:numFmt w:val="lowerLetter"/>
      <w:lvlText w:val="%2."/>
      <w:lvlJc w:val="left"/>
      <w:pPr>
        <w:ind w:left="1440" w:hanging="360"/>
      </w:pPr>
    </w:lvl>
    <w:lvl w:ilvl="2" w:tplc="74082159" w:tentative="1">
      <w:start w:val="1"/>
      <w:numFmt w:val="lowerRoman"/>
      <w:lvlText w:val="%3."/>
      <w:lvlJc w:val="right"/>
      <w:pPr>
        <w:ind w:left="2160" w:hanging="180"/>
      </w:pPr>
    </w:lvl>
    <w:lvl w:ilvl="3" w:tplc="74082159" w:tentative="1">
      <w:start w:val="1"/>
      <w:numFmt w:val="decimal"/>
      <w:lvlText w:val="%4."/>
      <w:lvlJc w:val="left"/>
      <w:pPr>
        <w:ind w:left="2880" w:hanging="360"/>
      </w:pPr>
    </w:lvl>
    <w:lvl w:ilvl="4" w:tplc="74082159" w:tentative="1">
      <w:start w:val="1"/>
      <w:numFmt w:val="lowerLetter"/>
      <w:lvlText w:val="%5."/>
      <w:lvlJc w:val="left"/>
      <w:pPr>
        <w:ind w:left="3600" w:hanging="360"/>
      </w:pPr>
    </w:lvl>
    <w:lvl w:ilvl="5" w:tplc="74082159" w:tentative="1">
      <w:start w:val="1"/>
      <w:numFmt w:val="lowerRoman"/>
      <w:lvlText w:val="%6."/>
      <w:lvlJc w:val="right"/>
      <w:pPr>
        <w:ind w:left="4320" w:hanging="180"/>
      </w:pPr>
    </w:lvl>
    <w:lvl w:ilvl="6" w:tplc="74082159" w:tentative="1">
      <w:start w:val="1"/>
      <w:numFmt w:val="decimal"/>
      <w:lvlText w:val="%7."/>
      <w:lvlJc w:val="left"/>
      <w:pPr>
        <w:ind w:left="5040" w:hanging="360"/>
      </w:pPr>
    </w:lvl>
    <w:lvl w:ilvl="7" w:tplc="74082159" w:tentative="1">
      <w:start w:val="1"/>
      <w:numFmt w:val="lowerLetter"/>
      <w:lvlText w:val="%8."/>
      <w:lvlJc w:val="left"/>
      <w:pPr>
        <w:ind w:left="5760" w:hanging="360"/>
      </w:pPr>
    </w:lvl>
    <w:lvl w:ilvl="8" w:tplc="74082159" w:tentative="1">
      <w:start w:val="1"/>
      <w:numFmt w:val="lowerRoman"/>
      <w:lvlText w:val="%9."/>
      <w:lvlJc w:val="right"/>
      <w:pPr>
        <w:ind w:left="6480" w:hanging="180"/>
      </w:pPr>
    </w:lvl>
  </w:abstractNum>
  <w:abstractNum w:abstractNumId="22324">
    <w:multiLevelType w:val="hybridMultilevel"/>
    <w:lvl w:ilvl="0" w:tplc="34759162">
      <w:start w:val="1"/>
      <w:numFmt w:val="decimal"/>
      <w:lvlText w:val="%1."/>
      <w:lvlJc w:val="left"/>
      <w:pPr>
        <w:ind w:left="720" w:hanging="360"/>
      </w:pPr>
    </w:lvl>
    <w:lvl w:ilvl="1" w:tplc="34759162" w:tentative="1">
      <w:start w:val="1"/>
      <w:numFmt w:val="lowerLetter"/>
      <w:lvlText w:val="%2."/>
      <w:lvlJc w:val="left"/>
      <w:pPr>
        <w:ind w:left="1440" w:hanging="360"/>
      </w:pPr>
    </w:lvl>
    <w:lvl w:ilvl="2" w:tplc="34759162" w:tentative="1">
      <w:start w:val="1"/>
      <w:numFmt w:val="lowerRoman"/>
      <w:lvlText w:val="%3."/>
      <w:lvlJc w:val="right"/>
      <w:pPr>
        <w:ind w:left="2160" w:hanging="180"/>
      </w:pPr>
    </w:lvl>
    <w:lvl w:ilvl="3" w:tplc="34759162" w:tentative="1">
      <w:start w:val="1"/>
      <w:numFmt w:val="decimal"/>
      <w:lvlText w:val="%4."/>
      <w:lvlJc w:val="left"/>
      <w:pPr>
        <w:ind w:left="2880" w:hanging="360"/>
      </w:pPr>
    </w:lvl>
    <w:lvl w:ilvl="4" w:tplc="34759162" w:tentative="1">
      <w:start w:val="1"/>
      <w:numFmt w:val="lowerLetter"/>
      <w:lvlText w:val="%5."/>
      <w:lvlJc w:val="left"/>
      <w:pPr>
        <w:ind w:left="3600" w:hanging="360"/>
      </w:pPr>
    </w:lvl>
    <w:lvl w:ilvl="5" w:tplc="34759162" w:tentative="1">
      <w:start w:val="1"/>
      <w:numFmt w:val="lowerRoman"/>
      <w:lvlText w:val="%6."/>
      <w:lvlJc w:val="right"/>
      <w:pPr>
        <w:ind w:left="4320" w:hanging="180"/>
      </w:pPr>
    </w:lvl>
    <w:lvl w:ilvl="6" w:tplc="34759162" w:tentative="1">
      <w:start w:val="1"/>
      <w:numFmt w:val="decimal"/>
      <w:lvlText w:val="%7."/>
      <w:lvlJc w:val="left"/>
      <w:pPr>
        <w:ind w:left="5040" w:hanging="360"/>
      </w:pPr>
    </w:lvl>
    <w:lvl w:ilvl="7" w:tplc="34759162" w:tentative="1">
      <w:start w:val="1"/>
      <w:numFmt w:val="lowerLetter"/>
      <w:lvlText w:val="%8."/>
      <w:lvlJc w:val="left"/>
      <w:pPr>
        <w:ind w:left="5760" w:hanging="360"/>
      </w:pPr>
    </w:lvl>
    <w:lvl w:ilvl="8" w:tplc="34759162" w:tentative="1">
      <w:start w:val="1"/>
      <w:numFmt w:val="lowerRoman"/>
      <w:lvlText w:val="%9."/>
      <w:lvlJc w:val="right"/>
      <w:pPr>
        <w:ind w:left="6480" w:hanging="180"/>
      </w:pPr>
    </w:lvl>
  </w:abstractNum>
  <w:abstractNum w:abstractNumId="22323">
    <w:multiLevelType w:val="hybridMultilevel"/>
    <w:lvl w:ilvl="0" w:tplc="13124875">
      <w:start w:val="1"/>
      <w:numFmt w:val="decimal"/>
      <w:lvlText w:val="%1."/>
      <w:lvlJc w:val="left"/>
      <w:pPr>
        <w:ind w:left="720" w:hanging="360"/>
      </w:pPr>
    </w:lvl>
    <w:lvl w:ilvl="1" w:tplc="13124875" w:tentative="1">
      <w:start w:val="1"/>
      <w:numFmt w:val="lowerLetter"/>
      <w:lvlText w:val="%2."/>
      <w:lvlJc w:val="left"/>
      <w:pPr>
        <w:ind w:left="1440" w:hanging="360"/>
      </w:pPr>
    </w:lvl>
    <w:lvl w:ilvl="2" w:tplc="13124875" w:tentative="1">
      <w:start w:val="1"/>
      <w:numFmt w:val="lowerRoman"/>
      <w:lvlText w:val="%3."/>
      <w:lvlJc w:val="right"/>
      <w:pPr>
        <w:ind w:left="2160" w:hanging="180"/>
      </w:pPr>
    </w:lvl>
    <w:lvl w:ilvl="3" w:tplc="13124875" w:tentative="1">
      <w:start w:val="1"/>
      <w:numFmt w:val="decimal"/>
      <w:lvlText w:val="%4."/>
      <w:lvlJc w:val="left"/>
      <w:pPr>
        <w:ind w:left="2880" w:hanging="360"/>
      </w:pPr>
    </w:lvl>
    <w:lvl w:ilvl="4" w:tplc="13124875" w:tentative="1">
      <w:start w:val="1"/>
      <w:numFmt w:val="lowerLetter"/>
      <w:lvlText w:val="%5."/>
      <w:lvlJc w:val="left"/>
      <w:pPr>
        <w:ind w:left="3600" w:hanging="360"/>
      </w:pPr>
    </w:lvl>
    <w:lvl w:ilvl="5" w:tplc="13124875" w:tentative="1">
      <w:start w:val="1"/>
      <w:numFmt w:val="lowerRoman"/>
      <w:lvlText w:val="%6."/>
      <w:lvlJc w:val="right"/>
      <w:pPr>
        <w:ind w:left="4320" w:hanging="180"/>
      </w:pPr>
    </w:lvl>
    <w:lvl w:ilvl="6" w:tplc="13124875" w:tentative="1">
      <w:start w:val="1"/>
      <w:numFmt w:val="decimal"/>
      <w:lvlText w:val="%7."/>
      <w:lvlJc w:val="left"/>
      <w:pPr>
        <w:ind w:left="5040" w:hanging="360"/>
      </w:pPr>
    </w:lvl>
    <w:lvl w:ilvl="7" w:tplc="13124875" w:tentative="1">
      <w:start w:val="1"/>
      <w:numFmt w:val="lowerLetter"/>
      <w:lvlText w:val="%8."/>
      <w:lvlJc w:val="left"/>
      <w:pPr>
        <w:ind w:left="5760" w:hanging="360"/>
      </w:pPr>
    </w:lvl>
    <w:lvl w:ilvl="8" w:tplc="13124875" w:tentative="1">
      <w:start w:val="1"/>
      <w:numFmt w:val="lowerRoman"/>
      <w:lvlText w:val="%9."/>
      <w:lvlJc w:val="right"/>
      <w:pPr>
        <w:ind w:left="6480" w:hanging="180"/>
      </w:pPr>
    </w:lvl>
  </w:abstractNum>
  <w:abstractNum w:abstractNumId="22322">
    <w:multiLevelType w:val="hybridMultilevel"/>
    <w:lvl w:ilvl="0" w:tplc="80572663">
      <w:start w:val="1"/>
      <w:numFmt w:val="decimal"/>
      <w:lvlText w:val="%1."/>
      <w:lvlJc w:val="left"/>
      <w:pPr>
        <w:ind w:left="720" w:hanging="360"/>
      </w:pPr>
    </w:lvl>
    <w:lvl w:ilvl="1" w:tplc="80572663" w:tentative="1">
      <w:start w:val="1"/>
      <w:numFmt w:val="lowerLetter"/>
      <w:lvlText w:val="%2."/>
      <w:lvlJc w:val="left"/>
      <w:pPr>
        <w:ind w:left="1440" w:hanging="360"/>
      </w:pPr>
    </w:lvl>
    <w:lvl w:ilvl="2" w:tplc="80572663" w:tentative="1">
      <w:start w:val="1"/>
      <w:numFmt w:val="lowerRoman"/>
      <w:lvlText w:val="%3."/>
      <w:lvlJc w:val="right"/>
      <w:pPr>
        <w:ind w:left="2160" w:hanging="180"/>
      </w:pPr>
    </w:lvl>
    <w:lvl w:ilvl="3" w:tplc="80572663" w:tentative="1">
      <w:start w:val="1"/>
      <w:numFmt w:val="decimal"/>
      <w:lvlText w:val="%4."/>
      <w:lvlJc w:val="left"/>
      <w:pPr>
        <w:ind w:left="2880" w:hanging="360"/>
      </w:pPr>
    </w:lvl>
    <w:lvl w:ilvl="4" w:tplc="80572663" w:tentative="1">
      <w:start w:val="1"/>
      <w:numFmt w:val="lowerLetter"/>
      <w:lvlText w:val="%5."/>
      <w:lvlJc w:val="left"/>
      <w:pPr>
        <w:ind w:left="3600" w:hanging="360"/>
      </w:pPr>
    </w:lvl>
    <w:lvl w:ilvl="5" w:tplc="80572663" w:tentative="1">
      <w:start w:val="1"/>
      <w:numFmt w:val="lowerRoman"/>
      <w:lvlText w:val="%6."/>
      <w:lvlJc w:val="right"/>
      <w:pPr>
        <w:ind w:left="4320" w:hanging="180"/>
      </w:pPr>
    </w:lvl>
    <w:lvl w:ilvl="6" w:tplc="80572663" w:tentative="1">
      <w:start w:val="1"/>
      <w:numFmt w:val="decimal"/>
      <w:lvlText w:val="%7."/>
      <w:lvlJc w:val="left"/>
      <w:pPr>
        <w:ind w:left="5040" w:hanging="360"/>
      </w:pPr>
    </w:lvl>
    <w:lvl w:ilvl="7" w:tplc="80572663" w:tentative="1">
      <w:start w:val="1"/>
      <w:numFmt w:val="lowerLetter"/>
      <w:lvlText w:val="%8."/>
      <w:lvlJc w:val="left"/>
      <w:pPr>
        <w:ind w:left="5760" w:hanging="360"/>
      </w:pPr>
    </w:lvl>
    <w:lvl w:ilvl="8" w:tplc="80572663" w:tentative="1">
      <w:start w:val="1"/>
      <w:numFmt w:val="lowerRoman"/>
      <w:lvlText w:val="%9."/>
      <w:lvlJc w:val="right"/>
      <w:pPr>
        <w:ind w:left="6480" w:hanging="180"/>
      </w:pPr>
    </w:lvl>
  </w:abstractNum>
  <w:abstractNum w:abstractNumId="22321">
    <w:multiLevelType w:val="hybridMultilevel"/>
    <w:lvl w:ilvl="0" w:tplc="40474082">
      <w:start w:val="1"/>
      <w:numFmt w:val="decimal"/>
      <w:lvlText w:val="%1."/>
      <w:lvlJc w:val="left"/>
      <w:pPr>
        <w:ind w:left="720" w:hanging="360"/>
      </w:pPr>
    </w:lvl>
    <w:lvl w:ilvl="1" w:tplc="40474082" w:tentative="1">
      <w:start w:val="1"/>
      <w:numFmt w:val="lowerLetter"/>
      <w:lvlText w:val="%2."/>
      <w:lvlJc w:val="left"/>
      <w:pPr>
        <w:ind w:left="1440" w:hanging="360"/>
      </w:pPr>
    </w:lvl>
    <w:lvl w:ilvl="2" w:tplc="40474082" w:tentative="1">
      <w:start w:val="1"/>
      <w:numFmt w:val="lowerRoman"/>
      <w:lvlText w:val="%3."/>
      <w:lvlJc w:val="right"/>
      <w:pPr>
        <w:ind w:left="2160" w:hanging="180"/>
      </w:pPr>
    </w:lvl>
    <w:lvl w:ilvl="3" w:tplc="40474082" w:tentative="1">
      <w:start w:val="1"/>
      <w:numFmt w:val="decimal"/>
      <w:lvlText w:val="%4."/>
      <w:lvlJc w:val="left"/>
      <w:pPr>
        <w:ind w:left="2880" w:hanging="360"/>
      </w:pPr>
    </w:lvl>
    <w:lvl w:ilvl="4" w:tplc="40474082" w:tentative="1">
      <w:start w:val="1"/>
      <w:numFmt w:val="lowerLetter"/>
      <w:lvlText w:val="%5."/>
      <w:lvlJc w:val="left"/>
      <w:pPr>
        <w:ind w:left="3600" w:hanging="360"/>
      </w:pPr>
    </w:lvl>
    <w:lvl w:ilvl="5" w:tplc="40474082" w:tentative="1">
      <w:start w:val="1"/>
      <w:numFmt w:val="lowerRoman"/>
      <w:lvlText w:val="%6."/>
      <w:lvlJc w:val="right"/>
      <w:pPr>
        <w:ind w:left="4320" w:hanging="180"/>
      </w:pPr>
    </w:lvl>
    <w:lvl w:ilvl="6" w:tplc="40474082" w:tentative="1">
      <w:start w:val="1"/>
      <w:numFmt w:val="decimal"/>
      <w:lvlText w:val="%7."/>
      <w:lvlJc w:val="left"/>
      <w:pPr>
        <w:ind w:left="5040" w:hanging="360"/>
      </w:pPr>
    </w:lvl>
    <w:lvl w:ilvl="7" w:tplc="40474082" w:tentative="1">
      <w:start w:val="1"/>
      <w:numFmt w:val="lowerLetter"/>
      <w:lvlText w:val="%8."/>
      <w:lvlJc w:val="left"/>
      <w:pPr>
        <w:ind w:left="5760" w:hanging="360"/>
      </w:pPr>
    </w:lvl>
    <w:lvl w:ilvl="8" w:tplc="40474082" w:tentative="1">
      <w:start w:val="1"/>
      <w:numFmt w:val="lowerRoman"/>
      <w:lvlText w:val="%9."/>
      <w:lvlJc w:val="right"/>
      <w:pPr>
        <w:ind w:left="6480" w:hanging="180"/>
      </w:pPr>
    </w:lvl>
  </w:abstractNum>
  <w:abstractNum w:abstractNumId="22320">
    <w:multiLevelType w:val="hybridMultilevel"/>
    <w:lvl w:ilvl="0" w:tplc="59409819">
      <w:start w:val="1"/>
      <w:numFmt w:val="decimal"/>
      <w:lvlText w:val="%1."/>
      <w:lvlJc w:val="left"/>
      <w:pPr>
        <w:ind w:left="720" w:hanging="360"/>
      </w:pPr>
    </w:lvl>
    <w:lvl w:ilvl="1" w:tplc="59409819" w:tentative="1">
      <w:start w:val="1"/>
      <w:numFmt w:val="lowerLetter"/>
      <w:lvlText w:val="%2."/>
      <w:lvlJc w:val="left"/>
      <w:pPr>
        <w:ind w:left="1440" w:hanging="360"/>
      </w:pPr>
    </w:lvl>
    <w:lvl w:ilvl="2" w:tplc="59409819" w:tentative="1">
      <w:start w:val="1"/>
      <w:numFmt w:val="lowerRoman"/>
      <w:lvlText w:val="%3."/>
      <w:lvlJc w:val="right"/>
      <w:pPr>
        <w:ind w:left="2160" w:hanging="180"/>
      </w:pPr>
    </w:lvl>
    <w:lvl w:ilvl="3" w:tplc="59409819" w:tentative="1">
      <w:start w:val="1"/>
      <w:numFmt w:val="decimal"/>
      <w:lvlText w:val="%4."/>
      <w:lvlJc w:val="left"/>
      <w:pPr>
        <w:ind w:left="2880" w:hanging="360"/>
      </w:pPr>
    </w:lvl>
    <w:lvl w:ilvl="4" w:tplc="59409819" w:tentative="1">
      <w:start w:val="1"/>
      <w:numFmt w:val="lowerLetter"/>
      <w:lvlText w:val="%5."/>
      <w:lvlJc w:val="left"/>
      <w:pPr>
        <w:ind w:left="3600" w:hanging="360"/>
      </w:pPr>
    </w:lvl>
    <w:lvl w:ilvl="5" w:tplc="59409819" w:tentative="1">
      <w:start w:val="1"/>
      <w:numFmt w:val="lowerRoman"/>
      <w:lvlText w:val="%6."/>
      <w:lvlJc w:val="right"/>
      <w:pPr>
        <w:ind w:left="4320" w:hanging="180"/>
      </w:pPr>
    </w:lvl>
    <w:lvl w:ilvl="6" w:tplc="59409819" w:tentative="1">
      <w:start w:val="1"/>
      <w:numFmt w:val="decimal"/>
      <w:lvlText w:val="%7."/>
      <w:lvlJc w:val="left"/>
      <w:pPr>
        <w:ind w:left="5040" w:hanging="360"/>
      </w:pPr>
    </w:lvl>
    <w:lvl w:ilvl="7" w:tplc="59409819" w:tentative="1">
      <w:start w:val="1"/>
      <w:numFmt w:val="lowerLetter"/>
      <w:lvlText w:val="%8."/>
      <w:lvlJc w:val="left"/>
      <w:pPr>
        <w:ind w:left="5760" w:hanging="360"/>
      </w:pPr>
    </w:lvl>
    <w:lvl w:ilvl="8" w:tplc="59409819" w:tentative="1">
      <w:start w:val="1"/>
      <w:numFmt w:val="lowerRoman"/>
      <w:lvlText w:val="%9."/>
      <w:lvlJc w:val="right"/>
      <w:pPr>
        <w:ind w:left="6480" w:hanging="180"/>
      </w:pPr>
    </w:lvl>
  </w:abstractNum>
  <w:abstractNum w:abstractNumId="22319">
    <w:multiLevelType w:val="hybridMultilevel"/>
    <w:lvl w:ilvl="0" w:tplc="50059579">
      <w:start w:val="1"/>
      <w:numFmt w:val="decimal"/>
      <w:lvlText w:val="%1."/>
      <w:lvlJc w:val="left"/>
      <w:pPr>
        <w:ind w:left="720" w:hanging="360"/>
      </w:pPr>
    </w:lvl>
    <w:lvl w:ilvl="1" w:tplc="50059579" w:tentative="1">
      <w:start w:val="1"/>
      <w:numFmt w:val="lowerLetter"/>
      <w:lvlText w:val="%2."/>
      <w:lvlJc w:val="left"/>
      <w:pPr>
        <w:ind w:left="1440" w:hanging="360"/>
      </w:pPr>
    </w:lvl>
    <w:lvl w:ilvl="2" w:tplc="50059579" w:tentative="1">
      <w:start w:val="1"/>
      <w:numFmt w:val="lowerRoman"/>
      <w:lvlText w:val="%3."/>
      <w:lvlJc w:val="right"/>
      <w:pPr>
        <w:ind w:left="2160" w:hanging="180"/>
      </w:pPr>
    </w:lvl>
    <w:lvl w:ilvl="3" w:tplc="50059579" w:tentative="1">
      <w:start w:val="1"/>
      <w:numFmt w:val="decimal"/>
      <w:lvlText w:val="%4."/>
      <w:lvlJc w:val="left"/>
      <w:pPr>
        <w:ind w:left="2880" w:hanging="360"/>
      </w:pPr>
    </w:lvl>
    <w:lvl w:ilvl="4" w:tplc="50059579" w:tentative="1">
      <w:start w:val="1"/>
      <w:numFmt w:val="lowerLetter"/>
      <w:lvlText w:val="%5."/>
      <w:lvlJc w:val="left"/>
      <w:pPr>
        <w:ind w:left="3600" w:hanging="360"/>
      </w:pPr>
    </w:lvl>
    <w:lvl w:ilvl="5" w:tplc="50059579" w:tentative="1">
      <w:start w:val="1"/>
      <w:numFmt w:val="lowerRoman"/>
      <w:lvlText w:val="%6."/>
      <w:lvlJc w:val="right"/>
      <w:pPr>
        <w:ind w:left="4320" w:hanging="180"/>
      </w:pPr>
    </w:lvl>
    <w:lvl w:ilvl="6" w:tplc="50059579" w:tentative="1">
      <w:start w:val="1"/>
      <w:numFmt w:val="decimal"/>
      <w:lvlText w:val="%7."/>
      <w:lvlJc w:val="left"/>
      <w:pPr>
        <w:ind w:left="5040" w:hanging="360"/>
      </w:pPr>
    </w:lvl>
    <w:lvl w:ilvl="7" w:tplc="50059579" w:tentative="1">
      <w:start w:val="1"/>
      <w:numFmt w:val="lowerLetter"/>
      <w:lvlText w:val="%8."/>
      <w:lvlJc w:val="left"/>
      <w:pPr>
        <w:ind w:left="5760" w:hanging="360"/>
      </w:pPr>
    </w:lvl>
    <w:lvl w:ilvl="8" w:tplc="50059579" w:tentative="1">
      <w:start w:val="1"/>
      <w:numFmt w:val="lowerRoman"/>
      <w:lvlText w:val="%9."/>
      <w:lvlJc w:val="right"/>
      <w:pPr>
        <w:ind w:left="6480" w:hanging="180"/>
      </w:pPr>
    </w:lvl>
  </w:abstractNum>
  <w:abstractNum w:abstractNumId="22318">
    <w:multiLevelType w:val="hybridMultilevel"/>
    <w:lvl w:ilvl="0" w:tplc="84674979">
      <w:start w:val="1"/>
      <w:numFmt w:val="decimal"/>
      <w:lvlText w:val="%1."/>
      <w:lvlJc w:val="left"/>
      <w:pPr>
        <w:ind w:left="720" w:hanging="360"/>
      </w:pPr>
    </w:lvl>
    <w:lvl w:ilvl="1" w:tplc="84674979" w:tentative="1">
      <w:start w:val="1"/>
      <w:numFmt w:val="lowerLetter"/>
      <w:lvlText w:val="%2."/>
      <w:lvlJc w:val="left"/>
      <w:pPr>
        <w:ind w:left="1440" w:hanging="360"/>
      </w:pPr>
    </w:lvl>
    <w:lvl w:ilvl="2" w:tplc="84674979" w:tentative="1">
      <w:start w:val="1"/>
      <w:numFmt w:val="lowerRoman"/>
      <w:lvlText w:val="%3."/>
      <w:lvlJc w:val="right"/>
      <w:pPr>
        <w:ind w:left="2160" w:hanging="180"/>
      </w:pPr>
    </w:lvl>
    <w:lvl w:ilvl="3" w:tplc="84674979" w:tentative="1">
      <w:start w:val="1"/>
      <w:numFmt w:val="decimal"/>
      <w:lvlText w:val="%4."/>
      <w:lvlJc w:val="left"/>
      <w:pPr>
        <w:ind w:left="2880" w:hanging="360"/>
      </w:pPr>
    </w:lvl>
    <w:lvl w:ilvl="4" w:tplc="84674979" w:tentative="1">
      <w:start w:val="1"/>
      <w:numFmt w:val="lowerLetter"/>
      <w:lvlText w:val="%5."/>
      <w:lvlJc w:val="left"/>
      <w:pPr>
        <w:ind w:left="3600" w:hanging="360"/>
      </w:pPr>
    </w:lvl>
    <w:lvl w:ilvl="5" w:tplc="84674979" w:tentative="1">
      <w:start w:val="1"/>
      <w:numFmt w:val="lowerRoman"/>
      <w:lvlText w:val="%6."/>
      <w:lvlJc w:val="right"/>
      <w:pPr>
        <w:ind w:left="4320" w:hanging="180"/>
      </w:pPr>
    </w:lvl>
    <w:lvl w:ilvl="6" w:tplc="84674979" w:tentative="1">
      <w:start w:val="1"/>
      <w:numFmt w:val="decimal"/>
      <w:lvlText w:val="%7."/>
      <w:lvlJc w:val="left"/>
      <w:pPr>
        <w:ind w:left="5040" w:hanging="360"/>
      </w:pPr>
    </w:lvl>
    <w:lvl w:ilvl="7" w:tplc="84674979" w:tentative="1">
      <w:start w:val="1"/>
      <w:numFmt w:val="lowerLetter"/>
      <w:lvlText w:val="%8."/>
      <w:lvlJc w:val="left"/>
      <w:pPr>
        <w:ind w:left="5760" w:hanging="360"/>
      </w:pPr>
    </w:lvl>
    <w:lvl w:ilvl="8" w:tplc="84674979" w:tentative="1">
      <w:start w:val="1"/>
      <w:numFmt w:val="lowerRoman"/>
      <w:lvlText w:val="%9."/>
      <w:lvlJc w:val="right"/>
      <w:pPr>
        <w:ind w:left="6480" w:hanging="180"/>
      </w:pPr>
    </w:lvl>
  </w:abstractNum>
  <w:abstractNum w:abstractNumId="22317">
    <w:multiLevelType w:val="hybridMultilevel"/>
    <w:lvl w:ilvl="0" w:tplc="77936189">
      <w:start w:val="1"/>
      <w:numFmt w:val="decimal"/>
      <w:lvlText w:val="%1."/>
      <w:lvlJc w:val="left"/>
      <w:pPr>
        <w:ind w:left="720" w:hanging="360"/>
      </w:pPr>
    </w:lvl>
    <w:lvl w:ilvl="1" w:tplc="77936189" w:tentative="1">
      <w:start w:val="1"/>
      <w:numFmt w:val="lowerLetter"/>
      <w:lvlText w:val="%2."/>
      <w:lvlJc w:val="left"/>
      <w:pPr>
        <w:ind w:left="1440" w:hanging="360"/>
      </w:pPr>
    </w:lvl>
    <w:lvl w:ilvl="2" w:tplc="77936189" w:tentative="1">
      <w:start w:val="1"/>
      <w:numFmt w:val="lowerRoman"/>
      <w:lvlText w:val="%3."/>
      <w:lvlJc w:val="right"/>
      <w:pPr>
        <w:ind w:left="2160" w:hanging="180"/>
      </w:pPr>
    </w:lvl>
    <w:lvl w:ilvl="3" w:tplc="77936189" w:tentative="1">
      <w:start w:val="1"/>
      <w:numFmt w:val="decimal"/>
      <w:lvlText w:val="%4."/>
      <w:lvlJc w:val="left"/>
      <w:pPr>
        <w:ind w:left="2880" w:hanging="360"/>
      </w:pPr>
    </w:lvl>
    <w:lvl w:ilvl="4" w:tplc="77936189" w:tentative="1">
      <w:start w:val="1"/>
      <w:numFmt w:val="lowerLetter"/>
      <w:lvlText w:val="%5."/>
      <w:lvlJc w:val="left"/>
      <w:pPr>
        <w:ind w:left="3600" w:hanging="360"/>
      </w:pPr>
    </w:lvl>
    <w:lvl w:ilvl="5" w:tplc="77936189" w:tentative="1">
      <w:start w:val="1"/>
      <w:numFmt w:val="lowerRoman"/>
      <w:lvlText w:val="%6."/>
      <w:lvlJc w:val="right"/>
      <w:pPr>
        <w:ind w:left="4320" w:hanging="180"/>
      </w:pPr>
    </w:lvl>
    <w:lvl w:ilvl="6" w:tplc="77936189" w:tentative="1">
      <w:start w:val="1"/>
      <w:numFmt w:val="decimal"/>
      <w:lvlText w:val="%7."/>
      <w:lvlJc w:val="left"/>
      <w:pPr>
        <w:ind w:left="5040" w:hanging="360"/>
      </w:pPr>
    </w:lvl>
    <w:lvl w:ilvl="7" w:tplc="77936189" w:tentative="1">
      <w:start w:val="1"/>
      <w:numFmt w:val="lowerLetter"/>
      <w:lvlText w:val="%8."/>
      <w:lvlJc w:val="left"/>
      <w:pPr>
        <w:ind w:left="5760" w:hanging="360"/>
      </w:pPr>
    </w:lvl>
    <w:lvl w:ilvl="8" w:tplc="77936189" w:tentative="1">
      <w:start w:val="1"/>
      <w:numFmt w:val="lowerRoman"/>
      <w:lvlText w:val="%9."/>
      <w:lvlJc w:val="right"/>
      <w:pPr>
        <w:ind w:left="6480" w:hanging="180"/>
      </w:pPr>
    </w:lvl>
  </w:abstractNum>
  <w:abstractNum w:abstractNumId="22316">
    <w:multiLevelType w:val="hybridMultilevel"/>
    <w:lvl w:ilvl="0" w:tplc="58927942">
      <w:start w:val="1"/>
      <w:numFmt w:val="decimal"/>
      <w:lvlText w:val="%1."/>
      <w:lvlJc w:val="left"/>
      <w:pPr>
        <w:ind w:left="720" w:hanging="360"/>
      </w:pPr>
    </w:lvl>
    <w:lvl w:ilvl="1" w:tplc="58927942" w:tentative="1">
      <w:start w:val="1"/>
      <w:numFmt w:val="lowerLetter"/>
      <w:lvlText w:val="%2."/>
      <w:lvlJc w:val="left"/>
      <w:pPr>
        <w:ind w:left="1440" w:hanging="360"/>
      </w:pPr>
    </w:lvl>
    <w:lvl w:ilvl="2" w:tplc="58927942" w:tentative="1">
      <w:start w:val="1"/>
      <w:numFmt w:val="lowerRoman"/>
      <w:lvlText w:val="%3."/>
      <w:lvlJc w:val="right"/>
      <w:pPr>
        <w:ind w:left="2160" w:hanging="180"/>
      </w:pPr>
    </w:lvl>
    <w:lvl w:ilvl="3" w:tplc="58927942" w:tentative="1">
      <w:start w:val="1"/>
      <w:numFmt w:val="decimal"/>
      <w:lvlText w:val="%4."/>
      <w:lvlJc w:val="left"/>
      <w:pPr>
        <w:ind w:left="2880" w:hanging="360"/>
      </w:pPr>
    </w:lvl>
    <w:lvl w:ilvl="4" w:tplc="58927942" w:tentative="1">
      <w:start w:val="1"/>
      <w:numFmt w:val="lowerLetter"/>
      <w:lvlText w:val="%5."/>
      <w:lvlJc w:val="left"/>
      <w:pPr>
        <w:ind w:left="3600" w:hanging="360"/>
      </w:pPr>
    </w:lvl>
    <w:lvl w:ilvl="5" w:tplc="58927942" w:tentative="1">
      <w:start w:val="1"/>
      <w:numFmt w:val="lowerRoman"/>
      <w:lvlText w:val="%6."/>
      <w:lvlJc w:val="right"/>
      <w:pPr>
        <w:ind w:left="4320" w:hanging="180"/>
      </w:pPr>
    </w:lvl>
    <w:lvl w:ilvl="6" w:tplc="58927942" w:tentative="1">
      <w:start w:val="1"/>
      <w:numFmt w:val="decimal"/>
      <w:lvlText w:val="%7."/>
      <w:lvlJc w:val="left"/>
      <w:pPr>
        <w:ind w:left="5040" w:hanging="360"/>
      </w:pPr>
    </w:lvl>
    <w:lvl w:ilvl="7" w:tplc="58927942" w:tentative="1">
      <w:start w:val="1"/>
      <w:numFmt w:val="lowerLetter"/>
      <w:lvlText w:val="%8."/>
      <w:lvlJc w:val="left"/>
      <w:pPr>
        <w:ind w:left="5760" w:hanging="360"/>
      </w:pPr>
    </w:lvl>
    <w:lvl w:ilvl="8" w:tplc="58927942" w:tentative="1">
      <w:start w:val="1"/>
      <w:numFmt w:val="lowerRoman"/>
      <w:lvlText w:val="%9."/>
      <w:lvlJc w:val="right"/>
      <w:pPr>
        <w:ind w:left="6480" w:hanging="180"/>
      </w:pPr>
    </w:lvl>
  </w:abstractNum>
  <w:abstractNum w:abstractNumId="22315">
    <w:multiLevelType w:val="hybridMultilevel"/>
    <w:lvl w:ilvl="0" w:tplc="14758840">
      <w:start w:val="1"/>
      <w:numFmt w:val="decimal"/>
      <w:lvlText w:val="%1."/>
      <w:lvlJc w:val="left"/>
      <w:pPr>
        <w:ind w:left="720" w:hanging="360"/>
      </w:pPr>
    </w:lvl>
    <w:lvl w:ilvl="1" w:tplc="14758840" w:tentative="1">
      <w:start w:val="1"/>
      <w:numFmt w:val="lowerLetter"/>
      <w:lvlText w:val="%2."/>
      <w:lvlJc w:val="left"/>
      <w:pPr>
        <w:ind w:left="1440" w:hanging="360"/>
      </w:pPr>
    </w:lvl>
    <w:lvl w:ilvl="2" w:tplc="14758840" w:tentative="1">
      <w:start w:val="1"/>
      <w:numFmt w:val="lowerRoman"/>
      <w:lvlText w:val="%3."/>
      <w:lvlJc w:val="right"/>
      <w:pPr>
        <w:ind w:left="2160" w:hanging="180"/>
      </w:pPr>
    </w:lvl>
    <w:lvl w:ilvl="3" w:tplc="14758840" w:tentative="1">
      <w:start w:val="1"/>
      <w:numFmt w:val="decimal"/>
      <w:lvlText w:val="%4."/>
      <w:lvlJc w:val="left"/>
      <w:pPr>
        <w:ind w:left="2880" w:hanging="360"/>
      </w:pPr>
    </w:lvl>
    <w:lvl w:ilvl="4" w:tplc="14758840" w:tentative="1">
      <w:start w:val="1"/>
      <w:numFmt w:val="lowerLetter"/>
      <w:lvlText w:val="%5."/>
      <w:lvlJc w:val="left"/>
      <w:pPr>
        <w:ind w:left="3600" w:hanging="360"/>
      </w:pPr>
    </w:lvl>
    <w:lvl w:ilvl="5" w:tplc="14758840" w:tentative="1">
      <w:start w:val="1"/>
      <w:numFmt w:val="lowerRoman"/>
      <w:lvlText w:val="%6."/>
      <w:lvlJc w:val="right"/>
      <w:pPr>
        <w:ind w:left="4320" w:hanging="180"/>
      </w:pPr>
    </w:lvl>
    <w:lvl w:ilvl="6" w:tplc="14758840" w:tentative="1">
      <w:start w:val="1"/>
      <w:numFmt w:val="decimal"/>
      <w:lvlText w:val="%7."/>
      <w:lvlJc w:val="left"/>
      <w:pPr>
        <w:ind w:left="5040" w:hanging="360"/>
      </w:pPr>
    </w:lvl>
    <w:lvl w:ilvl="7" w:tplc="14758840" w:tentative="1">
      <w:start w:val="1"/>
      <w:numFmt w:val="lowerLetter"/>
      <w:lvlText w:val="%8."/>
      <w:lvlJc w:val="left"/>
      <w:pPr>
        <w:ind w:left="5760" w:hanging="360"/>
      </w:pPr>
    </w:lvl>
    <w:lvl w:ilvl="8" w:tplc="14758840" w:tentative="1">
      <w:start w:val="1"/>
      <w:numFmt w:val="lowerRoman"/>
      <w:lvlText w:val="%9."/>
      <w:lvlJc w:val="right"/>
      <w:pPr>
        <w:ind w:left="6480" w:hanging="180"/>
      </w:pPr>
    </w:lvl>
  </w:abstractNum>
  <w:abstractNum w:abstractNumId="22314">
    <w:multiLevelType w:val="hybridMultilevel"/>
    <w:lvl w:ilvl="0" w:tplc="18122918">
      <w:start w:val="1"/>
      <w:numFmt w:val="decimal"/>
      <w:lvlText w:val="%1."/>
      <w:lvlJc w:val="left"/>
      <w:pPr>
        <w:ind w:left="720" w:hanging="360"/>
      </w:pPr>
    </w:lvl>
    <w:lvl w:ilvl="1" w:tplc="18122918" w:tentative="1">
      <w:start w:val="1"/>
      <w:numFmt w:val="lowerLetter"/>
      <w:lvlText w:val="%2."/>
      <w:lvlJc w:val="left"/>
      <w:pPr>
        <w:ind w:left="1440" w:hanging="360"/>
      </w:pPr>
    </w:lvl>
    <w:lvl w:ilvl="2" w:tplc="18122918" w:tentative="1">
      <w:start w:val="1"/>
      <w:numFmt w:val="lowerRoman"/>
      <w:lvlText w:val="%3."/>
      <w:lvlJc w:val="right"/>
      <w:pPr>
        <w:ind w:left="2160" w:hanging="180"/>
      </w:pPr>
    </w:lvl>
    <w:lvl w:ilvl="3" w:tplc="18122918" w:tentative="1">
      <w:start w:val="1"/>
      <w:numFmt w:val="decimal"/>
      <w:lvlText w:val="%4."/>
      <w:lvlJc w:val="left"/>
      <w:pPr>
        <w:ind w:left="2880" w:hanging="360"/>
      </w:pPr>
    </w:lvl>
    <w:lvl w:ilvl="4" w:tplc="18122918" w:tentative="1">
      <w:start w:val="1"/>
      <w:numFmt w:val="lowerLetter"/>
      <w:lvlText w:val="%5."/>
      <w:lvlJc w:val="left"/>
      <w:pPr>
        <w:ind w:left="3600" w:hanging="360"/>
      </w:pPr>
    </w:lvl>
    <w:lvl w:ilvl="5" w:tplc="18122918" w:tentative="1">
      <w:start w:val="1"/>
      <w:numFmt w:val="lowerRoman"/>
      <w:lvlText w:val="%6."/>
      <w:lvlJc w:val="right"/>
      <w:pPr>
        <w:ind w:left="4320" w:hanging="180"/>
      </w:pPr>
    </w:lvl>
    <w:lvl w:ilvl="6" w:tplc="18122918" w:tentative="1">
      <w:start w:val="1"/>
      <w:numFmt w:val="decimal"/>
      <w:lvlText w:val="%7."/>
      <w:lvlJc w:val="left"/>
      <w:pPr>
        <w:ind w:left="5040" w:hanging="360"/>
      </w:pPr>
    </w:lvl>
    <w:lvl w:ilvl="7" w:tplc="18122918" w:tentative="1">
      <w:start w:val="1"/>
      <w:numFmt w:val="lowerLetter"/>
      <w:lvlText w:val="%8."/>
      <w:lvlJc w:val="left"/>
      <w:pPr>
        <w:ind w:left="5760" w:hanging="360"/>
      </w:pPr>
    </w:lvl>
    <w:lvl w:ilvl="8" w:tplc="18122918" w:tentative="1">
      <w:start w:val="1"/>
      <w:numFmt w:val="lowerRoman"/>
      <w:lvlText w:val="%9."/>
      <w:lvlJc w:val="right"/>
      <w:pPr>
        <w:ind w:left="6480" w:hanging="180"/>
      </w:pPr>
    </w:lvl>
  </w:abstractNum>
  <w:abstractNum w:abstractNumId="22313">
    <w:multiLevelType w:val="hybridMultilevel"/>
    <w:lvl w:ilvl="0" w:tplc="10397685">
      <w:start w:val="1"/>
      <w:numFmt w:val="decimal"/>
      <w:lvlText w:val="%1."/>
      <w:lvlJc w:val="left"/>
      <w:pPr>
        <w:ind w:left="720" w:hanging="360"/>
      </w:pPr>
    </w:lvl>
    <w:lvl w:ilvl="1" w:tplc="10397685" w:tentative="1">
      <w:start w:val="1"/>
      <w:numFmt w:val="lowerLetter"/>
      <w:lvlText w:val="%2."/>
      <w:lvlJc w:val="left"/>
      <w:pPr>
        <w:ind w:left="1440" w:hanging="360"/>
      </w:pPr>
    </w:lvl>
    <w:lvl w:ilvl="2" w:tplc="10397685" w:tentative="1">
      <w:start w:val="1"/>
      <w:numFmt w:val="lowerRoman"/>
      <w:lvlText w:val="%3."/>
      <w:lvlJc w:val="right"/>
      <w:pPr>
        <w:ind w:left="2160" w:hanging="180"/>
      </w:pPr>
    </w:lvl>
    <w:lvl w:ilvl="3" w:tplc="10397685" w:tentative="1">
      <w:start w:val="1"/>
      <w:numFmt w:val="decimal"/>
      <w:lvlText w:val="%4."/>
      <w:lvlJc w:val="left"/>
      <w:pPr>
        <w:ind w:left="2880" w:hanging="360"/>
      </w:pPr>
    </w:lvl>
    <w:lvl w:ilvl="4" w:tplc="10397685" w:tentative="1">
      <w:start w:val="1"/>
      <w:numFmt w:val="lowerLetter"/>
      <w:lvlText w:val="%5."/>
      <w:lvlJc w:val="left"/>
      <w:pPr>
        <w:ind w:left="3600" w:hanging="360"/>
      </w:pPr>
    </w:lvl>
    <w:lvl w:ilvl="5" w:tplc="10397685" w:tentative="1">
      <w:start w:val="1"/>
      <w:numFmt w:val="lowerRoman"/>
      <w:lvlText w:val="%6."/>
      <w:lvlJc w:val="right"/>
      <w:pPr>
        <w:ind w:left="4320" w:hanging="180"/>
      </w:pPr>
    </w:lvl>
    <w:lvl w:ilvl="6" w:tplc="10397685" w:tentative="1">
      <w:start w:val="1"/>
      <w:numFmt w:val="decimal"/>
      <w:lvlText w:val="%7."/>
      <w:lvlJc w:val="left"/>
      <w:pPr>
        <w:ind w:left="5040" w:hanging="360"/>
      </w:pPr>
    </w:lvl>
    <w:lvl w:ilvl="7" w:tplc="10397685" w:tentative="1">
      <w:start w:val="1"/>
      <w:numFmt w:val="lowerLetter"/>
      <w:lvlText w:val="%8."/>
      <w:lvlJc w:val="left"/>
      <w:pPr>
        <w:ind w:left="5760" w:hanging="360"/>
      </w:pPr>
    </w:lvl>
    <w:lvl w:ilvl="8" w:tplc="10397685" w:tentative="1">
      <w:start w:val="1"/>
      <w:numFmt w:val="lowerRoman"/>
      <w:lvlText w:val="%9."/>
      <w:lvlJc w:val="right"/>
      <w:pPr>
        <w:ind w:left="6480" w:hanging="180"/>
      </w:pPr>
    </w:lvl>
  </w:abstractNum>
  <w:abstractNum w:abstractNumId="22312">
    <w:multiLevelType w:val="hybridMultilevel"/>
    <w:lvl w:ilvl="0" w:tplc="46089837">
      <w:start w:val="1"/>
      <w:numFmt w:val="decimal"/>
      <w:lvlText w:val="%1."/>
      <w:lvlJc w:val="left"/>
      <w:pPr>
        <w:ind w:left="720" w:hanging="360"/>
      </w:pPr>
    </w:lvl>
    <w:lvl w:ilvl="1" w:tplc="46089837" w:tentative="1">
      <w:start w:val="1"/>
      <w:numFmt w:val="lowerLetter"/>
      <w:lvlText w:val="%2."/>
      <w:lvlJc w:val="left"/>
      <w:pPr>
        <w:ind w:left="1440" w:hanging="360"/>
      </w:pPr>
    </w:lvl>
    <w:lvl w:ilvl="2" w:tplc="46089837" w:tentative="1">
      <w:start w:val="1"/>
      <w:numFmt w:val="lowerRoman"/>
      <w:lvlText w:val="%3."/>
      <w:lvlJc w:val="right"/>
      <w:pPr>
        <w:ind w:left="2160" w:hanging="180"/>
      </w:pPr>
    </w:lvl>
    <w:lvl w:ilvl="3" w:tplc="46089837" w:tentative="1">
      <w:start w:val="1"/>
      <w:numFmt w:val="decimal"/>
      <w:lvlText w:val="%4."/>
      <w:lvlJc w:val="left"/>
      <w:pPr>
        <w:ind w:left="2880" w:hanging="360"/>
      </w:pPr>
    </w:lvl>
    <w:lvl w:ilvl="4" w:tplc="46089837" w:tentative="1">
      <w:start w:val="1"/>
      <w:numFmt w:val="lowerLetter"/>
      <w:lvlText w:val="%5."/>
      <w:lvlJc w:val="left"/>
      <w:pPr>
        <w:ind w:left="3600" w:hanging="360"/>
      </w:pPr>
    </w:lvl>
    <w:lvl w:ilvl="5" w:tplc="46089837" w:tentative="1">
      <w:start w:val="1"/>
      <w:numFmt w:val="lowerRoman"/>
      <w:lvlText w:val="%6."/>
      <w:lvlJc w:val="right"/>
      <w:pPr>
        <w:ind w:left="4320" w:hanging="180"/>
      </w:pPr>
    </w:lvl>
    <w:lvl w:ilvl="6" w:tplc="46089837" w:tentative="1">
      <w:start w:val="1"/>
      <w:numFmt w:val="decimal"/>
      <w:lvlText w:val="%7."/>
      <w:lvlJc w:val="left"/>
      <w:pPr>
        <w:ind w:left="5040" w:hanging="360"/>
      </w:pPr>
    </w:lvl>
    <w:lvl w:ilvl="7" w:tplc="46089837" w:tentative="1">
      <w:start w:val="1"/>
      <w:numFmt w:val="lowerLetter"/>
      <w:lvlText w:val="%8."/>
      <w:lvlJc w:val="left"/>
      <w:pPr>
        <w:ind w:left="5760" w:hanging="360"/>
      </w:pPr>
    </w:lvl>
    <w:lvl w:ilvl="8" w:tplc="46089837" w:tentative="1">
      <w:start w:val="1"/>
      <w:numFmt w:val="lowerRoman"/>
      <w:lvlText w:val="%9."/>
      <w:lvlJc w:val="right"/>
      <w:pPr>
        <w:ind w:left="6480" w:hanging="180"/>
      </w:pPr>
    </w:lvl>
  </w:abstractNum>
  <w:abstractNum w:abstractNumId="22311">
    <w:multiLevelType w:val="hybridMultilevel"/>
    <w:lvl w:ilvl="0" w:tplc="80504559">
      <w:start w:val="1"/>
      <w:numFmt w:val="decimal"/>
      <w:lvlText w:val="%1."/>
      <w:lvlJc w:val="left"/>
      <w:pPr>
        <w:ind w:left="720" w:hanging="360"/>
      </w:pPr>
    </w:lvl>
    <w:lvl w:ilvl="1" w:tplc="80504559" w:tentative="1">
      <w:start w:val="1"/>
      <w:numFmt w:val="lowerLetter"/>
      <w:lvlText w:val="%2."/>
      <w:lvlJc w:val="left"/>
      <w:pPr>
        <w:ind w:left="1440" w:hanging="360"/>
      </w:pPr>
    </w:lvl>
    <w:lvl w:ilvl="2" w:tplc="80504559" w:tentative="1">
      <w:start w:val="1"/>
      <w:numFmt w:val="lowerRoman"/>
      <w:lvlText w:val="%3."/>
      <w:lvlJc w:val="right"/>
      <w:pPr>
        <w:ind w:left="2160" w:hanging="180"/>
      </w:pPr>
    </w:lvl>
    <w:lvl w:ilvl="3" w:tplc="80504559" w:tentative="1">
      <w:start w:val="1"/>
      <w:numFmt w:val="decimal"/>
      <w:lvlText w:val="%4."/>
      <w:lvlJc w:val="left"/>
      <w:pPr>
        <w:ind w:left="2880" w:hanging="360"/>
      </w:pPr>
    </w:lvl>
    <w:lvl w:ilvl="4" w:tplc="80504559" w:tentative="1">
      <w:start w:val="1"/>
      <w:numFmt w:val="lowerLetter"/>
      <w:lvlText w:val="%5."/>
      <w:lvlJc w:val="left"/>
      <w:pPr>
        <w:ind w:left="3600" w:hanging="360"/>
      </w:pPr>
    </w:lvl>
    <w:lvl w:ilvl="5" w:tplc="80504559" w:tentative="1">
      <w:start w:val="1"/>
      <w:numFmt w:val="lowerRoman"/>
      <w:lvlText w:val="%6."/>
      <w:lvlJc w:val="right"/>
      <w:pPr>
        <w:ind w:left="4320" w:hanging="180"/>
      </w:pPr>
    </w:lvl>
    <w:lvl w:ilvl="6" w:tplc="80504559" w:tentative="1">
      <w:start w:val="1"/>
      <w:numFmt w:val="decimal"/>
      <w:lvlText w:val="%7."/>
      <w:lvlJc w:val="left"/>
      <w:pPr>
        <w:ind w:left="5040" w:hanging="360"/>
      </w:pPr>
    </w:lvl>
    <w:lvl w:ilvl="7" w:tplc="80504559" w:tentative="1">
      <w:start w:val="1"/>
      <w:numFmt w:val="lowerLetter"/>
      <w:lvlText w:val="%8."/>
      <w:lvlJc w:val="left"/>
      <w:pPr>
        <w:ind w:left="5760" w:hanging="360"/>
      </w:pPr>
    </w:lvl>
    <w:lvl w:ilvl="8" w:tplc="80504559" w:tentative="1">
      <w:start w:val="1"/>
      <w:numFmt w:val="lowerRoman"/>
      <w:lvlText w:val="%9."/>
      <w:lvlJc w:val="right"/>
      <w:pPr>
        <w:ind w:left="6480" w:hanging="180"/>
      </w:pPr>
    </w:lvl>
  </w:abstractNum>
  <w:abstractNum w:abstractNumId="22310">
    <w:multiLevelType w:val="hybridMultilevel"/>
    <w:lvl w:ilvl="0" w:tplc="63407347">
      <w:start w:val="1"/>
      <w:numFmt w:val="decimal"/>
      <w:lvlText w:val="%1."/>
      <w:lvlJc w:val="left"/>
      <w:pPr>
        <w:ind w:left="720" w:hanging="360"/>
      </w:pPr>
    </w:lvl>
    <w:lvl w:ilvl="1" w:tplc="63407347" w:tentative="1">
      <w:start w:val="1"/>
      <w:numFmt w:val="lowerLetter"/>
      <w:lvlText w:val="%2."/>
      <w:lvlJc w:val="left"/>
      <w:pPr>
        <w:ind w:left="1440" w:hanging="360"/>
      </w:pPr>
    </w:lvl>
    <w:lvl w:ilvl="2" w:tplc="63407347" w:tentative="1">
      <w:start w:val="1"/>
      <w:numFmt w:val="lowerRoman"/>
      <w:lvlText w:val="%3."/>
      <w:lvlJc w:val="right"/>
      <w:pPr>
        <w:ind w:left="2160" w:hanging="180"/>
      </w:pPr>
    </w:lvl>
    <w:lvl w:ilvl="3" w:tplc="63407347" w:tentative="1">
      <w:start w:val="1"/>
      <w:numFmt w:val="decimal"/>
      <w:lvlText w:val="%4."/>
      <w:lvlJc w:val="left"/>
      <w:pPr>
        <w:ind w:left="2880" w:hanging="360"/>
      </w:pPr>
    </w:lvl>
    <w:lvl w:ilvl="4" w:tplc="63407347" w:tentative="1">
      <w:start w:val="1"/>
      <w:numFmt w:val="lowerLetter"/>
      <w:lvlText w:val="%5."/>
      <w:lvlJc w:val="left"/>
      <w:pPr>
        <w:ind w:left="3600" w:hanging="360"/>
      </w:pPr>
    </w:lvl>
    <w:lvl w:ilvl="5" w:tplc="63407347" w:tentative="1">
      <w:start w:val="1"/>
      <w:numFmt w:val="lowerRoman"/>
      <w:lvlText w:val="%6."/>
      <w:lvlJc w:val="right"/>
      <w:pPr>
        <w:ind w:left="4320" w:hanging="180"/>
      </w:pPr>
    </w:lvl>
    <w:lvl w:ilvl="6" w:tplc="63407347" w:tentative="1">
      <w:start w:val="1"/>
      <w:numFmt w:val="decimal"/>
      <w:lvlText w:val="%7."/>
      <w:lvlJc w:val="left"/>
      <w:pPr>
        <w:ind w:left="5040" w:hanging="360"/>
      </w:pPr>
    </w:lvl>
    <w:lvl w:ilvl="7" w:tplc="63407347" w:tentative="1">
      <w:start w:val="1"/>
      <w:numFmt w:val="lowerLetter"/>
      <w:lvlText w:val="%8."/>
      <w:lvlJc w:val="left"/>
      <w:pPr>
        <w:ind w:left="5760" w:hanging="360"/>
      </w:pPr>
    </w:lvl>
    <w:lvl w:ilvl="8" w:tplc="63407347" w:tentative="1">
      <w:start w:val="1"/>
      <w:numFmt w:val="lowerRoman"/>
      <w:lvlText w:val="%9."/>
      <w:lvlJc w:val="right"/>
      <w:pPr>
        <w:ind w:left="6480" w:hanging="180"/>
      </w:pPr>
    </w:lvl>
  </w:abstractNum>
  <w:abstractNum w:abstractNumId="22309">
    <w:multiLevelType w:val="hybridMultilevel"/>
    <w:lvl w:ilvl="0" w:tplc="40996309">
      <w:start w:val="1"/>
      <w:numFmt w:val="decimal"/>
      <w:lvlText w:val="%1."/>
      <w:lvlJc w:val="left"/>
      <w:pPr>
        <w:ind w:left="720" w:hanging="360"/>
      </w:pPr>
    </w:lvl>
    <w:lvl w:ilvl="1" w:tplc="40996309" w:tentative="1">
      <w:start w:val="1"/>
      <w:numFmt w:val="lowerLetter"/>
      <w:lvlText w:val="%2."/>
      <w:lvlJc w:val="left"/>
      <w:pPr>
        <w:ind w:left="1440" w:hanging="360"/>
      </w:pPr>
    </w:lvl>
    <w:lvl w:ilvl="2" w:tplc="40996309" w:tentative="1">
      <w:start w:val="1"/>
      <w:numFmt w:val="lowerRoman"/>
      <w:lvlText w:val="%3."/>
      <w:lvlJc w:val="right"/>
      <w:pPr>
        <w:ind w:left="2160" w:hanging="180"/>
      </w:pPr>
    </w:lvl>
    <w:lvl w:ilvl="3" w:tplc="40996309" w:tentative="1">
      <w:start w:val="1"/>
      <w:numFmt w:val="decimal"/>
      <w:lvlText w:val="%4."/>
      <w:lvlJc w:val="left"/>
      <w:pPr>
        <w:ind w:left="2880" w:hanging="360"/>
      </w:pPr>
    </w:lvl>
    <w:lvl w:ilvl="4" w:tplc="40996309" w:tentative="1">
      <w:start w:val="1"/>
      <w:numFmt w:val="lowerLetter"/>
      <w:lvlText w:val="%5."/>
      <w:lvlJc w:val="left"/>
      <w:pPr>
        <w:ind w:left="3600" w:hanging="360"/>
      </w:pPr>
    </w:lvl>
    <w:lvl w:ilvl="5" w:tplc="40996309" w:tentative="1">
      <w:start w:val="1"/>
      <w:numFmt w:val="lowerRoman"/>
      <w:lvlText w:val="%6."/>
      <w:lvlJc w:val="right"/>
      <w:pPr>
        <w:ind w:left="4320" w:hanging="180"/>
      </w:pPr>
    </w:lvl>
    <w:lvl w:ilvl="6" w:tplc="40996309" w:tentative="1">
      <w:start w:val="1"/>
      <w:numFmt w:val="decimal"/>
      <w:lvlText w:val="%7."/>
      <w:lvlJc w:val="left"/>
      <w:pPr>
        <w:ind w:left="5040" w:hanging="360"/>
      </w:pPr>
    </w:lvl>
    <w:lvl w:ilvl="7" w:tplc="40996309" w:tentative="1">
      <w:start w:val="1"/>
      <w:numFmt w:val="lowerLetter"/>
      <w:lvlText w:val="%8."/>
      <w:lvlJc w:val="left"/>
      <w:pPr>
        <w:ind w:left="5760" w:hanging="360"/>
      </w:pPr>
    </w:lvl>
    <w:lvl w:ilvl="8" w:tplc="40996309" w:tentative="1">
      <w:start w:val="1"/>
      <w:numFmt w:val="lowerRoman"/>
      <w:lvlText w:val="%9."/>
      <w:lvlJc w:val="right"/>
      <w:pPr>
        <w:ind w:left="6480" w:hanging="180"/>
      </w:pPr>
    </w:lvl>
  </w:abstractNum>
  <w:abstractNum w:abstractNumId="22308">
    <w:multiLevelType w:val="hybridMultilevel"/>
    <w:lvl w:ilvl="0" w:tplc="74511760">
      <w:start w:val="1"/>
      <w:numFmt w:val="decimal"/>
      <w:lvlText w:val="%1."/>
      <w:lvlJc w:val="left"/>
      <w:pPr>
        <w:ind w:left="720" w:hanging="360"/>
      </w:pPr>
    </w:lvl>
    <w:lvl w:ilvl="1" w:tplc="74511760" w:tentative="1">
      <w:start w:val="1"/>
      <w:numFmt w:val="lowerLetter"/>
      <w:lvlText w:val="%2."/>
      <w:lvlJc w:val="left"/>
      <w:pPr>
        <w:ind w:left="1440" w:hanging="360"/>
      </w:pPr>
    </w:lvl>
    <w:lvl w:ilvl="2" w:tplc="74511760" w:tentative="1">
      <w:start w:val="1"/>
      <w:numFmt w:val="lowerRoman"/>
      <w:lvlText w:val="%3."/>
      <w:lvlJc w:val="right"/>
      <w:pPr>
        <w:ind w:left="2160" w:hanging="180"/>
      </w:pPr>
    </w:lvl>
    <w:lvl w:ilvl="3" w:tplc="74511760" w:tentative="1">
      <w:start w:val="1"/>
      <w:numFmt w:val="decimal"/>
      <w:lvlText w:val="%4."/>
      <w:lvlJc w:val="left"/>
      <w:pPr>
        <w:ind w:left="2880" w:hanging="360"/>
      </w:pPr>
    </w:lvl>
    <w:lvl w:ilvl="4" w:tplc="74511760" w:tentative="1">
      <w:start w:val="1"/>
      <w:numFmt w:val="lowerLetter"/>
      <w:lvlText w:val="%5."/>
      <w:lvlJc w:val="left"/>
      <w:pPr>
        <w:ind w:left="3600" w:hanging="360"/>
      </w:pPr>
    </w:lvl>
    <w:lvl w:ilvl="5" w:tplc="74511760" w:tentative="1">
      <w:start w:val="1"/>
      <w:numFmt w:val="lowerRoman"/>
      <w:lvlText w:val="%6."/>
      <w:lvlJc w:val="right"/>
      <w:pPr>
        <w:ind w:left="4320" w:hanging="180"/>
      </w:pPr>
    </w:lvl>
    <w:lvl w:ilvl="6" w:tplc="74511760" w:tentative="1">
      <w:start w:val="1"/>
      <w:numFmt w:val="decimal"/>
      <w:lvlText w:val="%7."/>
      <w:lvlJc w:val="left"/>
      <w:pPr>
        <w:ind w:left="5040" w:hanging="360"/>
      </w:pPr>
    </w:lvl>
    <w:lvl w:ilvl="7" w:tplc="74511760" w:tentative="1">
      <w:start w:val="1"/>
      <w:numFmt w:val="lowerLetter"/>
      <w:lvlText w:val="%8."/>
      <w:lvlJc w:val="left"/>
      <w:pPr>
        <w:ind w:left="5760" w:hanging="360"/>
      </w:pPr>
    </w:lvl>
    <w:lvl w:ilvl="8" w:tplc="74511760" w:tentative="1">
      <w:start w:val="1"/>
      <w:numFmt w:val="lowerRoman"/>
      <w:lvlText w:val="%9."/>
      <w:lvlJc w:val="right"/>
      <w:pPr>
        <w:ind w:left="6480" w:hanging="180"/>
      </w:pPr>
    </w:lvl>
  </w:abstractNum>
  <w:abstractNum w:abstractNumId="22307">
    <w:multiLevelType w:val="hybridMultilevel"/>
    <w:lvl w:ilvl="0" w:tplc="88884547">
      <w:start w:val="1"/>
      <w:numFmt w:val="decimal"/>
      <w:lvlText w:val="%1."/>
      <w:lvlJc w:val="left"/>
      <w:pPr>
        <w:ind w:left="720" w:hanging="360"/>
      </w:pPr>
    </w:lvl>
    <w:lvl w:ilvl="1" w:tplc="88884547" w:tentative="1">
      <w:start w:val="1"/>
      <w:numFmt w:val="lowerLetter"/>
      <w:lvlText w:val="%2."/>
      <w:lvlJc w:val="left"/>
      <w:pPr>
        <w:ind w:left="1440" w:hanging="360"/>
      </w:pPr>
    </w:lvl>
    <w:lvl w:ilvl="2" w:tplc="88884547" w:tentative="1">
      <w:start w:val="1"/>
      <w:numFmt w:val="lowerRoman"/>
      <w:lvlText w:val="%3."/>
      <w:lvlJc w:val="right"/>
      <w:pPr>
        <w:ind w:left="2160" w:hanging="180"/>
      </w:pPr>
    </w:lvl>
    <w:lvl w:ilvl="3" w:tplc="88884547" w:tentative="1">
      <w:start w:val="1"/>
      <w:numFmt w:val="decimal"/>
      <w:lvlText w:val="%4."/>
      <w:lvlJc w:val="left"/>
      <w:pPr>
        <w:ind w:left="2880" w:hanging="360"/>
      </w:pPr>
    </w:lvl>
    <w:lvl w:ilvl="4" w:tplc="88884547" w:tentative="1">
      <w:start w:val="1"/>
      <w:numFmt w:val="lowerLetter"/>
      <w:lvlText w:val="%5."/>
      <w:lvlJc w:val="left"/>
      <w:pPr>
        <w:ind w:left="3600" w:hanging="360"/>
      </w:pPr>
    </w:lvl>
    <w:lvl w:ilvl="5" w:tplc="88884547" w:tentative="1">
      <w:start w:val="1"/>
      <w:numFmt w:val="lowerRoman"/>
      <w:lvlText w:val="%6."/>
      <w:lvlJc w:val="right"/>
      <w:pPr>
        <w:ind w:left="4320" w:hanging="180"/>
      </w:pPr>
    </w:lvl>
    <w:lvl w:ilvl="6" w:tplc="88884547" w:tentative="1">
      <w:start w:val="1"/>
      <w:numFmt w:val="decimal"/>
      <w:lvlText w:val="%7."/>
      <w:lvlJc w:val="left"/>
      <w:pPr>
        <w:ind w:left="5040" w:hanging="360"/>
      </w:pPr>
    </w:lvl>
    <w:lvl w:ilvl="7" w:tplc="88884547" w:tentative="1">
      <w:start w:val="1"/>
      <w:numFmt w:val="lowerLetter"/>
      <w:lvlText w:val="%8."/>
      <w:lvlJc w:val="left"/>
      <w:pPr>
        <w:ind w:left="5760" w:hanging="360"/>
      </w:pPr>
    </w:lvl>
    <w:lvl w:ilvl="8" w:tplc="88884547" w:tentative="1">
      <w:start w:val="1"/>
      <w:numFmt w:val="lowerRoman"/>
      <w:lvlText w:val="%9."/>
      <w:lvlJc w:val="right"/>
      <w:pPr>
        <w:ind w:left="6480" w:hanging="180"/>
      </w:pPr>
    </w:lvl>
  </w:abstractNum>
  <w:abstractNum w:abstractNumId="22306">
    <w:multiLevelType w:val="hybridMultilevel"/>
    <w:lvl w:ilvl="0" w:tplc="55081210">
      <w:start w:val="1"/>
      <w:numFmt w:val="decimal"/>
      <w:lvlText w:val="%1."/>
      <w:lvlJc w:val="left"/>
      <w:pPr>
        <w:ind w:left="720" w:hanging="360"/>
      </w:pPr>
    </w:lvl>
    <w:lvl w:ilvl="1" w:tplc="55081210" w:tentative="1">
      <w:start w:val="1"/>
      <w:numFmt w:val="lowerLetter"/>
      <w:lvlText w:val="%2."/>
      <w:lvlJc w:val="left"/>
      <w:pPr>
        <w:ind w:left="1440" w:hanging="360"/>
      </w:pPr>
    </w:lvl>
    <w:lvl w:ilvl="2" w:tplc="55081210" w:tentative="1">
      <w:start w:val="1"/>
      <w:numFmt w:val="lowerRoman"/>
      <w:lvlText w:val="%3."/>
      <w:lvlJc w:val="right"/>
      <w:pPr>
        <w:ind w:left="2160" w:hanging="180"/>
      </w:pPr>
    </w:lvl>
    <w:lvl w:ilvl="3" w:tplc="55081210" w:tentative="1">
      <w:start w:val="1"/>
      <w:numFmt w:val="decimal"/>
      <w:lvlText w:val="%4."/>
      <w:lvlJc w:val="left"/>
      <w:pPr>
        <w:ind w:left="2880" w:hanging="360"/>
      </w:pPr>
    </w:lvl>
    <w:lvl w:ilvl="4" w:tplc="55081210" w:tentative="1">
      <w:start w:val="1"/>
      <w:numFmt w:val="lowerLetter"/>
      <w:lvlText w:val="%5."/>
      <w:lvlJc w:val="left"/>
      <w:pPr>
        <w:ind w:left="3600" w:hanging="360"/>
      </w:pPr>
    </w:lvl>
    <w:lvl w:ilvl="5" w:tplc="55081210" w:tentative="1">
      <w:start w:val="1"/>
      <w:numFmt w:val="lowerRoman"/>
      <w:lvlText w:val="%6."/>
      <w:lvlJc w:val="right"/>
      <w:pPr>
        <w:ind w:left="4320" w:hanging="180"/>
      </w:pPr>
    </w:lvl>
    <w:lvl w:ilvl="6" w:tplc="55081210" w:tentative="1">
      <w:start w:val="1"/>
      <w:numFmt w:val="decimal"/>
      <w:lvlText w:val="%7."/>
      <w:lvlJc w:val="left"/>
      <w:pPr>
        <w:ind w:left="5040" w:hanging="360"/>
      </w:pPr>
    </w:lvl>
    <w:lvl w:ilvl="7" w:tplc="55081210" w:tentative="1">
      <w:start w:val="1"/>
      <w:numFmt w:val="lowerLetter"/>
      <w:lvlText w:val="%8."/>
      <w:lvlJc w:val="left"/>
      <w:pPr>
        <w:ind w:left="5760" w:hanging="360"/>
      </w:pPr>
    </w:lvl>
    <w:lvl w:ilvl="8" w:tplc="55081210" w:tentative="1">
      <w:start w:val="1"/>
      <w:numFmt w:val="lowerRoman"/>
      <w:lvlText w:val="%9."/>
      <w:lvlJc w:val="right"/>
      <w:pPr>
        <w:ind w:left="6480" w:hanging="180"/>
      </w:pPr>
    </w:lvl>
  </w:abstractNum>
  <w:abstractNum w:abstractNumId="22305">
    <w:multiLevelType w:val="hybridMultilevel"/>
    <w:lvl w:ilvl="0" w:tplc="41601489">
      <w:start w:val="1"/>
      <w:numFmt w:val="decimal"/>
      <w:lvlText w:val="%1."/>
      <w:lvlJc w:val="left"/>
      <w:pPr>
        <w:ind w:left="720" w:hanging="360"/>
      </w:pPr>
    </w:lvl>
    <w:lvl w:ilvl="1" w:tplc="41601489" w:tentative="1">
      <w:start w:val="1"/>
      <w:numFmt w:val="lowerLetter"/>
      <w:lvlText w:val="%2."/>
      <w:lvlJc w:val="left"/>
      <w:pPr>
        <w:ind w:left="1440" w:hanging="360"/>
      </w:pPr>
    </w:lvl>
    <w:lvl w:ilvl="2" w:tplc="41601489" w:tentative="1">
      <w:start w:val="1"/>
      <w:numFmt w:val="lowerRoman"/>
      <w:lvlText w:val="%3."/>
      <w:lvlJc w:val="right"/>
      <w:pPr>
        <w:ind w:left="2160" w:hanging="180"/>
      </w:pPr>
    </w:lvl>
    <w:lvl w:ilvl="3" w:tplc="41601489" w:tentative="1">
      <w:start w:val="1"/>
      <w:numFmt w:val="decimal"/>
      <w:lvlText w:val="%4."/>
      <w:lvlJc w:val="left"/>
      <w:pPr>
        <w:ind w:left="2880" w:hanging="360"/>
      </w:pPr>
    </w:lvl>
    <w:lvl w:ilvl="4" w:tplc="41601489" w:tentative="1">
      <w:start w:val="1"/>
      <w:numFmt w:val="lowerLetter"/>
      <w:lvlText w:val="%5."/>
      <w:lvlJc w:val="left"/>
      <w:pPr>
        <w:ind w:left="3600" w:hanging="360"/>
      </w:pPr>
    </w:lvl>
    <w:lvl w:ilvl="5" w:tplc="41601489" w:tentative="1">
      <w:start w:val="1"/>
      <w:numFmt w:val="lowerRoman"/>
      <w:lvlText w:val="%6."/>
      <w:lvlJc w:val="right"/>
      <w:pPr>
        <w:ind w:left="4320" w:hanging="180"/>
      </w:pPr>
    </w:lvl>
    <w:lvl w:ilvl="6" w:tplc="41601489" w:tentative="1">
      <w:start w:val="1"/>
      <w:numFmt w:val="decimal"/>
      <w:lvlText w:val="%7."/>
      <w:lvlJc w:val="left"/>
      <w:pPr>
        <w:ind w:left="5040" w:hanging="360"/>
      </w:pPr>
    </w:lvl>
    <w:lvl w:ilvl="7" w:tplc="41601489" w:tentative="1">
      <w:start w:val="1"/>
      <w:numFmt w:val="lowerLetter"/>
      <w:lvlText w:val="%8."/>
      <w:lvlJc w:val="left"/>
      <w:pPr>
        <w:ind w:left="5760" w:hanging="360"/>
      </w:pPr>
    </w:lvl>
    <w:lvl w:ilvl="8" w:tplc="41601489" w:tentative="1">
      <w:start w:val="1"/>
      <w:numFmt w:val="lowerRoman"/>
      <w:lvlText w:val="%9."/>
      <w:lvlJc w:val="right"/>
      <w:pPr>
        <w:ind w:left="6480" w:hanging="180"/>
      </w:pPr>
    </w:lvl>
  </w:abstractNum>
  <w:abstractNum w:abstractNumId="22304">
    <w:multiLevelType w:val="hybridMultilevel"/>
    <w:lvl w:ilvl="0" w:tplc="58767394">
      <w:start w:val="1"/>
      <w:numFmt w:val="decimal"/>
      <w:lvlText w:val="%1."/>
      <w:lvlJc w:val="left"/>
      <w:pPr>
        <w:ind w:left="720" w:hanging="360"/>
      </w:pPr>
    </w:lvl>
    <w:lvl w:ilvl="1" w:tplc="58767394" w:tentative="1">
      <w:start w:val="1"/>
      <w:numFmt w:val="lowerLetter"/>
      <w:lvlText w:val="%2."/>
      <w:lvlJc w:val="left"/>
      <w:pPr>
        <w:ind w:left="1440" w:hanging="360"/>
      </w:pPr>
    </w:lvl>
    <w:lvl w:ilvl="2" w:tplc="58767394" w:tentative="1">
      <w:start w:val="1"/>
      <w:numFmt w:val="lowerRoman"/>
      <w:lvlText w:val="%3."/>
      <w:lvlJc w:val="right"/>
      <w:pPr>
        <w:ind w:left="2160" w:hanging="180"/>
      </w:pPr>
    </w:lvl>
    <w:lvl w:ilvl="3" w:tplc="58767394" w:tentative="1">
      <w:start w:val="1"/>
      <w:numFmt w:val="decimal"/>
      <w:lvlText w:val="%4."/>
      <w:lvlJc w:val="left"/>
      <w:pPr>
        <w:ind w:left="2880" w:hanging="360"/>
      </w:pPr>
    </w:lvl>
    <w:lvl w:ilvl="4" w:tplc="58767394" w:tentative="1">
      <w:start w:val="1"/>
      <w:numFmt w:val="lowerLetter"/>
      <w:lvlText w:val="%5."/>
      <w:lvlJc w:val="left"/>
      <w:pPr>
        <w:ind w:left="3600" w:hanging="360"/>
      </w:pPr>
    </w:lvl>
    <w:lvl w:ilvl="5" w:tplc="58767394" w:tentative="1">
      <w:start w:val="1"/>
      <w:numFmt w:val="lowerRoman"/>
      <w:lvlText w:val="%6."/>
      <w:lvlJc w:val="right"/>
      <w:pPr>
        <w:ind w:left="4320" w:hanging="180"/>
      </w:pPr>
    </w:lvl>
    <w:lvl w:ilvl="6" w:tplc="58767394" w:tentative="1">
      <w:start w:val="1"/>
      <w:numFmt w:val="decimal"/>
      <w:lvlText w:val="%7."/>
      <w:lvlJc w:val="left"/>
      <w:pPr>
        <w:ind w:left="5040" w:hanging="360"/>
      </w:pPr>
    </w:lvl>
    <w:lvl w:ilvl="7" w:tplc="58767394" w:tentative="1">
      <w:start w:val="1"/>
      <w:numFmt w:val="lowerLetter"/>
      <w:lvlText w:val="%8."/>
      <w:lvlJc w:val="left"/>
      <w:pPr>
        <w:ind w:left="5760" w:hanging="360"/>
      </w:pPr>
    </w:lvl>
    <w:lvl w:ilvl="8" w:tplc="58767394" w:tentative="1">
      <w:start w:val="1"/>
      <w:numFmt w:val="lowerRoman"/>
      <w:lvlText w:val="%9."/>
      <w:lvlJc w:val="right"/>
      <w:pPr>
        <w:ind w:left="6480" w:hanging="180"/>
      </w:pPr>
    </w:lvl>
  </w:abstractNum>
  <w:abstractNum w:abstractNumId="22303">
    <w:multiLevelType w:val="hybridMultilevel"/>
    <w:lvl w:ilvl="0" w:tplc="26550829">
      <w:start w:val="1"/>
      <w:numFmt w:val="decimal"/>
      <w:lvlText w:val="%1."/>
      <w:lvlJc w:val="left"/>
      <w:pPr>
        <w:ind w:left="720" w:hanging="360"/>
      </w:pPr>
    </w:lvl>
    <w:lvl w:ilvl="1" w:tplc="26550829" w:tentative="1">
      <w:start w:val="1"/>
      <w:numFmt w:val="lowerLetter"/>
      <w:lvlText w:val="%2."/>
      <w:lvlJc w:val="left"/>
      <w:pPr>
        <w:ind w:left="1440" w:hanging="360"/>
      </w:pPr>
    </w:lvl>
    <w:lvl w:ilvl="2" w:tplc="26550829" w:tentative="1">
      <w:start w:val="1"/>
      <w:numFmt w:val="lowerRoman"/>
      <w:lvlText w:val="%3."/>
      <w:lvlJc w:val="right"/>
      <w:pPr>
        <w:ind w:left="2160" w:hanging="180"/>
      </w:pPr>
    </w:lvl>
    <w:lvl w:ilvl="3" w:tplc="26550829" w:tentative="1">
      <w:start w:val="1"/>
      <w:numFmt w:val="decimal"/>
      <w:lvlText w:val="%4."/>
      <w:lvlJc w:val="left"/>
      <w:pPr>
        <w:ind w:left="2880" w:hanging="360"/>
      </w:pPr>
    </w:lvl>
    <w:lvl w:ilvl="4" w:tplc="26550829" w:tentative="1">
      <w:start w:val="1"/>
      <w:numFmt w:val="lowerLetter"/>
      <w:lvlText w:val="%5."/>
      <w:lvlJc w:val="left"/>
      <w:pPr>
        <w:ind w:left="3600" w:hanging="360"/>
      </w:pPr>
    </w:lvl>
    <w:lvl w:ilvl="5" w:tplc="26550829" w:tentative="1">
      <w:start w:val="1"/>
      <w:numFmt w:val="lowerRoman"/>
      <w:lvlText w:val="%6."/>
      <w:lvlJc w:val="right"/>
      <w:pPr>
        <w:ind w:left="4320" w:hanging="180"/>
      </w:pPr>
    </w:lvl>
    <w:lvl w:ilvl="6" w:tplc="26550829" w:tentative="1">
      <w:start w:val="1"/>
      <w:numFmt w:val="decimal"/>
      <w:lvlText w:val="%7."/>
      <w:lvlJc w:val="left"/>
      <w:pPr>
        <w:ind w:left="5040" w:hanging="360"/>
      </w:pPr>
    </w:lvl>
    <w:lvl w:ilvl="7" w:tplc="26550829" w:tentative="1">
      <w:start w:val="1"/>
      <w:numFmt w:val="lowerLetter"/>
      <w:lvlText w:val="%8."/>
      <w:lvlJc w:val="left"/>
      <w:pPr>
        <w:ind w:left="5760" w:hanging="360"/>
      </w:pPr>
    </w:lvl>
    <w:lvl w:ilvl="8" w:tplc="26550829" w:tentative="1">
      <w:start w:val="1"/>
      <w:numFmt w:val="lowerRoman"/>
      <w:lvlText w:val="%9."/>
      <w:lvlJc w:val="right"/>
      <w:pPr>
        <w:ind w:left="6480" w:hanging="180"/>
      </w:pPr>
    </w:lvl>
  </w:abstractNum>
  <w:abstractNum w:abstractNumId="22302">
    <w:multiLevelType w:val="hybridMultilevel"/>
    <w:lvl w:ilvl="0" w:tplc="60875339">
      <w:start w:val="1"/>
      <w:numFmt w:val="decimal"/>
      <w:lvlText w:val="%1."/>
      <w:lvlJc w:val="left"/>
      <w:pPr>
        <w:ind w:left="720" w:hanging="360"/>
      </w:pPr>
    </w:lvl>
    <w:lvl w:ilvl="1" w:tplc="60875339" w:tentative="1">
      <w:start w:val="1"/>
      <w:numFmt w:val="lowerLetter"/>
      <w:lvlText w:val="%2."/>
      <w:lvlJc w:val="left"/>
      <w:pPr>
        <w:ind w:left="1440" w:hanging="360"/>
      </w:pPr>
    </w:lvl>
    <w:lvl w:ilvl="2" w:tplc="60875339" w:tentative="1">
      <w:start w:val="1"/>
      <w:numFmt w:val="lowerRoman"/>
      <w:lvlText w:val="%3."/>
      <w:lvlJc w:val="right"/>
      <w:pPr>
        <w:ind w:left="2160" w:hanging="180"/>
      </w:pPr>
    </w:lvl>
    <w:lvl w:ilvl="3" w:tplc="60875339" w:tentative="1">
      <w:start w:val="1"/>
      <w:numFmt w:val="decimal"/>
      <w:lvlText w:val="%4."/>
      <w:lvlJc w:val="left"/>
      <w:pPr>
        <w:ind w:left="2880" w:hanging="360"/>
      </w:pPr>
    </w:lvl>
    <w:lvl w:ilvl="4" w:tplc="60875339" w:tentative="1">
      <w:start w:val="1"/>
      <w:numFmt w:val="lowerLetter"/>
      <w:lvlText w:val="%5."/>
      <w:lvlJc w:val="left"/>
      <w:pPr>
        <w:ind w:left="3600" w:hanging="360"/>
      </w:pPr>
    </w:lvl>
    <w:lvl w:ilvl="5" w:tplc="60875339" w:tentative="1">
      <w:start w:val="1"/>
      <w:numFmt w:val="lowerRoman"/>
      <w:lvlText w:val="%6."/>
      <w:lvlJc w:val="right"/>
      <w:pPr>
        <w:ind w:left="4320" w:hanging="180"/>
      </w:pPr>
    </w:lvl>
    <w:lvl w:ilvl="6" w:tplc="60875339" w:tentative="1">
      <w:start w:val="1"/>
      <w:numFmt w:val="decimal"/>
      <w:lvlText w:val="%7."/>
      <w:lvlJc w:val="left"/>
      <w:pPr>
        <w:ind w:left="5040" w:hanging="360"/>
      </w:pPr>
    </w:lvl>
    <w:lvl w:ilvl="7" w:tplc="60875339" w:tentative="1">
      <w:start w:val="1"/>
      <w:numFmt w:val="lowerLetter"/>
      <w:lvlText w:val="%8."/>
      <w:lvlJc w:val="left"/>
      <w:pPr>
        <w:ind w:left="5760" w:hanging="360"/>
      </w:pPr>
    </w:lvl>
    <w:lvl w:ilvl="8" w:tplc="60875339" w:tentative="1">
      <w:start w:val="1"/>
      <w:numFmt w:val="lowerRoman"/>
      <w:lvlText w:val="%9."/>
      <w:lvlJc w:val="right"/>
      <w:pPr>
        <w:ind w:left="6480" w:hanging="180"/>
      </w:pPr>
    </w:lvl>
  </w:abstractNum>
  <w:abstractNum w:abstractNumId="22301">
    <w:multiLevelType w:val="hybridMultilevel"/>
    <w:lvl w:ilvl="0" w:tplc="42398727">
      <w:start w:val="1"/>
      <w:numFmt w:val="decimal"/>
      <w:lvlText w:val="%1."/>
      <w:lvlJc w:val="left"/>
      <w:pPr>
        <w:ind w:left="720" w:hanging="360"/>
      </w:pPr>
    </w:lvl>
    <w:lvl w:ilvl="1" w:tplc="42398727" w:tentative="1">
      <w:start w:val="1"/>
      <w:numFmt w:val="lowerLetter"/>
      <w:lvlText w:val="%2."/>
      <w:lvlJc w:val="left"/>
      <w:pPr>
        <w:ind w:left="1440" w:hanging="360"/>
      </w:pPr>
    </w:lvl>
    <w:lvl w:ilvl="2" w:tplc="42398727" w:tentative="1">
      <w:start w:val="1"/>
      <w:numFmt w:val="lowerRoman"/>
      <w:lvlText w:val="%3."/>
      <w:lvlJc w:val="right"/>
      <w:pPr>
        <w:ind w:left="2160" w:hanging="180"/>
      </w:pPr>
    </w:lvl>
    <w:lvl w:ilvl="3" w:tplc="42398727" w:tentative="1">
      <w:start w:val="1"/>
      <w:numFmt w:val="decimal"/>
      <w:lvlText w:val="%4."/>
      <w:lvlJc w:val="left"/>
      <w:pPr>
        <w:ind w:left="2880" w:hanging="360"/>
      </w:pPr>
    </w:lvl>
    <w:lvl w:ilvl="4" w:tplc="42398727" w:tentative="1">
      <w:start w:val="1"/>
      <w:numFmt w:val="lowerLetter"/>
      <w:lvlText w:val="%5."/>
      <w:lvlJc w:val="left"/>
      <w:pPr>
        <w:ind w:left="3600" w:hanging="360"/>
      </w:pPr>
    </w:lvl>
    <w:lvl w:ilvl="5" w:tplc="42398727" w:tentative="1">
      <w:start w:val="1"/>
      <w:numFmt w:val="lowerRoman"/>
      <w:lvlText w:val="%6."/>
      <w:lvlJc w:val="right"/>
      <w:pPr>
        <w:ind w:left="4320" w:hanging="180"/>
      </w:pPr>
    </w:lvl>
    <w:lvl w:ilvl="6" w:tplc="42398727" w:tentative="1">
      <w:start w:val="1"/>
      <w:numFmt w:val="decimal"/>
      <w:lvlText w:val="%7."/>
      <w:lvlJc w:val="left"/>
      <w:pPr>
        <w:ind w:left="5040" w:hanging="360"/>
      </w:pPr>
    </w:lvl>
    <w:lvl w:ilvl="7" w:tplc="42398727" w:tentative="1">
      <w:start w:val="1"/>
      <w:numFmt w:val="lowerLetter"/>
      <w:lvlText w:val="%8."/>
      <w:lvlJc w:val="left"/>
      <w:pPr>
        <w:ind w:left="5760" w:hanging="360"/>
      </w:pPr>
    </w:lvl>
    <w:lvl w:ilvl="8" w:tplc="42398727" w:tentative="1">
      <w:start w:val="1"/>
      <w:numFmt w:val="lowerRoman"/>
      <w:lvlText w:val="%9."/>
      <w:lvlJc w:val="right"/>
      <w:pPr>
        <w:ind w:left="6480" w:hanging="180"/>
      </w:pPr>
    </w:lvl>
  </w:abstractNum>
  <w:abstractNum w:abstractNumId="22300">
    <w:multiLevelType w:val="hybridMultilevel"/>
    <w:lvl w:ilvl="0" w:tplc="55060815">
      <w:start w:val="1"/>
      <w:numFmt w:val="decimal"/>
      <w:lvlText w:val="%1."/>
      <w:lvlJc w:val="left"/>
      <w:pPr>
        <w:ind w:left="720" w:hanging="360"/>
      </w:pPr>
    </w:lvl>
    <w:lvl w:ilvl="1" w:tplc="55060815" w:tentative="1">
      <w:start w:val="1"/>
      <w:numFmt w:val="lowerLetter"/>
      <w:lvlText w:val="%2."/>
      <w:lvlJc w:val="left"/>
      <w:pPr>
        <w:ind w:left="1440" w:hanging="360"/>
      </w:pPr>
    </w:lvl>
    <w:lvl w:ilvl="2" w:tplc="55060815" w:tentative="1">
      <w:start w:val="1"/>
      <w:numFmt w:val="lowerRoman"/>
      <w:lvlText w:val="%3."/>
      <w:lvlJc w:val="right"/>
      <w:pPr>
        <w:ind w:left="2160" w:hanging="180"/>
      </w:pPr>
    </w:lvl>
    <w:lvl w:ilvl="3" w:tplc="55060815" w:tentative="1">
      <w:start w:val="1"/>
      <w:numFmt w:val="decimal"/>
      <w:lvlText w:val="%4."/>
      <w:lvlJc w:val="left"/>
      <w:pPr>
        <w:ind w:left="2880" w:hanging="360"/>
      </w:pPr>
    </w:lvl>
    <w:lvl w:ilvl="4" w:tplc="55060815" w:tentative="1">
      <w:start w:val="1"/>
      <w:numFmt w:val="lowerLetter"/>
      <w:lvlText w:val="%5."/>
      <w:lvlJc w:val="left"/>
      <w:pPr>
        <w:ind w:left="3600" w:hanging="360"/>
      </w:pPr>
    </w:lvl>
    <w:lvl w:ilvl="5" w:tplc="55060815" w:tentative="1">
      <w:start w:val="1"/>
      <w:numFmt w:val="lowerRoman"/>
      <w:lvlText w:val="%6."/>
      <w:lvlJc w:val="right"/>
      <w:pPr>
        <w:ind w:left="4320" w:hanging="180"/>
      </w:pPr>
    </w:lvl>
    <w:lvl w:ilvl="6" w:tplc="55060815" w:tentative="1">
      <w:start w:val="1"/>
      <w:numFmt w:val="decimal"/>
      <w:lvlText w:val="%7."/>
      <w:lvlJc w:val="left"/>
      <w:pPr>
        <w:ind w:left="5040" w:hanging="360"/>
      </w:pPr>
    </w:lvl>
    <w:lvl w:ilvl="7" w:tplc="55060815" w:tentative="1">
      <w:start w:val="1"/>
      <w:numFmt w:val="lowerLetter"/>
      <w:lvlText w:val="%8."/>
      <w:lvlJc w:val="left"/>
      <w:pPr>
        <w:ind w:left="5760" w:hanging="360"/>
      </w:pPr>
    </w:lvl>
    <w:lvl w:ilvl="8" w:tplc="55060815" w:tentative="1">
      <w:start w:val="1"/>
      <w:numFmt w:val="lowerRoman"/>
      <w:lvlText w:val="%9."/>
      <w:lvlJc w:val="right"/>
      <w:pPr>
        <w:ind w:left="6480" w:hanging="180"/>
      </w:pPr>
    </w:lvl>
  </w:abstractNum>
  <w:abstractNum w:abstractNumId="22299">
    <w:multiLevelType w:val="hybridMultilevel"/>
    <w:lvl w:ilvl="0" w:tplc="58633136">
      <w:start w:val="1"/>
      <w:numFmt w:val="decimal"/>
      <w:lvlText w:val="%1."/>
      <w:lvlJc w:val="left"/>
      <w:pPr>
        <w:ind w:left="720" w:hanging="360"/>
      </w:pPr>
    </w:lvl>
    <w:lvl w:ilvl="1" w:tplc="58633136" w:tentative="1">
      <w:start w:val="1"/>
      <w:numFmt w:val="lowerLetter"/>
      <w:lvlText w:val="%2."/>
      <w:lvlJc w:val="left"/>
      <w:pPr>
        <w:ind w:left="1440" w:hanging="360"/>
      </w:pPr>
    </w:lvl>
    <w:lvl w:ilvl="2" w:tplc="58633136" w:tentative="1">
      <w:start w:val="1"/>
      <w:numFmt w:val="lowerRoman"/>
      <w:lvlText w:val="%3."/>
      <w:lvlJc w:val="right"/>
      <w:pPr>
        <w:ind w:left="2160" w:hanging="180"/>
      </w:pPr>
    </w:lvl>
    <w:lvl w:ilvl="3" w:tplc="58633136" w:tentative="1">
      <w:start w:val="1"/>
      <w:numFmt w:val="decimal"/>
      <w:lvlText w:val="%4."/>
      <w:lvlJc w:val="left"/>
      <w:pPr>
        <w:ind w:left="2880" w:hanging="360"/>
      </w:pPr>
    </w:lvl>
    <w:lvl w:ilvl="4" w:tplc="58633136" w:tentative="1">
      <w:start w:val="1"/>
      <w:numFmt w:val="lowerLetter"/>
      <w:lvlText w:val="%5."/>
      <w:lvlJc w:val="left"/>
      <w:pPr>
        <w:ind w:left="3600" w:hanging="360"/>
      </w:pPr>
    </w:lvl>
    <w:lvl w:ilvl="5" w:tplc="58633136" w:tentative="1">
      <w:start w:val="1"/>
      <w:numFmt w:val="lowerRoman"/>
      <w:lvlText w:val="%6."/>
      <w:lvlJc w:val="right"/>
      <w:pPr>
        <w:ind w:left="4320" w:hanging="180"/>
      </w:pPr>
    </w:lvl>
    <w:lvl w:ilvl="6" w:tplc="58633136" w:tentative="1">
      <w:start w:val="1"/>
      <w:numFmt w:val="decimal"/>
      <w:lvlText w:val="%7."/>
      <w:lvlJc w:val="left"/>
      <w:pPr>
        <w:ind w:left="5040" w:hanging="360"/>
      </w:pPr>
    </w:lvl>
    <w:lvl w:ilvl="7" w:tplc="58633136" w:tentative="1">
      <w:start w:val="1"/>
      <w:numFmt w:val="lowerLetter"/>
      <w:lvlText w:val="%8."/>
      <w:lvlJc w:val="left"/>
      <w:pPr>
        <w:ind w:left="5760" w:hanging="360"/>
      </w:pPr>
    </w:lvl>
    <w:lvl w:ilvl="8" w:tplc="58633136" w:tentative="1">
      <w:start w:val="1"/>
      <w:numFmt w:val="lowerRoman"/>
      <w:lvlText w:val="%9."/>
      <w:lvlJc w:val="right"/>
      <w:pPr>
        <w:ind w:left="6480" w:hanging="180"/>
      </w:pPr>
    </w:lvl>
  </w:abstractNum>
  <w:abstractNum w:abstractNumId="22298">
    <w:multiLevelType w:val="hybridMultilevel"/>
    <w:lvl w:ilvl="0" w:tplc="70934870">
      <w:start w:val="1"/>
      <w:numFmt w:val="decimal"/>
      <w:lvlText w:val="%1."/>
      <w:lvlJc w:val="left"/>
      <w:pPr>
        <w:ind w:left="720" w:hanging="360"/>
      </w:pPr>
    </w:lvl>
    <w:lvl w:ilvl="1" w:tplc="70934870" w:tentative="1">
      <w:start w:val="1"/>
      <w:numFmt w:val="lowerLetter"/>
      <w:lvlText w:val="%2."/>
      <w:lvlJc w:val="left"/>
      <w:pPr>
        <w:ind w:left="1440" w:hanging="360"/>
      </w:pPr>
    </w:lvl>
    <w:lvl w:ilvl="2" w:tplc="70934870" w:tentative="1">
      <w:start w:val="1"/>
      <w:numFmt w:val="lowerRoman"/>
      <w:lvlText w:val="%3."/>
      <w:lvlJc w:val="right"/>
      <w:pPr>
        <w:ind w:left="2160" w:hanging="180"/>
      </w:pPr>
    </w:lvl>
    <w:lvl w:ilvl="3" w:tplc="70934870" w:tentative="1">
      <w:start w:val="1"/>
      <w:numFmt w:val="decimal"/>
      <w:lvlText w:val="%4."/>
      <w:lvlJc w:val="left"/>
      <w:pPr>
        <w:ind w:left="2880" w:hanging="360"/>
      </w:pPr>
    </w:lvl>
    <w:lvl w:ilvl="4" w:tplc="70934870" w:tentative="1">
      <w:start w:val="1"/>
      <w:numFmt w:val="lowerLetter"/>
      <w:lvlText w:val="%5."/>
      <w:lvlJc w:val="left"/>
      <w:pPr>
        <w:ind w:left="3600" w:hanging="360"/>
      </w:pPr>
    </w:lvl>
    <w:lvl w:ilvl="5" w:tplc="70934870" w:tentative="1">
      <w:start w:val="1"/>
      <w:numFmt w:val="lowerRoman"/>
      <w:lvlText w:val="%6."/>
      <w:lvlJc w:val="right"/>
      <w:pPr>
        <w:ind w:left="4320" w:hanging="180"/>
      </w:pPr>
    </w:lvl>
    <w:lvl w:ilvl="6" w:tplc="70934870" w:tentative="1">
      <w:start w:val="1"/>
      <w:numFmt w:val="decimal"/>
      <w:lvlText w:val="%7."/>
      <w:lvlJc w:val="left"/>
      <w:pPr>
        <w:ind w:left="5040" w:hanging="360"/>
      </w:pPr>
    </w:lvl>
    <w:lvl w:ilvl="7" w:tplc="70934870" w:tentative="1">
      <w:start w:val="1"/>
      <w:numFmt w:val="lowerLetter"/>
      <w:lvlText w:val="%8."/>
      <w:lvlJc w:val="left"/>
      <w:pPr>
        <w:ind w:left="5760" w:hanging="360"/>
      </w:pPr>
    </w:lvl>
    <w:lvl w:ilvl="8" w:tplc="70934870" w:tentative="1">
      <w:start w:val="1"/>
      <w:numFmt w:val="lowerRoman"/>
      <w:lvlText w:val="%9."/>
      <w:lvlJc w:val="right"/>
      <w:pPr>
        <w:ind w:left="6480" w:hanging="180"/>
      </w:pPr>
    </w:lvl>
  </w:abstractNum>
  <w:abstractNum w:abstractNumId="22297">
    <w:multiLevelType w:val="hybridMultilevel"/>
    <w:lvl w:ilvl="0" w:tplc="48475891">
      <w:start w:val="1"/>
      <w:numFmt w:val="decimal"/>
      <w:lvlText w:val="%1."/>
      <w:lvlJc w:val="left"/>
      <w:pPr>
        <w:ind w:left="720" w:hanging="360"/>
      </w:pPr>
    </w:lvl>
    <w:lvl w:ilvl="1" w:tplc="48475891" w:tentative="1">
      <w:start w:val="1"/>
      <w:numFmt w:val="lowerLetter"/>
      <w:lvlText w:val="%2."/>
      <w:lvlJc w:val="left"/>
      <w:pPr>
        <w:ind w:left="1440" w:hanging="360"/>
      </w:pPr>
    </w:lvl>
    <w:lvl w:ilvl="2" w:tplc="48475891" w:tentative="1">
      <w:start w:val="1"/>
      <w:numFmt w:val="lowerRoman"/>
      <w:lvlText w:val="%3."/>
      <w:lvlJc w:val="right"/>
      <w:pPr>
        <w:ind w:left="2160" w:hanging="180"/>
      </w:pPr>
    </w:lvl>
    <w:lvl w:ilvl="3" w:tplc="48475891" w:tentative="1">
      <w:start w:val="1"/>
      <w:numFmt w:val="decimal"/>
      <w:lvlText w:val="%4."/>
      <w:lvlJc w:val="left"/>
      <w:pPr>
        <w:ind w:left="2880" w:hanging="360"/>
      </w:pPr>
    </w:lvl>
    <w:lvl w:ilvl="4" w:tplc="48475891" w:tentative="1">
      <w:start w:val="1"/>
      <w:numFmt w:val="lowerLetter"/>
      <w:lvlText w:val="%5."/>
      <w:lvlJc w:val="left"/>
      <w:pPr>
        <w:ind w:left="3600" w:hanging="360"/>
      </w:pPr>
    </w:lvl>
    <w:lvl w:ilvl="5" w:tplc="48475891" w:tentative="1">
      <w:start w:val="1"/>
      <w:numFmt w:val="lowerRoman"/>
      <w:lvlText w:val="%6."/>
      <w:lvlJc w:val="right"/>
      <w:pPr>
        <w:ind w:left="4320" w:hanging="180"/>
      </w:pPr>
    </w:lvl>
    <w:lvl w:ilvl="6" w:tplc="48475891" w:tentative="1">
      <w:start w:val="1"/>
      <w:numFmt w:val="decimal"/>
      <w:lvlText w:val="%7."/>
      <w:lvlJc w:val="left"/>
      <w:pPr>
        <w:ind w:left="5040" w:hanging="360"/>
      </w:pPr>
    </w:lvl>
    <w:lvl w:ilvl="7" w:tplc="48475891" w:tentative="1">
      <w:start w:val="1"/>
      <w:numFmt w:val="lowerLetter"/>
      <w:lvlText w:val="%8."/>
      <w:lvlJc w:val="left"/>
      <w:pPr>
        <w:ind w:left="5760" w:hanging="360"/>
      </w:pPr>
    </w:lvl>
    <w:lvl w:ilvl="8" w:tplc="48475891" w:tentative="1">
      <w:start w:val="1"/>
      <w:numFmt w:val="lowerRoman"/>
      <w:lvlText w:val="%9."/>
      <w:lvlJc w:val="right"/>
      <w:pPr>
        <w:ind w:left="6480" w:hanging="180"/>
      </w:pPr>
    </w:lvl>
  </w:abstractNum>
  <w:abstractNum w:abstractNumId="22296">
    <w:multiLevelType w:val="hybridMultilevel"/>
    <w:lvl w:ilvl="0" w:tplc="18580674">
      <w:start w:val="1"/>
      <w:numFmt w:val="decimal"/>
      <w:lvlText w:val="%1."/>
      <w:lvlJc w:val="left"/>
      <w:pPr>
        <w:ind w:left="720" w:hanging="360"/>
      </w:pPr>
    </w:lvl>
    <w:lvl w:ilvl="1" w:tplc="18580674" w:tentative="1">
      <w:start w:val="1"/>
      <w:numFmt w:val="lowerLetter"/>
      <w:lvlText w:val="%2."/>
      <w:lvlJc w:val="left"/>
      <w:pPr>
        <w:ind w:left="1440" w:hanging="360"/>
      </w:pPr>
    </w:lvl>
    <w:lvl w:ilvl="2" w:tplc="18580674" w:tentative="1">
      <w:start w:val="1"/>
      <w:numFmt w:val="lowerRoman"/>
      <w:lvlText w:val="%3."/>
      <w:lvlJc w:val="right"/>
      <w:pPr>
        <w:ind w:left="2160" w:hanging="180"/>
      </w:pPr>
    </w:lvl>
    <w:lvl w:ilvl="3" w:tplc="18580674" w:tentative="1">
      <w:start w:val="1"/>
      <w:numFmt w:val="decimal"/>
      <w:lvlText w:val="%4."/>
      <w:lvlJc w:val="left"/>
      <w:pPr>
        <w:ind w:left="2880" w:hanging="360"/>
      </w:pPr>
    </w:lvl>
    <w:lvl w:ilvl="4" w:tplc="18580674" w:tentative="1">
      <w:start w:val="1"/>
      <w:numFmt w:val="lowerLetter"/>
      <w:lvlText w:val="%5."/>
      <w:lvlJc w:val="left"/>
      <w:pPr>
        <w:ind w:left="3600" w:hanging="360"/>
      </w:pPr>
    </w:lvl>
    <w:lvl w:ilvl="5" w:tplc="18580674" w:tentative="1">
      <w:start w:val="1"/>
      <w:numFmt w:val="lowerRoman"/>
      <w:lvlText w:val="%6."/>
      <w:lvlJc w:val="right"/>
      <w:pPr>
        <w:ind w:left="4320" w:hanging="180"/>
      </w:pPr>
    </w:lvl>
    <w:lvl w:ilvl="6" w:tplc="18580674" w:tentative="1">
      <w:start w:val="1"/>
      <w:numFmt w:val="decimal"/>
      <w:lvlText w:val="%7."/>
      <w:lvlJc w:val="left"/>
      <w:pPr>
        <w:ind w:left="5040" w:hanging="360"/>
      </w:pPr>
    </w:lvl>
    <w:lvl w:ilvl="7" w:tplc="18580674" w:tentative="1">
      <w:start w:val="1"/>
      <w:numFmt w:val="lowerLetter"/>
      <w:lvlText w:val="%8."/>
      <w:lvlJc w:val="left"/>
      <w:pPr>
        <w:ind w:left="5760" w:hanging="360"/>
      </w:pPr>
    </w:lvl>
    <w:lvl w:ilvl="8" w:tplc="18580674" w:tentative="1">
      <w:start w:val="1"/>
      <w:numFmt w:val="lowerRoman"/>
      <w:lvlText w:val="%9."/>
      <w:lvlJc w:val="right"/>
      <w:pPr>
        <w:ind w:left="6480" w:hanging="180"/>
      </w:pPr>
    </w:lvl>
  </w:abstractNum>
  <w:abstractNum w:abstractNumId="22295">
    <w:multiLevelType w:val="hybridMultilevel"/>
    <w:lvl w:ilvl="0" w:tplc="26014573">
      <w:start w:val="1"/>
      <w:numFmt w:val="decimal"/>
      <w:lvlText w:val="%1."/>
      <w:lvlJc w:val="left"/>
      <w:pPr>
        <w:ind w:left="720" w:hanging="360"/>
      </w:pPr>
    </w:lvl>
    <w:lvl w:ilvl="1" w:tplc="26014573" w:tentative="1">
      <w:start w:val="1"/>
      <w:numFmt w:val="lowerLetter"/>
      <w:lvlText w:val="%2."/>
      <w:lvlJc w:val="left"/>
      <w:pPr>
        <w:ind w:left="1440" w:hanging="360"/>
      </w:pPr>
    </w:lvl>
    <w:lvl w:ilvl="2" w:tplc="26014573" w:tentative="1">
      <w:start w:val="1"/>
      <w:numFmt w:val="lowerRoman"/>
      <w:lvlText w:val="%3."/>
      <w:lvlJc w:val="right"/>
      <w:pPr>
        <w:ind w:left="2160" w:hanging="180"/>
      </w:pPr>
    </w:lvl>
    <w:lvl w:ilvl="3" w:tplc="26014573" w:tentative="1">
      <w:start w:val="1"/>
      <w:numFmt w:val="decimal"/>
      <w:lvlText w:val="%4."/>
      <w:lvlJc w:val="left"/>
      <w:pPr>
        <w:ind w:left="2880" w:hanging="360"/>
      </w:pPr>
    </w:lvl>
    <w:lvl w:ilvl="4" w:tplc="26014573" w:tentative="1">
      <w:start w:val="1"/>
      <w:numFmt w:val="lowerLetter"/>
      <w:lvlText w:val="%5."/>
      <w:lvlJc w:val="left"/>
      <w:pPr>
        <w:ind w:left="3600" w:hanging="360"/>
      </w:pPr>
    </w:lvl>
    <w:lvl w:ilvl="5" w:tplc="26014573" w:tentative="1">
      <w:start w:val="1"/>
      <w:numFmt w:val="lowerRoman"/>
      <w:lvlText w:val="%6."/>
      <w:lvlJc w:val="right"/>
      <w:pPr>
        <w:ind w:left="4320" w:hanging="180"/>
      </w:pPr>
    </w:lvl>
    <w:lvl w:ilvl="6" w:tplc="26014573" w:tentative="1">
      <w:start w:val="1"/>
      <w:numFmt w:val="decimal"/>
      <w:lvlText w:val="%7."/>
      <w:lvlJc w:val="left"/>
      <w:pPr>
        <w:ind w:left="5040" w:hanging="360"/>
      </w:pPr>
    </w:lvl>
    <w:lvl w:ilvl="7" w:tplc="26014573" w:tentative="1">
      <w:start w:val="1"/>
      <w:numFmt w:val="lowerLetter"/>
      <w:lvlText w:val="%8."/>
      <w:lvlJc w:val="left"/>
      <w:pPr>
        <w:ind w:left="5760" w:hanging="360"/>
      </w:pPr>
    </w:lvl>
    <w:lvl w:ilvl="8" w:tplc="26014573" w:tentative="1">
      <w:start w:val="1"/>
      <w:numFmt w:val="lowerRoman"/>
      <w:lvlText w:val="%9."/>
      <w:lvlJc w:val="right"/>
      <w:pPr>
        <w:ind w:left="6480" w:hanging="180"/>
      </w:pPr>
    </w:lvl>
  </w:abstractNum>
  <w:abstractNum w:abstractNumId="22294">
    <w:multiLevelType w:val="hybridMultilevel"/>
    <w:lvl w:ilvl="0" w:tplc="61450359">
      <w:start w:val="1"/>
      <w:numFmt w:val="decimal"/>
      <w:lvlText w:val="%1."/>
      <w:lvlJc w:val="left"/>
      <w:pPr>
        <w:ind w:left="720" w:hanging="360"/>
      </w:pPr>
    </w:lvl>
    <w:lvl w:ilvl="1" w:tplc="61450359" w:tentative="1">
      <w:start w:val="1"/>
      <w:numFmt w:val="lowerLetter"/>
      <w:lvlText w:val="%2."/>
      <w:lvlJc w:val="left"/>
      <w:pPr>
        <w:ind w:left="1440" w:hanging="360"/>
      </w:pPr>
    </w:lvl>
    <w:lvl w:ilvl="2" w:tplc="61450359" w:tentative="1">
      <w:start w:val="1"/>
      <w:numFmt w:val="lowerRoman"/>
      <w:lvlText w:val="%3."/>
      <w:lvlJc w:val="right"/>
      <w:pPr>
        <w:ind w:left="2160" w:hanging="180"/>
      </w:pPr>
    </w:lvl>
    <w:lvl w:ilvl="3" w:tplc="61450359" w:tentative="1">
      <w:start w:val="1"/>
      <w:numFmt w:val="decimal"/>
      <w:lvlText w:val="%4."/>
      <w:lvlJc w:val="left"/>
      <w:pPr>
        <w:ind w:left="2880" w:hanging="360"/>
      </w:pPr>
    </w:lvl>
    <w:lvl w:ilvl="4" w:tplc="61450359" w:tentative="1">
      <w:start w:val="1"/>
      <w:numFmt w:val="lowerLetter"/>
      <w:lvlText w:val="%5."/>
      <w:lvlJc w:val="left"/>
      <w:pPr>
        <w:ind w:left="3600" w:hanging="360"/>
      </w:pPr>
    </w:lvl>
    <w:lvl w:ilvl="5" w:tplc="61450359" w:tentative="1">
      <w:start w:val="1"/>
      <w:numFmt w:val="lowerRoman"/>
      <w:lvlText w:val="%6."/>
      <w:lvlJc w:val="right"/>
      <w:pPr>
        <w:ind w:left="4320" w:hanging="180"/>
      </w:pPr>
    </w:lvl>
    <w:lvl w:ilvl="6" w:tplc="61450359" w:tentative="1">
      <w:start w:val="1"/>
      <w:numFmt w:val="decimal"/>
      <w:lvlText w:val="%7."/>
      <w:lvlJc w:val="left"/>
      <w:pPr>
        <w:ind w:left="5040" w:hanging="360"/>
      </w:pPr>
    </w:lvl>
    <w:lvl w:ilvl="7" w:tplc="61450359" w:tentative="1">
      <w:start w:val="1"/>
      <w:numFmt w:val="lowerLetter"/>
      <w:lvlText w:val="%8."/>
      <w:lvlJc w:val="left"/>
      <w:pPr>
        <w:ind w:left="5760" w:hanging="360"/>
      </w:pPr>
    </w:lvl>
    <w:lvl w:ilvl="8" w:tplc="61450359" w:tentative="1">
      <w:start w:val="1"/>
      <w:numFmt w:val="lowerRoman"/>
      <w:lvlText w:val="%9."/>
      <w:lvlJc w:val="right"/>
      <w:pPr>
        <w:ind w:left="6480" w:hanging="180"/>
      </w:pPr>
    </w:lvl>
  </w:abstractNum>
  <w:abstractNum w:abstractNumId="22293">
    <w:multiLevelType w:val="hybridMultilevel"/>
    <w:lvl w:ilvl="0" w:tplc="43518418">
      <w:start w:val="1"/>
      <w:numFmt w:val="decimal"/>
      <w:lvlText w:val="%1."/>
      <w:lvlJc w:val="left"/>
      <w:pPr>
        <w:ind w:left="720" w:hanging="360"/>
      </w:pPr>
    </w:lvl>
    <w:lvl w:ilvl="1" w:tplc="43518418" w:tentative="1">
      <w:start w:val="1"/>
      <w:numFmt w:val="lowerLetter"/>
      <w:lvlText w:val="%2."/>
      <w:lvlJc w:val="left"/>
      <w:pPr>
        <w:ind w:left="1440" w:hanging="360"/>
      </w:pPr>
    </w:lvl>
    <w:lvl w:ilvl="2" w:tplc="43518418" w:tentative="1">
      <w:start w:val="1"/>
      <w:numFmt w:val="lowerRoman"/>
      <w:lvlText w:val="%3."/>
      <w:lvlJc w:val="right"/>
      <w:pPr>
        <w:ind w:left="2160" w:hanging="180"/>
      </w:pPr>
    </w:lvl>
    <w:lvl w:ilvl="3" w:tplc="43518418" w:tentative="1">
      <w:start w:val="1"/>
      <w:numFmt w:val="decimal"/>
      <w:lvlText w:val="%4."/>
      <w:lvlJc w:val="left"/>
      <w:pPr>
        <w:ind w:left="2880" w:hanging="360"/>
      </w:pPr>
    </w:lvl>
    <w:lvl w:ilvl="4" w:tplc="43518418" w:tentative="1">
      <w:start w:val="1"/>
      <w:numFmt w:val="lowerLetter"/>
      <w:lvlText w:val="%5."/>
      <w:lvlJc w:val="left"/>
      <w:pPr>
        <w:ind w:left="3600" w:hanging="360"/>
      </w:pPr>
    </w:lvl>
    <w:lvl w:ilvl="5" w:tplc="43518418" w:tentative="1">
      <w:start w:val="1"/>
      <w:numFmt w:val="lowerRoman"/>
      <w:lvlText w:val="%6."/>
      <w:lvlJc w:val="right"/>
      <w:pPr>
        <w:ind w:left="4320" w:hanging="180"/>
      </w:pPr>
    </w:lvl>
    <w:lvl w:ilvl="6" w:tplc="43518418" w:tentative="1">
      <w:start w:val="1"/>
      <w:numFmt w:val="decimal"/>
      <w:lvlText w:val="%7."/>
      <w:lvlJc w:val="left"/>
      <w:pPr>
        <w:ind w:left="5040" w:hanging="360"/>
      </w:pPr>
    </w:lvl>
    <w:lvl w:ilvl="7" w:tplc="43518418" w:tentative="1">
      <w:start w:val="1"/>
      <w:numFmt w:val="lowerLetter"/>
      <w:lvlText w:val="%8."/>
      <w:lvlJc w:val="left"/>
      <w:pPr>
        <w:ind w:left="5760" w:hanging="360"/>
      </w:pPr>
    </w:lvl>
    <w:lvl w:ilvl="8" w:tplc="43518418" w:tentative="1">
      <w:start w:val="1"/>
      <w:numFmt w:val="lowerRoman"/>
      <w:lvlText w:val="%9."/>
      <w:lvlJc w:val="right"/>
      <w:pPr>
        <w:ind w:left="6480" w:hanging="180"/>
      </w:pPr>
    </w:lvl>
  </w:abstractNum>
  <w:abstractNum w:abstractNumId="22292">
    <w:multiLevelType w:val="hybridMultilevel"/>
    <w:lvl w:ilvl="0" w:tplc="57684547">
      <w:start w:val="1"/>
      <w:numFmt w:val="decimal"/>
      <w:lvlText w:val="%1."/>
      <w:lvlJc w:val="left"/>
      <w:pPr>
        <w:ind w:left="720" w:hanging="360"/>
      </w:pPr>
    </w:lvl>
    <w:lvl w:ilvl="1" w:tplc="57684547" w:tentative="1">
      <w:start w:val="1"/>
      <w:numFmt w:val="lowerLetter"/>
      <w:lvlText w:val="%2."/>
      <w:lvlJc w:val="left"/>
      <w:pPr>
        <w:ind w:left="1440" w:hanging="360"/>
      </w:pPr>
    </w:lvl>
    <w:lvl w:ilvl="2" w:tplc="57684547" w:tentative="1">
      <w:start w:val="1"/>
      <w:numFmt w:val="lowerRoman"/>
      <w:lvlText w:val="%3."/>
      <w:lvlJc w:val="right"/>
      <w:pPr>
        <w:ind w:left="2160" w:hanging="180"/>
      </w:pPr>
    </w:lvl>
    <w:lvl w:ilvl="3" w:tplc="57684547" w:tentative="1">
      <w:start w:val="1"/>
      <w:numFmt w:val="decimal"/>
      <w:lvlText w:val="%4."/>
      <w:lvlJc w:val="left"/>
      <w:pPr>
        <w:ind w:left="2880" w:hanging="360"/>
      </w:pPr>
    </w:lvl>
    <w:lvl w:ilvl="4" w:tplc="57684547" w:tentative="1">
      <w:start w:val="1"/>
      <w:numFmt w:val="lowerLetter"/>
      <w:lvlText w:val="%5."/>
      <w:lvlJc w:val="left"/>
      <w:pPr>
        <w:ind w:left="3600" w:hanging="360"/>
      </w:pPr>
    </w:lvl>
    <w:lvl w:ilvl="5" w:tplc="57684547" w:tentative="1">
      <w:start w:val="1"/>
      <w:numFmt w:val="lowerRoman"/>
      <w:lvlText w:val="%6."/>
      <w:lvlJc w:val="right"/>
      <w:pPr>
        <w:ind w:left="4320" w:hanging="180"/>
      </w:pPr>
    </w:lvl>
    <w:lvl w:ilvl="6" w:tplc="57684547" w:tentative="1">
      <w:start w:val="1"/>
      <w:numFmt w:val="decimal"/>
      <w:lvlText w:val="%7."/>
      <w:lvlJc w:val="left"/>
      <w:pPr>
        <w:ind w:left="5040" w:hanging="360"/>
      </w:pPr>
    </w:lvl>
    <w:lvl w:ilvl="7" w:tplc="57684547" w:tentative="1">
      <w:start w:val="1"/>
      <w:numFmt w:val="lowerLetter"/>
      <w:lvlText w:val="%8."/>
      <w:lvlJc w:val="left"/>
      <w:pPr>
        <w:ind w:left="5760" w:hanging="360"/>
      </w:pPr>
    </w:lvl>
    <w:lvl w:ilvl="8" w:tplc="57684547" w:tentative="1">
      <w:start w:val="1"/>
      <w:numFmt w:val="lowerRoman"/>
      <w:lvlText w:val="%9."/>
      <w:lvlJc w:val="right"/>
      <w:pPr>
        <w:ind w:left="6480" w:hanging="180"/>
      </w:pPr>
    </w:lvl>
  </w:abstractNum>
  <w:abstractNum w:abstractNumId="22291">
    <w:multiLevelType w:val="hybridMultilevel"/>
    <w:lvl w:ilvl="0" w:tplc="79167602">
      <w:start w:val="1"/>
      <w:numFmt w:val="decimal"/>
      <w:lvlText w:val="%1."/>
      <w:lvlJc w:val="left"/>
      <w:pPr>
        <w:ind w:left="720" w:hanging="360"/>
      </w:pPr>
    </w:lvl>
    <w:lvl w:ilvl="1" w:tplc="79167602" w:tentative="1">
      <w:start w:val="1"/>
      <w:numFmt w:val="lowerLetter"/>
      <w:lvlText w:val="%2."/>
      <w:lvlJc w:val="left"/>
      <w:pPr>
        <w:ind w:left="1440" w:hanging="360"/>
      </w:pPr>
    </w:lvl>
    <w:lvl w:ilvl="2" w:tplc="79167602" w:tentative="1">
      <w:start w:val="1"/>
      <w:numFmt w:val="lowerRoman"/>
      <w:lvlText w:val="%3."/>
      <w:lvlJc w:val="right"/>
      <w:pPr>
        <w:ind w:left="2160" w:hanging="180"/>
      </w:pPr>
    </w:lvl>
    <w:lvl w:ilvl="3" w:tplc="79167602" w:tentative="1">
      <w:start w:val="1"/>
      <w:numFmt w:val="decimal"/>
      <w:lvlText w:val="%4."/>
      <w:lvlJc w:val="left"/>
      <w:pPr>
        <w:ind w:left="2880" w:hanging="360"/>
      </w:pPr>
    </w:lvl>
    <w:lvl w:ilvl="4" w:tplc="79167602" w:tentative="1">
      <w:start w:val="1"/>
      <w:numFmt w:val="lowerLetter"/>
      <w:lvlText w:val="%5."/>
      <w:lvlJc w:val="left"/>
      <w:pPr>
        <w:ind w:left="3600" w:hanging="360"/>
      </w:pPr>
    </w:lvl>
    <w:lvl w:ilvl="5" w:tplc="79167602" w:tentative="1">
      <w:start w:val="1"/>
      <w:numFmt w:val="lowerRoman"/>
      <w:lvlText w:val="%6."/>
      <w:lvlJc w:val="right"/>
      <w:pPr>
        <w:ind w:left="4320" w:hanging="180"/>
      </w:pPr>
    </w:lvl>
    <w:lvl w:ilvl="6" w:tplc="79167602" w:tentative="1">
      <w:start w:val="1"/>
      <w:numFmt w:val="decimal"/>
      <w:lvlText w:val="%7."/>
      <w:lvlJc w:val="left"/>
      <w:pPr>
        <w:ind w:left="5040" w:hanging="360"/>
      </w:pPr>
    </w:lvl>
    <w:lvl w:ilvl="7" w:tplc="79167602" w:tentative="1">
      <w:start w:val="1"/>
      <w:numFmt w:val="lowerLetter"/>
      <w:lvlText w:val="%8."/>
      <w:lvlJc w:val="left"/>
      <w:pPr>
        <w:ind w:left="5760" w:hanging="360"/>
      </w:pPr>
    </w:lvl>
    <w:lvl w:ilvl="8" w:tplc="79167602" w:tentative="1">
      <w:start w:val="1"/>
      <w:numFmt w:val="lowerRoman"/>
      <w:lvlText w:val="%9."/>
      <w:lvlJc w:val="right"/>
      <w:pPr>
        <w:ind w:left="6480" w:hanging="180"/>
      </w:pPr>
    </w:lvl>
  </w:abstractNum>
  <w:abstractNum w:abstractNumId="22290">
    <w:multiLevelType w:val="hybridMultilevel"/>
    <w:lvl w:ilvl="0" w:tplc="68123978">
      <w:start w:val="1"/>
      <w:numFmt w:val="decimal"/>
      <w:lvlText w:val="%1."/>
      <w:lvlJc w:val="left"/>
      <w:pPr>
        <w:ind w:left="720" w:hanging="360"/>
      </w:pPr>
    </w:lvl>
    <w:lvl w:ilvl="1" w:tplc="68123978" w:tentative="1">
      <w:start w:val="1"/>
      <w:numFmt w:val="lowerLetter"/>
      <w:lvlText w:val="%2."/>
      <w:lvlJc w:val="left"/>
      <w:pPr>
        <w:ind w:left="1440" w:hanging="360"/>
      </w:pPr>
    </w:lvl>
    <w:lvl w:ilvl="2" w:tplc="68123978" w:tentative="1">
      <w:start w:val="1"/>
      <w:numFmt w:val="lowerRoman"/>
      <w:lvlText w:val="%3."/>
      <w:lvlJc w:val="right"/>
      <w:pPr>
        <w:ind w:left="2160" w:hanging="180"/>
      </w:pPr>
    </w:lvl>
    <w:lvl w:ilvl="3" w:tplc="68123978" w:tentative="1">
      <w:start w:val="1"/>
      <w:numFmt w:val="decimal"/>
      <w:lvlText w:val="%4."/>
      <w:lvlJc w:val="left"/>
      <w:pPr>
        <w:ind w:left="2880" w:hanging="360"/>
      </w:pPr>
    </w:lvl>
    <w:lvl w:ilvl="4" w:tplc="68123978" w:tentative="1">
      <w:start w:val="1"/>
      <w:numFmt w:val="lowerLetter"/>
      <w:lvlText w:val="%5."/>
      <w:lvlJc w:val="left"/>
      <w:pPr>
        <w:ind w:left="3600" w:hanging="360"/>
      </w:pPr>
    </w:lvl>
    <w:lvl w:ilvl="5" w:tplc="68123978" w:tentative="1">
      <w:start w:val="1"/>
      <w:numFmt w:val="lowerRoman"/>
      <w:lvlText w:val="%6."/>
      <w:lvlJc w:val="right"/>
      <w:pPr>
        <w:ind w:left="4320" w:hanging="180"/>
      </w:pPr>
    </w:lvl>
    <w:lvl w:ilvl="6" w:tplc="68123978" w:tentative="1">
      <w:start w:val="1"/>
      <w:numFmt w:val="decimal"/>
      <w:lvlText w:val="%7."/>
      <w:lvlJc w:val="left"/>
      <w:pPr>
        <w:ind w:left="5040" w:hanging="360"/>
      </w:pPr>
    </w:lvl>
    <w:lvl w:ilvl="7" w:tplc="68123978" w:tentative="1">
      <w:start w:val="1"/>
      <w:numFmt w:val="lowerLetter"/>
      <w:lvlText w:val="%8."/>
      <w:lvlJc w:val="left"/>
      <w:pPr>
        <w:ind w:left="5760" w:hanging="360"/>
      </w:pPr>
    </w:lvl>
    <w:lvl w:ilvl="8" w:tplc="68123978" w:tentative="1">
      <w:start w:val="1"/>
      <w:numFmt w:val="lowerRoman"/>
      <w:lvlText w:val="%9."/>
      <w:lvlJc w:val="right"/>
      <w:pPr>
        <w:ind w:left="6480" w:hanging="180"/>
      </w:pPr>
    </w:lvl>
  </w:abstractNum>
  <w:abstractNum w:abstractNumId="22289">
    <w:multiLevelType w:val="hybridMultilevel"/>
    <w:lvl w:ilvl="0" w:tplc="67745407">
      <w:start w:val="1"/>
      <w:numFmt w:val="decimal"/>
      <w:lvlText w:val="%1."/>
      <w:lvlJc w:val="left"/>
      <w:pPr>
        <w:ind w:left="720" w:hanging="360"/>
      </w:pPr>
    </w:lvl>
    <w:lvl w:ilvl="1" w:tplc="67745407" w:tentative="1">
      <w:start w:val="1"/>
      <w:numFmt w:val="lowerLetter"/>
      <w:lvlText w:val="%2."/>
      <w:lvlJc w:val="left"/>
      <w:pPr>
        <w:ind w:left="1440" w:hanging="360"/>
      </w:pPr>
    </w:lvl>
    <w:lvl w:ilvl="2" w:tplc="67745407" w:tentative="1">
      <w:start w:val="1"/>
      <w:numFmt w:val="lowerRoman"/>
      <w:lvlText w:val="%3."/>
      <w:lvlJc w:val="right"/>
      <w:pPr>
        <w:ind w:left="2160" w:hanging="180"/>
      </w:pPr>
    </w:lvl>
    <w:lvl w:ilvl="3" w:tplc="67745407" w:tentative="1">
      <w:start w:val="1"/>
      <w:numFmt w:val="decimal"/>
      <w:lvlText w:val="%4."/>
      <w:lvlJc w:val="left"/>
      <w:pPr>
        <w:ind w:left="2880" w:hanging="360"/>
      </w:pPr>
    </w:lvl>
    <w:lvl w:ilvl="4" w:tplc="67745407" w:tentative="1">
      <w:start w:val="1"/>
      <w:numFmt w:val="lowerLetter"/>
      <w:lvlText w:val="%5."/>
      <w:lvlJc w:val="left"/>
      <w:pPr>
        <w:ind w:left="3600" w:hanging="360"/>
      </w:pPr>
    </w:lvl>
    <w:lvl w:ilvl="5" w:tplc="67745407" w:tentative="1">
      <w:start w:val="1"/>
      <w:numFmt w:val="lowerRoman"/>
      <w:lvlText w:val="%6."/>
      <w:lvlJc w:val="right"/>
      <w:pPr>
        <w:ind w:left="4320" w:hanging="180"/>
      </w:pPr>
    </w:lvl>
    <w:lvl w:ilvl="6" w:tplc="67745407" w:tentative="1">
      <w:start w:val="1"/>
      <w:numFmt w:val="decimal"/>
      <w:lvlText w:val="%7."/>
      <w:lvlJc w:val="left"/>
      <w:pPr>
        <w:ind w:left="5040" w:hanging="360"/>
      </w:pPr>
    </w:lvl>
    <w:lvl w:ilvl="7" w:tplc="67745407" w:tentative="1">
      <w:start w:val="1"/>
      <w:numFmt w:val="lowerLetter"/>
      <w:lvlText w:val="%8."/>
      <w:lvlJc w:val="left"/>
      <w:pPr>
        <w:ind w:left="5760" w:hanging="360"/>
      </w:pPr>
    </w:lvl>
    <w:lvl w:ilvl="8" w:tplc="67745407" w:tentative="1">
      <w:start w:val="1"/>
      <w:numFmt w:val="lowerRoman"/>
      <w:lvlText w:val="%9."/>
      <w:lvlJc w:val="right"/>
      <w:pPr>
        <w:ind w:left="6480" w:hanging="180"/>
      </w:pPr>
    </w:lvl>
  </w:abstractNum>
  <w:abstractNum w:abstractNumId="22288">
    <w:multiLevelType w:val="hybridMultilevel"/>
    <w:lvl w:ilvl="0" w:tplc="77961603">
      <w:start w:val="1"/>
      <w:numFmt w:val="decimal"/>
      <w:lvlText w:val="%1."/>
      <w:lvlJc w:val="left"/>
      <w:pPr>
        <w:ind w:left="720" w:hanging="360"/>
      </w:pPr>
    </w:lvl>
    <w:lvl w:ilvl="1" w:tplc="77961603" w:tentative="1">
      <w:start w:val="1"/>
      <w:numFmt w:val="lowerLetter"/>
      <w:lvlText w:val="%2."/>
      <w:lvlJc w:val="left"/>
      <w:pPr>
        <w:ind w:left="1440" w:hanging="360"/>
      </w:pPr>
    </w:lvl>
    <w:lvl w:ilvl="2" w:tplc="77961603" w:tentative="1">
      <w:start w:val="1"/>
      <w:numFmt w:val="lowerRoman"/>
      <w:lvlText w:val="%3."/>
      <w:lvlJc w:val="right"/>
      <w:pPr>
        <w:ind w:left="2160" w:hanging="180"/>
      </w:pPr>
    </w:lvl>
    <w:lvl w:ilvl="3" w:tplc="77961603" w:tentative="1">
      <w:start w:val="1"/>
      <w:numFmt w:val="decimal"/>
      <w:lvlText w:val="%4."/>
      <w:lvlJc w:val="left"/>
      <w:pPr>
        <w:ind w:left="2880" w:hanging="360"/>
      </w:pPr>
    </w:lvl>
    <w:lvl w:ilvl="4" w:tplc="77961603" w:tentative="1">
      <w:start w:val="1"/>
      <w:numFmt w:val="lowerLetter"/>
      <w:lvlText w:val="%5."/>
      <w:lvlJc w:val="left"/>
      <w:pPr>
        <w:ind w:left="3600" w:hanging="360"/>
      </w:pPr>
    </w:lvl>
    <w:lvl w:ilvl="5" w:tplc="77961603" w:tentative="1">
      <w:start w:val="1"/>
      <w:numFmt w:val="lowerRoman"/>
      <w:lvlText w:val="%6."/>
      <w:lvlJc w:val="right"/>
      <w:pPr>
        <w:ind w:left="4320" w:hanging="180"/>
      </w:pPr>
    </w:lvl>
    <w:lvl w:ilvl="6" w:tplc="77961603" w:tentative="1">
      <w:start w:val="1"/>
      <w:numFmt w:val="decimal"/>
      <w:lvlText w:val="%7."/>
      <w:lvlJc w:val="left"/>
      <w:pPr>
        <w:ind w:left="5040" w:hanging="360"/>
      </w:pPr>
    </w:lvl>
    <w:lvl w:ilvl="7" w:tplc="77961603" w:tentative="1">
      <w:start w:val="1"/>
      <w:numFmt w:val="lowerLetter"/>
      <w:lvlText w:val="%8."/>
      <w:lvlJc w:val="left"/>
      <w:pPr>
        <w:ind w:left="5760" w:hanging="360"/>
      </w:pPr>
    </w:lvl>
    <w:lvl w:ilvl="8" w:tplc="77961603" w:tentative="1">
      <w:start w:val="1"/>
      <w:numFmt w:val="lowerRoman"/>
      <w:lvlText w:val="%9."/>
      <w:lvlJc w:val="right"/>
      <w:pPr>
        <w:ind w:left="6480" w:hanging="180"/>
      </w:pPr>
    </w:lvl>
  </w:abstractNum>
  <w:abstractNum w:abstractNumId="22287">
    <w:multiLevelType w:val="hybridMultilevel"/>
    <w:lvl w:ilvl="0" w:tplc="94050524">
      <w:start w:val="1"/>
      <w:numFmt w:val="decimal"/>
      <w:lvlText w:val="%1."/>
      <w:lvlJc w:val="left"/>
      <w:pPr>
        <w:ind w:left="720" w:hanging="360"/>
      </w:pPr>
    </w:lvl>
    <w:lvl w:ilvl="1" w:tplc="94050524" w:tentative="1">
      <w:start w:val="1"/>
      <w:numFmt w:val="lowerLetter"/>
      <w:lvlText w:val="%2."/>
      <w:lvlJc w:val="left"/>
      <w:pPr>
        <w:ind w:left="1440" w:hanging="360"/>
      </w:pPr>
    </w:lvl>
    <w:lvl w:ilvl="2" w:tplc="94050524" w:tentative="1">
      <w:start w:val="1"/>
      <w:numFmt w:val="lowerRoman"/>
      <w:lvlText w:val="%3."/>
      <w:lvlJc w:val="right"/>
      <w:pPr>
        <w:ind w:left="2160" w:hanging="180"/>
      </w:pPr>
    </w:lvl>
    <w:lvl w:ilvl="3" w:tplc="94050524" w:tentative="1">
      <w:start w:val="1"/>
      <w:numFmt w:val="decimal"/>
      <w:lvlText w:val="%4."/>
      <w:lvlJc w:val="left"/>
      <w:pPr>
        <w:ind w:left="2880" w:hanging="360"/>
      </w:pPr>
    </w:lvl>
    <w:lvl w:ilvl="4" w:tplc="94050524" w:tentative="1">
      <w:start w:val="1"/>
      <w:numFmt w:val="lowerLetter"/>
      <w:lvlText w:val="%5."/>
      <w:lvlJc w:val="left"/>
      <w:pPr>
        <w:ind w:left="3600" w:hanging="360"/>
      </w:pPr>
    </w:lvl>
    <w:lvl w:ilvl="5" w:tplc="94050524" w:tentative="1">
      <w:start w:val="1"/>
      <w:numFmt w:val="lowerRoman"/>
      <w:lvlText w:val="%6."/>
      <w:lvlJc w:val="right"/>
      <w:pPr>
        <w:ind w:left="4320" w:hanging="180"/>
      </w:pPr>
    </w:lvl>
    <w:lvl w:ilvl="6" w:tplc="94050524" w:tentative="1">
      <w:start w:val="1"/>
      <w:numFmt w:val="decimal"/>
      <w:lvlText w:val="%7."/>
      <w:lvlJc w:val="left"/>
      <w:pPr>
        <w:ind w:left="5040" w:hanging="360"/>
      </w:pPr>
    </w:lvl>
    <w:lvl w:ilvl="7" w:tplc="94050524" w:tentative="1">
      <w:start w:val="1"/>
      <w:numFmt w:val="lowerLetter"/>
      <w:lvlText w:val="%8."/>
      <w:lvlJc w:val="left"/>
      <w:pPr>
        <w:ind w:left="5760" w:hanging="360"/>
      </w:pPr>
    </w:lvl>
    <w:lvl w:ilvl="8" w:tplc="94050524" w:tentative="1">
      <w:start w:val="1"/>
      <w:numFmt w:val="lowerRoman"/>
      <w:lvlText w:val="%9."/>
      <w:lvlJc w:val="right"/>
      <w:pPr>
        <w:ind w:left="6480" w:hanging="180"/>
      </w:pPr>
    </w:lvl>
  </w:abstractNum>
  <w:abstractNum w:abstractNumId="22286">
    <w:multiLevelType w:val="hybridMultilevel"/>
    <w:lvl w:ilvl="0" w:tplc="21938319">
      <w:start w:val="1"/>
      <w:numFmt w:val="decimal"/>
      <w:lvlText w:val="%1."/>
      <w:lvlJc w:val="left"/>
      <w:pPr>
        <w:ind w:left="720" w:hanging="360"/>
      </w:pPr>
    </w:lvl>
    <w:lvl w:ilvl="1" w:tplc="21938319" w:tentative="1">
      <w:start w:val="1"/>
      <w:numFmt w:val="lowerLetter"/>
      <w:lvlText w:val="%2."/>
      <w:lvlJc w:val="left"/>
      <w:pPr>
        <w:ind w:left="1440" w:hanging="360"/>
      </w:pPr>
    </w:lvl>
    <w:lvl w:ilvl="2" w:tplc="21938319" w:tentative="1">
      <w:start w:val="1"/>
      <w:numFmt w:val="lowerRoman"/>
      <w:lvlText w:val="%3."/>
      <w:lvlJc w:val="right"/>
      <w:pPr>
        <w:ind w:left="2160" w:hanging="180"/>
      </w:pPr>
    </w:lvl>
    <w:lvl w:ilvl="3" w:tplc="21938319" w:tentative="1">
      <w:start w:val="1"/>
      <w:numFmt w:val="decimal"/>
      <w:lvlText w:val="%4."/>
      <w:lvlJc w:val="left"/>
      <w:pPr>
        <w:ind w:left="2880" w:hanging="360"/>
      </w:pPr>
    </w:lvl>
    <w:lvl w:ilvl="4" w:tplc="21938319" w:tentative="1">
      <w:start w:val="1"/>
      <w:numFmt w:val="lowerLetter"/>
      <w:lvlText w:val="%5."/>
      <w:lvlJc w:val="left"/>
      <w:pPr>
        <w:ind w:left="3600" w:hanging="360"/>
      </w:pPr>
    </w:lvl>
    <w:lvl w:ilvl="5" w:tplc="21938319" w:tentative="1">
      <w:start w:val="1"/>
      <w:numFmt w:val="lowerRoman"/>
      <w:lvlText w:val="%6."/>
      <w:lvlJc w:val="right"/>
      <w:pPr>
        <w:ind w:left="4320" w:hanging="180"/>
      </w:pPr>
    </w:lvl>
    <w:lvl w:ilvl="6" w:tplc="21938319" w:tentative="1">
      <w:start w:val="1"/>
      <w:numFmt w:val="decimal"/>
      <w:lvlText w:val="%7."/>
      <w:lvlJc w:val="left"/>
      <w:pPr>
        <w:ind w:left="5040" w:hanging="360"/>
      </w:pPr>
    </w:lvl>
    <w:lvl w:ilvl="7" w:tplc="21938319" w:tentative="1">
      <w:start w:val="1"/>
      <w:numFmt w:val="lowerLetter"/>
      <w:lvlText w:val="%8."/>
      <w:lvlJc w:val="left"/>
      <w:pPr>
        <w:ind w:left="5760" w:hanging="360"/>
      </w:pPr>
    </w:lvl>
    <w:lvl w:ilvl="8" w:tplc="21938319" w:tentative="1">
      <w:start w:val="1"/>
      <w:numFmt w:val="lowerRoman"/>
      <w:lvlText w:val="%9."/>
      <w:lvlJc w:val="right"/>
      <w:pPr>
        <w:ind w:left="6480" w:hanging="180"/>
      </w:pPr>
    </w:lvl>
  </w:abstractNum>
  <w:abstractNum w:abstractNumId="22285">
    <w:multiLevelType w:val="hybridMultilevel"/>
    <w:lvl w:ilvl="0" w:tplc="67612228">
      <w:start w:val="1"/>
      <w:numFmt w:val="decimal"/>
      <w:lvlText w:val="%1."/>
      <w:lvlJc w:val="left"/>
      <w:pPr>
        <w:ind w:left="720" w:hanging="360"/>
      </w:pPr>
    </w:lvl>
    <w:lvl w:ilvl="1" w:tplc="67612228" w:tentative="1">
      <w:start w:val="1"/>
      <w:numFmt w:val="lowerLetter"/>
      <w:lvlText w:val="%2."/>
      <w:lvlJc w:val="left"/>
      <w:pPr>
        <w:ind w:left="1440" w:hanging="360"/>
      </w:pPr>
    </w:lvl>
    <w:lvl w:ilvl="2" w:tplc="67612228" w:tentative="1">
      <w:start w:val="1"/>
      <w:numFmt w:val="lowerRoman"/>
      <w:lvlText w:val="%3."/>
      <w:lvlJc w:val="right"/>
      <w:pPr>
        <w:ind w:left="2160" w:hanging="180"/>
      </w:pPr>
    </w:lvl>
    <w:lvl w:ilvl="3" w:tplc="67612228" w:tentative="1">
      <w:start w:val="1"/>
      <w:numFmt w:val="decimal"/>
      <w:lvlText w:val="%4."/>
      <w:lvlJc w:val="left"/>
      <w:pPr>
        <w:ind w:left="2880" w:hanging="360"/>
      </w:pPr>
    </w:lvl>
    <w:lvl w:ilvl="4" w:tplc="67612228" w:tentative="1">
      <w:start w:val="1"/>
      <w:numFmt w:val="lowerLetter"/>
      <w:lvlText w:val="%5."/>
      <w:lvlJc w:val="left"/>
      <w:pPr>
        <w:ind w:left="3600" w:hanging="360"/>
      </w:pPr>
    </w:lvl>
    <w:lvl w:ilvl="5" w:tplc="67612228" w:tentative="1">
      <w:start w:val="1"/>
      <w:numFmt w:val="lowerRoman"/>
      <w:lvlText w:val="%6."/>
      <w:lvlJc w:val="right"/>
      <w:pPr>
        <w:ind w:left="4320" w:hanging="180"/>
      </w:pPr>
    </w:lvl>
    <w:lvl w:ilvl="6" w:tplc="67612228" w:tentative="1">
      <w:start w:val="1"/>
      <w:numFmt w:val="decimal"/>
      <w:lvlText w:val="%7."/>
      <w:lvlJc w:val="left"/>
      <w:pPr>
        <w:ind w:left="5040" w:hanging="360"/>
      </w:pPr>
    </w:lvl>
    <w:lvl w:ilvl="7" w:tplc="67612228" w:tentative="1">
      <w:start w:val="1"/>
      <w:numFmt w:val="lowerLetter"/>
      <w:lvlText w:val="%8."/>
      <w:lvlJc w:val="left"/>
      <w:pPr>
        <w:ind w:left="5760" w:hanging="360"/>
      </w:pPr>
    </w:lvl>
    <w:lvl w:ilvl="8" w:tplc="67612228" w:tentative="1">
      <w:start w:val="1"/>
      <w:numFmt w:val="lowerRoman"/>
      <w:lvlText w:val="%9."/>
      <w:lvlJc w:val="right"/>
      <w:pPr>
        <w:ind w:left="6480" w:hanging="180"/>
      </w:pPr>
    </w:lvl>
  </w:abstractNum>
  <w:abstractNum w:abstractNumId="22284">
    <w:multiLevelType w:val="hybridMultilevel"/>
    <w:lvl w:ilvl="0" w:tplc="46157809">
      <w:start w:val="1"/>
      <w:numFmt w:val="decimal"/>
      <w:lvlText w:val="%1."/>
      <w:lvlJc w:val="left"/>
      <w:pPr>
        <w:ind w:left="720" w:hanging="360"/>
      </w:pPr>
    </w:lvl>
    <w:lvl w:ilvl="1" w:tplc="46157809" w:tentative="1">
      <w:start w:val="1"/>
      <w:numFmt w:val="lowerLetter"/>
      <w:lvlText w:val="%2."/>
      <w:lvlJc w:val="left"/>
      <w:pPr>
        <w:ind w:left="1440" w:hanging="360"/>
      </w:pPr>
    </w:lvl>
    <w:lvl w:ilvl="2" w:tplc="46157809" w:tentative="1">
      <w:start w:val="1"/>
      <w:numFmt w:val="lowerRoman"/>
      <w:lvlText w:val="%3."/>
      <w:lvlJc w:val="right"/>
      <w:pPr>
        <w:ind w:left="2160" w:hanging="180"/>
      </w:pPr>
    </w:lvl>
    <w:lvl w:ilvl="3" w:tplc="46157809" w:tentative="1">
      <w:start w:val="1"/>
      <w:numFmt w:val="decimal"/>
      <w:lvlText w:val="%4."/>
      <w:lvlJc w:val="left"/>
      <w:pPr>
        <w:ind w:left="2880" w:hanging="360"/>
      </w:pPr>
    </w:lvl>
    <w:lvl w:ilvl="4" w:tplc="46157809" w:tentative="1">
      <w:start w:val="1"/>
      <w:numFmt w:val="lowerLetter"/>
      <w:lvlText w:val="%5."/>
      <w:lvlJc w:val="left"/>
      <w:pPr>
        <w:ind w:left="3600" w:hanging="360"/>
      </w:pPr>
    </w:lvl>
    <w:lvl w:ilvl="5" w:tplc="46157809" w:tentative="1">
      <w:start w:val="1"/>
      <w:numFmt w:val="lowerRoman"/>
      <w:lvlText w:val="%6."/>
      <w:lvlJc w:val="right"/>
      <w:pPr>
        <w:ind w:left="4320" w:hanging="180"/>
      </w:pPr>
    </w:lvl>
    <w:lvl w:ilvl="6" w:tplc="46157809" w:tentative="1">
      <w:start w:val="1"/>
      <w:numFmt w:val="decimal"/>
      <w:lvlText w:val="%7."/>
      <w:lvlJc w:val="left"/>
      <w:pPr>
        <w:ind w:left="5040" w:hanging="360"/>
      </w:pPr>
    </w:lvl>
    <w:lvl w:ilvl="7" w:tplc="46157809" w:tentative="1">
      <w:start w:val="1"/>
      <w:numFmt w:val="lowerLetter"/>
      <w:lvlText w:val="%8."/>
      <w:lvlJc w:val="left"/>
      <w:pPr>
        <w:ind w:left="5760" w:hanging="360"/>
      </w:pPr>
    </w:lvl>
    <w:lvl w:ilvl="8" w:tplc="46157809" w:tentative="1">
      <w:start w:val="1"/>
      <w:numFmt w:val="lowerRoman"/>
      <w:lvlText w:val="%9."/>
      <w:lvlJc w:val="right"/>
      <w:pPr>
        <w:ind w:left="6480" w:hanging="180"/>
      </w:pPr>
    </w:lvl>
  </w:abstractNum>
  <w:abstractNum w:abstractNumId="22283">
    <w:multiLevelType w:val="hybridMultilevel"/>
    <w:lvl w:ilvl="0" w:tplc="61906525">
      <w:start w:val="1"/>
      <w:numFmt w:val="decimal"/>
      <w:lvlText w:val="%1."/>
      <w:lvlJc w:val="left"/>
      <w:pPr>
        <w:ind w:left="720" w:hanging="360"/>
      </w:pPr>
    </w:lvl>
    <w:lvl w:ilvl="1" w:tplc="61906525" w:tentative="1">
      <w:start w:val="1"/>
      <w:numFmt w:val="lowerLetter"/>
      <w:lvlText w:val="%2."/>
      <w:lvlJc w:val="left"/>
      <w:pPr>
        <w:ind w:left="1440" w:hanging="360"/>
      </w:pPr>
    </w:lvl>
    <w:lvl w:ilvl="2" w:tplc="61906525" w:tentative="1">
      <w:start w:val="1"/>
      <w:numFmt w:val="lowerRoman"/>
      <w:lvlText w:val="%3."/>
      <w:lvlJc w:val="right"/>
      <w:pPr>
        <w:ind w:left="2160" w:hanging="180"/>
      </w:pPr>
    </w:lvl>
    <w:lvl w:ilvl="3" w:tplc="61906525" w:tentative="1">
      <w:start w:val="1"/>
      <w:numFmt w:val="decimal"/>
      <w:lvlText w:val="%4."/>
      <w:lvlJc w:val="left"/>
      <w:pPr>
        <w:ind w:left="2880" w:hanging="360"/>
      </w:pPr>
    </w:lvl>
    <w:lvl w:ilvl="4" w:tplc="61906525" w:tentative="1">
      <w:start w:val="1"/>
      <w:numFmt w:val="lowerLetter"/>
      <w:lvlText w:val="%5."/>
      <w:lvlJc w:val="left"/>
      <w:pPr>
        <w:ind w:left="3600" w:hanging="360"/>
      </w:pPr>
    </w:lvl>
    <w:lvl w:ilvl="5" w:tplc="61906525" w:tentative="1">
      <w:start w:val="1"/>
      <w:numFmt w:val="lowerRoman"/>
      <w:lvlText w:val="%6."/>
      <w:lvlJc w:val="right"/>
      <w:pPr>
        <w:ind w:left="4320" w:hanging="180"/>
      </w:pPr>
    </w:lvl>
    <w:lvl w:ilvl="6" w:tplc="61906525" w:tentative="1">
      <w:start w:val="1"/>
      <w:numFmt w:val="decimal"/>
      <w:lvlText w:val="%7."/>
      <w:lvlJc w:val="left"/>
      <w:pPr>
        <w:ind w:left="5040" w:hanging="360"/>
      </w:pPr>
    </w:lvl>
    <w:lvl w:ilvl="7" w:tplc="61906525" w:tentative="1">
      <w:start w:val="1"/>
      <w:numFmt w:val="lowerLetter"/>
      <w:lvlText w:val="%8."/>
      <w:lvlJc w:val="left"/>
      <w:pPr>
        <w:ind w:left="5760" w:hanging="360"/>
      </w:pPr>
    </w:lvl>
    <w:lvl w:ilvl="8" w:tplc="61906525" w:tentative="1">
      <w:start w:val="1"/>
      <w:numFmt w:val="lowerRoman"/>
      <w:lvlText w:val="%9."/>
      <w:lvlJc w:val="right"/>
      <w:pPr>
        <w:ind w:left="6480" w:hanging="180"/>
      </w:pPr>
    </w:lvl>
  </w:abstractNum>
  <w:abstractNum w:abstractNumId="22282">
    <w:multiLevelType w:val="hybridMultilevel"/>
    <w:lvl w:ilvl="0" w:tplc="53082204">
      <w:start w:val="1"/>
      <w:numFmt w:val="decimal"/>
      <w:lvlText w:val="%1."/>
      <w:lvlJc w:val="left"/>
      <w:pPr>
        <w:ind w:left="720" w:hanging="360"/>
      </w:pPr>
    </w:lvl>
    <w:lvl w:ilvl="1" w:tplc="53082204" w:tentative="1">
      <w:start w:val="1"/>
      <w:numFmt w:val="lowerLetter"/>
      <w:lvlText w:val="%2."/>
      <w:lvlJc w:val="left"/>
      <w:pPr>
        <w:ind w:left="1440" w:hanging="360"/>
      </w:pPr>
    </w:lvl>
    <w:lvl w:ilvl="2" w:tplc="53082204" w:tentative="1">
      <w:start w:val="1"/>
      <w:numFmt w:val="lowerRoman"/>
      <w:lvlText w:val="%3."/>
      <w:lvlJc w:val="right"/>
      <w:pPr>
        <w:ind w:left="2160" w:hanging="180"/>
      </w:pPr>
    </w:lvl>
    <w:lvl w:ilvl="3" w:tplc="53082204" w:tentative="1">
      <w:start w:val="1"/>
      <w:numFmt w:val="decimal"/>
      <w:lvlText w:val="%4."/>
      <w:lvlJc w:val="left"/>
      <w:pPr>
        <w:ind w:left="2880" w:hanging="360"/>
      </w:pPr>
    </w:lvl>
    <w:lvl w:ilvl="4" w:tplc="53082204" w:tentative="1">
      <w:start w:val="1"/>
      <w:numFmt w:val="lowerLetter"/>
      <w:lvlText w:val="%5."/>
      <w:lvlJc w:val="left"/>
      <w:pPr>
        <w:ind w:left="3600" w:hanging="360"/>
      </w:pPr>
    </w:lvl>
    <w:lvl w:ilvl="5" w:tplc="53082204" w:tentative="1">
      <w:start w:val="1"/>
      <w:numFmt w:val="lowerRoman"/>
      <w:lvlText w:val="%6."/>
      <w:lvlJc w:val="right"/>
      <w:pPr>
        <w:ind w:left="4320" w:hanging="180"/>
      </w:pPr>
    </w:lvl>
    <w:lvl w:ilvl="6" w:tplc="53082204" w:tentative="1">
      <w:start w:val="1"/>
      <w:numFmt w:val="decimal"/>
      <w:lvlText w:val="%7."/>
      <w:lvlJc w:val="left"/>
      <w:pPr>
        <w:ind w:left="5040" w:hanging="360"/>
      </w:pPr>
    </w:lvl>
    <w:lvl w:ilvl="7" w:tplc="53082204" w:tentative="1">
      <w:start w:val="1"/>
      <w:numFmt w:val="lowerLetter"/>
      <w:lvlText w:val="%8."/>
      <w:lvlJc w:val="left"/>
      <w:pPr>
        <w:ind w:left="5760" w:hanging="360"/>
      </w:pPr>
    </w:lvl>
    <w:lvl w:ilvl="8" w:tplc="53082204" w:tentative="1">
      <w:start w:val="1"/>
      <w:numFmt w:val="lowerRoman"/>
      <w:lvlText w:val="%9."/>
      <w:lvlJc w:val="right"/>
      <w:pPr>
        <w:ind w:left="6480" w:hanging="180"/>
      </w:pPr>
    </w:lvl>
  </w:abstractNum>
  <w:abstractNum w:abstractNumId="22281">
    <w:multiLevelType w:val="hybridMultilevel"/>
    <w:lvl w:ilvl="0" w:tplc="50244032">
      <w:start w:val="1"/>
      <w:numFmt w:val="decimal"/>
      <w:lvlText w:val="%1."/>
      <w:lvlJc w:val="left"/>
      <w:pPr>
        <w:ind w:left="720" w:hanging="360"/>
      </w:pPr>
    </w:lvl>
    <w:lvl w:ilvl="1" w:tplc="50244032" w:tentative="1">
      <w:start w:val="1"/>
      <w:numFmt w:val="lowerLetter"/>
      <w:lvlText w:val="%2."/>
      <w:lvlJc w:val="left"/>
      <w:pPr>
        <w:ind w:left="1440" w:hanging="360"/>
      </w:pPr>
    </w:lvl>
    <w:lvl w:ilvl="2" w:tplc="50244032" w:tentative="1">
      <w:start w:val="1"/>
      <w:numFmt w:val="lowerRoman"/>
      <w:lvlText w:val="%3."/>
      <w:lvlJc w:val="right"/>
      <w:pPr>
        <w:ind w:left="2160" w:hanging="180"/>
      </w:pPr>
    </w:lvl>
    <w:lvl w:ilvl="3" w:tplc="50244032" w:tentative="1">
      <w:start w:val="1"/>
      <w:numFmt w:val="decimal"/>
      <w:lvlText w:val="%4."/>
      <w:lvlJc w:val="left"/>
      <w:pPr>
        <w:ind w:left="2880" w:hanging="360"/>
      </w:pPr>
    </w:lvl>
    <w:lvl w:ilvl="4" w:tplc="50244032" w:tentative="1">
      <w:start w:val="1"/>
      <w:numFmt w:val="lowerLetter"/>
      <w:lvlText w:val="%5."/>
      <w:lvlJc w:val="left"/>
      <w:pPr>
        <w:ind w:left="3600" w:hanging="360"/>
      </w:pPr>
    </w:lvl>
    <w:lvl w:ilvl="5" w:tplc="50244032" w:tentative="1">
      <w:start w:val="1"/>
      <w:numFmt w:val="lowerRoman"/>
      <w:lvlText w:val="%6."/>
      <w:lvlJc w:val="right"/>
      <w:pPr>
        <w:ind w:left="4320" w:hanging="180"/>
      </w:pPr>
    </w:lvl>
    <w:lvl w:ilvl="6" w:tplc="50244032" w:tentative="1">
      <w:start w:val="1"/>
      <w:numFmt w:val="decimal"/>
      <w:lvlText w:val="%7."/>
      <w:lvlJc w:val="left"/>
      <w:pPr>
        <w:ind w:left="5040" w:hanging="360"/>
      </w:pPr>
    </w:lvl>
    <w:lvl w:ilvl="7" w:tplc="50244032" w:tentative="1">
      <w:start w:val="1"/>
      <w:numFmt w:val="lowerLetter"/>
      <w:lvlText w:val="%8."/>
      <w:lvlJc w:val="left"/>
      <w:pPr>
        <w:ind w:left="5760" w:hanging="360"/>
      </w:pPr>
    </w:lvl>
    <w:lvl w:ilvl="8" w:tplc="50244032" w:tentative="1">
      <w:start w:val="1"/>
      <w:numFmt w:val="lowerRoman"/>
      <w:lvlText w:val="%9."/>
      <w:lvlJc w:val="right"/>
      <w:pPr>
        <w:ind w:left="6480" w:hanging="180"/>
      </w:pPr>
    </w:lvl>
  </w:abstractNum>
  <w:abstractNum w:abstractNumId="22280">
    <w:multiLevelType w:val="hybridMultilevel"/>
    <w:lvl w:ilvl="0" w:tplc="92760162">
      <w:start w:val="1"/>
      <w:numFmt w:val="decimal"/>
      <w:lvlText w:val="%1."/>
      <w:lvlJc w:val="left"/>
      <w:pPr>
        <w:ind w:left="720" w:hanging="360"/>
      </w:pPr>
    </w:lvl>
    <w:lvl w:ilvl="1" w:tplc="92760162" w:tentative="1">
      <w:start w:val="1"/>
      <w:numFmt w:val="lowerLetter"/>
      <w:lvlText w:val="%2."/>
      <w:lvlJc w:val="left"/>
      <w:pPr>
        <w:ind w:left="1440" w:hanging="360"/>
      </w:pPr>
    </w:lvl>
    <w:lvl w:ilvl="2" w:tplc="92760162" w:tentative="1">
      <w:start w:val="1"/>
      <w:numFmt w:val="lowerRoman"/>
      <w:lvlText w:val="%3."/>
      <w:lvlJc w:val="right"/>
      <w:pPr>
        <w:ind w:left="2160" w:hanging="180"/>
      </w:pPr>
    </w:lvl>
    <w:lvl w:ilvl="3" w:tplc="92760162" w:tentative="1">
      <w:start w:val="1"/>
      <w:numFmt w:val="decimal"/>
      <w:lvlText w:val="%4."/>
      <w:lvlJc w:val="left"/>
      <w:pPr>
        <w:ind w:left="2880" w:hanging="360"/>
      </w:pPr>
    </w:lvl>
    <w:lvl w:ilvl="4" w:tplc="92760162" w:tentative="1">
      <w:start w:val="1"/>
      <w:numFmt w:val="lowerLetter"/>
      <w:lvlText w:val="%5."/>
      <w:lvlJc w:val="left"/>
      <w:pPr>
        <w:ind w:left="3600" w:hanging="360"/>
      </w:pPr>
    </w:lvl>
    <w:lvl w:ilvl="5" w:tplc="92760162" w:tentative="1">
      <w:start w:val="1"/>
      <w:numFmt w:val="lowerRoman"/>
      <w:lvlText w:val="%6."/>
      <w:lvlJc w:val="right"/>
      <w:pPr>
        <w:ind w:left="4320" w:hanging="180"/>
      </w:pPr>
    </w:lvl>
    <w:lvl w:ilvl="6" w:tplc="92760162" w:tentative="1">
      <w:start w:val="1"/>
      <w:numFmt w:val="decimal"/>
      <w:lvlText w:val="%7."/>
      <w:lvlJc w:val="left"/>
      <w:pPr>
        <w:ind w:left="5040" w:hanging="360"/>
      </w:pPr>
    </w:lvl>
    <w:lvl w:ilvl="7" w:tplc="92760162" w:tentative="1">
      <w:start w:val="1"/>
      <w:numFmt w:val="lowerLetter"/>
      <w:lvlText w:val="%8."/>
      <w:lvlJc w:val="left"/>
      <w:pPr>
        <w:ind w:left="5760" w:hanging="360"/>
      </w:pPr>
    </w:lvl>
    <w:lvl w:ilvl="8" w:tplc="92760162" w:tentative="1">
      <w:start w:val="1"/>
      <w:numFmt w:val="lowerRoman"/>
      <w:lvlText w:val="%9."/>
      <w:lvlJc w:val="right"/>
      <w:pPr>
        <w:ind w:left="6480" w:hanging="180"/>
      </w:pPr>
    </w:lvl>
  </w:abstractNum>
  <w:abstractNum w:abstractNumId="22279">
    <w:multiLevelType w:val="hybridMultilevel"/>
    <w:lvl w:ilvl="0" w:tplc="37830881">
      <w:start w:val="1"/>
      <w:numFmt w:val="decimal"/>
      <w:lvlText w:val="%1."/>
      <w:lvlJc w:val="left"/>
      <w:pPr>
        <w:ind w:left="720" w:hanging="360"/>
      </w:pPr>
    </w:lvl>
    <w:lvl w:ilvl="1" w:tplc="37830881" w:tentative="1">
      <w:start w:val="1"/>
      <w:numFmt w:val="lowerLetter"/>
      <w:lvlText w:val="%2."/>
      <w:lvlJc w:val="left"/>
      <w:pPr>
        <w:ind w:left="1440" w:hanging="360"/>
      </w:pPr>
    </w:lvl>
    <w:lvl w:ilvl="2" w:tplc="37830881" w:tentative="1">
      <w:start w:val="1"/>
      <w:numFmt w:val="lowerRoman"/>
      <w:lvlText w:val="%3."/>
      <w:lvlJc w:val="right"/>
      <w:pPr>
        <w:ind w:left="2160" w:hanging="180"/>
      </w:pPr>
    </w:lvl>
    <w:lvl w:ilvl="3" w:tplc="37830881" w:tentative="1">
      <w:start w:val="1"/>
      <w:numFmt w:val="decimal"/>
      <w:lvlText w:val="%4."/>
      <w:lvlJc w:val="left"/>
      <w:pPr>
        <w:ind w:left="2880" w:hanging="360"/>
      </w:pPr>
    </w:lvl>
    <w:lvl w:ilvl="4" w:tplc="37830881" w:tentative="1">
      <w:start w:val="1"/>
      <w:numFmt w:val="lowerLetter"/>
      <w:lvlText w:val="%5."/>
      <w:lvlJc w:val="left"/>
      <w:pPr>
        <w:ind w:left="3600" w:hanging="360"/>
      </w:pPr>
    </w:lvl>
    <w:lvl w:ilvl="5" w:tplc="37830881" w:tentative="1">
      <w:start w:val="1"/>
      <w:numFmt w:val="lowerRoman"/>
      <w:lvlText w:val="%6."/>
      <w:lvlJc w:val="right"/>
      <w:pPr>
        <w:ind w:left="4320" w:hanging="180"/>
      </w:pPr>
    </w:lvl>
    <w:lvl w:ilvl="6" w:tplc="37830881" w:tentative="1">
      <w:start w:val="1"/>
      <w:numFmt w:val="decimal"/>
      <w:lvlText w:val="%7."/>
      <w:lvlJc w:val="left"/>
      <w:pPr>
        <w:ind w:left="5040" w:hanging="360"/>
      </w:pPr>
    </w:lvl>
    <w:lvl w:ilvl="7" w:tplc="37830881" w:tentative="1">
      <w:start w:val="1"/>
      <w:numFmt w:val="lowerLetter"/>
      <w:lvlText w:val="%8."/>
      <w:lvlJc w:val="left"/>
      <w:pPr>
        <w:ind w:left="5760" w:hanging="360"/>
      </w:pPr>
    </w:lvl>
    <w:lvl w:ilvl="8" w:tplc="37830881" w:tentative="1">
      <w:start w:val="1"/>
      <w:numFmt w:val="lowerRoman"/>
      <w:lvlText w:val="%9."/>
      <w:lvlJc w:val="right"/>
      <w:pPr>
        <w:ind w:left="6480" w:hanging="180"/>
      </w:pPr>
    </w:lvl>
  </w:abstractNum>
  <w:abstractNum w:abstractNumId="22278">
    <w:multiLevelType w:val="hybridMultilevel"/>
    <w:lvl w:ilvl="0" w:tplc="38457088">
      <w:start w:val="1"/>
      <w:numFmt w:val="decimal"/>
      <w:lvlText w:val="%1."/>
      <w:lvlJc w:val="left"/>
      <w:pPr>
        <w:ind w:left="720" w:hanging="360"/>
      </w:pPr>
    </w:lvl>
    <w:lvl w:ilvl="1" w:tplc="38457088" w:tentative="1">
      <w:start w:val="1"/>
      <w:numFmt w:val="lowerLetter"/>
      <w:lvlText w:val="%2."/>
      <w:lvlJc w:val="left"/>
      <w:pPr>
        <w:ind w:left="1440" w:hanging="360"/>
      </w:pPr>
    </w:lvl>
    <w:lvl w:ilvl="2" w:tplc="38457088" w:tentative="1">
      <w:start w:val="1"/>
      <w:numFmt w:val="lowerRoman"/>
      <w:lvlText w:val="%3."/>
      <w:lvlJc w:val="right"/>
      <w:pPr>
        <w:ind w:left="2160" w:hanging="180"/>
      </w:pPr>
    </w:lvl>
    <w:lvl w:ilvl="3" w:tplc="38457088" w:tentative="1">
      <w:start w:val="1"/>
      <w:numFmt w:val="decimal"/>
      <w:lvlText w:val="%4."/>
      <w:lvlJc w:val="left"/>
      <w:pPr>
        <w:ind w:left="2880" w:hanging="360"/>
      </w:pPr>
    </w:lvl>
    <w:lvl w:ilvl="4" w:tplc="38457088" w:tentative="1">
      <w:start w:val="1"/>
      <w:numFmt w:val="lowerLetter"/>
      <w:lvlText w:val="%5."/>
      <w:lvlJc w:val="left"/>
      <w:pPr>
        <w:ind w:left="3600" w:hanging="360"/>
      </w:pPr>
    </w:lvl>
    <w:lvl w:ilvl="5" w:tplc="38457088" w:tentative="1">
      <w:start w:val="1"/>
      <w:numFmt w:val="lowerRoman"/>
      <w:lvlText w:val="%6."/>
      <w:lvlJc w:val="right"/>
      <w:pPr>
        <w:ind w:left="4320" w:hanging="180"/>
      </w:pPr>
    </w:lvl>
    <w:lvl w:ilvl="6" w:tplc="38457088" w:tentative="1">
      <w:start w:val="1"/>
      <w:numFmt w:val="decimal"/>
      <w:lvlText w:val="%7."/>
      <w:lvlJc w:val="left"/>
      <w:pPr>
        <w:ind w:left="5040" w:hanging="360"/>
      </w:pPr>
    </w:lvl>
    <w:lvl w:ilvl="7" w:tplc="38457088" w:tentative="1">
      <w:start w:val="1"/>
      <w:numFmt w:val="lowerLetter"/>
      <w:lvlText w:val="%8."/>
      <w:lvlJc w:val="left"/>
      <w:pPr>
        <w:ind w:left="5760" w:hanging="360"/>
      </w:pPr>
    </w:lvl>
    <w:lvl w:ilvl="8" w:tplc="38457088" w:tentative="1">
      <w:start w:val="1"/>
      <w:numFmt w:val="lowerRoman"/>
      <w:lvlText w:val="%9."/>
      <w:lvlJc w:val="right"/>
      <w:pPr>
        <w:ind w:left="6480" w:hanging="180"/>
      </w:pPr>
    </w:lvl>
  </w:abstractNum>
  <w:abstractNum w:abstractNumId="22277">
    <w:multiLevelType w:val="hybridMultilevel"/>
    <w:lvl w:ilvl="0" w:tplc="41763425">
      <w:start w:val="1"/>
      <w:numFmt w:val="decimal"/>
      <w:lvlText w:val="%1."/>
      <w:lvlJc w:val="left"/>
      <w:pPr>
        <w:ind w:left="720" w:hanging="360"/>
      </w:pPr>
    </w:lvl>
    <w:lvl w:ilvl="1" w:tplc="41763425" w:tentative="1">
      <w:start w:val="1"/>
      <w:numFmt w:val="lowerLetter"/>
      <w:lvlText w:val="%2."/>
      <w:lvlJc w:val="left"/>
      <w:pPr>
        <w:ind w:left="1440" w:hanging="360"/>
      </w:pPr>
    </w:lvl>
    <w:lvl w:ilvl="2" w:tplc="41763425" w:tentative="1">
      <w:start w:val="1"/>
      <w:numFmt w:val="lowerRoman"/>
      <w:lvlText w:val="%3."/>
      <w:lvlJc w:val="right"/>
      <w:pPr>
        <w:ind w:left="2160" w:hanging="180"/>
      </w:pPr>
    </w:lvl>
    <w:lvl w:ilvl="3" w:tplc="41763425" w:tentative="1">
      <w:start w:val="1"/>
      <w:numFmt w:val="decimal"/>
      <w:lvlText w:val="%4."/>
      <w:lvlJc w:val="left"/>
      <w:pPr>
        <w:ind w:left="2880" w:hanging="360"/>
      </w:pPr>
    </w:lvl>
    <w:lvl w:ilvl="4" w:tplc="41763425" w:tentative="1">
      <w:start w:val="1"/>
      <w:numFmt w:val="lowerLetter"/>
      <w:lvlText w:val="%5."/>
      <w:lvlJc w:val="left"/>
      <w:pPr>
        <w:ind w:left="3600" w:hanging="360"/>
      </w:pPr>
    </w:lvl>
    <w:lvl w:ilvl="5" w:tplc="41763425" w:tentative="1">
      <w:start w:val="1"/>
      <w:numFmt w:val="lowerRoman"/>
      <w:lvlText w:val="%6."/>
      <w:lvlJc w:val="right"/>
      <w:pPr>
        <w:ind w:left="4320" w:hanging="180"/>
      </w:pPr>
    </w:lvl>
    <w:lvl w:ilvl="6" w:tplc="41763425" w:tentative="1">
      <w:start w:val="1"/>
      <w:numFmt w:val="decimal"/>
      <w:lvlText w:val="%7."/>
      <w:lvlJc w:val="left"/>
      <w:pPr>
        <w:ind w:left="5040" w:hanging="360"/>
      </w:pPr>
    </w:lvl>
    <w:lvl w:ilvl="7" w:tplc="41763425" w:tentative="1">
      <w:start w:val="1"/>
      <w:numFmt w:val="lowerLetter"/>
      <w:lvlText w:val="%8."/>
      <w:lvlJc w:val="left"/>
      <w:pPr>
        <w:ind w:left="5760" w:hanging="360"/>
      </w:pPr>
    </w:lvl>
    <w:lvl w:ilvl="8" w:tplc="41763425" w:tentative="1">
      <w:start w:val="1"/>
      <w:numFmt w:val="lowerRoman"/>
      <w:lvlText w:val="%9."/>
      <w:lvlJc w:val="right"/>
      <w:pPr>
        <w:ind w:left="6480" w:hanging="180"/>
      </w:pPr>
    </w:lvl>
  </w:abstractNum>
  <w:abstractNum w:abstractNumId="22276">
    <w:multiLevelType w:val="hybridMultilevel"/>
    <w:lvl w:ilvl="0" w:tplc="25429736">
      <w:start w:val="1"/>
      <w:numFmt w:val="decimal"/>
      <w:lvlText w:val="%1."/>
      <w:lvlJc w:val="left"/>
      <w:pPr>
        <w:ind w:left="720" w:hanging="360"/>
      </w:pPr>
    </w:lvl>
    <w:lvl w:ilvl="1" w:tplc="25429736" w:tentative="1">
      <w:start w:val="1"/>
      <w:numFmt w:val="lowerLetter"/>
      <w:lvlText w:val="%2."/>
      <w:lvlJc w:val="left"/>
      <w:pPr>
        <w:ind w:left="1440" w:hanging="360"/>
      </w:pPr>
    </w:lvl>
    <w:lvl w:ilvl="2" w:tplc="25429736" w:tentative="1">
      <w:start w:val="1"/>
      <w:numFmt w:val="lowerRoman"/>
      <w:lvlText w:val="%3."/>
      <w:lvlJc w:val="right"/>
      <w:pPr>
        <w:ind w:left="2160" w:hanging="180"/>
      </w:pPr>
    </w:lvl>
    <w:lvl w:ilvl="3" w:tplc="25429736" w:tentative="1">
      <w:start w:val="1"/>
      <w:numFmt w:val="decimal"/>
      <w:lvlText w:val="%4."/>
      <w:lvlJc w:val="left"/>
      <w:pPr>
        <w:ind w:left="2880" w:hanging="360"/>
      </w:pPr>
    </w:lvl>
    <w:lvl w:ilvl="4" w:tplc="25429736" w:tentative="1">
      <w:start w:val="1"/>
      <w:numFmt w:val="lowerLetter"/>
      <w:lvlText w:val="%5."/>
      <w:lvlJc w:val="left"/>
      <w:pPr>
        <w:ind w:left="3600" w:hanging="360"/>
      </w:pPr>
    </w:lvl>
    <w:lvl w:ilvl="5" w:tplc="25429736" w:tentative="1">
      <w:start w:val="1"/>
      <w:numFmt w:val="lowerRoman"/>
      <w:lvlText w:val="%6."/>
      <w:lvlJc w:val="right"/>
      <w:pPr>
        <w:ind w:left="4320" w:hanging="180"/>
      </w:pPr>
    </w:lvl>
    <w:lvl w:ilvl="6" w:tplc="25429736" w:tentative="1">
      <w:start w:val="1"/>
      <w:numFmt w:val="decimal"/>
      <w:lvlText w:val="%7."/>
      <w:lvlJc w:val="left"/>
      <w:pPr>
        <w:ind w:left="5040" w:hanging="360"/>
      </w:pPr>
    </w:lvl>
    <w:lvl w:ilvl="7" w:tplc="25429736" w:tentative="1">
      <w:start w:val="1"/>
      <w:numFmt w:val="lowerLetter"/>
      <w:lvlText w:val="%8."/>
      <w:lvlJc w:val="left"/>
      <w:pPr>
        <w:ind w:left="5760" w:hanging="360"/>
      </w:pPr>
    </w:lvl>
    <w:lvl w:ilvl="8" w:tplc="25429736" w:tentative="1">
      <w:start w:val="1"/>
      <w:numFmt w:val="lowerRoman"/>
      <w:lvlText w:val="%9."/>
      <w:lvlJc w:val="right"/>
      <w:pPr>
        <w:ind w:left="6480" w:hanging="180"/>
      </w:pPr>
    </w:lvl>
  </w:abstractNum>
  <w:abstractNum w:abstractNumId="22275">
    <w:multiLevelType w:val="hybridMultilevel"/>
    <w:lvl w:ilvl="0" w:tplc="15730303">
      <w:start w:val="1"/>
      <w:numFmt w:val="decimal"/>
      <w:lvlText w:val="%1."/>
      <w:lvlJc w:val="left"/>
      <w:pPr>
        <w:ind w:left="720" w:hanging="360"/>
      </w:pPr>
    </w:lvl>
    <w:lvl w:ilvl="1" w:tplc="15730303" w:tentative="1">
      <w:start w:val="1"/>
      <w:numFmt w:val="lowerLetter"/>
      <w:lvlText w:val="%2."/>
      <w:lvlJc w:val="left"/>
      <w:pPr>
        <w:ind w:left="1440" w:hanging="360"/>
      </w:pPr>
    </w:lvl>
    <w:lvl w:ilvl="2" w:tplc="15730303" w:tentative="1">
      <w:start w:val="1"/>
      <w:numFmt w:val="lowerRoman"/>
      <w:lvlText w:val="%3."/>
      <w:lvlJc w:val="right"/>
      <w:pPr>
        <w:ind w:left="2160" w:hanging="180"/>
      </w:pPr>
    </w:lvl>
    <w:lvl w:ilvl="3" w:tplc="15730303" w:tentative="1">
      <w:start w:val="1"/>
      <w:numFmt w:val="decimal"/>
      <w:lvlText w:val="%4."/>
      <w:lvlJc w:val="left"/>
      <w:pPr>
        <w:ind w:left="2880" w:hanging="360"/>
      </w:pPr>
    </w:lvl>
    <w:lvl w:ilvl="4" w:tplc="15730303" w:tentative="1">
      <w:start w:val="1"/>
      <w:numFmt w:val="lowerLetter"/>
      <w:lvlText w:val="%5."/>
      <w:lvlJc w:val="left"/>
      <w:pPr>
        <w:ind w:left="3600" w:hanging="360"/>
      </w:pPr>
    </w:lvl>
    <w:lvl w:ilvl="5" w:tplc="15730303" w:tentative="1">
      <w:start w:val="1"/>
      <w:numFmt w:val="lowerRoman"/>
      <w:lvlText w:val="%6."/>
      <w:lvlJc w:val="right"/>
      <w:pPr>
        <w:ind w:left="4320" w:hanging="180"/>
      </w:pPr>
    </w:lvl>
    <w:lvl w:ilvl="6" w:tplc="15730303" w:tentative="1">
      <w:start w:val="1"/>
      <w:numFmt w:val="decimal"/>
      <w:lvlText w:val="%7."/>
      <w:lvlJc w:val="left"/>
      <w:pPr>
        <w:ind w:left="5040" w:hanging="360"/>
      </w:pPr>
    </w:lvl>
    <w:lvl w:ilvl="7" w:tplc="15730303" w:tentative="1">
      <w:start w:val="1"/>
      <w:numFmt w:val="lowerLetter"/>
      <w:lvlText w:val="%8."/>
      <w:lvlJc w:val="left"/>
      <w:pPr>
        <w:ind w:left="5760" w:hanging="360"/>
      </w:pPr>
    </w:lvl>
    <w:lvl w:ilvl="8" w:tplc="15730303" w:tentative="1">
      <w:start w:val="1"/>
      <w:numFmt w:val="lowerRoman"/>
      <w:lvlText w:val="%9."/>
      <w:lvlJc w:val="right"/>
      <w:pPr>
        <w:ind w:left="6480" w:hanging="180"/>
      </w:pPr>
    </w:lvl>
  </w:abstractNum>
  <w:abstractNum w:abstractNumId="22274">
    <w:multiLevelType w:val="hybridMultilevel"/>
    <w:lvl w:ilvl="0" w:tplc="93342695">
      <w:start w:val="1"/>
      <w:numFmt w:val="decimal"/>
      <w:lvlText w:val="%1."/>
      <w:lvlJc w:val="left"/>
      <w:pPr>
        <w:ind w:left="720" w:hanging="360"/>
      </w:pPr>
    </w:lvl>
    <w:lvl w:ilvl="1" w:tplc="93342695" w:tentative="1">
      <w:start w:val="1"/>
      <w:numFmt w:val="lowerLetter"/>
      <w:lvlText w:val="%2."/>
      <w:lvlJc w:val="left"/>
      <w:pPr>
        <w:ind w:left="1440" w:hanging="360"/>
      </w:pPr>
    </w:lvl>
    <w:lvl w:ilvl="2" w:tplc="93342695" w:tentative="1">
      <w:start w:val="1"/>
      <w:numFmt w:val="lowerRoman"/>
      <w:lvlText w:val="%3."/>
      <w:lvlJc w:val="right"/>
      <w:pPr>
        <w:ind w:left="2160" w:hanging="180"/>
      </w:pPr>
    </w:lvl>
    <w:lvl w:ilvl="3" w:tplc="93342695" w:tentative="1">
      <w:start w:val="1"/>
      <w:numFmt w:val="decimal"/>
      <w:lvlText w:val="%4."/>
      <w:lvlJc w:val="left"/>
      <w:pPr>
        <w:ind w:left="2880" w:hanging="360"/>
      </w:pPr>
    </w:lvl>
    <w:lvl w:ilvl="4" w:tplc="93342695" w:tentative="1">
      <w:start w:val="1"/>
      <w:numFmt w:val="lowerLetter"/>
      <w:lvlText w:val="%5."/>
      <w:lvlJc w:val="left"/>
      <w:pPr>
        <w:ind w:left="3600" w:hanging="360"/>
      </w:pPr>
    </w:lvl>
    <w:lvl w:ilvl="5" w:tplc="93342695" w:tentative="1">
      <w:start w:val="1"/>
      <w:numFmt w:val="lowerRoman"/>
      <w:lvlText w:val="%6."/>
      <w:lvlJc w:val="right"/>
      <w:pPr>
        <w:ind w:left="4320" w:hanging="180"/>
      </w:pPr>
    </w:lvl>
    <w:lvl w:ilvl="6" w:tplc="93342695" w:tentative="1">
      <w:start w:val="1"/>
      <w:numFmt w:val="decimal"/>
      <w:lvlText w:val="%7."/>
      <w:lvlJc w:val="left"/>
      <w:pPr>
        <w:ind w:left="5040" w:hanging="360"/>
      </w:pPr>
    </w:lvl>
    <w:lvl w:ilvl="7" w:tplc="93342695" w:tentative="1">
      <w:start w:val="1"/>
      <w:numFmt w:val="lowerLetter"/>
      <w:lvlText w:val="%8."/>
      <w:lvlJc w:val="left"/>
      <w:pPr>
        <w:ind w:left="5760" w:hanging="360"/>
      </w:pPr>
    </w:lvl>
    <w:lvl w:ilvl="8" w:tplc="93342695" w:tentative="1">
      <w:start w:val="1"/>
      <w:numFmt w:val="lowerRoman"/>
      <w:lvlText w:val="%9."/>
      <w:lvlJc w:val="right"/>
      <w:pPr>
        <w:ind w:left="6480" w:hanging="180"/>
      </w:pPr>
    </w:lvl>
  </w:abstractNum>
  <w:abstractNum w:abstractNumId="22273">
    <w:multiLevelType w:val="hybridMultilevel"/>
    <w:lvl w:ilvl="0" w:tplc="51196569">
      <w:start w:val="1"/>
      <w:numFmt w:val="decimal"/>
      <w:lvlText w:val="%1."/>
      <w:lvlJc w:val="left"/>
      <w:pPr>
        <w:ind w:left="720" w:hanging="360"/>
      </w:pPr>
    </w:lvl>
    <w:lvl w:ilvl="1" w:tplc="51196569" w:tentative="1">
      <w:start w:val="1"/>
      <w:numFmt w:val="lowerLetter"/>
      <w:lvlText w:val="%2."/>
      <w:lvlJc w:val="left"/>
      <w:pPr>
        <w:ind w:left="1440" w:hanging="360"/>
      </w:pPr>
    </w:lvl>
    <w:lvl w:ilvl="2" w:tplc="51196569" w:tentative="1">
      <w:start w:val="1"/>
      <w:numFmt w:val="lowerRoman"/>
      <w:lvlText w:val="%3."/>
      <w:lvlJc w:val="right"/>
      <w:pPr>
        <w:ind w:left="2160" w:hanging="180"/>
      </w:pPr>
    </w:lvl>
    <w:lvl w:ilvl="3" w:tplc="51196569" w:tentative="1">
      <w:start w:val="1"/>
      <w:numFmt w:val="decimal"/>
      <w:lvlText w:val="%4."/>
      <w:lvlJc w:val="left"/>
      <w:pPr>
        <w:ind w:left="2880" w:hanging="360"/>
      </w:pPr>
    </w:lvl>
    <w:lvl w:ilvl="4" w:tplc="51196569" w:tentative="1">
      <w:start w:val="1"/>
      <w:numFmt w:val="lowerLetter"/>
      <w:lvlText w:val="%5."/>
      <w:lvlJc w:val="left"/>
      <w:pPr>
        <w:ind w:left="3600" w:hanging="360"/>
      </w:pPr>
    </w:lvl>
    <w:lvl w:ilvl="5" w:tplc="51196569" w:tentative="1">
      <w:start w:val="1"/>
      <w:numFmt w:val="lowerRoman"/>
      <w:lvlText w:val="%6."/>
      <w:lvlJc w:val="right"/>
      <w:pPr>
        <w:ind w:left="4320" w:hanging="180"/>
      </w:pPr>
    </w:lvl>
    <w:lvl w:ilvl="6" w:tplc="51196569" w:tentative="1">
      <w:start w:val="1"/>
      <w:numFmt w:val="decimal"/>
      <w:lvlText w:val="%7."/>
      <w:lvlJc w:val="left"/>
      <w:pPr>
        <w:ind w:left="5040" w:hanging="360"/>
      </w:pPr>
    </w:lvl>
    <w:lvl w:ilvl="7" w:tplc="51196569" w:tentative="1">
      <w:start w:val="1"/>
      <w:numFmt w:val="lowerLetter"/>
      <w:lvlText w:val="%8."/>
      <w:lvlJc w:val="left"/>
      <w:pPr>
        <w:ind w:left="5760" w:hanging="360"/>
      </w:pPr>
    </w:lvl>
    <w:lvl w:ilvl="8" w:tplc="51196569" w:tentative="1">
      <w:start w:val="1"/>
      <w:numFmt w:val="lowerRoman"/>
      <w:lvlText w:val="%9."/>
      <w:lvlJc w:val="right"/>
      <w:pPr>
        <w:ind w:left="6480" w:hanging="180"/>
      </w:pPr>
    </w:lvl>
  </w:abstractNum>
  <w:abstractNum w:abstractNumId="22272">
    <w:multiLevelType w:val="hybridMultilevel"/>
    <w:lvl w:ilvl="0" w:tplc="29388618">
      <w:start w:val="1"/>
      <w:numFmt w:val="decimal"/>
      <w:lvlText w:val="%1."/>
      <w:lvlJc w:val="left"/>
      <w:pPr>
        <w:ind w:left="720" w:hanging="360"/>
      </w:pPr>
    </w:lvl>
    <w:lvl w:ilvl="1" w:tplc="29388618" w:tentative="1">
      <w:start w:val="1"/>
      <w:numFmt w:val="lowerLetter"/>
      <w:lvlText w:val="%2."/>
      <w:lvlJc w:val="left"/>
      <w:pPr>
        <w:ind w:left="1440" w:hanging="360"/>
      </w:pPr>
    </w:lvl>
    <w:lvl w:ilvl="2" w:tplc="29388618" w:tentative="1">
      <w:start w:val="1"/>
      <w:numFmt w:val="lowerRoman"/>
      <w:lvlText w:val="%3."/>
      <w:lvlJc w:val="right"/>
      <w:pPr>
        <w:ind w:left="2160" w:hanging="180"/>
      </w:pPr>
    </w:lvl>
    <w:lvl w:ilvl="3" w:tplc="29388618" w:tentative="1">
      <w:start w:val="1"/>
      <w:numFmt w:val="decimal"/>
      <w:lvlText w:val="%4."/>
      <w:lvlJc w:val="left"/>
      <w:pPr>
        <w:ind w:left="2880" w:hanging="360"/>
      </w:pPr>
    </w:lvl>
    <w:lvl w:ilvl="4" w:tplc="29388618" w:tentative="1">
      <w:start w:val="1"/>
      <w:numFmt w:val="lowerLetter"/>
      <w:lvlText w:val="%5."/>
      <w:lvlJc w:val="left"/>
      <w:pPr>
        <w:ind w:left="3600" w:hanging="360"/>
      </w:pPr>
    </w:lvl>
    <w:lvl w:ilvl="5" w:tplc="29388618" w:tentative="1">
      <w:start w:val="1"/>
      <w:numFmt w:val="lowerRoman"/>
      <w:lvlText w:val="%6."/>
      <w:lvlJc w:val="right"/>
      <w:pPr>
        <w:ind w:left="4320" w:hanging="180"/>
      </w:pPr>
    </w:lvl>
    <w:lvl w:ilvl="6" w:tplc="29388618" w:tentative="1">
      <w:start w:val="1"/>
      <w:numFmt w:val="decimal"/>
      <w:lvlText w:val="%7."/>
      <w:lvlJc w:val="left"/>
      <w:pPr>
        <w:ind w:left="5040" w:hanging="360"/>
      </w:pPr>
    </w:lvl>
    <w:lvl w:ilvl="7" w:tplc="29388618" w:tentative="1">
      <w:start w:val="1"/>
      <w:numFmt w:val="lowerLetter"/>
      <w:lvlText w:val="%8."/>
      <w:lvlJc w:val="left"/>
      <w:pPr>
        <w:ind w:left="5760" w:hanging="360"/>
      </w:pPr>
    </w:lvl>
    <w:lvl w:ilvl="8" w:tplc="29388618" w:tentative="1">
      <w:start w:val="1"/>
      <w:numFmt w:val="lowerRoman"/>
      <w:lvlText w:val="%9."/>
      <w:lvlJc w:val="right"/>
      <w:pPr>
        <w:ind w:left="6480" w:hanging="180"/>
      </w:pPr>
    </w:lvl>
  </w:abstractNum>
  <w:abstractNum w:abstractNumId="22271">
    <w:multiLevelType w:val="hybridMultilevel"/>
    <w:lvl w:ilvl="0" w:tplc="79876815">
      <w:start w:val="1"/>
      <w:numFmt w:val="decimal"/>
      <w:lvlText w:val="%1."/>
      <w:lvlJc w:val="left"/>
      <w:pPr>
        <w:ind w:left="720" w:hanging="360"/>
      </w:pPr>
    </w:lvl>
    <w:lvl w:ilvl="1" w:tplc="79876815" w:tentative="1">
      <w:start w:val="1"/>
      <w:numFmt w:val="lowerLetter"/>
      <w:lvlText w:val="%2."/>
      <w:lvlJc w:val="left"/>
      <w:pPr>
        <w:ind w:left="1440" w:hanging="360"/>
      </w:pPr>
    </w:lvl>
    <w:lvl w:ilvl="2" w:tplc="79876815" w:tentative="1">
      <w:start w:val="1"/>
      <w:numFmt w:val="lowerRoman"/>
      <w:lvlText w:val="%3."/>
      <w:lvlJc w:val="right"/>
      <w:pPr>
        <w:ind w:left="2160" w:hanging="180"/>
      </w:pPr>
    </w:lvl>
    <w:lvl w:ilvl="3" w:tplc="79876815" w:tentative="1">
      <w:start w:val="1"/>
      <w:numFmt w:val="decimal"/>
      <w:lvlText w:val="%4."/>
      <w:lvlJc w:val="left"/>
      <w:pPr>
        <w:ind w:left="2880" w:hanging="360"/>
      </w:pPr>
    </w:lvl>
    <w:lvl w:ilvl="4" w:tplc="79876815" w:tentative="1">
      <w:start w:val="1"/>
      <w:numFmt w:val="lowerLetter"/>
      <w:lvlText w:val="%5."/>
      <w:lvlJc w:val="left"/>
      <w:pPr>
        <w:ind w:left="3600" w:hanging="360"/>
      </w:pPr>
    </w:lvl>
    <w:lvl w:ilvl="5" w:tplc="79876815" w:tentative="1">
      <w:start w:val="1"/>
      <w:numFmt w:val="lowerRoman"/>
      <w:lvlText w:val="%6."/>
      <w:lvlJc w:val="right"/>
      <w:pPr>
        <w:ind w:left="4320" w:hanging="180"/>
      </w:pPr>
    </w:lvl>
    <w:lvl w:ilvl="6" w:tplc="79876815" w:tentative="1">
      <w:start w:val="1"/>
      <w:numFmt w:val="decimal"/>
      <w:lvlText w:val="%7."/>
      <w:lvlJc w:val="left"/>
      <w:pPr>
        <w:ind w:left="5040" w:hanging="360"/>
      </w:pPr>
    </w:lvl>
    <w:lvl w:ilvl="7" w:tplc="79876815" w:tentative="1">
      <w:start w:val="1"/>
      <w:numFmt w:val="lowerLetter"/>
      <w:lvlText w:val="%8."/>
      <w:lvlJc w:val="left"/>
      <w:pPr>
        <w:ind w:left="5760" w:hanging="360"/>
      </w:pPr>
    </w:lvl>
    <w:lvl w:ilvl="8" w:tplc="79876815" w:tentative="1">
      <w:start w:val="1"/>
      <w:numFmt w:val="lowerRoman"/>
      <w:lvlText w:val="%9."/>
      <w:lvlJc w:val="right"/>
      <w:pPr>
        <w:ind w:left="6480" w:hanging="180"/>
      </w:pPr>
    </w:lvl>
  </w:abstractNum>
  <w:abstractNum w:abstractNumId="22270">
    <w:multiLevelType w:val="hybridMultilevel"/>
    <w:lvl w:ilvl="0" w:tplc="40879591">
      <w:start w:val="1"/>
      <w:numFmt w:val="decimal"/>
      <w:lvlText w:val="%1."/>
      <w:lvlJc w:val="left"/>
      <w:pPr>
        <w:ind w:left="720" w:hanging="360"/>
      </w:pPr>
    </w:lvl>
    <w:lvl w:ilvl="1" w:tplc="40879591" w:tentative="1">
      <w:start w:val="1"/>
      <w:numFmt w:val="lowerLetter"/>
      <w:lvlText w:val="%2."/>
      <w:lvlJc w:val="left"/>
      <w:pPr>
        <w:ind w:left="1440" w:hanging="360"/>
      </w:pPr>
    </w:lvl>
    <w:lvl w:ilvl="2" w:tplc="40879591" w:tentative="1">
      <w:start w:val="1"/>
      <w:numFmt w:val="lowerRoman"/>
      <w:lvlText w:val="%3."/>
      <w:lvlJc w:val="right"/>
      <w:pPr>
        <w:ind w:left="2160" w:hanging="180"/>
      </w:pPr>
    </w:lvl>
    <w:lvl w:ilvl="3" w:tplc="40879591" w:tentative="1">
      <w:start w:val="1"/>
      <w:numFmt w:val="decimal"/>
      <w:lvlText w:val="%4."/>
      <w:lvlJc w:val="left"/>
      <w:pPr>
        <w:ind w:left="2880" w:hanging="360"/>
      </w:pPr>
    </w:lvl>
    <w:lvl w:ilvl="4" w:tplc="40879591" w:tentative="1">
      <w:start w:val="1"/>
      <w:numFmt w:val="lowerLetter"/>
      <w:lvlText w:val="%5."/>
      <w:lvlJc w:val="left"/>
      <w:pPr>
        <w:ind w:left="3600" w:hanging="360"/>
      </w:pPr>
    </w:lvl>
    <w:lvl w:ilvl="5" w:tplc="40879591" w:tentative="1">
      <w:start w:val="1"/>
      <w:numFmt w:val="lowerRoman"/>
      <w:lvlText w:val="%6."/>
      <w:lvlJc w:val="right"/>
      <w:pPr>
        <w:ind w:left="4320" w:hanging="180"/>
      </w:pPr>
    </w:lvl>
    <w:lvl w:ilvl="6" w:tplc="40879591" w:tentative="1">
      <w:start w:val="1"/>
      <w:numFmt w:val="decimal"/>
      <w:lvlText w:val="%7."/>
      <w:lvlJc w:val="left"/>
      <w:pPr>
        <w:ind w:left="5040" w:hanging="360"/>
      </w:pPr>
    </w:lvl>
    <w:lvl w:ilvl="7" w:tplc="40879591" w:tentative="1">
      <w:start w:val="1"/>
      <w:numFmt w:val="lowerLetter"/>
      <w:lvlText w:val="%8."/>
      <w:lvlJc w:val="left"/>
      <w:pPr>
        <w:ind w:left="5760" w:hanging="360"/>
      </w:pPr>
    </w:lvl>
    <w:lvl w:ilvl="8" w:tplc="40879591" w:tentative="1">
      <w:start w:val="1"/>
      <w:numFmt w:val="lowerRoman"/>
      <w:lvlText w:val="%9."/>
      <w:lvlJc w:val="right"/>
      <w:pPr>
        <w:ind w:left="6480" w:hanging="180"/>
      </w:pPr>
    </w:lvl>
  </w:abstractNum>
  <w:abstractNum w:abstractNumId="22269">
    <w:multiLevelType w:val="hybridMultilevel"/>
    <w:lvl w:ilvl="0" w:tplc="61013537">
      <w:start w:val="1"/>
      <w:numFmt w:val="decimal"/>
      <w:lvlText w:val="%1."/>
      <w:lvlJc w:val="left"/>
      <w:pPr>
        <w:ind w:left="720" w:hanging="360"/>
      </w:pPr>
    </w:lvl>
    <w:lvl w:ilvl="1" w:tplc="61013537" w:tentative="1">
      <w:start w:val="1"/>
      <w:numFmt w:val="lowerLetter"/>
      <w:lvlText w:val="%2."/>
      <w:lvlJc w:val="left"/>
      <w:pPr>
        <w:ind w:left="1440" w:hanging="360"/>
      </w:pPr>
    </w:lvl>
    <w:lvl w:ilvl="2" w:tplc="61013537" w:tentative="1">
      <w:start w:val="1"/>
      <w:numFmt w:val="lowerRoman"/>
      <w:lvlText w:val="%3."/>
      <w:lvlJc w:val="right"/>
      <w:pPr>
        <w:ind w:left="2160" w:hanging="180"/>
      </w:pPr>
    </w:lvl>
    <w:lvl w:ilvl="3" w:tplc="61013537" w:tentative="1">
      <w:start w:val="1"/>
      <w:numFmt w:val="decimal"/>
      <w:lvlText w:val="%4."/>
      <w:lvlJc w:val="left"/>
      <w:pPr>
        <w:ind w:left="2880" w:hanging="360"/>
      </w:pPr>
    </w:lvl>
    <w:lvl w:ilvl="4" w:tplc="61013537" w:tentative="1">
      <w:start w:val="1"/>
      <w:numFmt w:val="lowerLetter"/>
      <w:lvlText w:val="%5."/>
      <w:lvlJc w:val="left"/>
      <w:pPr>
        <w:ind w:left="3600" w:hanging="360"/>
      </w:pPr>
    </w:lvl>
    <w:lvl w:ilvl="5" w:tplc="61013537" w:tentative="1">
      <w:start w:val="1"/>
      <w:numFmt w:val="lowerRoman"/>
      <w:lvlText w:val="%6."/>
      <w:lvlJc w:val="right"/>
      <w:pPr>
        <w:ind w:left="4320" w:hanging="180"/>
      </w:pPr>
    </w:lvl>
    <w:lvl w:ilvl="6" w:tplc="61013537" w:tentative="1">
      <w:start w:val="1"/>
      <w:numFmt w:val="decimal"/>
      <w:lvlText w:val="%7."/>
      <w:lvlJc w:val="left"/>
      <w:pPr>
        <w:ind w:left="5040" w:hanging="360"/>
      </w:pPr>
    </w:lvl>
    <w:lvl w:ilvl="7" w:tplc="61013537" w:tentative="1">
      <w:start w:val="1"/>
      <w:numFmt w:val="lowerLetter"/>
      <w:lvlText w:val="%8."/>
      <w:lvlJc w:val="left"/>
      <w:pPr>
        <w:ind w:left="5760" w:hanging="360"/>
      </w:pPr>
    </w:lvl>
    <w:lvl w:ilvl="8" w:tplc="61013537" w:tentative="1">
      <w:start w:val="1"/>
      <w:numFmt w:val="lowerRoman"/>
      <w:lvlText w:val="%9."/>
      <w:lvlJc w:val="right"/>
      <w:pPr>
        <w:ind w:left="6480" w:hanging="180"/>
      </w:pPr>
    </w:lvl>
  </w:abstractNum>
  <w:abstractNum w:abstractNumId="22268">
    <w:multiLevelType w:val="hybridMultilevel"/>
    <w:lvl w:ilvl="0" w:tplc="53007363">
      <w:start w:val="1"/>
      <w:numFmt w:val="decimal"/>
      <w:lvlText w:val="%1."/>
      <w:lvlJc w:val="left"/>
      <w:pPr>
        <w:ind w:left="720" w:hanging="360"/>
      </w:pPr>
    </w:lvl>
    <w:lvl w:ilvl="1" w:tplc="53007363" w:tentative="1">
      <w:start w:val="1"/>
      <w:numFmt w:val="lowerLetter"/>
      <w:lvlText w:val="%2."/>
      <w:lvlJc w:val="left"/>
      <w:pPr>
        <w:ind w:left="1440" w:hanging="360"/>
      </w:pPr>
    </w:lvl>
    <w:lvl w:ilvl="2" w:tplc="53007363" w:tentative="1">
      <w:start w:val="1"/>
      <w:numFmt w:val="lowerRoman"/>
      <w:lvlText w:val="%3."/>
      <w:lvlJc w:val="right"/>
      <w:pPr>
        <w:ind w:left="2160" w:hanging="180"/>
      </w:pPr>
    </w:lvl>
    <w:lvl w:ilvl="3" w:tplc="53007363" w:tentative="1">
      <w:start w:val="1"/>
      <w:numFmt w:val="decimal"/>
      <w:lvlText w:val="%4."/>
      <w:lvlJc w:val="left"/>
      <w:pPr>
        <w:ind w:left="2880" w:hanging="360"/>
      </w:pPr>
    </w:lvl>
    <w:lvl w:ilvl="4" w:tplc="53007363" w:tentative="1">
      <w:start w:val="1"/>
      <w:numFmt w:val="lowerLetter"/>
      <w:lvlText w:val="%5."/>
      <w:lvlJc w:val="left"/>
      <w:pPr>
        <w:ind w:left="3600" w:hanging="360"/>
      </w:pPr>
    </w:lvl>
    <w:lvl w:ilvl="5" w:tplc="53007363" w:tentative="1">
      <w:start w:val="1"/>
      <w:numFmt w:val="lowerRoman"/>
      <w:lvlText w:val="%6."/>
      <w:lvlJc w:val="right"/>
      <w:pPr>
        <w:ind w:left="4320" w:hanging="180"/>
      </w:pPr>
    </w:lvl>
    <w:lvl w:ilvl="6" w:tplc="53007363" w:tentative="1">
      <w:start w:val="1"/>
      <w:numFmt w:val="decimal"/>
      <w:lvlText w:val="%7."/>
      <w:lvlJc w:val="left"/>
      <w:pPr>
        <w:ind w:left="5040" w:hanging="360"/>
      </w:pPr>
    </w:lvl>
    <w:lvl w:ilvl="7" w:tplc="53007363" w:tentative="1">
      <w:start w:val="1"/>
      <w:numFmt w:val="lowerLetter"/>
      <w:lvlText w:val="%8."/>
      <w:lvlJc w:val="left"/>
      <w:pPr>
        <w:ind w:left="5760" w:hanging="360"/>
      </w:pPr>
    </w:lvl>
    <w:lvl w:ilvl="8" w:tplc="53007363" w:tentative="1">
      <w:start w:val="1"/>
      <w:numFmt w:val="lowerRoman"/>
      <w:lvlText w:val="%9."/>
      <w:lvlJc w:val="right"/>
      <w:pPr>
        <w:ind w:left="6480" w:hanging="180"/>
      </w:pPr>
    </w:lvl>
  </w:abstractNum>
  <w:abstractNum w:abstractNumId="22267">
    <w:multiLevelType w:val="hybridMultilevel"/>
    <w:lvl w:ilvl="0" w:tplc="45407360">
      <w:start w:val="1"/>
      <w:numFmt w:val="decimal"/>
      <w:lvlText w:val="%1."/>
      <w:lvlJc w:val="left"/>
      <w:pPr>
        <w:ind w:left="720" w:hanging="360"/>
      </w:pPr>
    </w:lvl>
    <w:lvl w:ilvl="1" w:tplc="45407360" w:tentative="1">
      <w:start w:val="1"/>
      <w:numFmt w:val="lowerLetter"/>
      <w:lvlText w:val="%2."/>
      <w:lvlJc w:val="left"/>
      <w:pPr>
        <w:ind w:left="1440" w:hanging="360"/>
      </w:pPr>
    </w:lvl>
    <w:lvl w:ilvl="2" w:tplc="45407360" w:tentative="1">
      <w:start w:val="1"/>
      <w:numFmt w:val="lowerRoman"/>
      <w:lvlText w:val="%3."/>
      <w:lvlJc w:val="right"/>
      <w:pPr>
        <w:ind w:left="2160" w:hanging="180"/>
      </w:pPr>
    </w:lvl>
    <w:lvl w:ilvl="3" w:tplc="45407360" w:tentative="1">
      <w:start w:val="1"/>
      <w:numFmt w:val="decimal"/>
      <w:lvlText w:val="%4."/>
      <w:lvlJc w:val="left"/>
      <w:pPr>
        <w:ind w:left="2880" w:hanging="360"/>
      </w:pPr>
    </w:lvl>
    <w:lvl w:ilvl="4" w:tplc="45407360" w:tentative="1">
      <w:start w:val="1"/>
      <w:numFmt w:val="lowerLetter"/>
      <w:lvlText w:val="%5."/>
      <w:lvlJc w:val="left"/>
      <w:pPr>
        <w:ind w:left="3600" w:hanging="360"/>
      </w:pPr>
    </w:lvl>
    <w:lvl w:ilvl="5" w:tplc="45407360" w:tentative="1">
      <w:start w:val="1"/>
      <w:numFmt w:val="lowerRoman"/>
      <w:lvlText w:val="%6."/>
      <w:lvlJc w:val="right"/>
      <w:pPr>
        <w:ind w:left="4320" w:hanging="180"/>
      </w:pPr>
    </w:lvl>
    <w:lvl w:ilvl="6" w:tplc="45407360" w:tentative="1">
      <w:start w:val="1"/>
      <w:numFmt w:val="decimal"/>
      <w:lvlText w:val="%7."/>
      <w:lvlJc w:val="left"/>
      <w:pPr>
        <w:ind w:left="5040" w:hanging="360"/>
      </w:pPr>
    </w:lvl>
    <w:lvl w:ilvl="7" w:tplc="45407360" w:tentative="1">
      <w:start w:val="1"/>
      <w:numFmt w:val="lowerLetter"/>
      <w:lvlText w:val="%8."/>
      <w:lvlJc w:val="left"/>
      <w:pPr>
        <w:ind w:left="5760" w:hanging="360"/>
      </w:pPr>
    </w:lvl>
    <w:lvl w:ilvl="8" w:tplc="45407360" w:tentative="1">
      <w:start w:val="1"/>
      <w:numFmt w:val="lowerRoman"/>
      <w:lvlText w:val="%9."/>
      <w:lvlJc w:val="right"/>
      <w:pPr>
        <w:ind w:left="6480" w:hanging="180"/>
      </w:pPr>
    </w:lvl>
  </w:abstractNum>
  <w:abstractNum w:abstractNumId="22266">
    <w:multiLevelType w:val="hybridMultilevel"/>
    <w:lvl w:ilvl="0" w:tplc="945835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266">
    <w:abstractNumId w:val="22266"/>
  </w:num>
  <w:num w:numId="22267">
    <w:abstractNumId w:val="22267"/>
  </w:num>
  <w:num w:numId="22268">
    <w:abstractNumId w:val="22268"/>
  </w:num>
  <w:num w:numId="22269">
    <w:abstractNumId w:val="22269"/>
  </w:num>
  <w:num w:numId="22270">
    <w:abstractNumId w:val="22270"/>
  </w:num>
  <w:num w:numId="22271">
    <w:abstractNumId w:val="22271"/>
  </w:num>
  <w:num w:numId="22272">
    <w:abstractNumId w:val="22272"/>
  </w:num>
  <w:num w:numId="22273">
    <w:abstractNumId w:val="22273"/>
  </w:num>
  <w:num w:numId="22274">
    <w:abstractNumId w:val="22274"/>
  </w:num>
  <w:num w:numId="22275">
    <w:abstractNumId w:val="22275"/>
  </w:num>
  <w:num w:numId="22276">
    <w:abstractNumId w:val="22276"/>
  </w:num>
  <w:num w:numId="22277">
    <w:abstractNumId w:val="22277"/>
  </w:num>
  <w:num w:numId="22278">
    <w:abstractNumId w:val="22278"/>
  </w:num>
  <w:num w:numId="22279">
    <w:abstractNumId w:val="22279"/>
  </w:num>
  <w:num w:numId="22280">
    <w:abstractNumId w:val="22280"/>
  </w:num>
  <w:num w:numId="22281">
    <w:abstractNumId w:val="22281"/>
  </w:num>
  <w:num w:numId="22282">
    <w:abstractNumId w:val="22282"/>
  </w:num>
  <w:num w:numId="22283">
    <w:abstractNumId w:val="22283"/>
  </w:num>
  <w:num w:numId="22284">
    <w:abstractNumId w:val="22284"/>
  </w:num>
  <w:num w:numId="22285">
    <w:abstractNumId w:val="22285"/>
  </w:num>
  <w:num w:numId="22286">
    <w:abstractNumId w:val="22286"/>
  </w:num>
  <w:num w:numId="22287">
    <w:abstractNumId w:val="22287"/>
  </w:num>
  <w:num w:numId="22288">
    <w:abstractNumId w:val="22288"/>
  </w:num>
  <w:num w:numId="22289">
    <w:abstractNumId w:val="22289"/>
  </w:num>
  <w:num w:numId="22290">
    <w:abstractNumId w:val="22290"/>
  </w:num>
  <w:num w:numId="22291">
    <w:abstractNumId w:val="22291"/>
  </w:num>
  <w:num w:numId="22292">
    <w:abstractNumId w:val="22292"/>
  </w:num>
  <w:num w:numId="22293">
    <w:abstractNumId w:val="22293"/>
  </w:num>
  <w:num w:numId="22294">
    <w:abstractNumId w:val="22294"/>
  </w:num>
  <w:num w:numId="22295">
    <w:abstractNumId w:val="22295"/>
  </w:num>
  <w:num w:numId="22296">
    <w:abstractNumId w:val="22296"/>
  </w:num>
  <w:num w:numId="22297">
    <w:abstractNumId w:val="22297"/>
  </w:num>
  <w:num w:numId="22298">
    <w:abstractNumId w:val="22298"/>
  </w:num>
  <w:num w:numId="22299">
    <w:abstractNumId w:val="22299"/>
  </w:num>
  <w:num w:numId="22300">
    <w:abstractNumId w:val="22300"/>
  </w:num>
  <w:num w:numId="22301">
    <w:abstractNumId w:val="22301"/>
  </w:num>
  <w:num w:numId="22302">
    <w:abstractNumId w:val="22302"/>
  </w:num>
  <w:num w:numId="22303">
    <w:abstractNumId w:val="22303"/>
  </w:num>
  <w:num w:numId="22304">
    <w:abstractNumId w:val="22304"/>
  </w:num>
  <w:num w:numId="22305">
    <w:abstractNumId w:val="22305"/>
  </w:num>
  <w:num w:numId="22306">
    <w:abstractNumId w:val="22306"/>
  </w:num>
  <w:num w:numId="22307">
    <w:abstractNumId w:val="22307"/>
  </w:num>
  <w:num w:numId="22308">
    <w:abstractNumId w:val="22308"/>
  </w:num>
  <w:num w:numId="22309">
    <w:abstractNumId w:val="22309"/>
  </w:num>
  <w:num w:numId="22310">
    <w:abstractNumId w:val="22310"/>
  </w:num>
  <w:num w:numId="22311">
    <w:abstractNumId w:val="22311"/>
  </w:num>
  <w:num w:numId="22312">
    <w:abstractNumId w:val="22312"/>
  </w:num>
  <w:num w:numId="22313">
    <w:abstractNumId w:val="22313"/>
  </w:num>
  <w:num w:numId="22314">
    <w:abstractNumId w:val="22314"/>
  </w:num>
  <w:num w:numId="22315">
    <w:abstractNumId w:val="22315"/>
  </w:num>
  <w:num w:numId="22316">
    <w:abstractNumId w:val="22316"/>
  </w:num>
  <w:num w:numId="22317">
    <w:abstractNumId w:val="22317"/>
  </w:num>
  <w:num w:numId="22318">
    <w:abstractNumId w:val="22318"/>
  </w:num>
  <w:num w:numId="22319">
    <w:abstractNumId w:val="22319"/>
  </w:num>
  <w:num w:numId="22320">
    <w:abstractNumId w:val="22320"/>
  </w:num>
  <w:num w:numId="22321">
    <w:abstractNumId w:val="22321"/>
  </w:num>
  <w:num w:numId="22322">
    <w:abstractNumId w:val="22322"/>
  </w:num>
  <w:num w:numId="22323">
    <w:abstractNumId w:val="22323"/>
  </w:num>
  <w:num w:numId="22324">
    <w:abstractNumId w:val="22324"/>
  </w:num>
  <w:num w:numId="22325">
    <w:abstractNumId w:val="22325"/>
  </w:num>
  <w:num w:numId="22326">
    <w:abstractNumId w:val="22326"/>
  </w:num>
  <w:num w:numId="22327">
    <w:abstractNumId w:val="22327"/>
  </w:num>
  <w:num w:numId="22328">
    <w:abstractNumId w:val="22328"/>
  </w:num>
  <w:num w:numId="22329">
    <w:abstractNumId w:val="22329"/>
  </w:num>
  <w:num w:numId="22330">
    <w:abstractNumId w:val="22330"/>
  </w:num>
  <w:num w:numId="22331">
    <w:abstractNumId w:val="22331"/>
  </w:num>
  <w:num w:numId="22332">
    <w:abstractNumId w:val="22332"/>
  </w:num>
  <w:num w:numId="22333">
    <w:abstractNumId w:val="22333"/>
  </w:num>
  <w:num w:numId="22334">
    <w:abstractNumId w:val="22334"/>
  </w:num>
  <w:num w:numId="22335">
    <w:abstractNumId w:val="22335"/>
  </w:num>
  <w:num w:numId="22336">
    <w:abstractNumId w:val="22336"/>
  </w:num>
  <w:num w:numId="22337">
    <w:abstractNumId w:val="22337"/>
  </w:num>
  <w:num w:numId="22338">
    <w:abstractNumId w:val="22338"/>
  </w:num>
  <w:num w:numId="22339">
    <w:abstractNumId w:val="223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3025833" Type="http://schemas.openxmlformats.org/officeDocument/2006/relationships/comments" Target="comments.xml"/><Relationship Id="rId332595416" Type="http://schemas.microsoft.com/office/2011/relationships/commentsExtended" Target="commentsExtended.xml"/><Relationship Id="rId34319632" Type="http://schemas.openxmlformats.org/officeDocument/2006/relationships/image" Target="media/imgrId34319632.jpg"/><Relationship Id="rId434664a7d132e6a9f" Type="http://schemas.openxmlformats.org/officeDocument/2006/relationships/hyperlink" Target="https://iservice.lombardini.it/jsp/Template2/manuale.jsp?id=198&amp;parent=1000" TargetMode="External"/><Relationship Id="rId688364a7d132e6ec6" Type="http://schemas.openxmlformats.org/officeDocument/2006/relationships/hyperlink" Target="https://iservice.lombardini.it/jsp/Template2/manuale.jsp?id=103&amp;parent=1000&amp;txts=2.9.8" TargetMode="External"/><Relationship Id="rId529464a7d132e717e" Type="http://schemas.openxmlformats.org/officeDocument/2006/relationships/hyperlink" Target="https://iservice.lombardini.it/jsp/Template2/manuale.jsp?id=112&amp;parent=1000&amp;txts=2.9.8" TargetMode="External"/><Relationship Id="rId191864a7d132e78a0" Type="http://schemas.openxmlformats.org/officeDocument/2006/relationships/hyperlink" Target="https://iservice.lombardini.it/jsp/Template2/manuale.jsp?id=822&amp;parent=1000" TargetMode="External"/><Relationship Id="rId272864a7d1330e87d" Type="http://schemas.openxmlformats.org/officeDocument/2006/relationships/hyperlink" Target="https://iservice.lombardini.it/jsp/Template2/manuale.jsp?id=103&amp;parent=1000&amp;txts=2.9.8" TargetMode="External"/><Relationship Id="rId388964a7d1331f26b" Type="http://schemas.openxmlformats.org/officeDocument/2006/relationships/hyperlink" Target="https://iservice.lombardini.it/jsp/Template2/manuale.jsp?id=199&amp;parent=1000" TargetMode="External"/><Relationship Id="rId470664a7d13323c04" Type="http://schemas.openxmlformats.org/officeDocument/2006/relationships/hyperlink" Target="https://iservice.lombardini.it/jsp/Template2/manuale.jsp?id=103&amp;parent=1000&amp;txts=2.9.8" TargetMode="External"/><Relationship Id="rId280064a7d1333248d" Type="http://schemas.openxmlformats.org/officeDocument/2006/relationships/hyperlink" Target="https://iservice.lombardini.it/jsp/Template2/manuale.jsp?id=103&amp;parent=1000" TargetMode="External"/><Relationship Id="rId838364a7d13344c71" Type="http://schemas.openxmlformats.org/officeDocument/2006/relationships/hyperlink" Target="https://www.youtube.com/embed/QQZtx2i75AY?rel=0" TargetMode="External"/><Relationship Id="rId251564a7d13388f1b" Type="http://schemas.openxmlformats.org/officeDocument/2006/relationships/hyperlink" Target="https://www.youtube.com/embed/ArOgFV739EU?rel=0" TargetMode="External"/><Relationship Id="rId599164a7d1338fff4" Type="http://schemas.openxmlformats.org/officeDocument/2006/relationships/hyperlink" Target="https://iservice.lombardini.it/jsp/Template2/manuale.jsp?id=199&amp;parent=1000" TargetMode="External"/><Relationship Id="rId238164a7d13394dab" Type="http://schemas.openxmlformats.org/officeDocument/2006/relationships/hyperlink" Target="https://iservice.lombardini.it/jsp/Template2/manuale.jsp?id=198&amp;parent=1000" TargetMode="External"/><Relationship Id="rId139164a7d13395420" Type="http://schemas.openxmlformats.org/officeDocument/2006/relationships/hyperlink" Target="https://iservice.lombardini.it/jsp/Template2/manuale.jsp?id=822&amp;parent=1000" TargetMode="External"/><Relationship Id="rId172064a7d133956c2" Type="http://schemas.openxmlformats.org/officeDocument/2006/relationships/hyperlink" Target="https://iservice.lombardini.it/jsp/Template2/manuale.jsp?id=103&amp;parent=1000&amp;txts=2.9.8" TargetMode="External"/><Relationship Id="rId186764a7d133b80c9" Type="http://schemas.openxmlformats.org/officeDocument/2006/relationships/hyperlink" Target="https://iservice.lombardini.it/jsp/Template2/manuale.jsp?id=136&amp;parent=1000" TargetMode="External"/><Relationship Id="rId223964a7d133b82b3" Type="http://schemas.openxmlformats.org/officeDocument/2006/relationships/hyperlink" Target="https://iservice.lombardini.it/jsp/Template2/manuale.jsp?id=822&amp;parent=1000" TargetMode="External"/><Relationship Id="rId219464a7d133b84c3" Type="http://schemas.openxmlformats.org/officeDocument/2006/relationships/hyperlink" Target="https://iservice.lombardini.it/jsp/Template2/manuale.jsp?id=140&amp;parent=1000" TargetMode="External"/><Relationship Id="rId783664a7d133b8896" Type="http://schemas.openxmlformats.org/officeDocument/2006/relationships/hyperlink" Target="https://iservice.lombardini.it/jsp/Template2/manuale.jsp?id=822&amp;parent=1000" TargetMode="External"/><Relationship Id="rId896164a7d133cb659" Type="http://schemas.openxmlformats.org/officeDocument/2006/relationships/hyperlink" Target="https://iservice.lombardini.it/jsp/Template2/manuale.jsp?id=822&amp;parent=1000" TargetMode="External"/><Relationship Id="rId272764a7d133d87c0" Type="http://schemas.openxmlformats.org/officeDocument/2006/relationships/hyperlink" Target="https://iservice.lombardini.it/jsp/Template2/manuale.jsp?id=112&amp;parent=1000&amp;txts=2.9.8" TargetMode="External"/><Relationship Id="rId893364a7d133d8b37" Type="http://schemas.openxmlformats.org/officeDocument/2006/relationships/hyperlink" Target="https://iservice.lombardini.it/jsp/Template2/manuale.jsp?id=103&amp;parent=1000" TargetMode="External"/><Relationship Id="rId484764a7d133d9dc4" Type="http://schemas.openxmlformats.org/officeDocument/2006/relationships/hyperlink" Target="https://iservice.lombardini.it/jsp/Template2/manuale.jsp?id=822&amp;parent=1000" TargetMode="External"/><Relationship Id="rId335764a7d133da6b2" Type="http://schemas.openxmlformats.org/officeDocument/2006/relationships/hyperlink" Target="https://iservice.lombardini.it/jsp/Template2/manuale.jsp?id=822&amp;parent=1000" TargetMode="External"/><Relationship Id="rId645564a7d133eb62d" Type="http://schemas.openxmlformats.org/officeDocument/2006/relationships/hyperlink" Target="https://www.youtube.com/embed/UaZgKyWrP48?rel=0" TargetMode="External"/><Relationship Id="rId236364a7d133f2263" Type="http://schemas.openxmlformats.org/officeDocument/2006/relationships/hyperlink" Target="https://iservice.lombardini.it/jsp/Template2/manuale.jsp?id=112&amp;parent=1000&amp;txts=2.9.8" TargetMode="External"/><Relationship Id="rId475264a7d133f281c" Type="http://schemas.openxmlformats.org/officeDocument/2006/relationships/hyperlink" Target="https://iservice.lombardini.it/jsp/Template2/manuale.jsp?id=822&amp;parent=1000" TargetMode="External"/><Relationship Id="rId430464a7d1344d930" Type="http://schemas.openxmlformats.org/officeDocument/2006/relationships/hyperlink" Target="https://iservice.lombardini.it/jsp/Template2/manuale.jsp?id=822&amp;parent=1000" TargetMode="External"/><Relationship Id="rId612764a7d13458e3c" Type="http://schemas.openxmlformats.org/officeDocument/2006/relationships/hyperlink" Target="https://iservice.lombardini.it/jsp/Template2/manuale.jsp?id=822&amp;parent=1000" TargetMode="External"/><Relationship Id="rId633964a7d1345969e" Type="http://schemas.openxmlformats.org/officeDocument/2006/relationships/hyperlink" Target="https://iservice.lombardini.it/jsp/Template2/manuale.jsp?id=822&amp;parent=1000" TargetMode="External"/><Relationship Id="rId764564a7d13460f77" Type="http://schemas.openxmlformats.org/officeDocument/2006/relationships/hyperlink" Target="https://www.youtube.com/embed/o3h6Say9sc4?rel=0" TargetMode="External"/><Relationship Id="rId305964a7d134657a5" Type="http://schemas.openxmlformats.org/officeDocument/2006/relationships/hyperlink" Target="https://iservice.lombardini.it/jsp/Template2/manuale.jsp?id=198&amp;parent=1000" TargetMode="External"/><Relationship Id="rId820364a7d13465aa8" Type="http://schemas.openxmlformats.org/officeDocument/2006/relationships/hyperlink" Target="https://iservice.lombardini.it/jsp/Template2/manuale.jsp?id=120&amp;parent=1000" TargetMode="External"/><Relationship Id="rId147764a7d1347a5ce" Type="http://schemas.openxmlformats.org/officeDocument/2006/relationships/hyperlink" Target="https://iservice.lombardini.it/jsp/Template2/manuale.jsp?id=822&amp;parent=1000" TargetMode="External"/><Relationship Id="rId385264a7d134843ec" Type="http://schemas.openxmlformats.org/officeDocument/2006/relationships/hyperlink" Target="https://www.youtube.com/embed/xGWUnc-V1YY?rel=0" TargetMode="External"/><Relationship Id="rId630564a7d13485269" Type="http://schemas.openxmlformats.org/officeDocument/2006/relationships/hyperlink" Target="https://iservice.lombardini.it/jsp/Template2/manuale.jsp?id=822&amp;parent=1000" TargetMode="External"/><Relationship Id="rId372464a7d13497c49" Type="http://schemas.openxmlformats.org/officeDocument/2006/relationships/hyperlink" Target="https://iservice.lombardini.it/jsp/Template2/manuale.jsp?id=822&amp;parent=1000" TargetMode="External"/><Relationship Id="rId277764a7d1349801c" Type="http://schemas.openxmlformats.org/officeDocument/2006/relationships/hyperlink" Target="https://iservice.lombardini.it/jsp/Template2/manuale.jsp?id=175&amp;parent=1000" TargetMode="External"/><Relationship Id="rId984064a7d1349ee89" Type="http://schemas.openxmlformats.org/officeDocument/2006/relationships/hyperlink" Target="https://www.youtube.com/embed/XSTfzyJa-9Q?rel=0" TargetMode="External"/><Relationship Id="rId819364a7d134a38b3" Type="http://schemas.openxmlformats.org/officeDocument/2006/relationships/hyperlink" Target="https://iservice.lombardini.it/jsp/Template2/manuale.jsp?id=198&amp;parent=1000" TargetMode="External"/><Relationship Id="rId389664a7d134a3b55" Type="http://schemas.openxmlformats.org/officeDocument/2006/relationships/hyperlink" Target="https://iservice.lombardini.it/jsp/Template2/manuale.jsp?id=120&amp;parent=1000" TargetMode="External"/><Relationship Id="rId601564a7d134ac58a" Type="http://schemas.openxmlformats.org/officeDocument/2006/relationships/hyperlink" Target="https://www.youtube.com/embed/lZlk78GFzsg?rel=0" TargetMode="External"/><Relationship Id="rId833764a7d134bb8e6" Type="http://schemas.openxmlformats.org/officeDocument/2006/relationships/hyperlink" Target="https://iservice.lombardini.it/jsp/Template2/manuale.jsp?id=175&amp;parent=1000" TargetMode="External"/><Relationship Id="rId688464a7d134c39ba" Type="http://schemas.openxmlformats.org/officeDocument/2006/relationships/hyperlink" Target="https://www.youtube.com/embed/KGHm0dnsQdc?rel=0" TargetMode="External"/><Relationship Id="rId762164a7d134c43cf" Type="http://schemas.openxmlformats.org/officeDocument/2006/relationships/hyperlink" Target="https://iservice.lombardini.it/jsp/Template2/manuale.jsp?id=120&amp;parent=1000" TargetMode="External"/><Relationship Id="rId439564a7d134c8603" Type="http://schemas.openxmlformats.org/officeDocument/2006/relationships/hyperlink" Target="https://iservice.lombardini.it/jsp/Template2/manuale.jsp?id=283&amp;parent=1136" TargetMode="External"/><Relationship Id="rId546164a7d134c8837" Type="http://schemas.openxmlformats.org/officeDocument/2006/relationships/hyperlink" Target="https://iservice.lombardini.it/jsp/Template2/manuale.jsp?id=178&amp;parent=1000" TargetMode="External"/><Relationship Id="rId585764a7d134e29eb" Type="http://schemas.openxmlformats.org/officeDocument/2006/relationships/hyperlink" Target="https://www.youtube.com/embed/_QESHZf50PU?rel=0" TargetMode="External"/><Relationship Id="rId734664a7d134e77c3" Type="http://schemas.openxmlformats.org/officeDocument/2006/relationships/hyperlink" Target="https://iservice.lombardini.it/jsp/Template2/manuale.jsp?id=178&amp;parent=1000" TargetMode="External"/><Relationship Id="rId645764a7d135114b6" Type="http://schemas.openxmlformats.org/officeDocument/2006/relationships/hyperlink" Target="https://www.youtube.com/embed/GbvNS15R9SQ?rel=0" TargetMode="External"/><Relationship Id="rId819164a7d13518d82" Type="http://schemas.openxmlformats.org/officeDocument/2006/relationships/hyperlink" Target="https://iservice.lombardini.it/jsp/Template2/manuale.jsp?id=198&amp;parent=1000" TargetMode="External"/><Relationship Id="rId379564a7d1351932c" Type="http://schemas.openxmlformats.org/officeDocument/2006/relationships/hyperlink" Target="https://iservice.lombardini.it/jsp/Template2/manuale.jsp?id=127&amp;parent=1000" TargetMode="External"/><Relationship Id="rId108064a7d1352446e" Type="http://schemas.openxmlformats.org/officeDocument/2006/relationships/hyperlink" Target="https://iservice.lombardini.it/jsp/Template2/manuale.jsp?id=822&amp;parent=1000" TargetMode="External"/><Relationship Id="rId640064a7d13547d78" Type="http://schemas.openxmlformats.org/officeDocument/2006/relationships/hyperlink" Target="https://iservice.lombardini.it/jsp/Template2/manuale.jsp?id=129&amp;parent=1000" TargetMode="External"/><Relationship Id="rId395164a7d13548007" Type="http://schemas.openxmlformats.org/officeDocument/2006/relationships/hyperlink" Target="https://iservice.lombardini.it/jsp/Template2/manuale.jsp?id=127&amp;parent=1000" TargetMode="External"/><Relationship Id="rId740964a7d13555291" Type="http://schemas.openxmlformats.org/officeDocument/2006/relationships/hyperlink" Target="https://iservice.lombardini.it/jsp/Template2/manuale.jsp?id=198&amp;parent=1000" TargetMode="External"/><Relationship Id="rId543764a7d13555aa2" Type="http://schemas.openxmlformats.org/officeDocument/2006/relationships/hyperlink" Target="https://iservice.lombardini.it/jsp/Template2/manuale.jsp?id=127&amp;parent=1000" TargetMode="External"/><Relationship Id="rId927964a7d13555fda" Type="http://schemas.openxmlformats.org/officeDocument/2006/relationships/hyperlink" Target="https://iservice.lombardini.it/jsp/Template2/manuale.jsp?id=128&amp;parent=1000" TargetMode="External"/><Relationship Id="rId840764a7d1356a672" Type="http://schemas.openxmlformats.org/officeDocument/2006/relationships/hyperlink" Target="https://iservice.lombardini.it/jsp/Template2/manuale.jsp?id=121&amp;parent=1000" TargetMode="External"/><Relationship Id="rId190964a7d1356acf0" Type="http://schemas.openxmlformats.org/officeDocument/2006/relationships/hyperlink" Target="https://iservice.lombardini.it/jsp/Template2/manuale.jsp?id=822&amp;parent=1000" TargetMode="External"/><Relationship Id="rId959764a7d13576ec7" Type="http://schemas.openxmlformats.org/officeDocument/2006/relationships/hyperlink" Target="https://iservice.lombardini.it/jsp/Template2/manuale.jsp?id=822&amp;parent=1000" TargetMode="External"/><Relationship Id="rId842964a7d1358a01b" Type="http://schemas.openxmlformats.org/officeDocument/2006/relationships/hyperlink" Target="https://iservice.lombardini.it/jsp/Template2/manuale.jsp?id=157&amp;parent=1000" TargetMode="External"/><Relationship Id="rId307164a7d1358b2ab" Type="http://schemas.openxmlformats.org/officeDocument/2006/relationships/hyperlink" Target="https://iservice.lombardini.it/jsp/Template2/manuale.jsp?id=104&amp;parent=1000" TargetMode="External"/><Relationship Id="rId175564a7d1358bf61" Type="http://schemas.openxmlformats.org/officeDocument/2006/relationships/hyperlink" Target="https://iservice.lombardini.it/jsp/Template2/manuale.jsp?id=822&amp;parent=1000" TargetMode="External"/><Relationship Id="rId736464a7d135aa8e0" Type="http://schemas.openxmlformats.org/officeDocument/2006/relationships/hyperlink" Target="https://iservice.lombardini.it/jsp/Template2/manuale.jsp?id=822&amp;parent=1000" TargetMode="External"/><Relationship Id="rId367864a7d135be7a1" Type="http://schemas.openxmlformats.org/officeDocument/2006/relationships/hyperlink" Target="https://iservice.lombardini.it/jsp/Template2/manuale.jsp?id=822&amp;parent=1000" TargetMode="External"/><Relationship Id="rId962864a7d135c52d9" Type="http://schemas.openxmlformats.org/officeDocument/2006/relationships/hyperlink" Target="https://iservice.lombardini.it/jsp/Template2/manuale.jsp?id=822&amp;parent=1000" TargetMode="External"/><Relationship Id="rId247064a7d135c5535" Type="http://schemas.openxmlformats.org/officeDocument/2006/relationships/hyperlink" Target="https://iservice.lombardini.it/jsp/Template2/manuale.jsp?id=128&amp;parent=1000" TargetMode="External"/><Relationship Id="rId911364a7d135c6cfe" Type="http://schemas.openxmlformats.org/officeDocument/2006/relationships/hyperlink" Target="https://iservice.lombardini.it/jsp/Template2/manuale.jsp?id=822&amp;parent=1000" TargetMode="External"/><Relationship Id="rId836664a7d135c6f3f" Type="http://schemas.openxmlformats.org/officeDocument/2006/relationships/hyperlink" Target="https://iservice.lombardini.it/jsp/Template2/manuale.jsp?id=128&amp;parent=1000" TargetMode="External"/><Relationship Id="rId234064a7d135ce6bd" Type="http://schemas.openxmlformats.org/officeDocument/2006/relationships/hyperlink" Target="https://iservice.lombardini.it/jsp/Template2/manuale.jsp?id=168&amp;parent=1000" TargetMode="External"/><Relationship Id="rId986864a7d135cf868" Type="http://schemas.openxmlformats.org/officeDocument/2006/relationships/hyperlink" Target="https://iservice.lombardini.it/jsp/Template2/manuale.jsp?id=127&amp;parent=1000" TargetMode="External"/><Relationship Id="rId823164a7d135dd7c0" Type="http://schemas.openxmlformats.org/officeDocument/2006/relationships/hyperlink" Target="https://iservice.lombardini.it/jsp/Template2/manuale.jsp?id=198&amp;parent=1000" TargetMode="External"/><Relationship Id="rId381864a7d136022eb" Type="http://schemas.openxmlformats.org/officeDocument/2006/relationships/hyperlink" Target="https://iservice.lombardini.it/jsp/Template2/manuale.jsp?id=198&amp;parent=1000" TargetMode="External"/><Relationship Id="rId438264a7d1363910b" Type="http://schemas.openxmlformats.org/officeDocument/2006/relationships/hyperlink" Target="https://iservice.lombardini.it/jsp/Template2/manuale.jsp?id=198&amp;parent=1000" TargetMode="External"/><Relationship Id="rId330764a7d13639354" Type="http://schemas.openxmlformats.org/officeDocument/2006/relationships/hyperlink" Target="https://iservice.lombardini.it/jsp/Template2/manuale.jsp?id=120&amp;parent=1000" TargetMode="External"/><Relationship Id="rId294664a7d13639467" Type="http://schemas.openxmlformats.org/officeDocument/2006/relationships/hyperlink" Target="https://iservice.lombardini.it/jsp/Template2/manuale.jsp?id=121&amp;parent=1000" TargetMode="External"/><Relationship Id="rId161664a7d136809b1" Type="http://schemas.openxmlformats.org/officeDocument/2006/relationships/hyperlink" Target="https://iservice.lombardini.it/jsp/Template2/manuale.jsp?id=198&amp;parent=1000" TargetMode="External"/><Relationship Id="rId996364a7d132e61c7" Type="http://schemas.openxmlformats.org/officeDocument/2006/relationships/image" Target="media/imgrId996364a7d132e61c7.jpg"/><Relationship Id="rId984664a7d132f0eea" Type="http://schemas.openxmlformats.org/officeDocument/2006/relationships/image" Target="media/imgrId984664a7d132f0eea.jpg"/><Relationship Id="rId870764a7d13306bff" Type="http://schemas.openxmlformats.org/officeDocument/2006/relationships/image" Target="media/imgrId870764a7d13306bff.jpg"/><Relationship Id="rId173464a7d1330ddab" Type="http://schemas.openxmlformats.org/officeDocument/2006/relationships/image" Target="media/imgrId173464a7d1330ddab.jpg"/><Relationship Id="rId313264a7d13318475" Type="http://schemas.openxmlformats.org/officeDocument/2006/relationships/image" Target="media/imgrId313264a7d13318475.jpg"/><Relationship Id="rId480264a7d1331eb8f" Type="http://schemas.openxmlformats.org/officeDocument/2006/relationships/image" Target="media/imgrId480264a7d1331eb8f.jpg"/><Relationship Id="rId453464a7d133233b8" Type="http://schemas.openxmlformats.org/officeDocument/2006/relationships/image" Target="media/imgrId453464a7d133233b8.jpg"/><Relationship Id="rId692164a7d1332a797" Type="http://schemas.openxmlformats.org/officeDocument/2006/relationships/image" Target="media/imgrId692164a7d1332a797.jpg"/><Relationship Id="rId859164a7d133315cc" Type="http://schemas.openxmlformats.org/officeDocument/2006/relationships/image" Target="media/imgrId859164a7d133315cc.jpg"/><Relationship Id="rId784164a7d1333c0fc" Type="http://schemas.openxmlformats.org/officeDocument/2006/relationships/image" Target="media/imgrId784164a7d1333c0fc.jpg"/><Relationship Id="rId657064a7d13344769" Type="http://schemas.openxmlformats.org/officeDocument/2006/relationships/image" Target="media/imgrId657064a7d13344769.jpg"/><Relationship Id="rId452164a7d1334abfa" Type="http://schemas.openxmlformats.org/officeDocument/2006/relationships/image" Target="media/imgrId452164a7d1334abfa.jpg"/><Relationship Id="rId712964a7d133557a8" Type="http://schemas.openxmlformats.org/officeDocument/2006/relationships/image" Target="media/imgrId712964a7d133557a8.jpg"/><Relationship Id="rId711064a7d13359689" Type="http://schemas.openxmlformats.org/officeDocument/2006/relationships/image" Target="media/imgrId711064a7d13359689.jpg"/><Relationship Id="rId475264a7d13362242" Type="http://schemas.openxmlformats.org/officeDocument/2006/relationships/image" Target="media/imgrId475264a7d13362242.jpg"/><Relationship Id="rId707764a7d13365a02" Type="http://schemas.openxmlformats.org/officeDocument/2006/relationships/image" Target="media/imgrId707764a7d13365a02.jpg"/><Relationship Id="rId567164a7d1337034b" Type="http://schemas.openxmlformats.org/officeDocument/2006/relationships/image" Target="media/imgrId567164a7d1337034b.jpg"/><Relationship Id="rId118064a7d1337882b" Type="http://schemas.openxmlformats.org/officeDocument/2006/relationships/image" Target="media/imgrId118064a7d1337882b.jpg"/><Relationship Id="rId324464a7d1337c9b4" Type="http://schemas.openxmlformats.org/officeDocument/2006/relationships/image" Target="media/imgrId324464a7d1337c9b4.jpg"/><Relationship Id="rId179964a7d133889c8" Type="http://schemas.openxmlformats.org/officeDocument/2006/relationships/image" Target="media/imgrId179964a7d133889c8.png"/><Relationship Id="rId120364a7d1338f902" Type="http://schemas.openxmlformats.org/officeDocument/2006/relationships/image" Target="media/imgrId120364a7d1338f902.jpg"/><Relationship Id="rId448964a7d133946b5" Type="http://schemas.openxmlformats.org/officeDocument/2006/relationships/image" Target="media/imgrId448964a7d133946b5.jpg"/><Relationship Id="rId587464a7d1339bb00" Type="http://schemas.openxmlformats.org/officeDocument/2006/relationships/image" Target="media/imgrId587464a7d1339bb00.jpg"/><Relationship Id="rId609664a7d133a4c8b" Type="http://schemas.openxmlformats.org/officeDocument/2006/relationships/image" Target="media/imgrId609664a7d133a4c8b.jpg"/><Relationship Id="rId858964a7d133ae134" Type="http://schemas.openxmlformats.org/officeDocument/2006/relationships/image" Target="media/imgrId858964a7d133ae134.jpg"/><Relationship Id="rId948464a7d133b7806" Type="http://schemas.openxmlformats.org/officeDocument/2006/relationships/image" Target="media/imgrId948464a7d133b7806.jpg"/><Relationship Id="rId769664a7d133c4825" Type="http://schemas.openxmlformats.org/officeDocument/2006/relationships/image" Target="media/imgrId769664a7d133c4825.jpg"/><Relationship Id="rId296564a7d133cad00" Type="http://schemas.openxmlformats.org/officeDocument/2006/relationships/image" Target="media/imgrId296564a7d133cad00.jpg"/><Relationship Id="rId445264a7d133d2b1b" Type="http://schemas.openxmlformats.org/officeDocument/2006/relationships/image" Target="media/imgrId445264a7d133d2b1b.jpg"/><Relationship Id="rId362264a7d133d7d5c" Type="http://schemas.openxmlformats.org/officeDocument/2006/relationships/image" Target="media/imgrId362264a7d133d7d5c.jpg"/><Relationship Id="rId894864a7d133e3fd2" Type="http://schemas.openxmlformats.org/officeDocument/2006/relationships/image" Target="media/imgrId894864a7d133e3fd2.jpg"/><Relationship Id="rId228364a7d133eafb6" Type="http://schemas.openxmlformats.org/officeDocument/2006/relationships/image" Target="media/imgrId228364a7d133eafb6.jpg"/><Relationship Id="rId323964a7d133f1bda" Type="http://schemas.openxmlformats.org/officeDocument/2006/relationships/image" Target="media/imgrId323964a7d133f1bda.jpg"/><Relationship Id="rId516364a7d13408f93" Type="http://schemas.openxmlformats.org/officeDocument/2006/relationships/image" Target="media/imgrId516364a7d13408f93.jpg"/><Relationship Id="rId542264a7d13414782" Type="http://schemas.openxmlformats.org/officeDocument/2006/relationships/image" Target="media/imgrId542264a7d13414782.jpg"/><Relationship Id="rId104264a7d1341affd" Type="http://schemas.openxmlformats.org/officeDocument/2006/relationships/image" Target="media/imgrId104264a7d1341affd.jpg"/><Relationship Id="rId344164a7d13424d37" Type="http://schemas.openxmlformats.org/officeDocument/2006/relationships/image" Target="media/imgrId344164a7d13424d37.jpg"/><Relationship Id="rId679064a7d1342b929" Type="http://schemas.openxmlformats.org/officeDocument/2006/relationships/image" Target="media/imgrId679064a7d1342b929.jpg"/><Relationship Id="rId350864a7d134336cf" Type="http://schemas.openxmlformats.org/officeDocument/2006/relationships/image" Target="media/imgrId350864a7d134336cf.jpg"/><Relationship Id="rId850464a7d1343e1cf" Type="http://schemas.openxmlformats.org/officeDocument/2006/relationships/image" Target="media/imgrId850464a7d1343e1cf.jpg"/><Relationship Id="rId480864a7d1344278d" Type="http://schemas.openxmlformats.org/officeDocument/2006/relationships/image" Target="media/imgrId480864a7d1344278d.jpg"/><Relationship Id="rId492264a7d1344cc08" Type="http://schemas.openxmlformats.org/officeDocument/2006/relationships/image" Target="media/imgrId492264a7d1344cc08.jpg"/><Relationship Id="rId393964a7d13457ba5" Type="http://schemas.openxmlformats.org/officeDocument/2006/relationships/image" Target="media/imgrId393964a7d13457ba5.jpg"/><Relationship Id="rId917564a7d134609d4" Type="http://schemas.openxmlformats.org/officeDocument/2006/relationships/image" Target="media/imgrId917564a7d134609d4.jpg"/><Relationship Id="rId329064a7d13465115" Type="http://schemas.openxmlformats.org/officeDocument/2006/relationships/image" Target="media/imgrId329064a7d13465115.jpg"/><Relationship Id="rId685564a7d1346f927" Type="http://schemas.openxmlformats.org/officeDocument/2006/relationships/image" Target="media/imgrId685564a7d1346f927.jpg"/><Relationship Id="rId321264a7d13479b1d" Type="http://schemas.openxmlformats.org/officeDocument/2006/relationships/image" Target="media/imgrId321264a7d13479b1d.jpg"/><Relationship Id="rId216264a7d13483d7b" Type="http://schemas.openxmlformats.org/officeDocument/2006/relationships/image" Target="media/imgrId216264a7d13483d7b.jpg"/><Relationship Id="rId485964a7d1348c92d" Type="http://schemas.openxmlformats.org/officeDocument/2006/relationships/image" Target="media/imgrId485964a7d1348c92d.jpg"/><Relationship Id="rId331064a7d134967ec" Type="http://schemas.openxmlformats.org/officeDocument/2006/relationships/image" Target="media/imgrId331064a7d134967ec.jpg"/><Relationship Id="rId452064a7d1349e87e" Type="http://schemas.openxmlformats.org/officeDocument/2006/relationships/image" Target="media/imgrId452064a7d1349e87e.jpg"/><Relationship Id="rId688464a7d134a3255" Type="http://schemas.openxmlformats.org/officeDocument/2006/relationships/image" Target="media/imgrId688464a7d134a3255.jpg"/><Relationship Id="rId291964a7d134abf24" Type="http://schemas.openxmlformats.org/officeDocument/2006/relationships/image" Target="media/imgrId291964a7d134abf24.jpg"/><Relationship Id="rId272864a7d134b310c" Type="http://schemas.openxmlformats.org/officeDocument/2006/relationships/image" Target="media/imgrId272864a7d134b310c.jpg"/><Relationship Id="rId469464a7d134bafd0" Type="http://schemas.openxmlformats.org/officeDocument/2006/relationships/image" Target="media/imgrId469464a7d134bafd0.jpg"/><Relationship Id="rId523064a7d134c3466" Type="http://schemas.openxmlformats.org/officeDocument/2006/relationships/image" Target="media/imgrId523064a7d134c3466.jpg"/><Relationship Id="rId118964a7d134c7e5f" Type="http://schemas.openxmlformats.org/officeDocument/2006/relationships/image" Target="media/imgrId118964a7d134c7e5f.jpg"/><Relationship Id="rId912564a7d134d0c4e" Type="http://schemas.openxmlformats.org/officeDocument/2006/relationships/image" Target="media/imgrId912564a7d134d0c4e.jpg"/><Relationship Id="rId454664a7d134d82ba" Type="http://schemas.openxmlformats.org/officeDocument/2006/relationships/image" Target="media/imgrId454664a7d134d82ba.jpg"/><Relationship Id="rId625564a7d134e2151" Type="http://schemas.openxmlformats.org/officeDocument/2006/relationships/image" Target="media/imgrId625564a7d134e2151.jpg"/><Relationship Id="rId554364a7d134e6be1" Type="http://schemas.openxmlformats.org/officeDocument/2006/relationships/image" Target="media/imgrId554364a7d134e6be1.jpg"/><Relationship Id="rId404464a7d134efaad" Type="http://schemas.openxmlformats.org/officeDocument/2006/relationships/image" Target="media/imgrId404464a7d134efaad.jpg"/><Relationship Id="rId420764a7d13505b50" Type="http://schemas.openxmlformats.org/officeDocument/2006/relationships/image" Target="media/imgrId420764a7d13505b50.jpg"/><Relationship Id="rId488264a7d13510dfe" Type="http://schemas.openxmlformats.org/officeDocument/2006/relationships/image" Target="media/imgrId488264a7d13510dfe.jpg"/><Relationship Id="rId571764a7d13518627" Type="http://schemas.openxmlformats.org/officeDocument/2006/relationships/image" Target="media/imgrId571764a7d13518627.jpg"/><Relationship Id="rId542664a7d13523c74" Type="http://schemas.openxmlformats.org/officeDocument/2006/relationships/image" Target="media/imgrId542664a7d13523c74.jpg"/><Relationship Id="rId699364a7d1352d21a" Type="http://schemas.openxmlformats.org/officeDocument/2006/relationships/image" Target="media/imgrId699364a7d1352d21a.jpg"/><Relationship Id="rId862964a7d13535335" Type="http://schemas.openxmlformats.org/officeDocument/2006/relationships/image" Target="media/imgrId862964a7d13535335.jpg"/><Relationship Id="rId533864a7d1353fed0" Type="http://schemas.openxmlformats.org/officeDocument/2006/relationships/image" Target="media/imgrId533864a7d1353fed0.jpg"/><Relationship Id="rId934664a7d1354635d" Type="http://schemas.openxmlformats.org/officeDocument/2006/relationships/image" Target="media/imgrId934664a7d1354635d.jpg"/><Relationship Id="rId809364a7d1354e460" Type="http://schemas.openxmlformats.org/officeDocument/2006/relationships/image" Target="media/imgrId809364a7d1354e460.jpg"/><Relationship Id="rId872564a7d13554b16" Type="http://schemas.openxmlformats.org/officeDocument/2006/relationships/image" Target="media/imgrId872564a7d13554b16.jpg"/><Relationship Id="rId381364a7d13562562" Type="http://schemas.openxmlformats.org/officeDocument/2006/relationships/image" Target="media/imgrId381364a7d13562562.jpg"/><Relationship Id="rId175264a7d13569ed8" Type="http://schemas.openxmlformats.org/officeDocument/2006/relationships/image" Target="media/imgrId175264a7d13569ed8.jpg"/><Relationship Id="rId480164a7d135765da" Type="http://schemas.openxmlformats.org/officeDocument/2006/relationships/image" Target="media/imgrId480164a7d135765da.jpg"/><Relationship Id="rId134164a7d13580328" Type="http://schemas.openxmlformats.org/officeDocument/2006/relationships/image" Target="media/imgrId134164a7d13580328.jpg"/><Relationship Id="rId621864a7d1358975d" Type="http://schemas.openxmlformats.org/officeDocument/2006/relationships/image" Target="media/imgrId621864a7d1358975d.jpg"/><Relationship Id="rId682864a7d135924fa" Type="http://schemas.openxmlformats.org/officeDocument/2006/relationships/image" Target="media/imgrId682864a7d135924fa.jpg"/><Relationship Id="rId508064a7d1359913f" Type="http://schemas.openxmlformats.org/officeDocument/2006/relationships/image" Target="media/imgrId508064a7d1359913f.jpg"/><Relationship Id="rId603064a7d1359d0d3" Type="http://schemas.openxmlformats.org/officeDocument/2006/relationships/image" Target="media/imgrId603064a7d1359d0d3.jpg"/><Relationship Id="rId901764a7d135a9e8c" Type="http://schemas.openxmlformats.org/officeDocument/2006/relationships/image" Target="media/imgrId901764a7d135a9e8c.jpg"/><Relationship Id="rId258764a7d135b5444" Type="http://schemas.openxmlformats.org/officeDocument/2006/relationships/image" Target="media/imgrId258764a7d135b5444.jpg"/><Relationship Id="rId726864a7d135bdb18" Type="http://schemas.openxmlformats.org/officeDocument/2006/relationships/image" Target="media/imgrId726864a7d135bdb18.jpg"/><Relationship Id="rId368264a7d135c4b55" Type="http://schemas.openxmlformats.org/officeDocument/2006/relationships/image" Target="media/imgrId368264a7d135c4b55.jpg"/><Relationship Id="rId808964a7d135cdc53" Type="http://schemas.openxmlformats.org/officeDocument/2006/relationships/image" Target="media/imgrId808964a7d135cdc53.jpg"/><Relationship Id="rId640264a7d135d61a9" Type="http://schemas.openxmlformats.org/officeDocument/2006/relationships/image" Target="media/imgrId640264a7d135d61a9.jpg"/><Relationship Id="rId151864a7d135dd088" Type="http://schemas.openxmlformats.org/officeDocument/2006/relationships/image" Target="media/imgrId151864a7d135dd088.jpg"/><Relationship Id="rId896464a7d135e6ebc" Type="http://schemas.openxmlformats.org/officeDocument/2006/relationships/image" Target="media/imgrId896464a7d135e6ebc.jpg"/><Relationship Id="rId878364a7d135f1471" Type="http://schemas.openxmlformats.org/officeDocument/2006/relationships/image" Target="media/imgrId878364a7d135f1471.jpg"/><Relationship Id="rId893564a7d13601b08" Type="http://schemas.openxmlformats.org/officeDocument/2006/relationships/image" Target="media/imgrId893564a7d13601b08.jpg"/><Relationship Id="rId189764a7d1360cbbf" Type="http://schemas.openxmlformats.org/officeDocument/2006/relationships/image" Target="media/imgrId189764a7d1360cbbf.jpg"/><Relationship Id="rId458464a7d13615386" Type="http://schemas.openxmlformats.org/officeDocument/2006/relationships/image" Target="media/imgrId458464a7d13615386.jpg"/><Relationship Id="rId397464a7d1361c136" Type="http://schemas.openxmlformats.org/officeDocument/2006/relationships/image" Target="media/imgrId397464a7d1361c136.jpg"/><Relationship Id="rId397564a7d13625bb9" Type="http://schemas.openxmlformats.org/officeDocument/2006/relationships/image" Target="media/imgrId397564a7d13625bb9.jpg"/><Relationship Id="rId195064a7d136318ea" Type="http://schemas.openxmlformats.org/officeDocument/2006/relationships/image" Target="media/imgrId195064a7d136318ea.jpg"/><Relationship Id="rId231364a7d136389c0" Type="http://schemas.openxmlformats.org/officeDocument/2006/relationships/image" Target="media/imgrId231364a7d136389c0.jpg"/><Relationship Id="rId650364a7d13644167" Type="http://schemas.openxmlformats.org/officeDocument/2006/relationships/image" Target="media/imgrId650364a7d13644167.jpg"/><Relationship Id="rId885364a7d13647f25" Type="http://schemas.openxmlformats.org/officeDocument/2006/relationships/image" Target="media/imgrId885364a7d13647f25.jpg"/><Relationship Id="rId583864a7d13652240" Type="http://schemas.openxmlformats.org/officeDocument/2006/relationships/image" Target="media/imgrId583864a7d13652240.jpg"/><Relationship Id="rId160864a7d1365ae12" Type="http://schemas.openxmlformats.org/officeDocument/2006/relationships/image" Target="media/imgrId160864a7d1365ae12.jpg"/><Relationship Id="rId666064a7d13662e3d" Type="http://schemas.openxmlformats.org/officeDocument/2006/relationships/image" Target="media/imgrId666064a7d13662e3d.jpg"/><Relationship Id="rId902764a7d1366a9ad" Type="http://schemas.openxmlformats.org/officeDocument/2006/relationships/image" Target="media/imgrId902764a7d1366a9ad.jpg"/><Relationship Id="rId441064a7d1366ea95" Type="http://schemas.openxmlformats.org/officeDocument/2006/relationships/image" Target="media/imgrId441064a7d1366ea95.jpg"/><Relationship Id="rId271664a7d1367703a" Type="http://schemas.openxmlformats.org/officeDocument/2006/relationships/image" Target="media/imgrId271664a7d1367703a.jpg"/><Relationship Id="rId624464a7d1367bbbe" Type="http://schemas.openxmlformats.org/officeDocument/2006/relationships/image" Target="media/imgrId624464a7d1367bbbe.jpg"/><Relationship Id="rId812164a7d136801e5" Type="http://schemas.openxmlformats.org/officeDocument/2006/relationships/image" Target="media/imgrId812164a7d136801e5.jpg"/><Relationship Id="rId790264a7d13684afc" Type="http://schemas.openxmlformats.org/officeDocument/2006/relationships/image" Target="media/imgrId790264a7d13684afc.jpg"/><Relationship Id="rId937164a7d1368f820" Type="http://schemas.openxmlformats.org/officeDocument/2006/relationships/image" Target="media/imgrId937164a7d1368f820.jpg"/><Relationship Id="rId566364a7d13698663" Type="http://schemas.openxmlformats.org/officeDocument/2006/relationships/image" Target="media/imgrId566364a7d13698663.jpg"/><Relationship Id="rId866564a7d1369c776" Type="http://schemas.openxmlformats.org/officeDocument/2006/relationships/image" Target="media/imgrId866564a7d1369c776.jpg"/><Relationship Id="rId492964a7d136a5152" Type="http://schemas.openxmlformats.org/officeDocument/2006/relationships/image" Target="media/imgrId492964a7d136a5152.png"/><Relationship Id="rId527364a7d136acd24" Type="http://schemas.openxmlformats.org/officeDocument/2006/relationships/image" Target="media/imgrId527364a7d136acd24.png"/><Relationship Id="rId368964a7d136b4593" Type="http://schemas.openxmlformats.org/officeDocument/2006/relationships/image" Target="media/imgrId368964a7d136b4593.jpg"/><Relationship Id="rId560664a7d136be093" Type="http://schemas.openxmlformats.org/officeDocument/2006/relationships/image" Target="media/imgrId560664a7d136be093.jpg"/><Relationship Id="rId337664a7d136c491b" Type="http://schemas.openxmlformats.org/officeDocument/2006/relationships/image" Target="media/imgrId337664a7d136c491b.jpg"/><Relationship Id="rId907964a7d136cddf7" Type="http://schemas.openxmlformats.org/officeDocument/2006/relationships/image" Target="media/imgrId907964a7d136cddf7.jpg"/><Relationship Id="rId829864a7d136d5674" Type="http://schemas.openxmlformats.org/officeDocument/2006/relationships/image" Target="media/imgrId829864a7d136d5674.jpg"/><Relationship Id="rId818064a7d136df523" Type="http://schemas.openxmlformats.org/officeDocument/2006/relationships/image" Target="media/imgrId818064a7d136df523.jpg"/><Relationship Id="rId804664a7d136e7a18" Type="http://schemas.openxmlformats.org/officeDocument/2006/relationships/image" Target="media/imgrId804664a7d136e7a18.jpg"/><Relationship Id="rId749764a7d136eda0f" Type="http://schemas.openxmlformats.org/officeDocument/2006/relationships/image" Target="media/imgrId749764a7d136eda0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319632" Type="http://schemas.openxmlformats.org/officeDocument/2006/relationships/image" Target="media/imgrId343196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319632" Type="http://schemas.openxmlformats.org/officeDocument/2006/relationships/image" Target="media/imgrId343196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319632" Type="http://schemas.openxmlformats.org/officeDocument/2006/relationships/image" Target="media/imgrId343196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319632" Type="http://schemas.openxmlformats.org/officeDocument/2006/relationships/image" Target="media/imgrId343196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319632" Type="http://schemas.openxmlformats.org/officeDocument/2006/relationships/image" Target="media/imgrId343196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319632" Type="http://schemas.openxmlformats.org/officeDocument/2006/relationships/image" Target="media/imgrId343196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