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00795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0434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8363100" w:name="ctxt"/>
    <w:bookmarkEnd w:id="5836310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0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0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0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0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0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1135993" name="name594364a81cd4585c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68764a81cd4585b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8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36929847" name="name143764a81cd474e61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33064a81cd474e5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859">
    <w:multiLevelType w:val="hybridMultilevel"/>
    <w:lvl w:ilvl="0" w:tplc="54248009">
      <w:start w:val="1"/>
      <w:numFmt w:val="decimal"/>
      <w:lvlText w:val="%1."/>
      <w:lvlJc w:val="left"/>
      <w:pPr>
        <w:ind w:left="720" w:hanging="360"/>
      </w:pPr>
    </w:lvl>
    <w:lvl w:ilvl="1" w:tplc="54248009" w:tentative="1">
      <w:start w:val="1"/>
      <w:numFmt w:val="lowerLetter"/>
      <w:lvlText w:val="%2."/>
      <w:lvlJc w:val="left"/>
      <w:pPr>
        <w:ind w:left="1440" w:hanging="360"/>
      </w:pPr>
    </w:lvl>
    <w:lvl w:ilvl="2" w:tplc="54248009" w:tentative="1">
      <w:start w:val="1"/>
      <w:numFmt w:val="lowerRoman"/>
      <w:lvlText w:val="%3."/>
      <w:lvlJc w:val="right"/>
      <w:pPr>
        <w:ind w:left="2160" w:hanging="180"/>
      </w:pPr>
    </w:lvl>
    <w:lvl w:ilvl="3" w:tplc="54248009" w:tentative="1">
      <w:start w:val="1"/>
      <w:numFmt w:val="decimal"/>
      <w:lvlText w:val="%4."/>
      <w:lvlJc w:val="left"/>
      <w:pPr>
        <w:ind w:left="2880" w:hanging="360"/>
      </w:pPr>
    </w:lvl>
    <w:lvl w:ilvl="4" w:tplc="54248009" w:tentative="1">
      <w:start w:val="1"/>
      <w:numFmt w:val="lowerLetter"/>
      <w:lvlText w:val="%5."/>
      <w:lvlJc w:val="left"/>
      <w:pPr>
        <w:ind w:left="3600" w:hanging="360"/>
      </w:pPr>
    </w:lvl>
    <w:lvl w:ilvl="5" w:tplc="54248009" w:tentative="1">
      <w:start w:val="1"/>
      <w:numFmt w:val="lowerRoman"/>
      <w:lvlText w:val="%6."/>
      <w:lvlJc w:val="right"/>
      <w:pPr>
        <w:ind w:left="4320" w:hanging="180"/>
      </w:pPr>
    </w:lvl>
    <w:lvl w:ilvl="6" w:tplc="54248009" w:tentative="1">
      <w:start w:val="1"/>
      <w:numFmt w:val="decimal"/>
      <w:lvlText w:val="%7."/>
      <w:lvlJc w:val="left"/>
      <w:pPr>
        <w:ind w:left="5040" w:hanging="360"/>
      </w:pPr>
    </w:lvl>
    <w:lvl w:ilvl="7" w:tplc="54248009" w:tentative="1">
      <w:start w:val="1"/>
      <w:numFmt w:val="lowerLetter"/>
      <w:lvlText w:val="%8."/>
      <w:lvlJc w:val="left"/>
      <w:pPr>
        <w:ind w:left="5760" w:hanging="360"/>
      </w:pPr>
    </w:lvl>
    <w:lvl w:ilvl="8" w:tplc="54248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58">
    <w:multiLevelType w:val="hybridMultilevel"/>
    <w:lvl w:ilvl="0" w:tplc="58618213">
      <w:start w:val="1"/>
      <w:numFmt w:val="decimal"/>
      <w:lvlText w:val="%1."/>
      <w:lvlJc w:val="left"/>
      <w:pPr>
        <w:ind w:left="720" w:hanging="360"/>
      </w:pPr>
    </w:lvl>
    <w:lvl w:ilvl="1" w:tplc="58618213" w:tentative="1">
      <w:start w:val="1"/>
      <w:numFmt w:val="lowerLetter"/>
      <w:lvlText w:val="%2."/>
      <w:lvlJc w:val="left"/>
      <w:pPr>
        <w:ind w:left="1440" w:hanging="360"/>
      </w:pPr>
    </w:lvl>
    <w:lvl w:ilvl="2" w:tplc="58618213" w:tentative="1">
      <w:start w:val="1"/>
      <w:numFmt w:val="lowerRoman"/>
      <w:lvlText w:val="%3."/>
      <w:lvlJc w:val="right"/>
      <w:pPr>
        <w:ind w:left="2160" w:hanging="180"/>
      </w:pPr>
    </w:lvl>
    <w:lvl w:ilvl="3" w:tplc="58618213" w:tentative="1">
      <w:start w:val="1"/>
      <w:numFmt w:val="decimal"/>
      <w:lvlText w:val="%4."/>
      <w:lvlJc w:val="left"/>
      <w:pPr>
        <w:ind w:left="2880" w:hanging="360"/>
      </w:pPr>
    </w:lvl>
    <w:lvl w:ilvl="4" w:tplc="58618213" w:tentative="1">
      <w:start w:val="1"/>
      <w:numFmt w:val="lowerLetter"/>
      <w:lvlText w:val="%5."/>
      <w:lvlJc w:val="left"/>
      <w:pPr>
        <w:ind w:left="3600" w:hanging="360"/>
      </w:pPr>
    </w:lvl>
    <w:lvl w:ilvl="5" w:tplc="58618213" w:tentative="1">
      <w:start w:val="1"/>
      <w:numFmt w:val="lowerRoman"/>
      <w:lvlText w:val="%6."/>
      <w:lvlJc w:val="right"/>
      <w:pPr>
        <w:ind w:left="4320" w:hanging="180"/>
      </w:pPr>
    </w:lvl>
    <w:lvl w:ilvl="6" w:tplc="58618213" w:tentative="1">
      <w:start w:val="1"/>
      <w:numFmt w:val="decimal"/>
      <w:lvlText w:val="%7."/>
      <w:lvlJc w:val="left"/>
      <w:pPr>
        <w:ind w:left="5040" w:hanging="360"/>
      </w:pPr>
    </w:lvl>
    <w:lvl w:ilvl="7" w:tplc="58618213" w:tentative="1">
      <w:start w:val="1"/>
      <w:numFmt w:val="lowerLetter"/>
      <w:lvlText w:val="%8."/>
      <w:lvlJc w:val="left"/>
      <w:pPr>
        <w:ind w:left="5760" w:hanging="360"/>
      </w:pPr>
    </w:lvl>
    <w:lvl w:ilvl="8" w:tplc="58618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57">
    <w:multiLevelType w:val="hybridMultilevel"/>
    <w:lvl w:ilvl="0" w:tplc="366317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857">
    <w:abstractNumId w:val="20857"/>
  </w:num>
  <w:num w:numId="20858">
    <w:abstractNumId w:val="20858"/>
  </w:num>
  <w:num w:numId="20859">
    <w:abstractNumId w:val="208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9973093" Type="http://schemas.openxmlformats.org/officeDocument/2006/relationships/comments" Target="comments.xml"/><Relationship Id="rId976370867" Type="http://schemas.microsoft.com/office/2011/relationships/commentsExtended" Target="commentsExtended.xml"/><Relationship Id="rId80434111" Type="http://schemas.openxmlformats.org/officeDocument/2006/relationships/image" Target="media/imgrId80434111.jpg"/><Relationship Id="rId468764a81cd4585bc" Type="http://schemas.openxmlformats.org/officeDocument/2006/relationships/image" Target="media/imgrId468764a81cd4585bc.jpg"/><Relationship Id="rId733064a81cd474e5d" Type="http://schemas.openxmlformats.org/officeDocument/2006/relationships/image" Target="media/imgrId733064a81cd474e5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434111" Type="http://schemas.openxmlformats.org/officeDocument/2006/relationships/image" Target="media/imgrId804341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434111" Type="http://schemas.openxmlformats.org/officeDocument/2006/relationships/image" Target="media/imgrId804341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434111" Type="http://schemas.openxmlformats.org/officeDocument/2006/relationships/image" Target="media/imgrId804341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434111" Type="http://schemas.openxmlformats.org/officeDocument/2006/relationships/image" Target="media/imgrId804341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434111" Type="http://schemas.openxmlformats.org/officeDocument/2006/relationships/image" Target="media/imgrId804341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434111" Type="http://schemas.openxmlformats.org/officeDocument/2006/relationships/image" Target="media/imgrId804341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