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88720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9453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226322" w:name="ctxt"/>
    <w:bookmarkEnd w:id="792263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932344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932344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932344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932344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932344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93234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932344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932344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932344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932344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40505f440242006a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0075f440242006f5"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5295f440242007a9"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51517670" name="name25635f4402424ad0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3415f4402424ad0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3562791" name="name59465f4402427435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6245f4402427434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29323441"/>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323441"/>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29323441"/>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1323739" name="name67415f4402429433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5075f44024294333"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3029588" name="name89475f440242b1fc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6355f440242b1fc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978136" name="name96415f440242d33c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9655f440242d33c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2584297" name="name81235f44024300f6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9445f44024300f5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4048316" name="name51235f4402431e75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5035f4402431e74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8409207" name="name26295f4402437569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1435f4402437568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0329142" name="name56575f4402439ccd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545f4402439ccd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32220417" name="name46225f440243c28c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3925f440243c28c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75069" name="name99065f440243d08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25f440243d08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932344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932344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932344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932344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48172" name="name50105f440243e38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75f440243e38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932344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932344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932344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932344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2932344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32344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932344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21372" name="name85305f440243f3e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45f440243f3d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2932344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59792" name="name39905f44024411b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175f44024411b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2932344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2932344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2932344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2932344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2932344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2932344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2932344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2932344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932344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0930819" name="name25645f4402442ba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85f4402442ba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932344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932344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9538287" name="name70005f4402444e0e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775f4402444e0d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932344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932344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932344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932344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93234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93234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29323441"/>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2932344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2932344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2932344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2932344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2932344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2932344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2932344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932344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2932344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2932344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32344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2932344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2932344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32344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2932344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2932344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29323441"/>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2932344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2932344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2932344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2932344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29323441"/>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2932344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32344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32344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2932344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2932344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932344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2932344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2932344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932344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2147" name="name72005f4402445fe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25f4402445fe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29323441"/>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2932344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29323441"/>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61394221" name="name53765f44024482b36"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1435f44024482b3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932344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932344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932344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932344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3788612" name="name28135f44024494a4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6185f44024494a4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3383907" name="name88265f440244a536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905f440244a536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3853937" name="name71425f440244b83c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5045f440244b83b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0296360" name="name66915f440244c8e2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325f440244c8e1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7477160" name="name91335f440244d9ee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7245f440244d9ed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3628397" name="name29415f440244ee25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725f440244ee24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282691" name="name46815f44024511e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425f44024511e7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668757" name="name84645f4402452ae0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035f4402452ae0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8765834" name="name55155f4402454165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405f4402454165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8032728" name="name34385f4402455054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1815f4402455053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2184652" name="name74645f4402456190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9605f4402456190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376181" name="name98795f440245789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15f4402457896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56816" name="name48295f4402458d1d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5815f4402458d1d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238295" name="name74745f440245a263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3895f440245a262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1812190" name="name26905f440245bc1e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1285f440245bc1e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260650" name="name15205f440245cf6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55f440245cf6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68721" name="name52155f440245dfb8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1545f440245dfb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52540" name="name43785f440245f3e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25f440245f3e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249045" name="name80255f4402461190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3415f440246119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821091" name="name49695f440246262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25f440246262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428987" name="name46155f4402463a4a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5765f4402463a4a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292212" name="name42965f4402464d1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25f4402464d1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877885" name="name74265f4402465dfd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7675f4402465df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054431" name="name41005f440246730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095f440246730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497267" name="name79715f44024683bb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2205f44024683b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457061" name="name28895f440246950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85f440246950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213998" name="name54595f440246a5cf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4485f440246a5c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829116" name="name10245f440246b6d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35f440246b6d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214825" name="name80055f440246c96c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7735f440246c96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878895" name="name19565f440246dde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85f440246dde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3165605" name="name68085f44024715ce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1585f44024715cd9"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2932344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29726" name="name96435f4402472a3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85f4402472a3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932344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29323443"/>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13865f4402472ae17" w:history="1">
        <w:r>
          <w:rPr>
            <w:b/>
            <w:bCs/>
            <w:color w:val="0000FF"/>
            <w:sz w:val="20"/>
            <w:szCs w:val="20"/>
            <w:u w:val="single"/>
          </w:rPr>
          <w:t xml:space="preserve">Par. 4.5</w:t>
        </w:r>
      </w:hyperlink>
      <w:r>
        <w:rPr>
          <w:color w:val="00274C"/>
          <w:sz w:val="20"/>
          <w:szCs w:val="20"/>
        </w:rPr>
        <w:t xml:space="preserve"> e </w:t>
      </w:r>
      <w:hyperlink r:id="rId13185f4402472ae33" w:history="1">
        <w:r>
          <w:rPr>
            <w:b/>
            <w:bCs/>
            <w:color w:val="0000FF"/>
            <w:sz w:val="20"/>
            <w:szCs w:val="20"/>
            <w:u w:val="single"/>
          </w:rPr>
          <w:t xml:space="preserve">Par. 4.6</w:t>
        </w:r>
      </w:hyperlink>
      <w:r>
        <w:rPr>
          <w:color w:val="00274C"/>
          <w:sz w:val="20"/>
          <w:szCs w:val="20"/>
        </w:rPr>
        <w:t xml:space="preserve"> ).</w:t>
      </w:r>
    </w:p>
    <w:p>
      <w:pPr>
        <w:numPr>
          <w:ilvl w:val="0"/>
          <w:numId w:val="29323443"/>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29323443"/>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29323443"/>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53515" name="name59795f440247394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75f440247394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48995f440247399d5" w:history="1">
        <w:r>
          <w:rPr>
            <w:b/>
            <w:bCs/>
            <w:color w:val="0000FF"/>
            <w:sz w:val="20"/>
            <w:szCs w:val="20"/>
            <w:u w:val="single"/>
          </w:rPr>
          <w:t xml:space="preserve">Par. 6.4 point 8</w:t>
        </w:r>
      </w:hyperlink>
      <w:r>
        <w:rPr>
          <w:b/>
          <w:bCs/>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29323441"/>
        </w:numPr>
        <w:spacing w:before="0" w:after="0" w:line="240" w:lineRule="auto"/>
        <w:jc w:val="left"/>
        <w:rPr>
          <w:color w:val="00274C"/>
          <w:sz w:val="20"/>
          <w:szCs w:val="20"/>
        </w:rPr>
      </w:pPr>
      <w:r>
        <w:rPr>
          <w:color w:val="00274C"/>
          <w:sz w:val="20"/>
          <w:szCs w:val="20"/>
        </w:rPr>
        <w:t xml:space="preserve">If engine does not start after two attempts see </w:t>
      </w:r>
      <w:hyperlink r:id="rId87285f44024739a16"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06176" name="name71765f4402474c6a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95f4402474c6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29323441"/>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29323444"/>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29323444"/>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29323444"/>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920" name="name82805f4402475b6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95f4402475b6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Before proceeding with operation, read  </w:t>
      </w:r>
      <w:hyperlink r:id="rId43595f4402475c2f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65568" name="name16095f4402476ec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95f4402476ec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Fill the engine off.</w:t>
      </w:r>
    </w:p>
    <w:p>
      <w:pPr>
        <w:numPr>
          <w:ilvl w:val="0"/>
          <w:numId w:val="29323441"/>
        </w:numPr>
        <w:spacing w:before="0" w:after="0" w:line="240" w:lineRule="auto"/>
        <w:jc w:val="left"/>
        <w:rPr>
          <w:color w:val="00274C"/>
          <w:sz w:val="20"/>
          <w:szCs w:val="20"/>
        </w:rPr>
      </w:pPr>
      <w:r>
        <w:rPr>
          <w:color w:val="00274C"/>
          <w:sz w:val="20"/>
          <w:szCs w:val="20"/>
        </w:rPr>
        <w:t xml:space="preserve">The only approved fuels are those listed in </w:t>
      </w:r>
      <w:hyperlink r:id="rId38755f4402476f2ec" w:history="1">
        <w:r>
          <w:rPr>
            <w:b/>
            <w:bCs/>
            <w:color w:val="0000FF"/>
            <w:sz w:val="20"/>
            <w:szCs w:val="20"/>
            <w:u w:val="single"/>
          </w:rPr>
          <w:t xml:space="preserve">Tab. 2.3</w:t>
        </w:r>
      </w:hyperlink>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2932344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29323441"/>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2932344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2932344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2932344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29323441"/>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35455f4402476f3e5"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18478" name="name71435f4402477e6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95f4402477e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29905f4402477ec00" w:history="1">
              <w:r>
                <w:rPr>
                  <w:b/>
                  <w:bCs/>
                  <w:color w:val="0000FF"/>
                  <w:position w:val="-2"/>
                  <w:sz w:val="20"/>
                  <w:szCs w:val="20"/>
                </w:rPr>
                <w:t xml:space="preserve">Par. 2.4</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325f4402477ec3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2932344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29323445"/>
              </w:numPr>
              <w:spacing w:before="0" w:after="0" w:line="262" w:lineRule="auto"/>
              <w:jc w:val="left"/>
              <w:rPr>
                <w:color w:val="00274C"/>
                <w:sz w:val="20"/>
                <w:szCs w:val="20"/>
              </w:rPr>
            </w:pPr>
            <w:r>
              <w:rPr>
                <w:color w:val="00274C"/>
                <w:position w:val="-2"/>
                <w:sz w:val="20"/>
                <w:szCs w:val="20"/>
              </w:rPr>
              <w:t xml:space="preserve">Add the oil of type recommended ( </w:t>
            </w:r>
            <w:hyperlink r:id="rId45265f4402477efac" w:history="1">
              <w:r>
                <w:rPr>
                  <w:b/>
                  <w:bCs/>
                  <w:color w:val="0000FF"/>
                  <w:position w:val="-2"/>
                  <w:sz w:val="20"/>
                  <w:szCs w:val="20"/>
                  <w:u w:val="single"/>
                </w:rPr>
                <w:t xml:space="preserve">Tab. 2.1</w:t>
              </w:r>
            </w:hyperlink>
            <w:r>
              <w:rPr>
                <w:color w:val="00274C"/>
                <w:position w:val="-2"/>
                <w:sz w:val="20"/>
                <w:szCs w:val="20"/>
              </w:rPr>
              <w:t xml:space="preserve"> and </w:t>
            </w:r>
            <w:hyperlink r:id="rId17955f4402477efc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8956899" name="name85015f44024793e5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6575f44024793e4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932344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2932344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2932344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2932344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3507082" name="name15025f440247b114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205f440247b114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1015f440247b18e2"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50571" name="name31375f440247be3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15f440247be3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Before proceeding with operation, read  </w:t>
      </w:r>
      <w:hyperlink r:id="rId12535f440247bea5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87398" name="name64015f440247d39e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365f440247d39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2932344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2932344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2932344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0536" name="name64945f440247e32a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355f440247e32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29323447"/>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2932344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29323447"/>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29323447"/>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2932344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29323447"/>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2024262" name="name63095f4402480eeb7"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4975f4402480ee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5847432" name="name39005f440248233fb"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4995f440248233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1864477" name="name65145f4402484163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7805f4402484162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4555f440248427a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30115f44024842d40"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1297511" name="name83645f4402485898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925f4402485897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4950064" name="name43165f4402486b8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235f4402486b88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0442161" name="name36425f4402488db7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2605f4402488db7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92141" name="name60295f440248a10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145f440248a1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2932344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29323441"/>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2932344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2932344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2932344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2932344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2932344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2932344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2932344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2932344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9323441"/>
        </w:numPr>
        <w:spacing w:before="0" w:after="0" w:line="240" w:lineRule="auto"/>
        <w:jc w:val="left"/>
        <w:rPr>
          <w:color w:val="00274C"/>
          <w:sz w:val="20"/>
          <w:szCs w:val="20"/>
        </w:rPr>
      </w:pPr>
      <w:r>
        <w:rPr>
          <w:color w:val="00274C"/>
          <w:sz w:val="20"/>
          <w:szCs w:val="20"/>
        </w:rPr>
        <w:t xml:space="preserve">This chapter shows all operations described in the </w:t>
      </w:r>
      <w:hyperlink r:id="rId27885f440248a1bad"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2932344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2932344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2932344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40324" name="name94645f440248b46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915f440248b46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2932344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2932344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08059" name="name28775f440248c65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55f440248c65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Before proceeding with operation, read  </w:t>
      </w:r>
      <w:hyperlink r:id="rId47045f440248c6b1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15739" name="name17635f440248d7a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085f440248d7a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For safety precautions see </w:t>
      </w:r>
      <w:hyperlink r:id="rId69475f440248d856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595f440248d9637"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68305f440248d9697"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695f440248d9a1f"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55f440248d9e0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185f440248da1c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615f440248da58b"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15f440248da955"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925f440248dad13"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415f440248dbfa0"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915f440248dce4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52725f440248dd501"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0725f440248dd523"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0295f440248dd54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3565f440248de2d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70445f440248deb53"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46872" name="name96105f440248f07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35f440248f0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2355f440248f0e1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29323441"/>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29323441"/>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2932344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29323448"/>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9323448"/>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932344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8271687" name="name81375f4402491465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2105f4402491465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7368981" name="name49345f4402492ded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4885f4402492dec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49173" name="name85075f4402493ed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95f4402493ed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Before proceeding with operation, read  </w:t>
      </w:r>
      <w:hyperlink r:id="rId31555f4402493f86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3676218" name="name20395f440249600c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4715f440249600c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0793" name="name32495f44024970b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65f44024970b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785f440249717b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9"/>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2932344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29323449"/>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29323449"/>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2932344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7611042" name="name94165f440249957e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7645f440249957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16213" name="name53305f440249a72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45f440249a72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46205f440249a7e4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94751" name="name95235f440249c11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85f440249c11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565f440249c16d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29323441"/>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50"/>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29323450"/>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0606980" name="name40965f440249d648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2605f440249d64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9593" name="name72105f440249e9f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35f440249e9f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58975f440249ea62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31540" name="name26485f44024a080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25f44024a080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655f44024a08bc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49175352" name="name18715f44024a2b73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5155f44024a2b73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2932345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69660203" name="name98665f44024a422f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9985f44024a422f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57510" name="name25565f44024a579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85f44024a579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925f44024a5818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83154" name="name76525f44024a6d2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55f44024a6d2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48775f44024a6de9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87484" name="name19465f44024a849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135f44024a849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52"/>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2932345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29323452"/>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29323452"/>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29323452"/>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29323452"/>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73075f44024a85090"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09021" name="name56975f44024a99d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975f44024a99d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78419750" name="name31205f44024aaec2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3875f44024aaec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0931338" name="name45825f44024ac59d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7045f44024ac59d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27597" name="name42345f44024ad74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55f44024ad74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18745f44024ad7ae1"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2932345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29323453"/>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29323454"/>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29323454"/>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29323454"/>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29323454"/>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29323454"/>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42843955" name="name96725f44024af07e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0565f44024af07d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9676714" name="name32845f44024b185b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8605f44024b185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9363035" name="name30215f44024b2c2b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1115f44024b2c2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8237" name="name70055f44024b414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85f44024b414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285f44024b41ac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2224" name="name39135f44024b545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45f44024b545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89185f44024b55163"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5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55"/>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3468505" name="name36235f44024b759a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4715f44024b759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4796721" name="name96805f44024b8e45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3805f44024b8e45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69568" name="name39275f44024ba10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95f44024ba10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095f44024ba170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57227" name="name71745f44024bb1e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35f44024bb1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For safety precautions see </w:t>
            </w:r>
            <w:hyperlink r:id="rId46955f44024bb251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9323456"/>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29323456"/>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29323456"/>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54501783" name="name70615f44024bcce6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2785f44024bcce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82580" name="name13895f44024bdf0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85f44024bdf0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932344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6045f44024bdf61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41805f44024bdf65f"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932344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932344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932344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0445f44024be0012" w:history="1">
        <w:r>
          <w:rPr>
            <w:b/>
            <w:bCs/>
            <w:color w:val="0000FF"/>
            <w:sz w:val="20"/>
            <w:szCs w:val="20"/>
          </w:rPr>
          <w:t xml:space="preserve">Par. 5.13</w:t>
        </w:r>
      </w:hyperlink>
      <w:r>
        <w:rPr>
          <w:b/>
          <w:bCs/>
          <w:color w:val="00274C"/>
          <w:sz w:val="20"/>
          <w:szCs w:val="20"/>
        </w:rPr>
        <w:t xml:space="preserve"> .</w:t>
      </w:r>
    </w:p>
    <w:p>
      <w:pPr>
        <w:numPr>
          <w:ilvl w:val="0"/>
          <w:numId w:val="29323457"/>
        </w:numPr>
        <w:spacing w:before="0" w:after="0" w:line="240" w:lineRule="auto"/>
        <w:jc w:val="left"/>
        <w:rPr>
          <w:color w:val="00274C"/>
          <w:sz w:val="20"/>
          <w:szCs w:val="20"/>
        </w:rPr>
      </w:pPr>
      <w:r>
        <w:rPr>
          <w:color w:val="00274C"/>
          <w:sz w:val="20"/>
          <w:szCs w:val="20"/>
        </w:rPr>
        <w:t xml:space="preserve">Engine oil replacement </w:t>
      </w:r>
      <w:hyperlink r:id="rId13255f44024be005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932345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932345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2932345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2932345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29323457"/>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29323457"/>
        </w:numPr>
        <w:spacing w:before="0" w:after="0" w:line="240" w:lineRule="auto"/>
        <w:jc w:val="left"/>
        <w:rPr>
          <w:color w:val="00274C"/>
          <w:sz w:val="20"/>
          <w:szCs w:val="20"/>
        </w:rPr>
      </w:pPr>
      <w:r>
        <w:rPr>
          <w:color w:val="00274C"/>
          <w:sz w:val="20"/>
          <w:szCs w:val="20"/>
        </w:rPr>
        <w:t xml:space="preserve">Turn off the engine.</w:t>
      </w:r>
    </w:p>
    <w:p>
      <w:pPr>
        <w:numPr>
          <w:ilvl w:val="0"/>
          <w:numId w:val="29323457"/>
        </w:numPr>
        <w:spacing w:before="0" w:after="0" w:line="240" w:lineRule="auto"/>
        <w:jc w:val="left"/>
        <w:rPr>
          <w:color w:val="00274C"/>
          <w:sz w:val="20"/>
          <w:szCs w:val="20"/>
        </w:rPr>
      </w:pPr>
      <w:r>
        <w:rPr>
          <w:color w:val="00274C"/>
          <w:sz w:val="20"/>
          <w:szCs w:val="20"/>
        </w:rPr>
        <w:t xml:space="preserve">Completely empty the fuel tank.</w:t>
      </w:r>
    </w:p>
    <w:p>
      <w:pPr>
        <w:numPr>
          <w:ilvl w:val="0"/>
          <w:numId w:val="2932345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2932345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2932345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32345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9323458"/>
        </w:numPr>
        <w:spacing w:before="0" w:after="0" w:line="240" w:lineRule="auto"/>
        <w:jc w:val="left"/>
        <w:rPr>
          <w:color w:val="00274C"/>
          <w:sz w:val="20"/>
          <w:szCs w:val="20"/>
        </w:rPr>
      </w:pPr>
      <w:r>
        <w:rPr>
          <w:color w:val="00274C"/>
          <w:sz w:val="20"/>
          <w:szCs w:val="20"/>
        </w:rPr>
        <w:t xml:space="preserve">Remove the protective sheet.</w:t>
      </w:r>
    </w:p>
    <w:p>
      <w:pPr>
        <w:numPr>
          <w:ilvl w:val="0"/>
          <w:numId w:val="2932345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2932345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2932345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2932345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2932345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2932345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29323458"/>
        </w:numPr>
        <w:spacing w:before="0" w:after="0" w:line="240" w:lineRule="auto"/>
        <w:jc w:val="left"/>
        <w:rPr>
          <w:color w:val="00274C"/>
          <w:sz w:val="20"/>
          <w:szCs w:val="20"/>
        </w:rPr>
      </w:pPr>
      <w:r>
        <w:rPr>
          <w:color w:val="00274C"/>
          <w:sz w:val="20"/>
          <w:szCs w:val="20"/>
        </w:rPr>
        <w:t xml:space="preserve">Stop the engine while the oil is still hot </w:t>
      </w:r>
      <w:hyperlink r:id="rId69015f44024be039b" w:history="1">
        <w:r>
          <w:rPr>
            <w:color w:val="0000FF"/>
            <w:sz w:val="20"/>
            <w:szCs w:val="20"/>
            <w:u w:val="single"/>
          </w:rPr>
          <w:t xml:space="preserve">(</w:t>
        </w:r>
      </w:hyperlink>
      <w:r>
        <w:rPr>
          <w:color w:val="00274C"/>
          <w:sz w:val="20"/>
          <w:szCs w:val="20"/>
        </w:rPr>
        <w:t xml:space="preserve"> </w:t>
      </w:r>
      <w:hyperlink r:id="rId18715f44024be03b2" w:history="1">
        <w:r>
          <w:rPr>
            <w:b/>
            <w:bCs/>
            <w:color w:val="0000FF"/>
            <w:sz w:val="20"/>
            <w:szCs w:val="20"/>
          </w:rPr>
          <w:t xml:space="preserve">Par. 6.1</w:t>
        </w:r>
      </w:hyperlink>
      <w:r>
        <w:rPr>
          <w:color w:val="00274C"/>
          <w:sz w:val="20"/>
          <w:szCs w:val="20"/>
        </w:rPr>
        <w:t xml:space="preserve"> </w:t>
      </w:r>
      <w:hyperlink r:id="rId91995f44024be03c8"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88235" name="name52615f44024c011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825f44024c011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2932344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64165f44024c017ba"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2932345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29323458"/>
        </w:numPr>
        <w:spacing w:before="0" w:after="0" w:line="240" w:lineRule="auto"/>
        <w:jc w:val="left"/>
        <w:rPr>
          <w:color w:val="00274C"/>
          <w:sz w:val="20"/>
          <w:szCs w:val="20"/>
        </w:rPr>
      </w:pPr>
      <w:r>
        <w:rPr>
          <w:color w:val="00274C"/>
          <w:sz w:val="20"/>
          <w:szCs w:val="20"/>
        </w:rPr>
        <w:t xml:space="preserve">Pour new oil </w:t>
      </w:r>
      <w:hyperlink r:id="rId26725f44024c01817" w:history="1">
        <w:r>
          <w:rPr>
            <w:b/>
            <w:bCs/>
            <w:color w:val="0000FF"/>
            <w:sz w:val="20"/>
            <w:szCs w:val="20"/>
            <w:u w:val="single"/>
          </w:rPr>
          <w:t xml:space="preserve">(</w:t>
        </w:r>
      </w:hyperlink>
      <w:r>
        <w:rPr>
          <w:b/>
          <w:bCs/>
          <w:color w:val="00274C"/>
          <w:sz w:val="20"/>
          <w:szCs w:val="20"/>
        </w:rPr>
        <w:t xml:space="preserve"> </w:t>
      </w:r>
      <w:hyperlink r:id="rId88885f44024c01829" w:history="1">
        <w:r>
          <w:rPr>
            <w:b/>
            <w:bCs/>
            <w:color w:val="0000FF"/>
            <w:sz w:val="20"/>
            <w:szCs w:val="20"/>
            <w:u w:val="single"/>
          </w:rPr>
          <w:t xml:space="preserve">Par. 4.5</w:t>
        </w:r>
      </w:hyperlink>
      <w:r>
        <w:rPr>
          <w:b/>
          <w:bCs/>
          <w:color w:val="00274C"/>
          <w:sz w:val="20"/>
          <w:szCs w:val="20"/>
        </w:rPr>
        <w:t xml:space="preserve"> </w:t>
      </w:r>
      <w:hyperlink r:id="rId46615f44024c01838"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2932345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24765f44024c01877" w:history="1">
        <w:r>
          <w:rPr>
            <w:color w:val="0000FF"/>
            <w:sz w:val="20"/>
            <w:szCs w:val="20"/>
            <w:u w:val="single"/>
          </w:rPr>
          <w:t xml:space="preserve">(</w:t>
        </w:r>
      </w:hyperlink>
      <w:r>
        <w:rPr>
          <w:color w:val="00274C"/>
          <w:sz w:val="20"/>
          <w:szCs w:val="20"/>
        </w:rPr>
        <w:t xml:space="preserve"> </w:t>
      </w:r>
      <w:hyperlink r:id="rId10295f44024c01886" w:history="1">
        <w:r>
          <w:rPr>
            <w:b/>
            <w:bCs/>
            <w:color w:val="0000FF"/>
            <w:sz w:val="20"/>
            <w:szCs w:val="20"/>
            <w:u w:val="single"/>
          </w:rPr>
          <w:t xml:space="preserve">Par. 4.6</w:t>
        </w:r>
      </w:hyperlink>
      <w:r>
        <w:rPr>
          <w:color w:val="00274C"/>
          <w:sz w:val="20"/>
          <w:szCs w:val="20"/>
        </w:rPr>
        <w:t xml:space="preserve"> </w:t>
      </w:r>
      <w:hyperlink r:id="rId68885f44024c01895"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93234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18400" name="name13965f44024c14d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55f44024c14d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30292" name="name29465f44024c28c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45f44024c28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895f44024c2941e" w:history="1">
              <w:r>
                <w:rPr>
                  <w:b/>
                  <w:bCs/>
                  <w:color w:val="0000FF"/>
                  <w:position w:val="-2"/>
                  <w:sz w:val="20"/>
                  <w:szCs w:val="20"/>
                  <w:u w:val="single"/>
                </w:rPr>
                <w:t xml:space="preserve">Par. 3.2.2</w:t>
              </w:r>
            </w:hyperlink>
          </w:p>
          <w:p>
            <w:pPr>
              <w:numPr>
                <w:ilvl w:val="0"/>
                <w:numId w:val="2932344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1635f44024c2947c"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2932345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2932345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2932345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2932345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1925f44024c295b6"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2932345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2932345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29323459"/>
              </w:numPr>
              <w:spacing w:before="0" w:after="0" w:line="262" w:lineRule="auto"/>
              <w:jc w:val="left"/>
              <w:rPr>
                <w:color w:val="00274C"/>
                <w:sz w:val="20"/>
                <w:szCs w:val="20"/>
              </w:rPr>
            </w:pPr>
            <w:r>
              <w:rPr>
                <w:color w:val="00274C"/>
                <w:position w:val="-2"/>
                <w:sz w:val="20"/>
                <w:szCs w:val="20"/>
              </w:rPr>
              <w:t xml:space="preserve">Perform the operation described in  </w:t>
            </w:r>
            <w:hyperlink r:id="rId64365f44024c29662" w:history="1">
              <w:r>
                <w:rPr>
                  <w:b/>
                  <w:bCs/>
                  <w:color w:val="0000FF"/>
                  <w:position w:val="-2"/>
                  <w:sz w:val="20"/>
                  <w:szCs w:val="20"/>
                  <w:u w:val="single"/>
                </w:rPr>
                <w:t xml:space="preserve">Par. 6.2</w:t>
              </w:r>
            </w:hyperlink>
            <w:r>
              <w:rPr>
                <w:color w:val="00274C"/>
                <w:position w:val="-2"/>
                <w:sz w:val="20"/>
                <w:szCs w:val="20"/>
              </w:rPr>
              <w:t xml:space="preserve"> - point 2 to 5. </w:t>
            </w:r>
            <w:hyperlink r:id="rId33305f44024c2967e" w:history="1"/>
          </w:p>
          <w:p>
            <w:pPr>
              <w:numPr>
                <w:ilvl w:val="0"/>
                <w:numId w:val="29323459"/>
              </w:numPr>
              <w:spacing w:before="0" w:after="0" w:line="262" w:lineRule="auto"/>
              <w:jc w:val="left"/>
              <w:rPr>
                <w:color w:val="00274C"/>
                <w:sz w:val="20"/>
                <w:szCs w:val="20"/>
              </w:rPr>
            </w:pPr>
            <w:r>
              <w:rPr>
                <w:color w:val="00274C"/>
                <w:position w:val="-2"/>
                <w:sz w:val="20"/>
                <w:szCs w:val="20"/>
              </w:rPr>
              <w:br/>
              <w:t xml:space="preserve">Add the type of oil recommended ( </w:t>
            </w:r>
            <w:hyperlink r:id="rId97395f44024c296a5" w:history="1">
              <w:r>
                <w:rPr>
                  <w:b/>
                  <w:bCs/>
                  <w:color w:val="0000FF"/>
                  <w:position w:val="-2"/>
                  <w:sz w:val="20"/>
                  <w:szCs w:val="20"/>
                </w:rPr>
                <w:t xml:space="preserve">Tab. 2.1</w:t>
              </w:r>
            </w:hyperlink>
            <w:r>
              <w:rPr>
                <w:color w:val="00274C"/>
                <w:position w:val="-2"/>
                <w:sz w:val="20"/>
                <w:szCs w:val="20"/>
              </w:rPr>
              <w:t xml:space="preserve"> and </w:t>
            </w:r>
            <w:hyperlink r:id="rId67855f44024c296bf" w:history="1">
              <w:r>
                <w:rPr>
                  <w:b/>
                  <w:bCs/>
                  <w:color w:val="0000FF"/>
                  <w:position w:val="-2"/>
                  <w:sz w:val="20"/>
                  <w:szCs w:val="20"/>
                </w:rPr>
                <w:t xml:space="preserve">Tab. 2.2</w:t>
              </w:r>
            </w:hyperlink>
            <w:r>
              <w:rPr>
                <w:color w:val="00274C"/>
                <w:position w:val="-2"/>
                <w:sz w:val="20"/>
                <w:szCs w:val="20"/>
              </w:rPr>
              <w:t xml:space="preserve"> ).</w:t>
            </w:r>
          </w:p>
          <w:p>
            <w:pPr>
              <w:numPr>
                <w:ilvl w:val="0"/>
                <w:numId w:val="29323459"/>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37032" name="name36095f44024c3ac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75f44024c3ac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2932346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932346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932346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6314890" name="name14395f44024c52df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8355f44024c52d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9147109" name="name74605f44024c6c2b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2875f44024c6c2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6212293" name="name68695f44024c85d8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2375f44024c85d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79140977" name="name21095f44024c9a65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2425f44024c9a64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8635f44024c9c5e7"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2370" name="name72725f44024caf7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15f44024caf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095f44024cafdcb"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02869" name="name42495f44024cbf6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155f44024cbf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2932344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932344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1295f44024cbfbcd"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6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2932346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29323462"/>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50493804" name="name69295f44024cda9d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8255f44024cda9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9323463"/>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18277075" name="name26445f44024d0010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9195f44024d001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9323464"/>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8011871" name="name50085f44024d1aab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7695f44024d1aa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665f44024d1b26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02861" name="name31395f44024d2fc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25f44024d2fc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695f44024d304d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29323465"/>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29323465"/>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80078277" name="name27195f44024d4dc20"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0575f44024d4dc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15296" name="name44045f44024d632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95f44024d63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485f44024d6394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9240" name="name10425f44024d79d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915f44024d79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932344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6775f44024d7a35d" w:history="1">
              <w:r>
                <w:rPr>
                  <w:b/>
                  <w:bCs/>
                  <w:color w:val="0000FF"/>
                  <w:position w:val="-2"/>
                  <w:sz w:val="20"/>
                  <w:szCs w:val="20"/>
                  <w:u w:val="single"/>
                </w:rPr>
                <w:t xml:space="preserve">Par. 6.6 DISPOSAL and SCRAPPING</w:t>
              </w:r>
            </w:hyperlink>
          </w:p>
          <w:p>
            <w:pPr>
              <w:numPr>
                <w:ilvl w:val="0"/>
                <w:numId w:val="29323466"/>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51985" name="name42305f44024d8de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55f44024d8de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29323466"/>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4597187" name="name73395f44024da987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0555f44024da98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2023778" name="name89685f44024dc1c9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4515f44024dc1c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1985f44024dc2bf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63222" name="name18015f44024dd68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95f44024dd6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105f44024dd6ec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67"/>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29323467"/>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2932346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810165" name="name28565f44024dee8e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1595f44024dee8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932344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932344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932344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932344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932344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2932344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95f44024df24d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635f44024df292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175f44024df2d6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95f44024e0058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75f44024e00a2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035f44024e00c6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625f44024e010f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415f44024e01a0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65f44024e01ea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932344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932344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932344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932344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932344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932344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932344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6045f44024e05e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8685f44024e05ed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9005f44024e05f1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1465f44024e05f5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9323468"/>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9323468"/>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9323468"/>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9323468"/>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829032" name="name53325f44024e2deb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895f44024e2dea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2503455" name="name21415f44024e40f9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035f44024e40f9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323468">
    <w:multiLevelType w:val="hybridMultilevel"/>
    <w:lvl w:ilvl="0" w:tplc="76212685">
      <w:start w:val="1"/>
      <w:numFmt w:val="decimal"/>
      <w:lvlText w:val="%1."/>
      <w:lvlJc w:val="left"/>
      <w:pPr>
        <w:ind w:left="720" w:hanging="360"/>
      </w:pPr>
    </w:lvl>
    <w:lvl w:ilvl="1" w:tplc="76212685" w:tentative="1">
      <w:start w:val="1"/>
      <w:numFmt w:val="lowerLetter"/>
      <w:lvlText w:val="%2."/>
      <w:lvlJc w:val="left"/>
      <w:pPr>
        <w:ind w:left="1440" w:hanging="360"/>
      </w:pPr>
    </w:lvl>
    <w:lvl w:ilvl="2" w:tplc="76212685" w:tentative="1">
      <w:start w:val="1"/>
      <w:numFmt w:val="lowerRoman"/>
      <w:lvlText w:val="%3."/>
      <w:lvlJc w:val="right"/>
      <w:pPr>
        <w:ind w:left="2160" w:hanging="180"/>
      </w:pPr>
    </w:lvl>
    <w:lvl w:ilvl="3" w:tplc="76212685" w:tentative="1">
      <w:start w:val="1"/>
      <w:numFmt w:val="decimal"/>
      <w:lvlText w:val="%4."/>
      <w:lvlJc w:val="left"/>
      <w:pPr>
        <w:ind w:left="2880" w:hanging="360"/>
      </w:pPr>
    </w:lvl>
    <w:lvl w:ilvl="4" w:tplc="76212685" w:tentative="1">
      <w:start w:val="1"/>
      <w:numFmt w:val="lowerLetter"/>
      <w:lvlText w:val="%5."/>
      <w:lvlJc w:val="left"/>
      <w:pPr>
        <w:ind w:left="3600" w:hanging="360"/>
      </w:pPr>
    </w:lvl>
    <w:lvl w:ilvl="5" w:tplc="76212685" w:tentative="1">
      <w:start w:val="1"/>
      <w:numFmt w:val="lowerRoman"/>
      <w:lvlText w:val="%6."/>
      <w:lvlJc w:val="right"/>
      <w:pPr>
        <w:ind w:left="4320" w:hanging="180"/>
      </w:pPr>
    </w:lvl>
    <w:lvl w:ilvl="6" w:tplc="76212685" w:tentative="1">
      <w:start w:val="1"/>
      <w:numFmt w:val="decimal"/>
      <w:lvlText w:val="%7."/>
      <w:lvlJc w:val="left"/>
      <w:pPr>
        <w:ind w:left="5040" w:hanging="360"/>
      </w:pPr>
    </w:lvl>
    <w:lvl w:ilvl="7" w:tplc="76212685" w:tentative="1">
      <w:start w:val="1"/>
      <w:numFmt w:val="lowerLetter"/>
      <w:lvlText w:val="%8."/>
      <w:lvlJc w:val="left"/>
      <w:pPr>
        <w:ind w:left="5760" w:hanging="360"/>
      </w:pPr>
    </w:lvl>
    <w:lvl w:ilvl="8" w:tplc="76212685" w:tentative="1">
      <w:start w:val="1"/>
      <w:numFmt w:val="lowerRoman"/>
      <w:lvlText w:val="%9."/>
      <w:lvlJc w:val="right"/>
      <w:pPr>
        <w:ind w:left="6480" w:hanging="180"/>
      </w:pPr>
    </w:lvl>
  </w:abstractNum>
  <w:abstractNum w:abstractNumId="29323467">
    <w:multiLevelType w:val="hybridMultilevel"/>
    <w:lvl w:ilvl="0" w:tplc="17197958">
      <w:start w:val="1"/>
      <w:numFmt w:val="decimal"/>
      <w:lvlText w:val="%1."/>
      <w:lvlJc w:val="left"/>
      <w:pPr>
        <w:ind w:left="720" w:hanging="360"/>
      </w:pPr>
    </w:lvl>
    <w:lvl w:ilvl="1" w:tplc="17197958" w:tentative="1">
      <w:start w:val="1"/>
      <w:numFmt w:val="lowerLetter"/>
      <w:lvlText w:val="%2."/>
      <w:lvlJc w:val="left"/>
      <w:pPr>
        <w:ind w:left="1440" w:hanging="360"/>
      </w:pPr>
    </w:lvl>
    <w:lvl w:ilvl="2" w:tplc="17197958" w:tentative="1">
      <w:start w:val="1"/>
      <w:numFmt w:val="lowerRoman"/>
      <w:lvlText w:val="%3."/>
      <w:lvlJc w:val="right"/>
      <w:pPr>
        <w:ind w:left="2160" w:hanging="180"/>
      </w:pPr>
    </w:lvl>
    <w:lvl w:ilvl="3" w:tplc="17197958" w:tentative="1">
      <w:start w:val="1"/>
      <w:numFmt w:val="decimal"/>
      <w:lvlText w:val="%4."/>
      <w:lvlJc w:val="left"/>
      <w:pPr>
        <w:ind w:left="2880" w:hanging="360"/>
      </w:pPr>
    </w:lvl>
    <w:lvl w:ilvl="4" w:tplc="17197958" w:tentative="1">
      <w:start w:val="1"/>
      <w:numFmt w:val="lowerLetter"/>
      <w:lvlText w:val="%5."/>
      <w:lvlJc w:val="left"/>
      <w:pPr>
        <w:ind w:left="3600" w:hanging="360"/>
      </w:pPr>
    </w:lvl>
    <w:lvl w:ilvl="5" w:tplc="17197958" w:tentative="1">
      <w:start w:val="1"/>
      <w:numFmt w:val="lowerRoman"/>
      <w:lvlText w:val="%6."/>
      <w:lvlJc w:val="right"/>
      <w:pPr>
        <w:ind w:left="4320" w:hanging="180"/>
      </w:pPr>
    </w:lvl>
    <w:lvl w:ilvl="6" w:tplc="17197958" w:tentative="1">
      <w:start w:val="1"/>
      <w:numFmt w:val="decimal"/>
      <w:lvlText w:val="%7."/>
      <w:lvlJc w:val="left"/>
      <w:pPr>
        <w:ind w:left="5040" w:hanging="360"/>
      </w:pPr>
    </w:lvl>
    <w:lvl w:ilvl="7" w:tplc="17197958" w:tentative="1">
      <w:start w:val="1"/>
      <w:numFmt w:val="lowerLetter"/>
      <w:lvlText w:val="%8."/>
      <w:lvlJc w:val="left"/>
      <w:pPr>
        <w:ind w:left="5760" w:hanging="360"/>
      </w:pPr>
    </w:lvl>
    <w:lvl w:ilvl="8" w:tplc="17197958" w:tentative="1">
      <w:start w:val="1"/>
      <w:numFmt w:val="lowerRoman"/>
      <w:lvlText w:val="%9."/>
      <w:lvlJc w:val="right"/>
      <w:pPr>
        <w:ind w:left="6480" w:hanging="180"/>
      </w:pPr>
    </w:lvl>
  </w:abstractNum>
  <w:abstractNum w:abstractNumId="29323466">
    <w:multiLevelType w:val="hybridMultilevel"/>
    <w:lvl w:ilvl="0" w:tplc="14810140">
      <w:start w:val="1"/>
      <w:numFmt w:val="decimal"/>
      <w:lvlText w:val="%1."/>
      <w:lvlJc w:val="left"/>
      <w:pPr>
        <w:ind w:left="720" w:hanging="360"/>
      </w:pPr>
    </w:lvl>
    <w:lvl w:ilvl="1" w:tplc="14810140" w:tentative="1">
      <w:start w:val="1"/>
      <w:numFmt w:val="lowerLetter"/>
      <w:lvlText w:val="%2."/>
      <w:lvlJc w:val="left"/>
      <w:pPr>
        <w:ind w:left="1440" w:hanging="360"/>
      </w:pPr>
    </w:lvl>
    <w:lvl w:ilvl="2" w:tplc="14810140" w:tentative="1">
      <w:start w:val="1"/>
      <w:numFmt w:val="lowerRoman"/>
      <w:lvlText w:val="%3."/>
      <w:lvlJc w:val="right"/>
      <w:pPr>
        <w:ind w:left="2160" w:hanging="180"/>
      </w:pPr>
    </w:lvl>
    <w:lvl w:ilvl="3" w:tplc="14810140" w:tentative="1">
      <w:start w:val="1"/>
      <w:numFmt w:val="decimal"/>
      <w:lvlText w:val="%4."/>
      <w:lvlJc w:val="left"/>
      <w:pPr>
        <w:ind w:left="2880" w:hanging="360"/>
      </w:pPr>
    </w:lvl>
    <w:lvl w:ilvl="4" w:tplc="14810140" w:tentative="1">
      <w:start w:val="1"/>
      <w:numFmt w:val="lowerLetter"/>
      <w:lvlText w:val="%5."/>
      <w:lvlJc w:val="left"/>
      <w:pPr>
        <w:ind w:left="3600" w:hanging="360"/>
      </w:pPr>
    </w:lvl>
    <w:lvl w:ilvl="5" w:tplc="14810140" w:tentative="1">
      <w:start w:val="1"/>
      <w:numFmt w:val="lowerRoman"/>
      <w:lvlText w:val="%6."/>
      <w:lvlJc w:val="right"/>
      <w:pPr>
        <w:ind w:left="4320" w:hanging="180"/>
      </w:pPr>
    </w:lvl>
    <w:lvl w:ilvl="6" w:tplc="14810140" w:tentative="1">
      <w:start w:val="1"/>
      <w:numFmt w:val="decimal"/>
      <w:lvlText w:val="%7."/>
      <w:lvlJc w:val="left"/>
      <w:pPr>
        <w:ind w:left="5040" w:hanging="360"/>
      </w:pPr>
    </w:lvl>
    <w:lvl w:ilvl="7" w:tplc="14810140" w:tentative="1">
      <w:start w:val="1"/>
      <w:numFmt w:val="lowerLetter"/>
      <w:lvlText w:val="%8."/>
      <w:lvlJc w:val="left"/>
      <w:pPr>
        <w:ind w:left="5760" w:hanging="360"/>
      </w:pPr>
    </w:lvl>
    <w:lvl w:ilvl="8" w:tplc="14810140" w:tentative="1">
      <w:start w:val="1"/>
      <w:numFmt w:val="lowerRoman"/>
      <w:lvlText w:val="%9."/>
      <w:lvlJc w:val="right"/>
      <w:pPr>
        <w:ind w:left="6480" w:hanging="180"/>
      </w:pPr>
    </w:lvl>
  </w:abstractNum>
  <w:abstractNum w:abstractNumId="29323465">
    <w:multiLevelType w:val="hybridMultilevel"/>
    <w:lvl w:ilvl="0" w:tplc="83394579">
      <w:start w:val="1"/>
      <w:numFmt w:val="decimal"/>
      <w:lvlText w:val="%1."/>
      <w:lvlJc w:val="left"/>
      <w:pPr>
        <w:ind w:left="720" w:hanging="360"/>
      </w:pPr>
    </w:lvl>
    <w:lvl w:ilvl="1" w:tplc="83394579" w:tentative="1">
      <w:start w:val="1"/>
      <w:numFmt w:val="lowerLetter"/>
      <w:lvlText w:val="%2."/>
      <w:lvlJc w:val="left"/>
      <w:pPr>
        <w:ind w:left="1440" w:hanging="360"/>
      </w:pPr>
    </w:lvl>
    <w:lvl w:ilvl="2" w:tplc="83394579" w:tentative="1">
      <w:start w:val="1"/>
      <w:numFmt w:val="lowerRoman"/>
      <w:lvlText w:val="%3."/>
      <w:lvlJc w:val="right"/>
      <w:pPr>
        <w:ind w:left="2160" w:hanging="180"/>
      </w:pPr>
    </w:lvl>
    <w:lvl w:ilvl="3" w:tplc="83394579" w:tentative="1">
      <w:start w:val="1"/>
      <w:numFmt w:val="decimal"/>
      <w:lvlText w:val="%4."/>
      <w:lvlJc w:val="left"/>
      <w:pPr>
        <w:ind w:left="2880" w:hanging="360"/>
      </w:pPr>
    </w:lvl>
    <w:lvl w:ilvl="4" w:tplc="83394579" w:tentative="1">
      <w:start w:val="1"/>
      <w:numFmt w:val="lowerLetter"/>
      <w:lvlText w:val="%5."/>
      <w:lvlJc w:val="left"/>
      <w:pPr>
        <w:ind w:left="3600" w:hanging="360"/>
      </w:pPr>
    </w:lvl>
    <w:lvl w:ilvl="5" w:tplc="83394579" w:tentative="1">
      <w:start w:val="1"/>
      <w:numFmt w:val="lowerRoman"/>
      <w:lvlText w:val="%6."/>
      <w:lvlJc w:val="right"/>
      <w:pPr>
        <w:ind w:left="4320" w:hanging="180"/>
      </w:pPr>
    </w:lvl>
    <w:lvl w:ilvl="6" w:tplc="83394579" w:tentative="1">
      <w:start w:val="1"/>
      <w:numFmt w:val="decimal"/>
      <w:lvlText w:val="%7."/>
      <w:lvlJc w:val="left"/>
      <w:pPr>
        <w:ind w:left="5040" w:hanging="360"/>
      </w:pPr>
    </w:lvl>
    <w:lvl w:ilvl="7" w:tplc="83394579" w:tentative="1">
      <w:start w:val="1"/>
      <w:numFmt w:val="lowerLetter"/>
      <w:lvlText w:val="%8."/>
      <w:lvlJc w:val="left"/>
      <w:pPr>
        <w:ind w:left="5760" w:hanging="360"/>
      </w:pPr>
    </w:lvl>
    <w:lvl w:ilvl="8" w:tplc="83394579" w:tentative="1">
      <w:start w:val="1"/>
      <w:numFmt w:val="lowerRoman"/>
      <w:lvlText w:val="%9."/>
      <w:lvlJc w:val="right"/>
      <w:pPr>
        <w:ind w:left="6480" w:hanging="180"/>
      </w:pPr>
    </w:lvl>
  </w:abstractNum>
  <w:abstractNum w:abstractNumId="29323464">
    <w:multiLevelType w:val="hybridMultilevel"/>
    <w:lvl w:ilvl="0" w:tplc="61905696">
      <w:start w:val="1"/>
      <w:numFmt w:val="decimal"/>
      <w:lvlText w:val="%1."/>
      <w:lvlJc w:val="left"/>
      <w:pPr>
        <w:ind w:left="720" w:hanging="360"/>
      </w:pPr>
    </w:lvl>
    <w:lvl w:ilvl="1" w:tplc="61905696" w:tentative="1">
      <w:start w:val="1"/>
      <w:numFmt w:val="lowerLetter"/>
      <w:lvlText w:val="%2."/>
      <w:lvlJc w:val="left"/>
      <w:pPr>
        <w:ind w:left="1440" w:hanging="360"/>
      </w:pPr>
    </w:lvl>
    <w:lvl w:ilvl="2" w:tplc="61905696" w:tentative="1">
      <w:start w:val="1"/>
      <w:numFmt w:val="lowerRoman"/>
      <w:lvlText w:val="%3."/>
      <w:lvlJc w:val="right"/>
      <w:pPr>
        <w:ind w:left="2160" w:hanging="180"/>
      </w:pPr>
    </w:lvl>
    <w:lvl w:ilvl="3" w:tplc="61905696" w:tentative="1">
      <w:start w:val="1"/>
      <w:numFmt w:val="decimal"/>
      <w:lvlText w:val="%4."/>
      <w:lvlJc w:val="left"/>
      <w:pPr>
        <w:ind w:left="2880" w:hanging="360"/>
      </w:pPr>
    </w:lvl>
    <w:lvl w:ilvl="4" w:tplc="61905696" w:tentative="1">
      <w:start w:val="1"/>
      <w:numFmt w:val="lowerLetter"/>
      <w:lvlText w:val="%5."/>
      <w:lvlJc w:val="left"/>
      <w:pPr>
        <w:ind w:left="3600" w:hanging="360"/>
      </w:pPr>
    </w:lvl>
    <w:lvl w:ilvl="5" w:tplc="61905696" w:tentative="1">
      <w:start w:val="1"/>
      <w:numFmt w:val="lowerRoman"/>
      <w:lvlText w:val="%6."/>
      <w:lvlJc w:val="right"/>
      <w:pPr>
        <w:ind w:left="4320" w:hanging="180"/>
      </w:pPr>
    </w:lvl>
    <w:lvl w:ilvl="6" w:tplc="61905696" w:tentative="1">
      <w:start w:val="1"/>
      <w:numFmt w:val="decimal"/>
      <w:lvlText w:val="%7."/>
      <w:lvlJc w:val="left"/>
      <w:pPr>
        <w:ind w:left="5040" w:hanging="360"/>
      </w:pPr>
    </w:lvl>
    <w:lvl w:ilvl="7" w:tplc="61905696" w:tentative="1">
      <w:start w:val="1"/>
      <w:numFmt w:val="lowerLetter"/>
      <w:lvlText w:val="%8."/>
      <w:lvlJc w:val="left"/>
      <w:pPr>
        <w:ind w:left="5760" w:hanging="360"/>
      </w:pPr>
    </w:lvl>
    <w:lvl w:ilvl="8" w:tplc="61905696" w:tentative="1">
      <w:start w:val="1"/>
      <w:numFmt w:val="lowerRoman"/>
      <w:lvlText w:val="%9."/>
      <w:lvlJc w:val="right"/>
      <w:pPr>
        <w:ind w:left="6480" w:hanging="180"/>
      </w:pPr>
    </w:lvl>
  </w:abstractNum>
  <w:abstractNum w:abstractNumId="29323463">
    <w:multiLevelType w:val="hybridMultilevel"/>
    <w:lvl w:ilvl="0" w:tplc="66757981">
      <w:start w:val="1"/>
      <w:numFmt w:val="decimal"/>
      <w:lvlText w:val="%1."/>
      <w:lvlJc w:val="left"/>
      <w:pPr>
        <w:ind w:left="720" w:hanging="360"/>
      </w:pPr>
    </w:lvl>
    <w:lvl w:ilvl="1" w:tplc="66757981" w:tentative="1">
      <w:start w:val="1"/>
      <w:numFmt w:val="lowerLetter"/>
      <w:lvlText w:val="%2."/>
      <w:lvlJc w:val="left"/>
      <w:pPr>
        <w:ind w:left="1440" w:hanging="360"/>
      </w:pPr>
    </w:lvl>
    <w:lvl w:ilvl="2" w:tplc="66757981" w:tentative="1">
      <w:start w:val="1"/>
      <w:numFmt w:val="lowerRoman"/>
      <w:lvlText w:val="%3."/>
      <w:lvlJc w:val="right"/>
      <w:pPr>
        <w:ind w:left="2160" w:hanging="180"/>
      </w:pPr>
    </w:lvl>
    <w:lvl w:ilvl="3" w:tplc="66757981" w:tentative="1">
      <w:start w:val="1"/>
      <w:numFmt w:val="decimal"/>
      <w:lvlText w:val="%4."/>
      <w:lvlJc w:val="left"/>
      <w:pPr>
        <w:ind w:left="2880" w:hanging="360"/>
      </w:pPr>
    </w:lvl>
    <w:lvl w:ilvl="4" w:tplc="66757981" w:tentative="1">
      <w:start w:val="1"/>
      <w:numFmt w:val="lowerLetter"/>
      <w:lvlText w:val="%5."/>
      <w:lvlJc w:val="left"/>
      <w:pPr>
        <w:ind w:left="3600" w:hanging="360"/>
      </w:pPr>
    </w:lvl>
    <w:lvl w:ilvl="5" w:tplc="66757981" w:tentative="1">
      <w:start w:val="1"/>
      <w:numFmt w:val="lowerRoman"/>
      <w:lvlText w:val="%6."/>
      <w:lvlJc w:val="right"/>
      <w:pPr>
        <w:ind w:left="4320" w:hanging="180"/>
      </w:pPr>
    </w:lvl>
    <w:lvl w:ilvl="6" w:tplc="66757981" w:tentative="1">
      <w:start w:val="1"/>
      <w:numFmt w:val="decimal"/>
      <w:lvlText w:val="%7."/>
      <w:lvlJc w:val="left"/>
      <w:pPr>
        <w:ind w:left="5040" w:hanging="360"/>
      </w:pPr>
    </w:lvl>
    <w:lvl w:ilvl="7" w:tplc="66757981" w:tentative="1">
      <w:start w:val="1"/>
      <w:numFmt w:val="lowerLetter"/>
      <w:lvlText w:val="%8."/>
      <w:lvlJc w:val="left"/>
      <w:pPr>
        <w:ind w:left="5760" w:hanging="360"/>
      </w:pPr>
    </w:lvl>
    <w:lvl w:ilvl="8" w:tplc="66757981" w:tentative="1">
      <w:start w:val="1"/>
      <w:numFmt w:val="lowerRoman"/>
      <w:lvlText w:val="%9."/>
      <w:lvlJc w:val="right"/>
      <w:pPr>
        <w:ind w:left="6480" w:hanging="180"/>
      </w:pPr>
    </w:lvl>
  </w:abstractNum>
  <w:abstractNum w:abstractNumId="29323462">
    <w:multiLevelType w:val="hybridMultilevel"/>
    <w:lvl w:ilvl="0" w:tplc="42668648">
      <w:start w:val="1"/>
      <w:numFmt w:val="decimal"/>
      <w:lvlText w:val="%1."/>
      <w:lvlJc w:val="left"/>
      <w:pPr>
        <w:ind w:left="720" w:hanging="360"/>
      </w:pPr>
    </w:lvl>
    <w:lvl w:ilvl="1" w:tplc="42668648" w:tentative="1">
      <w:start w:val="1"/>
      <w:numFmt w:val="lowerLetter"/>
      <w:lvlText w:val="%2."/>
      <w:lvlJc w:val="left"/>
      <w:pPr>
        <w:ind w:left="1440" w:hanging="360"/>
      </w:pPr>
    </w:lvl>
    <w:lvl w:ilvl="2" w:tplc="42668648" w:tentative="1">
      <w:start w:val="1"/>
      <w:numFmt w:val="lowerRoman"/>
      <w:lvlText w:val="%3."/>
      <w:lvlJc w:val="right"/>
      <w:pPr>
        <w:ind w:left="2160" w:hanging="180"/>
      </w:pPr>
    </w:lvl>
    <w:lvl w:ilvl="3" w:tplc="42668648" w:tentative="1">
      <w:start w:val="1"/>
      <w:numFmt w:val="decimal"/>
      <w:lvlText w:val="%4."/>
      <w:lvlJc w:val="left"/>
      <w:pPr>
        <w:ind w:left="2880" w:hanging="360"/>
      </w:pPr>
    </w:lvl>
    <w:lvl w:ilvl="4" w:tplc="42668648" w:tentative="1">
      <w:start w:val="1"/>
      <w:numFmt w:val="lowerLetter"/>
      <w:lvlText w:val="%5."/>
      <w:lvlJc w:val="left"/>
      <w:pPr>
        <w:ind w:left="3600" w:hanging="360"/>
      </w:pPr>
    </w:lvl>
    <w:lvl w:ilvl="5" w:tplc="42668648" w:tentative="1">
      <w:start w:val="1"/>
      <w:numFmt w:val="lowerRoman"/>
      <w:lvlText w:val="%6."/>
      <w:lvlJc w:val="right"/>
      <w:pPr>
        <w:ind w:left="4320" w:hanging="180"/>
      </w:pPr>
    </w:lvl>
    <w:lvl w:ilvl="6" w:tplc="42668648" w:tentative="1">
      <w:start w:val="1"/>
      <w:numFmt w:val="decimal"/>
      <w:lvlText w:val="%7."/>
      <w:lvlJc w:val="left"/>
      <w:pPr>
        <w:ind w:left="5040" w:hanging="360"/>
      </w:pPr>
    </w:lvl>
    <w:lvl w:ilvl="7" w:tplc="42668648" w:tentative="1">
      <w:start w:val="1"/>
      <w:numFmt w:val="lowerLetter"/>
      <w:lvlText w:val="%8."/>
      <w:lvlJc w:val="left"/>
      <w:pPr>
        <w:ind w:left="5760" w:hanging="360"/>
      </w:pPr>
    </w:lvl>
    <w:lvl w:ilvl="8" w:tplc="42668648" w:tentative="1">
      <w:start w:val="1"/>
      <w:numFmt w:val="lowerRoman"/>
      <w:lvlText w:val="%9."/>
      <w:lvlJc w:val="right"/>
      <w:pPr>
        <w:ind w:left="6480" w:hanging="180"/>
      </w:pPr>
    </w:lvl>
  </w:abstractNum>
  <w:abstractNum w:abstractNumId="29323461">
    <w:multiLevelType w:val="hybridMultilevel"/>
    <w:lvl w:ilvl="0" w:tplc="57889743">
      <w:start w:val="1"/>
      <w:numFmt w:val="decimal"/>
      <w:lvlText w:val="%1."/>
      <w:lvlJc w:val="left"/>
      <w:pPr>
        <w:ind w:left="720" w:hanging="360"/>
      </w:pPr>
    </w:lvl>
    <w:lvl w:ilvl="1" w:tplc="57889743" w:tentative="1">
      <w:start w:val="1"/>
      <w:numFmt w:val="lowerLetter"/>
      <w:lvlText w:val="%2."/>
      <w:lvlJc w:val="left"/>
      <w:pPr>
        <w:ind w:left="1440" w:hanging="360"/>
      </w:pPr>
    </w:lvl>
    <w:lvl w:ilvl="2" w:tplc="57889743" w:tentative="1">
      <w:start w:val="1"/>
      <w:numFmt w:val="lowerRoman"/>
      <w:lvlText w:val="%3."/>
      <w:lvlJc w:val="right"/>
      <w:pPr>
        <w:ind w:left="2160" w:hanging="180"/>
      </w:pPr>
    </w:lvl>
    <w:lvl w:ilvl="3" w:tplc="57889743" w:tentative="1">
      <w:start w:val="1"/>
      <w:numFmt w:val="decimal"/>
      <w:lvlText w:val="%4."/>
      <w:lvlJc w:val="left"/>
      <w:pPr>
        <w:ind w:left="2880" w:hanging="360"/>
      </w:pPr>
    </w:lvl>
    <w:lvl w:ilvl="4" w:tplc="57889743" w:tentative="1">
      <w:start w:val="1"/>
      <w:numFmt w:val="lowerLetter"/>
      <w:lvlText w:val="%5."/>
      <w:lvlJc w:val="left"/>
      <w:pPr>
        <w:ind w:left="3600" w:hanging="360"/>
      </w:pPr>
    </w:lvl>
    <w:lvl w:ilvl="5" w:tplc="57889743" w:tentative="1">
      <w:start w:val="1"/>
      <w:numFmt w:val="lowerRoman"/>
      <w:lvlText w:val="%6."/>
      <w:lvlJc w:val="right"/>
      <w:pPr>
        <w:ind w:left="4320" w:hanging="180"/>
      </w:pPr>
    </w:lvl>
    <w:lvl w:ilvl="6" w:tplc="57889743" w:tentative="1">
      <w:start w:val="1"/>
      <w:numFmt w:val="decimal"/>
      <w:lvlText w:val="%7."/>
      <w:lvlJc w:val="left"/>
      <w:pPr>
        <w:ind w:left="5040" w:hanging="360"/>
      </w:pPr>
    </w:lvl>
    <w:lvl w:ilvl="7" w:tplc="57889743" w:tentative="1">
      <w:start w:val="1"/>
      <w:numFmt w:val="lowerLetter"/>
      <w:lvlText w:val="%8."/>
      <w:lvlJc w:val="left"/>
      <w:pPr>
        <w:ind w:left="5760" w:hanging="360"/>
      </w:pPr>
    </w:lvl>
    <w:lvl w:ilvl="8" w:tplc="57889743" w:tentative="1">
      <w:start w:val="1"/>
      <w:numFmt w:val="lowerRoman"/>
      <w:lvlText w:val="%9."/>
      <w:lvlJc w:val="right"/>
      <w:pPr>
        <w:ind w:left="6480" w:hanging="180"/>
      </w:pPr>
    </w:lvl>
  </w:abstractNum>
  <w:abstractNum w:abstractNumId="29323460">
    <w:multiLevelType w:val="hybridMultilevel"/>
    <w:lvl w:ilvl="0" w:tplc="46628786">
      <w:start w:val="1"/>
      <w:numFmt w:val="decimal"/>
      <w:lvlText w:val="%1."/>
      <w:lvlJc w:val="left"/>
      <w:pPr>
        <w:ind w:left="720" w:hanging="360"/>
      </w:pPr>
    </w:lvl>
    <w:lvl w:ilvl="1" w:tplc="46628786" w:tentative="1">
      <w:start w:val="1"/>
      <w:numFmt w:val="lowerLetter"/>
      <w:lvlText w:val="%2."/>
      <w:lvlJc w:val="left"/>
      <w:pPr>
        <w:ind w:left="1440" w:hanging="360"/>
      </w:pPr>
    </w:lvl>
    <w:lvl w:ilvl="2" w:tplc="46628786" w:tentative="1">
      <w:start w:val="1"/>
      <w:numFmt w:val="lowerRoman"/>
      <w:lvlText w:val="%3."/>
      <w:lvlJc w:val="right"/>
      <w:pPr>
        <w:ind w:left="2160" w:hanging="180"/>
      </w:pPr>
    </w:lvl>
    <w:lvl w:ilvl="3" w:tplc="46628786" w:tentative="1">
      <w:start w:val="1"/>
      <w:numFmt w:val="decimal"/>
      <w:lvlText w:val="%4."/>
      <w:lvlJc w:val="left"/>
      <w:pPr>
        <w:ind w:left="2880" w:hanging="360"/>
      </w:pPr>
    </w:lvl>
    <w:lvl w:ilvl="4" w:tplc="46628786" w:tentative="1">
      <w:start w:val="1"/>
      <w:numFmt w:val="lowerLetter"/>
      <w:lvlText w:val="%5."/>
      <w:lvlJc w:val="left"/>
      <w:pPr>
        <w:ind w:left="3600" w:hanging="360"/>
      </w:pPr>
    </w:lvl>
    <w:lvl w:ilvl="5" w:tplc="46628786" w:tentative="1">
      <w:start w:val="1"/>
      <w:numFmt w:val="lowerRoman"/>
      <w:lvlText w:val="%6."/>
      <w:lvlJc w:val="right"/>
      <w:pPr>
        <w:ind w:left="4320" w:hanging="180"/>
      </w:pPr>
    </w:lvl>
    <w:lvl w:ilvl="6" w:tplc="46628786" w:tentative="1">
      <w:start w:val="1"/>
      <w:numFmt w:val="decimal"/>
      <w:lvlText w:val="%7."/>
      <w:lvlJc w:val="left"/>
      <w:pPr>
        <w:ind w:left="5040" w:hanging="360"/>
      </w:pPr>
    </w:lvl>
    <w:lvl w:ilvl="7" w:tplc="46628786" w:tentative="1">
      <w:start w:val="1"/>
      <w:numFmt w:val="lowerLetter"/>
      <w:lvlText w:val="%8."/>
      <w:lvlJc w:val="left"/>
      <w:pPr>
        <w:ind w:left="5760" w:hanging="360"/>
      </w:pPr>
    </w:lvl>
    <w:lvl w:ilvl="8" w:tplc="46628786" w:tentative="1">
      <w:start w:val="1"/>
      <w:numFmt w:val="lowerRoman"/>
      <w:lvlText w:val="%9."/>
      <w:lvlJc w:val="right"/>
      <w:pPr>
        <w:ind w:left="6480" w:hanging="180"/>
      </w:pPr>
    </w:lvl>
  </w:abstractNum>
  <w:abstractNum w:abstractNumId="29323459">
    <w:multiLevelType w:val="hybridMultilevel"/>
    <w:lvl w:ilvl="0" w:tplc="36930127">
      <w:start w:val="1"/>
      <w:numFmt w:val="decimal"/>
      <w:lvlText w:val="%1."/>
      <w:lvlJc w:val="left"/>
      <w:pPr>
        <w:ind w:left="720" w:hanging="360"/>
      </w:pPr>
    </w:lvl>
    <w:lvl w:ilvl="1" w:tplc="36930127" w:tentative="1">
      <w:start w:val="1"/>
      <w:numFmt w:val="lowerLetter"/>
      <w:lvlText w:val="%2."/>
      <w:lvlJc w:val="left"/>
      <w:pPr>
        <w:ind w:left="1440" w:hanging="360"/>
      </w:pPr>
    </w:lvl>
    <w:lvl w:ilvl="2" w:tplc="36930127" w:tentative="1">
      <w:start w:val="1"/>
      <w:numFmt w:val="lowerRoman"/>
      <w:lvlText w:val="%3."/>
      <w:lvlJc w:val="right"/>
      <w:pPr>
        <w:ind w:left="2160" w:hanging="180"/>
      </w:pPr>
    </w:lvl>
    <w:lvl w:ilvl="3" w:tplc="36930127" w:tentative="1">
      <w:start w:val="1"/>
      <w:numFmt w:val="decimal"/>
      <w:lvlText w:val="%4."/>
      <w:lvlJc w:val="left"/>
      <w:pPr>
        <w:ind w:left="2880" w:hanging="360"/>
      </w:pPr>
    </w:lvl>
    <w:lvl w:ilvl="4" w:tplc="36930127" w:tentative="1">
      <w:start w:val="1"/>
      <w:numFmt w:val="lowerLetter"/>
      <w:lvlText w:val="%5."/>
      <w:lvlJc w:val="left"/>
      <w:pPr>
        <w:ind w:left="3600" w:hanging="360"/>
      </w:pPr>
    </w:lvl>
    <w:lvl w:ilvl="5" w:tplc="36930127" w:tentative="1">
      <w:start w:val="1"/>
      <w:numFmt w:val="lowerRoman"/>
      <w:lvlText w:val="%6."/>
      <w:lvlJc w:val="right"/>
      <w:pPr>
        <w:ind w:left="4320" w:hanging="180"/>
      </w:pPr>
    </w:lvl>
    <w:lvl w:ilvl="6" w:tplc="36930127" w:tentative="1">
      <w:start w:val="1"/>
      <w:numFmt w:val="decimal"/>
      <w:lvlText w:val="%7."/>
      <w:lvlJc w:val="left"/>
      <w:pPr>
        <w:ind w:left="5040" w:hanging="360"/>
      </w:pPr>
    </w:lvl>
    <w:lvl w:ilvl="7" w:tplc="36930127" w:tentative="1">
      <w:start w:val="1"/>
      <w:numFmt w:val="lowerLetter"/>
      <w:lvlText w:val="%8."/>
      <w:lvlJc w:val="left"/>
      <w:pPr>
        <w:ind w:left="5760" w:hanging="360"/>
      </w:pPr>
    </w:lvl>
    <w:lvl w:ilvl="8" w:tplc="36930127" w:tentative="1">
      <w:start w:val="1"/>
      <w:numFmt w:val="lowerRoman"/>
      <w:lvlText w:val="%9."/>
      <w:lvlJc w:val="right"/>
      <w:pPr>
        <w:ind w:left="6480" w:hanging="180"/>
      </w:pPr>
    </w:lvl>
  </w:abstractNum>
  <w:abstractNum w:abstractNumId="29323458">
    <w:multiLevelType w:val="hybridMultilevel"/>
    <w:lvl w:ilvl="0" w:tplc="40762690">
      <w:start w:val="1"/>
      <w:numFmt w:val="decimal"/>
      <w:lvlText w:val="%1."/>
      <w:lvlJc w:val="left"/>
      <w:pPr>
        <w:ind w:left="720" w:hanging="360"/>
      </w:pPr>
    </w:lvl>
    <w:lvl w:ilvl="1" w:tplc="40762690" w:tentative="1">
      <w:start w:val="1"/>
      <w:numFmt w:val="lowerLetter"/>
      <w:lvlText w:val="%2."/>
      <w:lvlJc w:val="left"/>
      <w:pPr>
        <w:ind w:left="1440" w:hanging="360"/>
      </w:pPr>
    </w:lvl>
    <w:lvl w:ilvl="2" w:tplc="40762690" w:tentative="1">
      <w:start w:val="1"/>
      <w:numFmt w:val="lowerRoman"/>
      <w:lvlText w:val="%3."/>
      <w:lvlJc w:val="right"/>
      <w:pPr>
        <w:ind w:left="2160" w:hanging="180"/>
      </w:pPr>
    </w:lvl>
    <w:lvl w:ilvl="3" w:tplc="40762690" w:tentative="1">
      <w:start w:val="1"/>
      <w:numFmt w:val="decimal"/>
      <w:lvlText w:val="%4."/>
      <w:lvlJc w:val="left"/>
      <w:pPr>
        <w:ind w:left="2880" w:hanging="360"/>
      </w:pPr>
    </w:lvl>
    <w:lvl w:ilvl="4" w:tplc="40762690" w:tentative="1">
      <w:start w:val="1"/>
      <w:numFmt w:val="lowerLetter"/>
      <w:lvlText w:val="%5."/>
      <w:lvlJc w:val="left"/>
      <w:pPr>
        <w:ind w:left="3600" w:hanging="360"/>
      </w:pPr>
    </w:lvl>
    <w:lvl w:ilvl="5" w:tplc="40762690" w:tentative="1">
      <w:start w:val="1"/>
      <w:numFmt w:val="lowerRoman"/>
      <w:lvlText w:val="%6."/>
      <w:lvlJc w:val="right"/>
      <w:pPr>
        <w:ind w:left="4320" w:hanging="180"/>
      </w:pPr>
    </w:lvl>
    <w:lvl w:ilvl="6" w:tplc="40762690" w:tentative="1">
      <w:start w:val="1"/>
      <w:numFmt w:val="decimal"/>
      <w:lvlText w:val="%7."/>
      <w:lvlJc w:val="left"/>
      <w:pPr>
        <w:ind w:left="5040" w:hanging="360"/>
      </w:pPr>
    </w:lvl>
    <w:lvl w:ilvl="7" w:tplc="40762690" w:tentative="1">
      <w:start w:val="1"/>
      <w:numFmt w:val="lowerLetter"/>
      <w:lvlText w:val="%8."/>
      <w:lvlJc w:val="left"/>
      <w:pPr>
        <w:ind w:left="5760" w:hanging="360"/>
      </w:pPr>
    </w:lvl>
    <w:lvl w:ilvl="8" w:tplc="40762690" w:tentative="1">
      <w:start w:val="1"/>
      <w:numFmt w:val="lowerRoman"/>
      <w:lvlText w:val="%9."/>
      <w:lvlJc w:val="right"/>
      <w:pPr>
        <w:ind w:left="6480" w:hanging="180"/>
      </w:pPr>
    </w:lvl>
  </w:abstractNum>
  <w:abstractNum w:abstractNumId="29323457">
    <w:multiLevelType w:val="hybridMultilevel"/>
    <w:lvl w:ilvl="0" w:tplc="97534172">
      <w:start w:val="1"/>
      <w:numFmt w:val="decimal"/>
      <w:lvlText w:val="%1."/>
      <w:lvlJc w:val="left"/>
      <w:pPr>
        <w:ind w:left="720" w:hanging="360"/>
      </w:pPr>
    </w:lvl>
    <w:lvl w:ilvl="1" w:tplc="97534172" w:tentative="1">
      <w:start w:val="1"/>
      <w:numFmt w:val="lowerLetter"/>
      <w:lvlText w:val="%2."/>
      <w:lvlJc w:val="left"/>
      <w:pPr>
        <w:ind w:left="1440" w:hanging="360"/>
      </w:pPr>
    </w:lvl>
    <w:lvl w:ilvl="2" w:tplc="97534172" w:tentative="1">
      <w:start w:val="1"/>
      <w:numFmt w:val="lowerRoman"/>
      <w:lvlText w:val="%3."/>
      <w:lvlJc w:val="right"/>
      <w:pPr>
        <w:ind w:left="2160" w:hanging="180"/>
      </w:pPr>
    </w:lvl>
    <w:lvl w:ilvl="3" w:tplc="97534172" w:tentative="1">
      <w:start w:val="1"/>
      <w:numFmt w:val="decimal"/>
      <w:lvlText w:val="%4."/>
      <w:lvlJc w:val="left"/>
      <w:pPr>
        <w:ind w:left="2880" w:hanging="360"/>
      </w:pPr>
    </w:lvl>
    <w:lvl w:ilvl="4" w:tplc="97534172" w:tentative="1">
      <w:start w:val="1"/>
      <w:numFmt w:val="lowerLetter"/>
      <w:lvlText w:val="%5."/>
      <w:lvlJc w:val="left"/>
      <w:pPr>
        <w:ind w:left="3600" w:hanging="360"/>
      </w:pPr>
    </w:lvl>
    <w:lvl w:ilvl="5" w:tplc="97534172" w:tentative="1">
      <w:start w:val="1"/>
      <w:numFmt w:val="lowerRoman"/>
      <w:lvlText w:val="%6."/>
      <w:lvlJc w:val="right"/>
      <w:pPr>
        <w:ind w:left="4320" w:hanging="180"/>
      </w:pPr>
    </w:lvl>
    <w:lvl w:ilvl="6" w:tplc="97534172" w:tentative="1">
      <w:start w:val="1"/>
      <w:numFmt w:val="decimal"/>
      <w:lvlText w:val="%7."/>
      <w:lvlJc w:val="left"/>
      <w:pPr>
        <w:ind w:left="5040" w:hanging="360"/>
      </w:pPr>
    </w:lvl>
    <w:lvl w:ilvl="7" w:tplc="97534172" w:tentative="1">
      <w:start w:val="1"/>
      <w:numFmt w:val="lowerLetter"/>
      <w:lvlText w:val="%8."/>
      <w:lvlJc w:val="left"/>
      <w:pPr>
        <w:ind w:left="5760" w:hanging="360"/>
      </w:pPr>
    </w:lvl>
    <w:lvl w:ilvl="8" w:tplc="97534172" w:tentative="1">
      <w:start w:val="1"/>
      <w:numFmt w:val="lowerRoman"/>
      <w:lvlText w:val="%9."/>
      <w:lvlJc w:val="right"/>
      <w:pPr>
        <w:ind w:left="6480" w:hanging="180"/>
      </w:pPr>
    </w:lvl>
  </w:abstractNum>
  <w:abstractNum w:abstractNumId="29323456">
    <w:multiLevelType w:val="hybridMultilevel"/>
    <w:lvl w:ilvl="0" w:tplc="73329045">
      <w:start w:val="1"/>
      <w:numFmt w:val="decimal"/>
      <w:lvlText w:val="%1."/>
      <w:lvlJc w:val="left"/>
      <w:pPr>
        <w:ind w:left="720" w:hanging="360"/>
      </w:pPr>
    </w:lvl>
    <w:lvl w:ilvl="1" w:tplc="73329045" w:tentative="1">
      <w:start w:val="1"/>
      <w:numFmt w:val="lowerLetter"/>
      <w:lvlText w:val="%2."/>
      <w:lvlJc w:val="left"/>
      <w:pPr>
        <w:ind w:left="1440" w:hanging="360"/>
      </w:pPr>
    </w:lvl>
    <w:lvl w:ilvl="2" w:tplc="73329045" w:tentative="1">
      <w:start w:val="1"/>
      <w:numFmt w:val="lowerRoman"/>
      <w:lvlText w:val="%3."/>
      <w:lvlJc w:val="right"/>
      <w:pPr>
        <w:ind w:left="2160" w:hanging="180"/>
      </w:pPr>
    </w:lvl>
    <w:lvl w:ilvl="3" w:tplc="73329045" w:tentative="1">
      <w:start w:val="1"/>
      <w:numFmt w:val="decimal"/>
      <w:lvlText w:val="%4."/>
      <w:lvlJc w:val="left"/>
      <w:pPr>
        <w:ind w:left="2880" w:hanging="360"/>
      </w:pPr>
    </w:lvl>
    <w:lvl w:ilvl="4" w:tplc="73329045" w:tentative="1">
      <w:start w:val="1"/>
      <w:numFmt w:val="lowerLetter"/>
      <w:lvlText w:val="%5."/>
      <w:lvlJc w:val="left"/>
      <w:pPr>
        <w:ind w:left="3600" w:hanging="360"/>
      </w:pPr>
    </w:lvl>
    <w:lvl w:ilvl="5" w:tplc="73329045" w:tentative="1">
      <w:start w:val="1"/>
      <w:numFmt w:val="lowerRoman"/>
      <w:lvlText w:val="%6."/>
      <w:lvlJc w:val="right"/>
      <w:pPr>
        <w:ind w:left="4320" w:hanging="180"/>
      </w:pPr>
    </w:lvl>
    <w:lvl w:ilvl="6" w:tplc="73329045" w:tentative="1">
      <w:start w:val="1"/>
      <w:numFmt w:val="decimal"/>
      <w:lvlText w:val="%7."/>
      <w:lvlJc w:val="left"/>
      <w:pPr>
        <w:ind w:left="5040" w:hanging="360"/>
      </w:pPr>
    </w:lvl>
    <w:lvl w:ilvl="7" w:tplc="73329045" w:tentative="1">
      <w:start w:val="1"/>
      <w:numFmt w:val="lowerLetter"/>
      <w:lvlText w:val="%8."/>
      <w:lvlJc w:val="left"/>
      <w:pPr>
        <w:ind w:left="5760" w:hanging="360"/>
      </w:pPr>
    </w:lvl>
    <w:lvl w:ilvl="8" w:tplc="73329045" w:tentative="1">
      <w:start w:val="1"/>
      <w:numFmt w:val="lowerRoman"/>
      <w:lvlText w:val="%9."/>
      <w:lvlJc w:val="right"/>
      <w:pPr>
        <w:ind w:left="6480" w:hanging="180"/>
      </w:pPr>
    </w:lvl>
  </w:abstractNum>
  <w:abstractNum w:abstractNumId="29323455">
    <w:multiLevelType w:val="hybridMultilevel"/>
    <w:lvl w:ilvl="0" w:tplc="39350840">
      <w:start w:val="1"/>
      <w:numFmt w:val="decimal"/>
      <w:lvlText w:val="%1."/>
      <w:lvlJc w:val="left"/>
      <w:pPr>
        <w:ind w:left="720" w:hanging="360"/>
      </w:pPr>
    </w:lvl>
    <w:lvl w:ilvl="1" w:tplc="39350840" w:tentative="1">
      <w:start w:val="1"/>
      <w:numFmt w:val="lowerLetter"/>
      <w:lvlText w:val="%2."/>
      <w:lvlJc w:val="left"/>
      <w:pPr>
        <w:ind w:left="1440" w:hanging="360"/>
      </w:pPr>
    </w:lvl>
    <w:lvl w:ilvl="2" w:tplc="39350840" w:tentative="1">
      <w:start w:val="1"/>
      <w:numFmt w:val="lowerRoman"/>
      <w:lvlText w:val="%3."/>
      <w:lvlJc w:val="right"/>
      <w:pPr>
        <w:ind w:left="2160" w:hanging="180"/>
      </w:pPr>
    </w:lvl>
    <w:lvl w:ilvl="3" w:tplc="39350840" w:tentative="1">
      <w:start w:val="1"/>
      <w:numFmt w:val="decimal"/>
      <w:lvlText w:val="%4."/>
      <w:lvlJc w:val="left"/>
      <w:pPr>
        <w:ind w:left="2880" w:hanging="360"/>
      </w:pPr>
    </w:lvl>
    <w:lvl w:ilvl="4" w:tplc="39350840" w:tentative="1">
      <w:start w:val="1"/>
      <w:numFmt w:val="lowerLetter"/>
      <w:lvlText w:val="%5."/>
      <w:lvlJc w:val="left"/>
      <w:pPr>
        <w:ind w:left="3600" w:hanging="360"/>
      </w:pPr>
    </w:lvl>
    <w:lvl w:ilvl="5" w:tplc="39350840" w:tentative="1">
      <w:start w:val="1"/>
      <w:numFmt w:val="lowerRoman"/>
      <w:lvlText w:val="%6."/>
      <w:lvlJc w:val="right"/>
      <w:pPr>
        <w:ind w:left="4320" w:hanging="180"/>
      </w:pPr>
    </w:lvl>
    <w:lvl w:ilvl="6" w:tplc="39350840" w:tentative="1">
      <w:start w:val="1"/>
      <w:numFmt w:val="decimal"/>
      <w:lvlText w:val="%7."/>
      <w:lvlJc w:val="left"/>
      <w:pPr>
        <w:ind w:left="5040" w:hanging="360"/>
      </w:pPr>
    </w:lvl>
    <w:lvl w:ilvl="7" w:tplc="39350840" w:tentative="1">
      <w:start w:val="1"/>
      <w:numFmt w:val="lowerLetter"/>
      <w:lvlText w:val="%8."/>
      <w:lvlJc w:val="left"/>
      <w:pPr>
        <w:ind w:left="5760" w:hanging="360"/>
      </w:pPr>
    </w:lvl>
    <w:lvl w:ilvl="8" w:tplc="39350840" w:tentative="1">
      <w:start w:val="1"/>
      <w:numFmt w:val="lowerRoman"/>
      <w:lvlText w:val="%9."/>
      <w:lvlJc w:val="right"/>
      <w:pPr>
        <w:ind w:left="6480" w:hanging="180"/>
      </w:pPr>
    </w:lvl>
  </w:abstractNum>
  <w:abstractNum w:abstractNumId="29323454">
    <w:multiLevelType w:val="hybridMultilevel"/>
    <w:lvl w:ilvl="0" w:tplc="78596187">
      <w:start w:val="1"/>
      <w:numFmt w:val="decimal"/>
      <w:lvlText w:val="%1."/>
      <w:lvlJc w:val="left"/>
      <w:pPr>
        <w:ind w:left="720" w:hanging="360"/>
      </w:pPr>
    </w:lvl>
    <w:lvl w:ilvl="1" w:tplc="78596187" w:tentative="1">
      <w:start w:val="1"/>
      <w:numFmt w:val="lowerLetter"/>
      <w:lvlText w:val="%2."/>
      <w:lvlJc w:val="left"/>
      <w:pPr>
        <w:ind w:left="1440" w:hanging="360"/>
      </w:pPr>
    </w:lvl>
    <w:lvl w:ilvl="2" w:tplc="78596187" w:tentative="1">
      <w:start w:val="1"/>
      <w:numFmt w:val="lowerRoman"/>
      <w:lvlText w:val="%3."/>
      <w:lvlJc w:val="right"/>
      <w:pPr>
        <w:ind w:left="2160" w:hanging="180"/>
      </w:pPr>
    </w:lvl>
    <w:lvl w:ilvl="3" w:tplc="78596187" w:tentative="1">
      <w:start w:val="1"/>
      <w:numFmt w:val="decimal"/>
      <w:lvlText w:val="%4."/>
      <w:lvlJc w:val="left"/>
      <w:pPr>
        <w:ind w:left="2880" w:hanging="360"/>
      </w:pPr>
    </w:lvl>
    <w:lvl w:ilvl="4" w:tplc="78596187" w:tentative="1">
      <w:start w:val="1"/>
      <w:numFmt w:val="lowerLetter"/>
      <w:lvlText w:val="%5."/>
      <w:lvlJc w:val="left"/>
      <w:pPr>
        <w:ind w:left="3600" w:hanging="360"/>
      </w:pPr>
    </w:lvl>
    <w:lvl w:ilvl="5" w:tplc="78596187" w:tentative="1">
      <w:start w:val="1"/>
      <w:numFmt w:val="lowerRoman"/>
      <w:lvlText w:val="%6."/>
      <w:lvlJc w:val="right"/>
      <w:pPr>
        <w:ind w:left="4320" w:hanging="180"/>
      </w:pPr>
    </w:lvl>
    <w:lvl w:ilvl="6" w:tplc="78596187" w:tentative="1">
      <w:start w:val="1"/>
      <w:numFmt w:val="decimal"/>
      <w:lvlText w:val="%7."/>
      <w:lvlJc w:val="left"/>
      <w:pPr>
        <w:ind w:left="5040" w:hanging="360"/>
      </w:pPr>
    </w:lvl>
    <w:lvl w:ilvl="7" w:tplc="78596187" w:tentative="1">
      <w:start w:val="1"/>
      <w:numFmt w:val="lowerLetter"/>
      <w:lvlText w:val="%8."/>
      <w:lvlJc w:val="left"/>
      <w:pPr>
        <w:ind w:left="5760" w:hanging="360"/>
      </w:pPr>
    </w:lvl>
    <w:lvl w:ilvl="8" w:tplc="78596187" w:tentative="1">
      <w:start w:val="1"/>
      <w:numFmt w:val="lowerRoman"/>
      <w:lvlText w:val="%9."/>
      <w:lvlJc w:val="right"/>
      <w:pPr>
        <w:ind w:left="6480" w:hanging="180"/>
      </w:pPr>
    </w:lvl>
  </w:abstractNum>
  <w:abstractNum w:abstractNumId="29323453">
    <w:multiLevelType w:val="hybridMultilevel"/>
    <w:lvl w:ilvl="0" w:tplc="36645246">
      <w:start w:val="1"/>
      <w:numFmt w:val="decimal"/>
      <w:lvlText w:val="%1."/>
      <w:lvlJc w:val="left"/>
      <w:pPr>
        <w:ind w:left="720" w:hanging="360"/>
      </w:pPr>
    </w:lvl>
    <w:lvl w:ilvl="1" w:tplc="36645246" w:tentative="1">
      <w:start w:val="1"/>
      <w:numFmt w:val="lowerLetter"/>
      <w:lvlText w:val="%2."/>
      <w:lvlJc w:val="left"/>
      <w:pPr>
        <w:ind w:left="1440" w:hanging="360"/>
      </w:pPr>
    </w:lvl>
    <w:lvl w:ilvl="2" w:tplc="36645246" w:tentative="1">
      <w:start w:val="1"/>
      <w:numFmt w:val="lowerRoman"/>
      <w:lvlText w:val="%3."/>
      <w:lvlJc w:val="right"/>
      <w:pPr>
        <w:ind w:left="2160" w:hanging="180"/>
      </w:pPr>
    </w:lvl>
    <w:lvl w:ilvl="3" w:tplc="36645246" w:tentative="1">
      <w:start w:val="1"/>
      <w:numFmt w:val="decimal"/>
      <w:lvlText w:val="%4."/>
      <w:lvlJc w:val="left"/>
      <w:pPr>
        <w:ind w:left="2880" w:hanging="360"/>
      </w:pPr>
    </w:lvl>
    <w:lvl w:ilvl="4" w:tplc="36645246" w:tentative="1">
      <w:start w:val="1"/>
      <w:numFmt w:val="lowerLetter"/>
      <w:lvlText w:val="%5."/>
      <w:lvlJc w:val="left"/>
      <w:pPr>
        <w:ind w:left="3600" w:hanging="360"/>
      </w:pPr>
    </w:lvl>
    <w:lvl w:ilvl="5" w:tplc="36645246" w:tentative="1">
      <w:start w:val="1"/>
      <w:numFmt w:val="lowerRoman"/>
      <w:lvlText w:val="%6."/>
      <w:lvlJc w:val="right"/>
      <w:pPr>
        <w:ind w:left="4320" w:hanging="180"/>
      </w:pPr>
    </w:lvl>
    <w:lvl w:ilvl="6" w:tplc="36645246" w:tentative="1">
      <w:start w:val="1"/>
      <w:numFmt w:val="decimal"/>
      <w:lvlText w:val="%7."/>
      <w:lvlJc w:val="left"/>
      <w:pPr>
        <w:ind w:left="5040" w:hanging="360"/>
      </w:pPr>
    </w:lvl>
    <w:lvl w:ilvl="7" w:tplc="36645246" w:tentative="1">
      <w:start w:val="1"/>
      <w:numFmt w:val="lowerLetter"/>
      <w:lvlText w:val="%8."/>
      <w:lvlJc w:val="left"/>
      <w:pPr>
        <w:ind w:left="5760" w:hanging="360"/>
      </w:pPr>
    </w:lvl>
    <w:lvl w:ilvl="8" w:tplc="36645246" w:tentative="1">
      <w:start w:val="1"/>
      <w:numFmt w:val="lowerRoman"/>
      <w:lvlText w:val="%9."/>
      <w:lvlJc w:val="right"/>
      <w:pPr>
        <w:ind w:left="6480" w:hanging="180"/>
      </w:pPr>
    </w:lvl>
  </w:abstractNum>
  <w:abstractNum w:abstractNumId="29323452">
    <w:multiLevelType w:val="hybridMultilevel"/>
    <w:lvl w:ilvl="0" w:tplc="58459034">
      <w:start w:val="1"/>
      <w:numFmt w:val="decimal"/>
      <w:lvlText w:val="%1."/>
      <w:lvlJc w:val="left"/>
      <w:pPr>
        <w:ind w:left="720" w:hanging="360"/>
      </w:pPr>
    </w:lvl>
    <w:lvl w:ilvl="1" w:tplc="58459034" w:tentative="1">
      <w:start w:val="1"/>
      <w:numFmt w:val="lowerLetter"/>
      <w:lvlText w:val="%2."/>
      <w:lvlJc w:val="left"/>
      <w:pPr>
        <w:ind w:left="1440" w:hanging="360"/>
      </w:pPr>
    </w:lvl>
    <w:lvl w:ilvl="2" w:tplc="58459034" w:tentative="1">
      <w:start w:val="1"/>
      <w:numFmt w:val="lowerRoman"/>
      <w:lvlText w:val="%3."/>
      <w:lvlJc w:val="right"/>
      <w:pPr>
        <w:ind w:left="2160" w:hanging="180"/>
      </w:pPr>
    </w:lvl>
    <w:lvl w:ilvl="3" w:tplc="58459034" w:tentative="1">
      <w:start w:val="1"/>
      <w:numFmt w:val="decimal"/>
      <w:lvlText w:val="%4."/>
      <w:lvlJc w:val="left"/>
      <w:pPr>
        <w:ind w:left="2880" w:hanging="360"/>
      </w:pPr>
    </w:lvl>
    <w:lvl w:ilvl="4" w:tplc="58459034" w:tentative="1">
      <w:start w:val="1"/>
      <w:numFmt w:val="lowerLetter"/>
      <w:lvlText w:val="%5."/>
      <w:lvlJc w:val="left"/>
      <w:pPr>
        <w:ind w:left="3600" w:hanging="360"/>
      </w:pPr>
    </w:lvl>
    <w:lvl w:ilvl="5" w:tplc="58459034" w:tentative="1">
      <w:start w:val="1"/>
      <w:numFmt w:val="lowerRoman"/>
      <w:lvlText w:val="%6."/>
      <w:lvlJc w:val="right"/>
      <w:pPr>
        <w:ind w:left="4320" w:hanging="180"/>
      </w:pPr>
    </w:lvl>
    <w:lvl w:ilvl="6" w:tplc="58459034" w:tentative="1">
      <w:start w:val="1"/>
      <w:numFmt w:val="decimal"/>
      <w:lvlText w:val="%7."/>
      <w:lvlJc w:val="left"/>
      <w:pPr>
        <w:ind w:left="5040" w:hanging="360"/>
      </w:pPr>
    </w:lvl>
    <w:lvl w:ilvl="7" w:tplc="58459034" w:tentative="1">
      <w:start w:val="1"/>
      <w:numFmt w:val="lowerLetter"/>
      <w:lvlText w:val="%8."/>
      <w:lvlJc w:val="left"/>
      <w:pPr>
        <w:ind w:left="5760" w:hanging="360"/>
      </w:pPr>
    </w:lvl>
    <w:lvl w:ilvl="8" w:tplc="58459034" w:tentative="1">
      <w:start w:val="1"/>
      <w:numFmt w:val="lowerRoman"/>
      <w:lvlText w:val="%9."/>
      <w:lvlJc w:val="right"/>
      <w:pPr>
        <w:ind w:left="6480" w:hanging="180"/>
      </w:pPr>
    </w:lvl>
  </w:abstractNum>
  <w:abstractNum w:abstractNumId="29323451">
    <w:multiLevelType w:val="hybridMultilevel"/>
    <w:lvl w:ilvl="0" w:tplc="43085980">
      <w:start w:val="1"/>
      <w:numFmt w:val="decimal"/>
      <w:lvlText w:val="%1."/>
      <w:lvlJc w:val="left"/>
      <w:pPr>
        <w:ind w:left="720" w:hanging="360"/>
      </w:pPr>
    </w:lvl>
    <w:lvl w:ilvl="1" w:tplc="43085980" w:tentative="1">
      <w:start w:val="1"/>
      <w:numFmt w:val="lowerLetter"/>
      <w:lvlText w:val="%2."/>
      <w:lvlJc w:val="left"/>
      <w:pPr>
        <w:ind w:left="1440" w:hanging="360"/>
      </w:pPr>
    </w:lvl>
    <w:lvl w:ilvl="2" w:tplc="43085980" w:tentative="1">
      <w:start w:val="1"/>
      <w:numFmt w:val="lowerRoman"/>
      <w:lvlText w:val="%3."/>
      <w:lvlJc w:val="right"/>
      <w:pPr>
        <w:ind w:left="2160" w:hanging="180"/>
      </w:pPr>
    </w:lvl>
    <w:lvl w:ilvl="3" w:tplc="43085980" w:tentative="1">
      <w:start w:val="1"/>
      <w:numFmt w:val="decimal"/>
      <w:lvlText w:val="%4."/>
      <w:lvlJc w:val="left"/>
      <w:pPr>
        <w:ind w:left="2880" w:hanging="360"/>
      </w:pPr>
    </w:lvl>
    <w:lvl w:ilvl="4" w:tplc="43085980" w:tentative="1">
      <w:start w:val="1"/>
      <w:numFmt w:val="lowerLetter"/>
      <w:lvlText w:val="%5."/>
      <w:lvlJc w:val="left"/>
      <w:pPr>
        <w:ind w:left="3600" w:hanging="360"/>
      </w:pPr>
    </w:lvl>
    <w:lvl w:ilvl="5" w:tplc="43085980" w:tentative="1">
      <w:start w:val="1"/>
      <w:numFmt w:val="lowerRoman"/>
      <w:lvlText w:val="%6."/>
      <w:lvlJc w:val="right"/>
      <w:pPr>
        <w:ind w:left="4320" w:hanging="180"/>
      </w:pPr>
    </w:lvl>
    <w:lvl w:ilvl="6" w:tplc="43085980" w:tentative="1">
      <w:start w:val="1"/>
      <w:numFmt w:val="decimal"/>
      <w:lvlText w:val="%7."/>
      <w:lvlJc w:val="left"/>
      <w:pPr>
        <w:ind w:left="5040" w:hanging="360"/>
      </w:pPr>
    </w:lvl>
    <w:lvl w:ilvl="7" w:tplc="43085980" w:tentative="1">
      <w:start w:val="1"/>
      <w:numFmt w:val="lowerLetter"/>
      <w:lvlText w:val="%8."/>
      <w:lvlJc w:val="left"/>
      <w:pPr>
        <w:ind w:left="5760" w:hanging="360"/>
      </w:pPr>
    </w:lvl>
    <w:lvl w:ilvl="8" w:tplc="43085980" w:tentative="1">
      <w:start w:val="1"/>
      <w:numFmt w:val="lowerRoman"/>
      <w:lvlText w:val="%9."/>
      <w:lvlJc w:val="right"/>
      <w:pPr>
        <w:ind w:left="6480" w:hanging="180"/>
      </w:pPr>
    </w:lvl>
  </w:abstractNum>
  <w:abstractNum w:abstractNumId="29323450">
    <w:multiLevelType w:val="hybridMultilevel"/>
    <w:lvl w:ilvl="0" w:tplc="68292603">
      <w:start w:val="1"/>
      <w:numFmt w:val="decimal"/>
      <w:lvlText w:val="%1."/>
      <w:lvlJc w:val="left"/>
      <w:pPr>
        <w:ind w:left="720" w:hanging="360"/>
      </w:pPr>
    </w:lvl>
    <w:lvl w:ilvl="1" w:tplc="68292603" w:tentative="1">
      <w:start w:val="1"/>
      <w:numFmt w:val="lowerLetter"/>
      <w:lvlText w:val="%2."/>
      <w:lvlJc w:val="left"/>
      <w:pPr>
        <w:ind w:left="1440" w:hanging="360"/>
      </w:pPr>
    </w:lvl>
    <w:lvl w:ilvl="2" w:tplc="68292603" w:tentative="1">
      <w:start w:val="1"/>
      <w:numFmt w:val="lowerRoman"/>
      <w:lvlText w:val="%3."/>
      <w:lvlJc w:val="right"/>
      <w:pPr>
        <w:ind w:left="2160" w:hanging="180"/>
      </w:pPr>
    </w:lvl>
    <w:lvl w:ilvl="3" w:tplc="68292603" w:tentative="1">
      <w:start w:val="1"/>
      <w:numFmt w:val="decimal"/>
      <w:lvlText w:val="%4."/>
      <w:lvlJc w:val="left"/>
      <w:pPr>
        <w:ind w:left="2880" w:hanging="360"/>
      </w:pPr>
    </w:lvl>
    <w:lvl w:ilvl="4" w:tplc="68292603" w:tentative="1">
      <w:start w:val="1"/>
      <w:numFmt w:val="lowerLetter"/>
      <w:lvlText w:val="%5."/>
      <w:lvlJc w:val="left"/>
      <w:pPr>
        <w:ind w:left="3600" w:hanging="360"/>
      </w:pPr>
    </w:lvl>
    <w:lvl w:ilvl="5" w:tplc="68292603" w:tentative="1">
      <w:start w:val="1"/>
      <w:numFmt w:val="lowerRoman"/>
      <w:lvlText w:val="%6."/>
      <w:lvlJc w:val="right"/>
      <w:pPr>
        <w:ind w:left="4320" w:hanging="180"/>
      </w:pPr>
    </w:lvl>
    <w:lvl w:ilvl="6" w:tplc="68292603" w:tentative="1">
      <w:start w:val="1"/>
      <w:numFmt w:val="decimal"/>
      <w:lvlText w:val="%7."/>
      <w:lvlJc w:val="left"/>
      <w:pPr>
        <w:ind w:left="5040" w:hanging="360"/>
      </w:pPr>
    </w:lvl>
    <w:lvl w:ilvl="7" w:tplc="68292603" w:tentative="1">
      <w:start w:val="1"/>
      <w:numFmt w:val="lowerLetter"/>
      <w:lvlText w:val="%8."/>
      <w:lvlJc w:val="left"/>
      <w:pPr>
        <w:ind w:left="5760" w:hanging="360"/>
      </w:pPr>
    </w:lvl>
    <w:lvl w:ilvl="8" w:tplc="68292603" w:tentative="1">
      <w:start w:val="1"/>
      <w:numFmt w:val="lowerRoman"/>
      <w:lvlText w:val="%9."/>
      <w:lvlJc w:val="right"/>
      <w:pPr>
        <w:ind w:left="6480" w:hanging="180"/>
      </w:pPr>
    </w:lvl>
  </w:abstractNum>
  <w:abstractNum w:abstractNumId="29323449">
    <w:multiLevelType w:val="hybridMultilevel"/>
    <w:lvl w:ilvl="0" w:tplc="57663486">
      <w:start w:val="1"/>
      <w:numFmt w:val="decimal"/>
      <w:lvlText w:val="%1."/>
      <w:lvlJc w:val="left"/>
      <w:pPr>
        <w:ind w:left="720" w:hanging="360"/>
      </w:pPr>
    </w:lvl>
    <w:lvl w:ilvl="1" w:tplc="57663486" w:tentative="1">
      <w:start w:val="1"/>
      <w:numFmt w:val="lowerLetter"/>
      <w:lvlText w:val="%2."/>
      <w:lvlJc w:val="left"/>
      <w:pPr>
        <w:ind w:left="1440" w:hanging="360"/>
      </w:pPr>
    </w:lvl>
    <w:lvl w:ilvl="2" w:tplc="57663486" w:tentative="1">
      <w:start w:val="1"/>
      <w:numFmt w:val="lowerRoman"/>
      <w:lvlText w:val="%3."/>
      <w:lvlJc w:val="right"/>
      <w:pPr>
        <w:ind w:left="2160" w:hanging="180"/>
      </w:pPr>
    </w:lvl>
    <w:lvl w:ilvl="3" w:tplc="57663486" w:tentative="1">
      <w:start w:val="1"/>
      <w:numFmt w:val="decimal"/>
      <w:lvlText w:val="%4."/>
      <w:lvlJc w:val="left"/>
      <w:pPr>
        <w:ind w:left="2880" w:hanging="360"/>
      </w:pPr>
    </w:lvl>
    <w:lvl w:ilvl="4" w:tplc="57663486" w:tentative="1">
      <w:start w:val="1"/>
      <w:numFmt w:val="lowerLetter"/>
      <w:lvlText w:val="%5."/>
      <w:lvlJc w:val="left"/>
      <w:pPr>
        <w:ind w:left="3600" w:hanging="360"/>
      </w:pPr>
    </w:lvl>
    <w:lvl w:ilvl="5" w:tplc="57663486" w:tentative="1">
      <w:start w:val="1"/>
      <w:numFmt w:val="lowerRoman"/>
      <w:lvlText w:val="%6."/>
      <w:lvlJc w:val="right"/>
      <w:pPr>
        <w:ind w:left="4320" w:hanging="180"/>
      </w:pPr>
    </w:lvl>
    <w:lvl w:ilvl="6" w:tplc="57663486" w:tentative="1">
      <w:start w:val="1"/>
      <w:numFmt w:val="decimal"/>
      <w:lvlText w:val="%7."/>
      <w:lvlJc w:val="left"/>
      <w:pPr>
        <w:ind w:left="5040" w:hanging="360"/>
      </w:pPr>
    </w:lvl>
    <w:lvl w:ilvl="7" w:tplc="57663486" w:tentative="1">
      <w:start w:val="1"/>
      <w:numFmt w:val="lowerLetter"/>
      <w:lvlText w:val="%8."/>
      <w:lvlJc w:val="left"/>
      <w:pPr>
        <w:ind w:left="5760" w:hanging="360"/>
      </w:pPr>
    </w:lvl>
    <w:lvl w:ilvl="8" w:tplc="57663486" w:tentative="1">
      <w:start w:val="1"/>
      <w:numFmt w:val="lowerRoman"/>
      <w:lvlText w:val="%9."/>
      <w:lvlJc w:val="right"/>
      <w:pPr>
        <w:ind w:left="6480" w:hanging="180"/>
      </w:pPr>
    </w:lvl>
  </w:abstractNum>
  <w:abstractNum w:abstractNumId="29323448">
    <w:multiLevelType w:val="hybridMultilevel"/>
    <w:lvl w:ilvl="0" w:tplc="56079590">
      <w:start w:val="1"/>
      <w:numFmt w:val="decimal"/>
      <w:lvlText w:val="%1."/>
      <w:lvlJc w:val="left"/>
      <w:pPr>
        <w:ind w:left="720" w:hanging="360"/>
      </w:pPr>
    </w:lvl>
    <w:lvl w:ilvl="1" w:tplc="56079590" w:tentative="1">
      <w:start w:val="1"/>
      <w:numFmt w:val="lowerLetter"/>
      <w:lvlText w:val="%2."/>
      <w:lvlJc w:val="left"/>
      <w:pPr>
        <w:ind w:left="1440" w:hanging="360"/>
      </w:pPr>
    </w:lvl>
    <w:lvl w:ilvl="2" w:tplc="56079590" w:tentative="1">
      <w:start w:val="1"/>
      <w:numFmt w:val="lowerRoman"/>
      <w:lvlText w:val="%3."/>
      <w:lvlJc w:val="right"/>
      <w:pPr>
        <w:ind w:left="2160" w:hanging="180"/>
      </w:pPr>
    </w:lvl>
    <w:lvl w:ilvl="3" w:tplc="56079590" w:tentative="1">
      <w:start w:val="1"/>
      <w:numFmt w:val="decimal"/>
      <w:lvlText w:val="%4."/>
      <w:lvlJc w:val="left"/>
      <w:pPr>
        <w:ind w:left="2880" w:hanging="360"/>
      </w:pPr>
    </w:lvl>
    <w:lvl w:ilvl="4" w:tplc="56079590" w:tentative="1">
      <w:start w:val="1"/>
      <w:numFmt w:val="lowerLetter"/>
      <w:lvlText w:val="%5."/>
      <w:lvlJc w:val="left"/>
      <w:pPr>
        <w:ind w:left="3600" w:hanging="360"/>
      </w:pPr>
    </w:lvl>
    <w:lvl w:ilvl="5" w:tplc="56079590" w:tentative="1">
      <w:start w:val="1"/>
      <w:numFmt w:val="lowerRoman"/>
      <w:lvlText w:val="%6."/>
      <w:lvlJc w:val="right"/>
      <w:pPr>
        <w:ind w:left="4320" w:hanging="180"/>
      </w:pPr>
    </w:lvl>
    <w:lvl w:ilvl="6" w:tplc="56079590" w:tentative="1">
      <w:start w:val="1"/>
      <w:numFmt w:val="decimal"/>
      <w:lvlText w:val="%7."/>
      <w:lvlJc w:val="left"/>
      <w:pPr>
        <w:ind w:left="5040" w:hanging="360"/>
      </w:pPr>
    </w:lvl>
    <w:lvl w:ilvl="7" w:tplc="56079590" w:tentative="1">
      <w:start w:val="1"/>
      <w:numFmt w:val="lowerLetter"/>
      <w:lvlText w:val="%8."/>
      <w:lvlJc w:val="left"/>
      <w:pPr>
        <w:ind w:left="5760" w:hanging="360"/>
      </w:pPr>
    </w:lvl>
    <w:lvl w:ilvl="8" w:tplc="56079590" w:tentative="1">
      <w:start w:val="1"/>
      <w:numFmt w:val="lowerRoman"/>
      <w:lvlText w:val="%9."/>
      <w:lvlJc w:val="right"/>
      <w:pPr>
        <w:ind w:left="6480" w:hanging="180"/>
      </w:pPr>
    </w:lvl>
  </w:abstractNum>
  <w:abstractNum w:abstractNumId="29323447">
    <w:multiLevelType w:val="hybridMultilevel"/>
    <w:lvl w:ilvl="0" w:tplc="57952401">
      <w:start w:val="1"/>
      <w:numFmt w:val="decimal"/>
      <w:lvlText w:val="%1."/>
      <w:lvlJc w:val="left"/>
      <w:pPr>
        <w:ind w:left="720" w:hanging="360"/>
      </w:pPr>
    </w:lvl>
    <w:lvl w:ilvl="1" w:tplc="57952401" w:tentative="1">
      <w:start w:val="1"/>
      <w:numFmt w:val="lowerLetter"/>
      <w:lvlText w:val="%2."/>
      <w:lvlJc w:val="left"/>
      <w:pPr>
        <w:ind w:left="1440" w:hanging="360"/>
      </w:pPr>
    </w:lvl>
    <w:lvl w:ilvl="2" w:tplc="57952401" w:tentative="1">
      <w:start w:val="1"/>
      <w:numFmt w:val="lowerRoman"/>
      <w:lvlText w:val="%3."/>
      <w:lvlJc w:val="right"/>
      <w:pPr>
        <w:ind w:left="2160" w:hanging="180"/>
      </w:pPr>
    </w:lvl>
    <w:lvl w:ilvl="3" w:tplc="57952401" w:tentative="1">
      <w:start w:val="1"/>
      <w:numFmt w:val="decimal"/>
      <w:lvlText w:val="%4."/>
      <w:lvlJc w:val="left"/>
      <w:pPr>
        <w:ind w:left="2880" w:hanging="360"/>
      </w:pPr>
    </w:lvl>
    <w:lvl w:ilvl="4" w:tplc="57952401" w:tentative="1">
      <w:start w:val="1"/>
      <w:numFmt w:val="lowerLetter"/>
      <w:lvlText w:val="%5."/>
      <w:lvlJc w:val="left"/>
      <w:pPr>
        <w:ind w:left="3600" w:hanging="360"/>
      </w:pPr>
    </w:lvl>
    <w:lvl w:ilvl="5" w:tplc="57952401" w:tentative="1">
      <w:start w:val="1"/>
      <w:numFmt w:val="lowerRoman"/>
      <w:lvlText w:val="%6."/>
      <w:lvlJc w:val="right"/>
      <w:pPr>
        <w:ind w:left="4320" w:hanging="180"/>
      </w:pPr>
    </w:lvl>
    <w:lvl w:ilvl="6" w:tplc="57952401" w:tentative="1">
      <w:start w:val="1"/>
      <w:numFmt w:val="decimal"/>
      <w:lvlText w:val="%7."/>
      <w:lvlJc w:val="left"/>
      <w:pPr>
        <w:ind w:left="5040" w:hanging="360"/>
      </w:pPr>
    </w:lvl>
    <w:lvl w:ilvl="7" w:tplc="57952401" w:tentative="1">
      <w:start w:val="1"/>
      <w:numFmt w:val="lowerLetter"/>
      <w:lvlText w:val="%8."/>
      <w:lvlJc w:val="left"/>
      <w:pPr>
        <w:ind w:left="5760" w:hanging="360"/>
      </w:pPr>
    </w:lvl>
    <w:lvl w:ilvl="8" w:tplc="57952401" w:tentative="1">
      <w:start w:val="1"/>
      <w:numFmt w:val="lowerRoman"/>
      <w:lvlText w:val="%9."/>
      <w:lvlJc w:val="right"/>
      <w:pPr>
        <w:ind w:left="6480" w:hanging="180"/>
      </w:pPr>
    </w:lvl>
  </w:abstractNum>
  <w:abstractNum w:abstractNumId="29323446">
    <w:multiLevelType w:val="hybridMultilevel"/>
    <w:lvl w:ilvl="0" w:tplc="84528665">
      <w:start w:val="1"/>
      <w:numFmt w:val="decimal"/>
      <w:lvlText w:val="%1."/>
      <w:lvlJc w:val="left"/>
      <w:pPr>
        <w:ind w:left="720" w:hanging="360"/>
      </w:pPr>
    </w:lvl>
    <w:lvl w:ilvl="1" w:tplc="84528665" w:tentative="1">
      <w:start w:val="1"/>
      <w:numFmt w:val="lowerLetter"/>
      <w:lvlText w:val="%2."/>
      <w:lvlJc w:val="left"/>
      <w:pPr>
        <w:ind w:left="1440" w:hanging="360"/>
      </w:pPr>
    </w:lvl>
    <w:lvl w:ilvl="2" w:tplc="84528665" w:tentative="1">
      <w:start w:val="1"/>
      <w:numFmt w:val="lowerRoman"/>
      <w:lvlText w:val="%3."/>
      <w:lvlJc w:val="right"/>
      <w:pPr>
        <w:ind w:left="2160" w:hanging="180"/>
      </w:pPr>
    </w:lvl>
    <w:lvl w:ilvl="3" w:tplc="84528665" w:tentative="1">
      <w:start w:val="1"/>
      <w:numFmt w:val="decimal"/>
      <w:lvlText w:val="%4."/>
      <w:lvlJc w:val="left"/>
      <w:pPr>
        <w:ind w:left="2880" w:hanging="360"/>
      </w:pPr>
    </w:lvl>
    <w:lvl w:ilvl="4" w:tplc="84528665" w:tentative="1">
      <w:start w:val="1"/>
      <w:numFmt w:val="lowerLetter"/>
      <w:lvlText w:val="%5."/>
      <w:lvlJc w:val="left"/>
      <w:pPr>
        <w:ind w:left="3600" w:hanging="360"/>
      </w:pPr>
    </w:lvl>
    <w:lvl w:ilvl="5" w:tplc="84528665" w:tentative="1">
      <w:start w:val="1"/>
      <w:numFmt w:val="lowerRoman"/>
      <w:lvlText w:val="%6."/>
      <w:lvlJc w:val="right"/>
      <w:pPr>
        <w:ind w:left="4320" w:hanging="180"/>
      </w:pPr>
    </w:lvl>
    <w:lvl w:ilvl="6" w:tplc="84528665" w:tentative="1">
      <w:start w:val="1"/>
      <w:numFmt w:val="decimal"/>
      <w:lvlText w:val="%7."/>
      <w:lvlJc w:val="left"/>
      <w:pPr>
        <w:ind w:left="5040" w:hanging="360"/>
      </w:pPr>
    </w:lvl>
    <w:lvl w:ilvl="7" w:tplc="84528665" w:tentative="1">
      <w:start w:val="1"/>
      <w:numFmt w:val="lowerLetter"/>
      <w:lvlText w:val="%8."/>
      <w:lvlJc w:val="left"/>
      <w:pPr>
        <w:ind w:left="5760" w:hanging="360"/>
      </w:pPr>
    </w:lvl>
    <w:lvl w:ilvl="8" w:tplc="84528665" w:tentative="1">
      <w:start w:val="1"/>
      <w:numFmt w:val="lowerRoman"/>
      <w:lvlText w:val="%9."/>
      <w:lvlJc w:val="right"/>
      <w:pPr>
        <w:ind w:left="6480" w:hanging="180"/>
      </w:pPr>
    </w:lvl>
  </w:abstractNum>
  <w:abstractNum w:abstractNumId="29323445">
    <w:multiLevelType w:val="hybridMultilevel"/>
    <w:lvl w:ilvl="0" w:tplc="56058681">
      <w:start w:val="1"/>
      <w:numFmt w:val="decimal"/>
      <w:lvlText w:val="%1."/>
      <w:lvlJc w:val="left"/>
      <w:pPr>
        <w:ind w:left="720" w:hanging="360"/>
      </w:pPr>
    </w:lvl>
    <w:lvl w:ilvl="1" w:tplc="56058681" w:tentative="1">
      <w:start w:val="1"/>
      <w:numFmt w:val="lowerLetter"/>
      <w:lvlText w:val="%2."/>
      <w:lvlJc w:val="left"/>
      <w:pPr>
        <w:ind w:left="1440" w:hanging="360"/>
      </w:pPr>
    </w:lvl>
    <w:lvl w:ilvl="2" w:tplc="56058681" w:tentative="1">
      <w:start w:val="1"/>
      <w:numFmt w:val="lowerRoman"/>
      <w:lvlText w:val="%3."/>
      <w:lvlJc w:val="right"/>
      <w:pPr>
        <w:ind w:left="2160" w:hanging="180"/>
      </w:pPr>
    </w:lvl>
    <w:lvl w:ilvl="3" w:tplc="56058681" w:tentative="1">
      <w:start w:val="1"/>
      <w:numFmt w:val="decimal"/>
      <w:lvlText w:val="%4."/>
      <w:lvlJc w:val="left"/>
      <w:pPr>
        <w:ind w:left="2880" w:hanging="360"/>
      </w:pPr>
    </w:lvl>
    <w:lvl w:ilvl="4" w:tplc="56058681" w:tentative="1">
      <w:start w:val="1"/>
      <w:numFmt w:val="lowerLetter"/>
      <w:lvlText w:val="%5."/>
      <w:lvlJc w:val="left"/>
      <w:pPr>
        <w:ind w:left="3600" w:hanging="360"/>
      </w:pPr>
    </w:lvl>
    <w:lvl w:ilvl="5" w:tplc="56058681" w:tentative="1">
      <w:start w:val="1"/>
      <w:numFmt w:val="lowerRoman"/>
      <w:lvlText w:val="%6."/>
      <w:lvlJc w:val="right"/>
      <w:pPr>
        <w:ind w:left="4320" w:hanging="180"/>
      </w:pPr>
    </w:lvl>
    <w:lvl w:ilvl="6" w:tplc="56058681" w:tentative="1">
      <w:start w:val="1"/>
      <w:numFmt w:val="decimal"/>
      <w:lvlText w:val="%7."/>
      <w:lvlJc w:val="left"/>
      <w:pPr>
        <w:ind w:left="5040" w:hanging="360"/>
      </w:pPr>
    </w:lvl>
    <w:lvl w:ilvl="7" w:tplc="56058681" w:tentative="1">
      <w:start w:val="1"/>
      <w:numFmt w:val="lowerLetter"/>
      <w:lvlText w:val="%8."/>
      <w:lvlJc w:val="left"/>
      <w:pPr>
        <w:ind w:left="5760" w:hanging="360"/>
      </w:pPr>
    </w:lvl>
    <w:lvl w:ilvl="8" w:tplc="56058681" w:tentative="1">
      <w:start w:val="1"/>
      <w:numFmt w:val="lowerRoman"/>
      <w:lvlText w:val="%9."/>
      <w:lvlJc w:val="right"/>
      <w:pPr>
        <w:ind w:left="6480" w:hanging="180"/>
      </w:pPr>
    </w:lvl>
  </w:abstractNum>
  <w:abstractNum w:abstractNumId="29323444">
    <w:multiLevelType w:val="hybridMultilevel"/>
    <w:lvl w:ilvl="0" w:tplc="75269120">
      <w:start w:val="1"/>
      <w:numFmt w:val="decimal"/>
      <w:lvlText w:val="%1."/>
      <w:lvlJc w:val="left"/>
      <w:pPr>
        <w:ind w:left="720" w:hanging="360"/>
      </w:pPr>
    </w:lvl>
    <w:lvl w:ilvl="1" w:tplc="75269120" w:tentative="1">
      <w:start w:val="1"/>
      <w:numFmt w:val="lowerLetter"/>
      <w:lvlText w:val="%2."/>
      <w:lvlJc w:val="left"/>
      <w:pPr>
        <w:ind w:left="1440" w:hanging="360"/>
      </w:pPr>
    </w:lvl>
    <w:lvl w:ilvl="2" w:tplc="75269120" w:tentative="1">
      <w:start w:val="1"/>
      <w:numFmt w:val="lowerRoman"/>
      <w:lvlText w:val="%3."/>
      <w:lvlJc w:val="right"/>
      <w:pPr>
        <w:ind w:left="2160" w:hanging="180"/>
      </w:pPr>
    </w:lvl>
    <w:lvl w:ilvl="3" w:tplc="75269120" w:tentative="1">
      <w:start w:val="1"/>
      <w:numFmt w:val="decimal"/>
      <w:lvlText w:val="%4."/>
      <w:lvlJc w:val="left"/>
      <w:pPr>
        <w:ind w:left="2880" w:hanging="360"/>
      </w:pPr>
    </w:lvl>
    <w:lvl w:ilvl="4" w:tplc="75269120" w:tentative="1">
      <w:start w:val="1"/>
      <w:numFmt w:val="lowerLetter"/>
      <w:lvlText w:val="%5."/>
      <w:lvlJc w:val="left"/>
      <w:pPr>
        <w:ind w:left="3600" w:hanging="360"/>
      </w:pPr>
    </w:lvl>
    <w:lvl w:ilvl="5" w:tplc="75269120" w:tentative="1">
      <w:start w:val="1"/>
      <w:numFmt w:val="lowerRoman"/>
      <w:lvlText w:val="%6."/>
      <w:lvlJc w:val="right"/>
      <w:pPr>
        <w:ind w:left="4320" w:hanging="180"/>
      </w:pPr>
    </w:lvl>
    <w:lvl w:ilvl="6" w:tplc="75269120" w:tentative="1">
      <w:start w:val="1"/>
      <w:numFmt w:val="decimal"/>
      <w:lvlText w:val="%7."/>
      <w:lvlJc w:val="left"/>
      <w:pPr>
        <w:ind w:left="5040" w:hanging="360"/>
      </w:pPr>
    </w:lvl>
    <w:lvl w:ilvl="7" w:tplc="75269120" w:tentative="1">
      <w:start w:val="1"/>
      <w:numFmt w:val="lowerLetter"/>
      <w:lvlText w:val="%8."/>
      <w:lvlJc w:val="left"/>
      <w:pPr>
        <w:ind w:left="5760" w:hanging="360"/>
      </w:pPr>
    </w:lvl>
    <w:lvl w:ilvl="8" w:tplc="75269120" w:tentative="1">
      <w:start w:val="1"/>
      <w:numFmt w:val="lowerRoman"/>
      <w:lvlText w:val="%9."/>
      <w:lvlJc w:val="right"/>
      <w:pPr>
        <w:ind w:left="6480" w:hanging="180"/>
      </w:pPr>
    </w:lvl>
  </w:abstractNum>
  <w:abstractNum w:abstractNumId="29323443">
    <w:multiLevelType w:val="hybridMultilevel"/>
    <w:lvl w:ilvl="0" w:tplc="17350112">
      <w:start w:val="1"/>
      <w:numFmt w:val="decimal"/>
      <w:lvlText w:val="%1."/>
      <w:lvlJc w:val="left"/>
      <w:pPr>
        <w:ind w:left="720" w:hanging="360"/>
      </w:pPr>
    </w:lvl>
    <w:lvl w:ilvl="1" w:tplc="17350112" w:tentative="1">
      <w:start w:val="1"/>
      <w:numFmt w:val="lowerLetter"/>
      <w:lvlText w:val="%2."/>
      <w:lvlJc w:val="left"/>
      <w:pPr>
        <w:ind w:left="1440" w:hanging="360"/>
      </w:pPr>
    </w:lvl>
    <w:lvl w:ilvl="2" w:tplc="17350112" w:tentative="1">
      <w:start w:val="1"/>
      <w:numFmt w:val="lowerRoman"/>
      <w:lvlText w:val="%3."/>
      <w:lvlJc w:val="right"/>
      <w:pPr>
        <w:ind w:left="2160" w:hanging="180"/>
      </w:pPr>
    </w:lvl>
    <w:lvl w:ilvl="3" w:tplc="17350112" w:tentative="1">
      <w:start w:val="1"/>
      <w:numFmt w:val="decimal"/>
      <w:lvlText w:val="%4."/>
      <w:lvlJc w:val="left"/>
      <w:pPr>
        <w:ind w:left="2880" w:hanging="360"/>
      </w:pPr>
    </w:lvl>
    <w:lvl w:ilvl="4" w:tplc="17350112" w:tentative="1">
      <w:start w:val="1"/>
      <w:numFmt w:val="lowerLetter"/>
      <w:lvlText w:val="%5."/>
      <w:lvlJc w:val="left"/>
      <w:pPr>
        <w:ind w:left="3600" w:hanging="360"/>
      </w:pPr>
    </w:lvl>
    <w:lvl w:ilvl="5" w:tplc="17350112" w:tentative="1">
      <w:start w:val="1"/>
      <w:numFmt w:val="lowerRoman"/>
      <w:lvlText w:val="%6."/>
      <w:lvlJc w:val="right"/>
      <w:pPr>
        <w:ind w:left="4320" w:hanging="180"/>
      </w:pPr>
    </w:lvl>
    <w:lvl w:ilvl="6" w:tplc="17350112" w:tentative="1">
      <w:start w:val="1"/>
      <w:numFmt w:val="decimal"/>
      <w:lvlText w:val="%7."/>
      <w:lvlJc w:val="left"/>
      <w:pPr>
        <w:ind w:left="5040" w:hanging="360"/>
      </w:pPr>
    </w:lvl>
    <w:lvl w:ilvl="7" w:tplc="17350112" w:tentative="1">
      <w:start w:val="1"/>
      <w:numFmt w:val="lowerLetter"/>
      <w:lvlText w:val="%8."/>
      <w:lvlJc w:val="left"/>
      <w:pPr>
        <w:ind w:left="5760" w:hanging="360"/>
      </w:pPr>
    </w:lvl>
    <w:lvl w:ilvl="8" w:tplc="17350112" w:tentative="1">
      <w:start w:val="1"/>
      <w:numFmt w:val="lowerRoman"/>
      <w:lvlText w:val="%9."/>
      <w:lvlJc w:val="right"/>
      <w:pPr>
        <w:ind w:left="6480" w:hanging="180"/>
      </w:pPr>
    </w:lvl>
  </w:abstractNum>
  <w:abstractNum w:abstractNumId="29323442">
    <w:multiLevelType w:val="hybridMultilevel"/>
    <w:lvl w:ilvl="0" w:tplc="47194628">
      <w:start w:val="1"/>
      <w:numFmt w:val="decimal"/>
      <w:lvlText w:val="%1."/>
      <w:lvlJc w:val="left"/>
      <w:pPr>
        <w:ind w:left="720" w:hanging="360"/>
      </w:pPr>
    </w:lvl>
    <w:lvl w:ilvl="1" w:tplc="47194628" w:tentative="1">
      <w:start w:val="1"/>
      <w:numFmt w:val="lowerLetter"/>
      <w:lvlText w:val="%2."/>
      <w:lvlJc w:val="left"/>
      <w:pPr>
        <w:ind w:left="1440" w:hanging="360"/>
      </w:pPr>
    </w:lvl>
    <w:lvl w:ilvl="2" w:tplc="47194628" w:tentative="1">
      <w:start w:val="1"/>
      <w:numFmt w:val="lowerRoman"/>
      <w:lvlText w:val="%3."/>
      <w:lvlJc w:val="right"/>
      <w:pPr>
        <w:ind w:left="2160" w:hanging="180"/>
      </w:pPr>
    </w:lvl>
    <w:lvl w:ilvl="3" w:tplc="47194628" w:tentative="1">
      <w:start w:val="1"/>
      <w:numFmt w:val="decimal"/>
      <w:lvlText w:val="%4."/>
      <w:lvlJc w:val="left"/>
      <w:pPr>
        <w:ind w:left="2880" w:hanging="360"/>
      </w:pPr>
    </w:lvl>
    <w:lvl w:ilvl="4" w:tplc="47194628" w:tentative="1">
      <w:start w:val="1"/>
      <w:numFmt w:val="lowerLetter"/>
      <w:lvlText w:val="%5."/>
      <w:lvlJc w:val="left"/>
      <w:pPr>
        <w:ind w:left="3600" w:hanging="360"/>
      </w:pPr>
    </w:lvl>
    <w:lvl w:ilvl="5" w:tplc="47194628" w:tentative="1">
      <w:start w:val="1"/>
      <w:numFmt w:val="lowerRoman"/>
      <w:lvlText w:val="%6."/>
      <w:lvlJc w:val="right"/>
      <w:pPr>
        <w:ind w:left="4320" w:hanging="180"/>
      </w:pPr>
    </w:lvl>
    <w:lvl w:ilvl="6" w:tplc="47194628" w:tentative="1">
      <w:start w:val="1"/>
      <w:numFmt w:val="decimal"/>
      <w:lvlText w:val="%7."/>
      <w:lvlJc w:val="left"/>
      <w:pPr>
        <w:ind w:left="5040" w:hanging="360"/>
      </w:pPr>
    </w:lvl>
    <w:lvl w:ilvl="7" w:tplc="47194628" w:tentative="1">
      <w:start w:val="1"/>
      <w:numFmt w:val="lowerLetter"/>
      <w:lvlText w:val="%8."/>
      <w:lvlJc w:val="left"/>
      <w:pPr>
        <w:ind w:left="5760" w:hanging="360"/>
      </w:pPr>
    </w:lvl>
    <w:lvl w:ilvl="8" w:tplc="47194628" w:tentative="1">
      <w:start w:val="1"/>
      <w:numFmt w:val="lowerRoman"/>
      <w:lvlText w:val="%9."/>
      <w:lvlJc w:val="right"/>
      <w:pPr>
        <w:ind w:left="6480" w:hanging="180"/>
      </w:pPr>
    </w:lvl>
  </w:abstractNum>
  <w:abstractNum w:abstractNumId="29323441">
    <w:multiLevelType w:val="hybridMultilevel"/>
    <w:lvl w:ilvl="0" w:tplc="723661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323441">
    <w:abstractNumId w:val="29323441"/>
  </w:num>
  <w:num w:numId="29323442">
    <w:abstractNumId w:val="29323442"/>
  </w:num>
  <w:num w:numId="29323443">
    <w:abstractNumId w:val="29323443"/>
  </w:num>
  <w:num w:numId="29323444">
    <w:abstractNumId w:val="29323444"/>
  </w:num>
  <w:num w:numId="29323445">
    <w:abstractNumId w:val="29323445"/>
  </w:num>
  <w:num w:numId="29323446">
    <w:abstractNumId w:val="29323446"/>
  </w:num>
  <w:num w:numId="29323447">
    <w:abstractNumId w:val="29323447"/>
  </w:num>
  <w:num w:numId="29323448">
    <w:abstractNumId w:val="29323448"/>
  </w:num>
  <w:num w:numId="29323449">
    <w:abstractNumId w:val="29323449"/>
  </w:num>
  <w:num w:numId="29323450">
    <w:abstractNumId w:val="29323450"/>
  </w:num>
  <w:num w:numId="29323451">
    <w:abstractNumId w:val="29323451"/>
  </w:num>
  <w:num w:numId="29323452">
    <w:abstractNumId w:val="29323452"/>
  </w:num>
  <w:num w:numId="29323453">
    <w:abstractNumId w:val="29323453"/>
  </w:num>
  <w:num w:numId="29323454">
    <w:abstractNumId w:val="29323454"/>
  </w:num>
  <w:num w:numId="29323455">
    <w:abstractNumId w:val="29323455"/>
  </w:num>
  <w:num w:numId="29323456">
    <w:abstractNumId w:val="29323456"/>
  </w:num>
  <w:num w:numId="29323457">
    <w:abstractNumId w:val="29323457"/>
  </w:num>
  <w:num w:numId="29323458">
    <w:abstractNumId w:val="29323458"/>
  </w:num>
  <w:num w:numId="29323459">
    <w:abstractNumId w:val="29323459"/>
  </w:num>
  <w:num w:numId="29323460">
    <w:abstractNumId w:val="29323460"/>
  </w:num>
  <w:num w:numId="29323461">
    <w:abstractNumId w:val="29323461"/>
  </w:num>
  <w:num w:numId="29323462">
    <w:abstractNumId w:val="29323462"/>
  </w:num>
  <w:num w:numId="29323463">
    <w:abstractNumId w:val="29323463"/>
  </w:num>
  <w:num w:numId="29323464">
    <w:abstractNumId w:val="29323464"/>
  </w:num>
  <w:num w:numId="29323465">
    <w:abstractNumId w:val="29323465"/>
  </w:num>
  <w:num w:numId="29323466">
    <w:abstractNumId w:val="29323466"/>
  </w:num>
  <w:num w:numId="29323467">
    <w:abstractNumId w:val="29323467"/>
  </w:num>
  <w:num w:numId="29323468">
    <w:abstractNumId w:val="293234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5573354" Type="http://schemas.openxmlformats.org/officeDocument/2006/relationships/comments" Target="comments.xml"/><Relationship Id="rId80945324" Type="http://schemas.openxmlformats.org/officeDocument/2006/relationships/image" Target="media/imgrId80945324.jpg"/><Relationship Id="rId40505f440242006a1" Type="http://schemas.openxmlformats.org/officeDocument/2006/relationships/hyperlink" Target="http://www.kohlerengines.com/home.htm" TargetMode="External"/><Relationship Id="rId60075f440242006f5" Type="http://schemas.openxmlformats.org/officeDocument/2006/relationships/hyperlink" Target="http://dealers.kohlerpower.it/" TargetMode="External"/><Relationship Id="rId85295f440242007a9" Type="http://schemas.openxmlformats.org/officeDocument/2006/relationships/hyperlink" Target="http://www.kohlerengines.com/home.htm" TargetMode="External"/><Relationship Id="rId13865f4402472ae17" Type="http://schemas.openxmlformats.org/officeDocument/2006/relationships/hyperlink" Target="https://iservice.lombardini.it/jsp/Template2/manuale.jsp?id=71&amp;parent=962" TargetMode="External"/><Relationship Id="rId13185f4402472ae33" Type="http://schemas.openxmlformats.org/officeDocument/2006/relationships/hyperlink" Target="https://iservice.lombardini.it/jsp/Template2/manuale.jsp?id=70&amp;parent=962" TargetMode="External"/><Relationship Id="rId48995f440247399d5" Type="http://schemas.openxmlformats.org/officeDocument/2006/relationships/hyperlink" Target="https://iservice.lombardini.it/jsp/Template2/manuale.jsp?id=86&amp;parent=962" TargetMode="External"/><Relationship Id="rId87285f44024739a16" Type="http://schemas.openxmlformats.org/officeDocument/2006/relationships/hyperlink" Target="https://iservice.lombardini.it/jsp/Template2/manuale.jsp?id=89&amp;parent=962" TargetMode="External"/><Relationship Id="rId43595f4402475c2f1" Type="http://schemas.openxmlformats.org/officeDocument/2006/relationships/hyperlink" Target="https://iservice.lombardini.it/jsp/Template2/manuale.jsp?id=60&amp;parent=962" TargetMode="External"/><Relationship Id="rId38755f4402476f2ec" Type="http://schemas.openxmlformats.org/officeDocument/2006/relationships/hyperlink" Target="https://iservice.lombardini.it/jsp/Template2/manuale.jsp?id=56&amp;parent=962" TargetMode="External"/><Relationship Id="rId35455f4402476f3e5" Type="http://schemas.openxmlformats.org/officeDocument/2006/relationships/hyperlink" Target="https://iservice.lombardini.it/jsp/Template2/manuale.jsp?id=86&amp;parent=962" TargetMode="External"/><Relationship Id="rId29905f4402477ec00" Type="http://schemas.openxmlformats.org/officeDocument/2006/relationships/hyperlink" Target="https://iservice.lombardini.it/jsp/Template2/manuale.jsp?id=55&amp;parent=962" TargetMode="External"/><Relationship Id="rId38325f4402477ec31" Type="http://schemas.openxmlformats.org/officeDocument/2006/relationships/hyperlink" Target="https://iservice.lombardini.it/jsp/Template2/manuale.jsp?id=60&amp;parent=962" TargetMode="External"/><Relationship Id="rId45265f4402477efac" Type="http://schemas.openxmlformats.org/officeDocument/2006/relationships/hyperlink" Target="https://iservice.lombardini.it/jsp/Template2/manuale.jsp?id=53&amp;parent=962" TargetMode="External"/><Relationship Id="rId17955f4402477efc6" Type="http://schemas.openxmlformats.org/officeDocument/2006/relationships/hyperlink" Target="https://iservice.lombardini.it/jsp/Template2/manuale.jsp?id=55&amp;parent=962" TargetMode="External"/><Relationship Id="rId21015f440247b18e2" Type="http://schemas.openxmlformats.org/officeDocument/2006/relationships/hyperlink" Target="https://www.youtube.com/embed/cVpoy_m253A?rel=0" TargetMode="External"/><Relationship Id="rId12535f440247bea51" Type="http://schemas.openxmlformats.org/officeDocument/2006/relationships/hyperlink" Target="https://iservice.lombardini.it/jsp/Template2/manuale.jsp?id=60&amp;parent=962" TargetMode="External"/><Relationship Id="rId64555f440248427a9" Type="http://schemas.openxmlformats.org/officeDocument/2006/relationships/hyperlink" Target="https://www.youtube.com/embed/S79xPhTZMps?rel=0" TargetMode="External"/><Relationship Id="rId30115f44024842d40" Type="http://schemas.openxmlformats.org/officeDocument/2006/relationships/hyperlink" Target="https://iservice.lombardini.it/jsp/Template4/manuale.jsp?id=2664&amp;parent=962" TargetMode="External"/><Relationship Id="rId27885f440248a1bad" Type="http://schemas.openxmlformats.org/officeDocument/2006/relationships/hyperlink" Target="https://iservice.lombardini.it/jsp/Template2/manuale.jsp?id=41&amp;parent=962" TargetMode="External"/><Relationship Id="rId47045f440248c6b15" Type="http://schemas.openxmlformats.org/officeDocument/2006/relationships/hyperlink" Target="https://iservice.lombardini.it/jsp/Template2/manuale.jsp?id=60&amp;parent=962" TargetMode="External"/><Relationship Id="rId69475f440248d8562" Type="http://schemas.openxmlformats.org/officeDocument/2006/relationships/hyperlink" Target="https://iservice.lombardini.it/jsp/Template2/manuale.jsp?id=59&amp;parent=962" TargetMode="External"/><Relationship Id="rId20595f440248d9637" Type="http://schemas.openxmlformats.org/officeDocument/2006/relationships/hyperlink" Target="https://iservice.lombardini.it/jsp/Template2/manuale.jsp?id=42&amp;parent=962" TargetMode="External"/><Relationship Id="rId68305f440248d9697" Type="http://schemas.openxmlformats.org/officeDocument/2006/relationships/hyperlink" Target="https://iservice.lombardini.it/jsp/Template2/manuale.jsp?id=42&amp;parent=962" TargetMode="External"/><Relationship Id="rId30695f440248d9a1f" Type="http://schemas.openxmlformats.org/officeDocument/2006/relationships/hyperlink" Target="https://iservice.lombardini.it/jsp/Template2/manuale.jsp?id=75&amp;parent=962" TargetMode="External"/><Relationship Id="rId44555f440248d9e0e" Type="http://schemas.openxmlformats.org/officeDocument/2006/relationships/hyperlink" Target="https://iservice.lombardini.it/jsp/Template2/manuale.jsp?id=44&amp;parent=962" TargetMode="External"/><Relationship Id="rId11185f440248da1cc" Type="http://schemas.openxmlformats.org/officeDocument/2006/relationships/hyperlink" Target="https://iservice.lombardini.it/jsp/Template2/manuale.jsp?id=73&amp;parent=962" TargetMode="External"/><Relationship Id="rId81615f440248da58b" Type="http://schemas.openxmlformats.org/officeDocument/2006/relationships/hyperlink" Target="https://iservice.lombardini.it/jsp/Template2/manuale.jsp?id=76&amp;parent=962" TargetMode="External"/><Relationship Id="rId61915f440248da955" Type="http://schemas.openxmlformats.org/officeDocument/2006/relationships/hyperlink" Target="https://iservice.lombardini.it/jsp/Template2/manuale.jsp?id=77&amp;parent=962" TargetMode="External"/><Relationship Id="rId15925f440248dad13" Type="http://schemas.openxmlformats.org/officeDocument/2006/relationships/hyperlink" Target="https://iservice.lombardini.it/jsp/Template2/manuale.jsp?id=74&amp;parent=962" TargetMode="External"/><Relationship Id="rId57415f440248dbfa0" Type="http://schemas.openxmlformats.org/officeDocument/2006/relationships/hyperlink" Target="https://iservice.lombardini.it/jsp/Template2/manuale.jsp?id=87&amp;parent=962" TargetMode="External"/><Relationship Id="rId36915f440248dce47" Type="http://schemas.openxmlformats.org/officeDocument/2006/relationships/hyperlink" Target="https://iservice.lombardini.it/jsp/Template4/manuale.jsp?id=2669&amp;parent=1034" TargetMode="External"/><Relationship Id="rId52725f440248dd501" Type="http://schemas.openxmlformats.org/officeDocument/2006/relationships/hyperlink" Target="https://iservice.lombardini.it/jsp/Template2/manuale.jsp?id=83&amp;parent=962" TargetMode="External"/><Relationship Id="rId20725f440248dd523" Type="http://schemas.openxmlformats.org/officeDocument/2006/relationships/hyperlink" Target="https://iservice.lombardini.it/jsp/Template2/manuale.jsp?id=84&amp;parent=962" TargetMode="External"/><Relationship Id="rId50295f440248dd541" Type="http://schemas.openxmlformats.org/officeDocument/2006/relationships/hyperlink" Target="https://iservice.lombardini.it/jsp/Template2/manuale.jsp?id=85&amp;parent=962" TargetMode="External"/><Relationship Id="rId73565f440248de2d7" Type="http://schemas.openxmlformats.org/officeDocument/2006/relationships/hyperlink" Target="https://iservice.lombardini.it/jsp/Template2/manuale.jsp?id=86&amp;parent=962" TargetMode="External"/><Relationship Id="rId70445f440248deb53" Type="http://schemas.openxmlformats.org/officeDocument/2006/relationships/hyperlink" Target="https://iservice.lombardini.it/jsp/Template4/manuale.jsp?id=2664&amp;parent=1034" TargetMode="External"/><Relationship Id="rId82355f440248f0e14" Type="http://schemas.openxmlformats.org/officeDocument/2006/relationships/hyperlink" Target="https://iservice.lombardini.it/jsp/Template2/manuale.jsp?id=60&amp;parent=962" TargetMode="External"/><Relationship Id="rId31555f4402493f86c" Type="http://schemas.openxmlformats.org/officeDocument/2006/relationships/hyperlink" Target="https://iservice.lombardini.it/jsp/Template2/manuale.jsp?id=60&amp;parent=962" TargetMode="External"/><Relationship Id="rId26785f440249717b9" Type="http://schemas.openxmlformats.org/officeDocument/2006/relationships/hyperlink" Target="https://iservice.lombardini.it/jsp/Template2/manuale.jsp?id=60&amp;parent=962" TargetMode="External"/><Relationship Id="rId46205f440249a7e4b" Type="http://schemas.openxmlformats.org/officeDocument/2006/relationships/hyperlink" Target="https://iservice.lombardini.it/jsp/Template2/manuale.jsp?id=59&amp;parent=962" TargetMode="External"/><Relationship Id="rId68565f440249c16d7" Type="http://schemas.openxmlformats.org/officeDocument/2006/relationships/hyperlink" Target="https://iservice.lombardini.it/jsp/Template2/manuale.jsp?id=60&amp;parent=962" TargetMode="External"/><Relationship Id="rId58975f440249ea62a" Type="http://schemas.openxmlformats.org/officeDocument/2006/relationships/hyperlink" Target="https://iservice.lombardini.it/jsp/Template2/manuale.jsp?id=59&amp;parent=962" TargetMode="External"/><Relationship Id="rId51655f44024a08bcc" Type="http://schemas.openxmlformats.org/officeDocument/2006/relationships/hyperlink" Target="https://iservice.lombardini.it/jsp/Template2/manuale.jsp?id=60&amp;parent=962" TargetMode="External"/><Relationship Id="rId34925f44024a58181" Type="http://schemas.openxmlformats.org/officeDocument/2006/relationships/hyperlink" Target="https://iservice.lombardini.it/jsp/Template2/manuale.jsp?id=60&amp;parent=962" TargetMode="External"/><Relationship Id="rId48775f44024a6de9e" Type="http://schemas.openxmlformats.org/officeDocument/2006/relationships/hyperlink" Target="https://iservice.lombardini.it/jsp/Template2/manuale.jsp?id=59&amp;parent=962" TargetMode="External"/><Relationship Id="rId73075f44024a85090" Type="http://schemas.openxmlformats.org/officeDocument/2006/relationships/hyperlink" Target="https://iservice.lombardini.it/jsp/Template2/manuale.jsp?id=70&amp;parent=962" TargetMode="External"/><Relationship Id="rId18745f44024ad7ae1" Type="http://schemas.openxmlformats.org/officeDocument/2006/relationships/hyperlink" Target="https://iservice.lombardini.it/jsp/Template2/manuale.jsp?id=59&amp;parent=962" TargetMode="External"/><Relationship Id="rId29285f44024b41aca" Type="http://schemas.openxmlformats.org/officeDocument/2006/relationships/hyperlink" Target="https://iservice.lombardini.it/jsp/Template2/manuale.jsp?id=60&amp;parent=962" TargetMode="External"/><Relationship Id="rId89185f44024b55163" Type="http://schemas.openxmlformats.org/officeDocument/2006/relationships/hyperlink" Target="https://iservice.lombardini.it/jsp/Template2/manuale.jsp?id=59&amp;parent=962" TargetMode="External"/><Relationship Id="rId24095f44024ba170d" Type="http://schemas.openxmlformats.org/officeDocument/2006/relationships/hyperlink" Target="https://iservice.lombardini.it/jsp/Template2/manuale.jsp?id=60&amp;parent=962" TargetMode="External"/><Relationship Id="rId46955f44024bb251b" Type="http://schemas.openxmlformats.org/officeDocument/2006/relationships/hyperlink" Target="https://iservice.lombardini.it/jsp/Template2/manuale.jsp?id=59&amp;parent=962" TargetMode="External"/><Relationship Id="rId16045f44024bdf61c" Type="http://schemas.openxmlformats.org/officeDocument/2006/relationships/hyperlink" Target="https://iservice.lombardini.it/jsp/Template2/manuale.jsp?id=80&amp;parent=962" TargetMode="External"/><Relationship Id="rId41805f44024bdf65f" Type="http://schemas.openxmlformats.org/officeDocument/2006/relationships/hyperlink" Target="https://iservice.lombardini.it/jsp/Template2/manuale.jsp?id=81&amp;parent=962" TargetMode="External"/><Relationship Id="rId70445f44024be0012" Type="http://schemas.openxmlformats.org/officeDocument/2006/relationships/hyperlink" Target="https://iservice.lombardini.it/jsp/Template2/manuale.jsp?id=80&amp;parent=962" TargetMode="External"/><Relationship Id="rId13255f44024be0058" Type="http://schemas.openxmlformats.org/officeDocument/2006/relationships/hyperlink" Target="https://iservice.lombardini.it/jsp/Template2/manuale.jsp?id=83&amp;parent=962" TargetMode="External"/><Relationship Id="rId69015f44024be039b" Type="http://schemas.openxmlformats.org/officeDocument/2006/relationships/hyperlink" Target="https://iservice.lombardini.it/jsp/Template2/manuale.jsp?id=83&amp;parent=962" TargetMode="External"/><Relationship Id="rId18715f44024be03b2" Type="http://schemas.openxmlformats.org/officeDocument/2006/relationships/hyperlink" Target="https://iservice.lombardini.it/jsp/Template2/manuale.jsp?id=83&amp;parent=962" TargetMode="External"/><Relationship Id="rId91995f44024be03c8" Type="http://schemas.openxmlformats.org/officeDocument/2006/relationships/hyperlink" Target="https://iservice.lombardini.it/jsp/Template2/manuale.jsp?id=83&amp;parent=962" TargetMode="External"/><Relationship Id="rId64165f44024c017ba" Type="http://schemas.openxmlformats.org/officeDocument/2006/relationships/hyperlink" Target="https://iservice.lombardini.it/jsp/Template2/manuale.jsp?id=41&amp;parent=962" TargetMode="External"/><Relationship Id="rId26725f44024c01817" Type="http://schemas.openxmlformats.org/officeDocument/2006/relationships/hyperlink" Target="https://iservice.lombardini.it/jsp/Template2/manuale.jsp?id=71&amp;parent=962" TargetMode="External"/><Relationship Id="rId88885f44024c01829" Type="http://schemas.openxmlformats.org/officeDocument/2006/relationships/hyperlink" Target="https://iservice.lombardini.it/jsp/Template2/manuale.jsp?id=71&amp;parent=962" TargetMode="External"/><Relationship Id="rId46615f44024c01838" Type="http://schemas.openxmlformats.org/officeDocument/2006/relationships/hyperlink" Target="https://iservice.lombardini.it/jsp/Template2/manuale.jsp?id=71&amp;parent=962" TargetMode="External"/><Relationship Id="rId24765f44024c01877" Type="http://schemas.openxmlformats.org/officeDocument/2006/relationships/hyperlink" Target="https://iservice.lombardini.it/jsp/Template2/manuale.jsp?id=70&amp;parent=962" TargetMode="External"/><Relationship Id="rId10295f44024c01886" Type="http://schemas.openxmlformats.org/officeDocument/2006/relationships/hyperlink" Target="https://iservice.lombardini.it/jsp/Template2/manuale.jsp?id=70&amp;parent=962" TargetMode="External"/><Relationship Id="rId68885f44024c01895" Type="http://schemas.openxmlformats.org/officeDocument/2006/relationships/hyperlink" Target="https://iservice.lombardini.it/jsp/Template2/manuale.jsp?id=70&amp;parent=962" TargetMode="External"/><Relationship Id="rId76895f44024c2941e" Type="http://schemas.openxmlformats.org/officeDocument/2006/relationships/hyperlink" Target="https://iservice.lombardini.it/jsp/Template2/manuale.jsp?id=60&amp;parent=962" TargetMode="External"/><Relationship Id="rId51635f44024c2947c" Type="http://schemas.openxmlformats.org/officeDocument/2006/relationships/hyperlink" Target="https://iservice.lombardini.it/jsp/Template2/manuale.jsp?id=84&amp;parent=962" TargetMode="External"/><Relationship Id="rId51925f44024c295b6" Type="http://schemas.openxmlformats.org/officeDocument/2006/relationships/hyperlink" Target="https://iservice.lombardini.it/jsp/Template2/manuale.jsp?id=88&amp;parent=962" TargetMode="External"/><Relationship Id="rId64365f44024c29662" Type="http://schemas.openxmlformats.org/officeDocument/2006/relationships/hyperlink" Target="https://iservice.lombardini.it/jsp/Template2/manuale.jsp?id=84&amp;parent=962" TargetMode="External"/><Relationship Id="rId33305f44024c2967e" Type="http://schemas.openxmlformats.org/officeDocument/2006/relationships/hyperlink" Target="https://iservice.lombardini.it/jsp/Template2/manuale.jsp?id=84&amp;parent=962" TargetMode="External"/><Relationship Id="rId97395f44024c296a5" Type="http://schemas.openxmlformats.org/officeDocument/2006/relationships/hyperlink" Target="https://iservice.lombardini.it/jsp/Template2/manuale.jsp?id=53&amp;parent=962" TargetMode="External"/><Relationship Id="rId67855f44024c296bf" Type="http://schemas.openxmlformats.org/officeDocument/2006/relationships/hyperlink" Target="https://iservice.lombardini.it/jsp/Template2/manuale.jsp?id=55&amp;parent=962" TargetMode="External"/><Relationship Id="rId68635f44024c9c5e7" Type="http://schemas.openxmlformats.org/officeDocument/2006/relationships/hyperlink" Target="https://www.youtube.com/embed/IBL-IEYm16U?rel=0" TargetMode="External"/><Relationship Id="rId65095f44024cafdcb" Type="http://schemas.openxmlformats.org/officeDocument/2006/relationships/hyperlink" Target="https://iservice.lombardini.it/jsp/Template2/manuale.jsp?id=60&amp;parent=962" TargetMode="External"/><Relationship Id="rId31295f44024cbfbcd" Type="http://schemas.openxmlformats.org/officeDocument/2006/relationships/hyperlink" Target="https://iservice.lombardini.it/jsp/Template2/manuale.jsp?id=88&amp;parent=962" TargetMode="External"/><Relationship Id="rId74665f44024d1b26f" Type="http://schemas.openxmlformats.org/officeDocument/2006/relationships/hyperlink" Target="https://www.youtube.com/embed/jr0sXe8Cdro?rel=0" TargetMode="External"/><Relationship Id="rId92695f44024d304d5" Type="http://schemas.openxmlformats.org/officeDocument/2006/relationships/hyperlink" Target="https://iservice.lombardini.it/jsp/Template2/manuale.jsp?id=60&amp;parent=962" TargetMode="External"/><Relationship Id="rId24485f44024d63944" Type="http://schemas.openxmlformats.org/officeDocument/2006/relationships/hyperlink" Target="https://iservice.lombardini.it/jsp/Template2/manuale.jsp?id=60&amp;parent=962" TargetMode="External"/><Relationship Id="rId46775f44024d7a35d" Type="http://schemas.openxmlformats.org/officeDocument/2006/relationships/hyperlink" Target="https://iservice.lombardini.it/jsp/Template2/manuale.jsp?id=88&amp;parent=962" TargetMode="External"/><Relationship Id="rId11985f44024dc2bfe" Type="http://schemas.openxmlformats.org/officeDocument/2006/relationships/hyperlink" Target="https://www.youtube.com/embed/MXs9IUimUi4?rel=0" TargetMode="External"/><Relationship Id="rId83105f44024dd6ec3" Type="http://schemas.openxmlformats.org/officeDocument/2006/relationships/hyperlink" Target="https://iservice.lombardini.it/jsp/Template2/manuale.jsp?id=60&amp;parent=962" TargetMode="External"/><Relationship Id="rId48995f44024df24d0" Type="http://schemas.openxmlformats.org/officeDocument/2006/relationships/hyperlink" Target="https://iservice.lombardini.it/jsp/Template2/manuale.jsp?id=69&amp;parent=962" TargetMode="External"/><Relationship Id="rId37635f44024df2920" Type="http://schemas.openxmlformats.org/officeDocument/2006/relationships/hyperlink" Target="https://iservice.lombardini.it/jsp/Template2/manuale.jsp?id=86&amp;parent=962" TargetMode="External"/><Relationship Id="rId29175f44024df2d6e" Type="http://schemas.openxmlformats.org/officeDocument/2006/relationships/hyperlink" Target="https://iservice.lombardini.it/jsp/Template2/manuale.jsp?id=87&amp;parent=962" TargetMode="External"/><Relationship Id="rId48995f44024e0058d" Type="http://schemas.openxmlformats.org/officeDocument/2006/relationships/hyperlink" Target="https://iservice.lombardini.it/jsp/Template2/manuale.jsp?id=56&amp;parent=962" TargetMode="External"/><Relationship Id="rId75675f44024e00a25" Type="http://schemas.openxmlformats.org/officeDocument/2006/relationships/hyperlink" Target="https://iservice.lombardini.it/jsp/Template2/manuale.jsp?id=87&amp;parent=962" TargetMode="External"/><Relationship Id="rId44035f44024e00c6f" Type="http://schemas.openxmlformats.org/officeDocument/2006/relationships/hyperlink" Target="https://iservice.lombardini.it/jsp/Template2/manuale.jsp?id=87&amp;parent=962" TargetMode="External"/><Relationship Id="rId85625f44024e010fc" Type="http://schemas.openxmlformats.org/officeDocument/2006/relationships/hyperlink" Target="https://iservice.lombardini.it/jsp/Template2/manuale.jsp?id=87&amp;parent=962" TargetMode="External"/><Relationship Id="rId69415f44024e01a04" Type="http://schemas.openxmlformats.org/officeDocument/2006/relationships/hyperlink" Target="https://iservice.lombardini.it/jsp/Template2/manuale.jsp?id=86&amp;parent=962" TargetMode="External"/><Relationship Id="rId11665f44024e01eaf" Type="http://schemas.openxmlformats.org/officeDocument/2006/relationships/hyperlink" Target="https://iservice.lombardini.it/jsp/Template2/manuale.jsp?id=70&amp;parent=962" TargetMode="External"/><Relationship Id="rId66045f44024e05e93" Type="http://schemas.openxmlformats.org/officeDocument/2006/relationships/hyperlink" Target="http://dealers.kohlerpower.it/" TargetMode="External"/><Relationship Id="rId98685f44024e05eda" Type="http://schemas.openxmlformats.org/officeDocument/2006/relationships/hyperlink" Target="http://dealers.kohlerpower.it/" TargetMode="External"/><Relationship Id="rId59005f44024e05f19" Type="http://schemas.openxmlformats.org/officeDocument/2006/relationships/hyperlink" Target="http://dealers.kohlerpower.it/" TargetMode="External"/><Relationship Id="rId11465f44024e05f59" Type="http://schemas.openxmlformats.org/officeDocument/2006/relationships/hyperlink" Target="http://dealers.kohlerpower.it/" TargetMode="External"/><Relationship Id="rId93415f4402424ad01" Type="http://schemas.openxmlformats.org/officeDocument/2006/relationships/image" Target="media/imgrId93415f4402424ad01.jpg"/><Relationship Id="rId56245f4402427434f" Type="http://schemas.openxmlformats.org/officeDocument/2006/relationships/image" Target="media/imgrId56245f4402427434f.jpg"/><Relationship Id="rId25075f44024294333" Type="http://schemas.openxmlformats.org/officeDocument/2006/relationships/image" Target="media/imgrId25075f44024294333.jpg"/><Relationship Id="rId66355f440242b1fc8" Type="http://schemas.openxmlformats.org/officeDocument/2006/relationships/image" Target="media/imgrId66355f440242b1fc8.jpg"/><Relationship Id="rId89655f440242d33c9" Type="http://schemas.openxmlformats.org/officeDocument/2006/relationships/image" Target="media/imgrId89655f440242d33c9.jpg"/><Relationship Id="rId69445f44024300f5f" Type="http://schemas.openxmlformats.org/officeDocument/2006/relationships/image" Target="media/imgrId69445f44024300f5f.jpg"/><Relationship Id="rId45035f4402431e74f" Type="http://schemas.openxmlformats.org/officeDocument/2006/relationships/image" Target="media/imgrId45035f4402431e74f.jpg"/><Relationship Id="rId11435f4402437568b" Type="http://schemas.openxmlformats.org/officeDocument/2006/relationships/image" Target="media/imgrId11435f4402437568b.jpg"/><Relationship Id="rId35545f4402439ccd7" Type="http://schemas.openxmlformats.org/officeDocument/2006/relationships/image" Target="media/imgrId35545f4402439ccd7.jpg"/><Relationship Id="rId43925f440243c28c9" Type="http://schemas.openxmlformats.org/officeDocument/2006/relationships/image" Target="media/imgrId43925f440243c28c9.jpg"/><Relationship Id="rId34725f440243d082f" Type="http://schemas.openxmlformats.org/officeDocument/2006/relationships/image" Target="media/imgrId34725f440243d082f.jpg"/><Relationship Id="rId47675f440243e3863" Type="http://schemas.openxmlformats.org/officeDocument/2006/relationships/image" Target="media/imgrId47675f440243e3863.jpg"/><Relationship Id="rId16745f440243f3dfd" Type="http://schemas.openxmlformats.org/officeDocument/2006/relationships/image" Target="media/imgrId16745f440243f3dfd.jpg"/><Relationship Id="rId77175f44024411bca" Type="http://schemas.openxmlformats.org/officeDocument/2006/relationships/image" Target="media/imgrId77175f44024411bca.jpg"/><Relationship Id="rId56285f4402442baee" Type="http://schemas.openxmlformats.org/officeDocument/2006/relationships/image" Target="media/imgrId56285f4402442baee.png"/><Relationship Id="rId12775f4402444e0d8" Type="http://schemas.openxmlformats.org/officeDocument/2006/relationships/image" Target="media/imgrId12775f4402444e0d8.jpg"/><Relationship Id="rId49225f4402445fe41" Type="http://schemas.openxmlformats.org/officeDocument/2006/relationships/image" Target="media/imgrId49225f4402445fe41.jpg"/><Relationship Id="rId11435f44024482b32" Type="http://schemas.openxmlformats.org/officeDocument/2006/relationships/image" Target="media/imgrId11435f44024482b32.jpg"/><Relationship Id="rId76185f44024494a44" Type="http://schemas.openxmlformats.org/officeDocument/2006/relationships/image" Target="media/imgrId76185f44024494a44.jpg"/><Relationship Id="rId27905f440244a5368" Type="http://schemas.openxmlformats.org/officeDocument/2006/relationships/image" Target="media/imgrId27905f440244a5368.jpg"/><Relationship Id="rId55045f440244b83bd" Type="http://schemas.openxmlformats.org/officeDocument/2006/relationships/image" Target="media/imgrId55045f440244b83bd.jpg"/><Relationship Id="rId66325f440244c8e1a" Type="http://schemas.openxmlformats.org/officeDocument/2006/relationships/image" Target="media/imgrId66325f440244c8e1a.jpg"/><Relationship Id="rId47245f440244d9edf" Type="http://schemas.openxmlformats.org/officeDocument/2006/relationships/image" Target="media/imgrId47245f440244d9edf.jpg"/><Relationship Id="rId26725f440244ee24b" Type="http://schemas.openxmlformats.org/officeDocument/2006/relationships/image" Target="media/imgrId26725f440244ee24b.png"/><Relationship Id="rId73425f44024511e7b" Type="http://schemas.openxmlformats.org/officeDocument/2006/relationships/image" Target="media/imgrId73425f44024511e7b.png"/><Relationship Id="rId70035f4402452ae00" Type="http://schemas.openxmlformats.org/officeDocument/2006/relationships/image" Target="media/imgrId70035f4402452ae00.png"/><Relationship Id="rId20405f44024541650" Type="http://schemas.openxmlformats.org/officeDocument/2006/relationships/image" Target="media/imgrId20405f44024541650.jpg"/><Relationship Id="rId21815f4402455053c" Type="http://schemas.openxmlformats.org/officeDocument/2006/relationships/image" Target="media/imgrId21815f4402455053c.jpg"/><Relationship Id="rId29605f44024561908" Type="http://schemas.openxmlformats.org/officeDocument/2006/relationships/image" Target="media/imgrId29605f44024561908.jpg"/><Relationship Id="rId51415f44024578962" Type="http://schemas.openxmlformats.org/officeDocument/2006/relationships/image" Target="media/imgrId51415f44024578962.jpg"/><Relationship Id="rId55815f4402458d1d7" Type="http://schemas.openxmlformats.org/officeDocument/2006/relationships/image" Target="media/imgrId55815f4402458d1d7.jpg"/><Relationship Id="rId83895f440245a2628" Type="http://schemas.openxmlformats.org/officeDocument/2006/relationships/image" Target="media/imgrId83895f440245a2628.jpg"/><Relationship Id="rId11285f440245bc1e0" Type="http://schemas.openxmlformats.org/officeDocument/2006/relationships/image" Target="media/imgrId11285f440245bc1e0.jpg"/><Relationship Id="rId33155f440245cf66e" Type="http://schemas.openxmlformats.org/officeDocument/2006/relationships/image" Target="media/imgrId33155f440245cf66e.jpg"/><Relationship Id="rId11545f440245dfb8b" Type="http://schemas.openxmlformats.org/officeDocument/2006/relationships/image" Target="media/imgrId11545f440245dfb8b.jpg"/><Relationship Id="rId80025f440245f3e1b" Type="http://schemas.openxmlformats.org/officeDocument/2006/relationships/image" Target="media/imgrId80025f440245f3e1b.jpg"/><Relationship Id="rId13415f44024611906" Type="http://schemas.openxmlformats.org/officeDocument/2006/relationships/image" Target="media/imgrId13415f44024611906.jpg"/><Relationship Id="rId34725f44024626210" Type="http://schemas.openxmlformats.org/officeDocument/2006/relationships/image" Target="media/imgrId34725f44024626210.jpg"/><Relationship Id="rId45765f4402463a4a5" Type="http://schemas.openxmlformats.org/officeDocument/2006/relationships/image" Target="media/imgrId45765f4402463a4a5.jpg"/><Relationship Id="rId34825f4402464d12f" Type="http://schemas.openxmlformats.org/officeDocument/2006/relationships/image" Target="media/imgrId34825f4402464d12f.jpg"/><Relationship Id="rId57675f4402465dfcc" Type="http://schemas.openxmlformats.org/officeDocument/2006/relationships/image" Target="media/imgrId57675f4402465dfcc.jpg"/><Relationship Id="rId42095f44024673097" Type="http://schemas.openxmlformats.org/officeDocument/2006/relationships/image" Target="media/imgrId42095f44024673097.jpg"/><Relationship Id="rId22205f44024683bb6" Type="http://schemas.openxmlformats.org/officeDocument/2006/relationships/image" Target="media/imgrId22205f44024683bb6.jpg"/><Relationship Id="rId97585f44024695036" Type="http://schemas.openxmlformats.org/officeDocument/2006/relationships/image" Target="media/imgrId97585f44024695036.jpg"/><Relationship Id="rId54485f440246a5cf7" Type="http://schemas.openxmlformats.org/officeDocument/2006/relationships/image" Target="media/imgrId54485f440246a5cf7.jpg"/><Relationship Id="rId74235f440246b6d8b" Type="http://schemas.openxmlformats.org/officeDocument/2006/relationships/image" Target="media/imgrId74235f440246b6d8b.jpg"/><Relationship Id="rId67735f440246c96bc" Type="http://schemas.openxmlformats.org/officeDocument/2006/relationships/image" Target="media/imgrId67735f440246c96bc.jpg"/><Relationship Id="rId40985f440246ddea8" Type="http://schemas.openxmlformats.org/officeDocument/2006/relationships/image" Target="media/imgrId40985f440246ddea8.jpg"/><Relationship Id="rId11585f44024715cd9" Type="http://schemas.openxmlformats.org/officeDocument/2006/relationships/image" Target="media/imgrId11585f44024715cd9.jpg"/><Relationship Id="rId39385f4402472a3d4" Type="http://schemas.openxmlformats.org/officeDocument/2006/relationships/image" Target="media/imgrId39385f4402472a3d4.jpg"/><Relationship Id="rId80775f44024739472" Type="http://schemas.openxmlformats.org/officeDocument/2006/relationships/image" Target="media/imgrId80775f44024739472.jpg"/><Relationship Id="rId89595f4402474c69d" Type="http://schemas.openxmlformats.org/officeDocument/2006/relationships/image" Target="media/imgrId89595f4402474c69d.jpg"/><Relationship Id="rId22295f4402475b652" Type="http://schemas.openxmlformats.org/officeDocument/2006/relationships/image" Target="media/imgrId22295f4402475b652.jpg"/><Relationship Id="rId41195f4402476ecc9" Type="http://schemas.openxmlformats.org/officeDocument/2006/relationships/image" Target="media/imgrId41195f4402476ecc9.jpg"/><Relationship Id="rId43195f4402477e60b" Type="http://schemas.openxmlformats.org/officeDocument/2006/relationships/image" Target="media/imgrId43195f4402477e60b.jpg"/><Relationship Id="rId26575f44024793e48" Type="http://schemas.openxmlformats.org/officeDocument/2006/relationships/image" Target="media/imgrId26575f44024793e48.jpg"/><Relationship Id="rId42205f440247b114a" Type="http://schemas.openxmlformats.org/officeDocument/2006/relationships/image" Target="media/imgrId42205f440247b114a.jpg"/><Relationship Id="rId51315f440247be360" Type="http://schemas.openxmlformats.org/officeDocument/2006/relationships/image" Target="media/imgrId51315f440247be360.jpg"/><Relationship Id="rId72365f440247d39e3" Type="http://schemas.openxmlformats.org/officeDocument/2006/relationships/image" Target="media/imgrId72365f440247d39e3.jpg"/><Relationship Id="rId39355f440247e32a5" Type="http://schemas.openxmlformats.org/officeDocument/2006/relationships/image" Target="media/imgrId39355f440247e32a5.jpg"/><Relationship Id="rId14975f4402480eeb3" Type="http://schemas.openxmlformats.org/officeDocument/2006/relationships/image" Target="media/imgrId14975f4402480eeb3.jpg"/><Relationship Id="rId74995f440248233f3" Type="http://schemas.openxmlformats.org/officeDocument/2006/relationships/image" Target="media/imgrId74995f440248233f3.jpg"/><Relationship Id="rId47805f4402484162d" Type="http://schemas.openxmlformats.org/officeDocument/2006/relationships/image" Target="media/imgrId47805f4402484162d.jpg"/><Relationship Id="rId11925f4402485897b" Type="http://schemas.openxmlformats.org/officeDocument/2006/relationships/image" Target="media/imgrId11925f4402485897b.png"/><Relationship Id="rId76235f4402486b883" Type="http://schemas.openxmlformats.org/officeDocument/2006/relationships/image" Target="media/imgrId76235f4402486b883.png"/><Relationship Id="rId62605f4402488db71" Type="http://schemas.openxmlformats.org/officeDocument/2006/relationships/image" Target="media/imgrId62605f4402488db71.png"/><Relationship Id="rId26145f440248a1064" Type="http://schemas.openxmlformats.org/officeDocument/2006/relationships/image" Target="media/imgrId26145f440248a1064.jpg"/><Relationship Id="rId14915f440248b46cc" Type="http://schemas.openxmlformats.org/officeDocument/2006/relationships/image" Target="media/imgrId14915f440248b46cc.jpg"/><Relationship Id="rId11255f440248c651d" Type="http://schemas.openxmlformats.org/officeDocument/2006/relationships/image" Target="media/imgrId11255f440248c651d.jpg"/><Relationship Id="rId51085f440248d7a68" Type="http://schemas.openxmlformats.org/officeDocument/2006/relationships/image" Target="media/imgrId51085f440248d7a68.jpg"/><Relationship Id="rId25035f440248f075d" Type="http://schemas.openxmlformats.org/officeDocument/2006/relationships/image" Target="media/imgrId25035f440248f075d.jpg"/><Relationship Id="rId82105f44024914653" Type="http://schemas.openxmlformats.org/officeDocument/2006/relationships/image" Target="media/imgrId82105f44024914653.jpg"/><Relationship Id="rId64885f4402492dec7" Type="http://schemas.openxmlformats.org/officeDocument/2006/relationships/image" Target="media/imgrId64885f4402492dec7.jpg"/><Relationship Id="rId50095f4402493ed5e" Type="http://schemas.openxmlformats.org/officeDocument/2006/relationships/image" Target="media/imgrId50095f4402493ed5e.jpg"/><Relationship Id="rId64715f440249600c0" Type="http://schemas.openxmlformats.org/officeDocument/2006/relationships/image" Target="media/imgrId64715f440249600c0.jpg"/><Relationship Id="rId90065f44024970b91" Type="http://schemas.openxmlformats.org/officeDocument/2006/relationships/image" Target="media/imgrId90065f44024970b91.jpg"/><Relationship Id="rId57645f440249957e4" Type="http://schemas.openxmlformats.org/officeDocument/2006/relationships/image" Target="media/imgrId57645f440249957e4.jpg"/><Relationship Id="rId97545f440249a7293" Type="http://schemas.openxmlformats.org/officeDocument/2006/relationships/image" Target="media/imgrId97545f440249a7293.jpg"/><Relationship Id="rId68885f440249c116f" Type="http://schemas.openxmlformats.org/officeDocument/2006/relationships/image" Target="media/imgrId68885f440249c116f.jpg"/><Relationship Id="rId52605f440249d6487" Type="http://schemas.openxmlformats.org/officeDocument/2006/relationships/image" Target="media/imgrId52605f440249d6487.jpg"/><Relationship Id="rId77035f440249e9fc1" Type="http://schemas.openxmlformats.org/officeDocument/2006/relationships/image" Target="media/imgrId77035f440249e9fc1.jpg"/><Relationship Id="rId38425f44024a080f4" Type="http://schemas.openxmlformats.org/officeDocument/2006/relationships/image" Target="media/imgrId38425f44024a080f4.jpg"/><Relationship Id="rId95155f44024a2b734" Type="http://schemas.openxmlformats.org/officeDocument/2006/relationships/image" Target="media/imgrId95155f44024a2b734.jpg"/><Relationship Id="rId39985f44024a422f2" Type="http://schemas.openxmlformats.org/officeDocument/2006/relationships/image" Target="media/imgrId39985f44024a422f2.jpg"/><Relationship Id="rId17785f44024a57967" Type="http://schemas.openxmlformats.org/officeDocument/2006/relationships/image" Target="media/imgrId17785f44024a57967.jpg"/><Relationship Id="rId79455f44024a6d240" Type="http://schemas.openxmlformats.org/officeDocument/2006/relationships/image" Target="media/imgrId79455f44024a6d240.jpg"/><Relationship Id="rId82135f44024a849e7" Type="http://schemas.openxmlformats.org/officeDocument/2006/relationships/image" Target="media/imgrId82135f44024a849e7.jpg"/><Relationship Id="rId83975f44024a99ddf" Type="http://schemas.openxmlformats.org/officeDocument/2006/relationships/image" Target="media/imgrId83975f44024a99ddf.jpg"/><Relationship Id="rId23875f44024aaec1a" Type="http://schemas.openxmlformats.org/officeDocument/2006/relationships/image" Target="media/imgrId23875f44024aaec1a.jpg"/><Relationship Id="rId57045f44024ac59d2" Type="http://schemas.openxmlformats.org/officeDocument/2006/relationships/image" Target="media/imgrId57045f44024ac59d2.jpg"/><Relationship Id="rId54755f44024ad745e" Type="http://schemas.openxmlformats.org/officeDocument/2006/relationships/image" Target="media/imgrId54755f44024ad745e.jpg"/><Relationship Id="rId70565f44024af07dc" Type="http://schemas.openxmlformats.org/officeDocument/2006/relationships/image" Target="media/imgrId70565f44024af07dc.jpg"/><Relationship Id="rId68605f44024b185ba" Type="http://schemas.openxmlformats.org/officeDocument/2006/relationships/image" Target="media/imgrId68605f44024b185ba.jpg"/><Relationship Id="rId31115f44024b2c2b8" Type="http://schemas.openxmlformats.org/officeDocument/2006/relationships/image" Target="media/imgrId31115f44024b2c2b8.jpg"/><Relationship Id="rId95685f44024b414ba" Type="http://schemas.openxmlformats.org/officeDocument/2006/relationships/image" Target="media/imgrId95685f44024b414ba.jpg"/><Relationship Id="rId29145f44024b54557" Type="http://schemas.openxmlformats.org/officeDocument/2006/relationships/image" Target="media/imgrId29145f44024b54557.jpg"/><Relationship Id="rId94715f44024b759a8" Type="http://schemas.openxmlformats.org/officeDocument/2006/relationships/image" Target="media/imgrId94715f44024b759a8.png"/><Relationship Id="rId23805f44024b8e453" Type="http://schemas.openxmlformats.org/officeDocument/2006/relationships/image" Target="media/imgrId23805f44024b8e453.jpg"/><Relationship Id="rId70895f44024ba1031" Type="http://schemas.openxmlformats.org/officeDocument/2006/relationships/image" Target="media/imgrId70895f44024ba1031.jpg"/><Relationship Id="rId46835f44024bb1e4d" Type="http://schemas.openxmlformats.org/officeDocument/2006/relationships/image" Target="media/imgrId46835f44024bb1e4d.jpg"/><Relationship Id="rId82785f44024bcce17" Type="http://schemas.openxmlformats.org/officeDocument/2006/relationships/image" Target="media/imgrId82785f44024bcce17.jpg"/><Relationship Id="rId19985f44024bdf060" Type="http://schemas.openxmlformats.org/officeDocument/2006/relationships/image" Target="media/imgrId19985f44024bdf060.jpg"/><Relationship Id="rId72825f44024c011aa" Type="http://schemas.openxmlformats.org/officeDocument/2006/relationships/image" Target="media/imgrId72825f44024c011aa.jpg"/><Relationship Id="rId99055f44024c14dd6" Type="http://schemas.openxmlformats.org/officeDocument/2006/relationships/image" Target="media/imgrId99055f44024c14dd6.jpg"/><Relationship Id="rId50345f44024c28cba" Type="http://schemas.openxmlformats.org/officeDocument/2006/relationships/image" Target="media/imgrId50345f44024c28cba.jpg"/><Relationship Id="rId56375f44024c3acb1" Type="http://schemas.openxmlformats.org/officeDocument/2006/relationships/image" Target="media/imgrId56375f44024c3acb1.jpg"/><Relationship Id="rId58355f44024c52df5" Type="http://schemas.openxmlformats.org/officeDocument/2006/relationships/image" Target="media/imgrId58355f44024c52df5.jpg"/><Relationship Id="rId12875f44024c6c2af" Type="http://schemas.openxmlformats.org/officeDocument/2006/relationships/image" Target="media/imgrId12875f44024c6c2af.jpg"/><Relationship Id="rId12375f44024c85d7e" Type="http://schemas.openxmlformats.org/officeDocument/2006/relationships/image" Target="media/imgrId12375f44024c85d7e.jpg"/><Relationship Id="rId32425f44024c9a64a" Type="http://schemas.openxmlformats.org/officeDocument/2006/relationships/image" Target="media/imgrId32425f44024c9a64a.jpg"/><Relationship Id="rId53915f44024caf7ae" Type="http://schemas.openxmlformats.org/officeDocument/2006/relationships/image" Target="media/imgrId53915f44024caf7ae.jpg"/><Relationship Id="rId11155f44024cbf665" Type="http://schemas.openxmlformats.org/officeDocument/2006/relationships/image" Target="media/imgrId11155f44024cbf665.jpg"/><Relationship Id="rId38255f44024cda9cf" Type="http://schemas.openxmlformats.org/officeDocument/2006/relationships/image" Target="media/imgrId38255f44024cda9cf.jpg"/><Relationship Id="rId49195f44024d00103" Type="http://schemas.openxmlformats.org/officeDocument/2006/relationships/image" Target="media/imgrId49195f44024d00103.jpg"/><Relationship Id="rId87695f44024d1aab3" Type="http://schemas.openxmlformats.org/officeDocument/2006/relationships/image" Target="media/imgrId87695f44024d1aab3.jpg"/><Relationship Id="rId64925f44024d2fcbd" Type="http://schemas.openxmlformats.org/officeDocument/2006/relationships/image" Target="media/imgrId64925f44024d2fcbd.jpg"/><Relationship Id="rId40575f44024d4dc14" Type="http://schemas.openxmlformats.org/officeDocument/2006/relationships/image" Target="media/imgrId40575f44024d4dc14.jpg"/><Relationship Id="rId87595f44024d632b2" Type="http://schemas.openxmlformats.org/officeDocument/2006/relationships/image" Target="media/imgrId87595f44024d632b2.jpg"/><Relationship Id="rId44915f44024d79d81" Type="http://schemas.openxmlformats.org/officeDocument/2006/relationships/image" Target="media/imgrId44915f44024d79d81.jpg"/><Relationship Id="rId18555f44024d8ded4" Type="http://schemas.openxmlformats.org/officeDocument/2006/relationships/image" Target="media/imgrId18555f44024d8ded4.jpg"/><Relationship Id="rId70555f44024da9869" Type="http://schemas.openxmlformats.org/officeDocument/2006/relationships/image" Target="media/imgrId70555f44024da9869.jpg"/><Relationship Id="rId44515f44024dc1c90" Type="http://schemas.openxmlformats.org/officeDocument/2006/relationships/image" Target="media/imgrId44515f44024dc1c90.jpg"/><Relationship Id="rId12795f44024dd68b6" Type="http://schemas.openxmlformats.org/officeDocument/2006/relationships/image" Target="media/imgrId12795f44024dd68b6.jpg"/><Relationship Id="rId51595f44024dee8df" Type="http://schemas.openxmlformats.org/officeDocument/2006/relationships/image" Target="media/imgrId51595f44024dee8df.png"/><Relationship Id="rId62895f44024e2dead" Type="http://schemas.openxmlformats.org/officeDocument/2006/relationships/image" Target="media/imgrId62895f44024e2dead.png"/><Relationship Id="rId32035f44024e40f95" Type="http://schemas.openxmlformats.org/officeDocument/2006/relationships/image" Target="media/imgrId32035f44024e40f9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945324" Type="http://schemas.openxmlformats.org/officeDocument/2006/relationships/image" Target="media/imgrId809453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945324" Type="http://schemas.openxmlformats.org/officeDocument/2006/relationships/image" Target="media/imgrId809453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945324" Type="http://schemas.openxmlformats.org/officeDocument/2006/relationships/image" Target="media/imgrId809453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945324" Type="http://schemas.openxmlformats.org/officeDocument/2006/relationships/image" Target="media/imgrId809453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945324" Type="http://schemas.openxmlformats.org/officeDocument/2006/relationships/image" Target="media/imgrId809453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945324" Type="http://schemas.openxmlformats.org/officeDocument/2006/relationships/image" Target="media/imgrId809453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