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4159651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9527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0102658" w:name="ctxt"/>
    <w:bookmarkEnd w:id="9010265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7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7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7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7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7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6536980" name="name353664a81cdf21f7b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982264a81cdf21f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77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2118850" name="name869364a81cdf8cf6f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449964a81cdf8cf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7774">
    <w:multiLevelType w:val="hybridMultilevel"/>
    <w:lvl w:ilvl="0" w:tplc="77512086">
      <w:start w:val="1"/>
      <w:numFmt w:val="decimal"/>
      <w:lvlText w:val="%1."/>
      <w:lvlJc w:val="left"/>
      <w:pPr>
        <w:ind w:left="720" w:hanging="360"/>
      </w:pPr>
    </w:lvl>
    <w:lvl w:ilvl="1" w:tplc="77512086" w:tentative="1">
      <w:start w:val="1"/>
      <w:numFmt w:val="lowerLetter"/>
      <w:lvlText w:val="%2."/>
      <w:lvlJc w:val="left"/>
      <w:pPr>
        <w:ind w:left="1440" w:hanging="360"/>
      </w:pPr>
    </w:lvl>
    <w:lvl w:ilvl="2" w:tplc="77512086" w:tentative="1">
      <w:start w:val="1"/>
      <w:numFmt w:val="lowerRoman"/>
      <w:lvlText w:val="%3."/>
      <w:lvlJc w:val="right"/>
      <w:pPr>
        <w:ind w:left="2160" w:hanging="180"/>
      </w:pPr>
    </w:lvl>
    <w:lvl w:ilvl="3" w:tplc="77512086" w:tentative="1">
      <w:start w:val="1"/>
      <w:numFmt w:val="decimal"/>
      <w:lvlText w:val="%4."/>
      <w:lvlJc w:val="left"/>
      <w:pPr>
        <w:ind w:left="2880" w:hanging="360"/>
      </w:pPr>
    </w:lvl>
    <w:lvl w:ilvl="4" w:tplc="77512086" w:tentative="1">
      <w:start w:val="1"/>
      <w:numFmt w:val="lowerLetter"/>
      <w:lvlText w:val="%5."/>
      <w:lvlJc w:val="left"/>
      <w:pPr>
        <w:ind w:left="3600" w:hanging="360"/>
      </w:pPr>
    </w:lvl>
    <w:lvl w:ilvl="5" w:tplc="77512086" w:tentative="1">
      <w:start w:val="1"/>
      <w:numFmt w:val="lowerRoman"/>
      <w:lvlText w:val="%6."/>
      <w:lvlJc w:val="right"/>
      <w:pPr>
        <w:ind w:left="4320" w:hanging="180"/>
      </w:pPr>
    </w:lvl>
    <w:lvl w:ilvl="6" w:tplc="77512086" w:tentative="1">
      <w:start w:val="1"/>
      <w:numFmt w:val="decimal"/>
      <w:lvlText w:val="%7."/>
      <w:lvlJc w:val="left"/>
      <w:pPr>
        <w:ind w:left="5040" w:hanging="360"/>
      </w:pPr>
    </w:lvl>
    <w:lvl w:ilvl="7" w:tplc="77512086" w:tentative="1">
      <w:start w:val="1"/>
      <w:numFmt w:val="lowerLetter"/>
      <w:lvlText w:val="%8."/>
      <w:lvlJc w:val="left"/>
      <w:pPr>
        <w:ind w:left="5760" w:hanging="360"/>
      </w:pPr>
    </w:lvl>
    <w:lvl w:ilvl="8" w:tplc="77512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3">
    <w:multiLevelType w:val="hybridMultilevel"/>
    <w:lvl w:ilvl="0" w:tplc="91585570">
      <w:start w:val="1"/>
      <w:numFmt w:val="decimal"/>
      <w:lvlText w:val="%1."/>
      <w:lvlJc w:val="left"/>
      <w:pPr>
        <w:ind w:left="720" w:hanging="360"/>
      </w:pPr>
    </w:lvl>
    <w:lvl w:ilvl="1" w:tplc="91585570" w:tentative="1">
      <w:start w:val="1"/>
      <w:numFmt w:val="lowerLetter"/>
      <w:lvlText w:val="%2."/>
      <w:lvlJc w:val="left"/>
      <w:pPr>
        <w:ind w:left="1440" w:hanging="360"/>
      </w:pPr>
    </w:lvl>
    <w:lvl w:ilvl="2" w:tplc="91585570" w:tentative="1">
      <w:start w:val="1"/>
      <w:numFmt w:val="lowerRoman"/>
      <w:lvlText w:val="%3."/>
      <w:lvlJc w:val="right"/>
      <w:pPr>
        <w:ind w:left="2160" w:hanging="180"/>
      </w:pPr>
    </w:lvl>
    <w:lvl w:ilvl="3" w:tplc="91585570" w:tentative="1">
      <w:start w:val="1"/>
      <w:numFmt w:val="decimal"/>
      <w:lvlText w:val="%4."/>
      <w:lvlJc w:val="left"/>
      <w:pPr>
        <w:ind w:left="2880" w:hanging="360"/>
      </w:pPr>
    </w:lvl>
    <w:lvl w:ilvl="4" w:tplc="91585570" w:tentative="1">
      <w:start w:val="1"/>
      <w:numFmt w:val="lowerLetter"/>
      <w:lvlText w:val="%5."/>
      <w:lvlJc w:val="left"/>
      <w:pPr>
        <w:ind w:left="3600" w:hanging="360"/>
      </w:pPr>
    </w:lvl>
    <w:lvl w:ilvl="5" w:tplc="91585570" w:tentative="1">
      <w:start w:val="1"/>
      <w:numFmt w:val="lowerRoman"/>
      <w:lvlText w:val="%6."/>
      <w:lvlJc w:val="right"/>
      <w:pPr>
        <w:ind w:left="4320" w:hanging="180"/>
      </w:pPr>
    </w:lvl>
    <w:lvl w:ilvl="6" w:tplc="91585570" w:tentative="1">
      <w:start w:val="1"/>
      <w:numFmt w:val="decimal"/>
      <w:lvlText w:val="%7."/>
      <w:lvlJc w:val="left"/>
      <w:pPr>
        <w:ind w:left="5040" w:hanging="360"/>
      </w:pPr>
    </w:lvl>
    <w:lvl w:ilvl="7" w:tplc="91585570" w:tentative="1">
      <w:start w:val="1"/>
      <w:numFmt w:val="lowerLetter"/>
      <w:lvlText w:val="%8."/>
      <w:lvlJc w:val="left"/>
      <w:pPr>
        <w:ind w:left="5760" w:hanging="360"/>
      </w:pPr>
    </w:lvl>
    <w:lvl w:ilvl="8" w:tplc="91585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2">
    <w:multiLevelType w:val="hybridMultilevel"/>
    <w:lvl w:ilvl="0" w:tplc="595482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7772">
    <w:abstractNumId w:val="7772"/>
  </w:num>
  <w:num w:numId="7773">
    <w:abstractNumId w:val="7773"/>
  </w:num>
  <w:num w:numId="7774">
    <w:abstractNumId w:val="777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68271076" Type="http://schemas.openxmlformats.org/officeDocument/2006/relationships/comments" Target="comments.xml"/><Relationship Id="rId135731615" Type="http://schemas.microsoft.com/office/2011/relationships/commentsExtended" Target="commentsExtended.xml"/><Relationship Id="rId39527519" Type="http://schemas.openxmlformats.org/officeDocument/2006/relationships/image" Target="media/imgrId39527519.jpg"/><Relationship Id="rId982264a81cdf21f74" Type="http://schemas.openxmlformats.org/officeDocument/2006/relationships/image" Target="media/imgrId982264a81cdf21f74.jpg"/><Relationship Id="rId449964a81cdf8cf68" Type="http://schemas.openxmlformats.org/officeDocument/2006/relationships/image" Target="media/imgrId449964a81cdf8cf68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527519" Type="http://schemas.openxmlformats.org/officeDocument/2006/relationships/image" Target="media/imgrId3952751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527519" Type="http://schemas.openxmlformats.org/officeDocument/2006/relationships/image" Target="media/imgrId3952751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527519" Type="http://schemas.openxmlformats.org/officeDocument/2006/relationships/image" Target="media/imgrId3952751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527519" Type="http://schemas.openxmlformats.org/officeDocument/2006/relationships/image" Target="media/imgrId3952751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527519" Type="http://schemas.openxmlformats.org/officeDocument/2006/relationships/image" Target="media/imgrId3952751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527519" Type="http://schemas.openxmlformats.org/officeDocument/2006/relationships/image" Target="media/imgrId3952751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