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34189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6760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124354" w:name="ctxt"/>
    <w:bookmarkEnd w:id="3512435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023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92664abfca04d958"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2023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023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023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78257" name="name991064abfca051d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0364abfca051d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23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023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023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14130" name="name335464abfca0591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464abfca0591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232"/>
        </w:numPr>
        <w:spacing w:before="0" w:after="0" w:line="240" w:lineRule="auto"/>
        <w:jc w:val="left"/>
        <w:rPr>
          <w:color w:val="00274C"/>
          <w:sz w:val="20"/>
          <w:szCs w:val="20"/>
        </w:rPr>
      </w:pPr>
      <w:r>
        <w:rPr>
          <w:color w:val="00274C"/>
          <w:sz w:val="20"/>
          <w:szCs w:val="20"/>
          <w:u w:val="none"/>
        </w:rPr>
        <w:t xml:space="preserve">Before proceeding with operation, read  </w:t>
      </w:r>
      <w:hyperlink r:id="rId192664abfca059861"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1439" name="name832164abfca0608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264abfca0608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232"/>
        </w:numPr>
        <w:spacing w:before="0" w:after="0" w:line="240" w:lineRule="auto"/>
        <w:jc w:val="left"/>
        <w:rPr>
          <w:color w:val="00274C"/>
          <w:sz w:val="20"/>
          <w:szCs w:val="20"/>
        </w:rPr>
      </w:pPr>
      <w:r>
        <w:rPr>
          <w:color w:val="00274C"/>
          <w:sz w:val="20"/>
          <w:szCs w:val="20"/>
          <w:u w:val="none"/>
        </w:rPr>
        <w:t xml:space="preserve">For safety precautions see </w:t>
      </w:r>
      <w:hyperlink r:id="rId394164abfca060f7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74064abfca0629c2"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4164abfca063181"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2764abfca063907"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86764abfca0640fc"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58464abfca06494a"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69364abfca065146"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17264abfca0658a7"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24264abfca068685"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3964abfca06b815"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45164abfca06b973"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15964abfca06d27d"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07364abfca06e557"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45419" name="name119164abfca0756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764abfca0756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7564abfca075e2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2023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2023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023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2023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85848087" name="name910564abfca081178"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28764abfca081174"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27202860" name="name897964abfca08aef0"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60864abfca08aeeb"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42847" name="name769064abfca0916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964abfca0916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4664abfca091df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32175922" name="name701664abfca09bb9e"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25264abfca09bb99"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95440" name="name286464abfca0a24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864abfca0a2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2564abfca0a2c8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023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2023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2023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023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63840629" name="name377364abfca0ae0fa"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45164abfca0ae0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27222" name="name970564abfca0b45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064abfca0b45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46664abfca0b4cef"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52563" name="name307664abfca0bbe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564abfca0bbe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7964abfca0bc5e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2023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997061" name="name935064abfca0c60e9"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75564abfca0c60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22568" name="name337864abfca0ca3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164abfca0ca3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33064abfca0cabbf"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59131" name="name754864abfca0ce9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964abfca0ce9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8864abfca0cf21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20237"/>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20237"/>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3221193" name="name687764abfca0deeb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78964abfca0deeab"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23673" name="name405064abfca0e55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164abfca0e55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4664abfca0e5ef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01004" name="name226664abfca0edc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164abfca0edc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2264abfca0ee489"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22518" name="name877864abfca1004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5264abfca1004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2023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023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023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023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0238"/>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27364abfca10217c"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33694" name="name171164abfca1080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2964abfca1080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60326335" name="name630364abfca111b3c"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55464abfca111b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11009980" name="name797564abfca11d11f"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61664abfca11d11a"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42456" name="name507464abfca1235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8064abfca1235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667464abfca123a11"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20239"/>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20239"/>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60364157" w:name="result_box"/>
            <w:bookmarkEnd w:id="60364157"/>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4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0240"/>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0240"/>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2024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0240"/>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959115" name="name788864abfca1457dd"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44364abfca1457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0110213" name="name932064abfca14f58b"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23164abfca14f5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8142190" name="name978664abfca159723"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49964abfca1597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30497976" name="name795164abfca164d86"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54664abfca164d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94398" name="name902064abfca1694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664abfca1694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23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5064abfca169b3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86637" name="name987164abfca16d2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164abfca16d2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659764abfca16d86f"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20241"/>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20241"/>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0241"/>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875359" name="name440164abfca17338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34364abfca1733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2122" name="name684064abfca176f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164abfca176f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23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45964abfca177661"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023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86964abfca177b64"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2023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0232"/>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0232"/>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0232"/>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918264abfca1788be"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20242"/>
        </w:numPr>
        <w:spacing w:before="0" w:after="0" w:line="240" w:lineRule="auto"/>
        <w:jc w:val="left"/>
        <w:rPr>
          <w:color w:val="00274C"/>
          <w:sz w:val="20"/>
          <w:szCs w:val="20"/>
        </w:rPr>
      </w:pPr>
      <w:r>
        <w:rPr>
          <w:color w:val="00274C"/>
          <w:sz w:val="20"/>
          <w:szCs w:val="20"/>
          <w:u w:val="none"/>
        </w:rPr>
        <w:t xml:space="preserve">Engine oil replacement </w:t>
      </w:r>
      <w:hyperlink r:id="rId313364abfca178b39" w:history="1">
        <w:r>
          <w:rPr>
            <w:rStyle w:val="DefaultParagraphFontPHPDOCX"/>
            <w:color w:val="0000FF"/>
            <w:sz w:val="20"/>
            <w:szCs w:val="20"/>
            <w:u w:val="single" w:color=""/>
          </w:rPr>
          <w:t xml:space="preserve">(</w:t>
        </w:r>
      </w:hyperlink>
      <w:r>
        <w:rPr>
          <w:color w:val="00274C"/>
          <w:sz w:val="20"/>
          <w:szCs w:val="20"/>
          <w:u w:val="none"/>
        </w:rPr>
        <w:t xml:space="preserve"> </w:t>
      </w:r>
      <w:hyperlink r:id="rId441264abfca178c56" w:history="1">
        <w:r>
          <w:rPr>
            <w:rStyle w:val="DefaultParagraphFontPHPDOCX"/>
            <w:b/>
            <w:bCs/>
            <w:color w:val="0000FF"/>
            <w:sz w:val="20"/>
            <w:szCs w:val="20"/>
            <w:u w:val="none"/>
          </w:rPr>
          <w:t xml:space="preserve">Par. 6.1</w:t>
        </w:r>
      </w:hyperlink>
      <w:r>
        <w:rPr>
          <w:color w:val="00274C"/>
          <w:sz w:val="20"/>
          <w:szCs w:val="20"/>
          <w:u w:val="none"/>
        </w:rPr>
        <w:t xml:space="preserve"> </w:t>
      </w:r>
      <w:hyperlink r:id="rId865864abfca178da3"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2024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024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2024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024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0242"/>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2024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024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024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024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024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024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024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024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024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024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024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024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024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024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87564abfca17b35d" w:history="1">
        <w:r>
          <w:rPr>
            <w:rStyle w:val="DefaultParagraphFontPHPDOCX"/>
            <w:color w:val="0000FF"/>
            <w:sz w:val="20"/>
            <w:szCs w:val="20"/>
            <w:u w:val="single" w:color=""/>
          </w:rPr>
          <w:t xml:space="preserve">(</w:t>
        </w:r>
      </w:hyperlink>
      <w:r>
        <w:rPr>
          <w:color w:val="00274C"/>
          <w:sz w:val="20"/>
          <w:szCs w:val="20"/>
          <w:u w:val="none"/>
        </w:rPr>
        <w:t xml:space="preserve"> </w:t>
      </w:r>
      <w:hyperlink r:id="rId164664abfca17b481" w:history="1">
        <w:r>
          <w:rPr>
            <w:rStyle w:val="DefaultParagraphFontPHPDOCX"/>
            <w:b/>
            <w:bCs/>
            <w:color w:val="0000FF"/>
            <w:sz w:val="20"/>
            <w:szCs w:val="20"/>
            <w:u w:val="none"/>
          </w:rPr>
          <w:t xml:space="preserve">Par. 6.1</w:t>
        </w:r>
      </w:hyperlink>
      <w:r>
        <w:rPr>
          <w:color w:val="00274C"/>
          <w:sz w:val="20"/>
          <w:szCs w:val="20"/>
          <w:u w:val="none"/>
        </w:rPr>
        <w:t xml:space="preserve"> </w:t>
      </w:r>
      <w:hyperlink r:id="rId816464abfca17b5d2"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99492" name="name207664abfca1816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7664abfca1816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023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60664abfca181dc4"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169764abfca181f1e"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24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0243"/>
        </w:numPr>
        <w:spacing w:before="0" w:after="0" w:line="240" w:lineRule="auto"/>
        <w:jc w:val="left"/>
        <w:rPr>
          <w:color w:val="00274C"/>
          <w:sz w:val="20"/>
          <w:szCs w:val="20"/>
        </w:rPr>
      </w:pPr>
      <w:r>
        <w:rPr>
          <w:color w:val="00274C"/>
          <w:sz w:val="20"/>
          <w:szCs w:val="20"/>
          <w:u w:val="none"/>
        </w:rPr>
        <w:t xml:space="preserve">Pour new oil  </w:t>
      </w:r>
      <w:hyperlink r:id="rId819164abfca182417" w:history="1">
        <w:r>
          <w:rPr>
            <w:rStyle w:val="DefaultParagraphFontPHPDOCX"/>
            <w:color w:val="0000FF"/>
            <w:sz w:val="20"/>
            <w:szCs w:val="20"/>
            <w:u w:val="single" w:color=""/>
          </w:rPr>
          <w:t xml:space="preserve">(</w:t>
        </w:r>
      </w:hyperlink>
      <w:r>
        <w:rPr>
          <w:color w:val="00274C"/>
          <w:sz w:val="20"/>
          <w:szCs w:val="20"/>
          <w:u w:val="none"/>
        </w:rPr>
        <w:t xml:space="preserve"> </w:t>
      </w:r>
      <w:hyperlink r:id="rId415264abfca18252f" w:history="1">
        <w:r>
          <w:rPr>
            <w:rStyle w:val="DefaultParagraphFontPHPDOCX"/>
            <w:b/>
            <w:bCs/>
            <w:color w:val="0000FF"/>
            <w:sz w:val="20"/>
            <w:szCs w:val="20"/>
            <w:u w:val="none"/>
          </w:rPr>
          <w:t xml:space="preserve">Par. 4.5</w:t>
        </w:r>
      </w:hyperlink>
      <w:r>
        <w:rPr>
          <w:color w:val="00274C"/>
          <w:sz w:val="20"/>
          <w:szCs w:val="20"/>
          <w:u w:val="none"/>
        </w:rPr>
        <w:t xml:space="preserve"> </w:t>
      </w:r>
      <w:hyperlink r:id="rId544964abfca182656"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2024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51464abfca182add" w:history="1">
        <w:r>
          <w:rPr>
            <w:rStyle w:val="DefaultParagraphFontPHPDOCX"/>
            <w:color w:val="0000FF"/>
            <w:sz w:val="20"/>
            <w:szCs w:val="20"/>
            <w:u w:val="single" w:color=""/>
          </w:rPr>
          <w:t xml:space="preserve">(</w:t>
        </w:r>
      </w:hyperlink>
      <w:r>
        <w:rPr>
          <w:color w:val="00274C"/>
          <w:sz w:val="20"/>
          <w:szCs w:val="20"/>
          <w:u w:val="none"/>
        </w:rPr>
        <w:t xml:space="preserve"> </w:t>
      </w:r>
      <w:hyperlink r:id="rId261764abfca182c04" w:history="1">
        <w:r>
          <w:rPr>
            <w:rStyle w:val="DefaultParagraphFontPHPDOCX"/>
            <w:b/>
            <w:bCs/>
            <w:color w:val="0000FF"/>
            <w:sz w:val="20"/>
            <w:szCs w:val="20"/>
            <w:u w:val="none"/>
          </w:rPr>
          <w:t xml:space="preserve">Par. 4.6</w:t>
        </w:r>
      </w:hyperlink>
      <w:r>
        <w:rPr>
          <w:color w:val="00274C"/>
          <w:sz w:val="20"/>
          <w:szCs w:val="20"/>
          <w:u w:val="none"/>
        </w:rPr>
        <w:t xml:space="preserve"> </w:t>
      </w:r>
      <w:hyperlink r:id="rId971464abfca182d33"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243">
    <w:multiLevelType w:val="hybridMultilevel"/>
    <w:lvl w:ilvl="0" w:tplc="12498309">
      <w:start w:val="1"/>
      <w:numFmt w:val="decimal"/>
      <w:lvlText w:val="%1."/>
      <w:lvlJc w:val="left"/>
      <w:pPr>
        <w:ind w:left="720" w:hanging="360"/>
      </w:pPr>
    </w:lvl>
    <w:lvl w:ilvl="1" w:tplc="12498309" w:tentative="1">
      <w:start w:val="1"/>
      <w:numFmt w:val="lowerLetter"/>
      <w:lvlText w:val="%2."/>
      <w:lvlJc w:val="left"/>
      <w:pPr>
        <w:ind w:left="1440" w:hanging="360"/>
      </w:pPr>
    </w:lvl>
    <w:lvl w:ilvl="2" w:tplc="12498309" w:tentative="1">
      <w:start w:val="1"/>
      <w:numFmt w:val="lowerRoman"/>
      <w:lvlText w:val="%3."/>
      <w:lvlJc w:val="right"/>
      <w:pPr>
        <w:ind w:left="2160" w:hanging="180"/>
      </w:pPr>
    </w:lvl>
    <w:lvl w:ilvl="3" w:tplc="12498309" w:tentative="1">
      <w:start w:val="1"/>
      <w:numFmt w:val="decimal"/>
      <w:lvlText w:val="%4."/>
      <w:lvlJc w:val="left"/>
      <w:pPr>
        <w:ind w:left="2880" w:hanging="360"/>
      </w:pPr>
    </w:lvl>
    <w:lvl w:ilvl="4" w:tplc="12498309" w:tentative="1">
      <w:start w:val="1"/>
      <w:numFmt w:val="lowerLetter"/>
      <w:lvlText w:val="%5."/>
      <w:lvlJc w:val="left"/>
      <w:pPr>
        <w:ind w:left="3600" w:hanging="360"/>
      </w:pPr>
    </w:lvl>
    <w:lvl w:ilvl="5" w:tplc="12498309" w:tentative="1">
      <w:start w:val="1"/>
      <w:numFmt w:val="lowerRoman"/>
      <w:lvlText w:val="%6."/>
      <w:lvlJc w:val="right"/>
      <w:pPr>
        <w:ind w:left="4320" w:hanging="180"/>
      </w:pPr>
    </w:lvl>
    <w:lvl w:ilvl="6" w:tplc="12498309" w:tentative="1">
      <w:start w:val="1"/>
      <w:numFmt w:val="decimal"/>
      <w:lvlText w:val="%7."/>
      <w:lvlJc w:val="left"/>
      <w:pPr>
        <w:ind w:left="5040" w:hanging="360"/>
      </w:pPr>
    </w:lvl>
    <w:lvl w:ilvl="7" w:tplc="12498309" w:tentative="1">
      <w:start w:val="1"/>
      <w:numFmt w:val="lowerLetter"/>
      <w:lvlText w:val="%8."/>
      <w:lvlJc w:val="left"/>
      <w:pPr>
        <w:ind w:left="5760" w:hanging="360"/>
      </w:pPr>
    </w:lvl>
    <w:lvl w:ilvl="8" w:tplc="12498309" w:tentative="1">
      <w:start w:val="1"/>
      <w:numFmt w:val="lowerRoman"/>
      <w:lvlText w:val="%9."/>
      <w:lvlJc w:val="right"/>
      <w:pPr>
        <w:ind w:left="6480" w:hanging="180"/>
      </w:pPr>
    </w:lvl>
  </w:abstractNum>
  <w:abstractNum w:abstractNumId="20242">
    <w:multiLevelType w:val="hybridMultilevel"/>
    <w:lvl w:ilvl="0" w:tplc="64210028">
      <w:start w:val="1"/>
      <w:numFmt w:val="decimal"/>
      <w:lvlText w:val="%1."/>
      <w:lvlJc w:val="left"/>
      <w:pPr>
        <w:ind w:left="720" w:hanging="360"/>
      </w:pPr>
    </w:lvl>
    <w:lvl w:ilvl="1" w:tplc="64210028" w:tentative="1">
      <w:start w:val="1"/>
      <w:numFmt w:val="lowerLetter"/>
      <w:lvlText w:val="%2."/>
      <w:lvlJc w:val="left"/>
      <w:pPr>
        <w:ind w:left="1440" w:hanging="360"/>
      </w:pPr>
    </w:lvl>
    <w:lvl w:ilvl="2" w:tplc="64210028" w:tentative="1">
      <w:start w:val="1"/>
      <w:numFmt w:val="lowerRoman"/>
      <w:lvlText w:val="%3."/>
      <w:lvlJc w:val="right"/>
      <w:pPr>
        <w:ind w:left="2160" w:hanging="180"/>
      </w:pPr>
    </w:lvl>
    <w:lvl w:ilvl="3" w:tplc="64210028" w:tentative="1">
      <w:start w:val="1"/>
      <w:numFmt w:val="decimal"/>
      <w:lvlText w:val="%4."/>
      <w:lvlJc w:val="left"/>
      <w:pPr>
        <w:ind w:left="2880" w:hanging="360"/>
      </w:pPr>
    </w:lvl>
    <w:lvl w:ilvl="4" w:tplc="64210028" w:tentative="1">
      <w:start w:val="1"/>
      <w:numFmt w:val="lowerLetter"/>
      <w:lvlText w:val="%5."/>
      <w:lvlJc w:val="left"/>
      <w:pPr>
        <w:ind w:left="3600" w:hanging="360"/>
      </w:pPr>
    </w:lvl>
    <w:lvl w:ilvl="5" w:tplc="64210028" w:tentative="1">
      <w:start w:val="1"/>
      <w:numFmt w:val="lowerRoman"/>
      <w:lvlText w:val="%6."/>
      <w:lvlJc w:val="right"/>
      <w:pPr>
        <w:ind w:left="4320" w:hanging="180"/>
      </w:pPr>
    </w:lvl>
    <w:lvl w:ilvl="6" w:tplc="64210028" w:tentative="1">
      <w:start w:val="1"/>
      <w:numFmt w:val="decimal"/>
      <w:lvlText w:val="%7."/>
      <w:lvlJc w:val="left"/>
      <w:pPr>
        <w:ind w:left="5040" w:hanging="360"/>
      </w:pPr>
    </w:lvl>
    <w:lvl w:ilvl="7" w:tplc="64210028" w:tentative="1">
      <w:start w:val="1"/>
      <w:numFmt w:val="lowerLetter"/>
      <w:lvlText w:val="%8."/>
      <w:lvlJc w:val="left"/>
      <w:pPr>
        <w:ind w:left="5760" w:hanging="360"/>
      </w:pPr>
    </w:lvl>
    <w:lvl w:ilvl="8" w:tplc="64210028" w:tentative="1">
      <w:start w:val="1"/>
      <w:numFmt w:val="lowerRoman"/>
      <w:lvlText w:val="%9."/>
      <w:lvlJc w:val="right"/>
      <w:pPr>
        <w:ind w:left="6480" w:hanging="180"/>
      </w:pPr>
    </w:lvl>
  </w:abstractNum>
  <w:abstractNum w:abstractNumId="20241">
    <w:multiLevelType w:val="hybridMultilevel"/>
    <w:lvl w:ilvl="0" w:tplc="91539997">
      <w:start w:val="1"/>
      <w:numFmt w:val="decimal"/>
      <w:lvlText w:val="%1."/>
      <w:lvlJc w:val="left"/>
      <w:pPr>
        <w:ind w:left="720" w:hanging="360"/>
      </w:pPr>
    </w:lvl>
    <w:lvl w:ilvl="1" w:tplc="91539997" w:tentative="1">
      <w:start w:val="1"/>
      <w:numFmt w:val="lowerLetter"/>
      <w:lvlText w:val="%2."/>
      <w:lvlJc w:val="left"/>
      <w:pPr>
        <w:ind w:left="1440" w:hanging="360"/>
      </w:pPr>
    </w:lvl>
    <w:lvl w:ilvl="2" w:tplc="91539997" w:tentative="1">
      <w:start w:val="1"/>
      <w:numFmt w:val="lowerRoman"/>
      <w:lvlText w:val="%3."/>
      <w:lvlJc w:val="right"/>
      <w:pPr>
        <w:ind w:left="2160" w:hanging="180"/>
      </w:pPr>
    </w:lvl>
    <w:lvl w:ilvl="3" w:tplc="91539997" w:tentative="1">
      <w:start w:val="1"/>
      <w:numFmt w:val="decimal"/>
      <w:lvlText w:val="%4."/>
      <w:lvlJc w:val="left"/>
      <w:pPr>
        <w:ind w:left="2880" w:hanging="360"/>
      </w:pPr>
    </w:lvl>
    <w:lvl w:ilvl="4" w:tplc="91539997" w:tentative="1">
      <w:start w:val="1"/>
      <w:numFmt w:val="lowerLetter"/>
      <w:lvlText w:val="%5."/>
      <w:lvlJc w:val="left"/>
      <w:pPr>
        <w:ind w:left="3600" w:hanging="360"/>
      </w:pPr>
    </w:lvl>
    <w:lvl w:ilvl="5" w:tplc="91539997" w:tentative="1">
      <w:start w:val="1"/>
      <w:numFmt w:val="lowerRoman"/>
      <w:lvlText w:val="%6."/>
      <w:lvlJc w:val="right"/>
      <w:pPr>
        <w:ind w:left="4320" w:hanging="180"/>
      </w:pPr>
    </w:lvl>
    <w:lvl w:ilvl="6" w:tplc="91539997" w:tentative="1">
      <w:start w:val="1"/>
      <w:numFmt w:val="decimal"/>
      <w:lvlText w:val="%7."/>
      <w:lvlJc w:val="left"/>
      <w:pPr>
        <w:ind w:left="5040" w:hanging="360"/>
      </w:pPr>
    </w:lvl>
    <w:lvl w:ilvl="7" w:tplc="91539997" w:tentative="1">
      <w:start w:val="1"/>
      <w:numFmt w:val="lowerLetter"/>
      <w:lvlText w:val="%8."/>
      <w:lvlJc w:val="left"/>
      <w:pPr>
        <w:ind w:left="5760" w:hanging="360"/>
      </w:pPr>
    </w:lvl>
    <w:lvl w:ilvl="8" w:tplc="91539997" w:tentative="1">
      <w:start w:val="1"/>
      <w:numFmt w:val="lowerRoman"/>
      <w:lvlText w:val="%9."/>
      <w:lvlJc w:val="right"/>
      <w:pPr>
        <w:ind w:left="6480" w:hanging="180"/>
      </w:pPr>
    </w:lvl>
  </w:abstractNum>
  <w:abstractNum w:abstractNumId="20240">
    <w:multiLevelType w:val="hybridMultilevel"/>
    <w:lvl w:ilvl="0" w:tplc="85476379">
      <w:start w:val="1"/>
      <w:numFmt w:val="decimal"/>
      <w:lvlText w:val="%1."/>
      <w:lvlJc w:val="left"/>
      <w:pPr>
        <w:ind w:left="720" w:hanging="360"/>
      </w:pPr>
    </w:lvl>
    <w:lvl w:ilvl="1" w:tplc="85476379" w:tentative="1">
      <w:start w:val="1"/>
      <w:numFmt w:val="lowerLetter"/>
      <w:lvlText w:val="%2."/>
      <w:lvlJc w:val="left"/>
      <w:pPr>
        <w:ind w:left="1440" w:hanging="360"/>
      </w:pPr>
    </w:lvl>
    <w:lvl w:ilvl="2" w:tplc="85476379" w:tentative="1">
      <w:start w:val="1"/>
      <w:numFmt w:val="lowerRoman"/>
      <w:lvlText w:val="%3."/>
      <w:lvlJc w:val="right"/>
      <w:pPr>
        <w:ind w:left="2160" w:hanging="180"/>
      </w:pPr>
    </w:lvl>
    <w:lvl w:ilvl="3" w:tplc="85476379" w:tentative="1">
      <w:start w:val="1"/>
      <w:numFmt w:val="decimal"/>
      <w:lvlText w:val="%4."/>
      <w:lvlJc w:val="left"/>
      <w:pPr>
        <w:ind w:left="2880" w:hanging="360"/>
      </w:pPr>
    </w:lvl>
    <w:lvl w:ilvl="4" w:tplc="85476379" w:tentative="1">
      <w:start w:val="1"/>
      <w:numFmt w:val="lowerLetter"/>
      <w:lvlText w:val="%5."/>
      <w:lvlJc w:val="left"/>
      <w:pPr>
        <w:ind w:left="3600" w:hanging="360"/>
      </w:pPr>
    </w:lvl>
    <w:lvl w:ilvl="5" w:tplc="85476379" w:tentative="1">
      <w:start w:val="1"/>
      <w:numFmt w:val="lowerRoman"/>
      <w:lvlText w:val="%6."/>
      <w:lvlJc w:val="right"/>
      <w:pPr>
        <w:ind w:left="4320" w:hanging="180"/>
      </w:pPr>
    </w:lvl>
    <w:lvl w:ilvl="6" w:tplc="85476379" w:tentative="1">
      <w:start w:val="1"/>
      <w:numFmt w:val="decimal"/>
      <w:lvlText w:val="%7."/>
      <w:lvlJc w:val="left"/>
      <w:pPr>
        <w:ind w:left="5040" w:hanging="360"/>
      </w:pPr>
    </w:lvl>
    <w:lvl w:ilvl="7" w:tplc="85476379" w:tentative="1">
      <w:start w:val="1"/>
      <w:numFmt w:val="lowerLetter"/>
      <w:lvlText w:val="%8."/>
      <w:lvlJc w:val="left"/>
      <w:pPr>
        <w:ind w:left="5760" w:hanging="360"/>
      </w:pPr>
    </w:lvl>
    <w:lvl w:ilvl="8" w:tplc="85476379" w:tentative="1">
      <w:start w:val="1"/>
      <w:numFmt w:val="lowerRoman"/>
      <w:lvlText w:val="%9."/>
      <w:lvlJc w:val="right"/>
      <w:pPr>
        <w:ind w:left="6480" w:hanging="180"/>
      </w:pPr>
    </w:lvl>
  </w:abstractNum>
  <w:abstractNum w:abstractNumId="20239">
    <w:multiLevelType w:val="hybridMultilevel"/>
    <w:lvl w:ilvl="0" w:tplc="88080505">
      <w:start w:val="1"/>
      <w:numFmt w:val="decimal"/>
      <w:lvlText w:val="%1."/>
      <w:lvlJc w:val="left"/>
      <w:pPr>
        <w:ind w:left="720" w:hanging="360"/>
      </w:pPr>
    </w:lvl>
    <w:lvl w:ilvl="1" w:tplc="88080505" w:tentative="1">
      <w:start w:val="1"/>
      <w:numFmt w:val="lowerLetter"/>
      <w:lvlText w:val="%2."/>
      <w:lvlJc w:val="left"/>
      <w:pPr>
        <w:ind w:left="1440" w:hanging="360"/>
      </w:pPr>
    </w:lvl>
    <w:lvl w:ilvl="2" w:tplc="88080505" w:tentative="1">
      <w:start w:val="1"/>
      <w:numFmt w:val="lowerRoman"/>
      <w:lvlText w:val="%3."/>
      <w:lvlJc w:val="right"/>
      <w:pPr>
        <w:ind w:left="2160" w:hanging="180"/>
      </w:pPr>
    </w:lvl>
    <w:lvl w:ilvl="3" w:tplc="88080505" w:tentative="1">
      <w:start w:val="1"/>
      <w:numFmt w:val="decimal"/>
      <w:lvlText w:val="%4."/>
      <w:lvlJc w:val="left"/>
      <w:pPr>
        <w:ind w:left="2880" w:hanging="360"/>
      </w:pPr>
    </w:lvl>
    <w:lvl w:ilvl="4" w:tplc="88080505" w:tentative="1">
      <w:start w:val="1"/>
      <w:numFmt w:val="lowerLetter"/>
      <w:lvlText w:val="%5."/>
      <w:lvlJc w:val="left"/>
      <w:pPr>
        <w:ind w:left="3600" w:hanging="360"/>
      </w:pPr>
    </w:lvl>
    <w:lvl w:ilvl="5" w:tplc="88080505" w:tentative="1">
      <w:start w:val="1"/>
      <w:numFmt w:val="lowerRoman"/>
      <w:lvlText w:val="%6."/>
      <w:lvlJc w:val="right"/>
      <w:pPr>
        <w:ind w:left="4320" w:hanging="180"/>
      </w:pPr>
    </w:lvl>
    <w:lvl w:ilvl="6" w:tplc="88080505" w:tentative="1">
      <w:start w:val="1"/>
      <w:numFmt w:val="decimal"/>
      <w:lvlText w:val="%7."/>
      <w:lvlJc w:val="left"/>
      <w:pPr>
        <w:ind w:left="5040" w:hanging="360"/>
      </w:pPr>
    </w:lvl>
    <w:lvl w:ilvl="7" w:tplc="88080505" w:tentative="1">
      <w:start w:val="1"/>
      <w:numFmt w:val="lowerLetter"/>
      <w:lvlText w:val="%8."/>
      <w:lvlJc w:val="left"/>
      <w:pPr>
        <w:ind w:left="5760" w:hanging="360"/>
      </w:pPr>
    </w:lvl>
    <w:lvl w:ilvl="8" w:tplc="88080505" w:tentative="1">
      <w:start w:val="1"/>
      <w:numFmt w:val="lowerRoman"/>
      <w:lvlText w:val="%9."/>
      <w:lvlJc w:val="right"/>
      <w:pPr>
        <w:ind w:left="6480" w:hanging="180"/>
      </w:pPr>
    </w:lvl>
  </w:abstractNum>
  <w:abstractNum w:abstractNumId="20238">
    <w:multiLevelType w:val="hybridMultilevel"/>
    <w:lvl w:ilvl="0" w:tplc="73026128">
      <w:start w:val="1"/>
      <w:numFmt w:val="decimal"/>
      <w:lvlText w:val="%1."/>
      <w:lvlJc w:val="left"/>
      <w:pPr>
        <w:ind w:left="720" w:hanging="360"/>
      </w:pPr>
    </w:lvl>
    <w:lvl w:ilvl="1" w:tplc="73026128" w:tentative="1">
      <w:start w:val="1"/>
      <w:numFmt w:val="lowerLetter"/>
      <w:lvlText w:val="%2."/>
      <w:lvlJc w:val="left"/>
      <w:pPr>
        <w:ind w:left="1440" w:hanging="360"/>
      </w:pPr>
    </w:lvl>
    <w:lvl w:ilvl="2" w:tplc="73026128" w:tentative="1">
      <w:start w:val="1"/>
      <w:numFmt w:val="lowerRoman"/>
      <w:lvlText w:val="%3."/>
      <w:lvlJc w:val="right"/>
      <w:pPr>
        <w:ind w:left="2160" w:hanging="180"/>
      </w:pPr>
    </w:lvl>
    <w:lvl w:ilvl="3" w:tplc="73026128" w:tentative="1">
      <w:start w:val="1"/>
      <w:numFmt w:val="decimal"/>
      <w:lvlText w:val="%4."/>
      <w:lvlJc w:val="left"/>
      <w:pPr>
        <w:ind w:left="2880" w:hanging="360"/>
      </w:pPr>
    </w:lvl>
    <w:lvl w:ilvl="4" w:tplc="73026128" w:tentative="1">
      <w:start w:val="1"/>
      <w:numFmt w:val="lowerLetter"/>
      <w:lvlText w:val="%5."/>
      <w:lvlJc w:val="left"/>
      <w:pPr>
        <w:ind w:left="3600" w:hanging="360"/>
      </w:pPr>
    </w:lvl>
    <w:lvl w:ilvl="5" w:tplc="73026128" w:tentative="1">
      <w:start w:val="1"/>
      <w:numFmt w:val="lowerRoman"/>
      <w:lvlText w:val="%6."/>
      <w:lvlJc w:val="right"/>
      <w:pPr>
        <w:ind w:left="4320" w:hanging="180"/>
      </w:pPr>
    </w:lvl>
    <w:lvl w:ilvl="6" w:tplc="73026128" w:tentative="1">
      <w:start w:val="1"/>
      <w:numFmt w:val="decimal"/>
      <w:lvlText w:val="%7."/>
      <w:lvlJc w:val="left"/>
      <w:pPr>
        <w:ind w:left="5040" w:hanging="360"/>
      </w:pPr>
    </w:lvl>
    <w:lvl w:ilvl="7" w:tplc="73026128" w:tentative="1">
      <w:start w:val="1"/>
      <w:numFmt w:val="lowerLetter"/>
      <w:lvlText w:val="%8."/>
      <w:lvlJc w:val="left"/>
      <w:pPr>
        <w:ind w:left="5760" w:hanging="360"/>
      </w:pPr>
    </w:lvl>
    <w:lvl w:ilvl="8" w:tplc="73026128" w:tentative="1">
      <w:start w:val="1"/>
      <w:numFmt w:val="lowerRoman"/>
      <w:lvlText w:val="%9."/>
      <w:lvlJc w:val="right"/>
      <w:pPr>
        <w:ind w:left="6480" w:hanging="180"/>
      </w:pPr>
    </w:lvl>
  </w:abstractNum>
  <w:abstractNum w:abstractNumId="20237">
    <w:multiLevelType w:val="hybridMultilevel"/>
    <w:lvl w:ilvl="0" w:tplc="51763344">
      <w:start w:val="1"/>
      <w:numFmt w:val="decimal"/>
      <w:lvlText w:val="%1."/>
      <w:lvlJc w:val="left"/>
      <w:pPr>
        <w:ind w:left="720" w:hanging="360"/>
      </w:pPr>
    </w:lvl>
    <w:lvl w:ilvl="1" w:tplc="51763344" w:tentative="1">
      <w:start w:val="1"/>
      <w:numFmt w:val="lowerLetter"/>
      <w:lvlText w:val="%2."/>
      <w:lvlJc w:val="left"/>
      <w:pPr>
        <w:ind w:left="1440" w:hanging="360"/>
      </w:pPr>
    </w:lvl>
    <w:lvl w:ilvl="2" w:tplc="51763344" w:tentative="1">
      <w:start w:val="1"/>
      <w:numFmt w:val="lowerRoman"/>
      <w:lvlText w:val="%3."/>
      <w:lvlJc w:val="right"/>
      <w:pPr>
        <w:ind w:left="2160" w:hanging="180"/>
      </w:pPr>
    </w:lvl>
    <w:lvl w:ilvl="3" w:tplc="51763344" w:tentative="1">
      <w:start w:val="1"/>
      <w:numFmt w:val="decimal"/>
      <w:lvlText w:val="%4."/>
      <w:lvlJc w:val="left"/>
      <w:pPr>
        <w:ind w:left="2880" w:hanging="360"/>
      </w:pPr>
    </w:lvl>
    <w:lvl w:ilvl="4" w:tplc="51763344" w:tentative="1">
      <w:start w:val="1"/>
      <w:numFmt w:val="lowerLetter"/>
      <w:lvlText w:val="%5."/>
      <w:lvlJc w:val="left"/>
      <w:pPr>
        <w:ind w:left="3600" w:hanging="360"/>
      </w:pPr>
    </w:lvl>
    <w:lvl w:ilvl="5" w:tplc="51763344" w:tentative="1">
      <w:start w:val="1"/>
      <w:numFmt w:val="lowerRoman"/>
      <w:lvlText w:val="%6."/>
      <w:lvlJc w:val="right"/>
      <w:pPr>
        <w:ind w:left="4320" w:hanging="180"/>
      </w:pPr>
    </w:lvl>
    <w:lvl w:ilvl="6" w:tplc="51763344" w:tentative="1">
      <w:start w:val="1"/>
      <w:numFmt w:val="decimal"/>
      <w:lvlText w:val="%7."/>
      <w:lvlJc w:val="left"/>
      <w:pPr>
        <w:ind w:left="5040" w:hanging="360"/>
      </w:pPr>
    </w:lvl>
    <w:lvl w:ilvl="7" w:tplc="51763344" w:tentative="1">
      <w:start w:val="1"/>
      <w:numFmt w:val="lowerLetter"/>
      <w:lvlText w:val="%8."/>
      <w:lvlJc w:val="left"/>
      <w:pPr>
        <w:ind w:left="5760" w:hanging="360"/>
      </w:pPr>
    </w:lvl>
    <w:lvl w:ilvl="8" w:tplc="51763344" w:tentative="1">
      <w:start w:val="1"/>
      <w:numFmt w:val="lowerRoman"/>
      <w:lvlText w:val="%9."/>
      <w:lvlJc w:val="right"/>
      <w:pPr>
        <w:ind w:left="6480" w:hanging="180"/>
      </w:pPr>
    </w:lvl>
  </w:abstractNum>
  <w:abstractNum w:abstractNumId="20236">
    <w:multiLevelType w:val="hybridMultilevel"/>
    <w:lvl w:ilvl="0" w:tplc="45004077">
      <w:start w:val="1"/>
      <w:numFmt w:val="decimal"/>
      <w:lvlText w:val="%1."/>
      <w:lvlJc w:val="left"/>
      <w:pPr>
        <w:ind w:left="720" w:hanging="360"/>
      </w:pPr>
    </w:lvl>
    <w:lvl w:ilvl="1" w:tplc="45004077" w:tentative="1">
      <w:start w:val="1"/>
      <w:numFmt w:val="lowerLetter"/>
      <w:lvlText w:val="%2."/>
      <w:lvlJc w:val="left"/>
      <w:pPr>
        <w:ind w:left="1440" w:hanging="360"/>
      </w:pPr>
    </w:lvl>
    <w:lvl w:ilvl="2" w:tplc="45004077" w:tentative="1">
      <w:start w:val="1"/>
      <w:numFmt w:val="lowerRoman"/>
      <w:lvlText w:val="%3."/>
      <w:lvlJc w:val="right"/>
      <w:pPr>
        <w:ind w:left="2160" w:hanging="180"/>
      </w:pPr>
    </w:lvl>
    <w:lvl w:ilvl="3" w:tplc="45004077" w:tentative="1">
      <w:start w:val="1"/>
      <w:numFmt w:val="decimal"/>
      <w:lvlText w:val="%4."/>
      <w:lvlJc w:val="left"/>
      <w:pPr>
        <w:ind w:left="2880" w:hanging="360"/>
      </w:pPr>
    </w:lvl>
    <w:lvl w:ilvl="4" w:tplc="45004077" w:tentative="1">
      <w:start w:val="1"/>
      <w:numFmt w:val="lowerLetter"/>
      <w:lvlText w:val="%5."/>
      <w:lvlJc w:val="left"/>
      <w:pPr>
        <w:ind w:left="3600" w:hanging="360"/>
      </w:pPr>
    </w:lvl>
    <w:lvl w:ilvl="5" w:tplc="45004077" w:tentative="1">
      <w:start w:val="1"/>
      <w:numFmt w:val="lowerRoman"/>
      <w:lvlText w:val="%6."/>
      <w:lvlJc w:val="right"/>
      <w:pPr>
        <w:ind w:left="4320" w:hanging="180"/>
      </w:pPr>
    </w:lvl>
    <w:lvl w:ilvl="6" w:tplc="45004077" w:tentative="1">
      <w:start w:val="1"/>
      <w:numFmt w:val="decimal"/>
      <w:lvlText w:val="%7."/>
      <w:lvlJc w:val="left"/>
      <w:pPr>
        <w:ind w:left="5040" w:hanging="360"/>
      </w:pPr>
    </w:lvl>
    <w:lvl w:ilvl="7" w:tplc="45004077" w:tentative="1">
      <w:start w:val="1"/>
      <w:numFmt w:val="lowerLetter"/>
      <w:lvlText w:val="%8."/>
      <w:lvlJc w:val="left"/>
      <w:pPr>
        <w:ind w:left="5760" w:hanging="360"/>
      </w:pPr>
    </w:lvl>
    <w:lvl w:ilvl="8" w:tplc="45004077" w:tentative="1">
      <w:start w:val="1"/>
      <w:numFmt w:val="lowerRoman"/>
      <w:lvlText w:val="%9."/>
      <w:lvlJc w:val="right"/>
      <w:pPr>
        <w:ind w:left="6480" w:hanging="180"/>
      </w:pPr>
    </w:lvl>
  </w:abstractNum>
  <w:abstractNum w:abstractNumId="20235">
    <w:multiLevelType w:val="hybridMultilevel"/>
    <w:lvl w:ilvl="0" w:tplc="56045565">
      <w:start w:val="1"/>
      <w:numFmt w:val="decimal"/>
      <w:lvlText w:val="%1."/>
      <w:lvlJc w:val="left"/>
      <w:pPr>
        <w:ind w:left="720" w:hanging="360"/>
      </w:pPr>
    </w:lvl>
    <w:lvl w:ilvl="1" w:tplc="56045565" w:tentative="1">
      <w:start w:val="1"/>
      <w:numFmt w:val="lowerLetter"/>
      <w:lvlText w:val="%2."/>
      <w:lvlJc w:val="left"/>
      <w:pPr>
        <w:ind w:left="1440" w:hanging="360"/>
      </w:pPr>
    </w:lvl>
    <w:lvl w:ilvl="2" w:tplc="56045565" w:tentative="1">
      <w:start w:val="1"/>
      <w:numFmt w:val="lowerRoman"/>
      <w:lvlText w:val="%3."/>
      <w:lvlJc w:val="right"/>
      <w:pPr>
        <w:ind w:left="2160" w:hanging="180"/>
      </w:pPr>
    </w:lvl>
    <w:lvl w:ilvl="3" w:tplc="56045565" w:tentative="1">
      <w:start w:val="1"/>
      <w:numFmt w:val="decimal"/>
      <w:lvlText w:val="%4."/>
      <w:lvlJc w:val="left"/>
      <w:pPr>
        <w:ind w:left="2880" w:hanging="360"/>
      </w:pPr>
    </w:lvl>
    <w:lvl w:ilvl="4" w:tplc="56045565" w:tentative="1">
      <w:start w:val="1"/>
      <w:numFmt w:val="lowerLetter"/>
      <w:lvlText w:val="%5."/>
      <w:lvlJc w:val="left"/>
      <w:pPr>
        <w:ind w:left="3600" w:hanging="360"/>
      </w:pPr>
    </w:lvl>
    <w:lvl w:ilvl="5" w:tplc="56045565" w:tentative="1">
      <w:start w:val="1"/>
      <w:numFmt w:val="lowerRoman"/>
      <w:lvlText w:val="%6."/>
      <w:lvlJc w:val="right"/>
      <w:pPr>
        <w:ind w:left="4320" w:hanging="180"/>
      </w:pPr>
    </w:lvl>
    <w:lvl w:ilvl="6" w:tplc="56045565" w:tentative="1">
      <w:start w:val="1"/>
      <w:numFmt w:val="decimal"/>
      <w:lvlText w:val="%7."/>
      <w:lvlJc w:val="left"/>
      <w:pPr>
        <w:ind w:left="5040" w:hanging="360"/>
      </w:pPr>
    </w:lvl>
    <w:lvl w:ilvl="7" w:tplc="56045565" w:tentative="1">
      <w:start w:val="1"/>
      <w:numFmt w:val="lowerLetter"/>
      <w:lvlText w:val="%8."/>
      <w:lvlJc w:val="left"/>
      <w:pPr>
        <w:ind w:left="5760" w:hanging="360"/>
      </w:pPr>
    </w:lvl>
    <w:lvl w:ilvl="8" w:tplc="56045565" w:tentative="1">
      <w:start w:val="1"/>
      <w:numFmt w:val="lowerRoman"/>
      <w:lvlText w:val="%9."/>
      <w:lvlJc w:val="right"/>
      <w:pPr>
        <w:ind w:left="6480" w:hanging="180"/>
      </w:pPr>
    </w:lvl>
  </w:abstractNum>
  <w:abstractNum w:abstractNumId="20234">
    <w:multiLevelType w:val="hybridMultilevel"/>
    <w:lvl w:ilvl="0" w:tplc="16055601">
      <w:start w:val="1"/>
      <w:numFmt w:val="decimal"/>
      <w:lvlText w:val="%1."/>
      <w:lvlJc w:val="left"/>
      <w:pPr>
        <w:ind w:left="720" w:hanging="360"/>
      </w:pPr>
    </w:lvl>
    <w:lvl w:ilvl="1" w:tplc="16055601" w:tentative="1">
      <w:start w:val="1"/>
      <w:numFmt w:val="lowerLetter"/>
      <w:lvlText w:val="%2."/>
      <w:lvlJc w:val="left"/>
      <w:pPr>
        <w:ind w:left="1440" w:hanging="360"/>
      </w:pPr>
    </w:lvl>
    <w:lvl w:ilvl="2" w:tplc="16055601" w:tentative="1">
      <w:start w:val="1"/>
      <w:numFmt w:val="lowerRoman"/>
      <w:lvlText w:val="%3."/>
      <w:lvlJc w:val="right"/>
      <w:pPr>
        <w:ind w:left="2160" w:hanging="180"/>
      </w:pPr>
    </w:lvl>
    <w:lvl w:ilvl="3" w:tplc="16055601" w:tentative="1">
      <w:start w:val="1"/>
      <w:numFmt w:val="decimal"/>
      <w:lvlText w:val="%4."/>
      <w:lvlJc w:val="left"/>
      <w:pPr>
        <w:ind w:left="2880" w:hanging="360"/>
      </w:pPr>
    </w:lvl>
    <w:lvl w:ilvl="4" w:tplc="16055601" w:tentative="1">
      <w:start w:val="1"/>
      <w:numFmt w:val="lowerLetter"/>
      <w:lvlText w:val="%5."/>
      <w:lvlJc w:val="left"/>
      <w:pPr>
        <w:ind w:left="3600" w:hanging="360"/>
      </w:pPr>
    </w:lvl>
    <w:lvl w:ilvl="5" w:tplc="16055601" w:tentative="1">
      <w:start w:val="1"/>
      <w:numFmt w:val="lowerRoman"/>
      <w:lvlText w:val="%6."/>
      <w:lvlJc w:val="right"/>
      <w:pPr>
        <w:ind w:left="4320" w:hanging="180"/>
      </w:pPr>
    </w:lvl>
    <w:lvl w:ilvl="6" w:tplc="16055601" w:tentative="1">
      <w:start w:val="1"/>
      <w:numFmt w:val="decimal"/>
      <w:lvlText w:val="%7."/>
      <w:lvlJc w:val="left"/>
      <w:pPr>
        <w:ind w:left="5040" w:hanging="360"/>
      </w:pPr>
    </w:lvl>
    <w:lvl w:ilvl="7" w:tplc="16055601" w:tentative="1">
      <w:start w:val="1"/>
      <w:numFmt w:val="lowerLetter"/>
      <w:lvlText w:val="%8."/>
      <w:lvlJc w:val="left"/>
      <w:pPr>
        <w:ind w:left="5760" w:hanging="360"/>
      </w:pPr>
    </w:lvl>
    <w:lvl w:ilvl="8" w:tplc="16055601" w:tentative="1">
      <w:start w:val="1"/>
      <w:numFmt w:val="lowerRoman"/>
      <w:lvlText w:val="%9."/>
      <w:lvlJc w:val="right"/>
      <w:pPr>
        <w:ind w:left="6480" w:hanging="180"/>
      </w:pPr>
    </w:lvl>
  </w:abstractNum>
  <w:abstractNum w:abstractNumId="20233">
    <w:multiLevelType w:val="hybridMultilevel"/>
    <w:lvl w:ilvl="0" w:tplc="43265606">
      <w:start w:val="1"/>
      <w:numFmt w:val="decimal"/>
      <w:lvlText w:val="%1."/>
      <w:lvlJc w:val="left"/>
      <w:pPr>
        <w:ind w:left="720" w:hanging="360"/>
      </w:pPr>
    </w:lvl>
    <w:lvl w:ilvl="1" w:tplc="43265606" w:tentative="1">
      <w:start w:val="1"/>
      <w:numFmt w:val="lowerLetter"/>
      <w:lvlText w:val="%2."/>
      <w:lvlJc w:val="left"/>
      <w:pPr>
        <w:ind w:left="1440" w:hanging="360"/>
      </w:pPr>
    </w:lvl>
    <w:lvl w:ilvl="2" w:tplc="43265606" w:tentative="1">
      <w:start w:val="1"/>
      <w:numFmt w:val="lowerRoman"/>
      <w:lvlText w:val="%3."/>
      <w:lvlJc w:val="right"/>
      <w:pPr>
        <w:ind w:left="2160" w:hanging="180"/>
      </w:pPr>
    </w:lvl>
    <w:lvl w:ilvl="3" w:tplc="43265606" w:tentative="1">
      <w:start w:val="1"/>
      <w:numFmt w:val="decimal"/>
      <w:lvlText w:val="%4."/>
      <w:lvlJc w:val="left"/>
      <w:pPr>
        <w:ind w:left="2880" w:hanging="360"/>
      </w:pPr>
    </w:lvl>
    <w:lvl w:ilvl="4" w:tplc="43265606" w:tentative="1">
      <w:start w:val="1"/>
      <w:numFmt w:val="lowerLetter"/>
      <w:lvlText w:val="%5."/>
      <w:lvlJc w:val="left"/>
      <w:pPr>
        <w:ind w:left="3600" w:hanging="360"/>
      </w:pPr>
    </w:lvl>
    <w:lvl w:ilvl="5" w:tplc="43265606" w:tentative="1">
      <w:start w:val="1"/>
      <w:numFmt w:val="lowerRoman"/>
      <w:lvlText w:val="%6."/>
      <w:lvlJc w:val="right"/>
      <w:pPr>
        <w:ind w:left="4320" w:hanging="180"/>
      </w:pPr>
    </w:lvl>
    <w:lvl w:ilvl="6" w:tplc="43265606" w:tentative="1">
      <w:start w:val="1"/>
      <w:numFmt w:val="decimal"/>
      <w:lvlText w:val="%7."/>
      <w:lvlJc w:val="left"/>
      <w:pPr>
        <w:ind w:left="5040" w:hanging="360"/>
      </w:pPr>
    </w:lvl>
    <w:lvl w:ilvl="7" w:tplc="43265606" w:tentative="1">
      <w:start w:val="1"/>
      <w:numFmt w:val="lowerLetter"/>
      <w:lvlText w:val="%8."/>
      <w:lvlJc w:val="left"/>
      <w:pPr>
        <w:ind w:left="5760" w:hanging="360"/>
      </w:pPr>
    </w:lvl>
    <w:lvl w:ilvl="8" w:tplc="43265606" w:tentative="1">
      <w:start w:val="1"/>
      <w:numFmt w:val="lowerRoman"/>
      <w:lvlText w:val="%9."/>
      <w:lvlJc w:val="right"/>
      <w:pPr>
        <w:ind w:left="6480" w:hanging="180"/>
      </w:pPr>
    </w:lvl>
  </w:abstractNum>
  <w:abstractNum w:abstractNumId="20232">
    <w:multiLevelType w:val="hybridMultilevel"/>
    <w:lvl w:ilvl="0" w:tplc="268787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232">
    <w:abstractNumId w:val="20232"/>
  </w:num>
  <w:num w:numId="20233">
    <w:abstractNumId w:val="20233"/>
  </w:num>
  <w:num w:numId="20234">
    <w:abstractNumId w:val="20234"/>
  </w:num>
  <w:num w:numId="20235">
    <w:abstractNumId w:val="20235"/>
  </w:num>
  <w:num w:numId="20236">
    <w:abstractNumId w:val="20236"/>
  </w:num>
  <w:num w:numId="20237">
    <w:abstractNumId w:val="20237"/>
  </w:num>
  <w:num w:numId="20238">
    <w:abstractNumId w:val="20238"/>
  </w:num>
  <w:num w:numId="20239">
    <w:abstractNumId w:val="20239"/>
  </w:num>
  <w:num w:numId="20240">
    <w:abstractNumId w:val="20240"/>
  </w:num>
  <w:num w:numId="20241">
    <w:abstractNumId w:val="20241"/>
  </w:num>
  <w:num w:numId="20242">
    <w:abstractNumId w:val="20242"/>
  </w:num>
  <w:num w:numId="20243">
    <w:abstractNumId w:val="202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0125800" Type="http://schemas.openxmlformats.org/officeDocument/2006/relationships/comments" Target="comments.xml"/><Relationship Id="rId886673608" Type="http://schemas.microsoft.com/office/2011/relationships/commentsExtended" Target="commentsExtended.xml"/><Relationship Id="rId74676080" Type="http://schemas.openxmlformats.org/officeDocument/2006/relationships/image" Target="media/imgrId74676080.jpg"/><Relationship Id="rId492664abfca04d958" Type="http://schemas.openxmlformats.org/officeDocument/2006/relationships/hyperlink" Target="https://iservice.lombardini.it/jsp/Template2/manuale.jsp?id=231&amp;parent=1105" TargetMode="External"/><Relationship Id="rId192664abfca059861" Type="http://schemas.openxmlformats.org/officeDocument/2006/relationships/hyperlink" Target="https://iservice.lombardini.it/jsp/Template2/manuale.jsp?id=218&amp;parent=1105" TargetMode="External"/><Relationship Id="rId394164abfca060f76" Type="http://schemas.openxmlformats.org/officeDocument/2006/relationships/hyperlink" Target="https://iservice.lombardini.it/jsp/Template2/manuale.jsp?id=218&amp;parent=1105" TargetMode="External"/><Relationship Id="rId974064abfca0629c2" Type="http://schemas.openxmlformats.org/officeDocument/2006/relationships/hyperlink" Target="https://iservice.lombardini.it/jsp/Template2/manuale.jsp?id=232&amp;parent=1105" TargetMode="External"/><Relationship Id="rId774164abfca063181" Type="http://schemas.openxmlformats.org/officeDocument/2006/relationships/hyperlink" Target="https://iservice.lombardini.it/jsp/Template2/manuale.jsp?id=237&amp;parent=1105" TargetMode="External"/><Relationship Id="rId102764abfca063907" Type="http://schemas.openxmlformats.org/officeDocument/2006/relationships/hyperlink" Target="https://iservice.lombardini.it/jsp/Template2/manuale.jsp?id=239&amp;parent=1105" TargetMode="External"/><Relationship Id="rId986764abfca0640fc" Type="http://schemas.openxmlformats.org/officeDocument/2006/relationships/hyperlink" Target="https://iservice.lombardini.it/jsp/Template2/manuale.jsp?id=234&amp;parent=1105" TargetMode="External"/><Relationship Id="rId258464abfca06494a" Type="http://schemas.openxmlformats.org/officeDocument/2006/relationships/hyperlink" Target="https://iservice.lombardini.it/jsp/Template2/manuale.jsp?id=235&amp;parent=1105" TargetMode="External"/><Relationship Id="rId669364abfca065146" Type="http://schemas.openxmlformats.org/officeDocument/2006/relationships/hyperlink" Target="https://iservice.lombardini.it/jsp/Template2/manuale.jsp?id=238&amp;parent=1105" TargetMode="External"/><Relationship Id="rId117264abfca0658a7" Type="http://schemas.openxmlformats.org/officeDocument/2006/relationships/hyperlink" Target="https://iservice.lombardini.it/jsp/Template2/manuale.jsp?id=236&amp;parent=1105" TargetMode="External"/><Relationship Id="rId224264abfca068685" Type="http://schemas.openxmlformats.org/officeDocument/2006/relationships/hyperlink" Target="https://iservice.lombardini.it/jsp/Template2/manuale.jsp?id=249&amp;parent=1105" TargetMode="External"/><Relationship Id="rId733964abfca06b815" Type="http://schemas.openxmlformats.org/officeDocument/2006/relationships/hyperlink" Target="https://iservice.lombardini.it/jsp/Template2/manuale.jsp?id=244&amp;parent=1105" TargetMode="External"/><Relationship Id="rId745164abfca06b973" Type="http://schemas.openxmlformats.org/officeDocument/2006/relationships/hyperlink" Target="https://iservice.lombardini.it/jsp/Template2/manuale.jsp?id=245&amp;parent=1105" TargetMode="External"/><Relationship Id="rId115964abfca06d27d" Type="http://schemas.openxmlformats.org/officeDocument/2006/relationships/hyperlink" Target="https://iservice.lombardini.it/jsp/Template2/manuale.jsp?id=248&amp;parent=1105" TargetMode="External"/><Relationship Id="rId707364abfca06e557" Type="http://schemas.openxmlformats.org/officeDocument/2006/relationships/hyperlink" Target="https://iservice.lombardini.it/jsp/Template2/manuale.jsp?id=214&amp;parent=1105" TargetMode="External"/><Relationship Id="rId677564abfca075e2d" Type="http://schemas.openxmlformats.org/officeDocument/2006/relationships/hyperlink" Target="https://iservice.lombardini.it/jsp/Template2/manuale.jsp?id=60&amp;parent=962" TargetMode="External"/><Relationship Id="rId454664abfca091df9" Type="http://schemas.openxmlformats.org/officeDocument/2006/relationships/hyperlink" Target="https://iservice.lombardini.it/jsp/Template2/manuale.jsp?id=60&amp;parent=962" TargetMode="External"/><Relationship Id="rId182564abfca0a2c8d" Type="http://schemas.openxmlformats.org/officeDocument/2006/relationships/hyperlink" Target="https://iservice.lombardini.it/jsp/Template2/manuale.jsp?id=60&amp;parent=962" TargetMode="External"/><Relationship Id="rId746664abfca0b4cef" Type="http://schemas.openxmlformats.org/officeDocument/2006/relationships/hyperlink" Target="https://iservice.lombardini.it/jsp/Template2/manuale.jsp?id=218&amp;parent=1105" TargetMode="External"/><Relationship Id="rId107964abfca0bc5ef" Type="http://schemas.openxmlformats.org/officeDocument/2006/relationships/hyperlink" Target="https://iservice.lombardini.it/jsp/Template2/manuale.jsp?id=60&amp;parent=962" TargetMode="External"/><Relationship Id="rId533064abfca0cabbf" Type="http://schemas.openxmlformats.org/officeDocument/2006/relationships/hyperlink" Target="https://iservice.lombardini.it/jsp/Template2/manuale.jsp?id=218&amp;parent=1105" TargetMode="External"/><Relationship Id="rId738864abfca0cf213" Type="http://schemas.openxmlformats.org/officeDocument/2006/relationships/hyperlink" Target="https://iservice.lombardini.it/jsp/Template2/manuale.jsp?id=60&amp;parent=962" TargetMode="External"/><Relationship Id="rId444664abfca0e5ef4" Type="http://schemas.openxmlformats.org/officeDocument/2006/relationships/hyperlink" Target="https://iservice.lombardini.it/jsp/Template2/manuale.jsp?id=60&amp;parent=962" TargetMode="External"/><Relationship Id="rId502264abfca0ee489" Type="http://schemas.openxmlformats.org/officeDocument/2006/relationships/hyperlink" Target="https://iservice.lombardini.it/jsp/Template2/manuale.jsp?id=218&amp;parent=1105" TargetMode="External"/><Relationship Id="rId627364abfca10217c" Type="http://schemas.openxmlformats.org/officeDocument/2006/relationships/hyperlink" Target="https://iservice.lombardini.it/jsp/Template2/manuale.jsp?id=229&amp;parent=1105" TargetMode="External"/><Relationship Id="rId667464abfca123a11" Type="http://schemas.openxmlformats.org/officeDocument/2006/relationships/hyperlink" Target="https://iservice.lombardini.it/jsp/Template2/manuale.jsp?id=218&amp;parent=1105" TargetMode="External"/><Relationship Id="rId495064abfca169b39" Type="http://schemas.openxmlformats.org/officeDocument/2006/relationships/hyperlink" Target="https://iservice.lombardini.it/jsp/Template2/manuale.jsp?id=60&amp;parent=962" TargetMode="External"/><Relationship Id="rId659764abfca16d86f" Type="http://schemas.openxmlformats.org/officeDocument/2006/relationships/hyperlink" Target="https://iservice.lombardini.it/jsp/Template2/manuale.jsp?id=218&amp;parent=1105" TargetMode="External"/><Relationship Id="rId845964abfca177661" Type="http://schemas.openxmlformats.org/officeDocument/2006/relationships/hyperlink" Target="https://iservice.lombardini.it/jsp/Template2/manuale.jsp?id=241&amp;parent=1105" TargetMode="External"/><Relationship Id="rId886964abfca177b64" Type="http://schemas.openxmlformats.org/officeDocument/2006/relationships/hyperlink" Target="https://iservice.lombardini.it/jsp/Template2/manuale.jsp?id=242&amp;parent=1105" TargetMode="External"/><Relationship Id="rId918264abfca1788be" Type="http://schemas.openxmlformats.org/officeDocument/2006/relationships/hyperlink" Target="https://iservice.lombardini.it/jsp/Template2/manuale.jsp?id=241&amp;parent=1105" TargetMode="External"/><Relationship Id="rId313364abfca178b39" Type="http://schemas.openxmlformats.org/officeDocument/2006/relationships/hyperlink" Target="https://iservice.lombardini.it/jsp/Template2/manuale.jsp?id=83&amp;parent=962" TargetMode="External"/><Relationship Id="rId441264abfca178c56" Type="http://schemas.openxmlformats.org/officeDocument/2006/relationships/hyperlink" Target="https://iservice.lombardini.it/jsp/Template2/manuale.jsp?id=244&amp;parent=1105" TargetMode="External"/><Relationship Id="rId865864abfca178da3" Type="http://schemas.openxmlformats.org/officeDocument/2006/relationships/hyperlink" Target="https://iservice.lombardini.it/jsp/Template2/manuale.jsp?id=83&amp;parent=962" TargetMode="External"/><Relationship Id="rId987564abfca17b35d" Type="http://schemas.openxmlformats.org/officeDocument/2006/relationships/hyperlink" Target="https://iservice.lombardini.it/jsp/Template2/manuale.jsp?id=83&amp;parent=962" TargetMode="External"/><Relationship Id="rId164664abfca17b481" Type="http://schemas.openxmlformats.org/officeDocument/2006/relationships/hyperlink" Target="https://iservice.lombardini.it/jsp/Template2/manuale.jsp?id=244&amp;parent=1105" TargetMode="External"/><Relationship Id="rId816464abfca17b5d2" Type="http://schemas.openxmlformats.org/officeDocument/2006/relationships/hyperlink" Target="https://iservice.lombardini.it/jsp/Template2/manuale.jsp?id=83&amp;parent=962" TargetMode="External"/><Relationship Id="rId560664abfca181dc4" Type="http://schemas.openxmlformats.org/officeDocument/2006/relationships/hyperlink" Target="https://iservice.lombardini.it/jsp/Template2/manuale.jsp?id=231&amp;parent=1105" TargetMode="External"/><Relationship Id="rId169764abfca181f1e" Type="http://schemas.openxmlformats.org/officeDocument/2006/relationships/hyperlink" Target="https://iservice.lombardini.it/jsp/Template2/manuale.jsp?id=231&amp;parent=1105" TargetMode="External"/><Relationship Id="rId819164abfca182417" Type="http://schemas.openxmlformats.org/officeDocument/2006/relationships/hyperlink" Target="https://iservice.lombardini.it/jsp/Template2/manuale.jsp?id=71&amp;parent=962" TargetMode="External"/><Relationship Id="rId415264abfca18252f" Type="http://schemas.openxmlformats.org/officeDocument/2006/relationships/hyperlink" Target="https://iservice.lombardini.it/jsp/Template2/manuale.jsp?id=228&amp;parent=1105" TargetMode="External"/><Relationship Id="rId544964abfca182656" Type="http://schemas.openxmlformats.org/officeDocument/2006/relationships/hyperlink" Target="https://iservice.lombardini.it/jsp/Template2/manuale.jsp?id=71&amp;parent=962" TargetMode="External"/><Relationship Id="rId651464abfca182add" Type="http://schemas.openxmlformats.org/officeDocument/2006/relationships/hyperlink" Target="https://iservice.lombardini.it/jsp/Template2/manuale.jsp?id=70&amp;parent=962" TargetMode="External"/><Relationship Id="rId261764abfca182c04" Type="http://schemas.openxmlformats.org/officeDocument/2006/relationships/hyperlink" Target="https://iservice.lombardini.it/jsp/Template2/manuale.jsp?id=229&amp;parent=1105" TargetMode="External"/><Relationship Id="rId971464abfca182d33" Type="http://schemas.openxmlformats.org/officeDocument/2006/relationships/hyperlink" Target="https://iservice.lombardini.it/jsp/Template2/manuale.jsp?id=70&amp;parent=962" TargetMode="External"/><Relationship Id="rId320364abfca051d15" Type="http://schemas.openxmlformats.org/officeDocument/2006/relationships/image" Target="media/imgrId320364abfca051d15.jpg"/><Relationship Id="rId797464abfca0591ac" Type="http://schemas.openxmlformats.org/officeDocument/2006/relationships/image" Target="media/imgrId797464abfca0591ac.jpg"/><Relationship Id="rId929264abfca0608c3" Type="http://schemas.openxmlformats.org/officeDocument/2006/relationships/image" Target="media/imgrId929264abfca0608c3.jpg"/><Relationship Id="rId723764abfca0756c5" Type="http://schemas.openxmlformats.org/officeDocument/2006/relationships/image" Target="media/imgrId723764abfca0756c5.jpg"/><Relationship Id="rId728764abfca081174" Type="http://schemas.openxmlformats.org/officeDocument/2006/relationships/image" Target="media/imgrId728764abfca081174.jpg"/><Relationship Id="rId760864abfca08aeeb" Type="http://schemas.openxmlformats.org/officeDocument/2006/relationships/image" Target="media/imgrId760864abfca08aeeb.jpg"/><Relationship Id="rId276964abfca0916aa" Type="http://schemas.openxmlformats.org/officeDocument/2006/relationships/image" Target="media/imgrId276964abfca0916aa.jpg"/><Relationship Id="rId325264abfca09bb99" Type="http://schemas.openxmlformats.org/officeDocument/2006/relationships/image" Target="media/imgrId325264abfca09bb99.jpg"/><Relationship Id="rId108864abfca0a2448" Type="http://schemas.openxmlformats.org/officeDocument/2006/relationships/image" Target="media/imgrId108864abfca0a2448.jpg"/><Relationship Id="rId245164abfca0ae0f5" Type="http://schemas.openxmlformats.org/officeDocument/2006/relationships/image" Target="media/imgrId245164abfca0ae0f5.png"/><Relationship Id="rId993064abfca0b45a3" Type="http://schemas.openxmlformats.org/officeDocument/2006/relationships/image" Target="media/imgrId993064abfca0b45a3.jpg"/><Relationship Id="rId999564abfca0bbe5a" Type="http://schemas.openxmlformats.org/officeDocument/2006/relationships/image" Target="media/imgrId999564abfca0bbe5a.jpg"/><Relationship Id="rId275564abfca0c60e5" Type="http://schemas.openxmlformats.org/officeDocument/2006/relationships/image" Target="media/imgrId275564abfca0c60e5.png"/><Relationship Id="rId168164abfca0ca39c" Type="http://schemas.openxmlformats.org/officeDocument/2006/relationships/image" Target="media/imgrId168164abfca0ca39c.jpg"/><Relationship Id="rId255964abfca0ce9ef" Type="http://schemas.openxmlformats.org/officeDocument/2006/relationships/image" Target="media/imgrId255964abfca0ce9ef.jpg"/><Relationship Id="rId878964abfca0deeab" Type="http://schemas.openxmlformats.org/officeDocument/2006/relationships/image" Target="media/imgrId878964abfca0deeab.png"/><Relationship Id="rId242164abfca0e55fb" Type="http://schemas.openxmlformats.org/officeDocument/2006/relationships/image" Target="media/imgrId242164abfca0e55fb.jpg"/><Relationship Id="rId241164abfca0edcf8" Type="http://schemas.openxmlformats.org/officeDocument/2006/relationships/image" Target="media/imgrId241164abfca0edcf8.jpg"/><Relationship Id="rId515264abfca100482" Type="http://schemas.openxmlformats.org/officeDocument/2006/relationships/image" Target="media/imgrId515264abfca100482.jpg"/><Relationship Id="rId932964abfca108036" Type="http://schemas.openxmlformats.org/officeDocument/2006/relationships/image" Target="media/imgrId932964abfca108036.jpg"/><Relationship Id="rId855464abfca111b37" Type="http://schemas.openxmlformats.org/officeDocument/2006/relationships/image" Target="media/imgrId855464abfca111b37.jpg"/><Relationship Id="rId961664abfca11d11a" Type="http://schemas.openxmlformats.org/officeDocument/2006/relationships/image" Target="media/imgrId961664abfca11d11a.png"/><Relationship Id="rId538064abfca12352c" Type="http://schemas.openxmlformats.org/officeDocument/2006/relationships/image" Target="media/imgrId538064abfca12352c.jpg"/><Relationship Id="rId144364abfca1457d9" Type="http://schemas.openxmlformats.org/officeDocument/2006/relationships/image" Target="media/imgrId144364abfca1457d9.png"/><Relationship Id="rId623164abfca14f587" Type="http://schemas.openxmlformats.org/officeDocument/2006/relationships/image" Target="media/imgrId623164abfca14f587.png"/><Relationship Id="rId449964abfca15971f" Type="http://schemas.openxmlformats.org/officeDocument/2006/relationships/image" Target="media/imgrId449964abfca15971f.png"/><Relationship Id="rId754664abfca164d81" Type="http://schemas.openxmlformats.org/officeDocument/2006/relationships/image" Target="media/imgrId754664abfca164d81.png"/><Relationship Id="rId758664abfca169453" Type="http://schemas.openxmlformats.org/officeDocument/2006/relationships/image" Target="media/imgrId758664abfca169453.jpg"/><Relationship Id="rId834164abfca16d271" Type="http://schemas.openxmlformats.org/officeDocument/2006/relationships/image" Target="media/imgrId834164abfca16d271.jpg"/><Relationship Id="rId634364abfca17337b" Type="http://schemas.openxmlformats.org/officeDocument/2006/relationships/image" Target="media/imgrId634364abfca17337b.png"/><Relationship Id="rId288164abfca176f34" Type="http://schemas.openxmlformats.org/officeDocument/2006/relationships/image" Target="media/imgrId288164abfca176f34.jpg"/><Relationship Id="rId407664abfca18168f" Type="http://schemas.openxmlformats.org/officeDocument/2006/relationships/image" Target="media/imgrId407664abfca18168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676080" Type="http://schemas.openxmlformats.org/officeDocument/2006/relationships/image" Target="media/imgrId746760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676080" Type="http://schemas.openxmlformats.org/officeDocument/2006/relationships/image" Target="media/imgrId746760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676080" Type="http://schemas.openxmlformats.org/officeDocument/2006/relationships/image" Target="media/imgrId746760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676080" Type="http://schemas.openxmlformats.org/officeDocument/2006/relationships/image" Target="media/imgrId746760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676080" Type="http://schemas.openxmlformats.org/officeDocument/2006/relationships/image" Target="media/imgrId746760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676080" Type="http://schemas.openxmlformats.org/officeDocument/2006/relationships/image" Target="media/imgrId746760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