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83309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2189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120576" w:name="ctxt"/>
    <w:bookmarkEnd w:id="4712057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25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25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25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25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25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25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25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25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25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25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23364ac0f6b0685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43964ac0f6b0699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25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96564ac0f6b06ef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91846865" name="name628864ac0f6b18f85"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105664ac0f6b18f7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24281394" name="name986364ac0f6b26559"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510564ac0f6b26550"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29160988" name="name487864ac0f6b32aba"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125564ac0f6b32ab5"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35664613" name="name404864ac0f6b40b4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82064ac0f6b40b43"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14723252" name="name781164ac0f6b5151c"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463464ac0f6b51517"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95639423" name="name189664ac0f6b62012"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123564ac0f6b6200d"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257">
    <w:multiLevelType w:val="hybridMultilevel"/>
    <w:lvl w:ilvl="0" w:tplc="53861519">
      <w:start w:val="1"/>
      <w:numFmt w:val="decimal"/>
      <w:lvlText w:val="%1."/>
      <w:lvlJc w:val="left"/>
      <w:pPr>
        <w:ind w:left="720" w:hanging="360"/>
      </w:pPr>
    </w:lvl>
    <w:lvl w:ilvl="1" w:tplc="53861519" w:tentative="1">
      <w:start w:val="1"/>
      <w:numFmt w:val="lowerLetter"/>
      <w:lvlText w:val="%2."/>
      <w:lvlJc w:val="left"/>
      <w:pPr>
        <w:ind w:left="1440" w:hanging="360"/>
      </w:pPr>
    </w:lvl>
    <w:lvl w:ilvl="2" w:tplc="53861519" w:tentative="1">
      <w:start w:val="1"/>
      <w:numFmt w:val="lowerRoman"/>
      <w:lvlText w:val="%3."/>
      <w:lvlJc w:val="right"/>
      <w:pPr>
        <w:ind w:left="2160" w:hanging="180"/>
      </w:pPr>
    </w:lvl>
    <w:lvl w:ilvl="3" w:tplc="53861519" w:tentative="1">
      <w:start w:val="1"/>
      <w:numFmt w:val="decimal"/>
      <w:lvlText w:val="%4."/>
      <w:lvlJc w:val="left"/>
      <w:pPr>
        <w:ind w:left="2880" w:hanging="360"/>
      </w:pPr>
    </w:lvl>
    <w:lvl w:ilvl="4" w:tplc="53861519" w:tentative="1">
      <w:start w:val="1"/>
      <w:numFmt w:val="lowerLetter"/>
      <w:lvlText w:val="%5."/>
      <w:lvlJc w:val="left"/>
      <w:pPr>
        <w:ind w:left="3600" w:hanging="360"/>
      </w:pPr>
    </w:lvl>
    <w:lvl w:ilvl="5" w:tplc="53861519" w:tentative="1">
      <w:start w:val="1"/>
      <w:numFmt w:val="lowerRoman"/>
      <w:lvlText w:val="%6."/>
      <w:lvlJc w:val="right"/>
      <w:pPr>
        <w:ind w:left="4320" w:hanging="180"/>
      </w:pPr>
    </w:lvl>
    <w:lvl w:ilvl="6" w:tplc="53861519" w:tentative="1">
      <w:start w:val="1"/>
      <w:numFmt w:val="decimal"/>
      <w:lvlText w:val="%7."/>
      <w:lvlJc w:val="left"/>
      <w:pPr>
        <w:ind w:left="5040" w:hanging="360"/>
      </w:pPr>
    </w:lvl>
    <w:lvl w:ilvl="7" w:tplc="53861519" w:tentative="1">
      <w:start w:val="1"/>
      <w:numFmt w:val="lowerLetter"/>
      <w:lvlText w:val="%8."/>
      <w:lvlJc w:val="left"/>
      <w:pPr>
        <w:ind w:left="5760" w:hanging="360"/>
      </w:pPr>
    </w:lvl>
    <w:lvl w:ilvl="8" w:tplc="53861519" w:tentative="1">
      <w:start w:val="1"/>
      <w:numFmt w:val="lowerRoman"/>
      <w:lvlText w:val="%9."/>
      <w:lvlJc w:val="right"/>
      <w:pPr>
        <w:ind w:left="6480" w:hanging="180"/>
      </w:pPr>
    </w:lvl>
  </w:abstractNum>
  <w:abstractNum w:abstractNumId="24256">
    <w:multiLevelType w:val="hybridMultilevel"/>
    <w:lvl w:ilvl="0" w:tplc="893113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256">
    <w:abstractNumId w:val="24256"/>
  </w:num>
  <w:num w:numId="24257">
    <w:abstractNumId w:val="242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1680428" Type="http://schemas.openxmlformats.org/officeDocument/2006/relationships/comments" Target="comments.xml"/><Relationship Id="rId471862443" Type="http://schemas.microsoft.com/office/2011/relationships/commentsExtended" Target="commentsExtended.xml"/><Relationship Id="rId61218930" Type="http://schemas.openxmlformats.org/officeDocument/2006/relationships/image" Target="media/imgrId61218930.jpg"/><Relationship Id="rId123364ac0f6b06851" Type="http://schemas.openxmlformats.org/officeDocument/2006/relationships/hyperlink" Target="http://www.kohlerengines.com/home.htm" TargetMode="External"/><Relationship Id="rId543964ac0f6b0699c" Type="http://schemas.openxmlformats.org/officeDocument/2006/relationships/hyperlink" Target="http://dealers.kohlerpower.it/" TargetMode="External"/><Relationship Id="rId496564ac0f6b06efe" Type="http://schemas.openxmlformats.org/officeDocument/2006/relationships/hyperlink" Target="http://www.kohlerengines.com/home.htm" TargetMode="External"/><Relationship Id="rId105664ac0f6b18f7f" Type="http://schemas.openxmlformats.org/officeDocument/2006/relationships/image" Target="media/imgrId105664ac0f6b18f7f.jpg"/><Relationship Id="rId510564ac0f6b26550" Type="http://schemas.openxmlformats.org/officeDocument/2006/relationships/image" Target="media/imgrId510564ac0f6b26550.jpg"/><Relationship Id="rId125564ac0f6b32ab5" Type="http://schemas.openxmlformats.org/officeDocument/2006/relationships/image" Target="media/imgrId125564ac0f6b32ab5.jpg"/><Relationship Id="rId982064ac0f6b40b43" Type="http://schemas.openxmlformats.org/officeDocument/2006/relationships/image" Target="media/imgrId982064ac0f6b40b43.jpg"/><Relationship Id="rId463464ac0f6b51517" Type="http://schemas.openxmlformats.org/officeDocument/2006/relationships/image" Target="media/imgrId463464ac0f6b51517.jpg"/><Relationship Id="rId123564ac0f6b6200d" Type="http://schemas.openxmlformats.org/officeDocument/2006/relationships/image" Target="media/imgrId123564ac0f6b6200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218930" Type="http://schemas.openxmlformats.org/officeDocument/2006/relationships/image" Target="media/imgrId612189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218930" Type="http://schemas.openxmlformats.org/officeDocument/2006/relationships/image" Target="media/imgrId612189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218930" Type="http://schemas.openxmlformats.org/officeDocument/2006/relationships/image" Target="media/imgrId612189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218930" Type="http://schemas.openxmlformats.org/officeDocument/2006/relationships/image" Target="media/imgrId612189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218930" Type="http://schemas.openxmlformats.org/officeDocument/2006/relationships/image" Target="media/imgrId612189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218930" Type="http://schemas.openxmlformats.org/officeDocument/2006/relationships/image" Target="media/imgrId612189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