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61517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98427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572197" w:name="ctxt"/>
    <w:bookmarkEnd w:id="33572197"/>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97386" name="name130464ac0f54340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1564ac0f54340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51094" name="name106964ac0f54392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564ac0f54392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1464ac0f5439a81" w:history="1">
              <w:r>
                <w:rPr>
                  <w:rStyle w:val="DefaultParagraphFontPHPDOCX"/>
                  <w:b/>
                  <w:bCs/>
                  <w:color w:val="0000FF"/>
                  <w:position w:val="-2"/>
                  <w:sz w:val="20"/>
                  <w:szCs w:val="20"/>
                  <w:u w:val="none"/>
                </w:rPr>
                <w:t xml:space="preserve">Par. 3.2.2</w:t>
              </w:r>
            </w:hyperlink>
          </w:p>
          <w:p>
            <w:pPr>
              <w:numPr>
                <w:ilvl w:val="0"/>
                <w:numId w:val="9757"/>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935164ac0f5439e2d"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9759"/>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975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975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9759"/>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697064ac0f543aba3"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975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975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50 Nm</w:t>
            </w:r>
            <w:r>
              <w:rPr>
                <w:color w:val="00274C"/>
                <w:position w:val="-2"/>
                <w:sz w:val="20"/>
                <w:szCs w:val="20"/>
                <w:u w:val="none"/>
              </w:rPr>
              <w:t xml:space="preserve"> ).</w:t>
            </w:r>
          </w:p>
          <w:p>
            <w:pPr>
              <w:numPr>
                <w:ilvl w:val="0"/>
                <w:numId w:val="9759"/>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405664ac0f543b633"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2 to 5. </w:t>
            </w:r>
            <w:hyperlink r:id="rId996864ac0f543b7d1" w:history="1"/>
          </w:p>
          <w:p>
            <w:pPr>
              <w:numPr>
                <w:ilvl w:val="0"/>
                <w:numId w:val="9759"/>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and amount of oil recommended ( </w:t>
            </w:r>
            <w:hyperlink r:id="rId541064ac0f543b9b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963164ac0f543baf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75809" name="name835764ac0f5441e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564ac0f5441e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976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976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976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546943" name="name818564ac0f544d23e"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8664ac0f544d23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35906012" name="name974764ac0f545745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39764ac0f54574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r>
              <w:rPr>
                <w:color w:val="00274C"/>
                <w:position w:val="0"/>
                <w:sz w:val="20"/>
                <w:szCs w:val="20"/>
                <w:u w:val="none"/>
              </w:rPr>
              <w:b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246828" name="name734964ac0f545fe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90564ac0f545fe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298026" name="name851564ac0f5469969"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946864ac0f546996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8364ac0f5469f2a"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81325" name="name550964ac0f5470b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964ac0f5470a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0864ac0f547139b"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01146" name="name241064ac0f5477b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9664ac0f5477b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360464ac0f547842b" w:history="1">
              <w:r>
                <w:rPr>
                  <w:rStyle w:val="DefaultParagraphFontPHPDOCX"/>
                  <w:b/>
                  <w:bCs/>
                  <w:color w:val="0000FF"/>
                  <w:position w:val="-2"/>
                  <w:sz w:val="20"/>
                  <w:szCs w:val="20"/>
                  <w:u w:val="none"/>
                </w:rPr>
                <w:t xml:space="preserve">Par. 6.5 DISPOSAL and SCRAPPING</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61"/>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9762"/>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9762"/>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2020050" name="name845964ac0f548348c"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9964ac0f548348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9763"/>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527692" name="name261864ac0f548a7c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7364ac0f548a7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9764"/>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984808" name="name792464ac0f5498d3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05364ac0f5498d3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2564ac0f549922c"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04470" name="name611864ac0f549d2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764ac0f549d2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12164ac0f549d95f"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61983" name="name642564ac0f54a52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664ac0f54a52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To replace the cartridge with  </w:t>
            </w:r>
            <w:r>
              <w:rPr>
                <w:b/>
                <w:bCs/>
                <w:color w:val="00274C"/>
                <w:position w:val="-2"/>
                <w:sz w:val="20"/>
                <w:szCs w:val="20"/>
                <w:u w:val="none"/>
              </w:rPr>
              <w:t xml:space="preserve">Option B</w:t>
            </w:r>
            <w:r>
              <w:rPr>
                <w:color w:val="00274C"/>
                <w:position w:val="-2"/>
                <w:sz w:val="20"/>
                <w:szCs w:val="20"/>
                <w:u w:val="none"/>
              </w:rPr>
              <w:t xml:space="preserve">  filter, it is necessary to use the  </w:t>
            </w:r>
            <w:r>
              <w:rPr>
                <w:b/>
                <w:bCs/>
                <w:color w:val="00274C"/>
                <w:position w:val="-2"/>
                <w:sz w:val="20"/>
                <w:szCs w:val="20"/>
                <w:u w:val="none"/>
              </w:rPr>
              <w:t xml:space="preserve">ST_55</w:t>
            </w:r>
            <w:r>
              <w:rPr>
                <w:color w:val="00274C"/>
                <w:position w:val="-2"/>
                <w:sz w:val="20"/>
                <w:szCs w:val="20"/>
                <w:u w:val="none"/>
              </w:rPr>
              <w:t xml:space="preserve">  tool cod.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666964ac0f54a6144" w:history="1">
              <w:r>
                <w:rPr>
                  <w:rStyle w:val="DefaultParagraphFontPHPDOCX"/>
                  <w:b/>
                  <w:bCs/>
                  <w:color w:val="0000FF"/>
                  <w:position w:val="-2"/>
                  <w:sz w:val="20"/>
                  <w:szCs w:val="20"/>
                  <w:u w:val="none"/>
                </w:rPr>
                <w:t xml:space="preserve">Par. 6.5 DISPOSAL and SCRAPPING</w:t>
              </w:r>
            </w:hyperlink>
          </w:p>
          <w:p/>
          <w:p/>
          <w:p>
            <w:pPr>
              <w:numPr>
                <w:ilvl w:val="0"/>
                <w:numId w:val="9765"/>
              </w:numPr>
              <w:spacing w:before="0" w:after="0" w:line="262" w:lineRule="auto"/>
              <w:jc w:val="left"/>
              <w:rPr>
                <w:color w:val="00274C"/>
                <w:sz w:val="20"/>
                <w:szCs w:val="20"/>
              </w:rPr>
            </w:pPr>
            <w:r>
              <w:rPr>
                <w:color w:val="00274C"/>
                <w:position w:val="-2"/>
                <w:sz w:val="20"/>
                <w:szCs w:val="20"/>
                <w:u w:val="none"/>
              </w:rPr>
              <w:t xml:space="preserve">Unscrew the filter cartridge </w:t>
            </w:r>
            <w:r>
              <w:rPr>
                <w:b/>
                <w:bCs/>
                <w:color w:val="00274C"/>
                <w:position w:val="-2"/>
                <w:sz w:val="20"/>
                <w:szCs w:val="20"/>
                <w:u w:val="none"/>
              </w:rPr>
              <w:t xml:space="preserve">A</w:t>
            </w:r>
            <w:r>
              <w:rPr>
                <w:color w:val="00274C"/>
                <w:position w:val="-2"/>
                <w:sz w:val="20"/>
                <w:szCs w:val="20"/>
                <w:u w:val="none"/>
              </w:rPr>
              <w:t xml:space="preserve"> from the holder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73939" name="name745664ac0f54ac6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064ac0f54ac6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A</w:t>
            </w:r>
            <w:r>
              <w:rPr>
                <w:color w:val="00274C"/>
                <w:position w:val="-2"/>
                <w:sz w:val="20"/>
                <w:szCs w:val="20"/>
                <w:u w:val="none"/>
              </w:rPr>
              <w:t xml:space="preserve"> with fuel.</w:t>
            </w:r>
          </w:p>
        </w:tc>
        <w:tc>
          <w:tcPr>
            <w:tcW w:w="0" w:type="auto"/>
            <w:tcMar>
              <w:top w:w="150" w:type="dxa"/>
              <w:left w:w="150" w:type="dxa"/>
              <w:bottom w:w="150" w:type="dxa"/>
              <w:right w:w="150" w:type="dxa"/>
            </w:tcMar>
            <w:vAlign w:val="top"/>
          </w:tcP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A</w:t>
            </w:r>
          </w:p>
          <w:p/>
          <w:p/>
          <w:p>
            <w:pPr>
              <w:numPr>
                <w:ilvl w:val="0"/>
                <w:numId w:val="9766"/>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 </w:t>
            </w:r>
            <w:r>
              <w:rPr>
                <w:color w:val="00274C"/>
                <w:position w:val="-2"/>
                <w:sz w:val="20"/>
                <w:szCs w:val="20"/>
                <w:u w:val="none"/>
              </w:rPr>
              <w:t xml:space="preserve"> to take it to the unlocked position and remove it.</w:t>
            </w:r>
          </w:p>
          <w:p>
            <w:pPr>
              <w:numPr>
                <w:ilvl w:val="0"/>
                <w:numId w:val="976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9766"/>
              </w:numPr>
              <w:spacing w:before="0" w:after="0" w:line="262" w:lineRule="auto"/>
              <w:jc w:val="left"/>
              <w:rPr>
                <w:color w:val="00274C"/>
                <w:sz w:val="20"/>
                <w:szCs w:val="20"/>
              </w:rPr>
            </w:pPr>
            <w:r>
              <w:rPr>
                <w:color w:val="00274C"/>
                <w:position w:val="-2"/>
                <w:sz w:val="20"/>
                <w:szCs w:val="20"/>
                <w:u w:val="none"/>
              </w:rPr>
              <w:t xml:space="preserve">Assemble the filter  </w:t>
            </w:r>
            <w:r>
              <w:rPr>
                <w:b/>
                <w:bCs/>
                <w:color w:val="00274C"/>
                <w:position w:val="-2"/>
                <w:sz w:val="20"/>
                <w:szCs w:val="20"/>
                <w:u w:val="none"/>
              </w:rPr>
              <w:t xml:space="preserve">A </w:t>
            </w:r>
            <w:r>
              <w:rPr>
                <w:color w:val="00274C"/>
                <w:position w:val="-2"/>
                <w:sz w:val="20"/>
                <w:szCs w:val="20"/>
                <w:u w:val="none"/>
              </w:rPr>
              <w:t xml:space="preserve"> on the support  </w:t>
            </w:r>
            <w:r>
              <w:rPr>
                <w:b/>
                <w:bCs/>
                <w:color w:val="00274C"/>
                <w:position w:val="-2"/>
                <w:sz w:val="20"/>
                <w:szCs w:val="20"/>
                <w:u w:val="none"/>
              </w:rPr>
              <w:t xml:space="preserve">B </w:t>
            </w:r>
            <w:r>
              <w:rPr>
                <w:color w:val="00274C"/>
                <w:position w:val="-2"/>
                <w:sz w:val="20"/>
                <w:szCs w:val="20"/>
                <w:u w:val="none"/>
              </w:rPr>
              <w:t xml:space="preserve"> and rotate it until reaches the lock position.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77600"/>
                  <wp:effectExtent b="0" l="0" r="0" t="0"/>
                  <wp:docPr id="97438560" name="name829064ac0f54d6570" descr="Cap_6_P_4_Optiona_A_3404_T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Optiona_A_3404_TM_01.png"/>
                          <pic:cNvPicPr/>
                        </pic:nvPicPr>
                        <pic:blipFill>
                          <a:blip r:embed="rId593164ac0f54d656c" cstate="print"/>
                          <a:stretch>
                            <a:fillRect/>
                          </a:stretch>
                        </pic:blipFill>
                        <pic:spPr>
                          <a:xfrm>
                            <a:off x="0" y="0"/>
                            <a:ext cx="22392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77600"/>
                  <wp:effectExtent b="0" l="0" r="0" t="0"/>
                  <wp:docPr id="56657782" name="name556264ac0f54e550e" descr="Cap_6_P_4_Optiona_A_3404_TM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Optiona_A_3404_TM_02.png"/>
                          <pic:cNvPicPr/>
                        </pic:nvPicPr>
                        <pic:blipFill>
                          <a:blip r:embed="rId952464ac0f54e5509" cstate="print"/>
                          <a:stretch>
                            <a:fillRect/>
                          </a:stretch>
                        </pic:blipFill>
                        <pic:spPr>
                          <a:xfrm>
                            <a:off x="0" y="0"/>
                            <a:ext cx="2239200" cy="16776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9767"/>
              </w:numPr>
              <w:spacing w:before="0" w:after="0" w:line="262" w:lineRule="auto"/>
              <w:jc w:val="left"/>
              <w:rPr>
                <w:color w:val="00274C"/>
                <w:sz w:val="20"/>
                <w:szCs w:val="20"/>
              </w:rPr>
            </w:pPr>
            <w:r>
              <w:rPr>
                <w:color w:val="00274C"/>
                <w:position w:val="-2"/>
                <w:sz w:val="20"/>
                <w:szCs w:val="20"/>
                <w:u w:val="none"/>
              </w:rPr>
              <w:t xml:space="preserve">Unscrew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and remove the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9767"/>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of the new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9767"/>
              </w:numPr>
              <w:spacing w:before="0" w:after="0" w:line="262" w:lineRule="auto"/>
              <w:jc w:val="left"/>
              <w:rPr>
                <w:color w:val="00274C"/>
                <w:sz w:val="20"/>
                <w:szCs w:val="20"/>
              </w:rPr>
            </w:pPr>
            <w:r>
              <w:rPr>
                <w:color w:val="00274C"/>
                <w:position w:val="-2"/>
                <w:sz w:val="20"/>
                <w:szCs w:val="20"/>
                <w:u w:val="none"/>
              </w:rPr>
              <w:t xml:space="preserve">Insert the ring nut  </w:t>
            </w:r>
            <w:r>
              <w:rPr>
                <w:b/>
                <w:bCs/>
                <w:color w:val="00274C"/>
                <w:position w:val="-2"/>
                <w:sz w:val="20"/>
                <w:szCs w:val="20"/>
                <w:u w:val="none"/>
              </w:rPr>
              <w:t xml:space="preserve">H</w:t>
            </w:r>
            <w:r>
              <w:rPr>
                <w:color w:val="00274C"/>
                <w:position w:val="-2"/>
                <w:sz w:val="20"/>
                <w:szCs w:val="20"/>
                <w:u w:val="none"/>
              </w:rPr>
              <w:t xml:space="preserve">  on the new cartridge  </w:t>
            </w:r>
            <w:r>
              <w:rPr>
                <w:b/>
                <w:bCs/>
                <w:color w:val="00274C"/>
                <w:position w:val="-2"/>
                <w:sz w:val="20"/>
                <w:szCs w:val="20"/>
                <w:u w:val="none"/>
              </w:rPr>
              <w:t xml:space="preserve">A</w:t>
            </w:r>
            <w:r>
              <w:rPr>
                <w:color w:val="00274C"/>
                <w:position w:val="-2"/>
                <w:sz w:val="20"/>
                <w:szCs w:val="20"/>
                <w:u w:val="none"/>
              </w:rPr>
              <w:t xml:space="preserve">  and mount the new cartridge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9767"/>
              </w:numPr>
              <w:spacing w:before="0" w:after="0" w:line="262" w:lineRule="auto"/>
              <w:jc w:val="left"/>
              <w:rPr>
                <w:color w:val="00274C"/>
                <w:sz w:val="20"/>
                <w:szCs w:val="20"/>
              </w:rPr>
            </w:pPr>
            <w:r>
              <w:rPr>
                <w:color w:val="00274C"/>
                <w:position w:val="-2"/>
                <w:sz w:val="20"/>
                <w:szCs w:val="20"/>
                <w:u w:val="none"/>
              </w:rPr>
              <w:t xml:space="preserve">Tighten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(tightening torque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34875178" name="name751964ac0f5508132"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751864ac0f550812d"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2335920" name="name329464ac0f5517b92"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902864ac0f5517b8c"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9768"/>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F</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9768"/>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and the screw </w:t>
            </w:r>
            <w:r>
              <w:rPr>
                <w:b/>
                <w:bCs/>
                <w:color w:val="00274C"/>
                <w:position w:val="-2"/>
                <w:sz w:val="20"/>
                <w:szCs w:val="20"/>
                <w:u w:val="none"/>
              </w:rPr>
              <w:t xml:space="preserve">E</w:t>
            </w:r>
            <w:r>
              <w:rPr>
                <w:color w:val="00274C"/>
                <w:position w:val="-2"/>
                <w:sz w:val="20"/>
                <w:szCs w:val="20"/>
                <w:u w:val="none"/>
              </w:rPr>
              <w:t xml:space="preserve"> on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9768"/>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9768"/>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H</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H</w:t>
            </w:r>
            <w:r>
              <w:rPr>
                <w:color w:val="00274C"/>
                <w:position w:val="-2"/>
                <w:sz w:val="20"/>
                <w:szCs w:val="20"/>
                <w:u w:val="none"/>
              </w:rPr>
              <w:t xml:space="preserve"> .</w:t>
            </w:r>
          </w:p>
          <w:p>
            <w:pPr>
              <w:numPr>
                <w:ilvl w:val="0"/>
                <w:numId w:val="9768"/>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H</w:t>
            </w:r>
            <w:r>
              <w:rPr>
                <w:color w:val="00274C"/>
                <w:position w:val="-2"/>
                <w:sz w:val="20"/>
                <w:szCs w:val="20"/>
                <w:u w:val="none"/>
              </w:rPr>
              <w:t xml:space="preserve"> and </w:t>
            </w:r>
            <w:r>
              <w:rPr>
                <w:b/>
                <w:bCs/>
                <w:color w:val="00274C"/>
                <w:position w:val="-2"/>
                <w:sz w:val="20"/>
                <w:szCs w:val="20"/>
                <w:u w:val="none"/>
              </w:rPr>
              <w:t xml:space="preserve">E</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bookmarkStart w:id="2528611" w:name="__mcenew"/>
          <w:bookmarkEnd w:id="2528611"/>
          <w:p>
            <w:r>
              <w:rPr>
                <w:position w:val="-194"/>
              </w:rPr>
              <w:drawing>
                <wp:inline distT="0" distB="0" distL="0" distR="0">
                  <wp:extent cx="2880000" cy="1281600"/>
                  <wp:effectExtent b="0" l="0" r="0" t="0"/>
                  <wp:docPr id="20756566" name="name109564ac0f5525d69"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294564ac0f5525d65"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18351" name="name647964ac0f552c7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664ac0f552c7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6164ac0f552d0cd"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69"/>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9769"/>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976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589115" name="name974864ac0f55376b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22564ac0f55376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757"/>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9757"/>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769">
    <w:multiLevelType w:val="hybridMultilevel"/>
    <w:lvl w:ilvl="0" w:tplc="45564880">
      <w:start w:val="1"/>
      <w:numFmt w:val="decimal"/>
      <w:lvlText w:val="%1."/>
      <w:lvlJc w:val="left"/>
      <w:pPr>
        <w:ind w:left="720" w:hanging="360"/>
      </w:pPr>
    </w:lvl>
    <w:lvl w:ilvl="1" w:tplc="45564880" w:tentative="1">
      <w:start w:val="1"/>
      <w:numFmt w:val="lowerLetter"/>
      <w:lvlText w:val="%2."/>
      <w:lvlJc w:val="left"/>
      <w:pPr>
        <w:ind w:left="1440" w:hanging="360"/>
      </w:pPr>
    </w:lvl>
    <w:lvl w:ilvl="2" w:tplc="45564880" w:tentative="1">
      <w:start w:val="1"/>
      <w:numFmt w:val="lowerRoman"/>
      <w:lvlText w:val="%3."/>
      <w:lvlJc w:val="right"/>
      <w:pPr>
        <w:ind w:left="2160" w:hanging="180"/>
      </w:pPr>
    </w:lvl>
    <w:lvl w:ilvl="3" w:tplc="45564880" w:tentative="1">
      <w:start w:val="1"/>
      <w:numFmt w:val="decimal"/>
      <w:lvlText w:val="%4."/>
      <w:lvlJc w:val="left"/>
      <w:pPr>
        <w:ind w:left="2880" w:hanging="360"/>
      </w:pPr>
    </w:lvl>
    <w:lvl w:ilvl="4" w:tplc="45564880" w:tentative="1">
      <w:start w:val="1"/>
      <w:numFmt w:val="lowerLetter"/>
      <w:lvlText w:val="%5."/>
      <w:lvlJc w:val="left"/>
      <w:pPr>
        <w:ind w:left="3600" w:hanging="360"/>
      </w:pPr>
    </w:lvl>
    <w:lvl w:ilvl="5" w:tplc="45564880" w:tentative="1">
      <w:start w:val="1"/>
      <w:numFmt w:val="lowerRoman"/>
      <w:lvlText w:val="%6."/>
      <w:lvlJc w:val="right"/>
      <w:pPr>
        <w:ind w:left="4320" w:hanging="180"/>
      </w:pPr>
    </w:lvl>
    <w:lvl w:ilvl="6" w:tplc="45564880" w:tentative="1">
      <w:start w:val="1"/>
      <w:numFmt w:val="decimal"/>
      <w:lvlText w:val="%7."/>
      <w:lvlJc w:val="left"/>
      <w:pPr>
        <w:ind w:left="5040" w:hanging="360"/>
      </w:pPr>
    </w:lvl>
    <w:lvl w:ilvl="7" w:tplc="45564880" w:tentative="1">
      <w:start w:val="1"/>
      <w:numFmt w:val="lowerLetter"/>
      <w:lvlText w:val="%8."/>
      <w:lvlJc w:val="left"/>
      <w:pPr>
        <w:ind w:left="5760" w:hanging="360"/>
      </w:pPr>
    </w:lvl>
    <w:lvl w:ilvl="8" w:tplc="45564880" w:tentative="1">
      <w:start w:val="1"/>
      <w:numFmt w:val="lowerRoman"/>
      <w:lvlText w:val="%9."/>
      <w:lvlJc w:val="right"/>
      <w:pPr>
        <w:ind w:left="6480" w:hanging="180"/>
      </w:pPr>
    </w:lvl>
  </w:abstractNum>
  <w:abstractNum w:abstractNumId="9768">
    <w:multiLevelType w:val="hybridMultilevel"/>
    <w:lvl w:ilvl="0" w:tplc="19293712">
      <w:start w:val="1"/>
      <w:numFmt w:val="decimal"/>
      <w:lvlText w:val="%1."/>
      <w:lvlJc w:val="left"/>
      <w:pPr>
        <w:ind w:left="720" w:hanging="360"/>
      </w:pPr>
    </w:lvl>
    <w:lvl w:ilvl="1" w:tplc="19293712" w:tentative="1">
      <w:start w:val="1"/>
      <w:numFmt w:val="lowerLetter"/>
      <w:lvlText w:val="%2."/>
      <w:lvlJc w:val="left"/>
      <w:pPr>
        <w:ind w:left="1440" w:hanging="360"/>
      </w:pPr>
    </w:lvl>
    <w:lvl w:ilvl="2" w:tplc="19293712" w:tentative="1">
      <w:start w:val="1"/>
      <w:numFmt w:val="lowerRoman"/>
      <w:lvlText w:val="%3."/>
      <w:lvlJc w:val="right"/>
      <w:pPr>
        <w:ind w:left="2160" w:hanging="180"/>
      </w:pPr>
    </w:lvl>
    <w:lvl w:ilvl="3" w:tplc="19293712" w:tentative="1">
      <w:start w:val="1"/>
      <w:numFmt w:val="decimal"/>
      <w:lvlText w:val="%4."/>
      <w:lvlJc w:val="left"/>
      <w:pPr>
        <w:ind w:left="2880" w:hanging="360"/>
      </w:pPr>
    </w:lvl>
    <w:lvl w:ilvl="4" w:tplc="19293712" w:tentative="1">
      <w:start w:val="1"/>
      <w:numFmt w:val="lowerLetter"/>
      <w:lvlText w:val="%5."/>
      <w:lvlJc w:val="left"/>
      <w:pPr>
        <w:ind w:left="3600" w:hanging="360"/>
      </w:pPr>
    </w:lvl>
    <w:lvl w:ilvl="5" w:tplc="19293712" w:tentative="1">
      <w:start w:val="1"/>
      <w:numFmt w:val="lowerRoman"/>
      <w:lvlText w:val="%6."/>
      <w:lvlJc w:val="right"/>
      <w:pPr>
        <w:ind w:left="4320" w:hanging="180"/>
      </w:pPr>
    </w:lvl>
    <w:lvl w:ilvl="6" w:tplc="19293712" w:tentative="1">
      <w:start w:val="1"/>
      <w:numFmt w:val="decimal"/>
      <w:lvlText w:val="%7."/>
      <w:lvlJc w:val="left"/>
      <w:pPr>
        <w:ind w:left="5040" w:hanging="360"/>
      </w:pPr>
    </w:lvl>
    <w:lvl w:ilvl="7" w:tplc="19293712" w:tentative="1">
      <w:start w:val="1"/>
      <w:numFmt w:val="lowerLetter"/>
      <w:lvlText w:val="%8."/>
      <w:lvlJc w:val="left"/>
      <w:pPr>
        <w:ind w:left="5760" w:hanging="360"/>
      </w:pPr>
    </w:lvl>
    <w:lvl w:ilvl="8" w:tplc="19293712" w:tentative="1">
      <w:start w:val="1"/>
      <w:numFmt w:val="lowerRoman"/>
      <w:lvlText w:val="%9."/>
      <w:lvlJc w:val="right"/>
      <w:pPr>
        <w:ind w:left="6480" w:hanging="180"/>
      </w:pPr>
    </w:lvl>
  </w:abstractNum>
  <w:abstractNum w:abstractNumId="9767">
    <w:multiLevelType w:val="hybridMultilevel"/>
    <w:lvl w:ilvl="0" w:tplc="13669696">
      <w:start w:val="1"/>
      <w:numFmt w:val="decimal"/>
      <w:lvlText w:val="%1."/>
      <w:lvlJc w:val="left"/>
      <w:pPr>
        <w:ind w:left="720" w:hanging="360"/>
      </w:pPr>
    </w:lvl>
    <w:lvl w:ilvl="1" w:tplc="13669696" w:tentative="1">
      <w:start w:val="1"/>
      <w:numFmt w:val="lowerLetter"/>
      <w:lvlText w:val="%2."/>
      <w:lvlJc w:val="left"/>
      <w:pPr>
        <w:ind w:left="1440" w:hanging="360"/>
      </w:pPr>
    </w:lvl>
    <w:lvl w:ilvl="2" w:tplc="13669696" w:tentative="1">
      <w:start w:val="1"/>
      <w:numFmt w:val="lowerRoman"/>
      <w:lvlText w:val="%3."/>
      <w:lvlJc w:val="right"/>
      <w:pPr>
        <w:ind w:left="2160" w:hanging="180"/>
      </w:pPr>
    </w:lvl>
    <w:lvl w:ilvl="3" w:tplc="13669696" w:tentative="1">
      <w:start w:val="1"/>
      <w:numFmt w:val="decimal"/>
      <w:lvlText w:val="%4."/>
      <w:lvlJc w:val="left"/>
      <w:pPr>
        <w:ind w:left="2880" w:hanging="360"/>
      </w:pPr>
    </w:lvl>
    <w:lvl w:ilvl="4" w:tplc="13669696" w:tentative="1">
      <w:start w:val="1"/>
      <w:numFmt w:val="lowerLetter"/>
      <w:lvlText w:val="%5."/>
      <w:lvlJc w:val="left"/>
      <w:pPr>
        <w:ind w:left="3600" w:hanging="360"/>
      </w:pPr>
    </w:lvl>
    <w:lvl w:ilvl="5" w:tplc="13669696" w:tentative="1">
      <w:start w:val="1"/>
      <w:numFmt w:val="lowerRoman"/>
      <w:lvlText w:val="%6."/>
      <w:lvlJc w:val="right"/>
      <w:pPr>
        <w:ind w:left="4320" w:hanging="180"/>
      </w:pPr>
    </w:lvl>
    <w:lvl w:ilvl="6" w:tplc="13669696" w:tentative="1">
      <w:start w:val="1"/>
      <w:numFmt w:val="decimal"/>
      <w:lvlText w:val="%7."/>
      <w:lvlJc w:val="left"/>
      <w:pPr>
        <w:ind w:left="5040" w:hanging="360"/>
      </w:pPr>
    </w:lvl>
    <w:lvl w:ilvl="7" w:tplc="13669696" w:tentative="1">
      <w:start w:val="1"/>
      <w:numFmt w:val="lowerLetter"/>
      <w:lvlText w:val="%8."/>
      <w:lvlJc w:val="left"/>
      <w:pPr>
        <w:ind w:left="5760" w:hanging="360"/>
      </w:pPr>
    </w:lvl>
    <w:lvl w:ilvl="8" w:tplc="13669696" w:tentative="1">
      <w:start w:val="1"/>
      <w:numFmt w:val="lowerRoman"/>
      <w:lvlText w:val="%9."/>
      <w:lvlJc w:val="right"/>
      <w:pPr>
        <w:ind w:left="6480" w:hanging="180"/>
      </w:pPr>
    </w:lvl>
  </w:abstractNum>
  <w:abstractNum w:abstractNumId="9766">
    <w:multiLevelType w:val="hybridMultilevel"/>
    <w:lvl w:ilvl="0" w:tplc="19442146">
      <w:start w:val="1"/>
      <w:numFmt w:val="decimal"/>
      <w:lvlText w:val="%1."/>
      <w:lvlJc w:val="left"/>
      <w:pPr>
        <w:ind w:left="720" w:hanging="360"/>
      </w:pPr>
    </w:lvl>
    <w:lvl w:ilvl="1" w:tplc="19442146" w:tentative="1">
      <w:start w:val="1"/>
      <w:numFmt w:val="lowerLetter"/>
      <w:lvlText w:val="%2."/>
      <w:lvlJc w:val="left"/>
      <w:pPr>
        <w:ind w:left="1440" w:hanging="360"/>
      </w:pPr>
    </w:lvl>
    <w:lvl w:ilvl="2" w:tplc="19442146" w:tentative="1">
      <w:start w:val="1"/>
      <w:numFmt w:val="lowerRoman"/>
      <w:lvlText w:val="%3."/>
      <w:lvlJc w:val="right"/>
      <w:pPr>
        <w:ind w:left="2160" w:hanging="180"/>
      </w:pPr>
    </w:lvl>
    <w:lvl w:ilvl="3" w:tplc="19442146" w:tentative="1">
      <w:start w:val="1"/>
      <w:numFmt w:val="decimal"/>
      <w:lvlText w:val="%4."/>
      <w:lvlJc w:val="left"/>
      <w:pPr>
        <w:ind w:left="2880" w:hanging="360"/>
      </w:pPr>
    </w:lvl>
    <w:lvl w:ilvl="4" w:tplc="19442146" w:tentative="1">
      <w:start w:val="1"/>
      <w:numFmt w:val="lowerLetter"/>
      <w:lvlText w:val="%5."/>
      <w:lvlJc w:val="left"/>
      <w:pPr>
        <w:ind w:left="3600" w:hanging="360"/>
      </w:pPr>
    </w:lvl>
    <w:lvl w:ilvl="5" w:tplc="19442146" w:tentative="1">
      <w:start w:val="1"/>
      <w:numFmt w:val="lowerRoman"/>
      <w:lvlText w:val="%6."/>
      <w:lvlJc w:val="right"/>
      <w:pPr>
        <w:ind w:left="4320" w:hanging="180"/>
      </w:pPr>
    </w:lvl>
    <w:lvl w:ilvl="6" w:tplc="19442146" w:tentative="1">
      <w:start w:val="1"/>
      <w:numFmt w:val="decimal"/>
      <w:lvlText w:val="%7."/>
      <w:lvlJc w:val="left"/>
      <w:pPr>
        <w:ind w:left="5040" w:hanging="360"/>
      </w:pPr>
    </w:lvl>
    <w:lvl w:ilvl="7" w:tplc="19442146" w:tentative="1">
      <w:start w:val="1"/>
      <w:numFmt w:val="lowerLetter"/>
      <w:lvlText w:val="%8."/>
      <w:lvlJc w:val="left"/>
      <w:pPr>
        <w:ind w:left="5760" w:hanging="360"/>
      </w:pPr>
    </w:lvl>
    <w:lvl w:ilvl="8" w:tplc="19442146" w:tentative="1">
      <w:start w:val="1"/>
      <w:numFmt w:val="lowerRoman"/>
      <w:lvlText w:val="%9."/>
      <w:lvlJc w:val="right"/>
      <w:pPr>
        <w:ind w:left="6480" w:hanging="180"/>
      </w:pPr>
    </w:lvl>
  </w:abstractNum>
  <w:abstractNum w:abstractNumId="9765">
    <w:multiLevelType w:val="hybridMultilevel"/>
    <w:lvl w:ilvl="0" w:tplc="21447352">
      <w:start w:val="1"/>
      <w:numFmt w:val="decimal"/>
      <w:lvlText w:val="%1."/>
      <w:lvlJc w:val="left"/>
      <w:pPr>
        <w:ind w:left="720" w:hanging="360"/>
      </w:pPr>
    </w:lvl>
    <w:lvl w:ilvl="1" w:tplc="21447352" w:tentative="1">
      <w:start w:val="1"/>
      <w:numFmt w:val="lowerLetter"/>
      <w:lvlText w:val="%2."/>
      <w:lvlJc w:val="left"/>
      <w:pPr>
        <w:ind w:left="1440" w:hanging="360"/>
      </w:pPr>
    </w:lvl>
    <w:lvl w:ilvl="2" w:tplc="21447352" w:tentative="1">
      <w:start w:val="1"/>
      <w:numFmt w:val="lowerRoman"/>
      <w:lvlText w:val="%3."/>
      <w:lvlJc w:val="right"/>
      <w:pPr>
        <w:ind w:left="2160" w:hanging="180"/>
      </w:pPr>
    </w:lvl>
    <w:lvl w:ilvl="3" w:tplc="21447352" w:tentative="1">
      <w:start w:val="1"/>
      <w:numFmt w:val="decimal"/>
      <w:lvlText w:val="%4."/>
      <w:lvlJc w:val="left"/>
      <w:pPr>
        <w:ind w:left="2880" w:hanging="360"/>
      </w:pPr>
    </w:lvl>
    <w:lvl w:ilvl="4" w:tplc="21447352" w:tentative="1">
      <w:start w:val="1"/>
      <w:numFmt w:val="lowerLetter"/>
      <w:lvlText w:val="%5."/>
      <w:lvlJc w:val="left"/>
      <w:pPr>
        <w:ind w:left="3600" w:hanging="360"/>
      </w:pPr>
    </w:lvl>
    <w:lvl w:ilvl="5" w:tplc="21447352" w:tentative="1">
      <w:start w:val="1"/>
      <w:numFmt w:val="lowerRoman"/>
      <w:lvlText w:val="%6."/>
      <w:lvlJc w:val="right"/>
      <w:pPr>
        <w:ind w:left="4320" w:hanging="180"/>
      </w:pPr>
    </w:lvl>
    <w:lvl w:ilvl="6" w:tplc="21447352" w:tentative="1">
      <w:start w:val="1"/>
      <w:numFmt w:val="decimal"/>
      <w:lvlText w:val="%7."/>
      <w:lvlJc w:val="left"/>
      <w:pPr>
        <w:ind w:left="5040" w:hanging="360"/>
      </w:pPr>
    </w:lvl>
    <w:lvl w:ilvl="7" w:tplc="21447352" w:tentative="1">
      <w:start w:val="1"/>
      <w:numFmt w:val="lowerLetter"/>
      <w:lvlText w:val="%8."/>
      <w:lvlJc w:val="left"/>
      <w:pPr>
        <w:ind w:left="5760" w:hanging="360"/>
      </w:pPr>
    </w:lvl>
    <w:lvl w:ilvl="8" w:tplc="21447352" w:tentative="1">
      <w:start w:val="1"/>
      <w:numFmt w:val="lowerRoman"/>
      <w:lvlText w:val="%9."/>
      <w:lvlJc w:val="right"/>
      <w:pPr>
        <w:ind w:left="6480" w:hanging="180"/>
      </w:pPr>
    </w:lvl>
  </w:abstractNum>
  <w:abstractNum w:abstractNumId="9764">
    <w:multiLevelType w:val="hybridMultilevel"/>
    <w:lvl w:ilvl="0" w:tplc="64150374">
      <w:start w:val="1"/>
      <w:numFmt w:val="decimal"/>
      <w:lvlText w:val="%1."/>
      <w:lvlJc w:val="left"/>
      <w:pPr>
        <w:ind w:left="720" w:hanging="360"/>
      </w:pPr>
    </w:lvl>
    <w:lvl w:ilvl="1" w:tplc="64150374" w:tentative="1">
      <w:start w:val="1"/>
      <w:numFmt w:val="lowerLetter"/>
      <w:lvlText w:val="%2."/>
      <w:lvlJc w:val="left"/>
      <w:pPr>
        <w:ind w:left="1440" w:hanging="360"/>
      </w:pPr>
    </w:lvl>
    <w:lvl w:ilvl="2" w:tplc="64150374" w:tentative="1">
      <w:start w:val="1"/>
      <w:numFmt w:val="lowerRoman"/>
      <w:lvlText w:val="%3."/>
      <w:lvlJc w:val="right"/>
      <w:pPr>
        <w:ind w:left="2160" w:hanging="180"/>
      </w:pPr>
    </w:lvl>
    <w:lvl w:ilvl="3" w:tplc="64150374" w:tentative="1">
      <w:start w:val="1"/>
      <w:numFmt w:val="decimal"/>
      <w:lvlText w:val="%4."/>
      <w:lvlJc w:val="left"/>
      <w:pPr>
        <w:ind w:left="2880" w:hanging="360"/>
      </w:pPr>
    </w:lvl>
    <w:lvl w:ilvl="4" w:tplc="64150374" w:tentative="1">
      <w:start w:val="1"/>
      <w:numFmt w:val="lowerLetter"/>
      <w:lvlText w:val="%5."/>
      <w:lvlJc w:val="left"/>
      <w:pPr>
        <w:ind w:left="3600" w:hanging="360"/>
      </w:pPr>
    </w:lvl>
    <w:lvl w:ilvl="5" w:tplc="64150374" w:tentative="1">
      <w:start w:val="1"/>
      <w:numFmt w:val="lowerRoman"/>
      <w:lvlText w:val="%6."/>
      <w:lvlJc w:val="right"/>
      <w:pPr>
        <w:ind w:left="4320" w:hanging="180"/>
      </w:pPr>
    </w:lvl>
    <w:lvl w:ilvl="6" w:tplc="64150374" w:tentative="1">
      <w:start w:val="1"/>
      <w:numFmt w:val="decimal"/>
      <w:lvlText w:val="%7."/>
      <w:lvlJc w:val="left"/>
      <w:pPr>
        <w:ind w:left="5040" w:hanging="360"/>
      </w:pPr>
    </w:lvl>
    <w:lvl w:ilvl="7" w:tplc="64150374" w:tentative="1">
      <w:start w:val="1"/>
      <w:numFmt w:val="lowerLetter"/>
      <w:lvlText w:val="%8."/>
      <w:lvlJc w:val="left"/>
      <w:pPr>
        <w:ind w:left="5760" w:hanging="360"/>
      </w:pPr>
    </w:lvl>
    <w:lvl w:ilvl="8" w:tplc="64150374" w:tentative="1">
      <w:start w:val="1"/>
      <w:numFmt w:val="lowerRoman"/>
      <w:lvlText w:val="%9."/>
      <w:lvlJc w:val="right"/>
      <w:pPr>
        <w:ind w:left="6480" w:hanging="180"/>
      </w:pPr>
    </w:lvl>
  </w:abstractNum>
  <w:abstractNum w:abstractNumId="9763">
    <w:multiLevelType w:val="hybridMultilevel"/>
    <w:lvl w:ilvl="0" w:tplc="50714488">
      <w:start w:val="1"/>
      <w:numFmt w:val="decimal"/>
      <w:lvlText w:val="%1."/>
      <w:lvlJc w:val="left"/>
      <w:pPr>
        <w:ind w:left="720" w:hanging="360"/>
      </w:pPr>
    </w:lvl>
    <w:lvl w:ilvl="1" w:tplc="50714488" w:tentative="1">
      <w:start w:val="1"/>
      <w:numFmt w:val="lowerLetter"/>
      <w:lvlText w:val="%2."/>
      <w:lvlJc w:val="left"/>
      <w:pPr>
        <w:ind w:left="1440" w:hanging="360"/>
      </w:pPr>
    </w:lvl>
    <w:lvl w:ilvl="2" w:tplc="50714488" w:tentative="1">
      <w:start w:val="1"/>
      <w:numFmt w:val="lowerRoman"/>
      <w:lvlText w:val="%3."/>
      <w:lvlJc w:val="right"/>
      <w:pPr>
        <w:ind w:left="2160" w:hanging="180"/>
      </w:pPr>
    </w:lvl>
    <w:lvl w:ilvl="3" w:tplc="50714488" w:tentative="1">
      <w:start w:val="1"/>
      <w:numFmt w:val="decimal"/>
      <w:lvlText w:val="%4."/>
      <w:lvlJc w:val="left"/>
      <w:pPr>
        <w:ind w:left="2880" w:hanging="360"/>
      </w:pPr>
    </w:lvl>
    <w:lvl w:ilvl="4" w:tplc="50714488" w:tentative="1">
      <w:start w:val="1"/>
      <w:numFmt w:val="lowerLetter"/>
      <w:lvlText w:val="%5."/>
      <w:lvlJc w:val="left"/>
      <w:pPr>
        <w:ind w:left="3600" w:hanging="360"/>
      </w:pPr>
    </w:lvl>
    <w:lvl w:ilvl="5" w:tplc="50714488" w:tentative="1">
      <w:start w:val="1"/>
      <w:numFmt w:val="lowerRoman"/>
      <w:lvlText w:val="%6."/>
      <w:lvlJc w:val="right"/>
      <w:pPr>
        <w:ind w:left="4320" w:hanging="180"/>
      </w:pPr>
    </w:lvl>
    <w:lvl w:ilvl="6" w:tplc="50714488" w:tentative="1">
      <w:start w:val="1"/>
      <w:numFmt w:val="decimal"/>
      <w:lvlText w:val="%7."/>
      <w:lvlJc w:val="left"/>
      <w:pPr>
        <w:ind w:left="5040" w:hanging="360"/>
      </w:pPr>
    </w:lvl>
    <w:lvl w:ilvl="7" w:tplc="50714488" w:tentative="1">
      <w:start w:val="1"/>
      <w:numFmt w:val="lowerLetter"/>
      <w:lvlText w:val="%8."/>
      <w:lvlJc w:val="left"/>
      <w:pPr>
        <w:ind w:left="5760" w:hanging="360"/>
      </w:pPr>
    </w:lvl>
    <w:lvl w:ilvl="8" w:tplc="50714488" w:tentative="1">
      <w:start w:val="1"/>
      <w:numFmt w:val="lowerRoman"/>
      <w:lvlText w:val="%9."/>
      <w:lvlJc w:val="right"/>
      <w:pPr>
        <w:ind w:left="6480" w:hanging="180"/>
      </w:pPr>
    </w:lvl>
  </w:abstractNum>
  <w:abstractNum w:abstractNumId="9762">
    <w:multiLevelType w:val="hybridMultilevel"/>
    <w:lvl w:ilvl="0" w:tplc="79415958">
      <w:start w:val="1"/>
      <w:numFmt w:val="decimal"/>
      <w:lvlText w:val="%1."/>
      <w:lvlJc w:val="left"/>
      <w:pPr>
        <w:ind w:left="720" w:hanging="360"/>
      </w:pPr>
    </w:lvl>
    <w:lvl w:ilvl="1" w:tplc="79415958" w:tentative="1">
      <w:start w:val="1"/>
      <w:numFmt w:val="lowerLetter"/>
      <w:lvlText w:val="%2."/>
      <w:lvlJc w:val="left"/>
      <w:pPr>
        <w:ind w:left="1440" w:hanging="360"/>
      </w:pPr>
    </w:lvl>
    <w:lvl w:ilvl="2" w:tplc="79415958" w:tentative="1">
      <w:start w:val="1"/>
      <w:numFmt w:val="lowerRoman"/>
      <w:lvlText w:val="%3."/>
      <w:lvlJc w:val="right"/>
      <w:pPr>
        <w:ind w:left="2160" w:hanging="180"/>
      </w:pPr>
    </w:lvl>
    <w:lvl w:ilvl="3" w:tplc="79415958" w:tentative="1">
      <w:start w:val="1"/>
      <w:numFmt w:val="decimal"/>
      <w:lvlText w:val="%4."/>
      <w:lvlJc w:val="left"/>
      <w:pPr>
        <w:ind w:left="2880" w:hanging="360"/>
      </w:pPr>
    </w:lvl>
    <w:lvl w:ilvl="4" w:tplc="79415958" w:tentative="1">
      <w:start w:val="1"/>
      <w:numFmt w:val="lowerLetter"/>
      <w:lvlText w:val="%5."/>
      <w:lvlJc w:val="left"/>
      <w:pPr>
        <w:ind w:left="3600" w:hanging="360"/>
      </w:pPr>
    </w:lvl>
    <w:lvl w:ilvl="5" w:tplc="79415958" w:tentative="1">
      <w:start w:val="1"/>
      <w:numFmt w:val="lowerRoman"/>
      <w:lvlText w:val="%6."/>
      <w:lvlJc w:val="right"/>
      <w:pPr>
        <w:ind w:left="4320" w:hanging="180"/>
      </w:pPr>
    </w:lvl>
    <w:lvl w:ilvl="6" w:tplc="79415958" w:tentative="1">
      <w:start w:val="1"/>
      <w:numFmt w:val="decimal"/>
      <w:lvlText w:val="%7."/>
      <w:lvlJc w:val="left"/>
      <w:pPr>
        <w:ind w:left="5040" w:hanging="360"/>
      </w:pPr>
    </w:lvl>
    <w:lvl w:ilvl="7" w:tplc="79415958" w:tentative="1">
      <w:start w:val="1"/>
      <w:numFmt w:val="lowerLetter"/>
      <w:lvlText w:val="%8."/>
      <w:lvlJc w:val="left"/>
      <w:pPr>
        <w:ind w:left="5760" w:hanging="360"/>
      </w:pPr>
    </w:lvl>
    <w:lvl w:ilvl="8" w:tplc="79415958" w:tentative="1">
      <w:start w:val="1"/>
      <w:numFmt w:val="lowerRoman"/>
      <w:lvlText w:val="%9."/>
      <w:lvlJc w:val="right"/>
      <w:pPr>
        <w:ind w:left="6480" w:hanging="180"/>
      </w:pPr>
    </w:lvl>
  </w:abstractNum>
  <w:abstractNum w:abstractNumId="9761">
    <w:multiLevelType w:val="hybridMultilevel"/>
    <w:lvl w:ilvl="0" w:tplc="75282485">
      <w:start w:val="1"/>
      <w:numFmt w:val="decimal"/>
      <w:lvlText w:val="%1."/>
      <w:lvlJc w:val="left"/>
      <w:pPr>
        <w:ind w:left="720" w:hanging="360"/>
      </w:pPr>
    </w:lvl>
    <w:lvl w:ilvl="1" w:tplc="75282485" w:tentative="1">
      <w:start w:val="1"/>
      <w:numFmt w:val="lowerLetter"/>
      <w:lvlText w:val="%2."/>
      <w:lvlJc w:val="left"/>
      <w:pPr>
        <w:ind w:left="1440" w:hanging="360"/>
      </w:pPr>
    </w:lvl>
    <w:lvl w:ilvl="2" w:tplc="75282485" w:tentative="1">
      <w:start w:val="1"/>
      <w:numFmt w:val="lowerRoman"/>
      <w:lvlText w:val="%3."/>
      <w:lvlJc w:val="right"/>
      <w:pPr>
        <w:ind w:left="2160" w:hanging="180"/>
      </w:pPr>
    </w:lvl>
    <w:lvl w:ilvl="3" w:tplc="75282485" w:tentative="1">
      <w:start w:val="1"/>
      <w:numFmt w:val="decimal"/>
      <w:lvlText w:val="%4."/>
      <w:lvlJc w:val="left"/>
      <w:pPr>
        <w:ind w:left="2880" w:hanging="360"/>
      </w:pPr>
    </w:lvl>
    <w:lvl w:ilvl="4" w:tplc="75282485" w:tentative="1">
      <w:start w:val="1"/>
      <w:numFmt w:val="lowerLetter"/>
      <w:lvlText w:val="%5."/>
      <w:lvlJc w:val="left"/>
      <w:pPr>
        <w:ind w:left="3600" w:hanging="360"/>
      </w:pPr>
    </w:lvl>
    <w:lvl w:ilvl="5" w:tplc="75282485" w:tentative="1">
      <w:start w:val="1"/>
      <w:numFmt w:val="lowerRoman"/>
      <w:lvlText w:val="%6."/>
      <w:lvlJc w:val="right"/>
      <w:pPr>
        <w:ind w:left="4320" w:hanging="180"/>
      </w:pPr>
    </w:lvl>
    <w:lvl w:ilvl="6" w:tplc="75282485" w:tentative="1">
      <w:start w:val="1"/>
      <w:numFmt w:val="decimal"/>
      <w:lvlText w:val="%7."/>
      <w:lvlJc w:val="left"/>
      <w:pPr>
        <w:ind w:left="5040" w:hanging="360"/>
      </w:pPr>
    </w:lvl>
    <w:lvl w:ilvl="7" w:tplc="75282485" w:tentative="1">
      <w:start w:val="1"/>
      <w:numFmt w:val="lowerLetter"/>
      <w:lvlText w:val="%8."/>
      <w:lvlJc w:val="left"/>
      <w:pPr>
        <w:ind w:left="5760" w:hanging="360"/>
      </w:pPr>
    </w:lvl>
    <w:lvl w:ilvl="8" w:tplc="75282485" w:tentative="1">
      <w:start w:val="1"/>
      <w:numFmt w:val="lowerRoman"/>
      <w:lvlText w:val="%9."/>
      <w:lvlJc w:val="right"/>
      <w:pPr>
        <w:ind w:left="6480" w:hanging="180"/>
      </w:pPr>
    </w:lvl>
  </w:abstractNum>
  <w:abstractNum w:abstractNumId="9760">
    <w:multiLevelType w:val="hybridMultilevel"/>
    <w:lvl w:ilvl="0" w:tplc="37070354">
      <w:start w:val="1"/>
      <w:numFmt w:val="decimal"/>
      <w:lvlText w:val="%1."/>
      <w:lvlJc w:val="left"/>
      <w:pPr>
        <w:ind w:left="720" w:hanging="360"/>
      </w:pPr>
    </w:lvl>
    <w:lvl w:ilvl="1" w:tplc="37070354" w:tentative="1">
      <w:start w:val="1"/>
      <w:numFmt w:val="lowerLetter"/>
      <w:lvlText w:val="%2."/>
      <w:lvlJc w:val="left"/>
      <w:pPr>
        <w:ind w:left="1440" w:hanging="360"/>
      </w:pPr>
    </w:lvl>
    <w:lvl w:ilvl="2" w:tplc="37070354" w:tentative="1">
      <w:start w:val="1"/>
      <w:numFmt w:val="lowerRoman"/>
      <w:lvlText w:val="%3."/>
      <w:lvlJc w:val="right"/>
      <w:pPr>
        <w:ind w:left="2160" w:hanging="180"/>
      </w:pPr>
    </w:lvl>
    <w:lvl w:ilvl="3" w:tplc="37070354" w:tentative="1">
      <w:start w:val="1"/>
      <w:numFmt w:val="decimal"/>
      <w:lvlText w:val="%4."/>
      <w:lvlJc w:val="left"/>
      <w:pPr>
        <w:ind w:left="2880" w:hanging="360"/>
      </w:pPr>
    </w:lvl>
    <w:lvl w:ilvl="4" w:tplc="37070354" w:tentative="1">
      <w:start w:val="1"/>
      <w:numFmt w:val="lowerLetter"/>
      <w:lvlText w:val="%5."/>
      <w:lvlJc w:val="left"/>
      <w:pPr>
        <w:ind w:left="3600" w:hanging="360"/>
      </w:pPr>
    </w:lvl>
    <w:lvl w:ilvl="5" w:tplc="37070354" w:tentative="1">
      <w:start w:val="1"/>
      <w:numFmt w:val="lowerRoman"/>
      <w:lvlText w:val="%6."/>
      <w:lvlJc w:val="right"/>
      <w:pPr>
        <w:ind w:left="4320" w:hanging="180"/>
      </w:pPr>
    </w:lvl>
    <w:lvl w:ilvl="6" w:tplc="37070354" w:tentative="1">
      <w:start w:val="1"/>
      <w:numFmt w:val="decimal"/>
      <w:lvlText w:val="%7."/>
      <w:lvlJc w:val="left"/>
      <w:pPr>
        <w:ind w:left="5040" w:hanging="360"/>
      </w:pPr>
    </w:lvl>
    <w:lvl w:ilvl="7" w:tplc="37070354" w:tentative="1">
      <w:start w:val="1"/>
      <w:numFmt w:val="lowerLetter"/>
      <w:lvlText w:val="%8."/>
      <w:lvlJc w:val="left"/>
      <w:pPr>
        <w:ind w:left="5760" w:hanging="360"/>
      </w:pPr>
    </w:lvl>
    <w:lvl w:ilvl="8" w:tplc="37070354" w:tentative="1">
      <w:start w:val="1"/>
      <w:numFmt w:val="lowerRoman"/>
      <w:lvlText w:val="%9."/>
      <w:lvlJc w:val="right"/>
      <w:pPr>
        <w:ind w:left="6480" w:hanging="180"/>
      </w:pPr>
    </w:lvl>
  </w:abstractNum>
  <w:abstractNum w:abstractNumId="9759">
    <w:multiLevelType w:val="hybridMultilevel"/>
    <w:lvl w:ilvl="0" w:tplc="88449341">
      <w:start w:val="1"/>
      <w:numFmt w:val="decimal"/>
      <w:lvlText w:val="%1."/>
      <w:lvlJc w:val="left"/>
      <w:pPr>
        <w:ind w:left="720" w:hanging="360"/>
      </w:pPr>
    </w:lvl>
    <w:lvl w:ilvl="1" w:tplc="88449341" w:tentative="1">
      <w:start w:val="1"/>
      <w:numFmt w:val="lowerLetter"/>
      <w:lvlText w:val="%2."/>
      <w:lvlJc w:val="left"/>
      <w:pPr>
        <w:ind w:left="1440" w:hanging="360"/>
      </w:pPr>
    </w:lvl>
    <w:lvl w:ilvl="2" w:tplc="88449341" w:tentative="1">
      <w:start w:val="1"/>
      <w:numFmt w:val="lowerRoman"/>
      <w:lvlText w:val="%3."/>
      <w:lvlJc w:val="right"/>
      <w:pPr>
        <w:ind w:left="2160" w:hanging="180"/>
      </w:pPr>
    </w:lvl>
    <w:lvl w:ilvl="3" w:tplc="88449341" w:tentative="1">
      <w:start w:val="1"/>
      <w:numFmt w:val="decimal"/>
      <w:lvlText w:val="%4."/>
      <w:lvlJc w:val="left"/>
      <w:pPr>
        <w:ind w:left="2880" w:hanging="360"/>
      </w:pPr>
    </w:lvl>
    <w:lvl w:ilvl="4" w:tplc="88449341" w:tentative="1">
      <w:start w:val="1"/>
      <w:numFmt w:val="lowerLetter"/>
      <w:lvlText w:val="%5."/>
      <w:lvlJc w:val="left"/>
      <w:pPr>
        <w:ind w:left="3600" w:hanging="360"/>
      </w:pPr>
    </w:lvl>
    <w:lvl w:ilvl="5" w:tplc="88449341" w:tentative="1">
      <w:start w:val="1"/>
      <w:numFmt w:val="lowerRoman"/>
      <w:lvlText w:val="%6."/>
      <w:lvlJc w:val="right"/>
      <w:pPr>
        <w:ind w:left="4320" w:hanging="180"/>
      </w:pPr>
    </w:lvl>
    <w:lvl w:ilvl="6" w:tplc="88449341" w:tentative="1">
      <w:start w:val="1"/>
      <w:numFmt w:val="decimal"/>
      <w:lvlText w:val="%7."/>
      <w:lvlJc w:val="left"/>
      <w:pPr>
        <w:ind w:left="5040" w:hanging="360"/>
      </w:pPr>
    </w:lvl>
    <w:lvl w:ilvl="7" w:tplc="88449341" w:tentative="1">
      <w:start w:val="1"/>
      <w:numFmt w:val="lowerLetter"/>
      <w:lvlText w:val="%8."/>
      <w:lvlJc w:val="left"/>
      <w:pPr>
        <w:ind w:left="5760" w:hanging="360"/>
      </w:pPr>
    </w:lvl>
    <w:lvl w:ilvl="8" w:tplc="88449341" w:tentative="1">
      <w:start w:val="1"/>
      <w:numFmt w:val="lowerRoman"/>
      <w:lvlText w:val="%9."/>
      <w:lvlJc w:val="right"/>
      <w:pPr>
        <w:ind w:left="6480" w:hanging="180"/>
      </w:pPr>
    </w:lvl>
  </w:abstractNum>
  <w:abstractNum w:abstractNumId="9758">
    <w:multiLevelType w:val="hybridMultilevel"/>
    <w:lvl w:ilvl="0" w:tplc="10895226">
      <w:start w:val="1"/>
      <w:numFmt w:val="decimal"/>
      <w:lvlText w:val="%1."/>
      <w:lvlJc w:val="left"/>
      <w:pPr>
        <w:ind w:left="720" w:hanging="360"/>
      </w:pPr>
    </w:lvl>
    <w:lvl w:ilvl="1" w:tplc="10895226" w:tentative="1">
      <w:start w:val="1"/>
      <w:numFmt w:val="lowerLetter"/>
      <w:lvlText w:val="%2."/>
      <w:lvlJc w:val="left"/>
      <w:pPr>
        <w:ind w:left="1440" w:hanging="360"/>
      </w:pPr>
    </w:lvl>
    <w:lvl w:ilvl="2" w:tplc="10895226" w:tentative="1">
      <w:start w:val="1"/>
      <w:numFmt w:val="lowerRoman"/>
      <w:lvlText w:val="%3."/>
      <w:lvlJc w:val="right"/>
      <w:pPr>
        <w:ind w:left="2160" w:hanging="180"/>
      </w:pPr>
    </w:lvl>
    <w:lvl w:ilvl="3" w:tplc="10895226" w:tentative="1">
      <w:start w:val="1"/>
      <w:numFmt w:val="decimal"/>
      <w:lvlText w:val="%4."/>
      <w:lvlJc w:val="left"/>
      <w:pPr>
        <w:ind w:left="2880" w:hanging="360"/>
      </w:pPr>
    </w:lvl>
    <w:lvl w:ilvl="4" w:tplc="10895226" w:tentative="1">
      <w:start w:val="1"/>
      <w:numFmt w:val="lowerLetter"/>
      <w:lvlText w:val="%5."/>
      <w:lvlJc w:val="left"/>
      <w:pPr>
        <w:ind w:left="3600" w:hanging="360"/>
      </w:pPr>
    </w:lvl>
    <w:lvl w:ilvl="5" w:tplc="10895226" w:tentative="1">
      <w:start w:val="1"/>
      <w:numFmt w:val="lowerRoman"/>
      <w:lvlText w:val="%6."/>
      <w:lvlJc w:val="right"/>
      <w:pPr>
        <w:ind w:left="4320" w:hanging="180"/>
      </w:pPr>
    </w:lvl>
    <w:lvl w:ilvl="6" w:tplc="10895226" w:tentative="1">
      <w:start w:val="1"/>
      <w:numFmt w:val="decimal"/>
      <w:lvlText w:val="%7."/>
      <w:lvlJc w:val="left"/>
      <w:pPr>
        <w:ind w:left="5040" w:hanging="360"/>
      </w:pPr>
    </w:lvl>
    <w:lvl w:ilvl="7" w:tplc="10895226" w:tentative="1">
      <w:start w:val="1"/>
      <w:numFmt w:val="lowerLetter"/>
      <w:lvlText w:val="%8."/>
      <w:lvlJc w:val="left"/>
      <w:pPr>
        <w:ind w:left="5760" w:hanging="360"/>
      </w:pPr>
    </w:lvl>
    <w:lvl w:ilvl="8" w:tplc="10895226" w:tentative="1">
      <w:start w:val="1"/>
      <w:numFmt w:val="lowerRoman"/>
      <w:lvlText w:val="%9."/>
      <w:lvlJc w:val="right"/>
      <w:pPr>
        <w:ind w:left="6480" w:hanging="180"/>
      </w:pPr>
    </w:lvl>
  </w:abstractNum>
  <w:abstractNum w:abstractNumId="9757">
    <w:multiLevelType w:val="hybridMultilevel"/>
    <w:lvl w:ilvl="0" w:tplc="864339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757">
    <w:abstractNumId w:val="9757"/>
  </w:num>
  <w:num w:numId="9758">
    <w:abstractNumId w:val="9758"/>
  </w:num>
  <w:num w:numId="9759">
    <w:abstractNumId w:val="9759"/>
  </w:num>
  <w:num w:numId="9760">
    <w:abstractNumId w:val="9760"/>
  </w:num>
  <w:num w:numId="9761">
    <w:abstractNumId w:val="9761"/>
  </w:num>
  <w:num w:numId="9762">
    <w:abstractNumId w:val="9762"/>
  </w:num>
  <w:num w:numId="9763">
    <w:abstractNumId w:val="9763"/>
  </w:num>
  <w:num w:numId="9764">
    <w:abstractNumId w:val="9764"/>
  </w:num>
  <w:num w:numId="9765">
    <w:abstractNumId w:val="9765"/>
  </w:num>
  <w:num w:numId="9766">
    <w:abstractNumId w:val="9766"/>
  </w:num>
  <w:num w:numId="9767">
    <w:abstractNumId w:val="9767"/>
  </w:num>
  <w:num w:numId="9768">
    <w:abstractNumId w:val="9768"/>
  </w:num>
  <w:num w:numId="9769">
    <w:abstractNumId w:val="97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2951825" Type="http://schemas.openxmlformats.org/officeDocument/2006/relationships/comments" Target="comments.xml"/><Relationship Id="rId103840533" Type="http://schemas.microsoft.com/office/2011/relationships/commentsExtended" Target="commentsExtended.xml"/><Relationship Id="rId58984271" Type="http://schemas.openxmlformats.org/officeDocument/2006/relationships/image" Target="media/imgrId58984271.jpg"/><Relationship Id="rId241464ac0f5439a81" Type="http://schemas.openxmlformats.org/officeDocument/2006/relationships/hyperlink" Target="https://iservice.lombardini.it/jsp/Template2/manuale.jsp?id=404&amp;parent=1369" TargetMode="External"/><Relationship Id="rId935164ac0f5439e2d" Type="http://schemas.openxmlformats.org/officeDocument/2006/relationships/hyperlink" Target="https://iservice.lombardini.it/jsp/Template2/manuale.jsp?id=424&amp;parent=1369" TargetMode="External"/><Relationship Id="rId697064ac0f543aba3" Type="http://schemas.openxmlformats.org/officeDocument/2006/relationships/hyperlink" Target="https://iservice.lombardini.it/jsp/Template2/manuale.jsp?id=88&amp;parent=1369" TargetMode="External"/><Relationship Id="rId405664ac0f543b633" Type="http://schemas.openxmlformats.org/officeDocument/2006/relationships/hyperlink" Target="https://iservice.lombardini.it/jsp/Template2/manuale.jsp?id=424&amp;parent=1369" TargetMode="External"/><Relationship Id="rId996864ac0f543b7d1" Type="http://schemas.openxmlformats.org/officeDocument/2006/relationships/hyperlink" Target="https://iservice.lombardini.it/jsp/Template2/manuale.jsp?id=84&amp;parent=962" TargetMode="External"/><Relationship Id="rId541064ac0f543b9b4" Type="http://schemas.openxmlformats.org/officeDocument/2006/relationships/hyperlink" Target="https://iservice.lombardini.it/jsp/Template2/manuale.jsp?id=402&amp;parent=1369" TargetMode="External"/><Relationship Id="rId963164ac0f543baf4" Type="http://schemas.openxmlformats.org/officeDocument/2006/relationships/hyperlink" Target="https://iservice.lombardini.it/jsp/Template2/manuale.jsp?id=213&amp;parent=1369" TargetMode="External"/><Relationship Id="rId238364ac0f5469f2a" Type="http://schemas.openxmlformats.org/officeDocument/2006/relationships/hyperlink" Target="https://www.youtube.com/embed/-KMhwZDDs9g?rel=0" TargetMode="External"/><Relationship Id="rId670864ac0f547139b" Type="http://schemas.openxmlformats.org/officeDocument/2006/relationships/hyperlink" Target="https://iservice.lombardini.it/jsp/Template2/manuale.jsp?id=404&amp;parent=1369" TargetMode="External"/><Relationship Id="rId360464ac0f547842b" Type="http://schemas.openxmlformats.org/officeDocument/2006/relationships/hyperlink" Target="https://iservice.lombardini.it/jsp/Template2/manuale.jsp?id=88&amp;parent=1369" TargetMode="External"/><Relationship Id="rId302564ac0f549922c" Type="http://schemas.openxmlformats.org/officeDocument/2006/relationships/hyperlink" Target="https://www.youtube.com/embed/lGMrGAceKXE?rel=0" TargetMode="External"/><Relationship Id="rId712164ac0f549d95f" Type="http://schemas.openxmlformats.org/officeDocument/2006/relationships/hyperlink" Target="https://iservice.lombardini.it/jsp/Template2/manuale.jsp?id=404&amp;parent=1369" TargetMode="External"/><Relationship Id="rId666964ac0f54a6144" Type="http://schemas.openxmlformats.org/officeDocument/2006/relationships/hyperlink" Target="https://iservice.lombardini.it/jsp/Template2/manuale.jsp?id=88&amp;parent=1369" TargetMode="External"/><Relationship Id="rId176164ac0f552d0cd" Type="http://schemas.openxmlformats.org/officeDocument/2006/relationships/hyperlink" Target="https://iservice.lombardini.it/jsp/Template2/manuale.jsp?id=404&amp;parent=1369" TargetMode="External"/><Relationship Id="rId771564ac0f5434083" Type="http://schemas.openxmlformats.org/officeDocument/2006/relationships/image" Target="media/imgrId771564ac0f5434083.jpg"/><Relationship Id="rId828564ac0f543923e" Type="http://schemas.openxmlformats.org/officeDocument/2006/relationships/image" Target="media/imgrId828564ac0f543923e.jpg"/><Relationship Id="rId981564ac0f5441ec3" Type="http://schemas.openxmlformats.org/officeDocument/2006/relationships/image" Target="media/imgrId981564ac0f5441ec3.jpg"/><Relationship Id="rId258664ac0f544d239" Type="http://schemas.openxmlformats.org/officeDocument/2006/relationships/image" Target="media/imgrId258664ac0f544d239.jpg"/><Relationship Id="rId839764ac0f5457456" Type="http://schemas.openxmlformats.org/officeDocument/2006/relationships/image" Target="media/imgrId839764ac0f5457456.jpg"/><Relationship Id="rId990564ac0f545fe1c" Type="http://schemas.openxmlformats.org/officeDocument/2006/relationships/image" Target="media/imgrId990564ac0f545fe1c.jpg"/><Relationship Id="rId946864ac0f5469964" Type="http://schemas.openxmlformats.org/officeDocument/2006/relationships/image" Target="media/imgrId946864ac0f5469964.jpg"/><Relationship Id="rId835964ac0f5470afe" Type="http://schemas.openxmlformats.org/officeDocument/2006/relationships/image" Target="media/imgrId835964ac0f5470afe.jpg"/><Relationship Id="rId739664ac0f5477b27" Type="http://schemas.openxmlformats.org/officeDocument/2006/relationships/image" Target="media/imgrId739664ac0f5477b27.jpg"/><Relationship Id="rId119964ac0f5483485" Type="http://schemas.openxmlformats.org/officeDocument/2006/relationships/image" Target="media/imgrId119964ac0f5483485.jpg"/><Relationship Id="rId167364ac0f548a7c2" Type="http://schemas.openxmlformats.org/officeDocument/2006/relationships/image" Target="media/imgrId167364ac0f548a7c2.jpg"/><Relationship Id="rId605364ac0f5498d31" Type="http://schemas.openxmlformats.org/officeDocument/2006/relationships/image" Target="media/imgrId605364ac0f5498d31.jpg"/><Relationship Id="rId370764ac0f549d22f" Type="http://schemas.openxmlformats.org/officeDocument/2006/relationships/image" Target="media/imgrId370764ac0f549d22f.jpg"/><Relationship Id="rId598664ac0f54a5266" Type="http://schemas.openxmlformats.org/officeDocument/2006/relationships/image" Target="media/imgrId598664ac0f54a5266.jpg"/><Relationship Id="rId137064ac0f54ac696" Type="http://schemas.openxmlformats.org/officeDocument/2006/relationships/image" Target="media/imgrId137064ac0f54ac696.jpg"/><Relationship Id="rId593164ac0f54d656c" Type="http://schemas.openxmlformats.org/officeDocument/2006/relationships/image" Target="media/imgrId593164ac0f54d656c.png"/><Relationship Id="rId952464ac0f54e5509" Type="http://schemas.openxmlformats.org/officeDocument/2006/relationships/image" Target="media/imgrId952464ac0f54e5509.png"/><Relationship Id="rId751864ac0f550812d" Type="http://schemas.openxmlformats.org/officeDocument/2006/relationships/image" Target="media/imgrId751864ac0f550812d.png"/><Relationship Id="rId902864ac0f5517b8c" Type="http://schemas.openxmlformats.org/officeDocument/2006/relationships/image" Target="media/imgrId902864ac0f5517b8c.png"/><Relationship Id="rId294564ac0f5525d65" Type="http://schemas.openxmlformats.org/officeDocument/2006/relationships/image" Target="media/imgrId294564ac0f5525d65.jpg"/><Relationship Id="rId458664ac0f552c7c8" Type="http://schemas.openxmlformats.org/officeDocument/2006/relationships/image" Target="media/imgrId458664ac0f552c7c8.jpg"/><Relationship Id="rId522564ac0f55376ab" Type="http://schemas.openxmlformats.org/officeDocument/2006/relationships/image" Target="media/imgrId522564ac0f55376a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984271" Type="http://schemas.openxmlformats.org/officeDocument/2006/relationships/image" Target="media/imgrId589842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984271" Type="http://schemas.openxmlformats.org/officeDocument/2006/relationships/image" Target="media/imgrId589842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984271" Type="http://schemas.openxmlformats.org/officeDocument/2006/relationships/image" Target="media/imgrId589842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984271" Type="http://schemas.openxmlformats.org/officeDocument/2006/relationships/image" Target="media/imgrId589842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984271" Type="http://schemas.openxmlformats.org/officeDocument/2006/relationships/image" Target="media/imgrId589842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984271" Type="http://schemas.openxmlformats.org/officeDocument/2006/relationships/image" Target="media/imgrId589842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