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72054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01403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169659" w:name="ctxt"/>
    <w:bookmarkEnd w:id="8616965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12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12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12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12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12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1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12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12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12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12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58864ac12d38e7a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50464ac12d38e8d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12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62064ac12d38edb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22466333" name="name822264ac12d3d0291"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796464ac12d3d028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6859357" name="name753764ac12d3dca1a"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800664ac12d3dca16"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87528858" name="name909064ac12d3e6486"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12264ac12d3e6480"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81378680" name="name461864ac12d4008d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23464ac12d4008d3"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46091317" name="name984164ac12d411b3c"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161164ac12d411b38"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96973331" name="name940264ac12d43fd72"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395364ac12d43fd6d"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128">
    <w:multiLevelType w:val="hybridMultilevel"/>
    <w:lvl w:ilvl="0" w:tplc="72607340">
      <w:start w:val="1"/>
      <w:numFmt w:val="decimal"/>
      <w:lvlText w:val="%1."/>
      <w:lvlJc w:val="left"/>
      <w:pPr>
        <w:ind w:left="720" w:hanging="360"/>
      </w:pPr>
    </w:lvl>
    <w:lvl w:ilvl="1" w:tplc="72607340" w:tentative="1">
      <w:start w:val="1"/>
      <w:numFmt w:val="lowerLetter"/>
      <w:lvlText w:val="%2."/>
      <w:lvlJc w:val="left"/>
      <w:pPr>
        <w:ind w:left="1440" w:hanging="360"/>
      </w:pPr>
    </w:lvl>
    <w:lvl w:ilvl="2" w:tplc="72607340" w:tentative="1">
      <w:start w:val="1"/>
      <w:numFmt w:val="lowerRoman"/>
      <w:lvlText w:val="%3."/>
      <w:lvlJc w:val="right"/>
      <w:pPr>
        <w:ind w:left="2160" w:hanging="180"/>
      </w:pPr>
    </w:lvl>
    <w:lvl w:ilvl="3" w:tplc="72607340" w:tentative="1">
      <w:start w:val="1"/>
      <w:numFmt w:val="decimal"/>
      <w:lvlText w:val="%4."/>
      <w:lvlJc w:val="left"/>
      <w:pPr>
        <w:ind w:left="2880" w:hanging="360"/>
      </w:pPr>
    </w:lvl>
    <w:lvl w:ilvl="4" w:tplc="72607340" w:tentative="1">
      <w:start w:val="1"/>
      <w:numFmt w:val="lowerLetter"/>
      <w:lvlText w:val="%5."/>
      <w:lvlJc w:val="left"/>
      <w:pPr>
        <w:ind w:left="3600" w:hanging="360"/>
      </w:pPr>
    </w:lvl>
    <w:lvl w:ilvl="5" w:tplc="72607340" w:tentative="1">
      <w:start w:val="1"/>
      <w:numFmt w:val="lowerRoman"/>
      <w:lvlText w:val="%6."/>
      <w:lvlJc w:val="right"/>
      <w:pPr>
        <w:ind w:left="4320" w:hanging="180"/>
      </w:pPr>
    </w:lvl>
    <w:lvl w:ilvl="6" w:tplc="72607340" w:tentative="1">
      <w:start w:val="1"/>
      <w:numFmt w:val="decimal"/>
      <w:lvlText w:val="%7."/>
      <w:lvlJc w:val="left"/>
      <w:pPr>
        <w:ind w:left="5040" w:hanging="360"/>
      </w:pPr>
    </w:lvl>
    <w:lvl w:ilvl="7" w:tplc="72607340" w:tentative="1">
      <w:start w:val="1"/>
      <w:numFmt w:val="lowerLetter"/>
      <w:lvlText w:val="%8."/>
      <w:lvlJc w:val="left"/>
      <w:pPr>
        <w:ind w:left="5760" w:hanging="360"/>
      </w:pPr>
    </w:lvl>
    <w:lvl w:ilvl="8" w:tplc="72607340" w:tentative="1">
      <w:start w:val="1"/>
      <w:numFmt w:val="lowerRoman"/>
      <w:lvlText w:val="%9."/>
      <w:lvlJc w:val="right"/>
      <w:pPr>
        <w:ind w:left="6480" w:hanging="180"/>
      </w:pPr>
    </w:lvl>
  </w:abstractNum>
  <w:abstractNum w:abstractNumId="7127">
    <w:multiLevelType w:val="hybridMultilevel"/>
    <w:lvl w:ilvl="0" w:tplc="821708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127">
    <w:abstractNumId w:val="7127"/>
  </w:num>
  <w:num w:numId="7128">
    <w:abstractNumId w:val="7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1830538" Type="http://schemas.openxmlformats.org/officeDocument/2006/relationships/comments" Target="comments.xml"/><Relationship Id="rId323405415" Type="http://schemas.microsoft.com/office/2011/relationships/commentsExtended" Target="commentsExtended.xml"/><Relationship Id="rId89014031" Type="http://schemas.openxmlformats.org/officeDocument/2006/relationships/image" Target="media/imgrId89014031.jpg"/><Relationship Id="rId358864ac12d38e7af" Type="http://schemas.openxmlformats.org/officeDocument/2006/relationships/hyperlink" Target="http://www.kohlerengines.com/home.htm" TargetMode="External"/><Relationship Id="rId850464ac12d38e8d6" Type="http://schemas.openxmlformats.org/officeDocument/2006/relationships/hyperlink" Target="http://dealers.kohlerpower.it/" TargetMode="External"/><Relationship Id="rId462064ac12d38edb5" Type="http://schemas.openxmlformats.org/officeDocument/2006/relationships/hyperlink" Target="http://www.kohlerengines.com/home.htm" TargetMode="External"/><Relationship Id="rId796464ac12d3d028d" Type="http://schemas.openxmlformats.org/officeDocument/2006/relationships/image" Target="media/imgrId796464ac12d3d028d.jpg"/><Relationship Id="rId800664ac12d3dca16" Type="http://schemas.openxmlformats.org/officeDocument/2006/relationships/image" Target="media/imgrId800664ac12d3dca16.jpg"/><Relationship Id="rId112264ac12d3e6480" Type="http://schemas.openxmlformats.org/officeDocument/2006/relationships/image" Target="media/imgrId112264ac12d3e6480.jpg"/><Relationship Id="rId823464ac12d4008d3" Type="http://schemas.openxmlformats.org/officeDocument/2006/relationships/image" Target="media/imgrId823464ac12d4008d3.jpg"/><Relationship Id="rId161164ac12d411b38" Type="http://schemas.openxmlformats.org/officeDocument/2006/relationships/image" Target="media/imgrId161164ac12d411b38.jpg"/><Relationship Id="rId395364ac12d43fd6d" Type="http://schemas.openxmlformats.org/officeDocument/2006/relationships/image" Target="media/imgrId395364ac12d43fd6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014031" Type="http://schemas.openxmlformats.org/officeDocument/2006/relationships/image" Target="media/imgrId890140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014031" Type="http://schemas.openxmlformats.org/officeDocument/2006/relationships/image" Target="media/imgrId890140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014031" Type="http://schemas.openxmlformats.org/officeDocument/2006/relationships/image" Target="media/imgrId890140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014031" Type="http://schemas.openxmlformats.org/officeDocument/2006/relationships/image" Target="media/imgrId890140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014031" Type="http://schemas.openxmlformats.org/officeDocument/2006/relationships/image" Target="media/imgrId890140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014031" Type="http://schemas.openxmlformats.org/officeDocument/2006/relationships/image" Target="media/imgrId890140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