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458759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582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351672" w:name="ctxt"/>
    <w:bookmarkEnd w:id="4135167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75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75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5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75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75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75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75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75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75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75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75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75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7499" name="name732264ad0ea6199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364ad0ea619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7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26978953" name="name987864ad0ea627e08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192164ad0ea627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7698" name="name824964ad0ea62f3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464ad0ea62f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88786523" name="name150364ad0ea63f769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66064ad0ea63f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23839063" name="name207164ad0ea649997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83664ad0ea649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20199" name="name622064ad0ea650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164ad0ea650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67047547" name="name816364ad0ea65ebec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480864ad0ea65e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18864" name="name999964ad0ea665c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864ad0ea665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45999590" name="name880364ad0ea66f10e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594564ad0ea66f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460524" name="name150364ad0ea679389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703564ad0ea679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87284" name="name343764ad0ea6805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764ad0ea680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3272" name="name147564ad0ea68c3f4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862764ad0ea68c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61764ad0ea68d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74764ad0ea68d6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50064ad0ea68d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54264ad0ea68d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37064ad0ea68e0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36264ad0ea68e3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23126836" name="name418564ad0ea699855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776064ad0ea699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01203" name="name895864ad0ea69fa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964ad0ea69f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8164ad0ea6a2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196164ad0ea6a2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715364ad0ea6a2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631464ad0ea6a33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64064ad0ea6a35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04464ad0ea6a38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1196220" name="name175464ad0ea6ad5de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403264ad0ea6ad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38227" name="name162664ad0ea6b3e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364ad0ea6b3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73658" name="name376264ad0ea6ba1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564ad0ea6ba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90064ad0ea6ba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25361" name="name146064ad0ea6c40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564ad0ea6c4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476864ad0ea6c4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68061822" name="name607864ad0ea6cccc4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368764ad0ea6cc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745977" name="name154964ad0ea6d527c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189664ad0ea6d5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531657" name="name468564ad0ea6de1c5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380864ad0ea6de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24790" name="name558464ad0ea6e59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164ad0ea6e5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3856834" name="name264964ad0ea6f04c4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601064ad0ea6f0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899712" name="name155564ad0ea705584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549564ad0ea705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85511" name="name219464ad0ea70c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764ad0ea70c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9229812" name="name913164ad0ea7170f2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181864ad0ea717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673190" name="name984064ad0ea720a76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620164ad0ea720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33859" name="name937264ad0ea7272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164ad0ea727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0734692" name="name413864ad0ea7338df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788464ad0ea733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67400" name="name150664ad0ea73ac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264ad0ea73a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485564ad0ea73b6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6365761" name="name917964ad0ea74624c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296764ad0ea746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71254" name="name555764ad0ea74c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764ad0ea74c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462944" name="name446364ad0ea758220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678764ad0ea758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171699" name="name408764ad0ea761081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446164ad0ea761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54608" name="name720564ad0ea765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964ad0ea765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8417080" name="name950764ad0ea771d7e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470564ad0ea771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24509" name="name122764ad0ea7793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864ad0ea779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1439046" name="name846164ad0ea78786a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834764ad0ea787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4825842" name="name367364ad0ea792ec7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381864ad0ea792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639324" name="name214564ad0ea79bffc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171664ad0ea79b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0747640" name="name106164ad0ea7a52ff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961464ad0ea7a5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88667" name="name649964ad0ea7ae9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964ad0ea7ae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416826" name="name135164ad0ea7bdc8a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554564ad0ea7bd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369786" name="name230264ad0ea7c976d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394464ad0ea7c9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58556" name="name454064ad0ea7cd7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964ad0ea7c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48607268" name="name467764ad0ea7dbc63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310764ad0ea7db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96326393" name="name479264ad0ea80983c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402164ad0ea809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8424719" w:name="result_box"/>
            <w:bookmarkEnd w:id="78424719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31463" name="name321364ad0ea81a9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964ad0ea81a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644804" name="name911864ad0ea85c449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854564ad0ea85c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971992" name="name372464ad0ea8709cd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389664ad0ea870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544">
    <w:multiLevelType w:val="hybridMultilevel"/>
    <w:lvl w:ilvl="0" w:tplc="77324662">
      <w:start w:val="1"/>
      <w:numFmt w:val="decimal"/>
      <w:lvlText w:val="%1."/>
      <w:lvlJc w:val="left"/>
      <w:pPr>
        <w:ind w:left="720" w:hanging="360"/>
      </w:pPr>
    </w:lvl>
    <w:lvl w:ilvl="1" w:tplc="77324662" w:tentative="1">
      <w:start w:val="1"/>
      <w:numFmt w:val="lowerLetter"/>
      <w:lvlText w:val="%2."/>
      <w:lvlJc w:val="left"/>
      <w:pPr>
        <w:ind w:left="1440" w:hanging="360"/>
      </w:pPr>
    </w:lvl>
    <w:lvl w:ilvl="2" w:tplc="77324662" w:tentative="1">
      <w:start w:val="1"/>
      <w:numFmt w:val="lowerRoman"/>
      <w:lvlText w:val="%3."/>
      <w:lvlJc w:val="right"/>
      <w:pPr>
        <w:ind w:left="2160" w:hanging="180"/>
      </w:pPr>
    </w:lvl>
    <w:lvl w:ilvl="3" w:tplc="77324662" w:tentative="1">
      <w:start w:val="1"/>
      <w:numFmt w:val="decimal"/>
      <w:lvlText w:val="%4."/>
      <w:lvlJc w:val="left"/>
      <w:pPr>
        <w:ind w:left="2880" w:hanging="360"/>
      </w:pPr>
    </w:lvl>
    <w:lvl w:ilvl="4" w:tplc="77324662" w:tentative="1">
      <w:start w:val="1"/>
      <w:numFmt w:val="lowerLetter"/>
      <w:lvlText w:val="%5."/>
      <w:lvlJc w:val="left"/>
      <w:pPr>
        <w:ind w:left="3600" w:hanging="360"/>
      </w:pPr>
    </w:lvl>
    <w:lvl w:ilvl="5" w:tplc="77324662" w:tentative="1">
      <w:start w:val="1"/>
      <w:numFmt w:val="lowerRoman"/>
      <w:lvlText w:val="%6."/>
      <w:lvlJc w:val="right"/>
      <w:pPr>
        <w:ind w:left="4320" w:hanging="180"/>
      </w:pPr>
    </w:lvl>
    <w:lvl w:ilvl="6" w:tplc="77324662" w:tentative="1">
      <w:start w:val="1"/>
      <w:numFmt w:val="decimal"/>
      <w:lvlText w:val="%7."/>
      <w:lvlJc w:val="left"/>
      <w:pPr>
        <w:ind w:left="5040" w:hanging="360"/>
      </w:pPr>
    </w:lvl>
    <w:lvl w:ilvl="7" w:tplc="77324662" w:tentative="1">
      <w:start w:val="1"/>
      <w:numFmt w:val="lowerLetter"/>
      <w:lvlText w:val="%8."/>
      <w:lvlJc w:val="left"/>
      <w:pPr>
        <w:ind w:left="5760" w:hanging="360"/>
      </w:pPr>
    </w:lvl>
    <w:lvl w:ilvl="8" w:tplc="77324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43">
    <w:multiLevelType w:val="hybridMultilevel"/>
    <w:lvl w:ilvl="0" w:tplc="47237221">
      <w:start w:val="1"/>
      <w:numFmt w:val="decimal"/>
      <w:lvlText w:val="%1."/>
      <w:lvlJc w:val="left"/>
      <w:pPr>
        <w:ind w:left="720" w:hanging="360"/>
      </w:pPr>
    </w:lvl>
    <w:lvl w:ilvl="1" w:tplc="47237221" w:tentative="1">
      <w:start w:val="1"/>
      <w:numFmt w:val="lowerLetter"/>
      <w:lvlText w:val="%2."/>
      <w:lvlJc w:val="left"/>
      <w:pPr>
        <w:ind w:left="1440" w:hanging="360"/>
      </w:pPr>
    </w:lvl>
    <w:lvl w:ilvl="2" w:tplc="47237221" w:tentative="1">
      <w:start w:val="1"/>
      <w:numFmt w:val="lowerRoman"/>
      <w:lvlText w:val="%3."/>
      <w:lvlJc w:val="right"/>
      <w:pPr>
        <w:ind w:left="2160" w:hanging="180"/>
      </w:pPr>
    </w:lvl>
    <w:lvl w:ilvl="3" w:tplc="47237221" w:tentative="1">
      <w:start w:val="1"/>
      <w:numFmt w:val="decimal"/>
      <w:lvlText w:val="%4."/>
      <w:lvlJc w:val="left"/>
      <w:pPr>
        <w:ind w:left="2880" w:hanging="360"/>
      </w:pPr>
    </w:lvl>
    <w:lvl w:ilvl="4" w:tplc="47237221" w:tentative="1">
      <w:start w:val="1"/>
      <w:numFmt w:val="lowerLetter"/>
      <w:lvlText w:val="%5."/>
      <w:lvlJc w:val="left"/>
      <w:pPr>
        <w:ind w:left="3600" w:hanging="360"/>
      </w:pPr>
    </w:lvl>
    <w:lvl w:ilvl="5" w:tplc="47237221" w:tentative="1">
      <w:start w:val="1"/>
      <w:numFmt w:val="lowerRoman"/>
      <w:lvlText w:val="%6."/>
      <w:lvlJc w:val="right"/>
      <w:pPr>
        <w:ind w:left="4320" w:hanging="180"/>
      </w:pPr>
    </w:lvl>
    <w:lvl w:ilvl="6" w:tplc="47237221" w:tentative="1">
      <w:start w:val="1"/>
      <w:numFmt w:val="decimal"/>
      <w:lvlText w:val="%7."/>
      <w:lvlJc w:val="left"/>
      <w:pPr>
        <w:ind w:left="5040" w:hanging="360"/>
      </w:pPr>
    </w:lvl>
    <w:lvl w:ilvl="7" w:tplc="47237221" w:tentative="1">
      <w:start w:val="1"/>
      <w:numFmt w:val="lowerLetter"/>
      <w:lvlText w:val="%8."/>
      <w:lvlJc w:val="left"/>
      <w:pPr>
        <w:ind w:left="5760" w:hanging="360"/>
      </w:pPr>
    </w:lvl>
    <w:lvl w:ilvl="8" w:tplc="4723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42">
    <w:multiLevelType w:val="hybridMultilevel"/>
    <w:lvl w:ilvl="0" w:tplc="360636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542">
    <w:abstractNumId w:val="7542"/>
  </w:num>
  <w:num w:numId="7543">
    <w:abstractNumId w:val="7543"/>
  </w:num>
  <w:num w:numId="7544">
    <w:abstractNumId w:val="75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6555155" Type="http://schemas.openxmlformats.org/officeDocument/2006/relationships/comments" Target="comments.xml"/><Relationship Id="rId146514099" Type="http://schemas.microsoft.com/office/2011/relationships/commentsExtended" Target="commentsExtended.xml"/><Relationship Id="rId62582773" Type="http://schemas.openxmlformats.org/officeDocument/2006/relationships/image" Target="media/imgrId62582773.jpg"/><Relationship Id="rId461764ad0ea68d52c" Type="http://schemas.openxmlformats.org/officeDocument/2006/relationships/hyperlink" Target="https://iservice.lombardini.it/jsp/Template2/manuale.jsp?id=608&amp;parent=1273" TargetMode="External"/><Relationship Id="rId574764ad0ea68d691" Type="http://schemas.openxmlformats.org/officeDocument/2006/relationships/hyperlink" Target="https://iservice.lombardini.it/jsp/Template2/manuale.jsp?id=608&amp;parent=1273" TargetMode="External"/><Relationship Id="rId550064ad0ea68dbff" Type="http://schemas.openxmlformats.org/officeDocument/2006/relationships/hyperlink" Target="https://iservice.lombardini.it/jsp/Template2/manuale.jsp?id=608&amp;parent=1273" TargetMode="External"/><Relationship Id="rId954264ad0ea68de78" Type="http://schemas.openxmlformats.org/officeDocument/2006/relationships/hyperlink" Target="https://iservice.lombardini.it/jsp/Template2/manuale.jsp?id=608&amp;parent=1273" TargetMode="External"/><Relationship Id="rId637064ad0ea68e0e0" Type="http://schemas.openxmlformats.org/officeDocument/2006/relationships/hyperlink" Target="https://iservice.lombardini.it/jsp/Template2/manuale.jsp?id=608&amp;parent=1273" TargetMode="External"/><Relationship Id="rId436264ad0ea68e34f" Type="http://schemas.openxmlformats.org/officeDocument/2006/relationships/hyperlink" Target="https://iservice.lombardini.it/jsp/Template2/manuale.jsp?id=608&amp;parent=1273" TargetMode="External"/><Relationship Id="rId608164ad0ea6a2d16" Type="http://schemas.openxmlformats.org/officeDocument/2006/relationships/hyperlink" Target="https://iservice.lombardini.it/jsp/Template2/manuale.jsp?id=608&amp;parent=1273" TargetMode="External"/><Relationship Id="rId196164ad0ea6a2e51" Type="http://schemas.openxmlformats.org/officeDocument/2006/relationships/hyperlink" Target="https://iservice.lombardini.it/jsp/Template2/manuale.jsp?id=608&amp;parent=1273" TargetMode="External"/><Relationship Id="rId715364ad0ea6a2fa2" Type="http://schemas.openxmlformats.org/officeDocument/2006/relationships/hyperlink" Target="https://iservice.lombardini.it/jsp/Template2/manuale.jsp?id=608&amp;parent=1273" TargetMode="External"/><Relationship Id="rId631464ad0ea6a339f" Type="http://schemas.openxmlformats.org/officeDocument/2006/relationships/hyperlink" Target="https://iservice.lombardini.it/jsp/Template2/manuale.jsp?id=608&amp;parent=1273" TargetMode="External"/><Relationship Id="rId564064ad0ea6a35fa" Type="http://schemas.openxmlformats.org/officeDocument/2006/relationships/hyperlink" Target="https://iservice.lombardini.it/jsp/Template2/manuale.jsp?id=608&amp;parent=1273" TargetMode="External"/><Relationship Id="rId804464ad0ea6a386f" Type="http://schemas.openxmlformats.org/officeDocument/2006/relationships/hyperlink" Target="https://iservice.lombardini.it/jsp/Template2/manuale.jsp?id=608&amp;parent=1273" TargetMode="External"/><Relationship Id="rId890064ad0ea6ba934" Type="http://schemas.openxmlformats.org/officeDocument/2006/relationships/hyperlink" Target="https://iservice.lombardini.it/jsp/Template2/manuale.jsp?id=608&amp;parent=1273" TargetMode="External"/><Relationship Id="rId476864ad0ea6c4ac0" Type="http://schemas.openxmlformats.org/officeDocument/2006/relationships/hyperlink" Target="https://iservice.lombardini.it/jsp/Template2/manuale.jsp?id=576&amp;parent=1273" TargetMode="External"/><Relationship Id="rId485564ad0ea73b6d6" Type="http://schemas.openxmlformats.org/officeDocument/2006/relationships/hyperlink" Target="https://iservice.lombardini.it/jsp/Template2/manuale.jsp?id=546&amp;parent=1273" TargetMode="External"/><Relationship Id="rId669364ad0ea6199c3" Type="http://schemas.openxmlformats.org/officeDocument/2006/relationships/image" Target="media/imgrId669364ad0ea6199c3.jpg"/><Relationship Id="rId192164ad0ea627e04" Type="http://schemas.openxmlformats.org/officeDocument/2006/relationships/image" Target="media/imgrId192164ad0ea627e04.jpg"/><Relationship Id="rId926464ad0ea62f3bf" Type="http://schemas.openxmlformats.org/officeDocument/2006/relationships/image" Target="media/imgrId926464ad0ea62f3bf.jpg"/><Relationship Id="rId866064ad0ea63f765" Type="http://schemas.openxmlformats.org/officeDocument/2006/relationships/image" Target="media/imgrId866064ad0ea63f765.jpg"/><Relationship Id="rId883664ad0ea649993" Type="http://schemas.openxmlformats.org/officeDocument/2006/relationships/image" Target="media/imgrId883664ad0ea649993.jpg"/><Relationship Id="rId381164ad0ea650811" Type="http://schemas.openxmlformats.org/officeDocument/2006/relationships/image" Target="media/imgrId381164ad0ea650811.jpg"/><Relationship Id="rId480864ad0ea65ebe7" Type="http://schemas.openxmlformats.org/officeDocument/2006/relationships/image" Target="media/imgrId480864ad0ea65ebe7.jpg"/><Relationship Id="rId307864ad0ea665c24" Type="http://schemas.openxmlformats.org/officeDocument/2006/relationships/image" Target="media/imgrId307864ad0ea665c24.jpg"/><Relationship Id="rId594564ad0ea66f109" Type="http://schemas.openxmlformats.org/officeDocument/2006/relationships/image" Target="media/imgrId594564ad0ea66f109.jpg"/><Relationship Id="rId703564ad0ea679384" Type="http://schemas.openxmlformats.org/officeDocument/2006/relationships/image" Target="media/imgrId703564ad0ea679384.jpg"/><Relationship Id="rId394764ad0ea680521" Type="http://schemas.openxmlformats.org/officeDocument/2006/relationships/image" Target="media/imgrId394764ad0ea680521.jpg"/><Relationship Id="rId862764ad0ea68c3f0" Type="http://schemas.openxmlformats.org/officeDocument/2006/relationships/image" Target="media/imgrId862764ad0ea68c3f0.jpg"/><Relationship Id="rId776064ad0ea699850" Type="http://schemas.openxmlformats.org/officeDocument/2006/relationships/image" Target="media/imgrId776064ad0ea699850.jpg"/><Relationship Id="rId303964ad0ea69faee" Type="http://schemas.openxmlformats.org/officeDocument/2006/relationships/image" Target="media/imgrId303964ad0ea69faee.jpg"/><Relationship Id="rId403264ad0ea6ad5da" Type="http://schemas.openxmlformats.org/officeDocument/2006/relationships/image" Target="media/imgrId403264ad0ea6ad5da.jpg"/><Relationship Id="rId262364ad0ea6b3ea6" Type="http://schemas.openxmlformats.org/officeDocument/2006/relationships/image" Target="media/imgrId262364ad0ea6b3ea6.jpg"/><Relationship Id="rId222564ad0ea6ba10f" Type="http://schemas.openxmlformats.org/officeDocument/2006/relationships/image" Target="media/imgrId222564ad0ea6ba10f.jpg"/><Relationship Id="rId766564ad0ea6c4069" Type="http://schemas.openxmlformats.org/officeDocument/2006/relationships/image" Target="media/imgrId766564ad0ea6c4069.jpg"/><Relationship Id="rId368764ad0ea6cccc0" Type="http://schemas.openxmlformats.org/officeDocument/2006/relationships/image" Target="media/imgrId368764ad0ea6cccc0.jpg"/><Relationship Id="rId189664ad0ea6d5278" Type="http://schemas.openxmlformats.org/officeDocument/2006/relationships/image" Target="media/imgrId189664ad0ea6d5278.jpg"/><Relationship Id="rId380864ad0ea6de1c1" Type="http://schemas.openxmlformats.org/officeDocument/2006/relationships/image" Target="media/imgrId380864ad0ea6de1c1.jpg"/><Relationship Id="rId580164ad0ea6e593e" Type="http://schemas.openxmlformats.org/officeDocument/2006/relationships/image" Target="media/imgrId580164ad0ea6e593e.jpg"/><Relationship Id="rId601064ad0ea6f04be" Type="http://schemas.openxmlformats.org/officeDocument/2006/relationships/image" Target="media/imgrId601064ad0ea6f04be.jpg"/><Relationship Id="rId549564ad0ea705580" Type="http://schemas.openxmlformats.org/officeDocument/2006/relationships/image" Target="media/imgrId549564ad0ea705580.jpg"/><Relationship Id="rId215764ad0ea70c30c" Type="http://schemas.openxmlformats.org/officeDocument/2006/relationships/image" Target="media/imgrId215764ad0ea70c30c.jpg"/><Relationship Id="rId181864ad0ea7170ed" Type="http://schemas.openxmlformats.org/officeDocument/2006/relationships/image" Target="media/imgrId181864ad0ea7170ed.jpg"/><Relationship Id="rId620164ad0ea720a6a" Type="http://schemas.openxmlformats.org/officeDocument/2006/relationships/image" Target="media/imgrId620164ad0ea720a6a.jpg"/><Relationship Id="rId827164ad0ea727245" Type="http://schemas.openxmlformats.org/officeDocument/2006/relationships/image" Target="media/imgrId827164ad0ea727245.jpg"/><Relationship Id="rId788464ad0ea7338da" Type="http://schemas.openxmlformats.org/officeDocument/2006/relationships/image" Target="media/imgrId788464ad0ea7338da.jpg"/><Relationship Id="rId346264ad0ea73acfa" Type="http://schemas.openxmlformats.org/officeDocument/2006/relationships/image" Target="media/imgrId346264ad0ea73acfa.jpg"/><Relationship Id="rId296764ad0ea746247" Type="http://schemas.openxmlformats.org/officeDocument/2006/relationships/image" Target="media/imgrId296764ad0ea746247.jpg"/><Relationship Id="rId432764ad0ea74ce7a" Type="http://schemas.openxmlformats.org/officeDocument/2006/relationships/image" Target="media/imgrId432764ad0ea74ce7a.jpg"/><Relationship Id="rId678764ad0ea75821a" Type="http://schemas.openxmlformats.org/officeDocument/2006/relationships/image" Target="media/imgrId678764ad0ea75821a.jpg"/><Relationship Id="rId446164ad0ea76107c" Type="http://schemas.openxmlformats.org/officeDocument/2006/relationships/image" Target="media/imgrId446164ad0ea76107c.jpg"/><Relationship Id="rId351964ad0ea765f18" Type="http://schemas.openxmlformats.org/officeDocument/2006/relationships/image" Target="media/imgrId351964ad0ea765f18.jpg"/><Relationship Id="rId470564ad0ea771d7a" Type="http://schemas.openxmlformats.org/officeDocument/2006/relationships/image" Target="media/imgrId470564ad0ea771d7a.jpg"/><Relationship Id="rId906864ad0ea77937f" Type="http://schemas.openxmlformats.org/officeDocument/2006/relationships/image" Target="media/imgrId906864ad0ea77937f.jpg"/><Relationship Id="rId834764ad0ea787865" Type="http://schemas.openxmlformats.org/officeDocument/2006/relationships/image" Target="media/imgrId834764ad0ea787865.jpg"/><Relationship Id="rId381864ad0ea792ec3" Type="http://schemas.openxmlformats.org/officeDocument/2006/relationships/image" Target="media/imgrId381864ad0ea792ec3.jpg"/><Relationship Id="rId171664ad0ea79bff8" Type="http://schemas.openxmlformats.org/officeDocument/2006/relationships/image" Target="media/imgrId171664ad0ea79bff8.jpg"/><Relationship Id="rId961464ad0ea7a52fb" Type="http://schemas.openxmlformats.org/officeDocument/2006/relationships/image" Target="media/imgrId961464ad0ea7a52fb.jpg"/><Relationship Id="rId880964ad0ea7ae9b0" Type="http://schemas.openxmlformats.org/officeDocument/2006/relationships/image" Target="media/imgrId880964ad0ea7ae9b0.jpg"/><Relationship Id="rId554564ad0ea7bdc86" Type="http://schemas.openxmlformats.org/officeDocument/2006/relationships/image" Target="media/imgrId554564ad0ea7bdc86.jpg"/><Relationship Id="rId394464ad0ea7c9769" Type="http://schemas.openxmlformats.org/officeDocument/2006/relationships/image" Target="media/imgrId394464ad0ea7c9769.jpg"/><Relationship Id="rId789964ad0ea7cd767" Type="http://schemas.openxmlformats.org/officeDocument/2006/relationships/image" Target="media/imgrId789964ad0ea7cd767.jpg"/><Relationship Id="rId310764ad0ea7dbc5e" Type="http://schemas.openxmlformats.org/officeDocument/2006/relationships/image" Target="media/imgrId310764ad0ea7dbc5e.jpg"/><Relationship Id="rId402164ad0ea809835" Type="http://schemas.openxmlformats.org/officeDocument/2006/relationships/image" Target="media/imgrId402164ad0ea809835.jpg"/><Relationship Id="rId650964ad0ea81a97f" Type="http://schemas.openxmlformats.org/officeDocument/2006/relationships/image" Target="media/imgrId650964ad0ea81a97f.jpg"/><Relationship Id="rId854564ad0ea85c443" Type="http://schemas.openxmlformats.org/officeDocument/2006/relationships/image" Target="media/imgrId854564ad0ea85c443.jpg"/><Relationship Id="rId389664ad0ea8709c8" Type="http://schemas.openxmlformats.org/officeDocument/2006/relationships/image" Target="media/imgrId389664ad0ea8709c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82773" Type="http://schemas.openxmlformats.org/officeDocument/2006/relationships/image" Target="media/imgrId6258277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82773" Type="http://schemas.openxmlformats.org/officeDocument/2006/relationships/image" Target="media/imgrId6258277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82773" Type="http://schemas.openxmlformats.org/officeDocument/2006/relationships/image" Target="media/imgrId6258277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82773" Type="http://schemas.openxmlformats.org/officeDocument/2006/relationships/image" Target="media/imgrId6258277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82773" Type="http://schemas.openxmlformats.org/officeDocument/2006/relationships/image" Target="media/imgrId6258277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82773" Type="http://schemas.openxmlformats.org/officeDocument/2006/relationships/image" Target="media/imgrId6258277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