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40546176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574348"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9150787" w:name="ctxt"/>
    <w:bookmarkEnd w:id="1915078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28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628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628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628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628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628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628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628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628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28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12864ad13aa204db"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87364ad13aa205f0"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628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89864ad13aa20ad2"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engine identification name plate is situated in the lower part of the crankcase; it is visible from the intake or exhaust side, the name plates that can be present are shown below.</w:t>
            </w:r>
          </w:p>
          <w:p/>
          <w:p>
            <w:r>
              <w:rPr>
                <w:position w:val="-329"/>
              </w:rPr>
              <w:drawing>
                <wp:inline distT="0" distB="0" distL="0" distR="0">
                  <wp:extent cx="5551200" cy="4161600"/>
                  <wp:effectExtent b="0" l="0" r="0" t="0"/>
                  <wp:docPr id="10267203" name="name163264ad13aa2df1c"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159464ad13aa2df18"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68"/>
              </w:rPr>
              <w:drawing>
                <wp:inline distT="0" distB="0" distL="0" distR="0">
                  <wp:extent cx="5551200" cy="2167200"/>
                  <wp:effectExtent b="0" l="0" r="0" t="0"/>
                  <wp:docPr id="72900363" name="name760164ad13aa38aa8" descr="Cap_1_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a.png"/>
                          <pic:cNvPicPr/>
                        </pic:nvPicPr>
                        <pic:blipFill>
                          <a:blip r:embed="rId475964ad13aa38aa4" cstate="print"/>
                          <a:stretch>
                            <a:fillRect/>
                          </a:stretch>
                        </pic:blipFill>
                        <pic:spPr>
                          <a:xfrm>
                            <a:off x="0" y="0"/>
                            <a:ext cx="5551200" cy="216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2560154" name="name429464ad13aa455e7" descr="Cap_1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b.png"/>
                          <pic:cNvPicPr/>
                        </pic:nvPicPr>
                        <pic:blipFill>
                          <a:blip r:embed="rId475164ad13aa455e2" cstate="print"/>
                          <a:stretch>
                            <a:fillRect/>
                          </a:stretch>
                        </pic:blipFill>
                        <pic:spPr>
                          <a:xfrm>
                            <a:off x="0" y="0"/>
                            <a:ext cx="5551200" cy="41616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place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Approval data and "CE" directives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49292290" name="name442264ad13aa68022"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407664ad13aa6801d"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63384448" name="name538464ad13aaa0584"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839264ad13aaa0580"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13732055" name="name303364ad13aab5065"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949764ad13aab5061"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6675058" name="name174664ad13aac63e5"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402464ad13aac63e0"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7609854" name="name736564ad13aad1b84"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129764ad13aad1b7f"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5297117" name="name888964ad13aae0325"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260364ad13aae0320"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r>
              <w:rPr>
                <w:color w:val="00274C"/>
                <w:position w:val="-2"/>
                <w:sz w:val="20"/>
                <w:szCs w:val="20"/>
                <w:u w:val="none"/>
              </w:rPr>
              <w:t xml:space="preserve"> </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and stop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supply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 fan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6284">
    <w:multiLevelType w:val="hybridMultilevel"/>
    <w:lvl w:ilvl="0" w:tplc="30164777">
      <w:start w:val="1"/>
      <w:numFmt w:val="decimal"/>
      <w:lvlText w:val="%1."/>
      <w:lvlJc w:val="left"/>
      <w:pPr>
        <w:ind w:left="720" w:hanging="360"/>
      </w:pPr>
    </w:lvl>
    <w:lvl w:ilvl="1" w:tplc="30164777" w:tentative="1">
      <w:start w:val="1"/>
      <w:numFmt w:val="lowerLetter"/>
      <w:lvlText w:val="%2."/>
      <w:lvlJc w:val="left"/>
      <w:pPr>
        <w:ind w:left="1440" w:hanging="360"/>
      </w:pPr>
    </w:lvl>
    <w:lvl w:ilvl="2" w:tplc="30164777" w:tentative="1">
      <w:start w:val="1"/>
      <w:numFmt w:val="lowerRoman"/>
      <w:lvlText w:val="%3."/>
      <w:lvlJc w:val="right"/>
      <w:pPr>
        <w:ind w:left="2160" w:hanging="180"/>
      </w:pPr>
    </w:lvl>
    <w:lvl w:ilvl="3" w:tplc="30164777" w:tentative="1">
      <w:start w:val="1"/>
      <w:numFmt w:val="decimal"/>
      <w:lvlText w:val="%4."/>
      <w:lvlJc w:val="left"/>
      <w:pPr>
        <w:ind w:left="2880" w:hanging="360"/>
      </w:pPr>
    </w:lvl>
    <w:lvl w:ilvl="4" w:tplc="30164777" w:tentative="1">
      <w:start w:val="1"/>
      <w:numFmt w:val="lowerLetter"/>
      <w:lvlText w:val="%5."/>
      <w:lvlJc w:val="left"/>
      <w:pPr>
        <w:ind w:left="3600" w:hanging="360"/>
      </w:pPr>
    </w:lvl>
    <w:lvl w:ilvl="5" w:tplc="30164777" w:tentative="1">
      <w:start w:val="1"/>
      <w:numFmt w:val="lowerRoman"/>
      <w:lvlText w:val="%6."/>
      <w:lvlJc w:val="right"/>
      <w:pPr>
        <w:ind w:left="4320" w:hanging="180"/>
      </w:pPr>
    </w:lvl>
    <w:lvl w:ilvl="6" w:tplc="30164777" w:tentative="1">
      <w:start w:val="1"/>
      <w:numFmt w:val="decimal"/>
      <w:lvlText w:val="%7."/>
      <w:lvlJc w:val="left"/>
      <w:pPr>
        <w:ind w:left="5040" w:hanging="360"/>
      </w:pPr>
    </w:lvl>
    <w:lvl w:ilvl="7" w:tplc="30164777" w:tentative="1">
      <w:start w:val="1"/>
      <w:numFmt w:val="lowerLetter"/>
      <w:lvlText w:val="%8."/>
      <w:lvlJc w:val="left"/>
      <w:pPr>
        <w:ind w:left="5760" w:hanging="360"/>
      </w:pPr>
    </w:lvl>
    <w:lvl w:ilvl="8" w:tplc="30164777" w:tentative="1">
      <w:start w:val="1"/>
      <w:numFmt w:val="lowerRoman"/>
      <w:lvlText w:val="%9."/>
      <w:lvlJc w:val="right"/>
      <w:pPr>
        <w:ind w:left="6480" w:hanging="180"/>
      </w:pPr>
    </w:lvl>
  </w:abstractNum>
  <w:abstractNum w:abstractNumId="26283">
    <w:multiLevelType w:val="hybridMultilevel"/>
    <w:lvl w:ilvl="0" w:tplc="5328063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283">
    <w:abstractNumId w:val="26283"/>
  </w:num>
  <w:num w:numId="26284">
    <w:abstractNumId w:val="262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24371185" Type="http://schemas.openxmlformats.org/officeDocument/2006/relationships/comments" Target="comments.xml"/><Relationship Id="rId448232767" Type="http://schemas.microsoft.com/office/2011/relationships/commentsExtended" Target="commentsExtended.xml"/><Relationship Id="rId97574348" Type="http://schemas.openxmlformats.org/officeDocument/2006/relationships/image" Target="media/imgrId97574348.jpg"/><Relationship Id="rId312864ad13aa204db" Type="http://schemas.openxmlformats.org/officeDocument/2006/relationships/hyperlink" Target="http://www.kohlerengines.com/home.htm" TargetMode="External"/><Relationship Id="rId387364ad13aa205f0" Type="http://schemas.openxmlformats.org/officeDocument/2006/relationships/hyperlink" Target="http://dealers.kohlerpower.it/" TargetMode="External"/><Relationship Id="rId489864ad13aa20ad2" Type="http://schemas.openxmlformats.org/officeDocument/2006/relationships/hyperlink" Target="http://www.kohlerengines.com/home.htm" TargetMode="External"/><Relationship Id="rId159464ad13aa2df18" Type="http://schemas.openxmlformats.org/officeDocument/2006/relationships/image" Target="media/imgrId159464ad13aa2df18.png"/><Relationship Id="rId475964ad13aa38aa4" Type="http://schemas.openxmlformats.org/officeDocument/2006/relationships/image" Target="media/imgrId475964ad13aa38aa4.png"/><Relationship Id="rId475164ad13aa455e2" Type="http://schemas.openxmlformats.org/officeDocument/2006/relationships/image" Target="media/imgrId475164ad13aa455e2.png"/><Relationship Id="rId407664ad13aa6801d" Type="http://schemas.openxmlformats.org/officeDocument/2006/relationships/image" Target="media/imgrId407664ad13aa6801d.png"/><Relationship Id="rId839264ad13aaa0580" Type="http://schemas.openxmlformats.org/officeDocument/2006/relationships/image" Target="media/imgrId839264ad13aaa0580.png"/><Relationship Id="rId949764ad13aab5061" Type="http://schemas.openxmlformats.org/officeDocument/2006/relationships/image" Target="media/imgrId949764ad13aab5061.png"/><Relationship Id="rId402464ad13aac63e0" Type="http://schemas.openxmlformats.org/officeDocument/2006/relationships/image" Target="media/imgrId402464ad13aac63e0.png"/><Relationship Id="rId129764ad13aad1b7f" Type="http://schemas.openxmlformats.org/officeDocument/2006/relationships/image" Target="media/imgrId129764ad13aad1b7f.png"/><Relationship Id="rId260364ad13aae0320" Type="http://schemas.openxmlformats.org/officeDocument/2006/relationships/image" Target="media/imgrId260364ad13aae0320.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7574348" Type="http://schemas.openxmlformats.org/officeDocument/2006/relationships/image" Target="media/imgrId9757434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7574348" Type="http://schemas.openxmlformats.org/officeDocument/2006/relationships/image" Target="media/imgrId9757434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7574348" Type="http://schemas.openxmlformats.org/officeDocument/2006/relationships/image" Target="media/imgrId9757434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7574348" Type="http://schemas.openxmlformats.org/officeDocument/2006/relationships/image" Target="media/imgrId9757434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7574348" Type="http://schemas.openxmlformats.org/officeDocument/2006/relationships/image" Target="media/imgrId9757434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7574348" Type="http://schemas.openxmlformats.org/officeDocument/2006/relationships/image" Target="media/imgrId9757434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