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about maintenance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Owner Manual KDW 502 | 702 | 1003 | 1404 - K-HEM 1003 (Rev. 00)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807200" cy="5110480"/>
            <wp:effectExtent l="0" t="127000" r="0" b="0"/>
            <wp:docPr id="37081006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0667551" cstate="print"/>
                    <a:stretch>
                      <a:fillRect/>
                    </a:stretch>
                  </pic:blipFill>
                  <pic:spPr>
                    <a:xfrm>
                      <a:off x="0" y="0"/>
                      <a:ext cx="6807200" cy="511048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KDW 502-702-1003-1404 - K-HEM 1003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2503747" w:name="ctxt"/>
    <w:bookmarkEnd w:id="92503747"/>
    <w:p>
      <w:pPr>
        <w:widowControl w:val="on"/>
        <w:pBdr/>
        <w:spacing w:before="75" w:after="75" w:line="240" w:lineRule="auto"/>
        <w:ind w:left="75" w:right="75"/>
        <w:jc w:val="left"/>
      </w:pPr>
    </w:p>
    <w:p>
      <w:pPr>
        <w:pStyle w:val="Titolo1"/>
      </w:pPr>
      <w:r>
        <w:rPr/>
        <w:t xml:space="preserve">Information about maintenance</w:t>
      </w:r>
    </w:p>
    <w:p>
      <w:pPr>
        <w:widowControl w:val="on"/>
        <w:pBdr/>
        <w:spacing w:before="0" w:after="0" w:line="240" w:lineRule="auto"/>
        <w:ind w:left="0" w:right="0"/>
        <w:jc w:val="left"/>
      </w:pPr>
    </w:p>
    <w:p>
      <w:pPr>
        <w:pStyle w:val="Titolo2"/>
      </w:pPr>
      <w:r>
        <w:rPr/>
        <w:t xml:space="preserve">Pre-start check</w:t>
      </w:r>
    </w:p>
    <w:p>
      <w:pPr>
        <w:numPr>
          <w:ilvl w:val="0"/>
          <w:numId w:val="8530"/>
        </w:numPr>
        <w:spacing w:before="0" w:after="0" w:line="240" w:lineRule="auto"/>
        <w:jc w:val="left"/>
        <w:rPr>
          <w:color w:val="00274C"/>
          <w:sz w:val="20"/>
          <w:szCs w:val="20"/>
        </w:rPr>
      </w:pPr>
      <w:r>
        <w:rPr>
          <w:color w:val="00274C"/>
          <w:sz w:val="20"/>
          <w:szCs w:val="20"/>
          <w:u w:val="none"/>
        </w:rPr>
        <w:t xml:space="preserve">Read carefully the following pages and carry out the operations described below in accordance with the instructions specified.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182255" name="name857664ad13d7239b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3764ad13d7239b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8530"/>
        </w:numPr>
        <w:spacing w:before="0" w:after="0" w:line="240" w:lineRule="auto"/>
        <w:jc w:val="left"/>
        <w:rPr>
          <w:color w:val="00274C"/>
          <w:sz w:val="20"/>
          <w:szCs w:val="20"/>
        </w:rPr>
      </w:pPr>
      <w:r>
        <w:rPr>
          <w:color w:val="00274C"/>
          <w:sz w:val="20"/>
          <w:szCs w:val="20"/>
          <w:u w:val="none"/>
        </w:rPr>
        <w:t xml:space="preserve">Non compliance with the operations described in the following pages involves the risk of damages to the engine and vehicle on which it is installed as well as personal and/or property damage.</w:t>
      </w:r>
    </w:p>
    <w:p>
      <w:pPr>
        <w:numPr>
          <w:ilvl w:val="0"/>
          <w:numId w:val="8530"/>
        </w:numPr>
        <w:spacing w:before="0" w:after="0" w:line="240" w:lineRule="auto"/>
        <w:jc w:val="left"/>
        <w:rPr>
          <w:color w:val="00274C"/>
          <w:sz w:val="20"/>
          <w:szCs w:val="20"/>
        </w:rPr>
      </w:pPr>
      <w:r>
        <w:rPr>
          <w:color w:val="00274C"/>
          <w:sz w:val="20"/>
          <w:szCs w:val="20"/>
          <w:u w:val="none"/>
        </w:rPr>
        <w:t xml:space="preserve">Increase the frequency of maintenance operations in heavy working conditions (engine starts but stops, very dusty and hot environments, etc..).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Running-in period</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 For the first 50 hours of engine operation, it is advisable not to exceed 75% of the maximum power supplied.</w:t>
            </w:r>
          </w:p>
        </w:tc>
      </w:tr>
    </w:tbl>
    <w:p>
      <w:pPr>
        <w:widowControl w:val="on"/>
        <w:pBdr/>
        <w:spacing w:before="0" w:after="0" w:line="262" w:lineRule="auto"/>
        <w:ind w:left="0" w:right="0"/>
        <w:jc w:val="left"/>
      </w:pPr>
      <w:r>
        <w:rPr>
          <w:b/>
          <w:bCs/>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Starting and turning off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4.3.1 Starting</w:t>
            </w:r>
          </w:p>
          <w:p/>
          <w:p/>
          <w:p>
            <w:pPr>
              <w:numPr>
                <w:ilvl w:val="0"/>
                <w:numId w:val="8532"/>
              </w:numPr>
              <w:spacing w:before="0" w:after="0" w:line="262" w:lineRule="auto"/>
              <w:jc w:val="left"/>
              <w:rPr>
                <w:color w:val="00274C"/>
                <w:sz w:val="20"/>
                <w:szCs w:val="20"/>
              </w:rPr>
            </w:pPr>
            <w:r>
              <w:rPr>
                <w:color w:val="00274C"/>
                <w:position w:val="-2"/>
                <w:sz w:val="20"/>
                <w:szCs w:val="20"/>
                <w:u w:val="none"/>
              </w:rPr>
              <w:t xml:space="preserve">Check the level of the engine oil, fuel and coolant and fill if necessary ( </w:t>
            </w:r>
            <w:r>
              <w:rPr>
                <w:b/>
                <w:bCs/>
                <w:color w:val="00274C"/>
                <w:position w:val="-2"/>
                <w:sz w:val="20"/>
                <w:szCs w:val="20"/>
                <w:u w:val="none"/>
              </w:rPr>
              <w:t xml:space="preserve">Par.</w:t>
            </w:r>
            <w:r>
              <w:rPr>
                <w:color w:val="00274C"/>
                <w:position w:val="-2"/>
                <w:sz w:val="20"/>
                <w:szCs w:val="20"/>
                <w:u w:val="none"/>
              </w:rPr>
              <w:t xml:space="preserve"> </w:t>
            </w:r>
            <w:r>
              <w:rPr>
                <w:b/>
                <w:bCs/>
                <w:color w:val="00274C"/>
                <w:position w:val="-2"/>
                <w:sz w:val="20"/>
                <w:szCs w:val="20"/>
                <w:u w:val="none"/>
              </w:rPr>
              <w:t xml:space="preserve">4.5 - 4.6 - 4.7</w:t>
            </w:r>
            <w:r>
              <w:rPr>
                <w:color w:val="00274C"/>
                <w:position w:val="-2"/>
                <w:sz w:val="20"/>
                <w:szCs w:val="20"/>
                <w:u w:val="none"/>
              </w:rPr>
              <w:t xml:space="preserve"> ).</w:t>
            </w:r>
          </w:p>
          <w:p>
            <w:pPr>
              <w:numPr>
                <w:ilvl w:val="0"/>
                <w:numId w:val="8532"/>
              </w:numPr>
              <w:spacing w:before="0" w:after="0" w:line="262" w:lineRule="auto"/>
              <w:jc w:val="left"/>
              <w:rPr>
                <w:color w:val="00274C"/>
                <w:sz w:val="20"/>
                <w:szCs w:val="20"/>
              </w:rPr>
            </w:pPr>
            <w:r>
              <w:rPr>
                <w:color w:val="00274C"/>
                <w:position w:val="-2"/>
                <w:sz w:val="20"/>
                <w:szCs w:val="20"/>
                <w:u w:val="none"/>
              </w:rPr>
              <w:t xml:space="preserve">Put the ignition key in the ignition switch (if supplied).</w:t>
            </w:r>
          </w:p>
          <w:p>
            <w:pPr>
              <w:numPr>
                <w:ilvl w:val="0"/>
                <w:numId w:val="8532"/>
              </w:numPr>
              <w:spacing w:before="0" w:after="0" w:line="262" w:lineRule="auto"/>
              <w:jc w:val="left"/>
              <w:rPr>
                <w:color w:val="00274C"/>
                <w:sz w:val="20"/>
                <w:szCs w:val="20"/>
              </w:rPr>
            </w:pPr>
            <w:r>
              <w:rPr>
                <w:color w:val="00274C"/>
                <w:position w:val="-2"/>
                <w:sz w:val="20"/>
                <w:szCs w:val="20"/>
                <w:u w:val="none"/>
              </w:rPr>
              <w:t xml:space="preserve">Tun the key to  </w:t>
            </w:r>
            <w:r>
              <w:rPr>
                <w:b/>
                <w:bCs/>
                <w:color w:val="00274C"/>
                <w:position w:val="-2"/>
                <w:sz w:val="20"/>
                <w:szCs w:val="20"/>
                <w:u w:val="none"/>
              </w:rPr>
              <w:t xml:space="preserve">ON</w:t>
            </w:r>
            <w:r>
              <w:rPr>
                <w:color w:val="00274C"/>
                <w:position w:val="-2"/>
                <w:sz w:val="20"/>
                <w:szCs w:val="20"/>
                <w:u w:val="none"/>
              </w:rPr>
              <w:t xml:space="preserve">  position.</w:t>
            </w:r>
          </w:p>
          <w:p>
            <w:pPr>
              <w:numPr>
                <w:ilvl w:val="0"/>
                <w:numId w:val="8532"/>
              </w:numPr>
              <w:spacing w:before="0" w:after="0" w:line="262" w:lineRule="auto"/>
              <w:jc w:val="left"/>
              <w:rPr>
                <w:color w:val="00274C"/>
                <w:sz w:val="20"/>
                <w:szCs w:val="20"/>
              </w:rPr>
            </w:pPr>
            <w:r>
              <w:rPr>
                <w:color w:val="00274C"/>
                <w:position w:val="-2"/>
                <w:sz w:val="20"/>
                <w:szCs w:val="20"/>
                <w:u w:val="none"/>
              </w:rPr>
              <w:t xml:space="preserve">Turn the key beyond the  </w:t>
            </w:r>
            <w:r>
              <w:rPr>
                <w:b/>
                <w:bCs/>
                <w:color w:val="00274C"/>
                <w:position w:val="-2"/>
                <w:sz w:val="20"/>
                <w:szCs w:val="20"/>
                <w:u w:val="none"/>
              </w:rPr>
              <w:t xml:space="preserve">ON</w:t>
            </w:r>
            <w:r>
              <w:rPr>
                <w:color w:val="00274C"/>
                <w:position w:val="-2"/>
                <w:sz w:val="20"/>
                <w:szCs w:val="20"/>
                <w:u w:val="none"/>
              </w:rPr>
              <w:t xml:space="preserve">  position and release it when the engine starts (the key will return into  </w:t>
            </w:r>
            <w:r>
              <w:rPr>
                <w:b/>
                <w:bCs/>
                <w:color w:val="00274C"/>
                <w:position w:val="-2"/>
                <w:sz w:val="20"/>
                <w:szCs w:val="20"/>
                <w:u w:val="none"/>
              </w:rPr>
              <w:t xml:space="preserve">ON</w:t>
            </w:r>
            <w:r>
              <w:rPr>
                <w:color w:val="00274C"/>
                <w:position w:val="-2"/>
                <w:sz w:val="20"/>
                <w:szCs w:val="20"/>
                <w:u w:val="none"/>
              </w:rPr>
              <w:t xml:space="preserve">  position automatically).</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126611" name="name848064ad13d729c3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8864ad13d729c3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8530"/>
              </w:numPr>
              <w:spacing w:before="0" w:after="0" w:line="262" w:lineRule="auto"/>
              <w:jc w:val="left"/>
              <w:rPr>
                <w:color w:val="00274C"/>
                <w:sz w:val="20"/>
                <w:szCs w:val="20"/>
              </w:rPr>
            </w:pPr>
            <w:r>
              <w:rPr>
                <w:color w:val="00274C"/>
                <w:position w:val="-2"/>
                <w:sz w:val="20"/>
                <w:szCs w:val="20"/>
                <w:u w:val="none"/>
              </w:rPr>
              <w:t xml:space="preserve">At the first fuelling or if the tank was empty filling the fuel system ( </w:t>
            </w:r>
            <w:r>
              <w:rPr>
                <w:b/>
                <w:bCs/>
                <w:color w:val="00274C"/>
                <w:position w:val="-2"/>
                <w:sz w:val="20"/>
                <w:szCs w:val="20"/>
                <w:u w:val="none"/>
              </w:rPr>
              <w:t xml:space="preserve">Par. 4.9 </w:t>
            </w:r>
            <w:r>
              <w:rPr>
                <w:color w:val="00274C"/>
                <w:position w:val="-2"/>
                <w:sz w:val="20"/>
                <w:szCs w:val="20"/>
                <w:u w:val="none"/>
              </w:rPr>
              <w:t xml:space="preserve"> from point 4 to point 6).</w:t>
            </w:r>
          </w:p>
          <w:p>
            <w:pPr>
              <w:numPr>
                <w:ilvl w:val="0"/>
                <w:numId w:val="8530"/>
              </w:numPr>
              <w:spacing w:before="0" w:after="0" w:line="262" w:lineRule="auto"/>
              <w:jc w:val="left"/>
              <w:rPr>
                <w:color w:val="00274C"/>
                <w:sz w:val="20"/>
                <w:szCs w:val="20"/>
              </w:rPr>
            </w:pPr>
            <w:r>
              <w:rPr>
                <w:color w:val="00274C"/>
                <w:position w:val="-2"/>
                <w:sz w:val="20"/>
                <w:szCs w:val="20"/>
                <w:u w:val="none"/>
              </w:rPr>
              <w:t xml:space="preserve">Do not actuate the starter for more than 15 seconds at a time. If the engine does not start, wait for one minute before repeating attempt.</w:t>
            </w:r>
          </w:p>
          <w:p>
            <w:pPr>
              <w:numPr>
                <w:ilvl w:val="0"/>
                <w:numId w:val="8530"/>
              </w:numPr>
              <w:spacing w:before="0" w:after="0" w:line="262" w:lineRule="auto"/>
              <w:jc w:val="left"/>
              <w:rPr>
                <w:color w:val="00274C"/>
                <w:sz w:val="20"/>
                <w:szCs w:val="20"/>
              </w:rPr>
            </w:pPr>
            <w:r>
              <w:rPr>
                <w:color w:val="00274C"/>
                <w:position w:val="-2"/>
                <w:sz w:val="20"/>
                <w:szCs w:val="20"/>
                <w:u w:val="none"/>
              </w:rPr>
              <w:t xml:space="preserve">If engine does not start after two attempts see  </w:t>
            </w:r>
            <w:r>
              <w:rPr>
                <w:b/>
                <w:bCs/>
                <w:color w:val="00274C"/>
                <w:position w:val="-2"/>
                <w:sz w:val="20"/>
                <w:szCs w:val="20"/>
                <w:u w:val="none"/>
              </w:rPr>
              <w:t xml:space="preserve">Tab. 5.2</w:t>
            </w:r>
            <w:r>
              <w:rPr>
                <w:color w:val="00274C"/>
                <w:position w:val="-2"/>
                <w:sz w:val="20"/>
                <w:szCs w:val="20"/>
                <w:u w:val="none"/>
              </w:rPr>
              <w:t xml:space="preserve">  to found the cause.</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67597438" name="name537264ad13d738b37"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110764ad13d738b24"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Panel </w:t>
            </w:r>
            <w:r>
              <w:rPr>
                <w:b/>
                <w:bCs/>
                <w:color w:val="00274C"/>
                <w:position w:val="-2"/>
                <w:sz w:val="20"/>
                <w:szCs w:val="20"/>
                <w:u w:val="none"/>
              </w:rPr>
              <w:t xml:space="preserve">P</w:t>
            </w:r>
            <w:r>
              <w:rPr>
                <w:color w:val="00274C"/>
                <w:position w:val="-2"/>
                <w:sz w:val="20"/>
                <w:szCs w:val="20"/>
                <w:u w:val="none"/>
              </w:rPr>
              <w:t xml:space="preserve"> can be assembled on the engine or machine. In  </w:t>
            </w:r>
            <w:r>
              <w:rPr>
                <w:b/>
                <w:bCs/>
                <w:color w:val="00274C"/>
                <w:position w:val="-2"/>
                <w:sz w:val="20"/>
                <w:szCs w:val="20"/>
                <w:u w:val="none"/>
              </w:rPr>
              <w:t xml:space="preserve">Tab. 4.1</w:t>
            </w:r>
            <w:r>
              <w:rPr>
                <w:color w:val="00274C"/>
                <w:position w:val="-2"/>
                <w:sz w:val="20"/>
                <w:szCs w:val="20"/>
                <w:u w:val="none"/>
              </w:rPr>
              <w:t xml:space="preserve">  are described the main functions are illustrated.</w:t>
            </w:r>
          </w:p>
          <w:p/>
          <w:p/>
          <w:p>
            <w:pPr>
              <w:widowControl w:val="on"/>
              <w:pBdr/>
              <w:spacing w:before="0" w:after="0" w:line="262" w:lineRule="auto"/>
              <w:ind w:left="0" w:right="0"/>
              <w:jc w:val="left"/>
              <w:textAlignment w:val="center"/>
            </w:pPr>
            <w:r>
              <w:rPr>
                <w:b/>
                <w:bCs/>
                <w:color w:val="00274C"/>
                <w:position w:val="-2"/>
                <w:sz w:val="20"/>
                <w:szCs w:val="20"/>
                <w:u w:val="none"/>
              </w:rPr>
              <w:t xml:space="preserve">4.1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Hour-meter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Control switch to start the engine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fuel below MIN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 fault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engine oil not pressurised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high 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battery not charging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machine alarm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glow plugs/heater ignition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alarm general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air cleaner clogged</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4.3.2</w:t>
            </w:r>
            <w:r>
              <w:rPr>
                <w:color w:val="00274C"/>
                <w:position w:val="-2"/>
                <w:sz w:val="20"/>
                <w:szCs w:val="20"/>
                <w:u w:val="none"/>
              </w:rPr>
              <w:t xml:space="preserve">   </w:t>
            </w:r>
            <w:r>
              <w:rPr>
                <w:b/>
                <w:bCs/>
                <w:color w:val="00274C"/>
                <w:position w:val="-2"/>
                <w:sz w:val="20"/>
                <w:szCs w:val="20"/>
                <w:u w:val="none"/>
              </w:rPr>
              <w:t xml:space="preserve">After starting</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222387" name="name419264ad13d743a5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20764ad13d743a5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530"/>
              </w:numPr>
              <w:spacing w:before="0" w:after="0" w:line="262" w:lineRule="auto"/>
              <w:jc w:val="left"/>
              <w:rPr>
                <w:color w:val="00274C"/>
                <w:sz w:val="20"/>
                <w:szCs w:val="20"/>
              </w:rPr>
            </w:pPr>
            <w:r>
              <w:rPr>
                <w:color w:val="00274C"/>
                <w:position w:val="-2"/>
                <w:sz w:val="20"/>
                <w:szCs w:val="20"/>
                <w:u w:val="none"/>
              </w:rPr>
              <w:t xml:space="preserve">Make sure that all the warning lights on the control panel are off when the engine is running.</w:t>
            </w:r>
          </w:p>
          <w:p>
            <w:pPr>
              <w:numPr>
                <w:ilvl w:val="0"/>
                <w:numId w:val="8530"/>
              </w:numPr>
              <w:spacing w:before="0" w:after="0" w:line="262" w:lineRule="auto"/>
              <w:jc w:val="left"/>
              <w:rPr>
                <w:color w:val="00274C"/>
                <w:sz w:val="20"/>
                <w:szCs w:val="20"/>
              </w:rPr>
            </w:pPr>
            <w:r>
              <w:rPr>
                <w:color w:val="00274C"/>
                <w:position w:val="-2"/>
                <w:sz w:val="20"/>
                <w:szCs w:val="20"/>
                <w:u w:val="none"/>
              </w:rPr>
              <w:t xml:space="preserve">Run at minimum speed for a few minutes according to table (except constant speed engine).</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 minutes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from -20°C a -10°C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 minutes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from -10°C a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30 seconds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from -5°C a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 seconds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15 seconds</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4.3.3</w:t>
            </w:r>
            <w:r>
              <w:rPr>
                <w:color w:val="00274C"/>
                <w:position w:val="-2"/>
                <w:sz w:val="20"/>
                <w:szCs w:val="20"/>
                <w:u w:val="none"/>
              </w:rPr>
              <w:t xml:space="preserve">   </w:t>
            </w:r>
            <w:r>
              <w:rPr>
                <w:b/>
                <w:bCs/>
                <w:color w:val="00274C"/>
                <w:position w:val="-2"/>
                <w:sz w:val="20"/>
                <w:szCs w:val="20"/>
                <w:u w:val="none"/>
              </w:rPr>
              <w:t xml:space="preserve">Turning off</w:t>
            </w:r>
          </w:p>
          <w:p/>
          <w:p/>
          <w:p>
            <w:pPr>
              <w:numPr>
                <w:ilvl w:val="0"/>
                <w:numId w:val="8533"/>
              </w:numPr>
              <w:spacing w:before="0" w:after="0" w:line="262" w:lineRule="auto"/>
              <w:jc w:val="left"/>
              <w:rPr>
                <w:color w:val="00274C"/>
                <w:sz w:val="20"/>
                <w:szCs w:val="20"/>
              </w:rPr>
            </w:pPr>
            <w:r>
              <w:rPr>
                <w:color w:val="00274C"/>
                <w:position w:val="-2"/>
                <w:sz w:val="20"/>
                <w:szCs w:val="20"/>
                <w:u w:val="none"/>
              </w:rPr>
              <w:t xml:space="preserve">Do not turn off the engine when it is running at the maximum rotation speed (except constant speed engine).</w:t>
            </w:r>
          </w:p>
          <w:p>
            <w:pPr>
              <w:numPr>
                <w:ilvl w:val="0"/>
                <w:numId w:val="8533"/>
              </w:numPr>
              <w:spacing w:before="0" w:after="0" w:line="262" w:lineRule="auto"/>
              <w:jc w:val="left"/>
              <w:rPr>
                <w:color w:val="00274C"/>
                <w:sz w:val="20"/>
                <w:szCs w:val="20"/>
              </w:rPr>
            </w:pPr>
            <w:r>
              <w:rPr>
                <w:color w:val="00274C"/>
                <w:position w:val="-2"/>
                <w:sz w:val="20"/>
                <w:szCs w:val="20"/>
                <w:u w:val="none"/>
              </w:rPr>
              <w:t xml:space="preserve">Before turning it off, keep it idle at minimum speed for about 1 minute.</w:t>
            </w:r>
          </w:p>
          <w:p>
            <w:pPr>
              <w:numPr>
                <w:ilvl w:val="0"/>
                <w:numId w:val="8533"/>
              </w:numPr>
              <w:spacing w:before="0" w:after="0" w:line="262" w:lineRule="auto"/>
              <w:jc w:val="left"/>
              <w:rPr>
                <w:color w:val="00274C"/>
                <w:sz w:val="20"/>
                <w:szCs w:val="20"/>
              </w:rPr>
            </w:pPr>
            <w:r>
              <w:rPr>
                <w:color w:val="00274C"/>
                <w:position w:val="-2"/>
                <w:sz w:val="20"/>
                <w:szCs w:val="20"/>
                <w:u w:val="none"/>
              </w:rPr>
              <w:t xml:space="preserve">Turn the key to  </w:t>
            </w:r>
            <w:r>
              <w:rPr>
                <w:b/>
                <w:bCs/>
                <w:color w:val="00274C"/>
                <w:position w:val="-2"/>
                <w:sz w:val="20"/>
                <w:szCs w:val="20"/>
                <w:u w:val="none"/>
              </w:rPr>
              <w:t xml:space="preserve">OFF</w:t>
            </w:r>
            <w:r>
              <w:rPr>
                <w:color w:val="00274C"/>
                <w:position w:val="-2"/>
                <w:sz w:val="20"/>
                <w:szCs w:val="20"/>
                <w:u w:val="none"/>
              </w:rPr>
              <w:t xml:space="preserve">  position.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numPr>
          <w:ilvl w:val="0"/>
          <w:numId w:val="8530"/>
        </w:numPr>
        <w:spacing w:before="0" w:after="0" w:line="240" w:lineRule="auto"/>
        <w:jc w:val="left"/>
        <w:rPr>
          <w:color w:val="00274C"/>
          <w:sz w:val="20"/>
          <w:szCs w:val="20"/>
        </w:rPr>
      </w:pPr>
      <w:r>
        <w:rPr>
          <w:color w:val="00274C"/>
          <w:sz w:val="20"/>
          <w:szCs w:val="20"/>
          <w:u w:val="none"/>
        </w:rPr>
        <w:t xml:space="preserve">This chapter shows all operations described in the  </w:t>
      </w:r>
      <w:r>
        <w:rPr>
          <w:b/>
          <w:bCs/>
          <w:color w:val="00274C"/>
          <w:sz w:val="20"/>
          <w:szCs w:val="20"/>
          <w:u w:val="none"/>
        </w:rPr>
        <w:t xml:space="preserve">Tab. 4.2, 4.3</w:t>
      </w:r>
      <w:r>
        <w:rPr>
          <w:color w:val="00274C"/>
          <w:sz w:val="20"/>
          <w:szCs w:val="20"/>
          <w:u w:val="none"/>
        </w:rPr>
        <w:t xml:space="preserve"> . if you have the skills appropriate may be directly carried out by the user.</w:t>
      </w:r>
    </w:p>
    <w:p>
      <w:pPr>
        <w:numPr>
          <w:ilvl w:val="0"/>
          <w:numId w:val="8530"/>
        </w:numPr>
        <w:spacing w:before="0" w:after="0" w:line="240" w:lineRule="auto"/>
        <w:jc w:val="left"/>
        <w:rPr>
          <w:color w:val="00274C"/>
          <w:sz w:val="20"/>
          <w:szCs w:val="20"/>
        </w:rPr>
      </w:pPr>
      <w:r>
        <w:rPr>
          <w:color w:val="00274C"/>
          <w:sz w:val="20"/>
          <w:szCs w:val="20"/>
          <w:u w:val="none"/>
        </w:rPr>
        <w:t xml:space="preserve">Periodic inspection and maintenance operations must be carried out as indicated in this manual and are the responsability of the user.</w:t>
      </w:r>
    </w:p>
    <w:p>
      <w:pPr>
        <w:numPr>
          <w:ilvl w:val="0"/>
          <w:numId w:val="8530"/>
        </w:numPr>
        <w:spacing w:before="0" w:after="0" w:line="240" w:lineRule="auto"/>
        <w:jc w:val="left"/>
        <w:rPr>
          <w:color w:val="00274C"/>
          <w:sz w:val="20"/>
          <w:szCs w:val="20"/>
        </w:rPr>
      </w:pPr>
      <w:r>
        <w:rPr>
          <w:color w:val="00274C"/>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8530"/>
        </w:numPr>
        <w:spacing w:before="0" w:after="0" w:line="240" w:lineRule="auto"/>
        <w:jc w:val="left"/>
        <w:rPr>
          <w:color w:val="00274C"/>
          <w:sz w:val="20"/>
          <w:szCs w:val="20"/>
        </w:rPr>
      </w:pPr>
      <w:r>
        <w:rPr>
          <w:color w:val="00274C"/>
          <w:sz w:val="20"/>
          <w:szCs w:val="20"/>
          <w:u w:val="none"/>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915272" name="name945064ad13d74caa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65364ad13d74caa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8530"/>
        </w:numPr>
        <w:spacing w:before="0" w:after="0" w:line="240" w:lineRule="auto"/>
        <w:jc w:val="left"/>
        <w:rPr>
          <w:color w:val="00274C"/>
          <w:sz w:val="20"/>
          <w:szCs w:val="20"/>
        </w:rPr>
      </w:pPr>
      <w:r>
        <w:rPr>
          <w:color w:val="00274C"/>
          <w:sz w:val="20"/>
          <w:szCs w:val="20"/>
          <w:u w:val="none"/>
        </w:rPr>
        <w:t xml:space="preserve">Inspections must be made when the engine is off and cold.</w:t>
      </w:r>
    </w:p>
    <w:p>
      <w:pPr>
        <w:numPr>
          <w:ilvl w:val="0"/>
          <w:numId w:val="8530"/>
        </w:numPr>
        <w:spacing w:before="0" w:after="0" w:line="240" w:lineRule="auto"/>
        <w:jc w:val="left"/>
        <w:rPr>
          <w:color w:val="00274C"/>
          <w:sz w:val="20"/>
          <w:szCs w:val="20"/>
        </w:rPr>
      </w:pPr>
      <w:r>
        <w:rPr>
          <w:color w:val="00274C"/>
          <w:sz w:val="20"/>
          <w:szCs w:val="20"/>
          <w:u w:val="none"/>
        </w:rPr>
        <w:t xml:space="preserve">Place engine on level sur face to ensure accurate measurement of oil level.</w:t>
      </w:r>
    </w:p>
    <w:p>
      <w:pPr>
        <w:numPr>
          <w:ilvl w:val="0"/>
          <w:numId w:val="8530"/>
        </w:numPr>
        <w:spacing w:before="0" w:after="0" w:line="240" w:lineRule="auto"/>
        <w:jc w:val="left"/>
        <w:rPr>
          <w:color w:val="00274C"/>
          <w:sz w:val="20"/>
          <w:szCs w:val="20"/>
        </w:rPr>
      </w:pPr>
      <w:r>
        <w:rPr>
          <w:color w:val="00274C"/>
          <w:sz w:val="20"/>
          <w:szCs w:val="20"/>
          <w:u w:val="none"/>
        </w:rPr>
        <w:t xml:space="preserve">Before starting, to avoid spillages of oil make sure that:</w:t>
      </w:r>
      <w:r>
        <w:rPr>
          <w:color w:val="00274C"/>
          <w:sz w:val="20"/>
          <w:szCs w:val="20"/>
          <w:u w:val="none"/>
        </w:rPr>
        <w:br/>
        <w:t xml:space="preserve">- the oil dipstick is inserted correctly;</w:t>
      </w:r>
    </w:p>
    <w:p>
      <w:pPr>
        <w:numPr>
          <w:ilvl w:val="0"/>
          <w:numId w:val="8530"/>
        </w:numPr>
        <w:spacing w:before="0" w:after="0" w:line="240" w:lineRule="auto"/>
        <w:jc w:val="left"/>
        <w:rPr>
          <w:color w:val="00274C"/>
          <w:sz w:val="20"/>
          <w:szCs w:val="20"/>
        </w:rPr>
      </w:pPr>
      <w:r>
        <w:rPr>
          <w:color w:val="00274C"/>
          <w:sz w:val="20"/>
          <w:szCs w:val="20"/>
          <w:u w:val="none"/>
        </w:rPr>
        <w:t xml:space="preserve">also check that: - oil drain plug and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oil filler cap are tightened firmly.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624053" name="name298164ad13d753fc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9464ad13d753fb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8530"/>
        </w:numPr>
        <w:spacing w:before="0" w:after="0" w:line="240" w:lineRule="auto"/>
        <w:jc w:val="left"/>
        <w:rPr>
          <w:color w:val="00274C"/>
          <w:sz w:val="20"/>
          <w:szCs w:val="20"/>
        </w:rPr>
      </w:pPr>
      <w:r>
        <w:rPr>
          <w:color w:val="00274C"/>
          <w:sz w:val="20"/>
          <w:szCs w:val="20"/>
          <w:u w:val="none"/>
        </w:rPr>
        <w:t xml:space="preserve">Before proceeding with operation, read  </w:t>
      </w:r>
      <w:r>
        <w:rPr>
          <w:b/>
          <w:bCs/>
          <w:color w:val="00274C"/>
          <w:sz w:val="20"/>
          <w:szCs w:val="20"/>
          <w:u w:val="none"/>
        </w:rPr>
        <w:t xml:space="preserve">Par. 3.2.2</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267618" name="name189464ad13d75c93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86364ad13d75c92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8530"/>
        </w:numPr>
        <w:spacing w:before="0" w:after="0" w:line="240" w:lineRule="auto"/>
        <w:jc w:val="left"/>
        <w:rPr>
          <w:color w:val="00274C"/>
          <w:sz w:val="20"/>
          <w:szCs w:val="20"/>
        </w:rPr>
      </w:pPr>
      <w:r>
        <w:rPr>
          <w:color w:val="00274C"/>
          <w:sz w:val="20"/>
          <w:szCs w:val="20"/>
          <w:u w:val="none"/>
        </w:rPr>
        <w:t xml:space="preserve">For safety precautions see  </w:t>
      </w:r>
      <w:r>
        <w:rPr>
          <w:b/>
          <w:bCs/>
          <w:color w:val="00274C"/>
          <w:sz w:val="20"/>
          <w:szCs w:val="20"/>
          <w:u w:val="none"/>
        </w:rPr>
        <w:t xml:space="preserve">Chap. 3</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w:t>
      </w:r>
      <w:r>
        <w:rPr>
          <w:color w:val="00274C"/>
          <w:sz w:val="20"/>
          <w:szCs w:val="20"/>
          <w:u w:val="none"/>
        </w:rPr>
        <w:t xml:space="preserve"> </w:t>
      </w:r>
      <w:r>
        <w:rPr>
          <w:b/>
          <w:bCs/>
          <w:color w:val="00274C"/>
          <w:sz w:val="20"/>
          <w:szCs w:val="20"/>
          <w:u w:val="none"/>
        </w:rPr>
        <w:t xml:space="preserve">4.2</w:t>
      </w:r>
      <w:r>
        <w:rPr>
          <w:color w:val="00274C"/>
          <w:sz w:val="20"/>
          <w:szCs w:val="20"/>
          <w:u w:val="none"/>
        </w:rPr>
        <w:t xml:space="preserve"> and </w:t>
      </w:r>
      <w:r>
        <w:rPr>
          <w:b/>
          <w:bCs/>
          <w:color w:val="00274C"/>
          <w:sz w:val="20"/>
          <w:szCs w:val="20"/>
          <w:u w:val="none"/>
        </w:rPr>
        <w:t xml:space="preserve">Tab.</w:t>
      </w:r>
      <w:r>
        <w:rPr>
          <w:color w:val="00274C"/>
          <w:sz w:val="20"/>
          <w:szCs w:val="20"/>
          <w:u w:val="none"/>
        </w:rPr>
        <w:t xml:space="preserve"> </w:t>
      </w:r>
      <w:r>
        <w:rPr>
          <w:b/>
          <w:bCs/>
          <w:color w:val="00274C"/>
          <w:sz w:val="20"/>
          <w:szCs w:val="20"/>
          <w:u w:val="none"/>
        </w:rPr>
        <w:t xml:space="preserve">4.3</w:t>
      </w:r>
      <w:r>
        <w:rPr>
          <w:color w:val="00274C"/>
          <w:sz w:val="20"/>
          <w:szCs w:val="20"/>
          <w:u w:val="none"/>
        </w:rPr>
        <w:t xml:space="preserve"> refer to the engine operating under normal operating conditions with fuel and oil meeting the approved specifications.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4.2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b/>
          <w:bCs/>
          <w:color w:val="00274C"/>
          <w:sz w:val="20"/>
          <w:szCs w:val="20"/>
          <w:u w:val="none"/>
        </w:rPr>
        <w:br/>
        <w:t xml:space="preserve">4.3</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cartrige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(2)(3)</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(2)(3)(4)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(2)(3)(4)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(2)(3)(4)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w:t>
            </w:r>
            <w:r>
              <w:rPr>
                <w:color w:val="00274C"/>
                <w:position w:val="3"/>
                <w:sz w:val="17"/>
                <w:szCs w:val="17"/>
                <w:u w:val="none"/>
                <w:shd w:val="clear" w:color="auto" w:fill="E1E2E0"/>
                <w:vertAlign w:val="superscript"/>
                <w:vertAlign w:val="superscript"/>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(2) - In case of low use: 24 months.</w:t>
      </w:r>
    </w:p>
    <w:p>
      <w:pPr>
        <w:widowControl w:val="on"/>
        <w:pBdr/>
        <w:spacing w:before="0" w:after="0" w:line="262" w:lineRule="auto"/>
        <w:ind w:left="0" w:right="0"/>
        <w:jc w:val="left"/>
      </w:pPr>
      <w:r>
        <w:rPr>
          <w:color w:val="00274C"/>
          <w:sz w:val="20"/>
          <w:szCs w:val="20"/>
          <w:u w:val="none"/>
        </w:rPr>
        <w:t xml:space="preserve">(3) - The period of time that must elapse before checking the filter element depends on the environment in which the engine operates.</w:t>
      </w:r>
    </w:p>
    <w:p>
      <w:pPr>
        <w:widowControl w:val="on"/>
        <w:pBdr/>
        <w:spacing w:before="0" w:after="0" w:line="262" w:lineRule="auto"/>
        <w:ind w:left="0" w:right="0"/>
        <w:jc w:val="left"/>
      </w:pPr>
      <w:r>
        <w:rPr>
          <w:color w:val="00274C"/>
          <w:sz w:val="20"/>
          <w:szCs w:val="20"/>
          <w:u w:val="none"/>
        </w:rPr>
        <w:t xml:space="preserve">(4) - Contact authorized  </w:t>
      </w:r>
      <w:r>
        <w:rPr>
          <w:b/>
          <w:bCs/>
          <w:color w:val="00274C"/>
          <w:sz w:val="20"/>
          <w:szCs w:val="20"/>
          <w:u w:val="none"/>
        </w:rPr>
        <w:t xml:space="preserve">KOHLER</w:t>
      </w:r>
      <w:r>
        <w:rPr>
          <w:color w:val="00274C"/>
          <w:sz w:val="20"/>
          <w:szCs w:val="20"/>
          <w:u w:val="none"/>
        </w:rPr>
        <w:t xml:space="preserve">  workshops.</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Refuelling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73710" name="name945964ad13d76bbc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4364ad13d76bbc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8530"/>
        </w:numPr>
        <w:spacing w:before="0" w:after="0" w:line="240" w:lineRule="auto"/>
        <w:jc w:val="left"/>
        <w:rPr>
          <w:color w:val="00274C"/>
          <w:sz w:val="20"/>
          <w:szCs w:val="20"/>
        </w:rPr>
      </w:pPr>
      <w:r>
        <w:rPr>
          <w:color w:val="00274C"/>
          <w:sz w:val="20"/>
          <w:szCs w:val="20"/>
          <w:u w:val="none"/>
        </w:rPr>
        <w:t xml:space="preserve">Before proceeding with operation, read  </w:t>
      </w:r>
      <w:r>
        <w:rPr>
          <w:b/>
          <w:bCs/>
          <w:color w:val="00274C"/>
          <w:sz w:val="20"/>
          <w:szCs w:val="20"/>
          <w:u w:val="none"/>
        </w:rPr>
        <w:t xml:space="preserve">Par. 3.2.2</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085872" name="name248864ad13d77053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95164ad13d77053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8530"/>
        </w:numPr>
        <w:spacing w:before="0" w:after="0" w:line="240" w:lineRule="auto"/>
        <w:jc w:val="left"/>
        <w:rPr>
          <w:color w:val="00274C"/>
          <w:sz w:val="20"/>
          <w:szCs w:val="20"/>
        </w:rPr>
      </w:pPr>
      <w:r>
        <w:rPr>
          <w:color w:val="00274C"/>
          <w:sz w:val="20"/>
          <w:szCs w:val="20"/>
          <w:u w:val="none"/>
        </w:rPr>
        <w:t xml:space="preserve">Fill the engine off.</w:t>
      </w:r>
    </w:p>
    <w:p>
      <w:pPr>
        <w:numPr>
          <w:ilvl w:val="0"/>
          <w:numId w:val="8530"/>
        </w:numPr>
        <w:spacing w:before="0" w:after="0" w:line="240" w:lineRule="auto"/>
        <w:jc w:val="left"/>
        <w:rPr>
          <w:color w:val="00274C"/>
          <w:sz w:val="20"/>
          <w:szCs w:val="20"/>
        </w:rPr>
      </w:pPr>
      <w:r>
        <w:rPr>
          <w:color w:val="00274C"/>
          <w:sz w:val="20"/>
          <w:szCs w:val="20"/>
          <w:u w:val="none"/>
        </w:rPr>
        <w:t xml:space="preserve">The only approved fuels are those listed in  </w:t>
      </w:r>
      <w:r>
        <w:rPr>
          <w:b/>
          <w:bCs/>
          <w:color w:val="00274C"/>
          <w:sz w:val="20"/>
          <w:szCs w:val="20"/>
          <w:u w:val="none"/>
        </w:rPr>
        <w:t xml:space="preserve">Tab. 2.3</w:t>
      </w:r>
      <w:r>
        <w:rPr>
          <w:color w:val="00274C"/>
          <w:sz w:val="20"/>
          <w:szCs w:val="20"/>
          <w:u w:val="none"/>
        </w:rPr>
        <w:t xml:space="preserve"> .</w:t>
      </w:r>
    </w:p>
    <w:p>
      <w:pPr>
        <w:numPr>
          <w:ilvl w:val="0"/>
          <w:numId w:val="8530"/>
        </w:numPr>
        <w:spacing w:before="0" w:after="0" w:line="240" w:lineRule="auto"/>
        <w:jc w:val="left"/>
        <w:rPr>
          <w:color w:val="00274C"/>
          <w:sz w:val="20"/>
          <w:szCs w:val="20"/>
        </w:rPr>
      </w:pPr>
      <w:r>
        <w:rPr>
          <w:color w:val="00274C"/>
          <w:sz w:val="20"/>
          <w:szCs w:val="20"/>
          <w:u w:val="none"/>
        </w:rPr>
        <w:t xml:space="preserve">In those countries where fuel has a high sulphur content, its is advisable to lubricate the engine with a high alkaline oil or alternatively to replace the lubricating oil approved by  </w:t>
      </w:r>
      <w:r>
        <w:rPr>
          <w:b/>
          <w:bCs/>
          <w:color w:val="00274C"/>
          <w:sz w:val="20"/>
          <w:szCs w:val="20"/>
          <w:u w:val="none"/>
        </w:rPr>
        <w:t xml:space="preserve">KOHLER</w:t>
      </w:r>
      <w:r>
        <w:rPr>
          <w:color w:val="00274C"/>
          <w:sz w:val="20"/>
          <w:szCs w:val="20"/>
          <w:u w:val="none"/>
        </w:rPr>
        <w:t xml:space="preserve">  more frequently.</w:t>
      </w:r>
    </w:p>
    <w:p>
      <w:pPr>
        <w:numPr>
          <w:ilvl w:val="0"/>
          <w:numId w:val="8530"/>
        </w:numPr>
        <w:spacing w:before="0" w:after="0" w:line="240" w:lineRule="auto"/>
        <w:jc w:val="left"/>
        <w:rPr>
          <w:color w:val="00274C"/>
          <w:sz w:val="20"/>
          <w:szCs w:val="20"/>
        </w:rPr>
      </w:pPr>
      <w:r>
        <w:rPr>
          <w:color w:val="00274C"/>
          <w:sz w:val="20"/>
          <w:szCs w:val="20"/>
          <w:u w:val="none"/>
        </w:rPr>
        <w:t xml:space="preserve">To avoid explosions or fire outbreaks, do not smoke or use open flames during the operations.</w:t>
      </w:r>
    </w:p>
    <w:p>
      <w:pPr>
        <w:numPr>
          <w:ilvl w:val="0"/>
          <w:numId w:val="8530"/>
        </w:numPr>
        <w:spacing w:before="0" w:after="0" w:line="240" w:lineRule="auto"/>
        <w:jc w:val="left"/>
        <w:rPr>
          <w:color w:val="00274C"/>
          <w:sz w:val="20"/>
          <w:szCs w:val="20"/>
        </w:rPr>
      </w:pPr>
      <w:r>
        <w:rPr>
          <w:color w:val="00274C"/>
          <w:sz w:val="20"/>
          <w:szCs w:val="20"/>
          <w:u w:val="none"/>
        </w:rPr>
        <w:t xml:space="preserve">Fuel vapours are highly toxic.Only carry out the operations outdoors or in a well ventilated place.</w:t>
      </w:r>
    </w:p>
    <w:p>
      <w:pPr>
        <w:numPr>
          <w:ilvl w:val="0"/>
          <w:numId w:val="8530"/>
        </w:numPr>
        <w:spacing w:before="0" w:after="0" w:line="240" w:lineRule="auto"/>
        <w:jc w:val="left"/>
        <w:rPr>
          <w:color w:val="00274C"/>
          <w:sz w:val="20"/>
          <w:szCs w:val="20"/>
        </w:rPr>
      </w:pPr>
      <w:r>
        <w:rPr>
          <w:color w:val="00274C"/>
          <w:sz w:val="20"/>
          <w:szCs w:val="20"/>
          <w:u w:val="none"/>
        </w:rPr>
        <w:t xml:space="preserve">Keep your face well away from the fuel fill to prevent harmful vapours from being inhaled.</w:t>
      </w:r>
    </w:p>
    <w:p>
      <w:pPr>
        <w:numPr>
          <w:ilvl w:val="0"/>
          <w:numId w:val="8530"/>
        </w:numPr>
        <w:spacing w:before="0" w:after="0" w:line="240" w:lineRule="auto"/>
        <w:jc w:val="left"/>
        <w:rPr>
          <w:color w:val="00274C"/>
          <w:sz w:val="20"/>
          <w:szCs w:val="20"/>
        </w:rPr>
      </w:pPr>
      <w:r>
        <w:rPr>
          <w:color w:val="00274C"/>
          <w:sz w:val="20"/>
          <w:szCs w:val="20"/>
          <w:u w:val="none"/>
        </w:rPr>
        <w:t xml:space="preserve">Dispose of fuel in the correct way and do not litter as it is highly polluting.</w:t>
      </w:r>
    </w:p>
    <w:p>
      <w:pPr>
        <w:numPr>
          <w:ilvl w:val="0"/>
          <w:numId w:val="8530"/>
        </w:numPr>
        <w:spacing w:before="0" w:after="0" w:line="240" w:lineRule="auto"/>
        <w:jc w:val="left"/>
        <w:rPr>
          <w:color w:val="00274C"/>
          <w:sz w:val="20"/>
          <w:szCs w:val="20"/>
        </w:rPr>
      </w:pPr>
      <w:r>
        <w:rPr>
          <w:color w:val="00274C"/>
          <w:sz w:val="20"/>
          <w:szCs w:val="20"/>
          <w:u w:val="none"/>
        </w:rPr>
        <w:t xml:space="preserve">When refuelling, it is advisable to use a funnel to prevent fuel from spilling out.The fuel should also be filtered to prevent dust or dirt from entering the tank.</w:t>
      </w:r>
    </w:p>
    <w:p>
      <w:pPr>
        <w:widowControl w:val="on"/>
        <w:pBdr/>
        <w:spacing w:before="0" w:after="0" w:line="262" w:lineRule="auto"/>
        <w:ind w:left="0" w:right="0"/>
        <w:jc w:val="left"/>
      </w:pPr>
      <w:r>
        <w:rPr>
          <w:color w:val="00274C"/>
          <w:sz w:val="20"/>
          <w:szCs w:val="20"/>
          <w:u w:val="none"/>
        </w:rPr>
        <w:br/>
        <w:t xml:space="preserve">Do not overfill the fuel tank. Leave room for the fuel to expand.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oil and oil filter - filling/checking/replacement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090043" name="name305864ad13d7785b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4264ad13d7785a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530"/>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Par. 2.4</w:t>
            </w:r>
            <w:r>
              <w:rPr>
                <w:color w:val="00274C"/>
                <w:position w:val="-2"/>
                <w:sz w:val="20"/>
                <w:szCs w:val="20"/>
                <w:u w:val="none"/>
              </w:rPr>
              <w:t xml:space="preserve"> .</w:t>
            </w:r>
          </w:p>
          <w:p>
            <w:pPr>
              <w:numPr>
                <w:ilvl w:val="0"/>
                <w:numId w:val="8530"/>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numPr>
                <w:ilvl w:val="0"/>
                <w:numId w:val="8530"/>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w:t>
            </w:r>
            <w:r>
              <w:rPr>
                <w:b/>
                <w:bCs/>
                <w:color w:val="00274C"/>
                <w:position w:val="-2"/>
                <w:sz w:val="20"/>
                <w:szCs w:val="20"/>
                <w:u w:val="none"/>
              </w:rPr>
              <w:t xml:space="preserve">MIN</w:t>
            </w:r>
            <w:r>
              <w:rPr>
                <w:color w:val="00274C"/>
                <w:position w:val="-2"/>
                <w:sz w:val="20"/>
                <w:szCs w:val="20"/>
                <w:u w:val="none"/>
              </w:rPr>
              <w:t xml:space="preserve"> .</w:t>
            </w:r>
          </w:p>
          <w:p>
            <w:pPr>
              <w:numPr>
                <w:ilvl w:val="0"/>
                <w:numId w:val="8530"/>
              </w:numPr>
              <w:spacing w:before="0" w:after="0" w:line="262" w:lineRule="auto"/>
              <w:jc w:val="left"/>
              <w:rPr>
                <w:color w:val="00274C"/>
                <w:sz w:val="20"/>
                <w:szCs w:val="20"/>
              </w:rPr>
            </w:pPr>
            <w:r>
              <w:rPr>
                <w:color w:val="00274C"/>
                <w:position w:val="-2"/>
                <w:sz w:val="20"/>
                <w:szCs w:val="20"/>
                <w:u w:val="none"/>
              </w:rPr>
              <w:t xml:space="preserve">Do not exceed the </w:t>
            </w:r>
            <w:r>
              <w:rPr>
                <w:b/>
                <w:bCs/>
                <w:color w:val="00274C"/>
                <w:position w:val="-2"/>
                <w:sz w:val="20"/>
                <w:szCs w:val="20"/>
                <w:u w:val="none"/>
              </w:rPr>
              <w:t xml:space="preserve">MAX</w:t>
            </w:r>
            <w:r>
              <w:rPr>
                <w:color w:val="00274C"/>
                <w:position w:val="-2"/>
                <w:sz w:val="20"/>
                <w:szCs w:val="20"/>
                <w:u w:val="none"/>
              </w:rPr>
              <w:t xml:space="preserve"> level on the dipstick.</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Filling</w:t>
            </w:r>
          </w:p>
          <w:p>
            <w:pPr>
              <w:numPr>
                <w:ilvl w:val="0"/>
                <w:numId w:val="8534"/>
              </w:numPr>
              <w:spacing w:before="0" w:after="0" w:line="262" w:lineRule="auto"/>
              <w:jc w:val="left"/>
              <w:rPr>
                <w:color w:val="00274C"/>
                <w:sz w:val="20"/>
                <w:szCs w:val="20"/>
              </w:rPr>
            </w:pPr>
            <w:r>
              <w:rPr>
                <w:color w:val="00274C"/>
                <w:position w:val="-2"/>
                <w:sz w:val="20"/>
                <w:szCs w:val="20"/>
                <w:u w:val="none"/>
              </w:rPr>
              <w:br/>
              <w:br/>
              <w:t xml:space="preserve">Loosen the oil filler cap </w:t>
            </w:r>
            <w:r>
              <w:rPr>
                <w:b/>
                <w:bCs/>
                <w:color w:val="00274C"/>
                <w:position w:val="-2"/>
                <w:sz w:val="20"/>
                <w:szCs w:val="20"/>
                <w:u w:val="none"/>
              </w:rPr>
              <w:t xml:space="preserve">A</w:t>
            </w:r>
            <w:r>
              <w:rPr>
                <w:color w:val="00274C"/>
                <w:position w:val="-2"/>
                <w:sz w:val="20"/>
                <w:szCs w:val="20"/>
                <w:u w:val="none"/>
              </w:rPr>
              <w:t xml:space="preserve"> .</w:t>
            </w:r>
          </w:p>
          <w:p>
            <w:pPr>
              <w:numPr>
                <w:ilvl w:val="0"/>
                <w:numId w:val="8534"/>
              </w:numPr>
              <w:spacing w:before="0" w:after="0" w:line="262" w:lineRule="auto"/>
              <w:jc w:val="left"/>
              <w:rPr>
                <w:color w:val="00274C"/>
                <w:sz w:val="20"/>
                <w:szCs w:val="20"/>
              </w:rPr>
            </w:pPr>
            <w:r>
              <w:rPr>
                <w:color w:val="00274C"/>
                <w:position w:val="-2"/>
                <w:sz w:val="20"/>
                <w:szCs w:val="20"/>
                <w:u w:val="none"/>
              </w:rPr>
              <w:t xml:space="preserve">Add the oil of type recommended ( </w:t>
            </w:r>
            <w:r>
              <w:rPr>
                <w:b/>
                <w:bCs/>
                <w:color w:val="00274C"/>
                <w:position w:val="-2"/>
                <w:sz w:val="20"/>
                <w:szCs w:val="20"/>
                <w:u w:val="none"/>
              </w:rPr>
              <w:t xml:space="preserve">Tab. 2.2</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5805004" name="name467964ad13d78267e"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726564ad13d782678" cstate="print"/>
                          <a:stretch>
                            <a:fillRect/>
                          </a:stretch>
                        </pic:blipFill>
                        <pic:spPr>
                          <a:xfrm>
                            <a:off x="0" y="0"/>
                            <a:ext cx="2239200" cy="1684800"/>
                          </a:xfrm>
                          <a:prstGeom prst="rect">
                            <a:avLst/>
                          </a:prstGeom>
                          <a:ln w="0">
                            <a:noFill/>
                          </a:ln>
                        </pic:spPr>
                      </pic:pic>
                    </a:graphicData>
                  </a:graphic>
                </wp:inline>
              </w:drawing>
            </w:r>
          </w:p>
          <w:p>
            <w:r>
              <w:rPr>
                <w:position w:val="-258"/>
              </w:rPr>
              <w:drawing>
                <wp:inline distT="0" distB="0" distL="0" distR="0">
                  <wp:extent cx="2239200" cy="1684800"/>
                  <wp:effectExtent b="0" l="0" r="0" t="0"/>
                  <wp:docPr id="33356151" name="name914064ad13d794742"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756264ad13d79473d"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8535"/>
              </w:numPr>
              <w:spacing w:before="0" w:after="0" w:line="262" w:lineRule="auto"/>
              <w:jc w:val="left"/>
              <w:rPr>
                <w:color w:val="00274C"/>
                <w:sz w:val="20"/>
                <w:szCs w:val="20"/>
              </w:rPr>
            </w:pPr>
            <w:r>
              <w:rPr>
                <w:color w:val="00274C"/>
                <w:position w:val="-2"/>
                <w:sz w:val="20"/>
                <w:szCs w:val="20"/>
                <w:u w:val="none"/>
              </w:rPr>
              <w:t xml:space="preserve">Before checking oil engine needs to be level.</w:t>
            </w:r>
          </w:p>
          <w:p>
            <w:pPr>
              <w:numPr>
                <w:ilvl w:val="0"/>
                <w:numId w:val="8535"/>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but does not exceed the </w:t>
            </w:r>
            <w:r>
              <w:rPr>
                <w:b/>
                <w:bCs/>
                <w:color w:val="00274C"/>
                <w:position w:val="-2"/>
                <w:sz w:val="20"/>
                <w:szCs w:val="20"/>
                <w:u w:val="none"/>
              </w:rPr>
              <w:t xml:space="preserve">MAX</w:t>
            </w:r>
            <w:r>
              <w:rPr>
                <w:color w:val="00274C"/>
                <w:position w:val="-2"/>
                <w:sz w:val="20"/>
                <w:szCs w:val="20"/>
                <w:u w:val="none"/>
              </w:rPr>
              <w:t xml:space="preserve"> .</w:t>
            </w:r>
          </w:p>
          <w:p>
            <w:pPr>
              <w:numPr>
                <w:ilvl w:val="0"/>
                <w:numId w:val="8535"/>
              </w:numPr>
              <w:spacing w:before="0" w:after="0" w:line="262" w:lineRule="auto"/>
              <w:jc w:val="left"/>
              <w:rPr>
                <w:color w:val="00274C"/>
                <w:sz w:val="20"/>
                <w:szCs w:val="20"/>
              </w:rPr>
            </w:pPr>
            <w:r>
              <w:rPr>
                <w:color w:val="00274C"/>
                <w:position w:val="-2"/>
                <w:sz w:val="20"/>
                <w:szCs w:val="20"/>
                <w:u w:val="none"/>
              </w:rPr>
              <w:t xml:space="preserve">If level is not at the </w:t>
            </w:r>
            <w:r>
              <w:rPr>
                <w:b/>
                <w:bCs/>
                <w:color w:val="00274C"/>
                <w:position w:val="-2"/>
                <w:sz w:val="20"/>
                <w:szCs w:val="20"/>
                <w:u w:val="none"/>
              </w:rPr>
              <w:t xml:space="preserve">MAX</w:t>
            </w:r>
            <w:r>
              <w:rPr>
                <w:color w:val="00274C"/>
                <w:position w:val="-2"/>
                <w:sz w:val="20"/>
                <w:szCs w:val="20"/>
                <w:u w:val="none"/>
              </w:rPr>
              <w:t xml:space="preserve"> . level, add additional oil.</w:t>
            </w:r>
          </w:p>
          <w:p>
            <w:pPr>
              <w:numPr>
                <w:ilvl w:val="0"/>
                <w:numId w:val="8535"/>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8"/>
              </w:rPr>
              <w:drawing>
                <wp:inline distT="0" distB="0" distL="0" distR="0">
                  <wp:extent cx="1087200" cy="1684800"/>
                  <wp:effectExtent b="0" l="0" r="0" t="0"/>
                  <wp:docPr id="88082297" name="name548064ad13d79ce32" descr="Cap_4_04a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a_Tavola_disegno_1.png"/>
                          <pic:cNvPicPr/>
                        </pic:nvPicPr>
                        <pic:blipFill>
                          <a:blip r:embed="rId686964ad13d79ce2d"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96925916" name="name725364ad13d7a3b6c" descr="Cap_4_04b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b_Tavola_disegno_1.png"/>
                          <pic:cNvPicPr/>
                        </pic:nvPicPr>
                        <pic:blipFill>
                          <a:blip r:embed="rId448564ad13d7a3b67" cstate="print"/>
                          <a:stretch>
                            <a:fillRect/>
                          </a:stretch>
                        </pic:blipFill>
                        <pic:spPr>
                          <a:xfrm>
                            <a:off x="0" y="0"/>
                            <a:ext cx="1087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Oil level check</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Perform the operations from point 3 to 6.</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Oil replacement</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Perform this operation with warm engine, to get a better fluidity of the oil and get a full discharge of oil and impurities contained in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536"/>
              </w:numPr>
              <w:spacing w:before="0" w:after="0" w:line="262" w:lineRule="auto"/>
              <w:jc w:val="left"/>
              <w:rPr>
                <w:color w:val="00274C"/>
                <w:sz w:val="20"/>
                <w:szCs w:val="20"/>
              </w:rPr>
            </w:pPr>
            <w:r>
              <w:rPr>
                <w:color w:val="00274C"/>
                <w:position w:val="-2"/>
                <w:sz w:val="20"/>
                <w:szCs w:val="20"/>
                <w:u w:val="none"/>
              </w:rPr>
              <w:t xml:space="preserve">Loosen the oil filler cap </w:t>
            </w:r>
            <w:r>
              <w:rPr>
                <w:b/>
                <w:bCs/>
                <w:color w:val="00274C"/>
                <w:position w:val="-2"/>
                <w:sz w:val="20"/>
                <w:szCs w:val="20"/>
                <w:u w:val="none"/>
              </w:rPr>
              <w:t xml:space="preserve">A</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44685517" name="name499764ad13d7ab933"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640464ad13d7ab92c"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8537"/>
              </w:numPr>
              <w:spacing w:before="0" w:after="0" w:line="262" w:lineRule="auto"/>
              <w:jc w:val="left"/>
              <w:rPr>
                <w:color w:val="00274C"/>
                <w:sz w:val="20"/>
                <w:szCs w:val="20"/>
              </w:rPr>
            </w:pPr>
            <w:r>
              <w:rPr>
                <w:color w:val="00274C"/>
                <w:position w:val="-2"/>
                <w:sz w:val="20"/>
                <w:szCs w:val="20"/>
                <w:u w:val="none"/>
              </w:rPr>
              <w:t xml:space="preserve">Unscrew the oil filter </w:t>
            </w:r>
            <w:r>
              <w:rPr>
                <w:b/>
                <w:bCs/>
                <w:color w:val="00274C"/>
                <w:position w:val="-2"/>
                <w:sz w:val="20"/>
                <w:szCs w:val="20"/>
                <w:u w:val="none"/>
              </w:rPr>
              <w:t xml:space="preserve">F</w:t>
            </w:r>
            <w:r>
              <w:rPr>
                <w:color w:val="00274C"/>
                <w:position w:val="-2"/>
                <w:sz w:val="20"/>
                <w:szCs w:val="20"/>
                <w:u w:val="none"/>
              </w:rPr>
              <w:t xml:space="preserve"> with appropriate wrench.</w:t>
            </w:r>
          </w:p>
          <w:p>
            <w:pPr>
              <w:numPr>
                <w:ilvl w:val="0"/>
                <w:numId w:val="8537"/>
              </w:numPr>
              <w:spacing w:before="0" w:after="0" w:line="262" w:lineRule="auto"/>
              <w:jc w:val="left"/>
              <w:rPr>
                <w:color w:val="00274C"/>
                <w:sz w:val="20"/>
                <w:szCs w:val="20"/>
              </w:rPr>
            </w:pPr>
            <w:r>
              <w:rPr>
                <w:color w:val="00274C"/>
                <w:position w:val="-2"/>
                <w:sz w:val="20"/>
                <w:szCs w:val="20"/>
                <w:u w:val="none"/>
              </w:rPr>
              <w:t xml:space="preserve">Assembly and tighten the new oil filter cartridge </w:t>
            </w:r>
            <w:r>
              <w:rPr>
                <w:b/>
                <w:bCs/>
                <w:color w:val="00274C"/>
                <w:position w:val="-2"/>
                <w:sz w:val="20"/>
                <w:szCs w:val="20"/>
                <w:u w:val="none"/>
              </w:rPr>
              <w:t xml:space="preserve">F</w:t>
            </w:r>
            <w:r>
              <w:rPr>
                <w:color w:val="00274C"/>
                <w:position w:val="-2"/>
                <w:sz w:val="20"/>
                <w:szCs w:val="20"/>
                <w:u w:val="none"/>
              </w:rPr>
              <w:t xml:space="preserve"> (torque to </w:t>
            </w:r>
            <w:r>
              <w:rPr>
                <w:b/>
                <w:bCs/>
                <w:color w:val="00274C"/>
                <w:position w:val="-2"/>
                <w:sz w:val="20"/>
                <w:szCs w:val="20"/>
                <w:u w:val="none"/>
              </w:rPr>
              <w:t xml:space="preserve">15 Nm</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8720351" name="name150164ad13d7b5524" descr="Cap_4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5.png"/>
                          <pic:cNvPicPr/>
                        </pic:nvPicPr>
                        <pic:blipFill>
                          <a:blip r:embed="rId524064ad13d7b551f"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0059478" name="name230464ad13d7c0b06" descr="Cap_4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6.png"/>
                          <pic:cNvPicPr/>
                        </pic:nvPicPr>
                        <pic:blipFill>
                          <a:blip r:embed="rId824764ad13d7c0b01"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8538"/>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w:t>
            </w:r>
          </w:p>
          <w:p>
            <w:pPr>
              <w:numPr>
                <w:ilvl w:val="0"/>
                <w:numId w:val="8538"/>
              </w:numPr>
              <w:spacing w:before="0" w:after="0" w:line="262" w:lineRule="auto"/>
              <w:jc w:val="left"/>
              <w:rPr>
                <w:color w:val="00274C"/>
                <w:sz w:val="20"/>
                <w:szCs w:val="20"/>
              </w:rPr>
            </w:pPr>
            <w:r>
              <w:rPr>
                <w:color w:val="00274C"/>
                <w:position w:val="-2"/>
                <w:sz w:val="20"/>
                <w:szCs w:val="20"/>
                <w:u w:val="none"/>
              </w:rPr>
              <w:t xml:space="preserve">Remove the oil drain plug </w:t>
            </w:r>
            <w:r>
              <w:rPr>
                <w:b/>
                <w:bCs/>
                <w:color w:val="00274C"/>
                <w:position w:val="-2"/>
                <w:sz w:val="20"/>
                <w:szCs w:val="20"/>
                <w:u w:val="none"/>
              </w:rPr>
              <w:t xml:space="preserve">D</w:t>
            </w:r>
            <w:r>
              <w:rPr>
                <w:color w:val="00274C"/>
                <w:position w:val="-2"/>
                <w:sz w:val="20"/>
                <w:szCs w:val="20"/>
                <w:u w:val="none"/>
              </w:rPr>
              <w:t xml:space="preserve"> and the gasket </w:t>
            </w:r>
            <w:r>
              <w:rPr>
                <w:b/>
                <w:bCs/>
                <w:color w:val="00274C"/>
                <w:position w:val="-2"/>
                <w:sz w:val="20"/>
                <w:szCs w:val="20"/>
                <w:u w:val="none"/>
              </w:rPr>
              <w:t xml:space="preserve">E</w:t>
            </w:r>
            <w:r>
              <w:rPr>
                <w:color w:val="00274C"/>
                <w:position w:val="-2"/>
                <w:sz w:val="20"/>
                <w:szCs w:val="20"/>
                <w:u w:val="none"/>
              </w:rPr>
              <w:t xml:space="preserve"> (the oil drain plug is on both sides of the oil sump).</w:t>
            </w:r>
          </w:p>
          <w:p>
            <w:pPr>
              <w:numPr>
                <w:ilvl w:val="0"/>
                <w:numId w:val="8538"/>
              </w:numPr>
              <w:spacing w:before="0" w:after="0" w:line="262" w:lineRule="auto"/>
              <w:jc w:val="left"/>
              <w:rPr>
                <w:color w:val="00274C"/>
                <w:sz w:val="20"/>
                <w:szCs w:val="20"/>
              </w:rPr>
            </w:pPr>
            <w:r>
              <w:rPr>
                <w:color w:val="00274C"/>
                <w:position w:val="-2"/>
                <w:sz w:val="20"/>
                <w:szCs w:val="20"/>
                <w:u w:val="none"/>
              </w:rPr>
              <w:t xml:space="preserve">Drain oil in an appropriate container.</w:t>
            </w:r>
          </w:p>
          <w:p>
            <w:pPr>
              <w:numPr>
                <w:ilvl w:val="0"/>
                <w:numId w:val="8538"/>
              </w:numPr>
              <w:spacing w:before="0" w:after="0" w:line="262" w:lineRule="auto"/>
              <w:jc w:val="left"/>
              <w:rPr>
                <w:color w:val="00274C"/>
                <w:sz w:val="20"/>
                <w:szCs w:val="20"/>
              </w:rPr>
            </w:pPr>
            <w:r>
              <w:rPr>
                <w:color w:val="00274C"/>
                <w:position w:val="-2"/>
                <w:sz w:val="20"/>
                <w:szCs w:val="20"/>
                <w:u w:val="none"/>
              </w:rPr>
              <w:t xml:space="preserve">Replace gasket </w:t>
            </w:r>
            <w:r>
              <w:rPr>
                <w:b/>
                <w:bCs/>
                <w:color w:val="00274C"/>
                <w:position w:val="-2"/>
                <w:sz w:val="20"/>
                <w:szCs w:val="20"/>
                <w:u w:val="none"/>
              </w:rPr>
              <w:t xml:space="preserve">E</w:t>
            </w:r>
            <w:r>
              <w:rPr>
                <w:color w:val="00274C"/>
                <w:position w:val="-2"/>
                <w:sz w:val="20"/>
                <w:szCs w:val="20"/>
                <w:u w:val="none"/>
              </w:rPr>
              <w:t xml:space="preserve"> .</w:t>
            </w:r>
          </w:p>
          <w:p>
            <w:pPr>
              <w:numPr>
                <w:ilvl w:val="0"/>
                <w:numId w:val="8538"/>
              </w:numPr>
              <w:spacing w:before="0" w:after="0" w:line="262" w:lineRule="auto"/>
              <w:jc w:val="left"/>
              <w:rPr>
                <w:color w:val="00274C"/>
                <w:sz w:val="20"/>
                <w:szCs w:val="20"/>
              </w:rPr>
            </w:pPr>
            <w:r>
              <w:rPr>
                <w:color w:val="00274C"/>
                <w:position w:val="-2"/>
                <w:sz w:val="20"/>
                <w:szCs w:val="20"/>
                <w:u w:val="none"/>
              </w:rPr>
              <w:t xml:space="preserve">Tighten the drain oil plug </w:t>
            </w:r>
            <w:r>
              <w:rPr>
                <w:b/>
                <w:bCs/>
                <w:color w:val="00274C"/>
                <w:position w:val="-2"/>
                <w:sz w:val="20"/>
                <w:szCs w:val="20"/>
                <w:u w:val="none"/>
              </w:rPr>
              <w:t xml:space="preserve">D</w:t>
            </w:r>
            <w:r>
              <w:rPr>
                <w:color w:val="00274C"/>
                <w:position w:val="-2"/>
                <w:sz w:val="20"/>
                <w:szCs w:val="20"/>
                <w:u w:val="none"/>
              </w:rPr>
              <w:t xml:space="preserve"> (tightening torque at </w:t>
            </w:r>
            <w:r>
              <w:rPr>
                <w:b/>
                <w:bCs/>
                <w:color w:val="00274C"/>
                <w:position w:val="-2"/>
                <w:sz w:val="20"/>
                <w:szCs w:val="20"/>
                <w:u w:val="none"/>
              </w:rPr>
              <w:t xml:space="preserve">35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97302202" name="name851364ad13d7c9bbc" descr="Cap_4_04a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a_Tavola_disegno_1.png"/>
                          <pic:cNvPicPr/>
                        </pic:nvPicPr>
                        <pic:blipFill>
                          <a:blip r:embed="rId205064ad13d7c9bb7"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56094875" name="name499564ad13d7d1933" descr="Cap_4_07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7_Tavola_disegno_1.png"/>
                          <pic:cNvPicPr/>
                        </pic:nvPicPr>
                        <pic:blipFill>
                          <a:blip r:embed="rId996264ad13d7d192e" cstate="print"/>
                          <a:stretch>
                            <a:fillRect/>
                          </a:stretch>
                        </pic:blipFill>
                        <pic:spPr>
                          <a:xfrm>
                            <a:off x="0" y="0"/>
                            <a:ext cx="1087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11934664" name="name815064ad13d7d971a" descr="Cap_4_08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8_Tavola_disegno_1.png"/>
                          <pic:cNvPicPr/>
                        </pic:nvPicPr>
                        <pic:blipFill>
                          <a:blip r:embed="rId490264ad13d7d9715"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52621803" name="name361464ad13d7e1751" descr="Cap_4_09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9_Tavola_disegno_1.png"/>
                          <pic:cNvPicPr/>
                        </pic:nvPicPr>
                        <pic:blipFill>
                          <a:blip r:embed="rId256764ad13d7e1749" cstate="print"/>
                          <a:stretch>
                            <a:fillRect/>
                          </a:stretch>
                        </pic:blipFill>
                        <pic:spPr>
                          <a:xfrm>
                            <a:off x="0" y="0"/>
                            <a:ext cx="1087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8539"/>
              </w:numPr>
              <w:spacing w:before="0" w:after="0" w:line="262" w:lineRule="auto"/>
              <w:jc w:val="left"/>
              <w:rPr>
                <w:color w:val="00274C"/>
                <w:sz w:val="20"/>
                <w:szCs w:val="20"/>
              </w:rPr>
            </w:pPr>
            <w:r>
              <w:rPr>
                <w:color w:val="00274C"/>
                <w:position w:val="-2"/>
                <w:sz w:val="20"/>
                <w:szCs w:val="20"/>
                <w:u w:val="none"/>
              </w:rPr>
              <w:t xml:space="preserve">Add the type of oil approved ( </w:t>
            </w:r>
            <w:r>
              <w:rPr>
                <w:b/>
                <w:bCs/>
                <w:color w:val="00274C"/>
                <w:position w:val="-2"/>
                <w:sz w:val="20"/>
                <w:szCs w:val="20"/>
                <w:u w:val="none"/>
              </w:rPr>
              <w:t xml:space="preserve">Tab. 2.2</w:t>
            </w:r>
            <w:r>
              <w:rPr>
                <w:color w:val="00274C"/>
                <w:position w:val="-2"/>
                <w:sz w:val="20"/>
                <w:szCs w:val="20"/>
                <w:u w:val="none"/>
              </w:rPr>
              <w:t xml:space="preserve"> ).</w:t>
            </w:r>
          </w:p>
          <w:p>
            <w:pPr>
              <w:numPr>
                <w:ilvl w:val="0"/>
                <w:numId w:val="8539"/>
              </w:numPr>
              <w:spacing w:before="0" w:after="0" w:line="262" w:lineRule="auto"/>
              <w:jc w:val="left"/>
              <w:rPr>
                <w:color w:val="00274C"/>
                <w:sz w:val="20"/>
                <w:szCs w:val="20"/>
              </w:rPr>
            </w:pPr>
            <w:r>
              <w:rPr>
                <w:color w:val="00274C"/>
                <w:position w:val="-2"/>
                <w:sz w:val="20"/>
                <w:szCs w:val="20"/>
                <w:u w:val="none"/>
              </w:rPr>
              <w:t xml:space="preserve">Fit and remove the oil dipstick </w:t>
            </w:r>
            <w:r>
              <w:rPr>
                <w:b/>
                <w:bCs/>
                <w:color w:val="00274C"/>
                <w:position w:val="-2"/>
                <w:sz w:val="20"/>
                <w:szCs w:val="20"/>
                <w:u w:val="none"/>
              </w:rPr>
              <w:t xml:space="preserve">B</w:t>
            </w:r>
            <w:r>
              <w:rPr>
                <w:color w:val="00274C"/>
                <w:position w:val="-2"/>
                <w:sz w:val="20"/>
                <w:szCs w:val="20"/>
                <w:u w:val="none"/>
              </w:rPr>
              <w:t xml:space="preserve"> to check the level.</w:t>
            </w:r>
            <w:r>
              <w:rPr>
                <w:color w:val="00274C"/>
                <w:position w:val="-2"/>
                <w:sz w:val="20"/>
                <w:szCs w:val="20"/>
                <w:u w:val="none"/>
              </w:rPr>
              <w:br/>
              <w:t xml:space="preserve">Pour in fluid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8539"/>
              </w:numPr>
              <w:spacing w:before="0" w:after="0" w:line="262" w:lineRule="auto"/>
              <w:jc w:val="left"/>
              <w:rPr>
                <w:color w:val="00274C"/>
                <w:sz w:val="20"/>
                <w:szCs w:val="20"/>
              </w:rPr>
            </w:pPr>
            <w:r>
              <w:rPr>
                <w:color w:val="00274C"/>
                <w:position w:val="-2"/>
                <w:sz w:val="20"/>
                <w:szCs w:val="20"/>
                <w:u w:val="none"/>
              </w:rPr>
              <w:t xml:space="preserve">Upon completion, 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8539"/>
              </w:numPr>
              <w:spacing w:before="0" w:after="0" w:line="262" w:lineRule="auto"/>
              <w:jc w:val="left"/>
              <w:rPr>
                <w:color w:val="00274C"/>
                <w:sz w:val="20"/>
                <w:szCs w:val="20"/>
              </w:rPr>
            </w:pPr>
            <w:r>
              <w:rPr>
                <w:color w:val="00274C"/>
                <w:position w:val="-2"/>
                <w:sz w:val="20"/>
                <w:szCs w:val="20"/>
                <w:u w:val="none"/>
              </w:rPr>
              <w:t xml:space="preserve">Tighten the cap </w:t>
            </w:r>
            <w:r>
              <w:rPr>
                <w:b/>
                <w:bCs/>
                <w:color w:val="00274C"/>
                <w:position w:val="-2"/>
                <w:sz w:val="20"/>
                <w:szCs w:val="20"/>
                <w:u w:val="none"/>
              </w:rPr>
              <w:t xml:space="preserve">A,</w:t>
            </w:r>
            <w:r>
              <w:rPr>
                <w:color w:val="00274C"/>
                <w:position w:val="-2"/>
                <w:sz w:val="20"/>
                <w:szCs w:val="20"/>
                <w:u w:val="none"/>
              </w:rPr>
              <w:t xml:space="preserve">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6165269" name="name752264ad13d7eb1d1"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883764ad13d7eb1b4"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21391944" name="name898464ad13d802884" descr="Cap_4_04a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a_Tavola_disegno_1.png"/>
                          <pic:cNvPicPr/>
                        </pic:nvPicPr>
                        <pic:blipFill>
                          <a:blip r:embed="rId336564ad13d80287f"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64686727" name="name195464ad13d808dc0" descr="Cap_4_04b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b_Tavola_disegno_1.png"/>
                          <pic:cNvPicPr/>
                        </pic:nvPicPr>
                        <pic:blipFill>
                          <a:blip r:embed="rId648164ad13d808dbb" cstate="print"/>
                          <a:stretch>
                            <a:fillRect/>
                          </a:stretch>
                        </pic:blipFill>
                        <pic:spPr>
                          <a:xfrm>
                            <a:off x="0" y="0"/>
                            <a:ext cx="1087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 fill / check / 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057634" name="name681264ad13d80cce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2064ad13d80cce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530"/>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Before proceeding with any operation on the engine, stop it and allow it to cool.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27824" name="name653264ad13d813972"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19564ad13d81396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530"/>
              </w:numPr>
              <w:spacing w:before="0" w:after="0" w:line="262" w:lineRule="auto"/>
              <w:jc w:val="left"/>
              <w:rPr>
                <w:color w:val="00274C"/>
                <w:sz w:val="20"/>
                <w:szCs w:val="20"/>
              </w:rPr>
            </w:pPr>
            <w:r>
              <w:rPr>
                <w:color w:val="00274C"/>
                <w:position w:val="-2"/>
                <w:sz w:val="20"/>
                <w:szCs w:val="20"/>
                <w:u w:val="none"/>
              </w:rPr>
              <w:t xml:space="preserve">Presence of steam pressurized coolant danger of burn.</w:t>
            </w:r>
          </w:p>
          <w:p>
            <w:pPr>
              <w:numPr>
                <w:ilvl w:val="0"/>
                <w:numId w:val="8530"/>
              </w:numPr>
              <w:spacing w:before="0" w:after="0" w:line="262" w:lineRule="auto"/>
              <w:jc w:val="left"/>
              <w:rPr>
                <w:color w:val="00274C"/>
                <w:sz w:val="20"/>
                <w:szCs w:val="20"/>
              </w:rPr>
            </w:pPr>
            <w:r>
              <w:rPr>
                <w:color w:val="00274C"/>
                <w:position w:val="-2"/>
                <w:sz w:val="20"/>
                <w:szCs w:val="20"/>
                <w:u w:val="none"/>
              </w:rPr>
              <w:t xml:space="preserve">The freezing point of the refrigerant mixture depends on the amount concentration in water.</w:t>
            </w:r>
          </w:p>
          <w:p>
            <w:pPr>
              <w:numPr>
                <w:ilvl w:val="0"/>
                <w:numId w:val="8530"/>
              </w:numPr>
              <w:spacing w:before="0" w:after="0" w:line="262" w:lineRule="auto"/>
              <w:jc w:val="left"/>
              <w:rPr>
                <w:color w:val="00274C"/>
                <w:sz w:val="20"/>
                <w:szCs w:val="20"/>
              </w:rPr>
            </w:pPr>
            <w:r>
              <w:rPr>
                <w:color w:val="00274C"/>
                <w:position w:val="-2"/>
                <w:sz w:val="20"/>
                <w:szCs w:val="20"/>
                <w:u w:val="none"/>
              </w:rPr>
              <w:t xml:space="preserve">As well as lowering the freezing point, the antifreeze also raises the boiling point.</w:t>
            </w:r>
          </w:p>
          <w:p>
            <w:pPr>
              <w:numPr>
                <w:ilvl w:val="0"/>
                <w:numId w:val="8530"/>
              </w:numPr>
              <w:spacing w:before="0" w:after="0" w:line="262" w:lineRule="auto"/>
              <w:jc w:val="left"/>
              <w:rPr>
                <w:color w:val="00274C"/>
                <w:sz w:val="20"/>
                <w:szCs w:val="20"/>
              </w:rPr>
            </w:pPr>
            <w:r>
              <w:rPr>
                <w:color w:val="00274C"/>
                <w:position w:val="-2"/>
                <w:sz w:val="20"/>
                <w:szCs w:val="20"/>
                <w:u w:val="none"/>
              </w:rPr>
              <w:t xml:space="preserve">A 50% mixture is recommended to ensure a general level at protection prevents the formation of rust, galvanic currents and calcium deposits.</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FILLING</w:t>
            </w:r>
          </w:p>
          <w:p>
            <w:pPr>
              <w:numPr>
                <w:ilvl w:val="0"/>
                <w:numId w:val="8540"/>
              </w:numPr>
              <w:spacing w:before="0" w:after="0" w:line="262" w:lineRule="auto"/>
              <w:jc w:val="left"/>
              <w:rPr>
                <w:color w:val="00274C"/>
                <w:sz w:val="20"/>
                <w:szCs w:val="20"/>
              </w:rPr>
            </w:pPr>
            <w:r>
              <w:rPr>
                <w:color w:val="00274C"/>
                <w:position w:val="-2"/>
                <w:sz w:val="20"/>
                <w:szCs w:val="20"/>
                <w:u w:val="none"/>
              </w:rPr>
              <w:br/>
              <w:br/>
              <w:t xml:space="preserve">Loosen the cap  </w:t>
            </w:r>
            <w:r>
              <w:rPr>
                <w:b/>
                <w:bCs/>
                <w:color w:val="00274C"/>
                <w:position w:val="-2"/>
                <w:sz w:val="20"/>
                <w:szCs w:val="20"/>
                <w:u w:val="none"/>
              </w:rPr>
              <w:t xml:space="preserve">A</w:t>
            </w:r>
            <w:r>
              <w:rPr>
                <w:color w:val="00274C"/>
                <w:position w:val="-2"/>
                <w:sz w:val="20"/>
                <w:szCs w:val="20"/>
                <w:u w:val="none"/>
              </w:rPr>
              <w:t xml:space="preserve">  and fill the radiator with coolant composed of: 50% ANTIFREEZE and 50% decalcified water.</w:t>
            </w:r>
          </w:p>
          <w:p>
            <w:pPr>
              <w:numPr>
                <w:ilvl w:val="0"/>
                <w:numId w:val="8540"/>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 Do not overfill the radiator, but leave room for the coolant to expand.</w:t>
            </w:r>
          </w:p>
          <w:p>
            <w:pPr>
              <w:numPr>
                <w:ilvl w:val="0"/>
                <w:numId w:val="8540"/>
              </w:numPr>
              <w:spacing w:before="0" w:after="0" w:line="262" w:lineRule="auto"/>
              <w:jc w:val="left"/>
              <w:rPr>
                <w:color w:val="00274C"/>
                <w:sz w:val="20"/>
                <w:szCs w:val="20"/>
              </w:rPr>
            </w:pPr>
            <w:r>
              <w:rPr>
                <w:color w:val="00274C"/>
                <w:position w:val="-2"/>
                <w:sz w:val="20"/>
                <w:szCs w:val="20"/>
                <w:u w:val="none"/>
              </w:rPr>
              <w:t xml:space="preserve">For engines equipped with expansion tank, pour in fluid until reaching the max level mark.</w:t>
            </w:r>
          </w:p>
          <w:p>
            <w:pPr>
              <w:numPr>
                <w:ilvl w:val="0"/>
                <w:numId w:val="8540"/>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w:t>
            </w:r>
          </w:p>
          <w:p>
            <w:pPr>
              <w:numPr>
                <w:ilvl w:val="0"/>
                <w:numId w:val="8540"/>
              </w:numPr>
              <w:spacing w:before="0" w:after="0" w:line="262" w:lineRule="auto"/>
              <w:jc w:val="left"/>
              <w:rPr>
                <w:color w:val="00274C"/>
                <w:sz w:val="20"/>
                <w:szCs w:val="20"/>
              </w:rPr>
            </w:pPr>
            <w:r>
              <w:rPr>
                <w:color w:val="00274C"/>
                <w:position w:val="-2"/>
                <w:sz w:val="20"/>
                <w:szCs w:val="20"/>
                <w:u w:val="none"/>
              </w:rPr>
              <w:t xml:space="preserve">Keep it running at idle speed until the cooling liquid level goes down and becomes steady (the waiting times varies according to the ambient temperature).</w:t>
            </w:r>
          </w:p>
          <w:p>
            <w:pPr>
              <w:numPr>
                <w:ilvl w:val="0"/>
                <w:numId w:val="8540"/>
              </w:numPr>
              <w:spacing w:before="0" w:after="0" w:line="262" w:lineRule="auto"/>
              <w:jc w:val="left"/>
              <w:rPr>
                <w:color w:val="00274C"/>
                <w:sz w:val="20"/>
                <w:szCs w:val="20"/>
              </w:rPr>
            </w:pPr>
            <w:r>
              <w:rPr>
                <w:color w:val="00274C"/>
                <w:position w:val="-2"/>
                <w:sz w:val="20"/>
                <w:szCs w:val="20"/>
                <w:u w:val="none"/>
              </w:rPr>
              <w:t xml:space="preserve">Stop the engine and allow it to cool.</w:t>
            </w:r>
          </w:p>
          <w:p>
            <w:pPr>
              <w:numPr>
                <w:ilvl w:val="0"/>
                <w:numId w:val="8540"/>
              </w:numPr>
              <w:spacing w:before="0" w:after="0" w:line="262" w:lineRule="auto"/>
              <w:jc w:val="left"/>
              <w:rPr>
                <w:color w:val="00274C"/>
                <w:sz w:val="20"/>
                <w:szCs w:val="20"/>
              </w:rPr>
            </w:pPr>
            <w:r>
              <w:rPr>
                <w:color w:val="00274C"/>
                <w:position w:val="-2"/>
                <w:sz w:val="20"/>
                <w:szCs w:val="20"/>
                <w:u w:val="none"/>
              </w:rPr>
              <w:t xml:space="preserve">If there is an expansion tank ( </w:t>
            </w:r>
            <w:r>
              <w:rPr>
                <w:b/>
                <w:bCs/>
                <w:color w:val="00274C"/>
                <w:position w:val="-2"/>
                <w:sz w:val="20"/>
                <w:szCs w:val="20"/>
                <w:u w:val="none"/>
              </w:rPr>
              <w:t xml:space="preserve">C</w:t>
            </w:r>
            <w:r>
              <w:rPr>
                <w:color w:val="00274C"/>
                <w:position w:val="-2"/>
                <w:sz w:val="20"/>
                <w:szCs w:val="20"/>
                <w:u w:val="none"/>
              </w:rPr>
              <w:t xml:space="preserve"> ) top liquid up to the mark  </w:t>
            </w:r>
            <w:r>
              <w:rPr>
                <w:b/>
                <w:bCs/>
                <w:color w:val="00274C"/>
                <w:position w:val="-2"/>
                <w:sz w:val="20"/>
                <w:szCs w:val="20"/>
                <w:u w:val="none"/>
              </w:rPr>
              <w:t xml:space="preserve">MAX</w:t>
            </w:r>
            <w:r>
              <w:rPr>
                <w:color w:val="00274C"/>
                <w:position w:val="-2"/>
                <w:sz w:val="20"/>
                <w:szCs w:val="20"/>
                <w:u w:val="none"/>
              </w:rPr>
              <w:t xml:space="preserve"> .</w:t>
            </w:r>
          </w:p>
          <w:p>
            <w:pPr>
              <w:numPr>
                <w:ilvl w:val="0"/>
                <w:numId w:val="8540"/>
              </w:numPr>
              <w:spacing w:before="0" w:after="0" w:line="262" w:lineRule="auto"/>
              <w:jc w:val="left"/>
              <w:rPr>
                <w:color w:val="00274C"/>
                <w:sz w:val="20"/>
                <w:szCs w:val="20"/>
              </w:rPr>
            </w:pPr>
            <w:r>
              <w:rPr>
                <w:color w:val="00274C"/>
                <w:position w:val="-2"/>
                <w:sz w:val="20"/>
                <w:szCs w:val="20"/>
                <w:u w:val="none"/>
              </w:rPr>
              <w:t xml:space="preserve">Without expansion tank top liquid up until the pipes inside the radiator are covered by 5 mm. Do not overfill the radiator, but leave room for the coolant to expand.</w:t>
            </w:r>
          </w:p>
          <w:p>
            <w:pPr>
              <w:numPr>
                <w:ilvl w:val="0"/>
                <w:numId w:val="8540"/>
              </w:numPr>
              <w:spacing w:before="0" w:after="0" w:line="262" w:lineRule="auto"/>
              <w:jc w:val="left"/>
              <w:rPr>
                <w:color w:val="00274C"/>
                <w:sz w:val="20"/>
                <w:szCs w:val="20"/>
              </w:rPr>
            </w:pPr>
            <w:r>
              <w:rPr>
                <w:color w:val="00274C"/>
                <w:position w:val="-2"/>
                <w:sz w:val="20"/>
                <w:szCs w:val="20"/>
                <w:u w:val="none"/>
              </w:rPr>
              <w:t xml:space="preserve">Tighten the radiator cap  </w:t>
            </w:r>
            <w:r>
              <w:rPr>
                <w:b/>
                <w:bCs/>
                <w:color w:val="00274C"/>
                <w:position w:val="-2"/>
                <w:sz w:val="20"/>
                <w:szCs w:val="20"/>
                <w:u w:val="none"/>
              </w:rPr>
              <w:t xml:space="preserve">A</w:t>
            </w:r>
            <w:r>
              <w:rPr>
                <w:color w:val="00274C"/>
                <w:position w:val="-2"/>
                <w:sz w:val="20"/>
                <w:szCs w:val="20"/>
                <w:u w:val="none"/>
              </w:rPr>
              <w:t xml:space="preserve">  or the expansion tank ( </w:t>
            </w:r>
            <w:r>
              <w:rPr>
                <w:b/>
                <w:bCs/>
                <w:color w:val="00274C"/>
                <w:position w:val="-2"/>
                <w:sz w:val="20"/>
                <w:szCs w:val="20"/>
                <w:u w:val="none"/>
              </w:rPr>
              <w:t xml:space="preserve">C</w:t>
            </w:r>
            <w:r>
              <w:rPr>
                <w:color w:val="00274C"/>
                <w:position w:val="-2"/>
                <w:sz w:val="20"/>
                <w:szCs w:val="20"/>
                <w:u w:val="none"/>
              </w:rPr>
              <w:t xml:space="preserve"> ) cap  </w:t>
            </w:r>
            <w:r>
              <w:rPr>
                <w:b/>
                <w:bCs/>
                <w:color w:val="00274C"/>
                <w:position w:val="-2"/>
                <w:sz w:val="20"/>
                <w:szCs w:val="20"/>
                <w:u w:val="none"/>
              </w:rPr>
              <w:t xml:space="preserve">B</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2470" name="name511164ad13d81e53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39464ad13d81e53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530"/>
              </w:numPr>
              <w:spacing w:before="0" w:after="0" w:line="262" w:lineRule="auto"/>
              <w:jc w:val="left"/>
              <w:rPr>
                <w:color w:val="00274C"/>
                <w:sz w:val="20"/>
                <w:szCs w:val="20"/>
              </w:rPr>
            </w:pPr>
            <w:r>
              <w:rPr>
                <w:color w:val="00274C"/>
                <w:position w:val="-2"/>
                <w:sz w:val="20"/>
                <w:szCs w:val="20"/>
                <w:u w:val="none"/>
              </w:rPr>
              <w:t xml:space="preserve">Before starting make sure that the radiator cap and expansion tank cap, if present, are installed correctly to avoid spillage of liquid or vapour at high temperatures.</w:t>
            </w:r>
          </w:p>
          <w:p>
            <w:pPr>
              <w:numPr>
                <w:ilvl w:val="0"/>
                <w:numId w:val="8530"/>
              </w:numPr>
              <w:spacing w:before="0" w:after="0" w:line="262" w:lineRule="auto"/>
              <w:jc w:val="left"/>
              <w:rPr>
                <w:color w:val="00274C"/>
                <w:sz w:val="20"/>
                <w:szCs w:val="20"/>
              </w:rPr>
            </w:pPr>
            <w:r>
              <w:rPr>
                <w:color w:val="00274C"/>
                <w:position w:val="-2"/>
                <w:sz w:val="20"/>
                <w:szCs w:val="20"/>
                <w:u w:val="none"/>
              </w:rPr>
              <w:t xml:space="preserve">After a few hours of operation stop the engine and allow it to cool. Check and top up the coolant liquid.</w:t>
            </w:r>
          </w:p>
          <w:p/>
          <w:p/>
          <w:p>
            <w:pPr>
              <w:widowControl w:val="on"/>
              <w:pBdr/>
              <w:spacing w:before="0" w:after="0" w:line="262" w:lineRule="auto"/>
              <w:ind w:left="0" w:right="0"/>
              <w:jc w:val="left"/>
              <w:textAlignment w:val="center"/>
            </w:pPr>
            <w:r>
              <w:rPr>
                <w:b/>
                <w:bCs/>
                <w:color w:val="00274C"/>
                <w:position w:val="-2"/>
                <w:sz w:val="20"/>
                <w:szCs w:val="20"/>
                <w:u w:val="none"/>
              </w:rPr>
              <w:t xml:space="preserve">CHECK</w:t>
            </w:r>
          </w:p>
          <w:p/>
          <w:p/>
          <w:p/>
          <w:p/>
          <w:p>
            <w:pPr>
              <w:numPr>
                <w:ilvl w:val="0"/>
                <w:numId w:val="8541"/>
              </w:numPr>
              <w:spacing w:before="0" w:after="0" w:line="262" w:lineRule="auto"/>
              <w:jc w:val="left"/>
              <w:rPr>
                <w:color w:val="00274C"/>
                <w:sz w:val="20"/>
                <w:szCs w:val="20"/>
              </w:rPr>
            </w:pPr>
            <w:r>
              <w:rPr>
                <w:color w:val="00274C"/>
                <w:position w:val="-2"/>
                <w:sz w:val="20"/>
                <w:szCs w:val="20"/>
                <w:u w:val="none"/>
              </w:rPr>
              <w:t xml:space="preserve">Perform the operations from point 2 to 9.</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02429" name="name137764ad13d8258b8" descr="Cap_4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0.png"/>
                          <pic:cNvPicPr/>
                        </pic:nvPicPr>
                        <pic:blipFill>
                          <a:blip r:embed="rId488564ad13d8258b4"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9552293" name="name973964ad13d82e162" descr="Cap_4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1.png"/>
                          <pic:cNvPicPr/>
                        </pic:nvPicPr>
                        <pic:blipFill>
                          <a:blip r:embed="rId106464ad13d82e15d"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4"/>
              </w:rPr>
              <w:drawing>
                <wp:inline distT="0" distB="0" distL="0" distR="0">
                  <wp:extent cx="2232000" cy="1663200"/>
                  <wp:effectExtent b="0" l="0" r="0" t="0"/>
                  <wp:docPr id="87869513" name="name879964ad13d837e44"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336164ad13d837e40" cstate="print"/>
                          <a:stretch>
                            <a:fillRect/>
                          </a:stretch>
                        </pic:blipFill>
                        <pic:spPr>
                          <a:xfrm>
                            <a:off x="0" y="0"/>
                            <a:ext cx="2232000" cy="1663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REPLACEMENT</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numPr>
                <w:ilvl w:val="0"/>
                <w:numId w:val="8542"/>
              </w:numPr>
              <w:spacing w:before="0" w:after="0" w:line="262" w:lineRule="auto"/>
              <w:jc w:val="left"/>
              <w:rPr>
                <w:color w:val="00274C"/>
                <w:sz w:val="20"/>
                <w:szCs w:val="20"/>
              </w:rPr>
            </w:pPr>
            <w:r>
              <w:rPr>
                <w:color w:val="00274C"/>
                <w:position w:val="-2"/>
                <w:sz w:val="20"/>
                <w:szCs w:val="20"/>
                <w:u w:val="none"/>
              </w:rPr>
              <w:t xml:space="preserve">Undo the cap  </w:t>
            </w:r>
            <w:r>
              <w:rPr>
                <w:b/>
                <w:bCs/>
                <w:color w:val="00274C"/>
                <w:position w:val="-2"/>
                <w:sz w:val="20"/>
                <w:szCs w:val="20"/>
                <w:u w:val="none"/>
              </w:rPr>
              <w:t xml:space="preserve">A</w:t>
            </w:r>
            <w:r>
              <w:rPr>
                <w:color w:val="00274C"/>
                <w:position w:val="-2"/>
                <w:sz w:val="20"/>
                <w:szCs w:val="20"/>
                <w:u w:val="none"/>
              </w:rPr>
              <w:t xml:space="preserve">  carefully (circuit under pressure).</w:t>
            </w:r>
          </w:p>
          <w:p>
            <w:pPr>
              <w:numPr>
                <w:ilvl w:val="0"/>
                <w:numId w:val="8542"/>
              </w:numPr>
              <w:spacing w:before="0" w:after="0" w:line="262" w:lineRule="auto"/>
              <w:jc w:val="left"/>
              <w:rPr>
                <w:color w:val="00274C"/>
                <w:sz w:val="20"/>
                <w:szCs w:val="20"/>
              </w:rPr>
            </w:pPr>
            <w:r>
              <w:rPr>
                <w:color w:val="00274C"/>
                <w:position w:val="-2"/>
                <w:sz w:val="20"/>
                <w:szCs w:val="20"/>
                <w:u w:val="none"/>
              </w:rPr>
              <w:t xml:space="preserve">Loosen clamp </w:t>
            </w:r>
            <w:r>
              <w:rPr>
                <w:b/>
                <w:bCs/>
                <w:color w:val="00274C"/>
                <w:position w:val="-2"/>
                <w:sz w:val="20"/>
                <w:szCs w:val="20"/>
                <w:u w:val="none"/>
              </w:rPr>
              <w:t xml:space="preserve">D</w:t>
            </w:r>
            <w:r>
              <w:rPr>
                <w:color w:val="00274C"/>
                <w:position w:val="-2"/>
                <w:sz w:val="20"/>
                <w:szCs w:val="20"/>
                <w:u w:val="none"/>
              </w:rPr>
              <w:t xml:space="preserve"> and disengage tube </w:t>
            </w:r>
            <w:r>
              <w:rPr>
                <w:b/>
                <w:bCs/>
                <w:color w:val="00274C"/>
                <w:position w:val="-2"/>
                <w:sz w:val="20"/>
                <w:szCs w:val="20"/>
                <w:u w:val="none"/>
              </w:rPr>
              <w:t xml:space="preserve">E</w:t>
            </w:r>
            <w:r>
              <w:rPr>
                <w:color w:val="00274C"/>
                <w:position w:val="-2"/>
                <w:sz w:val="20"/>
                <w:szCs w:val="20"/>
                <w:u w:val="none"/>
              </w:rPr>
              <w:t xml:space="preserve"> from radiator, drain all coolant in radiatorinto a suitable container and refer to  </w:t>
            </w:r>
            <w:r>
              <w:rPr>
                <w:b/>
                <w:bCs/>
                <w:color w:val="00274C"/>
                <w:position w:val="-2"/>
                <w:sz w:val="20"/>
                <w:szCs w:val="20"/>
                <w:u w:val="none"/>
              </w:rPr>
              <w:t xml:space="preserve">Par. 3.6</w:t>
            </w:r>
            <w:r>
              <w:rPr>
                <w:color w:val="00274C"/>
                <w:position w:val="-2"/>
                <w:sz w:val="20"/>
                <w:szCs w:val="20"/>
                <w:u w:val="none"/>
              </w:rPr>
              <w:t xml:space="preserve"> .</w:t>
            </w:r>
          </w:p>
          <w:p>
            <w:pPr>
              <w:numPr>
                <w:ilvl w:val="0"/>
                <w:numId w:val="8542"/>
              </w:numPr>
              <w:spacing w:before="0" w:after="0" w:line="262" w:lineRule="auto"/>
              <w:jc w:val="left"/>
              <w:rPr>
                <w:color w:val="00274C"/>
                <w:sz w:val="20"/>
                <w:szCs w:val="20"/>
              </w:rPr>
            </w:pPr>
            <w:r>
              <w:rPr>
                <w:color w:val="00274C"/>
                <w:position w:val="-2"/>
                <w:sz w:val="20"/>
                <w:szCs w:val="20"/>
                <w:u w:val="none"/>
              </w:rPr>
              <w:t xml:space="preserve">Undo cap  </w:t>
            </w:r>
            <w:r>
              <w:rPr>
                <w:b/>
                <w:bCs/>
                <w:color w:val="00274C"/>
                <w:position w:val="-2"/>
                <w:sz w:val="20"/>
                <w:szCs w:val="20"/>
                <w:u w:val="none"/>
              </w:rPr>
              <w:t xml:space="preserve">F</w:t>
            </w:r>
            <w:r>
              <w:rPr>
                <w:color w:val="00274C"/>
                <w:position w:val="-2"/>
                <w:sz w:val="20"/>
                <w:szCs w:val="20"/>
                <w:u w:val="none"/>
              </w:rPr>
              <w:t xml:space="preserve"> , remove gasket  </w:t>
            </w:r>
            <w:r>
              <w:rPr>
                <w:b/>
                <w:bCs/>
                <w:color w:val="00274C"/>
                <w:position w:val="-2"/>
                <w:sz w:val="20"/>
                <w:szCs w:val="20"/>
                <w:u w:val="none"/>
              </w:rPr>
              <w:t xml:space="preserve">H</w:t>
            </w:r>
            <w:r>
              <w:rPr>
                <w:color w:val="00274C"/>
                <w:position w:val="-2"/>
                <w:sz w:val="20"/>
                <w:szCs w:val="20"/>
                <w:u w:val="none"/>
              </w:rPr>
              <w:t xml:space="preserve"> , to drain all liquid from the system contained in the engine crankcase ducts into an appropriate container ( </w:t>
            </w:r>
            <w:r>
              <w:rPr>
                <w:b/>
                <w:bCs/>
                <w:color w:val="00274C"/>
                <w:position w:val="-2"/>
                <w:sz w:val="20"/>
                <w:szCs w:val="20"/>
                <w:u w:val="none"/>
              </w:rPr>
              <w:t xml:space="preserve">Par. 3.6</w:t>
            </w:r>
            <w:r>
              <w:rPr>
                <w:color w:val="00274C"/>
                <w:position w:val="-2"/>
                <w:sz w:val="20"/>
                <w:szCs w:val="20"/>
                <w:u w:val="none"/>
              </w:rPr>
              <w:t xml:space="preserve"> ).</w:t>
            </w:r>
          </w:p>
          <w:p>
            <w:pPr>
              <w:numPr>
                <w:ilvl w:val="0"/>
                <w:numId w:val="8542"/>
              </w:numPr>
              <w:spacing w:before="0" w:after="0" w:line="262" w:lineRule="auto"/>
              <w:jc w:val="left"/>
              <w:rPr>
                <w:color w:val="00274C"/>
                <w:sz w:val="20"/>
                <w:szCs w:val="20"/>
              </w:rPr>
            </w:pPr>
            <w:r>
              <w:rPr>
                <w:color w:val="00274C"/>
                <w:position w:val="-2"/>
                <w:sz w:val="20"/>
                <w:szCs w:val="20"/>
                <w:u w:val="none"/>
              </w:rPr>
              <w:t xml:space="preserve">Replace gasket  </w:t>
            </w:r>
            <w:r>
              <w:rPr>
                <w:b/>
                <w:bCs/>
                <w:color w:val="00274C"/>
                <w:position w:val="-2"/>
                <w:sz w:val="20"/>
                <w:szCs w:val="20"/>
                <w:u w:val="none"/>
              </w:rPr>
              <w:t xml:space="preserve">H</w:t>
            </w:r>
            <w:r>
              <w:rPr>
                <w:color w:val="00274C"/>
                <w:position w:val="-2"/>
                <w:sz w:val="20"/>
                <w:szCs w:val="20"/>
                <w:u w:val="none"/>
              </w:rPr>
              <w:t xml:space="preserve"> .</w:t>
            </w:r>
          </w:p>
          <w:p>
            <w:pPr>
              <w:numPr>
                <w:ilvl w:val="0"/>
                <w:numId w:val="8542"/>
              </w:numPr>
              <w:spacing w:before="0" w:after="0" w:line="262" w:lineRule="auto"/>
              <w:jc w:val="left"/>
              <w:rPr>
                <w:color w:val="00274C"/>
                <w:sz w:val="20"/>
                <w:szCs w:val="20"/>
              </w:rPr>
            </w:pPr>
            <w:r>
              <w:rPr>
                <w:color w:val="00274C"/>
                <w:position w:val="-2"/>
                <w:sz w:val="20"/>
                <w:szCs w:val="20"/>
                <w:u w:val="none"/>
              </w:rPr>
              <w:t xml:space="preserve">Tighten the drain oil plug  </w:t>
            </w:r>
            <w:r>
              <w:rPr>
                <w:b/>
                <w:bCs/>
                <w:color w:val="00274C"/>
                <w:position w:val="-2"/>
                <w:sz w:val="20"/>
                <w:szCs w:val="20"/>
                <w:u w:val="none"/>
              </w:rPr>
              <w:t xml:space="preserve">F</w:t>
            </w:r>
            <w:r>
              <w:rPr>
                <w:color w:val="00274C"/>
                <w:position w:val="-2"/>
                <w:sz w:val="20"/>
                <w:szCs w:val="20"/>
                <w:u w:val="none"/>
              </w:rPr>
              <w:t xml:space="preserve"> (tightening torque at </w:t>
            </w:r>
            <w:r>
              <w:rPr>
                <w:b/>
                <w:bCs/>
                <w:color w:val="00274C"/>
                <w:position w:val="-2"/>
                <w:sz w:val="20"/>
                <w:szCs w:val="20"/>
                <w:u w:val="none"/>
              </w:rPr>
              <w:t xml:space="preserve">35 Nm</w:t>
            </w:r>
            <w:r>
              <w:rPr>
                <w:color w:val="00274C"/>
                <w:position w:val="-2"/>
                <w:sz w:val="20"/>
                <w:szCs w:val="20"/>
                <w:u w:val="none"/>
              </w:rPr>
              <w:t xml:space="preserve"> ).</w:t>
            </w:r>
          </w:p>
          <w:p>
            <w:pPr>
              <w:numPr>
                <w:ilvl w:val="0"/>
                <w:numId w:val="8542"/>
              </w:numPr>
              <w:spacing w:before="0" w:after="0" w:line="262" w:lineRule="auto"/>
              <w:jc w:val="left"/>
              <w:rPr>
                <w:color w:val="00274C"/>
                <w:sz w:val="20"/>
                <w:szCs w:val="20"/>
              </w:rPr>
            </w:pPr>
            <w:r>
              <w:rPr>
                <w:color w:val="00274C"/>
                <w:position w:val="-2"/>
                <w:sz w:val="20"/>
                <w:szCs w:val="20"/>
                <w:u w:val="none"/>
              </w:rPr>
              <w:t xml:space="preserve">Fasten tube </w:t>
            </w:r>
            <w:r>
              <w:rPr>
                <w:b/>
                <w:bCs/>
                <w:color w:val="00274C"/>
                <w:position w:val="-2"/>
                <w:sz w:val="20"/>
                <w:szCs w:val="20"/>
                <w:u w:val="none"/>
              </w:rPr>
              <w:t xml:space="preserve">E</w:t>
            </w:r>
            <w:r>
              <w:rPr>
                <w:color w:val="00274C"/>
                <w:position w:val="-2"/>
                <w:sz w:val="20"/>
                <w:szCs w:val="20"/>
                <w:u w:val="none"/>
              </w:rPr>
              <w:t xml:space="preserve"> on the radiator using clamp </w:t>
            </w:r>
            <w:r>
              <w:rPr>
                <w:b/>
                <w:bCs/>
                <w:color w:val="00274C"/>
                <w:position w:val="-2"/>
                <w:sz w:val="20"/>
                <w:szCs w:val="20"/>
                <w:u w:val="none"/>
              </w:rPr>
              <w:t xml:space="preserve">D</w:t>
            </w:r>
            <w:r>
              <w:rPr>
                <w:color w:val="00274C"/>
                <w:position w:val="-2"/>
                <w:sz w:val="20"/>
                <w:szCs w:val="20"/>
                <w:u w:val="none"/>
              </w:rPr>
              <w:t xml:space="preserve"> .</w:t>
            </w:r>
          </w:p>
          <w:p>
            <w:pPr>
              <w:numPr>
                <w:ilvl w:val="0"/>
                <w:numId w:val="8542"/>
              </w:numPr>
              <w:spacing w:before="0" w:after="0" w:line="262" w:lineRule="auto"/>
              <w:jc w:val="left"/>
              <w:rPr>
                <w:color w:val="00274C"/>
                <w:sz w:val="20"/>
                <w:szCs w:val="20"/>
              </w:rPr>
            </w:pPr>
            <w:r>
              <w:rPr>
                <w:color w:val="00274C"/>
                <w:position w:val="-2"/>
                <w:sz w:val="20"/>
                <w:szCs w:val="20"/>
                <w:u w:val="none"/>
              </w:rPr>
              <w:t xml:space="preserve">Fill the radiator.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1475470" name="name420764ad13d8419c6" descr="Cap_4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0.png"/>
                          <pic:cNvPicPr/>
                        </pic:nvPicPr>
                        <pic:blipFill>
                          <a:blip r:embed="rId145764ad13d8419c1"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2134899" name="name798164ad13d84a68d" descr="Cap_4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2.png"/>
                          <pic:cNvPicPr/>
                        </pic:nvPicPr>
                        <pic:blipFill>
                          <a:blip r:embed="rId390064ad13d84a688" cstate="print"/>
                          <a:stretch>
                            <a:fillRect/>
                          </a:stretch>
                        </pic:blipFill>
                        <pic:spPr>
                          <a:xfrm>
                            <a:off x="0" y="0"/>
                            <a:ext cx="2239200" cy="1684800"/>
                          </a:xfrm>
                          <a:prstGeom prst="rect">
                            <a:avLst/>
                          </a:prstGeom>
                          <a:ln w="0">
                            <a:noFill/>
                          </a:ln>
                        </pic:spPr>
                      </pic:pic>
                    </a:graphicData>
                  </a:graphic>
                </wp:inline>
              </w:drawing>
            </w:r>
            <w:r>
              <w:rPr>
                <w:position w:val="-258"/>
              </w:rPr>
              <w:drawing>
                <wp:inline distT="0" distB="0" distL="0" distR="0">
                  <wp:extent cx="2239200" cy="1684800"/>
                  <wp:effectExtent b="0" l="0" r="0" t="0"/>
                  <wp:docPr id="34189908" name="name558164ad13d854b85" descr="Cap_4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3.png"/>
                          <pic:cNvPicPr/>
                        </pic:nvPicPr>
                        <pic:blipFill>
                          <a:blip r:embed="rId859364ad13d854b81"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3570448" name="name391064ad13d85cd6c" descr="Cap_4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4.png"/>
                          <pic:cNvPicPr/>
                        </pic:nvPicPr>
                        <pic:blipFill>
                          <a:blip r:embed="rId337864ad13d85cd67"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2782556" name="name432664ad13d867b81" descr="Cap_4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5.png"/>
                          <pic:cNvPicPr/>
                        </pic:nvPicPr>
                        <pic:blipFill>
                          <a:blip r:embed="rId446664ad13d867b7c" cstate="print"/>
                          <a:stretch>
                            <a:fillRect/>
                          </a:stretch>
                        </pic:blipFill>
                        <pic:spPr>
                          <a:xfrm>
                            <a:off x="0" y="0"/>
                            <a:ext cx="2239200" cy="1684800"/>
                          </a:xfrm>
                          <a:prstGeom prst="rect">
                            <a:avLst/>
                          </a:prstGeom>
                          <a:ln w="0">
                            <a:noFill/>
                          </a:ln>
                        </pic:spPr>
                      </pic:pic>
                    </a:graphicData>
                  </a:graphic>
                </wp:inline>
              </w:drawing>
            </w:r>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cartridge - replacement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979163" name="name349564ad13d86ed8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7564ad13d86ed8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530"/>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NOTE</w:t>
            </w:r>
            <w:r>
              <w:rPr>
                <w:color w:val="00274C"/>
                <w:position w:val="-2"/>
                <w:sz w:val="20"/>
                <w:szCs w:val="20"/>
                <w:u w:val="none"/>
              </w:rPr>
              <w:t xml:space="preserve"> : Components not necessarily supplied by  </w:t>
            </w:r>
            <w:r>
              <w:rPr>
                <w:b/>
                <w:bCs/>
                <w:color w:val="00274C"/>
                <w:position w:val="-2"/>
                <w:sz w:val="20"/>
                <w:szCs w:val="20"/>
                <w:u w:val="none"/>
              </w:rPr>
              <w:t xml:space="preserve">KOHLER</w:t>
            </w:r>
            <w:r>
              <w:rPr>
                <w:color w:val="00274C"/>
                <w:position w:val="-2"/>
                <w:sz w:val="20"/>
                <w:szCs w:val="20"/>
                <w:u w:val="none"/>
              </w:rPr>
              <w:t xml:space="preserve"> .</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REPLACEMENT</w:t>
            </w:r>
          </w:p>
          <w:p/>
          <w:p/>
          <w:p>
            <w:pPr>
              <w:numPr>
                <w:ilvl w:val="0"/>
                <w:numId w:val="8543"/>
              </w:numPr>
              <w:spacing w:before="0" w:after="0" w:line="262" w:lineRule="auto"/>
              <w:jc w:val="left"/>
              <w:rPr>
                <w:color w:val="00274C"/>
                <w:sz w:val="20"/>
                <w:szCs w:val="20"/>
              </w:rPr>
            </w:pPr>
            <w:r>
              <w:rPr>
                <w:color w:val="00274C"/>
                <w:position w:val="-2"/>
                <w:sz w:val="20"/>
                <w:szCs w:val="20"/>
                <w:u w:val="none"/>
              </w:rPr>
              <w:t xml:space="preserve">Release the two fastenings  </w:t>
            </w:r>
            <w:r>
              <w:rPr>
                <w:b/>
                <w:bCs/>
                <w:color w:val="00274C"/>
                <w:position w:val="-2"/>
                <w:sz w:val="20"/>
                <w:szCs w:val="20"/>
                <w:u w:val="none"/>
              </w:rPr>
              <w:t xml:space="preserve">F</w:t>
            </w:r>
            <w:r>
              <w:rPr>
                <w:color w:val="00274C"/>
                <w:position w:val="-2"/>
                <w:sz w:val="20"/>
                <w:szCs w:val="20"/>
                <w:u w:val="none"/>
              </w:rPr>
              <w:t xml:space="preserve">  of the cover  </w:t>
            </w:r>
            <w:r>
              <w:rPr>
                <w:b/>
                <w:bCs/>
                <w:color w:val="00274C"/>
                <w:position w:val="-2"/>
                <w:sz w:val="20"/>
                <w:szCs w:val="20"/>
                <w:u w:val="none"/>
              </w:rPr>
              <w:t xml:space="preserve">A</w:t>
            </w:r>
            <w:r>
              <w:rPr>
                <w:color w:val="00274C"/>
                <w:position w:val="-2"/>
                <w:sz w:val="20"/>
                <w:szCs w:val="20"/>
                <w:u w:val="none"/>
              </w:rPr>
              <w:t xml:space="preserve"> .</w:t>
            </w:r>
          </w:p>
          <w:p>
            <w:pPr>
              <w:numPr>
                <w:ilvl w:val="0"/>
                <w:numId w:val="8543"/>
              </w:numPr>
              <w:spacing w:before="0" w:after="0" w:line="262" w:lineRule="auto"/>
              <w:jc w:val="left"/>
              <w:rPr>
                <w:color w:val="00274C"/>
                <w:sz w:val="20"/>
                <w:szCs w:val="20"/>
              </w:rPr>
            </w:pPr>
            <w:r>
              <w:rPr>
                <w:color w:val="00274C"/>
                <w:position w:val="-2"/>
                <w:sz w:val="20"/>
                <w:szCs w:val="20"/>
                <w:u w:val="none"/>
              </w:rPr>
              <w:t xml:space="preserve">Remove the cartridge  </w:t>
            </w:r>
            <w:r>
              <w:rPr>
                <w:b/>
                <w:bCs/>
                <w:color w:val="00274C"/>
                <w:position w:val="-2"/>
                <w:sz w:val="20"/>
                <w:szCs w:val="20"/>
                <w:u w:val="none"/>
              </w:rPr>
              <w:t xml:space="preserve">B</w:t>
            </w:r>
            <w:r>
              <w:rPr>
                <w:color w:val="00274C"/>
                <w:position w:val="-2"/>
                <w:sz w:val="20"/>
                <w:szCs w:val="20"/>
                <w:u w:val="none"/>
              </w:rPr>
              <w:t xml:space="preserve"> .</w:t>
            </w:r>
          </w:p>
          <w:p>
            <w:pPr>
              <w:numPr>
                <w:ilvl w:val="0"/>
                <w:numId w:val="8543"/>
              </w:numPr>
              <w:spacing w:before="0" w:after="0" w:line="262" w:lineRule="auto"/>
              <w:jc w:val="left"/>
              <w:rPr>
                <w:color w:val="00274C"/>
                <w:sz w:val="20"/>
                <w:szCs w:val="20"/>
              </w:rPr>
            </w:pPr>
            <w:r>
              <w:rPr>
                <w:color w:val="00274C"/>
                <w:position w:val="-2"/>
                <w:sz w:val="20"/>
                <w:szCs w:val="20"/>
                <w:u w:val="none"/>
              </w:rPr>
              <w:t xml:space="preserve">Clean the inside components  </w:t>
            </w:r>
            <w:r>
              <w:rPr>
                <w:b/>
                <w:bCs/>
                <w:color w:val="00274C"/>
                <w:position w:val="-2"/>
                <w:sz w:val="20"/>
                <w:szCs w:val="20"/>
                <w:u w:val="none"/>
              </w:rPr>
              <w:t xml:space="preserve">A and D</w:t>
            </w:r>
            <w:r>
              <w:rPr>
                <w:color w:val="00274C"/>
                <w:position w:val="-2"/>
                <w:sz w:val="20"/>
                <w:szCs w:val="20"/>
                <w:u w:val="none"/>
              </w:rPr>
              <w:t xml:space="preserve">  with a damp cloth.</w:t>
            </w:r>
          </w:p>
          <w:p>
            <w:pPr>
              <w:numPr>
                <w:ilvl w:val="0"/>
                <w:numId w:val="8543"/>
              </w:numPr>
              <w:spacing w:before="0" w:after="0" w:line="262" w:lineRule="auto"/>
              <w:jc w:val="left"/>
              <w:rPr>
                <w:color w:val="00274C"/>
                <w:sz w:val="20"/>
                <w:szCs w:val="20"/>
              </w:rPr>
            </w:pPr>
            <w:r>
              <w:rPr>
                <w:color w:val="00274C"/>
                <w:position w:val="-2"/>
                <w:sz w:val="20"/>
                <w:szCs w:val="20"/>
                <w:u w:val="none"/>
              </w:rPr>
              <w:t xml:space="preserve">Reinstall:</w:t>
            </w:r>
            <w:r>
              <w:rPr>
                <w:color w:val="00274C"/>
                <w:position w:val="-2"/>
                <w:sz w:val="20"/>
                <w:szCs w:val="20"/>
                <w:u w:val="none"/>
              </w:rPr>
              <w:br/>
              <w:t xml:space="preserve">- the new cartridge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-the cover  </w:t>
            </w:r>
            <w:r>
              <w:rPr>
                <w:b/>
                <w:bCs/>
                <w:color w:val="00274C"/>
                <w:position w:val="-2"/>
                <w:sz w:val="20"/>
                <w:szCs w:val="20"/>
                <w:u w:val="none"/>
              </w:rPr>
              <w:t xml:space="preserve">A</w:t>
            </w:r>
            <w:r>
              <w:rPr>
                <w:color w:val="00274C"/>
                <w:position w:val="-2"/>
                <w:sz w:val="20"/>
                <w:szCs w:val="20"/>
                <w:u w:val="none"/>
              </w:rPr>
              <w:t xml:space="preserve">  checking the right tightness of fastenings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2329921" name="name442164ad13d87940b" descr="Cap_4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6.png"/>
                          <pic:cNvPicPr/>
                        </pic:nvPicPr>
                        <pic:blipFill>
                          <a:blip r:embed="rId455564ad13d879406"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008074" name="name920764ad13d87f8dc" descr="Cap_4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7.png"/>
                          <pic:cNvPicPr/>
                        </pic:nvPicPr>
                        <pic:blipFill>
                          <a:blip r:embed="rId696364ad13d87f8d8"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filter cartridge - check/replacement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Check</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174734" name="name858164ad13d88920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9964ad13d88920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530"/>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472106" name="name766564ad13d88fde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93464ad13d88fde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530"/>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p>
          <w:p/>
          <w:p/>
          <w:p>
            <w:pPr>
              <w:numPr>
                <w:ilvl w:val="0"/>
                <w:numId w:val="8544"/>
              </w:numPr>
              <w:spacing w:before="0" w:after="0" w:line="262" w:lineRule="auto"/>
              <w:jc w:val="left"/>
              <w:rPr>
                <w:color w:val="00274C"/>
                <w:sz w:val="20"/>
                <w:szCs w:val="20"/>
              </w:rPr>
            </w:pPr>
            <w:r>
              <w:rPr>
                <w:color w:val="00274C"/>
                <w:position w:val="-2"/>
                <w:sz w:val="20"/>
                <w:szCs w:val="20"/>
                <w:u w:val="none"/>
              </w:rPr>
              <w:t xml:space="preserve">Gently loosen the water drain plug </w:t>
            </w:r>
            <w:r>
              <w:rPr>
                <w:b/>
                <w:bCs/>
                <w:color w:val="00274C"/>
                <w:position w:val="-2"/>
                <w:sz w:val="20"/>
                <w:szCs w:val="20"/>
                <w:u w:val="none"/>
              </w:rPr>
              <w:t xml:space="preserve">A</w:t>
            </w:r>
            <w:r>
              <w:rPr>
                <w:color w:val="00274C"/>
                <w:position w:val="-2"/>
                <w:sz w:val="20"/>
                <w:szCs w:val="20"/>
                <w:u w:val="none"/>
              </w:rPr>
              <w:t xml:space="preserve"> without removing it.</w:t>
            </w:r>
          </w:p>
          <w:p>
            <w:pPr>
              <w:numPr>
                <w:ilvl w:val="0"/>
                <w:numId w:val="8544"/>
              </w:numPr>
              <w:spacing w:before="0" w:after="0" w:line="262" w:lineRule="auto"/>
              <w:jc w:val="left"/>
              <w:rPr>
                <w:color w:val="00274C"/>
                <w:sz w:val="20"/>
                <w:szCs w:val="20"/>
              </w:rPr>
            </w:pPr>
            <w:r>
              <w:rPr>
                <w:color w:val="00274C"/>
                <w:position w:val="-2"/>
                <w:sz w:val="20"/>
                <w:szCs w:val="20"/>
                <w:u w:val="none"/>
              </w:rPr>
              <w:t xml:space="preserve">Spill out the water if present.</w:t>
            </w:r>
          </w:p>
          <w:p>
            <w:pPr>
              <w:numPr>
                <w:ilvl w:val="0"/>
                <w:numId w:val="8544"/>
              </w:numPr>
              <w:spacing w:before="0" w:after="0" w:line="262" w:lineRule="auto"/>
              <w:jc w:val="left"/>
              <w:rPr>
                <w:color w:val="00274C"/>
                <w:sz w:val="20"/>
                <w:szCs w:val="20"/>
              </w:rPr>
            </w:pPr>
            <w:r>
              <w:rPr>
                <w:color w:val="00274C"/>
                <w:position w:val="-2"/>
                <w:sz w:val="20"/>
                <w:szCs w:val="20"/>
                <w:u w:val="none"/>
              </w:rPr>
              <w:t xml:space="preserve">Re-tighten the water drain plug </w:t>
            </w:r>
            <w:r>
              <w:rPr>
                <w:b/>
                <w:bCs/>
                <w:color w:val="00274C"/>
                <w:position w:val="-2"/>
                <w:sz w:val="20"/>
                <w:szCs w:val="20"/>
                <w:u w:val="none"/>
              </w:rPr>
              <w:t xml:space="preserve">A</w:t>
            </w:r>
            <w:r>
              <w:rPr>
                <w:color w:val="00274C"/>
                <w:position w:val="-2"/>
                <w:sz w:val="20"/>
                <w:szCs w:val="20"/>
                <w:u w:val="none"/>
              </w:rPr>
              <w:t xml:space="preserve"> as soon as the fuel spills.</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26470659" name="name287964ad13d8958b2" descr="Cap_4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2.png"/>
                          <pic:cNvPicPr/>
                        </pic:nvPicPr>
                        <pic:blipFill>
                          <a:blip r:embed="rId492764ad13d8958aa"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Replacement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199470" name="name471664ad13d89937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5564ad13d89937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Pr>
              <w:numPr>
                <w:ilvl w:val="0"/>
                <w:numId w:val="8530"/>
              </w:numPr>
              <w:spacing w:before="0" w:after="0" w:line="262" w:lineRule="auto"/>
              <w:jc w:val="left"/>
              <w:rPr>
                <w:color w:val="00274C"/>
                <w:sz w:val="20"/>
                <w:szCs w:val="20"/>
              </w:rPr>
            </w:pPr>
            <w:r>
              <w:rPr>
                <w:color w:val="00274C"/>
                <w:position w:val="-2"/>
                <w:sz w:val="20"/>
                <w:szCs w:val="20"/>
                <w:u w:val="none"/>
              </w:rPr>
              <w:t xml:space="preserve">Do not fill the new cartridge </w:t>
            </w:r>
            <w:r>
              <w:rPr>
                <w:b/>
                <w:bCs/>
                <w:color w:val="00274C"/>
                <w:position w:val="-2"/>
                <w:sz w:val="20"/>
                <w:szCs w:val="20"/>
                <w:u w:val="none"/>
              </w:rPr>
              <w:t xml:space="preserve">B</w:t>
            </w:r>
            <w:r>
              <w:rPr>
                <w:color w:val="00274C"/>
                <w:position w:val="-2"/>
                <w:sz w:val="20"/>
                <w:szCs w:val="20"/>
                <w:u w:val="none"/>
              </w:rPr>
              <w:t xml:space="preserve"> with fuel.</w:t>
            </w:r>
          </w:p>
          <w:p>
            <w:pPr>
              <w:numPr>
                <w:ilvl w:val="0"/>
                <w:numId w:val="8545"/>
              </w:numPr>
              <w:spacing w:before="0" w:after="0" w:line="262" w:lineRule="auto"/>
              <w:jc w:val="left"/>
              <w:rPr>
                <w:color w:val="00274C"/>
                <w:sz w:val="20"/>
                <w:szCs w:val="20"/>
              </w:rPr>
            </w:pPr>
            <w:r>
              <w:rPr>
                <w:color w:val="00274C"/>
                <w:position w:val="-2"/>
                <w:sz w:val="20"/>
                <w:szCs w:val="20"/>
                <w:u w:val="none"/>
              </w:rPr>
              <w:t xml:space="preserve">Procure a suitable container to collect the fuel.</w:t>
            </w:r>
          </w:p>
          <w:p>
            <w:pPr>
              <w:numPr>
                <w:ilvl w:val="0"/>
                <w:numId w:val="8545"/>
              </w:numPr>
              <w:spacing w:before="0" w:after="0" w:line="262" w:lineRule="auto"/>
              <w:jc w:val="left"/>
              <w:rPr>
                <w:color w:val="00274C"/>
                <w:sz w:val="20"/>
                <w:szCs w:val="20"/>
              </w:rPr>
            </w:pPr>
            <w:r>
              <w:rPr>
                <w:color w:val="00274C"/>
                <w:position w:val="-2"/>
                <w:sz w:val="20"/>
                <w:szCs w:val="20"/>
                <w:u w:val="none"/>
              </w:rPr>
              <w:t xml:space="preserve">Loosen and remove cartridge </w:t>
            </w:r>
            <w:r>
              <w:rPr>
                <w:b/>
                <w:bCs/>
                <w:color w:val="00274C"/>
                <w:position w:val="-2"/>
                <w:sz w:val="20"/>
                <w:szCs w:val="20"/>
                <w:u w:val="none"/>
              </w:rPr>
              <w:t xml:space="preserve">B</w:t>
            </w:r>
            <w:r>
              <w:rPr>
                <w:color w:val="00274C"/>
                <w:position w:val="-2"/>
                <w:sz w:val="20"/>
                <w:szCs w:val="20"/>
                <w:u w:val="none"/>
              </w:rPr>
              <w:t xml:space="preserve"> .</w:t>
            </w:r>
          </w:p>
          <w:p>
            <w:pPr>
              <w:numPr>
                <w:ilvl w:val="0"/>
                <w:numId w:val="8545"/>
              </w:numPr>
              <w:spacing w:before="0" w:after="0" w:line="262" w:lineRule="auto"/>
              <w:jc w:val="left"/>
              <w:rPr>
                <w:color w:val="00274C"/>
                <w:sz w:val="20"/>
                <w:szCs w:val="20"/>
              </w:rPr>
            </w:pPr>
            <w:r>
              <w:rPr>
                <w:color w:val="00274C"/>
                <w:position w:val="-2"/>
                <w:sz w:val="20"/>
                <w:szCs w:val="20"/>
                <w:u w:val="none"/>
              </w:rPr>
              <w:t xml:space="preserve">Lubricate the gasket </w:t>
            </w: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br/>
              <w:t xml:space="preserve">Tighten the new cartridge </w:t>
            </w:r>
            <w:r>
              <w:rPr>
                <w:b/>
                <w:bCs/>
                <w:color w:val="00274C"/>
                <w:position w:val="-2"/>
                <w:sz w:val="20"/>
                <w:szCs w:val="20"/>
                <w:u w:val="none"/>
              </w:rPr>
              <w:t xml:space="preserve">B</w:t>
            </w:r>
            <w:r>
              <w:rPr>
                <w:color w:val="00274C"/>
                <w:position w:val="-2"/>
                <w:sz w:val="20"/>
                <w:szCs w:val="20"/>
                <w:u w:val="none"/>
              </w:rPr>
              <w:t xml:space="preserve"> onto support </w:t>
            </w:r>
            <w:r>
              <w:rPr>
                <w:b/>
                <w:bCs/>
                <w:color w:val="00274C"/>
                <w:position w:val="-2"/>
                <w:sz w:val="20"/>
                <w:szCs w:val="20"/>
                <w:u w:val="none"/>
              </w:rPr>
              <w:t xml:space="preserve">D</w:t>
            </w:r>
            <w:r>
              <w:rPr>
                <w:color w:val="00274C"/>
                <w:position w:val="-2"/>
                <w:sz w:val="20"/>
                <w:szCs w:val="20"/>
                <w:u w:val="none"/>
              </w:rPr>
              <w:t xml:space="preserve"> (tighten manually).</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6676492" name="name551964ad13d89eebe" descr="Cap_4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3.png"/>
                          <pic:cNvPicPr/>
                        </pic:nvPicPr>
                        <pic:blipFill>
                          <a:blip r:embed="rId695564ad13d89eeba"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6517359" name="name427164ad13d8a6877" descr="Cap_4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4.png"/>
                          <pic:cNvPicPr/>
                        </pic:nvPicPr>
                        <pic:blipFill>
                          <a:blip r:embed="rId609864ad13d8a6871"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Replace the prefilter </w:t>
            </w:r>
            <w:r>
              <w:rPr>
                <w:b/>
                <w:bCs/>
                <w:color w:val="00274C"/>
                <w:position w:val="-2"/>
                <w:sz w:val="20"/>
                <w:szCs w:val="20"/>
                <w:u w:val="none"/>
              </w:rPr>
              <w:t xml:space="preserve">H</w:t>
            </w:r>
            <w:r>
              <w:rPr>
                <w:color w:val="00274C"/>
                <w:position w:val="-2"/>
                <w:sz w:val="20"/>
                <w:szCs w:val="20"/>
                <w:u w:val="none"/>
              </w:rPr>
              <w:t xml:space="preserve"> if present.</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5351850" name="name746164ad13d8ae6d6" descr="Cap_4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5.png"/>
                          <pic:cNvPicPr/>
                        </pic:nvPicPr>
                        <pic:blipFill>
                          <a:blip r:embed="rId589564ad13d8ae6d1"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If the engine is equipped with an electric fuel pump </w:t>
            </w:r>
            <w:r>
              <w:rPr>
                <w:b/>
                <w:bCs/>
                <w:color w:val="00274C"/>
                <w:position w:val="-2"/>
                <w:sz w:val="20"/>
                <w:szCs w:val="20"/>
                <w:u w:val="none"/>
              </w:rPr>
              <w:t xml:space="preserve">G</w:t>
            </w:r>
            <w:r>
              <w:rPr>
                <w:color w:val="00274C"/>
                <w:position w:val="-2"/>
                <w:sz w:val="20"/>
                <w:szCs w:val="20"/>
                <w:u w:val="none"/>
              </w:rPr>
              <w:t xml:space="preserve"> :</w:t>
            </w:r>
          </w:p>
          <w:p>
            <w:pPr>
              <w:numPr>
                <w:ilvl w:val="0"/>
                <w:numId w:val="8546"/>
              </w:numPr>
              <w:spacing w:before="0" w:after="0" w:line="262" w:lineRule="auto"/>
              <w:jc w:val="left"/>
              <w:rPr>
                <w:color w:val="00274C"/>
                <w:sz w:val="20"/>
                <w:szCs w:val="20"/>
              </w:rPr>
            </w:pPr>
            <w:r>
              <w:rPr>
                <w:color w:val="00274C"/>
                <w:position w:val="-2"/>
                <w:sz w:val="20"/>
                <w:szCs w:val="20"/>
                <w:u w:val="none"/>
              </w:rPr>
              <w:br/>
              <w:br/>
              <w:br/>
              <w:t xml:space="preserve">Turn the key on the control panel to the </w:t>
            </w:r>
            <w:r>
              <w:rPr>
                <w:b/>
                <w:bCs/>
                <w:color w:val="00274C"/>
                <w:position w:val="-2"/>
                <w:sz w:val="20"/>
                <w:szCs w:val="20"/>
                <w:u w:val="none"/>
              </w:rPr>
              <w:t xml:space="preserve">ON</w:t>
            </w:r>
            <w:r>
              <w:rPr>
                <w:color w:val="00274C"/>
                <w:position w:val="-2"/>
                <w:sz w:val="20"/>
                <w:szCs w:val="20"/>
                <w:u w:val="none"/>
              </w:rPr>
              <w:t xml:space="preserve"> position.</w:t>
            </w:r>
            <w:r>
              <w:rPr>
                <w:color w:val="00274C"/>
                <w:position w:val="-2"/>
                <w:sz w:val="20"/>
                <w:szCs w:val="20"/>
                <w:u w:val="none"/>
              </w:rPr>
              <w:br/>
              <w:t xml:space="preserve">The electric pump </w:t>
            </w:r>
            <w:r>
              <w:rPr>
                <w:b/>
                <w:bCs/>
                <w:color w:val="00274C"/>
                <w:position w:val="-2"/>
                <w:sz w:val="20"/>
                <w:szCs w:val="20"/>
                <w:u w:val="none"/>
              </w:rPr>
              <w:t xml:space="preserve">G</w:t>
            </w:r>
            <w:r>
              <w:rPr>
                <w:color w:val="00274C"/>
                <w:position w:val="-2"/>
                <w:sz w:val="20"/>
                <w:szCs w:val="20"/>
                <w:u w:val="none"/>
              </w:rPr>
              <w:t xml:space="preserve"> sends fuel to the filter </w:t>
            </w:r>
            <w:r>
              <w:rPr>
                <w:b/>
                <w:bCs/>
                <w:color w:val="00274C"/>
                <w:position w:val="-2"/>
                <w:sz w:val="20"/>
                <w:szCs w:val="20"/>
                <w:u w:val="none"/>
              </w:rPr>
              <w:t xml:space="preserve">B</w:t>
            </w:r>
            <w:r>
              <w:rPr>
                <w:color w:val="00274C"/>
                <w:position w:val="-2"/>
                <w:sz w:val="20"/>
                <w:szCs w:val="20"/>
                <w:u w:val="none"/>
              </w:rPr>
              <w:t xml:space="preserve"> and then the injection pump.</w:t>
            </w:r>
          </w:p>
          <w:p>
            <w:pPr>
              <w:numPr>
                <w:ilvl w:val="0"/>
                <w:numId w:val="8546"/>
              </w:numPr>
              <w:spacing w:before="0" w:after="0" w:line="262" w:lineRule="auto"/>
              <w:jc w:val="left"/>
              <w:rPr>
                <w:color w:val="00274C"/>
                <w:sz w:val="20"/>
                <w:szCs w:val="20"/>
              </w:rPr>
            </w:pPr>
            <w:r>
              <w:rPr>
                <w:color w:val="00274C"/>
                <w:position w:val="-2"/>
                <w:sz w:val="20"/>
                <w:szCs w:val="20"/>
                <w:u w:val="none"/>
              </w:rPr>
              <w:t xml:space="preserve">Loosen the air bleeding screw </w:t>
            </w:r>
            <w:r>
              <w:rPr>
                <w:b/>
                <w:bCs/>
                <w:color w:val="00274C"/>
                <w:position w:val="-2"/>
                <w:sz w:val="20"/>
                <w:szCs w:val="20"/>
                <w:u w:val="none"/>
              </w:rPr>
              <w:t xml:space="preserve">F</w:t>
            </w:r>
            <w:r>
              <w:rPr>
                <w:color w:val="00274C"/>
                <w:position w:val="-2"/>
                <w:sz w:val="20"/>
                <w:szCs w:val="20"/>
                <w:u w:val="none"/>
              </w:rPr>
              <w:t xml:space="preserve"> on fuel filter bracket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The air inside the circuit and the filter will begin to escape from the screw </w:t>
            </w:r>
            <w:r>
              <w:rPr>
                <w:b/>
                <w:bCs/>
                <w:color w:val="00274C"/>
                <w:position w:val="-2"/>
                <w:sz w:val="20"/>
                <w:szCs w:val="20"/>
                <w:u w:val="none"/>
              </w:rPr>
              <w:t xml:space="preserve">F</w:t>
            </w:r>
            <w:r>
              <w:rPr>
                <w:color w:val="00274C"/>
                <w:position w:val="-2"/>
                <w:sz w:val="20"/>
                <w:szCs w:val="20"/>
                <w:u w:val="none"/>
              </w:rPr>
              <w:t xml:space="preserve"> .</w:t>
            </w:r>
          </w:p>
          <w:p>
            <w:pPr>
              <w:numPr>
                <w:ilvl w:val="0"/>
                <w:numId w:val="8546"/>
              </w:numPr>
              <w:spacing w:before="0" w:after="0" w:line="262" w:lineRule="auto"/>
              <w:jc w:val="left"/>
              <w:rPr>
                <w:color w:val="00274C"/>
                <w:sz w:val="20"/>
                <w:szCs w:val="20"/>
              </w:rPr>
            </w:pPr>
            <w:r>
              <w:rPr>
                <w:color w:val="00274C"/>
                <w:position w:val="-2"/>
                <w:sz w:val="20"/>
                <w:szCs w:val="20"/>
                <w:u w:val="none"/>
              </w:rPr>
              <w:t xml:space="preserve">Tighten the bleeding screw </w:t>
            </w:r>
            <w:r>
              <w:rPr>
                <w:b/>
                <w:bCs/>
                <w:color w:val="00274C"/>
                <w:position w:val="-2"/>
                <w:sz w:val="20"/>
                <w:szCs w:val="20"/>
                <w:u w:val="none"/>
              </w:rPr>
              <w:t xml:space="preserve">F</w:t>
            </w:r>
            <w:r>
              <w:rPr>
                <w:color w:val="00274C"/>
                <w:position w:val="-2"/>
                <w:sz w:val="20"/>
                <w:szCs w:val="20"/>
                <w:u w:val="none"/>
              </w:rPr>
              <w:t xml:space="preserve"> (tightening torque of </w:t>
            </w:r>
            <w:r>
              <w:rPr>
                <w:b/>
                <w:bCs/>
                <w:color w:val="00274C"/>
                <w:position w:val="-2"/>
                <w:sz w:val="20"/>
                <w:szCs w:val="20"/>
                <w:u w:val="none"/>
              </w:rPr>
              <w:t xml:space="preserve">1.5 Nm</w:t>
            </w:r>
            <w:r>
              <w:rPr>
                <w:color w:val="00274C"/>
                <w:position w:val="-2"/>
                <w:sz w:val="20"/>
                <w:szCs w:val="20"/>
                <w:u w:val="none"/>
              </w:rPr>
              <w:t xml:space="preserve"> ) when the fuel begins to flow.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1986162" name="name788464ad13d8b74f4" descr="Cap_4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2.png"/>
                          <pic:cNvPicPr/>
                        </pic:nvPicPr>
                        <pic:blipFill>
                          <a:blip r:embed="rId120664ad13d8b74ef"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0837308" name="name452764ad13d8bf770" descr="Cap_4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1.png"/>
                          <pic:cNvPicPr/>
                        </pic:nvPicPr>
                        <pic:blipFill>
                          <a:blip r:embed="rId133764ad13d8bf76b"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690460" name="name640164ad13d8c5fb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41964ad13d8c5fb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530"/>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581216" name="name764364ad13d8ca63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1564ad13d8ca63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530"/>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numPr>
                <w:ilvl w:val="0"/>
                <w:numId w:val="8530"/>
              </w:numPr>
              <w:spacing w:before="0" w:after="0" w:line="262" w:lineRule="auto"/>
              <w:jc w:val="left"/>
              <w:rPr>
                <w:color w:val="00274C"/>
                <w:sz w:val="20"/>
                <w:szCs w:val="20"/>
              </w:rPr>
            </w:pPr>
            <w:r>
              <w:rPr>
                <w:color w:val="00274C"/>
                <w:position w:val="-2"/>
                <w:sz w:val="20"/>
                <w:szCs w:val="20"/>
                <w:u w:val="none"/>
              </w:rPr>
              <w:t xml:space="preserve">Wear safety goggles when using compressed air.</w:t>
            </w:r>
          </w:p>
          <w:p>
            <w:pPr>
              <w:numPr>
                <w:ilvl w:val="0"/>
                <w:numId w:val="8530"/>
              </w:numPr>
              <w:spacing w:before="0" w:after="0" w:line="262" w:lineRule="auto"/>
              <w:jc w:val="left"/>
              <w:rPr>
                <w:color w:val="00274C"/>
                <w:sz w:val="20"/>
                <w:szCs w:val="20"/>
              </w:rPr>
            </w:pPr>
            <w:r>
              <w:rPr>
                <w:color w:val="00274C"/>
                <w:position w:val="-2"/>
                <w:sz w:val="20"/>
                <w:szCs w:val="20"/>
                <w:u w:val="none"/>
              </w:rPr>
              <w:t xml:space="preserve">The radiator heat-exchange surface must be cleaned on both.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547"/>
              </w:numPr>
              <w:spacing w:before="0" w:after="0" w:line="262" w:lineRule="auto"/>
              <w:jc w:val="left"/>
              <w:rPr>
                <w:color w:val="00274C"/>
                <w:sz w:val="20"/>
                <w:szCs w:val="20"/>
              </w:rPr>
            </w:pPr>
            <w:r>
              <w:rPr>
                <w:color w:val="00274C"/>
                <w:position w:val="-2"/>
                <w:sz w:val="20"/>
                <w:szCs w:val="20"/>
                <w:u w:val="none"/>
              </w:rPr>
              <w:t xml:space="preserve">Check the radiator heat-exchange surface  </w:t>
            </w:r>
            <w:r>
              <w:rPr>
                <w:b/>
                <w:bCs/>
                <w:color w:val="00274C"/>
                <w:position w:val="-2"/>
                <w:sz w:val="20"/>
                <w:szCs w:val="20"/>
                <w:u w:val="none"/>
              </w:rPr>
              <w:t xml:space="preserve">A</w:t>
            </w:r>
            <w:r>
              <w:rPr>
                <w:color w:val="00274C"/>
                <w:position w:val="-2"/>
                <w:sz w:val="20"/>
                <w:szCs w:val="20"/>
                <w:u w:val="none"/>
              </w:rPr>
              <w:t xml:space="preserve"> .</w:t>
            </w:r>
          </w:p>
          <w:p>
            <w:pPr>
              <w:numPr>
                <w:ilvl w:val="0"/>
                <w:numId w:val="8547"/>
              </w:numPr>
              <w:spacing w:before="0" w:after="0" w:line="262" w:lineRule="auto"/>
              <w:jc w:val="left"/>
              <w:rPr>
                <w:color w:val="00274C"/>
                <w:sz w:val="20"/>
                <w:szCs w:val="20"/>
              </w:rPr>
            </w:pPr>
            <w:r>
              <w:rPr>
                <w:color w:val="00274C"/>
                <w:position w:val="-2"/>
                <w:sz w:val="20"/>
                <w:szCs w:val="20"/>
                <w:u w:val="none"/>
              </w:rPr>
              <w:t xml:space="preserve">Clean the surface with a brush soaked in special detergent if it is clogged.</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72958643" name="name609264ad13d8d23be" descr="Cap_4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8.png"/>
                          <pic:cNvPicPr/>
                        </pic:nvPicPr>
                        <pic:blipFill>
                          <a:blip r:embed="rId896864ad13d8d23ba"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0"/>
              </w:rPr>
              <w:drawing>
                <wp:inline distT="0" distB="0" distL="0" distR="0">
                  <wp:extent cx="324000" cy="324000"/>
                  <wp:effectExtent b="0" l="0" r="0" t="0"/>
                  <wp:docPr id="49089265" name="name156064ad13d8db22b"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386264ad13d8db22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Danger</w:t>
            </w:r>
          </w:p>
          <w:p>
            <w:pPr>
              <w:numPr>
                <w:ilvl w:val="0"/>
                <w:numId w:val="8530"/>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Cap. 3.</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20"/>
              </w:rPr>
              <w:drawing>
                <wp:inline distT="0" distB="0" distL="0" distR="0">
                  <wp:extent cx="324000" cy="324000"/>
                  <wp:effectExtent b="0" l="0" r="0" t="0"/>
                  <wp:docPr id="58903750" name="name996364ad13d8e22a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33864ad13d8e229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8530"/>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numPr>
                <w:ilvl w:val="0"/>
                <w:numId w:val="8530"/>
              </w:numPr>
              <w:spacing w:before="0" w:after="0" w:line="262" w:lineRule="auto"/>
              <w:jc w:val="left"/>
              <w:rPr>
                <w:color w:val="00274C"/>
                <w:sz w:val="20"/>
                <w:szCs w:val="20"/>
              </w:rPr>
            </w:pPr>
            <w:r>
              <w:rPr>
                <w:color w:val="00274C"/>
                <w:position w:val="-2"/>
                <w:sz w:val="20"/>
                <w:szCs w:val="20"/>
                <w:u w:val="none"/>
              </w:rPr>
              <w:t xml:space="preserve">If hoses are damaged contact an authorized KOHLER workshop.</w:t>
            </w:r>
          </w:p>
          <w:p>
            <w:pPr>
              <w:numPr>
                <w:ilvl w:val="0"/>
                <w:numId w:val="8530"/>
              </w:numPr>
              <w:spacing w:before="0" w:after="0" w:line="262" w:lineRule="auto"/>
              <w:jc w:val="left"/>
              <w:rPr>
                <w:color w:val="00274C"/>
                <w:sz w:val="20"/>
                <w:szCs w:val="20"/>
              </w:rPr>
            </w:pPr>
            <w:r>
              <w:rPr>
                <w:color w:val="00274C"/>
                <w:position w:val="-2"/>
                <w:sz w:val="20"/>
                <w:szCs w:val="20"/>
                <w:u w:val="none"/>
              </w:rPr>
              <w:t xml:space="preserve">For other pipes not illustrated refer to the technical documentation of the vehicle.</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90653973" name="name566064ad13d8e8c62" descr="Cap_4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1.png"/>
                          <pic:cNvPicPr/>
                        </pic:nvPicPr>
                        <pic:blipFill>
                          <a:blip r:embed="rId586064ad13d8e8c5e"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8548"/>
              </w:numPr>
              <w:spacing w:before="0" w:after="0" w:line="262" w:lineRule="auto"/>
              <w:jc w:val="left"/>
              <w:rPr>
                <w:color w:val="00274C"/>
                <w:sz w:val="20"/>
                <w:szCs w:val="20"/>
              </w:rPr>
            </w:pPr>
            <w:r>
              <w:rPr>
                <w:color w:val="00274C"/>
                <w:position w:val="-2"/>
                <w:sz w:val="20"/>
                <w:szCs w:val="20"/>
                <w:u w:val="none"/>
              </w:rPr>
              <w:t xml:space="preserve"> Check the integrity of the pipes and hoses  </w:t>
            </w:r>
            <w:r>
              <w:rPr>
                <w:b/>
                <w:bCs/>
                <w:color w:val="00274C"/>
                <w:position w:val="-2"/>
                <w:sz w:val="20"/>
                <w:szCs w:val="20"/>
                <w:u w:val="none"/>
              </w:rPr>
              <w:t xml:space="preserve">A</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3932131" name="name207964ad13d8f1d90" descr="Cap_4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2.png"/>
                          <pic:cNvPicPr/>
                        </pic:nvPicPr>
                        <pic:blipFill>
                          <a:blip r:embed="rId571864ad13d8f1d8c"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Alternator standard belt - check/setting/replacement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160085" name="name562064ad13d9046a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1964ad13d9046a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530"/>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CHECK</w:t>
            </w:r>
          </w:p>
          <w:p/>
          <w:p/>
          <w:p>
            <w:pPr>
              <w:numPr>
                <w:ilvl w:val="1"/>
                <w:numId w:val="8549"/>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replace it.</w:t>
            </w:r>
          </w:p>
          <w:p>
            <w:pPr>
              <w:numPr>
                <w:ilvl w:val="1"/>
                <w:numId w:val="8549"/>
              </w:numPr>
              <w:spacing w:before="0" w:after="0" w:line="262" w:lineRule="auto"/>
              <w:jc w:val="left"/>
              <w:rPr>
                <w:color w:val="00274C"/>
                <w:sz w:val="20"/>
                <w:szCs w:val="20"/>
              </w:rPr>
            </w:pPr>
            <w:r>
              <w:rPr>
                <w:color w:val="00274C"/>
                <w:position w:val="-2"/>
                <w:sz w:val="20"/>
                <w:szCs w:val="20"/>
                <w:u w:val="none"/>
              </w:rPr>
              <w:t xml:space="preserve">The belt tension can be checked by applying a force of approx' </w:t>
            </w:r>
            <w:r>
              <w:rPr>
                <w:b/>
                <w:bCs/>
                <w:color w:val="00274C"/>
                <w:position w:val="-2"/>
                <w:sz w:val="20"/>
                <w:szCs w:val="20"/>
                <w:u w:val="none"/>
              </w:rPr>
              <w:t xml:space="preserve">10kg</w:t>
            </w:r>
            <w:r>
              <w:rPr>
                <w:color w:val="00274C"/>
                <w:position w:val="-2"/>
                <w:sz w:val="20"/>
                <w:szCs w:val="20"/>
                <w:u w:val="none"/>
              </w:rPr>
              <w:t xml:space="preserve"> on the point </w:t>
            </w:r>
            <w:r>
              <w:rPr>
                <w:b/>
                <w:bCs/>
                <w:color w:val="00274C"/>
                <w:position w:val="-2"/>
                <w:sz w:val="20"/>
                <w:szCs w:val="20"/>
                <w:u w:val="none"/>
              </w:rPr>
              <w:t xml:space="preserve">P</w:t>
            </w:r>
            <w:r>
              <w:rPr>
                <w:color w:val="00274C"/>
                <w:position w:val="-2"/>
                <w:sz w:val="20"/>
                <w:szCs w:val="20"/>
                <w:u w:val="none"/>
              </w:rPr>
              <w:t xml:space="preserve"> . When correctly tensioned the belt must show a movement of less than </w:t>
            </w:r>
            <w:r>
              <w:rPr>
                <w:b/>
                <w:bCs/>
                <w:color w:val="00274C"/>
                <w:position w:val="-2"/>
                <w:sz w:val="20"/>
                <w:szCs w:val="20"/>
                <w:u w:val="none"/>
              </w:rPr>
              <w:t xml:space="preserve">10 mm</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If not adjust it.</w:t>
            </w:r>
          </w:p>
          <w:p/>
          <w:p/>
          <w:p/>
          <w:p/>
          <w:p>
            <w:pPr>
              <w:widowControl w:val="on"/>
              <w:pBdr/>
              <w:spacing w:before="0" w:after="0" w:line="262" w:lineRule="auto"/>
              <w:ind w:left="0" w:right="0"/>
              <w:jc w:val="left"/>
              <w:textAlignment w:val="center"/>
            </w:pPr>
            <w:r>
              <w:rPr>
                <w:b/>
                <w:bCs/>
                <w:color w:val="00274C"/>
                <w:position w:val="-2"/>
                <w:sz w:val="20"/>
                <w:szCs w:val="20"/>
                <w:u w:val="none"/>
              </w:rPr>
              <w:t xml:space="preserve">SETTING</w:t>
            </w:r>
          </w:p>
          <w:p/>
          <w:p/>
          <w:p>
            <w:pPr>
              <w:numPr>
                <w:ilvl w:val="1"/>
                <w:numId w:val="8550"/>
              </w:numPr>
              <w:spacing w:before="0" w:after="0" w:line="262" w:lineRule="auto"/>
              <w:jc w:val="left"/>
              <w:rPr>
                <w:color w:val="00274C"/>
                <w:sz w:val="20"/>
                <w:szCs w:val="20"/>
              </w:rPr>
            </w:pPr>
            <w:r>
              <w:rPr>
                <w:color w:val="00274C"/>
                <w:position w:val="-2"/>
                <w:sz w:val="20"/>
                <w:szCs w:val="20"/>
                <w:u w:val="none"/>
              </w:rPr>
              <w:t xml:space="preserve">Loosen the fastening bolts  </w:t>
            </w:r>
            <w:r>
              <w:rPr>
                <w:b/>
                <w:bCs/>
                <w:color w:val="00274C"/>
                <w:position w:val="-2"/>
                <w:sz w:val="20"/>
                <w:szCs w:val="20"/>
                <w:u w:val="none"/>
              </w:rPr>
              <w:t xml:space="preserve">B e C</w:t>
            </w:r>
            <w:r>
              <w:rPr>
                <w:color w:val="00274C"/>
                <w:position w:val="-2"/>
                <w:sz w:val="20"/>
                <w:szCs w:val="20"/>
                <w:u w:val="none"/>
              </w:rPr>
              <w:t xml:space="preserve"> .</w:t>
            </w:r>
          </w:p>
          <w:p>
            <w:pPr>
              <w:numPr>
                <w:ilvl w:val="1"/>
                <w:numId w:val="8550"/>
              </w:numPr>
              <w:spacing w:before="0" w:after="0" w:line="262" w:lineRule="auto"/>
              <w:jc w:val="left"/>
              <w:rPr>
                <w:color w:val="00274C"/>
                <w:sz w:val="20"/>
                <w:szCs w:val="20"/>
              </w:rPr>
            </w:pPr>
            <w:r>
              <w:rPr>
                <w:color w:val="00274C"/>
                <w:position w:val="-2"/>
                <w:sz w:val="20"/>
                <w:szCs w:val="20"/>
                <w:u w:val="none"/>
              </w:rPr>
              <w:t xml:space="preserve">Pull the alternator outwards to tension the belt </w:t>
            </w:r>
            <w:r>
              <w:rPr>
                <w:b/>
                <w:bCs/>
                <w:color w:val="00274C"/>
                <w:position w:val="-2"/>
                <w:sz w:val="20"/>
                <w:szCs w:val="20"/>
                <w:u w:val="none"/>
              </w:rPr>
              <w:t xml:space="preserve">A</w:t>
            </w:r>
            <w:r>
              <w:rPr>
                <w:color w:val="00274C"/>
                <w:position w:val="-2"/>
                <w:sz w:val="20"/>
                <w:szCs w:val="20"/>
                <w:u w:val="none"/>
              </w:rPr>
              <w:t xml:space="preserve"> .</w:t>
            </w:r>
          </w:p>
          <w:p>
            <w:pPr>
              <w:numPr>
                <w:ilvl w:val="1"/>
                <w:numId w:val="8550"/>
              </w:numPr>
              <w:spacing w:before="0" w:after="0" w:line="262" w:lineRule="auto"/>
              <w:jc w:val="left"/>
              <w:rPr>
                <w:color w:val="00274C"/>
                <w:sz w:val="20"/>
                <w:szCs w:val="20"/>
              </w:rPr>
            </w:pPr>
            <w:r>
              <w:rPr>
                <w:color w:val="00274C"/>
                <w:position w:val="-2"/>
                <w:sz w:val="20"/>
                <w:szCs w:val="20"/>
                <w:u w:val="none"/>
              </w:rPr>
              <w:t xml:space="preserve">Tension the belt </w:t>
            </w:r>
            <w:r>
              <w:rPr>
                <w:b/>
                <w:bCs/>
                <w:color w:val="00274C"/>
                <w:position w:val="-2"/>
                <w:sz w:val="20"/>
                <w:szCs w:val="20"/>
                <w:u w:val="none"/>
              </w:rPr>
              <w:t xml:space="preserve">A</w:t>
            </w:r>
            <w:r>
              <w:rPr>
                <w:color w:val="00274C"/>
                <w:position w:val="-2"/>
                <w:sz w:val="20"/>
                <w:szCs w:val="20"/>
                <w:u w:val="none"/>
              </w:rPr>
              <w:t xml:space="preserve"> , screw the bolts  </w:t>
            </w:r>
            <w:r>
              <w:rPr>
                <w:b/>
                <w:bCs/>
                <w:color w:val="00274C"/>
                <w:position w:val="-2"/>
                <w:sz w:val="20"/>
                <w:szCs w:val="20"/>
                <w:u w:val="none"/>
              </w:rPr>
              <w:t xml:space="preserve">B</w:t>
            </w:r>
            <w:r>
              <w:rPr>
                <w:color w:val="00274C"/>
                <w:position w:val="-2"/>
                <w:sz w:val="20"/>
                <w:szCs w:val="20"/>
                <w:u w:val="none"/>
              </w:rPr>
              <w:t xml:space="preserve"> , </w:t>
            </w:r>
            <w:r>
              <w:rPr>
                <w:b/>
                <w:bCs/>
                <w:color w:val="00274C"/>
                <w:position w:val="-2"/>
                <w:sz w:val="20"/>
                <w:szCs w:val="20"/>
                <w:u w:val="none"/>
              </w:rPr>
              <w:t xml:space="preserve">C</w:t>
            </w:r>
            <w:r>
              <w:rPr>
                <w:color w:val="00274C"/>
                <w:position w:val="-2"/>
                <w:sz w:val="20"/>
                <w:szCs w:val="20"/>
                <w:u w:val="none"/>
              </w:rPr>
              <w:t xml:space="preserve"> .</w:t>
            </w:r>
          </w:p>
          <w:p>
            <w:pPr>
              <w:numPr>
                <w:ilvl w:val="1"/>
                <w:numId w:val="8550"/>
              </w:numPr>
              <w:spacing w:before="0" w:after="0" w:line="262" w:lineRule="auto"/>
              <w:jc w:val="left"/>
              <w:rPr>
                <w:color w:val="00274C"/>
                <w:sz w:val="20"/>
                <w:szCs w:val="20"/>
              </w:rPr>
            </w:pPr>
            <w:r>
              <w:rPr>
                <w:color w:val="00274C"/>
                <w:position w:val="-2"/>
                <w:sz w:val="20"/>
                <w:szCs w:val="20"/>
                <w:u w:val="none"/>
              </w:rPr>
              <w:t xml:space="preserve">Tighten bolts </w:t>
            </w: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B</w:t>
            </w:r>
            <w:r>
              <w:rPr>
                <w:color w:val="00274C"/>
                <w:position w:val="-2"/>
                <w:sz w:val="20"/>
                <w:szCs w:val="20"/>
                <w:u w:val="none"/>
              </w:rPr>
              <w:t xml:space="preserve"> in sequence (tightening torque </w:t>
            </w:r>
            <w:r>
              <w:rPr>
                <w:b/>
                <w:bCs/>
                <w:color w:val="00274C"/>
                <w:position w:val="-2"/>
                <w:sz w:val="20"/>
                <w:szCs w:val="20"/>
                <w:u w:val="none"/>
              </w:rPr>
              <w:t xml:space="preserve">45 Nm [thread M10] - 25 Nm [thread M8]</w:t>
            </w:r>
            <w:r>
              <w:rPr>
                <w:color w:val="00274C"/>
                <w:position w:val="-2"/>
                <w:sz w:val="20"/>
                <w:szCs w:val="20"/>
                <w:u w:val="none"/>
              </w:rPr>
              <w:t xml:space="preserve"> ).</w:t>
            </w:r>
          </w:p>
          <w:p>
            <w:pPr>
              <w:numPr>
                <w:ilvl w:val="1"/>
                <w:numId w:val="8550"/>
              </w:numPr>
              <w:spacing w:before="0" w:after="0" w:line="262" w:lineRule="auto"/>
              <w:jc w:val="left"/>
              <w:rPr>
                <w:color w:val="00274C"/>
                <w:sz w:val="20"/>
                <w:szCs w:val="20"/>
              </w:rPr>
            </w:pPr>
            <w:r>
              <w:rPr>
                <w:color w:val="00274C"/>
                <w:position w:val="-2"/>
                <w:sz w:val="20"/>
                <w:szCs w:val="20"/>
                <w:u w:val="none"/>
              </w:rPr>
              <w:t xml:space="preserve">The belt tension can be checked by applying a force of approx' </w:t>
            </w:r>
            <w:r>
              <w:rPr>
                <w:b/>
                <w:bCs/>
                <w:color w:val="00274C"/>
                <w:position w:val="-2"/>
                <w:sz w:val="20"/>
                <w:szCs w:val="20"/>
                <w:u w:val="none"/>
              </w:rPr>
              <w:t xml:space="preserve">10kg</w:t>
            </w:r>
            <w:r>
              <w:rPr>
                <w:color w:val="00274C"/>
                <w:position w:val="-2"/>
                <w:sz w:val="20"/>
                <w:szCs w:val="20"/>
                <w:u w:val="none"/>
              </w:rPr>
              <w:t xml:space="preserve"> on the point </w:t>
            </w:r>
            <w:r>
              <w:rPr>
                <w:b/>
                <w:bCs/>
                <w:color w:val="00274C"/>
                <w:position w:val="-2"/>
                <w:sz w:val="20"/>
                <w:szCs w:val="20"/>
                <w:u w:val="none"/>
              </w:rPr>
              <w:t xml:space="preserve">P</w:t>
            </w:r>
            <w:r>
              <w:rPr>
                <w:color w:val="00274C"/>
                <w:position w:val="-2"/>
                <w:sz w:val="20"/>
                <w:szCs w:val="20"/>
                <w:u w:val="none"/>
              </w:rPr>
              <w:t xml:space="preserve"> . When correctly tensioned the belt must show a movement of less than </w:t>
            </w:r>
            <w:r>
              <w:rPr>
                <w:b/>
                <w:bCs/>
                <w:color w:val="00274C"/>
                <w:position w:val="-2"/>
                <w:sz w:val="20"/>
                <w:szCs w:val="20"/>
                <w:u w:val="none"/>
              </w:rPr>
              <w:t xml:space="preserve">10 mm</w:t>
            </w:r>
            <w:r>
              <w:rPr>
                <w:color w:val="00274C"/>
                <w:position w:val="-2"/>
                <w:sz w:val="20"/>
                <w:szCs w:val="20"/>
                <w:u w:val="none"/>
              </w:rPr>
              <w:t xml:space="preserve"> .</w:t>
            </w:r>
          </w:p>
          <w:p>
            <w:pPr>
              <w:numPr>
                <w:ilvl w:val="1"/>
                <w:numId w:val="8550"/>
              </w:numPr>
              <w:spacing w:before="0" w:after="0" w:line="262" w:lineRule="auto"/>
              <w:jc w:val="left"/>
              <w:rPr>
                <w:color w:val="00274C"/>
                <w:sz w:val="20"/>
                <w:szCs w:val="20"/>
              </w:rPr>
            </w:pPr>
            <w:r>
              <w:rPr>
                <w:color w:val="00274C"/>
                <w:position w:val="-2"/>
                <w:sz w:val="20"/>
                <w:szCs w:val="20"/>
                <w:u w:val="none"/>
              </w:rPr>
              <w:t xml:space="preserve">Let the engine run for some minutes, then let it cool down at ambient temperature and repeat the operations </w:t>
            </w:r>
            <w:r>
              <w:rPr>
                <w:b/>
                <w:bCs/>
                <w:color w:val="00274C"/>
                <w:position w:val="-2"/>
                <w:sz w:val="20"/>
                <w:szCs w:val="20"/>
                <w:u w:val="none"/>
              </w:rPr>
              <w:t xml:space="preserve">of SETTING</w:t>
            </w:r>
            <w:r>
              <w:rPr>
                <w:color w:val="00274C"/>
                <w:position w:val="-2"/>
                <w:sz w:val="20"/>
                <w:szCs w:val="20"/>
                <w:u w:val="none"/>
              </w:rPr>
              <w:t xml:space="preserve"> in case the belt tension results out of the above mentioned values.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4467351" name="name158764ad13d9117fd" descr="Cap_4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3.png"/>
                          <pic:cNvPicPr/>
                        </pic:nvPicPr>
                        <pic:blipFill>
                          <a:blip r:embed="rId459764ad13d9117f9" cstate="print"/>
                          <a:stretch>
                            <a:fillRect/>
                          </a:stretch>
                        </pic:blipFill>
                        <pic:spPr>
                          <a:xfrm>
                            <a:off x="0" y="0"/>
                            <a:ext cx="2239200" cy="1684800"/>
                          </a:xfrm>
                          <a:prstGeom prst="rect">
                            <a:avLst/>
                          </a:prstGeom>
                          <a:ln w="0">
                            <a:noFill/>
                          </a:ln>
                        </pic:spPr>
                      </pic:pic>
                    </a:graphicData>
                  </a:graphic>
                </wp:inline>
              </w:drawing>
            </w:r>
            <w:r>
              <w:rPr>
                <w:position w:val="-258"/>
              </w:rPr>
              <w:drawing>
                <wp:inline distT="0" distB="0" distL="0" distR="0">
                  <wp:extent cx="2239200" cy="1684800"/>
                  <wp:effectExtent b="0" l="0" r="0" t="0"/>
                  <wp:docPr id="46052460" name="name166664ad13d91b714" descr="Cap_4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4.png"/>
                          <pic:cNvPicPr/>
                        </pic:nvPicPr>
                        <pic:blipFill>
                          <a:blip r:embed="rId662864ad13d91b70f" cstate="print"/>
                          <a:stretch>
                            <a:fillRect/>
                          </a:stretch>
                        </pic:blipFill>
                        <pic:spPr>
                          <a:xfrm>
                            <a:off x="0" y="0"/>
                            <a:ext cx="2239200" cy="1684800"/>
                          </a:xfrm>
                          <a:prstGeom prst="rect">
                            <a:avLst/>
                          </a:prstGeom>
                          <a:ln w="0">
                            <a:noFill/>
                          </a:ln>
                        </pic:spPr>
                      </pic:pic>
                    </a:graphicData>
                  </a:graphic>
                </wp:inline>
              </w:drawing>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REPLACEMENT</w:t>
            </w:r>
          </w:p>
          <w:p/>
          <w:p/>
          <w:p>
            <w:pPr>
              <w:numPr>
                <w:ilvl w:val="1"/>
                <w:numId w:val="8551"/>
              </w:numPr>
              <w:spacing w:before="0" w:after="0" w:line="262" w:lineRule="auto"/>
              <w:jc w:val="left"/>
              <w:rPr>
                <w:color w:val="00274C"/>
                <w:sz w:val="20"/>
                <w:szCs w:val="20"/>
              </w:rPr>
            </w:pPr>
            <w:r>
              <w:rPr>
                <w:color w:val="00274C"/>
                <w:position w:val="-2"/>
                <w:sz w:val="20"/>
                <w:szCs w:val="20"/>
                <w:u w:val="none"/>
              </w:rPr>
              <w:t xml:space="preserve">Loosen the fastening bolts  </w:t>
            </w:r>
            <w:r>
              <w:rPr>
                <w:b/>
                <w:bCs/>
                <w:color w:val="00274C"/>
                <w:position w:val="-2"/>
                <w:sz w:val="20"/>
                <w:szCs w:val="20"/>
                <w:u w:val="none"/>
              </w:rPr>
              <w:t xml:space="preserve">B e C</w:t>
            </w:r>
            <w:r>
              <w:rPr>
                <w:color w:val="00274C"/>
                <w:position w:val="-2"/>
                <w:sz w:val="20"/>
                <w:szCs w:val="20"/>
                <w:u w:val="none"/>
              </w:rPr>
              <w:t xml:space="preserve"> .</w:t>
            </w:r>
          </w:p>
          <w:p>
            <w:pPr>
              <w:numPr>
                <w:ilvl w:val="1"/>
                <w:numId w:val="8551"/>
              </w:numPr>
              <w:spacing w:before="0" w:after="0" w:line="262" w:lineRule="auto"/>
              <w:jc w:val="left"/>
              <w:rPr>
                <w:color w:val="00274C"/>
                <w:sz w:val="20"/>
                <w:szCs w:val="20"/>
              </w:rPr>
            </w:pPr>
            <w:r>
              <w:rPr>
                <w:color w:val="00274C"/>
                <w:position w:val="-2"/>
                <w:sz w:val="20"/>
                <w:szCs w:val="20"/>
                <w:u w:val="none"/>
              </w:rPr>
              <w:t xml:space="preserve">Replace the belt </w:t>
            </w:r>
            <w:r>
              <w:rPr>
                <w:b/>
                <w:bCs/>
                <w:color w:val="00274C"/>
                <w:position w:val="-2"/>
                <w:sz w:val="20"/>
                <w:szCs w:val="20"/>
                <w:u w:val="none"/>
              </w:rPr>
              <w:t xml:space="preserve">A</w:t>
            </w:r>
            <w:r>
              <w:rPr>
                <w:color w:val="00274C"/>
                <w:position w:val="-2"/>
                <w:sz w:val="20"/>
                <w:szCs w:val="20"/>
                <w:u w:val="none"/>
              </w:rPr>
              <w:t xml:space="preserve"> .</w:t>
            </w:r>
          </w:p>
          <w:p>
            <w:pPr>
              <w:numPr>
                <w:ilvl w:val="1"/>
                <w:numId w:val="8551"/>
              </w:numPr>
              <w:spacing w:before="0" w:after="0" w:line="262" w:lineRule="auto"/>
              <w:jc w:val="left"/>
              <w:rPr>
                <w:color w:val="00274C"/>
                <w:sz w:val="20"/>
                <w:szCs w:val="20"/>
              </w:rPr>
            </w:pPr>
            <w:r>
              <w:rPr>
                <w:color w:val="00274C"/>
                <w:position w:val="-2"/>
                <w:sz w:val="20"/>
                <w:szCs w:val="20"/>
                <w:u w:val="none"/>
              </w:rPr>
              <w:t xml:space="preserve">Pull the alternator outwards to tension the belt </w:t>
            </w:r>
            <w:r>
              <w:rPr>
                <w:b/>
                <w:bCs/>
                <w:color w:val="00274C"/>
                <w:position w:val="-2"/>
                <w:sz w:val="20"/>
                <w:szCs w:val="20"/>
                <w:u w:val="none"/>
              </w:rPr>
              <w:t xml:space="preserve">A</w:t>
            </w:r>
            <w:r>
              <w:rPr>
                <w:color w:val="00274C"/>
                <w:position w:val="-2"/>
                <w:sz w:val="20"/>
                <w:szCs w:val="20"/>
                <w:u w:val="none"/>
              </w:rPr>
              <w:t xml:space="preserve"> .</w:t>
            </w:r>
          </w:p>
          <w:p>
            <w:pPr>
              <w:numPr>
                <w:ilvl w:val="1"/>
                <w:numId w:val="8551"/>
              </w:numPr>
              <w:spacing w:before="0" w:after="0" w:line="262" w:lineRule="auto"/>
              <w:jc w:val="left"/>
              <w:rPr>
                <w:color w:val="00274C"/>
                <w:sz w:val="20"/>
                <w:szCs w:val="20"/>
              </w:rPr>
            </w:pPr>
            <w:r>
              <w:rPr>
                <w:color w:val="00274C"/>
                <w:position w:val="-2"/>
                <w:sz w:val="20"/>
                <w:szCs w:val="20"/>
                <w:u w:val="none"/>
              </w:rPr>
              <w:t xml:space="preserve">Tension the belt </w:t>
            </w:r>
            <w:r>
              <w:rPr>
                <w:b/>
                <w:bCs/>
                <w:color w:val="00274C"/>
                <w:position w:val="-2"/>
                <w:sz w:val="20"/>
                <w:szCs w:val="20"/>
                <w:u w:val="none"/>
              </w:rPr>
              <w:t xml:space="preserve">A</w:t>
            </w:r>
            <w:r>
              <w:rPr>
                <w:color w:val="00274C"/>
                <w:position w:val="-2"/>
                <w:sz w:val="20"/>
                <w:szCs w:val="20"/>
                <w:u w:val="none"/>
              </w:rPr>
              <w:t xml:space="preserve"> , screw the bolts  </w:t>
            </w:r>
            <w:r>
              <w:rPr>
                <w:b/>
                <w:bCs/>
                <w:color w:val="00274C"/>
                <w:position w:val="-2"/>
                <w:sz w:val="20"/>
                <w:szCs w:val="20"/>
                <w:u w:val="none"/>
              </w:rPr>
              <w:t xml:space="preserve">B</w:t>
            </w:r>
            <w:r>
              <w:rPr>
                <w:color w:val="00274C"/>
                <w:position w:val="-2"/>
                <w:sz w:val="20"/>
                <w:szCs w:val="20"/>
                <w:u w:val="none"/>
              </w:rPr>
              <w:t xml:space="preserve"> , </w:t>
            </w:r>
            <w:r>
              <w:rPr>
                <w:b/>
                <w:bCs/>
                <w:color w:val="00274C"/>
                <w:position w:val="-2"/>
                <w:sz w:val="20"/>
                <w:szCs w:val="20"/>
                <w:u w:val="none"/>
              </w:rPr>
              <w:t xml:space="preserve">C</w:t>
            </w:r>
            <w:r>
              <w:rPr>
                <w:color w:val="00274C"/>
                <w:position w:val="-2"/>
                <w:sz w:val="20"/>
                <w:szCs w:val="20"/>
                <w:u w:val="none"/>
              </w:rPr>
              <w:t xml:space="preserve"> .</w:t>
            </w:r>
          </w:p>
          <w:p>
            <w:pPr>
              <w:numPr>
                <w:ilvl w:val="1"/>
                <w:numId w:val="8551"/>
              </w:numPr>
              <w:spacing w:before="0" w:after="0" w:line="262" w:lineRule="auto"/>
              <w:jc w:val="left"/>
              <w:rPr>
                <w:color w:val="00274C"/>
                <w:sz w:val="20"/>
                <w:szCs w:val="20"/>
              </w:rPr>
            </w:pPr>
            <w:r>
              <w:rPr>
                <w:color w:val="00274C"/>
                <w:position w:val="-2"/>
                <w:sz w:val="20"/>
                <w:szCs w:val="20"/>
                <w:u w:val="none"/>
              </w:rPr>
              <w:t xml:space="preserve">Tighten bolts  </w:t>
            </w: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B</w:t>
            </w:r>
            <w:r>
              <w:rPr>
                <w:color w:val="00274C"/>
                <w:position w:val="-2"/>
                <w:sz w:val="20"/>
                <w:szCs w:val="20"/>
                <w:u w:val="none"/>
              </w:rPr>
              <w:t xml:space="preserve">  in sequence (tightening torque  </w:t>
            </w:r>
            <w:r>
              <w:rPr>
                <w:b/>
                <w:bCs/>
                <w:color w:val="00274C"/>
                <w:position w:val="-2"/>
                <w:sz w:val="20"/>
                <w:szCs w:val="20"/>
                <w:u w:val="none"/>
              </w:rPr>
              <w:t xml:space="preserve">45 Nm [thread M10] - 25 Nm [thread M8]</w:t>
            </w:r>
            <w:r>
              <w:rPr>
                <w:color w:val="00274C"/>
                <w:position w:val="-2"/>
                <w:sz w:val="20"/>
                <w:szCs w:val="20"/>
                <w:u w:val="none"/>
              </w:rPr>
              <w:t xml:space="preserve"> ).</w:t>
            </w:r>
          </w:p>
          <w:p>
            <w:pPr>
              <w:numPr>
                <w:ilvl w:val="1"/>
                <w:numId w:val="8551"/>
              </w:numPr>
              <w:spacing w:before="0" w:after="0" w:line="262" w:lineRule="auto"/>
              <w:jc w:val="left"/>
              <w:rPr>
                <w:color w:val="00274C"/>
                <w:sz w:val="20"/>
                <w:szCs w:val="20"/>
              </w:rPr>
            </w:pPr>
            <w:r>
              <w:rPr>
                <w:color w:val="00274C"/>
                <w:position w:val="-2"/>
                <w:sz w:val="20"/>
                <w:szCs w:val="20"/>
                <w:u w:val="none"/>
              </w:rPr>
              <w:t xml:space="preserve">The belt tension can be checked by applying a force of approx' </w:t>
            </w:r>
            <w:r>
              <w:rPr>
                <w:b/>
                <w:bCs/>
                <w:color w:val="00274C"/>
                <w:position w:val="-2"/>
                <w:sz w:val="20"/>
                <w:szCs w:val="20"/>
                <w:u w:val="none"/>
              </w:rPr>
              <w:t xml:space="preserve">10kg</w:t>
            </w:r>
            <w:r>
              <w:rPr>
                <w:color w:val="00274C"/>
                <w:position w:val="-2"/>
                <w:sz w:val="20"/>
                <w:szCs w:val="20"/>
                <w:u w:val="none"/>
              </w:rPr>
              <w:t xml:space="preserve"> on the point </w:t>
            </w:r>
            <w:r>
              <w:rPr>
                <w:b/>
                <w:bCs/>
                <w:color w:val="00274C"/>
                <w:position w:val="-2"/>
                <w:sz w:val="20"/>
                <w:szCs w:val="20"/>
                <w:u w:val="none"/>
              </w:rPr>
              <w:t xml:space="preserve">P</w:t>
            </w:r>
            <w:r>
              <w:rPr>
                <w:color w:val="00274C"/>
                <w:position w:val="-2"/>
                <w:sz w:val="20"/>
                <w:szCs w:val="20"/>
                <w:u w:val="none"/>
              </w:rPr>
              <w:t xml:space="preserve"> . When correctly tensioned the belt must show a movement of less than </w:t>
            </w:r>
            <w:r>
              <w:rPr>
                <w:b/>
                <w:bCs/>
                <w:color w:val="00274C"/>
                <w:position w:val="-2"/>
                <w:sz w:val="20"/>
                <w:szCs w:val="20"/>
                <w:u w:val="none"/>
              </w:rPr>
              <w:t xml:space="preserve">10 mm</w:t>
            </w:r>
            <w:r>
              <w:rPr>
                <w:color w:val="00274C"/>
                <w:position w:val="-2"/>
                <w:sz w:val="20"/>
                <w:szCs w:val="20"/>
                <w:u w:val="none"/>
              </w:rPr>
              <w:t xml:space="preserve"> .</w:t>
            </w:r>
          </w:p>
          <w:p>
            <w:pPr>
              <w:numPr>
                <w:ilvl w:val="1"/>
                <w:numId w:val="8551"/>
              </w:numPr>
              <w:spacing w:before="0" w:after="0" w:line="262" w:lineRule="auto"/>
              <w:jc w:val="left"/>
              <w:rPr>
                <w:color w:val="00274C"/>
                <w:sz w:val="20"/>
                <w:szCs w:val="20"/>
              </w:rPr>
            </w:pPr>
            <w:r>
              <w:rPr>
                <w:color w:val="00274C"/>
                <w:position w:val="-2"/>
                <w:sz w:val="20"/>
                <w:szCs w:val="20"/>
                <w:u w:val="none"/>
              </w:rPr>
              <w:t xml:space="preserve">Let the engine run for some minutes, then let it cool down at ambient temperature and repeat the operations </w:t>
            </w:r>
            <w:r>
              <w:rPr>
                <w:b/>
                <w:bCs/>
                <w:color w:val="00274C"/>
                <w:position w:val="-2"/>
                <w:sz w:val="20"/>
                <w:szCs w:val="20"/>
                <w:u w:val="none"/>
              </w:rPr>
              <w:t xml:space="preserve">of SETTING</w:t>
            </w:r>
            <w:r>
              <w:rPr>
                <w:color w:val="00274C"/>
                <w:position w:val="-2"/>
                <w:sz w:val="20"/>
                <w:szCs w:val="20"/>
                <w:u w:val="none"/>
              </w:rPr>
              <w:t xml:space="preserve"> in case the belt tension results out of the above mentioned values.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4393860" name="name438664ad13d923643" descr="Cap_4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4.png"/>
                          <pic:cNvPicPr/>
                        </pic:nvPicPr>
                        <pic:blipFill>
                          <a:blip r:embed="rId525564ad13d92363d"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4279432" name="name500364ad13d92b3f0" descr="Cap_4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5.png"/>
                          <pic:cNvPicPr/>
                        </pic:nvPicPr>
                        <pic:blipFill>
                          <a:blip r:embed="rId745764ad13d92b3ea"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231275" name="name255964ad13d9353ae" descr="Cap_4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3.png"/>
                          <pic:cNvPicPr/>
                        </pic:nvPicPr>
                        <pic:blipFill>
                          <a:blip r:embed="rId620964ad13d9353a9"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3283221" name="name961264ad13d93d57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31664ad13d93d57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8530"/>
              </w:numPr>
              <w:spacing w:before="0" w:after="0" w:line="262" w:lineRule="auto"/>
              <w:jc w:val="left"/>
              <w:rPr>
                <w:color w:val="00274C"/>
                <w:sz w:val="20"/>
                <w:szCs w:val="20"/>
              </w:rPr>
            </w:pPr>
            <w:r>
              <w:rPr>
                <w:color w:val="00274C"/>
                <w:position w:val="-2"/>
                <w:sz w:val="20"/>
                <w:szCs w:val="20"/>
                <w:u w:val="none"/>
              </w:rPr>
              <w:t xml:space="preserve">If the engines are not to be used for 6 months, they must be protected by carrying out the operations described in Engine storage (up to 6 months) ( </w:t>
            </w:r>
            <w:r>
              <w:rPr>
                <w:b/>
                <w:bCs/>
                <w:color w:val="00274C"/>
                <w:position w:val="-2"/>
                <w:sz w:val="20"/>
                <w:szCs w:val="20"/>
                <w:u w:val="none"/>
              </w:rPr>
              <w:t xml:space="preserve">Par. </w:t>
            </w:r>
            <w:r>
              <w:rPr>
                <w:color w:val="00274C"/>
                <w:position w:val="-2"/>
                <w:sz w:val="20"/>
                <w:szCs w:val="20"/>
                <w:u w:val="none"/>
              </w:rPr>
              <w:t xml:space="preserve"> </w:t>
            </w:r>
            <w:r>
              <w:rPr>
                <w:b/>
                <w:bCs/>
                <w:color w:val="00274C"/>
                <w:position w:val="-2"/>
                <w:sz w:val="20"/>
                <w:szCs w:val="20"/>
                <w:u w:val="none"/>
              </w:rPr>
              <w:t xml:space="preserve">4.14</w:t>
            </w:r>
            <w:r>
              <w:rPr>
                <w:color w:val="00274C"/>
                <w:position w:val="-2"/>
                <w:sz w:val="20"/>
                <w:szCs w:val="20"/>
                <w:u w:val="none"/>
              </w:rPr>
              <w:t xml:space="preserve"> ).</w:t>
            </w:r>
          </w:p>
          <w:p>
            <w:pPr>
              <w:numPr>
                <w:ilvl w:val="0"/>
                <w:numId w:val="8530"/>
              </w:numPr>
              <w:spacing w:before="0" w:after="0" w:line="262" w:lineRule="auto"/>
              <w:jc w:val="left"/>
              <w:rPr>
                <w:color w:val="00274C"/>
                <w:sz w:val="20"/>
                <w:szCs w:val="20"/>
              </w:rPr>
            </w:pPr>
            <w:r>
              <w:rPr>
                <w:color w:val="00274C"/>
                <w:position w:val="-2"/>
                <w:sz w:val="20"/>
                <w:szCs w:val="20"/>
                <w:u w:val="none"/>
              </w:rPr>
              <w:t xml:space="preserve">If the engine is still not in use after the first 6 months, it is necessary to carry out a further operation to extend the protection period (more than 6 months) ( </w:t>
            </w:r>
            <w:r>
              <w:rPr>
                <w:b/>
                <w:bCs/>
                <w:color w:val="00274C"/>
                <w:position w:val="-2"/>
                <w:sz w:val="20"/>
                <w:szCs w:val="20"/>
                <w:u w:val="none"/>
              </w:rPr>
              <w:t xml:space="preserve">Par. </w:t>
            </w:r>
            <w:r>
              <w:rPr>
                <w:color w:val="00274C"/>
                <w:position w:val="-2"/>
                <w:sz w:val="20"/>
                <w:szCs w:val="20"/>
                <w:u w:val="none"/>
              </w:rPr>
              <w:t xml:space="preserve"> </w:t>
            </w:r>
            <w:r>
              <w:rPr>
                <w:b/>
                <w:bCs/>
                <w:color w:val="00274C"/>
                <w:position w:val="-2"/>
                <w:sz w:val="20"/>
                <w:szCs w:val="20"/>
                <w:u w:val="none"/>
              </w:rPr>
              <w:t xml:space="preserve">4.15</w:t>
            </w:r>
            <w:r>
              <w:rPr>
                <w:color w:val="00274C"/>
                <w:position w:val="-2"/>
                <w:sz w:val="20"/>
                <w:szCs w:val="20"/>
                <w:u w:val="none"/>
              </w:rPr>
              <w:t xml:space="preserve"> ).</w:t>
            </w:r>
          </w:p>
          <w:p>
            <w:pPr>
              <w:numPr>
                <w:ilvl w:val="0"/>
                <w:numId w:val="8530"/>
              </w:numPr>
              <w:spacing w:before="0" w:after="0" w:line="262" w:lineRule="auto"/>
              <w:jc w:val="left"/>
              <w:rPr>
                <w:color w:val="00274C"/>
                <w:sz w:val="20"/>
                <w:szCs w:val="20"/>
              </w:rPr>
            </w:pPr>
            <w:r>
              <w:rPr>
                <w:color w:val="00274C"/>
                <w:position w:val="-2"/>
                <w:sz w:val="20"/>
                <w:szCs w:val="20"/>
                <w:u w:val="none"/>
              </w:rPr>
              <w:t xml:space="preserve">If the engine is not to be used for an extended period, the protective treatment procedure must be repeated within 24 months of the previous one.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p>
      <w:pPr>
        <w:widowControl w:val="on"/>
        <w:pBdr/>
        <w:spacing w:before="0" w:after="0" w:line="262" w:lineRule="auto"/>
        <w:ind w:left="0" w:right="0"/>
        <w:jc w:val="left"/>
      </w:pPr>
      <w:r>
        <w:rPr>
          <w:b/>
          <w:bCs/>
          <w:color w:val="00274C"/>
          <w:sz w:val="20"/>
          <w:szCs w:val="20"/>
          <w:u w:val="none"/>
        </w:rPr>
        <w:t xml:space="preserve">Before storing the engine check that:</w:t>
      </w:r>
    </w:p>
    <w:p>
      <w:pPr>
        <w:numPr>
          <w:ilvl w:val="0"/>
          <w:numId w:val="8530"/>
        </w:numPr>
        <w:spacing w:before="0" w:after="0" w:line="240" w:lineRule="auto"/>
        <w:jc w:val="left"/>
        <w:rPr>
          <w:color w:val="00274C"/>
          <w:sz w:val="20"/>
          <w:szCs w:val="20"/>
        </w:rPr>
      </w:pPr>
      <w:r>
        <w:rPr>
          <w:color w:val="00274C"/>
          <w:sz w:val="20"/>
          <w:szCs w:val="20"/>
          <w:u w:val="none"/>
        </w:rPr>
        <w:t xml:space="preserve">The environments are not humid or exposed to bad weather. Cover the engine with a proper protective sheet against dampness and atmospheric contaminants.</w:t>
      </w:r>
    </w:p>
    <w:p>
      <w:pPr>
        <w:numPr>
          <w:ilvl w:val="0"/>
          <w:numId w:val="8530"/>
        </w:numPr>
        <w:spacing w:before="0" w:after="0" w:line="240" w:lineRule="auto"/>
        <w:jc w:val="left"/>
        <w:rPr>
          <w:color w:val="00274C"/>
          <w:sz w:val="20"/>
          <w:szCs w:val="20"/>
        </w:rPr>
      </w:pPr>
      <w:r>
        <w:rPr>
          <w:color w:val="00274C"/>
          <w:sz w:val="20"/>
          <w:szCs w:val="20"/>
          <w:u w:val="none"/>
        </w:rPr>
        <w:t xml:space="preserve">The place is not near electric panel.</w:t>
      </w:r>
    </w:p>
    <w:p>
      <w:pPr>
        <w:numPr>
          <w:ilvl w:val="0"/>
          <w:numId w:val="8530"/>
        </w:numPr>
        <w:spacing w:before="0" w:after="0" w:line="240" w:lineRule="auto"/>
        <w:jc w:val="left"/>
        <w:rPr>
          <w:color w:val="00274C"/>
          <w:sz w:val="20"/>
          <w:szCs w:val="20"/>
        </w:rPr>
      </w:pPr>
      <w:r>
        <w:rPr>
          <w:color w:val="00274C"/>
          <w:sz w:val="20"/>
          <w:szCs w:val="20"/>
          <w:u w:val="none"/>
        </w:rPr>
        <w:t xml:space="preserve">Avoid storing the engine in direct contact with the ground.</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u w:val="none"/>
        </w:rPr>
        <w:t xml:space="preserve">Follow the steps described in </w:t>
      </w:r>
      <w:r>
        <w:rPr>
          <w:color w:val="00274C"/>
          <w:sz w:val="20"/>
          <w:szCs w:val="20"/>
          <w:u w:val="none"/>
        </w:rPr>
        <w:t xml:space="preserve"> </w:t>
      </w:r>
      <w:r>
        <w:rPr>
          <w:b/>
          <w:bCs/>
          <w:color w:val="00274C"/>
          <w:sz w:val="20"/>
          <w:szCs w:val="20"/>
          <w:u w:val="none"/>
        </w:rPr>
        <w:t xml:space="preserve">Par. 4.14</w:t>
      </w:r>
      <w:r>
        <w:rPr>
          <w:b/>
          <w:bCs/>
          <w:color w:val="00274C"/>
          <w:sz w:val="20"/>
          <w:szCs w:val="20"/>
          <w:u w:val="none"/>
        </w:rPr>
        <w:t xml:space="preserve"> .</w:t>
      </w:r>
    </w:p>
    <w:p>
      <w:pPr>
        <w:numPr>
          <w:ilvl w:val="0"/>
          <w:numId w:val="8552"/>
        </w:numPr>
        <w:spacing w:before="0" w:after="0" w:line="240" w:lineRule="auto"/>
        <w:jc w:val="left"/>
        <w:rPr>
          <w:color w:val="00274C"/>
          <w:sz w:val="20"/>
          <w:szCs w:val="20"/>
        </w:rPr>
      </w:pPr>
      <w:r>
        <w:rPr>
          <w:color w:val="00274C"/>
          <w:sz w:val="20"/>
          <w:szCs w:val="20"/>
          <w:u w:val="none"/>
        </w:rPr>
        <w:t xml:space="preserve">Engine oil replacement.</w:t>
      </w:r>
    </w:p>
    <w:p>
      <w:pPr>
        <w:numPr>
          <w:ilvl w:val="0"/>
          <w:numId w:val="8552"/>
        </w:numPr>
        <w:spacing w:before="0" w:after="0" w:line="240" w:lineRule="auto"/>
        <w:jc w:val="left"/>
        <w:rPr>
          <w:color w:val="00274C"/>
          <w:sz w:val="20"/>
          <w:szCs w:val="20"/>
        </w:rPr>
      </w:pPr>
      <w:r>
        <w:rPr>
          <w:color w:val="00274C"/>
          <w:sz w:val="20"/>
          <w:szCs w:val="20"/>
          <w:u w:val="none"/>
        </w:rPr>
        <w:t xml:space="preserve">Refuel with fuel additives for long storage.</w:t>
      </w:r>
    </w:p>
    <w:p>
      <w:pPr>
        <w:numPr>
          <w:ilvl w:val="0"/>
          <w:numId w:val="8552"/>
        </w:numPr>
        <w:spacing w:before="0" w:after="0" w:line="240" w:lineRule="auto"/>
        <w:jc w:val="left"/>
        <w:rPr>
          <w:color w:val="00274C"/>
          <w:sz w:val="20"/>
          <w:szCs w:val="20"/>
        </w:rPr>
      </w:pPr>
      <w:r>
        <w:rPr>
          <w:color w:val="00274C"/>
          <w:sz w:val="20"/>
          <w:szCs w:val="20"/>
          <w:u w:val="none"/>
        </w:rPr>
        <w:t xml:space="preserve">With expansion tank:</w:t>
      </w:r>
      <w:r>
        <w:rPr>
          <w:color w:val="00274C"/>
          <w:sz w:val="20"/>
          <w:szCs w:val="20"/>
          <w:u w:val="none"/>
        </w:rPr>
        <w:br/>
        <w:t xml:space="preserve">make sure that the coolant is up to the maximum level.</w:t>
      </w:r>
    </w:p>
    <w:p>
      <w:pPr>
        <w:numPr>
          <w:ilvl w:val="0"/>
          <w:numId w:val="8552"/>
        </w:numPr>
        <w:spacing w:before="0" w:after="0" w:line="240" w:lineRule="auto"/>
        <w:jc w:val="left"/>
        <w:rPr>
          <w:color w:val="00274C"/>
          <w:sz w:val="20"/>
          <w:szCs w:val="20"/>
        </w:rPr>
      </w:pPr>
      <w:r>
        <w:rPr>
          <w:color w:val="00274C"/>
          <w:sz w:val="20"/>
          <w:szCs w:val="20"/>
          <w:u w:val="none"/>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Do not overfill the radiator, but leave room for the fuel to expand.</w:t>
      </w:r>
    </w:p>
    <w:p>
      <w:pPr>
        <w:numPr>
          <w:ilvl w:val="0"/>
          <w:numId w:val="8552"/>
        </w:numPr>
        <w:spacing w:before="0" w:after="0" w:line="240" w:lineRule="auto"/>
        <w:jc w:val="left"/>
        <w:rPr>
          <w:color w:val="00274C"/>
          <w:sz w:val="20"/>
          <w:szCs w:val="20"/>
        </w:rPr>
      </w:pPr>
      <w:r>
        <w:rPr>
          <w:color w:val="00274C"/>
          <w:sz w:val="20"/>
          <w:szCs w:val="20"/>
          <w:u w:val="none"/>
        </w:rPr>
        <w:t xml:space="preserve">Start the engine and keep it idle at minimum speed for 2 minutes.</w:t>
      </w:r>
    </w:p>
    <w:p>
      <w:pPr>
        <w:numPr>
          <w:ilvl w:val="0"/>
          <w:numId w:val="8552"/>
        </w:numPr>
        <w:spacing w:before="0" w:after="0" w:line="240" w:lineRule="auto"/>
        <w:jc w:val="left"/>
        <w:rPr>
          <w:color w:val="00274C"/>
          <w:sz w:val="20"/>
          <w:szCs w:val="20"/>
        </w:rPr>
      </w:pPr>
      <w:r>
        <w:rPr>
          <w:color w:val="00274C"/>
          <w:sz w:val="20"/>
          <w:szCs w:val="20"/>
          <w:u w:val="none"/>
        </w:rPr>
        <w:t xml:space="preserve">Bring the engine to 3/4 of the maximum speed for 5÷10 minutes.</w:t>
      </w:r>
    </w:p>
    <w:p>
      <w:pPr>
        <w:numPr>
          <w:ilvl w:val="0"/>
          <w:numId w:val="8552"/>
        </w:numPr>
        <w:spacing w:before="0" w:after="0" w:line="240" w:lineRule="auto"/>
        <w:jc w:val="left"/>
        <w:rPr>
          <w:color w:val="00274C"/>
          <w:sz w:val="20"/>
          <w:szCs w:val="20"/>
        </w:rPr>
      </w:pPr>
      <w:r>
        <w:rPr>
          <w:color w:val="00274C"/>
          <w:sz w:val="20"/>
          <w:szCs w:val="20"/>
          <w:u w:val="none"/>
        </w:rPr>
        <w:t xml:space="preserve">Turn off the engine.</w:t>
      </w:r>
    </w:p>
    <w:p>
      <w:pPr>
        <w:numPr>
          <w:ilvl w:val="0"/>
          <w:numId w:val="8552"/>
        </w:numPr>
        <w:spacing w:before="0" w:after="0" w:line="240" w:lineRule="auto"/>
        <w:jc w:val="left"/>
        <w:rPr>
          <w:color w:val="00274C"/>
          <w:sz w:val="20"/>
          <w:szCs w:val="20"/>
        </w:rPr>
      </w:pPr>
      <w:r>
        <w:rPr>
          <w:color w:val="00274C"/>
          <w:sz w:val="20"/>
          <w:szCs w:val="20"/>
          <w:u w:val="none"/>
        </w:rPr>
        <w:t xml:space="preserve">Completely empty the fuel tank.</w:t>
      </w:r>
    </w:p>
    <w:p>
      <w:pPr>
        <w:numPr>
          <w:ilvl w:val="0"/>
          <w:numId w:val="8552"/>
        </w:numPr>
        <w:spacing w:before="0" w:after="0" w:line="240" w:lineRule="auto"/>
        <w:jc w:val="left"/>
        <w:rPr>
          <w:color w:val="00274C"/>
          <w:sz w:val="20"/>
          <w:szCs w:val="20"/>
        </w:rPr>
      </w:pPr>
      <w:r>
        <w:rPr>
          <w:color w:val="00274C"/>
          <w:sz w:val="20"/>
          <w:szCs w:val="20"/>
          <w:u w:val="none"/>
        </w:rPr>
        <w:t xml:space="preserve">Spray SAE 10W-40 on the exhaust and intake manifolds.</w:t>
      </w:r>
    </w:p>
    <w:p>
      <w:pPr>
        <w:numPr>
          <w:ilvl w:val="0"/>
          <w:numId w:val="8552"/>
        </w:numPr>
        <w:spacing w:before="0" w:after="0" w:line="240" w:lineRule="auto"/>
        <w:jc w:val="left"/>
        <w:rPr>
          <w:color w:val="00274C"/>
          <w:sz w:val="20"/>
          <w:szCs w:val="20"/>
        </w:rPr>
      </w:pPr>
      <w:r>
        <w:rPr>
          <w:color w:val="00274C"/>
          <w:sz w:val="20"/>
          <w:szCs w:val="20"/>
          <w:u w:val="none"/>
        </w:rPr>
        <w:t xml:space="preserve">Seal the exhaust and intake ducts to prevent foreign bodies from entering.</w:t>
      </w:r>
    </w:p>
    <w:p>
      <w:pPr>
        <w:numPr>
          <w:ilvl w:val="0"/>
          <w:numId w:val="8552"/>
        </w:numPr>
        <w:spacing w:before="0" w:after="0" w:line="240" w:lineRule="auto"/>
        <w:jc w:val="left"/>
        <w:rPr>
          <w:color w:val="00274C"/>
          <w:sz w:val="20"/>
          <w:szCs w:val="20"/>
        </w:rPr>
      </w:pPr>
      <w:r>
        <w:rPr>
          <w:color w:val="00274C"/>
          <w:sz w:val="20"/>
          <w:szCs w:val="20"/>
          <w:u w:val="none"/>
        </w:rPr>
        <w:t xml:space="preserve">When cleaning the engine, if using a pressure washer or steam cleaning device, avoid directing the nozzle on electrical components, cable connections and sealed rings (oil seals etc).</w:t>
      </w:r>
      <w:r>
        <w:rPr>
          <w:color w:val="00274C"/>
          <w:sz w:val="20"/>
          <w:szCs w:val="20"/>
          <w:u w:val="none"/>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8552"/>
        </w:numPr>
        <w:spacing w:before="0" w:after="0" w:line="240" w:lineRule="auto"/>
        <w:jc w:val="left"/>
        <w:rPr>
          <w:color w:val="00274C"/>
          <w:sz w:val="20"/>
          <w:szCs w:val="20"/>
        </w:rPr>
      </w:pPr>
      <w:r>
        <w:rPr>
          <w:color w:val="00274C"/>
          <w:sz w:val="20"/>
          <w:szCs w:val="20"/>
          <w:u w:val="none"/>
        </w:rPr>
        <w:t xml:space="preserve">Treat non-painted parts with protective products.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8553"/>
        </w:numPr>
        <w:spacing w:before="0" w:after="0" w:line="240" w:lineRule="auto"/>
        <w:jc w:val="left"/>
        <w:rPr>
          <w:color w:val="00274C"/>
          <w:sz w:val="20"/>
          <w:szCs w:val="20"/>
        </w:rPr>
      </w:pPr>
      <w:r>
        <w:rPr>
          <w:color w:val="00274C"/>
          <w:sz w:val="20"/>
          <w:szCs w:val="20"/>
          <w:u w:val="none"/>
        </w:rPr>
        <w:t xml:space="preserve">Remove the protective sheet.</w:t>
      </w:r>
    </w:p>
    <w:p>
      <w:pPr>
        <w:numPr>
          <w:ilvl w:val="0"/>
          <w:numId w:val="8553"/>
        </w:numPr>
        <w:spacing w:before="0" w:after="0" w:line="240" w:lineRule="auto"/>
        <w:jc w:val="left"/>
        <w:rPr>
          <w:color w:val="00274C"/>
          <w:sz w:val="20"/>
          <w:szCs w:val="20"/>
        </w:rPr>
      </w:pPr>
      <w:r>
        <w:rPr>
          <w:color w:val="00274C"/>
          <w:sz w:val="20"/>
          <w:szCs w:val="20"/>
          <w:u w:val="none"/>
        </w:rPr>
        <w:t xml:space="preserve">Use a cloth soaked in degreasing product to remove the protective treatment from the external parts.</w:t>
      </w:r>
    </w:p>
    <w:p>
      <w:pPr>
        <w:numPr>
          <w:ilvl w:val="0"/>
          <w:numId w:val="8553"/>
        </w:numPr>
        <w:spacing w:before="0" w:after="0" w:line="240" w:lineRule="auto"/>
        <w:jc w:val="left"/>
        <w:rPr>
          <w:color w:val="00274C"/>
          <w:sz w:val="20"/>
          <w:szCs w:val="20"/>
        </w:rPr>
      </w:pPr>
      <w:r>
        <w:rPr>
          <w:color w:val="00274C"/>
          <w:sz w:val="20"/>
          <w:szCs w:val="20"/>
          <w:u w:val="none"/>
        </w:rPr>
        <w:t xml:space="preserve">Inject lubricating oil (no more than 2 cm </w:t>
      </w:r>
      <w:r>
        <w:rPr>
          <w:color w:val="00274C"/>
          <w:position w:val="3"/>
          <w:sz w:val="17"/>
          <w:szCs w:val="17"/>
          <w:u w:val="none"/>
          <w:vertAlign w:val="superscript"/>
          <w:vertAlign w:val="superscript"/>
        </w:rPr>
        <w:t xml:space="preserve">3</w:t>
      </w:r>
      <w:r>
        <w:rPr>
          <w:color w:val="00274C"/>
          <w:sz w:val="20"/>
          <w:szCs w:val="20"/>
          <w:u w:val="none"/>
        </w:rPr>
        <w:t xml:space="preserve"> ) into the intake ducts.</w:t>
      </w:r>
    </w:p>
    <w:p>
      <w:pPr>
        <w:numPr>
          <w:ilvl w:val="0"/>
          <w:numId w:val="8553"/>
        </w:numPr>
        <w:spacing w:before="0" w:after="0" w:line="240" w:lineRule="auto"/>
        <w:jc w:val="left"/>
        <w:rPr>
          <w:color w:val="00274C"/>
          <w:sz w:val="20"/>
          <w:szCs w:val="20"/>
        </w:rPr>
      </w:pPr>
      <w:r>
        <w:rPr>
          <w:color w:val="00274C"/>
          <w:sz w:val="20"/>
          <w:szCs w:val="20"/>
          <w:u w:val="none"/>
        </w:rPr>
        <w:t xml:space="preserve">Refill the tank with fresh fuel.</w:t>
      </w:r>
    </w:p>
    <w:p>
      <w:pPr>
        <w:numPr>
          <w:ilvl w:val="0"/>
          <w:numId w:val="8553"/>
        </w:numPr>
        <w:spacing w:before="0" w:after="0" w:line="240" w:lineRule="auto"/>
        <w:jc w:val="left"/>
        <w:rPr>
          <w:color w:val="00274C"/>
          <w:sz w:val="20"/>
          <w:szCs w:val="20"/>
        </w:rPr>
      </w:pPr>
      <w:r>
        <w:rPr>
          <w:color w:val="00274C"/>
          <w:sz w:val="20"/>
          <w:szCs w:val="20"/>
          <w:u w:val="none"/>
        </w:rPr>
        <w:t xml:space="preserve">Make sure that the oil and the coolant are up to the </w:t>
      </w:r>
      <w:r>
        <w:rPr>
          <w:b/>
          <w:bCs/>
          <w:color w:val="00274C"/>
          <w:sz w:val="20"/>
          <w:szCs w:val="20"/>
          <w:u w:val="none"/>
        </w:rPr>
        <w:t xml:space="preserve">MAX</w:t>
      </w:r>
      <w:r>
        <w:rPr>
          <w:color w:val="00274C"/>
          <w:sz w:val="20"/>
          <w:szCs w:val="20"/>
          <w:u w:val="none"/>
        </w:rPr>
        <w:t xml:space="preserve"> level.</w:t>
      </w:r>
    </w:p>
    <w:p>
      <w:pPr>
        <w:numPr>
          <w:ilvl w:val="0"/>
          <w:numId w:val="8553"/>
        </w:numPr>
        <w:spacing w:before="0" w:after="0" w:line="240" w:lineRule="auto"/>
        <w:jc w:val="left"/>
        <w:rPr>
          <w:color w:val="00274C"/>
          <w:sz w:val="20"/>
          <w:szCs w:val="20"/>
        </w:rPr>
      </w:pPr>
      <w:r>
        <w:rPr>
          <w:color w:val="00274C"/>
          <w:sz w:val="20"/>
          <w:szCs w:val="20"/>
          <w:u w:val="none"/>
        </w:rPr>
        <w:t xml:space="preserve">Start the engine and keep it idle at minimum speed for a two about minutes.</w:t>
      </w:r>
    </w:p>
    <w:p>
      <w:pPr>
        <w:numPr>
          <w:ilvl w:val="0"/>
          <w:numId w:val="8553"/>
        </w:numPr>
        <w:spacing w:before="0" w:after="0" w:line="240" w:lineRule="auto"/>
        <w:jc w:val="left"/>
        <w:rPr>
          <w:color w:val="00274C"/>
          <w:sz w:val="20"/>
          <w:szCs w:val="20"/>
        </w:rPr>
      </w:pPr>
      <w:r>
        <w:rPr>
          <w:color w:val="00274C"/>
          <w:sz w:val="20"/>
          <w:szCs w:val="20"/>
          <w:u w:val="none"/>
        </w:rPr>
        <w:t xml:space="preserve">Bring the engine to 75% of </w:t>
      </w:r>
      <w:r>
        <w:rPr>
          <w:b/>
          <w:bCs/>
          <w:color w:val="00274C"/>
          <w:sz w:val="20"/>
          <w:szCs w:val="20"/>
          <w:u w:val="none"/>
        </w:rPr>
        <w:t xml:space="preserve">MAX</w:t>
      </w:r>
      <w:r>
        <w:rPr>
          <w:color w:val="00274C"/>
          <w:sz w:val="20"/>
          <w:szCs w:val="20"/>
          <w:u w:val="none"/>
        </w:rPr>
        <w:t xml:space="preserve"> rated speed for 5 to 10 minutes.</w:t>
      </w:r>
    </w:p>
    <w:p>
      <w:pPr>
        <w:numPr>
          <w:ilvl w:val="0"/>
          <w:numId w:val="8553"/>
        </w:numPr>
        <w:spacing w:before="0" w:after="0" w:line="240" w:lineRule="auto"/>
        <w:jc w:val="left"/>
        <w:rPr>
          <w:color w:val="00274C"/>
          <w:sz w:val="20"/>
          <w:szCs w:val="20"/>
        </w:rPr>
      </w:pPr>
      <w:r>
        <w:rPr>
          <w:color w:val="00274C"/>
          <w:sz w:val="20"/>
          <w:szCs w:val="20"/>
          <w:u w:val="none"/>
        </w:rPr>
        <w:t xml:space="preserve">Stop the engine while the oil is still hot, discharge the protective oil in a suitable container.</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012577" name="name644464ad13d9466b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73764ad13d9466b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numPr>
          <w:ilvl w:val="1"/>
          <w:numId w:val="8530"/>
        </w:numPr>
        <w:spacing w:before="0" w:after="0" w:line="240" w:lineRule="auto"/>
        <w:jc w:val="left"/>
        <w:rPr>
          <w:color w:val="00274C"/>
          <w:sz w:val="20"/>
          <w:szCs w:val="20"/>
        </w:rPr>
      </w:pPr>
      <w:r>
        <w:rPr>
          <w:color w:val="00274C"/>
          <w:sz w:val="20"/>
          <w:szCs w:val="20"/>
          <w:u w:val="none"/>
        </w:rPr>
        <w:br/>
        <w:t xml:space="preserve">Over time, lubricants and filters lose their properties, so it is important consider whether they need replacing, also based on the criteria described in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4.3</w:t>
      </w:r>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 </w:t>
      </w:r>
    </w:p>
    <w:p>
      <w:pPr>
        <w:numPr>
          <w:ilvl w:val="0"/>
          <w:numId w:val="8553"/>
        </w:numPr>
        <w:spacing w:before="0" w:after="0" w:line="240" w:lineRule="auto"/>
        <w:jc w:val="left"/>
        <w:rPr>
          <w:color w:val="00274C"/>
          <w:sz w:val="20"/>
          <w:szCs w:val="20"/>
        </w:rPr>
      </w:pPr>
      <w:r>
        <w:rPr>
          <w:color w:val="00274C"/>
          <w:sz w:val="20"/>
          <w:szCs w:val="20"/>
          <w:u w:val="none"/>
        </w:rPr>
        <w:t xml:space="preserve">Replace the filters (air, oil, fuel) with original spare parts.</w:t>
      </w:r>
    </w:p>
    <w:p>
      <w:pPr>
        <w:numPr>
          <w:ilvl w:val="0"/>
          <w:numId w:val="8553"/>
        </w:numPr>
        <w:spacing w:before="0" w:after="0" w:line="240" w:lineRule="auto"/>
        <w:jc w:val="left"/>
        <w:rPr>
          <w:color w:val="00274C"/>
          <w:sz w:val="20"/>
          <w:szCs w:val="20"/>
        </w:rPr>
      </w:pPr>
      <w:r>
        <w:rPr>
          <w:color w:val="00274C"/>
          <w:sz w:val="20"/>
          <w:szCs w:val="20"/>
          <w:u w:val="none"/>
        </w:rPr>
        <w:t xml:space="preserve">Pour new oil up to the </w:t>
      </w:r>
      <w:r>
        <w:rPr>
          <w:b/>
          <w:bCs/>
          <w:color w:val="00274C"/>
          <w:sz w:val="20"/>
          <w:szCs w:val="20"/>
          <w:u w:val="none"/>
        </w:rPr>
        <w:t xml:space="preserve">MAX</w:t>
      </w:r>
      <w:r>
        <w:rPr>
          <w:color w:val="00274C"/>
          <w:sz w:val="20"/>
          <w:szCs w:val="20"/>
          <w:u w:val="none"/>
        </w:rPr>
        <w:t xml:space="preserve"> level </w:t>
      </w:r>
      <w:r>
        <w:rPr>
          <w:i/>
          <w:iCs/>
          <w:color w:val="00274C"/>
          <w:sz w:val="20"/>
          <w:szCs w:val="20"/>
          <w:u w:val="none"/>
        </w:rPr>
        <w:t xml:space="preserve">.</w:t>
      </w:r>
    </w:p>
    <w:p>
      <w:pPr>
        <w:numPr>
          <w:ilvl w:val="0"/>
          <w:numId w:val="8553"/>
        </w:numPr>
        <w:spacing w:before="0" w:after="0" w:line="240" w:lineRule="auto"/>
        <w:jc w:val="left"/>
        <w:rPr>
          <w:color w:val="00274C"/>
          <w:sz w:val="20"/>
          <w:szCs w:val="20"/>
        </w:rPr>
      </w:pPr>
      <w:r>
        <w:rPr>
          <w:color w:val="00274C"/>
          <w:sz w:val="20"/>
          <w:szCs w:val="20"/>
          <w:u w:val="none"/>
        </w:rPr>
        <w:t xml:space="preserve">Empty the cooling circuit completely and pour in the new coolant up to the </w:t>
      </w:r>
      <w:r>
        <w:rPr>
          <w:b/>
          <w:bCs/>
          <w:color w:val="00274C"/>
          <w:sz w:val="20"/>
          <w:szCs w:val="20"/>
          <w:u w:val="none"/>
        </w:rPr>
        <w:t xml:space="preserve">MAX</w:t>
      </w:r>
      <w:r>
        <w:rPr>
          <w:color w:val="00274C"/>
          <w:sz w:val="20"/>
          <w:szCs w:val="20"/>
          <w:u w:val="none"/>
        </w:rPr>
        <w:t xml:space="preserve"> level.</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Disposal and scrapping</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8530"/>
              </w:numPr>
              <w:spacing w:before="0" w:after="0" w:line="262" w:lineRule="auto"/>
              <w:jc w:val="left"/>
              <w:rPr>
                <w:color w:val="00274C"/>
                <w:sz w:val="20"/>
                <w:szCs w:val="20"/>
              </w:rPr>
            </w:pPr>
            <w:r>
              <w:rPr>
                <w:color w:val="00274C"/>
                <w:position w:val="-2"/>
                <w:sz w:val="20"/>
                <w:szCs w:val="20"/>
                <w:u w:val="none"/>
              </w:rPr>
              <w:t xml:space="preserve">In case of scrapping, the engine shall be disposed of in appropriate locations, in conformity with the law in force.</w:t>
            </w:r>
          </w:p>
          <w:p>
            <w:pPr>
              <w:numPr>
                <w:ilvl w:val="0"/>
                <w:numId w:val="8530"/>
              </w:numPr>
              <w:spacing w:before="0" w:after="0" w:line="262" w:lineRule="auto"/>
              <w:jc w:val="left"/>
              <w:rPr>
                <w:color w:val="00274C"/>
                <w:sz w:val="20"/>
                <w:szCs w:val="20"/>
              </w:rPr>
            </w:pPr>
            <w:r>
              <w:rPr>
                <w:color w:val="00274C"/>
                <w:position w:val="-2"/>
                <w:sz w:val="20"/>
                <w:szCs w:val="20"/>
                <w:u w:val="none"/>
              </w:rPr>
              <w:t xml:space="preserve">Before scrapping, it is necessary to separate the rubber or plastic parts from the rest of the components.</w:t>
            </w:r>
          </w:p>
          <w:p>
            <w:pPr>
              <w:numPr>
                <w:ilvl w:val="0"/>
                <w:numId w:val="8530"/>
              </w:numPr>
              <w:spacing w:before="0" w:after="0" w:line="262" w:lineRule="auto"/>
              <w:jc w:val="left"/>
              <w:rPr>
                <w:color w:val="00274C"/>
                <w:sz w:val="20"/>
                <w:szCs w:val="20"/>
              </w:rPr>
            </w:pPr>
            <w:r>
              <w:rPr>
                <w:color w:val="00274C"/>
                <w:position w:val="-2"/>
                <w:sz w:val="20"/>
                <w:szCs w:val="20"/>
                <w:u w:val="none"/>
              </w:rPr>
              <w:t xml:space="preserve">The parts only composed of plastic material, aluminium and steel can be recycled if collected by the appropriate centers.</w:t>
            </w:r>
          </w:p>
          <w:p>
            <w:pPr>
              <w:numPr>
                <w:ilvl w:val="0"/>
                <w:numId w:val="8530"/>
              </w:numPr>
              <w:spacing w:before="0" w:after="0" w:line="262" w:lineRule="auto"/>
              <w:jc w:val="left"/>
              <w:rPr>
                <w:color w:val="00274C"/>
                <w:sz w:val="20"/>
                <w:szCs w:val="20"/>
              </w:rPr>
            </w:pPr>
            <w:r>
              <w:rPr>
                <w:color w:val="00274C"/>
                <w:position w:val="-2"/>
                <w:sz w:val="20"/>
                <w:szCs w:val="20"/>
                <w:u w:val="none"/>
              </w:rPr>
              <w:t xml:space="preserve">Waste oil must properly be recycled and disposed of in the correct way to safeguard the environment. According to the laws in force, it is classified as hazardous waste, therefore it must be collected by the appropriate centers.</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Unused machine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If the machine is not used for a certain amount of time, follow the operations below:</w:t>
            </w:r>
          </w:p>
          <w:p/>
          <w:p/>
          <w:p>
            <w:pPr>
              <w:widowControl w:val="on"/>
              <w:pBdr/>
              <w:spacing w:before="0" w:after="0" w:line="262" w:lineRule="auto"/>
              <w:ind w:left="0" w:right="0"/>
              <w:jc w:val="left"/>
              <w:textAlignment w:val="center"/>
            </w:pPr>
            <w:r>
              <w:rPr>
                <w:b/>
                <w:bCs/>
                <w:color w:val="00274C"/>
                <w:position w:val="-2"/>
                <w:sz w:val="20"/>
                <w:szCs w:val="20"/>
                <w:u w:val="none"/>
              </w:rPr>
              <w:t xml:space="preserve">4.18.1 </w:t>
            </w:r>
            <w:r>
              <w:rPr>
                <w:color w:val="00274C"/>
                <w:position w:val="-2"/>
                <w:sz w:val="20"/>
                <w:szCs w:val="20"/>
                <w:u w:val="none"/>
              </w:rPr>
              <w:t xml:space="preserve"> </w:t>
            </w:r>
            <w:r>
              <w:rPr>
                <w:b/>
                <w:bCs/>
                <w:color w:val="00274C"/>
                <w:position w:val="-2"/>
                <w:sz w:val="20"/>
                <w:szCs w:val="20"/>
                <w:u w:val="none"/>
              </w:rPr>
              <w:t xml:space="preserve">Operations for the engine</w:t>
            </w:r>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POINT</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OPERATION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up to 2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85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place must be dry and fresh throughout the period in which the machine is not used.</w:t>
                  </w:r>
                </w:p>
                <w:p>
                  <w:pPr>
                    <w:numPr>
                      <w:ilvl w:val="0"/>
                      <w:numId w:val="85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disconnect the battery (before disconnecting the battery, wait for minimum 5 mins after turning off the engine).</w:t>
                  </w:r>
                </w:p>
                <w:p>
                  <w:pPr>
                    <w:numPr>
                      <w:ilvl w:val="0"/>
                      <w:numId w:val="85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exposed to direct sunlight.</w:t>
                  </w:r>
                </w:p>
                <w:p>
                  <w:pPr>
                    <w:numPr>
                      <w:ilvl w:val="0"/>
                      <w:numId w:val="85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near any heat sources.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85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4.4 for maintenance operations.</w:t>
                  </w:r>
                </w:p>
                <w:p>
                  <w:pPr>
                    <w:numPr>
                      <w:ilvl w:val="0"/>
                      <w:numId w:val="85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from 2 to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85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w:t>
                  </w:r>
                </w:p>
                <w:p>
                  <w:pPr>
                    <w:numPr>
                      <w:ilvl w:val="0"/>
                      <w:numId w:val="85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Par. 4.11.</w:t>
                  </w:r>
                </w:p>
                <w:p>
                  <w:pPr>
                    <w:numPr>
                      <w:ilvl w:val="0"/>
                      <w:numId w:val="85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Start the engine at least every 4 months as per operations described in point 1:</w:t>
                  </w:r>
                </w:p>
                <w:p>
                  <w:pPr>
                    <w:numPr>
                      <w:ilvl w:val="0"/>
                      <w:numId w:val="85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p>
                  <w:pPr>
                    <w:numPr>
                      <w:ilvl w:val="0"/>
                      <w:numId w:val="85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Bring the engine to the working temperature by pressing the accelerator 3/4 from MAX.</w:t>
                  </w:r>
                </w:p>
                <w:p>
                  <w:pPr>
                    <w:numPr>
                      <w:ilvl w:val="0"/>
                      <w:numId w:val="85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Leave the engine running at minimum speed for a few minutes and turning off the engine.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85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85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4.4 for maintenance operations.</w:t>
                  </w:r>
                </w:p>
                <w:p>
                  <w:pPr>
                    <w:numPr>
                      <w:ilvl w:val="0"/>
                      <w:numId w:val="85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85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over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85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 and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85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4.4 for maintenance operations.</w:t>
                  </w:r>
                </w:p>
                <w:p>
                  <w:pPr>
                    <w:numPr>
                      <w:ilvl w:val="0"/>
                      <w:numId w:val="85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Check the quality of coolant from the relative testing strips.</w:t>
                  </w:r>
                </w:p>
                <w:p>
                  <w:pPr>
                    <w:numPr>
                      <w:ilvl w:val="0"/>
                      <w:numId w:val="85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85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bl>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8553">
    <w:multiLevelType w:val="hybridMultilevel"/>
    <w:lvl w:ilvl="0" w:tplc="48055084">
      <w:start w:val="1"/>
      <w:numFmt w:val="decimal"/>
      <w:lvlText w:val="%1."/>
      <w:lvlJc w:val="left"/>
      <w:pPr>
        <w:ind w:left="720" w:hanging="360"/>
      </w:pPr>
    </w:lvl>
    <w:lvl w:ilvl="1" w:tplc="48055084" w:tentative="1">
      <w:start w:val="1"/>
      <w:numFmt w:val="lowerLetter"/>
      <w:lvlText w:val="%2."/>
      <w:lvlJc w:val="left"/>
      <w:pPr>
        <w:ind w:left="1440" w:hanging="360"/>
      </w:pPr>
    </w:lvl>
    <w:lvl w:ilvl="2" w:tplc="48055084" w:tentative="1">
      <w:start w:val="1"/>
      <w:numFmt w:val="lowerRoman"/>
      <w:lvlText w:val="%3."/>
      <w:lvlJc w:val="right"/>
      <w:pPr>
        <w:ind w:left="2160" w:hanging="180"/>
      </w:pPr>
    </w:lvl>
    <w:lvl w:ilvl="3" w:tplc="48055084" w:tentative="1">
      <w:start w:val="1"/>
      <w:numFmt w:val="decimal"/>
      <w:lvlText w:val="%4."/>
      <w:lvlJc w:val="left"/>
      <w:pPr>
        <w:ind w:left="2880" w:hanging="360"/>
      </w:pPr>
    </w:lvl>
    <w:lvl w:ilvl="4" w:tplc="48055084" w:tentative="1">
      <w:start w:val="1"/>
      <w:numFmt w:val="lowerLetter"/>
      <w:lvlText w:val="%5."/>
      <w:lvlJc w:val="left"/>
      <w:pPr>
        <w:ind w:left="3600" w:hanging="360"/>
      </w:pPr>
    </w:lvl>
    <w:lvl w:ilvl="5" w:tplc="48055084" w:tentative="1">
      <w:start w:val="1"/>
      <w:numFmt w:val="lowerRoman"/>
      <w:lvlText w:val="%6."/>
      <w:lvlJc w:val="right"/>
      <w:pPr>
        <w:ind w:left="4320" w:hanging="180"/>
      </w:pPr>
    </w:lvl>
    <w:lvl w:ilvl="6" w:tplc="48055084" w:tentative="1">
      <w:start w:val="1"/>
      <w:numFmt w:val="decimal"/>
      <w:lvlText w:val="%7."/>
      <w:lvlJc w:val="left"/>
      <w:pPr>
        <w:ind w:left="5040" w:hanging="360"/>
      </w:pPr>
    </w:lvl>
    <w:lvl w:ilvl="7" w:tplc="48055084" w:tentative="1">
      <w:start w:val="1"/>
      <w:numFmt w:val="lowerLetter"/>
      <w:lvlText w:val="%8."/>
      <w:lvlJc w:val="left"/>
      <w:pPr>
        <w:ind w:left="5760" w:hanging="360"/>
      </w:pPr>
    </w:lvl>
    <w:lvl w:ilvl="8" w:tplc="48055084" w:tentative="1">
      <w:start w:val="1"/>
      <w:numFmt w:val="lowerRoman"/>
      <w:lvlText w:val="%9."/>
      <w:lvlJc w:val="right"/>
      <w:pPr>
        <w:ind w:left="6480" w:hanging="180"/>
      </w:pPr>
    </w:lvl>
  </w:abstractNum>
  <w:abstractNum w:abstractNumId="8552">
    <w:multiLevelType w:val="hybridMultilevel"/>
    <w:lvl w:ilvl="0" w:tplc="17651015">
      <w:start w:val="1"/>
      <w:numFmt w:val="decimal"/>
      <w:lvlText w:val="%1."/>
      <w:lvlJc w:val="left"/>
      <w:pPr>
        <w:ind w:left="720" w:hanging="360"/>
      </w:pPr>
    </w:lvl>
    <w:lvl w:ilvl="1" w:tplc="17651015" w:tentative="1">
      <w:start w:val="1"/>
      <w:numFmt w:val="lowerLetter"/>
      <w:lvlText w:val="%2."/>
      <w:lvlJc w:val="left"/>
      <w:pPr>
        <w:ind w:left="1440" w:hanging="360"/>
      </w:pPr>
    </w:lvl>
    <w:lvl w:ilvl="2" w:tplc="17651015" w:tentative="1">
      <w:start w:val="1"/>
      <w:numFmt w:val="lowerRoman"/>
      <w:lvlText w:val="%3."/>
      <w:lvlJc w:val="right"/>
      <w:pPr>
        <w:ind w:left="2160" w:hanging="180"/>
      </w:pPr>
    </w:lvl>
    <w:lvl w:ilvl="3" w:tplc="17651015" w:tentative="1">
      <w:start w:val="1"/>
      <w:numFmt w:val="decimal"/>
      <w:lvlText w:val="%4."/>
      <w:lvlJc w:val="left"/>
      <w:pPr>
        <w:ind w:left="2880" w:hanging="360"/>
      </w:pPr>
    </w:lvl>
    <w:lvl w:ilvl="4" w:tplc="17651015" w:tentative="1">
      <w:start w:val="1"/>
      <w:numFmt w:val="lowerLetter"/>
      <w:lvlText w:val="%5."/>
      <w:lvlJc w:val="left"/>
      <w:pPr>
        <w:ind w:left="3600" w:hanging="360"/>
      </w:pPr>
    </w:lvl>
    <w:lvl w:ilvl="5" w:tplc="17651015" w:tentative="1">
      <w:start w:val="1"/>
      <w:numFmt w:val="lowerRoman"/>
      <w:lvlText w:val="%6."/>
      <w:lvlJc w:val="right"/>
      <w:pPr>
        <w:ind w:left="4320" w:hanging="180"/>
      </w:pPr>
    </w:lvl>
    <w:lvl w:ilvl="6" w:tplc="17651015" w:tentative="1">
      <w:start w:val="1"/>
      <w:numFmt w:val="decimal"/>
      <w:lvlText w:val="%7."/>
      <w:lvlJc w:val="left"/>
      <w:pPr>
        <w:ind w:left="5040" w:hanging="360"/>
      </w:pPr>
    </w:lvl>
    <w:lvl w:ilvl="7" w:tplc="17651015" w:tentative="1">
      <w:start w:val="1"/>
      <w:numFmt w:val="lowerLetter"/>
      <w:lvlText w:val="%8."/>
      <w:lvlJc w:val="left"/>
      <w:pPr>
        <w:ind w:left="5760" w:hanging="360"/>
      </w:pPr>
    </w:lvl>
    <w:lvl w:ilvl="8" w:tplc="17651015" w:tentative="1">
      <w:start w:val="1"/>
      <w:numFmt w:val="lowerRoman"/>
      <w:lvlText w:val="%9."/>
      <w:lvlJc w:val="right"/>
      <w:pPr>
        <w:ind w:left="6480" w:hanging="180"/>
      </w:pPr>
    </w:lvl>
  </w:abstractNum>
  <w:abstractNum w:abstractNumId="8551">
    <w:multiLevelType w:val="hybridMultilevel"/>
    <w:lvl w:ilvl="0" w:tplc="10553417">
      <w:start w:val="1"/>
      <w:numFmt w:val="decimal"/>
      <w:lvlText w:val="%1."/>
      <w:lvlJc w:val="left"/>
      <w:pPr>
        <w:ind w:left="720" w:hanging="360"/>
      </w:pPr>
    </w:lvl>
    <w:lvl w:ilvl="1" w:tplc="10553417" w:tentative="1">
      <w:start w:val="1"/>
      <w:numFmt w:val="decimal"/>
      <w:lvlText w:val="%2."/>
      <w:lvlJc w:val="left"/>
      <w:pPr>
        <w:ind w:left="1440" w:hanging="360"/>
      </w:pPr>
    </w:lvl>
    <w:lvl w:ilvl="2" w:tplc="10553417" w:tentative="1">
      <w:start w:val="1"/>
      <w:numFmt w:val="lowerRoman"/>
      <w:lvlText w:val="%3."/>
      <w:lvlJc w:val="right"/>
      <w:pPr>
        <w:ind w:left="2160" w:hanging="180"/>
      </w:pPr>
    </w:lvl>
    <w:lvl w:ilvl="3" w:tplc="10553417" w:tentative="1">
      <w:start w:val="1"/>
      <w:numFmt w:val="decimal"/>
      <w:lvlText w:val="%4."/>
      <w:lvlJc w:val="left"/>
      <w:pPr>
        <w:ind w:left="2880" w:hanging="360"/>
      </w:pPr>
    </w:lvl>
    <w:lvl w:ilvl="4" w:tplc="10553417" w:tentative="1">
      <w:start w:val="1"/>
      <w:numFmt w:val="lowerLetter"/>
      <w:lvlText w:val="%5."/>
      <w:lvlJc w:val="left"/>
      <w:pPr>
        <w:ind w:left="3600" w:hanging="360"/>
      </w:pPr>
    </w:lvl>
    <w:lvl w:ilvl="5" w:tplc="10553417" w:tentative="1">
      <w:start w:val="1"/>
      <w:numFmt w:val="lowerRoman"/>
      <w:lvlText w:val="%6."/>
      <w:lvlJc w:val="right"/>
      <w:pPr>
        <w:ind w:left="4320" w:hanging="180"/>
      </w:pPr>
    </w:lvl>
    <w:lvl w:ilvl="6" w:tplc="10553417" w:tentative="1">
      <w:start w:val="1"/>
      <w:numFmt w:val="decimal"/>
      <w:lvlText w:val="%7."/>
      <w:lvlJc w:val="left"/>
      <w:pPr>
        <w:ind w:left="5040" w:hanging="360"/>
      </w:pPr>
    </w:lvl>
    <w:lvl w:ilvl="7" w:tplc="10553417" w:tentative="1">
      <w:start w:val="1"/>
      <w:numFmt w:val="lowerLetter"/>
      <w:lvlText w:val="%8."/>
      <w:lvlJc w:val="left"/>
      <w:pPr>
        <w:ind w:left="5760" w:hanging="360"/>
      </w:pPr>
    </w:lvl>
    <w:lvl w:ilvl="8" w:tplc="10553417" w:tentative="1">
      <w:start w:val="1"/>
      <w:numFmt w:val="lowerRoman"/>
      <w:lvlText w:val="%9."/>
      <w:lvlJc w:val="right"/>
      <w:pPr>
        <w:ind w:left="6480" w:hanging="180"/>
      </w:pPr>
    </w:lvl>
  </w:abstractNum>
  <w:abstractNum w:abstractNumId="8550">
    <w:multiLevelType w:val="hybridMultilevel"/>
    <w:lvl w:ilvl="0" w:tplc="20564574">
      <w:start w:val="1"/>
      <w:numFmt w:val="decimal"/>
      <w:lvlText w:val="%1."/>
      <w:lvlJc w:val="left"/>
      <w:pPr>
        <w:ind w:left="720" w:hanging="360"/>
      </w:pPr>
    </w:lvl>
    <w:lvl w:ilvl="1" w:tplc="20564574" w:tentative="1">
      <w:start w:val="1"/>
      <w:numFmt w:val="decimal"/>
      <w:lvlText w:val="%2."/>
      <w:lvlJc w:val="left"/>
      <w:pPr>
        <w:ind w:left="1440" w:hanging="360"/>
      </w:pPr>
    </w:lvl>
    <w:lvl w:ilvl="2" w:tplc="20564574" w:tentative="1">
      <w:start w:val="1"/>
      <w:numFmt w:val="lowerRoman"/>
      <w:lvlText w:val="%3."/>
      <w:lvlJc w:val="right"/>
      <w:pPr>
        <w:ind w:left="2160" w:hanging="180"/>
      </w:pPr>
    </w:lvl>
    <w:lvl w:ilvl="3" w:tplc="20564574" w:tentative="1">
      <w:start w:val="1"/>
      <w:numFmt w:val="decimal"/>
      <w:lvlText w:val="%4."/>
      <w:lvlJc w:val="left"/>
      <w:pPr>
        <w:ind w:left="2880" w:hanging="360"/>
      </w:pPr>
    </w:lvl>
    <w:lvl w:ilvl="4" w:tplc="20564574" w:tentative="1">
      <w:start w:val="1"/>
      <w:numFmt w:val="lowerLetter"/>
      <w:lvlText w:val="%5."/>
      <w:lvlJc w:val="left"/>
      <w:pPr>
        <w:ind w:left="3600" w:hanging="360"/>
      </w:pPr>
    </w:lvl>
    <w:lvl w:ilvl="5" w:tplc="20564574" w:tentative="1">
      <w:start w:val="1"/>
      <w:numFmt w:val="lowerRoman"/>
      <w:lvlText w:val="%6."/>
      <w:lvlJc w:val="right"/>
      <w:pPr>
        <w:ind w:left="4320" w:hanging="180"/>
      </w:pPr>
    </w:lvl>
    <w:lvl w:ilvl="6" w:tplc="20564574" w:tentative="1">
      <w:start w:val="1"/>
      <w:numFmt w:val="decimal"/>
      <w:lvlText w:val="%7."/>
      <w:lvlJc w:val="left"/>
      <w:pPr>
        <w:ind w:left="5040" w:hanging="360"/>
      </w:pPr>
    </w:lvl>
    <w:lvl w:ilvl="7" w:tplc="20564574" w:tentative="1">
      <w:start w:val="1"/>
      <w:numFmt w:val="lowerLetter"/>
      <w:lvlText w:val="%8."/>
      <w:lvlJc w:val="left"/>
      <w:pPr>
        <w:ind w:left="5760" w:hanging="360"/>
      </w:pPr>
    </w:lvl>
    <w:lvl w:ilvl="8" w:tplc="20564574" w:tentative="1">
      <w:start w:val="1"/>
      <w:numFmt w:val="lowerRoman"/>
      <w:lvlText w:val="%9."/>
      <w:lvlJc w:val="right"/>
      <w:pPr>
        <w:ind w:left="6480" w:hanging="180"/>
      </w:pPr>
    </w:lvl>
  </w:abstractNum>
  <w:abstractNum w:abstractNumId="8549">
    <w:multiLevelType w:val="hybridMultilevel"/>
    <w:lvl w:ilvl="0" w:tplc="84897310">
      <w:start w:val="1"/>
      <w:numFmt w:val="decimal"/>
      <w:lvlText w:val="%1."/>
      <w:lvlJc w:val="left"/>
      <w:pPr>
        <w:ind w:left="720" w:hanging="360"/>
      </w:pPr>
    </w:lvl>
    <w:lvl w:ilvl="1" w:tplc="84897310" w:tentative="1">
      <w:start w:val="1"/>
      <w:numFmt w:val="decimal"/>
      <w:lvlText w:val="%2."/>
      <w:lvlJc w:val="left"/>
      <w:pPr>
        <w:ind w:left="1440" w:hanging="360"/>
      </w:pPr>
    </w:lvl>
    <w:lvl w:ilvl="2" w:tplc="84897310" w:tentative="1">
      <w:start w:val="1"/>
      <w:numFmt w:val="lowerRoman"/>
      <w:lvlText w:val="%3."/>
      <w:lvlJc w:val="right"/>
      <w:pPr>
        <w:ind w:left="2160" w:hanging="180"/>
      </w:pPr>
    </w:lvl>
    <w:lvl w:ilvl="3" w:tplc="84897310" w:tentative="1">
      <w:start w:val="1"/>
      <w:numFmt w:val="decimal"/>
      <w:lvlText w:val="%4."/>
      <w:lvlJc w:val="left"/>
      <w:pPr>
        <w:ind w:left="2880" w:hanging="360"/>
      </w:pPr>
    </w:lvl>
    <w:lvl w:ilvl="4" w:tplc="84897310" w:tentative="1">
      <w:start w:val="1"/>
      <w:numFmt w:val="lowerLetter"/>
      <w:lvlText w:val="%5."/>
      <w:lvlJc w:val="left"/>
      <w:pPr>
        <w:ind w:left="3600" w:hanging="360"/>
      </w:pPr>
    </w:lvl>
    <w:lvl w:ilvl="5" w:tplc="84897310" w:tentative="1">
      <w:start w:val="1"/>
      <w:numFmt w:val="lowerRoman"/>
      <w:lvlText w:val="%6."/>
      <w:lvlJc w:val="right"/>
      <w:pPr>
        <w:ind w:left="4320" w:hanging="180"/>
      </w:pPr>
    </w:lvl>
    <w:lvl w:ilvl="6" w:tplc="84897310" w:tentative="1">
      <w:start w:val="1"/>
      <w:numFmt w:val="decimal"/>
      <w:lvlText w:val="%7."/>
      <w:lvlJc w:val="left"/>
      <w:pPr>
        <w:ind w:left="5040" w:hanging="360"/>
      </w:pPr>
    </w:lvl>
    <w:lvl w:ilvl="7" w:tplc="84897310" w:tentative="1">
      <w:start w:val="1"/>
      <w:numFmt w:val="lowerLetter"/>
      <w:lvlText w:val="%8."/>
      <w:lvlJc w:val="left"/>
      <w:pPr>
        <w:ind w:left="5760" w:hanging="360"/>
      </w:pPr>
    </w:lvl>
    <w:lvl w:ilvl="8" w:tplc="84897310" w:tentative="1">
      <w:start w:val="1"/>
      <w:numFmt w:val="lowerRoman"/>
      <w:lvlText w:val="%9."/>
      <w:lvlJc w:val="right"/>
      <w:pPr>
        <w:ind w:left="6480" w:hanging="180"/>
      </w:pPr>
    </w:lvl>
  </w:abstractNum>
  <w:abstractNum w:abstractNumId="8548">
    <w:multiLevelType w:val="hybridMultilevel"/>
    <w:lvl w:ilvl="0" w:tplc="99934425">
      <w:start w:val="1"/>
      <w:numFmt w:val="decimal"/>
      <w:lvlText w:val="%1."/>
      <w:lvlJc w:val="left"/>
      <w:pPr>
        <w:ind w:left="720" w:hanging="360"/>
      </w:pPr>
    </w:lvl>
    <w:lvl w:ilvl="1" w:tplc="99934425" w:tentative="1">
      <w:start w:val="1"/>
      <w:numFmt w:val="lowerLetter"/>
      <w:lvlText w:val="%2."/>
      <w:lvlJc w:val="left"/>
      <w:pPr>
        <w:ind w:left="1440" w:hanging="360"/>
      </w:pPr>
    </w:lvl>
    <w:lvl w:ilvl="2" w:tplc="99934425" w:tentative="1">
      <w:start w:val="1"/>
      <w:numFmt w:val="lowerRoman"/>
      <w:lvlText w:val="%3."/>
      <w:lvlJc w:val="right"/>
      <w:pPr>
        <w:ind w:left="2160" w:hanging="180"/>
      </w:pPr>
    </w:lvl>
    <w:lvl w:ilvl="3" w:tplc="99934425" w:tentative="1">
      <w:start w:val="1"/>
      <w:numFmt w:val="decimal"/>
      <w:lvlText w:val="%4."/>
      <w:lvlJc w:val="left"/>
      <w:pPr>
        <w:ind w:left="2880" w:hanging="360"/>
      </w:pPr>
    </w:lvl>
    <w:lvl w:ilvl="4" w:tplc="99934425" w:tentative="1">
      <w:start w:val="1"/>
      <w:numFmt w:val="lowerLetter"/>
      <w:lvlText w:val="%5."/>
      <w:lvlJc w:val="left"/>
      <w:pPr>
        <w:ind w:left="3600" w:hanging="360"/>
      </w:pPr>
    </w:lvl>
    <w:lvl w:ilvl="5" w:tplc="99934425" w:tentative="1">
      <w:start w:val="1"/>
      <w:numFmt w:val="lowerRoman"/>
      <w:lvlText w:val="%6."/>
      <w:lvlJc w:val="right"/>
      <w:pPr>
        <w:ind w:left="4320" w:hanging="180"/>
      </w:pPr>
    </w:lvl>
    <w:lvl w:ilvl="6" w:tplc="99934425" w:tentative="1">
      <w:start w:val="1"/>
      <w:numFmt w:val="decimal"/>
      <w:lvlText w:val="%7."/>
      <w:lvlJc w:val="left"/>
      <w:pPr>
        <w:ind w:left="5040" w:hanging="360"/>
      </w:pPr>
    </w:lvl>
    <w:lvl w:ilvl="7" w:tplc="99934425" w:tentative="1">
      <w:start w:val="1"/>
      <w:numFmt w:val="lowerLetter"/>
      <w:lvlText w:val="%8."/>
      <w:lvlJc w:val="left"/>
      <w:pPr>
        <w:ind w:left="5760" w:hanging="360"/>
      </w:pPr>
    </w:lvl>
    <w:lvl w:ilvl="8" w:tplc="99934425" w:tentative="1">
      <w:start w:val="1"/>
      <w:numFmt w:val="lowerRoman"/>
      <w:lvlText w:val="%9."/>
      <w:lvlJc w:val="right"/>
      <w:pPr>
        <w:ind w:left="6480" w:hanging="180"/>
      </w:pPr>
    </w:lvl>
  </w:abstractNum>
  <w:abstractNum w:abstractNumId="8547">
    <w:multiLevelType w:val="hybridMultilevel"/>
    <w:lvl w:ilvl="0" w:tplc="56773534">
      <w:start w:val="1"/>
      <w:numFmt w:val="decimal"/>
      <w:lvlText w:val="%1."/>
      <w:lvlJc w:val="left"/>
      <w:pPr>
        <w:ind w:left="720" w:hanging="360"/>
      </w:pPr>
    </w:lvl>
    <w:lvl w:ilvl="1" w:tplc="56773534" w:tentative="1">
      <w:start w:val="1"/>
      <w:numFmt w:val="lowerLetter"/>
      <w:lvlText w:val="%2."/>
      <w:lvlJc w:val="left"/>
      <w:pPr>
        <w:ind w:left="1440" w:hanging="360"/>
      </w:pPr>
    </w:lvl>
    <w:lvl w:ilvl="2" w:tplc="56773534" w:tentative="1">
      <w:start w:val="1"/>
      <w:numFmt w:val="lowerRoman"/>
      <w:lvlText w:val="%3."/>
      <w:lvlJc w:val="right"/>
      <w:pPr>
        <w:ind w:left="2160" w:hanging="180"/>
      </w:pPr>
    </w:lvl>
    <w:lvl w:ilvl="3" w:tplc="56773534" w:tentative="1">
      <w:start w:val="1"/>
      <w:numFmt w:val="decimal"/>
      <w:lvlText w:val="%4."/>
      <w:lvlJc w:val="left"/>
      <w:pPr>
        <w:ind w:left="2880" w:hanging="360"/>
      </w:pPr>
    </w:lvl>
    <w:lvl w:ilvl="4" w:tplc="56773534" w:tentative="1">
      <w:start w:val="1"/>
      <w:numFmt w:val="lowerLetter"/>
      <w:lvlText w:val="%5."/>
      <w:lvlJc w:val="left"/>
      <w:pPr>
        <w:ind w:left="3600" w:hanging="360"/>
      </w:pPr>
    </w:lvl>
    <w:lvl w:ilvl="5" w:tplc="56773534" w:tentative="1">
      <w:start w:val="1"/>
      <w:numFmt w:val="lowerRoman"/>
      <w:lvlText w:val="%6."/>
      <w:lvlJc w:val="right"/>
      <w:pPr>
        <w:ind w:left="4320" w:hanging="180"/>
      </w:pPr>
    </w:lvl>
    <w:lvl w:ilvl="6" w:tplc="56773534" w:tentative="1">
      <w:start w:val="1"/>
      <w:numFmt w:val="decimal"/>
      <w:lvlText w:val="%7."/>
      <w:lvlJc w:val="left"/>
      <w:pPr>
        <w:ind w:left="5040" w:hanging="360"/>
      </w:pPr>
    </w:lvl>
    <w:lvl w:ilvl="7" w:tplc="56773534" w:tentative="1">
      <w:start w:val="1"/>
      <w:numFmt w:val="lowerLetter"/>
      <w:lvlText w:val="%8."/>
      <w:lvlJc w:val="left"/>
      <w:pPr>
        <w:ind w:left="5760" w:hanging="360"/>
      </w:pPr>
    </w:lvl>
    <w:lvl w:ilvl="8" w:tplc="56773534" w:tentative="1">
      <w:start w:val="1"/>
      <w:numFmt w:val="lowerRoman"/>
      <w:lvlText w:val="%9."/>
      <w:lvlJc w:val="right"/>
      <w:pPr>
        <w:ind w:left="6480" w:hanging="180"/>
      </w:pPr>
    </w:lvl>
  </w:abstractNum>
  <w:abstractNum w:abstractNumId="8546">
    <w:multiLevelType w:val="hybridMultilevel"/>
    <w:lvl w:ilvl="0" w:tplc="35058664">
      <w:start w:val="1"/>
      <w:numFmt w:val="decimal"/>
      <w:lvlText w:val="%1."/>
      <w:lvlJc w:val="left"/>
      <w:pPr>
        <w:ind w:left="720" w:hanging="360"/>
      </w:pPr>
    </w:lvl>
    <w:lvl w:ilvl="1" w:tplc="35058664" w:tentative="1">
      <w:start w:val="1"/>
      <w:numFmt w:val="lowerLetter"/>
      <w:lvlText w:val="%2."/>
      <w:lvlJc w:val="left"/>
      <w:pPr>
        <w:ind w:left="1440" w:hanging="360"/>
      </w:pPr>
    </w:lvl>
    <w:lvl w:ilvl="2" w:tplc="35058664" w:tentative="1">
      <w:start w:val="1"/>
      <w:numFmt w:val="lowerRoman"/>
      <w:lvlText w:val="%3."/>
      <w:lvlJc w:val="right"/>
      <w:pPr>
        <w:ind w:left="2160" w:hanging="180"/>
      </w:pPr>
    </w:lvl>
    <w:lvl w:ilvl="3" w:tplc="35058664" w:tentative="1">
      <w:start w:val="1"/>
      <w:numFmt w:val="decimal"/>
      <w:lvlText w:val="%4."/>
      <w:lvlJc w:val="left"/>
      <w:pPr>
        <w:ind w:left="2880" w:hanging="360"/>
      </w:pPr>
    </w:lvl>
    <w:lvl w:ilvl="4" w:tplc="35058664" w:tentative="1">
      <w:start w:val="1"/>
      <w:numFmt w:val="lowerLetter"/>
      <w:lvlText w:val="%5."/>
      <w:lvlJc w:val="left"/>
      <w:pPr>
        <w:ind w:left="3600" w:hanging="360"/>
      </w:pPr>
    </w:lvl>
    <w:lvl w:ilvl="5" w:tplc="35058664" w:tentative="1">
      <w:start w:val="1"/>
      <w:numFmt w:val="lowerRoman"/>
      <w:lvlText w:val="%6."/>
      <w:lvlJc w:val="right"/>
      <w:pPr>
        <w:ind w:left="4320" w:hanging="180"/>
      </w:pPr>
    </w:lvl>
    <w:lvl w:ilvl="6" w:tplc="35058664" w:tentative="1">
      <w:start w:val="1"/>
      <w:numFmt w:val="decimal"/>
      <w:lvlText w:val="%7."/>
      <w:lvlJc w:val="left"/>
      <w:pPr>
        <w:ind w:left="5040" w:hanging="360"/>
      </w:pPr>
    </w:lvl>
    <w:lvl w:ilvl="7" w:tplc="35058664" w:tentative="1">
      <w:start w:val="1"/>
      <w:numFmt w:val="lowerLetter"/>
      <w:lvlText w:val="%8."/>
      <w:lvlJc w:val="left"/>
      <w:pPr>
        <w:ind w:left="5760" w:hanging="360"/>
      </w:pPr>
    </w:lvl>
    <w:lvl w:ilvl="8" w:tplc="35058664" w:tentative="1">
      <w:start w:val="1"/>
      <w:numFmt w:val="lowerRoman"/>
      <w:lvlText w:val="%9."/>
      <w:lvlJc w:val="right"/>
      <w:pPr>
        <w:ind w:left="6480" w:hanging="180"/>
      </w:pPr>
    </w:lvl>
  </w:abstractNum>
  <w:abstractNum w:abstractNumId="8545">
    <w:multiLevelType w:val="hybridMultilevel"/>
    <w:lvl w:ilvl="0" w:tplc="66954211">
      <w:start w:val="1"/>
      <w:numFmt w:val="decimal"/>
      <w:lvlText w:val="%1."/>
      <w:lvlJc w:val="left"/>
      <w:pPr>
        <w:ind w:left="720" w:hanging="360"/>
      </w:pPr>
    </w:lvl>
    <w:lvl w:ilvl="1" w:tplc="66954211" w:tentative="1">
      <w:start w:val="1"/>
      <w:numFmt w:val="lowerLetter"/>
      <w:lvlText w:val="%2."/>
      <w:lvlJc w:val="left"/>
      <w:pPr>
        <w:ind w:left="1440" w:hanging="360"/>
      </w:pPr>
    </w:lvl>
    <w:lvl w:ilvl="2" w:tplc="66954211" w:tentative="1">
      <w:start w:val="1"/>
      <w:numFmt w:val="lowerRoman"/>
      <w:lvlText w:val="%3."/>
      <w:lvlJc w:val="right"/>
      <w:pPr>
        <w:ind w:left="2160" w:hanging="180"/>
      </w:pPr>
    </w:lvl>
    <w:lvl w:ilvl="3" w:tplc="66954211" w:tentative="1">
      <w:start w:val="1"/>
      <w:numFmt w:val="decimal"/>
      <w:lvlText w:val="%4."/>
      <w:lvlJc w:val="left"/>
      <w:pPr>
        <w:ind w:left="2880" w:hanging="360"/>
      </w:pPr>
    </w:lvl>
    <w:lvl w:ilvl="4" w:tplc="66954211" w:tentative="1">
      <w:start w:val="1"/>
      <w:numFmt w:val="lowerLetter"/>
      <w:lvlText w:val="%5."/>
      <w:lvlJc w:val="left"/>
      <w:pPr>
        <w:ind w:left="3600" w:hanging="360"/>
      </w:pPr>
    </w:lvl>
    <w:lvl w:ilvl="5" w:tplc="66954211" w:tentative="1">
      <w:start w:val="1"/>
      <w:numFmt w:val="lowerRoman"/>
      <w:lvlText w:val="%6."/>
      <w:lvlJc w:val="right"/>
      <w:pPr>
        <w:ind w:left="4320" w:hanging="180"/>
      </w:pPr>
    </w:lvl>
    <w:lvl w:ilvl="6" w:tplc="66954211" w:tentative="1">
      <w:start w:val="1"/>
      <w:numFmt w:val="decimal"/>
      <w:lvlText w:val="%7."/>
      <w:lvlJc w:val="left"/>
      <w:pPr>
        <w:ind w:left="5040" w:hanging="360"/>
      </w:pPr>
    </w:lvl>
    <w:lvl w:ilvl="7" w:tplc="66954211" w:tentative="1">
      <w:start w:val="1"/>
      <w:numFmt w:val="lowerLetter"/>
      <w:lvlText w:val="%8."/>
      <w:lvlJc w:val="left"/>
      <w:pPr>
        <w:ind w:left="5760" w:hanging="360"/>
      </w:pPr>
    </w:lvl>
    <w:lvl w:ilvl="8" w:tplc="66954211" w:tentative="1">
      <w:start w:val="1"/>
      <w:numFmt w:val="lowerRoman"/>
      <w:lvlText w:val="%9."/>
      <w:lvlJc w:val="right"/>
      <w:pPr>
        <w:ind w:left="6480" w:hanging="180"/>
      </w:pPr>
    </w:lvl>
  </w:abstractNum>
  <w:abstractNum w:abstractNumId="8544">
    <w:multiLevelType w:val="hybridMultilevel"/>
    <w:lvl w:ilvl="0" w:tplc="67256758">
      <w:start w:val="1"/>
      <w:numFmt w:val="decimal"/>
      <w:lvlText w:val="%1."/>
      <w:lvlJc w:val="left"/>
      <w:pPr>
        <w:ind w:left="720" w:hanging="360"/>
      </w:pPr>
    </w:lvl>
    <w:lvl w:ilvl="1" w:tplc="67256758" w:tentative="1">
      <w:start w:val="1"/>
      <w:numFmt w:val="lowerLetter"/>
      <w:lvlText w:val="%2."/>
      <w:lvlJc w:val="left"/>
      <w:pPr>
        <w:ind w:left="1440" w:hanging="360"/>
      </w:pPr>
    </w:lvl>
    <w:lvl w:ilvl="2" w:tplc="67256758" w:tentative="1">
      <w:start w:val="1"/>
      <w:numFmt w:val="lowerRoman"/>
      <w:lvlText w:val="%3."/>
      <w:lvlJc w:val="right"/>
      <w:pPr>
        <w:ind w:left="2160" w:hanging="180"/>
      </w:pPr>
    </w:lvl>
    <w:lvl w:ilvl="3" w:tplc="67256758" w:tentative="1">
      <w:start w:val="1"/>
      <w:numFmt w:val="decimal"/>
      <w:lvlText w:val="%4."/>
      <w:lvlJc w:val="left"/>
      <w:pPr>
        <w:ind w:left="2880" w:hanging="360"/>
      </w:pPr>
    </w:lvl>
    <w:lvl w:ilvl="4" w:tplc="67256758" w:tentative="1">
      <w:start w:val="1"/>
      <w:numFmt w:val="lowerLetter"/>
      <w:lvlText w:val="%5."/>
      <w:lvlJc w:val="left"/>
      <w:pPr>
        <w:ind w:left="3600" w:hanging="360"/>
      </w:pPr>
    </w:lvl>
    <w:lvl w:ilvl="5" w:tplc="67256758" w:tentative="1">
      <w:start w:val="1"/>
      <w:numFmt w:val="lowerRoman"/>
      <w:lvlText w:val="%6."/>
      <w:lvlJc w:val="right"/>
      <w:pPr>
        <w:ind w:left="4320" w:hanging="180"/>
      </w:pPr>
    </w:lvl>
    <w:lvl w:ilvl="6" w:tplc="67256758" w:tentative="1">
      <w:start w:val="1"/>
      <w:numFmt w:val="decimal"/>
      <w:lvlText w:val="%7."/>
      <w:lvlJc w:val="left"/>
      <w:pPr>
        <w:ind w:left="5040" w:hanging="360"/>
      </w:pPr>
    </w:lvl>
    <w:lvl w:ilvl="7" w:tplc="67256758" w:tentative="1">
      <w:start w:val="1"/>
      <w:numFmt w:val="lowerLetter"/>
      <w:lvlText w:val="%8."/>
      <w:lvlJc w:val="left"/>
      <w:pPr>
        <w:ind w:left="5760" w:hanging="360"/>
      </w:pPr>
    </w:lvl>
    <w:lvl w:ilvl="8" w:tplc="67256758" w:tentative="1">
      <w:start w:val="1"/>
      <w:numFmt w:val="lowerRoman"/>
      <w:lvlText w:val="%9."/>
      <w:lvlJc w:val="right"/>
      <w:pPr>
        <w:ind w:left="6480" w:hanging="180"/>
      </w:pPr>
    </w:lvl>
  </w:abstractNum>
  <w:abstractNum w:abstractNumId="8543">
    <w:multiLevelType w:val="hybridMultilevel"/>
    <w:lvl w:ilvl="0" w:tplc="76455680">
      <w:start w:val="1"/>
      <w:numFmt w:val="decimal"/>
      <w:lvlText w:val="%1."/>
      <w:lvlJc w:val="left"/>
      <w:pPr>
        <w:ind w:left="720" w:hanging="360"/>
      </w:pPr>
    </w:lvl>
    <w:lvl w:ilvl="1" w:tplc="76455680" w:tentative="1">
      <w:start w:val="1"/>
      <w:numFmt w:val="lowerLetter"/>
      <w:lvlText w:val="%2."/>
      <w:lvlJc w:val="left"/>
      <w:pPr>
        <w:ind w:left="1440" w:hanging="360"/>
      </w:pPr>
    </w:lvl>
    <w:lvl w:ilvl="2" w:tplc="76455680" w:tentative="1">
      <w:start w:val="1"/>
      <w:numFmt w:val="lowerRoman"/>
      <w:lvlText w:val="%3."/>
      <w:lvlJc w:val="right"/>
      <w:pPr>
        <w:ind w:left="2160" w:hanging="180"/>
      </w:pPr>
    </w:lvl>
    <w:lvl w:ilvl="3" w:tplc="76455680" w:tentative="1">
      <w:start w:val="1"/>
      <w:numFmt w:val="decimal"/>
      <w:lvlText w:val="%4."/>
      <w:lvlJc w:val="left"/>
      <w:pPr>
        <w:ind w:left="2880" w:hanging="360"/>
      </w:pPr>
    </w:lvl>
    <w:lvl w:ilvl="4" w:tplc="76455680" w:tentative="1">
      <w:start w:val="1"/>
      <w:numFmt w:val="lowerLetter"/>
      <w:lvlText w:val="%5."/>
      <w:lvlJc w:val="left"/>
      <w:pPr>
        <w:ind w:left="3600" w:hanging="360"/>
      </w:pPr>
    </w:lvl>
    <w:lvl w:ilvl="5" w:tplc="76455680" w:tentative="1">
      <w:start w:val="1"/>
      <w:numFmt w:val="lowerRoman"/>
      <w:lvlText w:val="%6."/>
      <w:lvlJc w:val="right"/>
      <w:pPr>
        <w:ind w:left="4320" w:hanging="180"/>
      </w:pPr>
    </w:lvl>
    <w:lvl w:ilvl="6" w:tplc="76455680" w:tentative="1">
      <w:start w:val="1"/>
      <w:numFmt w:val="decimal"/>
      <w:lvlText w:val="%7."/>
      <w:lvlJc w:val="left"/>
      <w:pPr>
        <w:ind w:left="5040" w:hanging="360"/>
      </w:pPr>
    </w:lvl>
    <w:lvl w:ilvl="7" w:tplc="76455680" w:tentative="1">
      <w:start w:val="1"/>
      <w:numFmt w:val="lowerLetter"/>
      <w:lvlText w:val="%8."/>
      <w:lvlJc w:val="left"/>
      <w:pPr>
        <w:ind w:left="5760" w:hanging="360"/>
      </w:pPr>
    </w:lvl>
    <w:lvl w:ilvl="8" w:tplc="76455680" w:tentative="1">
      <w:start w:val="1"/>
      <w:numFmt w:val="lowerRoman"/>
      <w:lvlText w:val="%9."/>
      <w:lvlJc w:val="right"/>
      <w:pPr>
        <w:ind w:left="6480" w:hanging="180"/>
      </w:pPr>
    </w:lvl>
  </w:abstractNum>
  <w:abstractNum w:abstractNumId="8542">
    <w:multiLevelType w:val="hybridMultilevel"/>
    <w:lvl w:ilvl="0" w:tplc="80844696">
      <w:start w:val="1"/>
      <w:numFmt w:val="decimal"/>
      <w:lvlText w:val="%1."/>
      <w:lvlJc w:val="left"/>
      <w:pPr>
        <w:ind w:left="720" w:hanging="360"/>
      </w:pPr>
    </w:lvl>
    <w:lvl w:ilvl="1" w:tplc="80844696" w:tentative="1">
      <w:start w:val="1"/>
      <w:numFmt w:val="lowerLetter"/>
      <w:lvlText w:val="%2."/>
      <w:lvlJc w:val="left"/>
      <w:pPr>
        <w:ind w:left="1440" w:hanging="360"/>
      </w:pPr>
    </w:lvl>
    <w:lvl w:ilvl="2" w:tplc="80844696" w:tentative="1">
      <w:start w:val="1"/>
      <w:numFmt w:val="lowerRoman"/>
      <w:lvlText w:val="%3."/>
      <w:lvlJc w:val="right"/>
      <w:pPr>
        <w:ind w:left="2160" w:hanging="180"/>
      </w:pPr>
    </w:lvl>
    <w:lvl w:ilvl="3" w:tplc="80844696" w:tentative="1">
      <w:start w:val="1"/>
      <w:numFmt w:val="decimal"/>
      <w:lvlText w:val="%4."/>
      <w:lvlJc w:val="left"/>
      <w:pPr>
        <w:ind w:left="2880" w:hanging="360"/>
      </w:pPr>
    </w:lvl>
    <w:lvl w:ilvl="4" w:tplc="80844696" w:tentative="1">
      <w:start w:val="1"/>
      <w:numFmt w:val="lowerLetter"/>
      <w:lvlText w:val="%5."/>
      <w:lvlJc w:val="left"/>
      <w:pPr>
        <w:ind w:left="3600" w:hanging="360"/>
      </w:pPr>
    </w:lvl>
    <w:lvl w:ilvl="5" w:tplc="80844696" w:tentative="1">
      <w:start w:val="1"/>
      <w:numFmt w:val="lowerRoman"/>
      <w:lvlText w:val="%6."/>
      <w:lvlJc w:val="right"/>
      <w:pPr>
        <w:ind w:left="4320" w:hanging="180"/>
      </w:pPr>
    </w:lvl>
    <w:lvl w:ilvl="6" w:tplc="80844696" w:tentative="1">
      <w:start w:val="1"/>
      <w:numFmt w:val="decimal"/>
      <w:lvlText w:val="%7."/>
      <w:lvlJc w:val="left"/>
      <w:pPr>
        <w:ind w:left="5040" w:hanging="360"/>
      </w:pPr>
    </w:lvl>
    <w:lvl w:ilvl="7" w:tplc="80844696" w:tentative="1">
      <w:start w:val="1"/>
      <w:numFmt w:val="lowerLetter"/>
      <w:lvlText w:val="%8."/>
      <w:lvlJc w:val="left"/>
      <w:pPr>
        <w:ind w:left="5760" w:hanging="360"/>
      </w:pPr>
    </w:lvl>
    <w:lvl w:ilvl="8" w:tplc="80844696" w:tentative="1">
      <w:start w:val="1"/>
      <w:numFmt w:val="lowerRoman"/>
      <w:lvlText w:val="%9."/>
      <w:lvlJc w:val="right"/>
      <w:pPr>
        <w:ind w:left="6480" w:hanging="180"/>
      </w:pPr>
    </w:lvl>
  </w:abstractNum>
  <w:abstractNum w:abstractNumId="8541">
    <w:multiLevelType w:val="hybridMultilevel"/>
    <w:lvl w:ilvl="0" w:tplc="28278338">
      <w:start w:val="1"/>
      <w:numFmt w:val="decimal"/>
      <w:lvlText w:val="%1."/>
      <w:lvlJc w:val="left"/>
      <w:pPr>
        <w:ind w:left="720" w:hanging="360"/>
      </w:pPr>
    </w:lvl>
    <w:lvl w:ilvl="1" w:tplc="28278338" w:tentative="1">
      <w:start w:val="1"/>
      <w:numFmt w:val="lowerLetter"/>
      <w:lvlText w:val="%2."/>
      <w:lvlJc w:val="left"/>
      <w:pPr>
        <w:ind w:left="1440" w:hanging="360"/>
      </w:pPr>
    </w:lvl>
    <w:lvl w:ilvl="2" w:tplc="28278338" w:tentative="1">
      <w:start w:val="1"/>
      <w:numFmt w:val="lowerRoman"/>
      <w:lvlText w:val="%3."/>
      <w:lvlJc w:val="right"/>
      <w:pPr>
        <w:ind w:left="2160" w:hanging="180"/>
      </w:pPr>
    </w:lvl>
    <w:lvl w:ilvl="3" w:tplc="28278338" w:tentative="1">
      <w:start w:val="1"/>
      <w:numFmt w:val="decimal"/>
      <w:lvlText w:val="%4."/>
      <w:lvlJc w:val="left"/>
      <w:pPr>
        <w:ind w:left="2880" w:hanging="360"/>
      </w:pPr>
    </w:lvl>
    <w:lvl w:ilvl="4" w:tplc="28278338" w:tentative="1">
      <w:start w:val="1"/>
      <w:numFmt w:val="lowerLetter"/>
      <w:lvlText w:val="%5."/>
      <w:lvlJc w:val="left"/>
      <w:pPr>
        <w:ind w:left="3600" w:hanging="360"/>
      </w:pPr>
    </w:lvl>
    <w:lvl w:ilvl="5" w:tplc="28278338" w:tentative="1">
      <w:start w:val="1"/>
      <w:numFmt w:val="lowerRoman"/>
      <w:lvlText w:val="%6."/>
      <w:lvlJc w:val="right"/>
      <w:pPr>
        <w:ind w:left="4320" w:hanging="180"/>
      </w:pPr>
    </w:lvl>
    <w:lvl w:ilvl="6" w:tplc="28278338" w:tentative="1">
      <w:start w:val="1"/>
      <w:numFmt w:val="decimal"/>
      <w:lvlText w:val="%7."/>
      <w:lvlJc w:val="left"/>
      <w:pPr>
        <w:ind w:left="5040" w:hanging="360"/>
      </w:pPr>
    </w:lvl>
    <w:lvl w:ilvl="7" w:tplc="28278338" w:tentative="1">
      <w:start w:val="1"/>
      <w:numFmt w:val="lowerLetter"/>
      <w:lvlText w:val="%8."/>
      <w:lvlJc w:val="left"/>
      <w:pPr>
        <w:ind w:left="5760" w:hanging="360"/>
      </w:pPr>
    </w:lvl>
    <w:lvl w:ilvl="8" w:tplc="28278338" w:tentative="1">
      <w:start w:val="1"/>
      <w:numFmt w:val="lowerRoman"/>
      <w:lvlText w:val="%9."/>
      <w:lvlJc w:val="right"/>
      <w:pPr>
        <w:ind w:left="6480" w:hanging="180"/>
      </w:pPr>
    </w:lvl>
  </w:abstractNum>
  <w:abstractNum w:abstractNumId="8540">
    <w:multiLevelType w:val="hybridMultilevel"/>
    <w:lvl w:ilvl="0" w:tplc="88162608">
      <w:start w:val="1"/>
      <w:numFmt w:val="decimal"/>
      <w:lvlText w:val="%1."/>
      <w:lvlJc w:val="left"/>
      <w:pPr>
        <w:ind w:left="720" w:hanging="360"/>
      </w:pPr>
    </w:lvl>
    <w:lvl w:ilvl="1" w:tplc="88162608" w:tentative="1">
      <w:start w:val="1"/>
      <w:numFmt w:val="lowerLetter"/>
      <w:lvlText w:val="%2."/>
      <w:lvlJc w:val="left"/>
      <w:pPr>
        <w:ind w:left="1440" w:hanging="360"/>
      </w:pPr>
    </w:lvl>
    <w:lvl w:ilvl="2" w:tplc="88162608" w:tentative="1">
      <w:start w:val="1"/>
      <w:numFmt w:val="lowerRoman"/>
      <w:lvlText w:val="%3."/>
      <w:lvlJc w:val="right"/>
      <w:pPr>
        <w:ind w:left="2160" w:hanging="180"/>
      </w:pPr>
    </w:lvl>
    <w:lvl w:ilvl="3" w:tplc="88162608" w:tentative="1">
      <w:start w:val="1"/>
      <w:numFmt w:val="decimal"/>
      <w:lvlText w:val="%4."/>
      <w:lvlJc w:val="left"/>
      <w:pPr>
        <w:ind w:left="2880" w:hanging="360"/>
      </w:pPr>
    </w:lvl>
    <w:lvl w:ilvl="4" w:tplc="88162608" w:tentative="1">
      <w:start w:val="1"/>
      <w:numFmt w:val="lowerLetter"/>
      <w:lvlText w:val="%5."/>
      <w:lvlJc w:val="left"/>
      <w:pPr>
        <w:ind w:left="3600" w:hanging="360"/>
      </w:pPr>
    </w:lvl>
    <w:lvl w:ilvl="5" w:tplc="88162608" w:tentative="1">
      <w:start w:val="1"/>
      <w:numFmt w:val="lowerRoman"/>
      <w:lvlText w:val="%6."/>
      <w:lvlJc w:val="right"/>
      <w:pPr>
        <w:ind w:left="4320" w:hanging="180"/>
      </w:pPr>
    </w:lvl>
    <w:lvl w:ilvl="6" w:tplc="88162608" w:tentative="1">
      <w:start w:val="1"/>
      <w:numFmt w:val="decimal"/>
      <w:lvlText w:val="%7."/>
      <w:lvlJc w:val="left"/>
      <w:pPr>
        <w:ind w:left="5040" w:hanging="360"/>
      </w:pPr>
    </w:lvl>
    <w:lvl w:ilvl="7" w:tplc="88162608" w:tentative="1">
      <w:start w:val="1"/>
      <w:numFmt w:val="lowerLetter"/>
      <w:lvlText w:val="%8."/>
      <w:lvlJc w:val="left"/>
      <w:pPr>
        <w:ind w:left="5760" w:hanging="360"/>
      </w:pPr>
    </w:lvl>
    <w:lvl w:ilvl="8" w:tplc="88162608" w:tentative="1">
      <w:start w:val="1"/>
      <w:numFmt w:val="lowerRoman"/>
      <w:lvlText w:val="%9."/>
      <w:lvlJc w:val="right"/>
      <w:pPr>
        <w:ind w:left="6480" w:hanging="180"/>
      </w:pPr>
    </w:lvl>
  </w:abstractNum>
  <w:abstractNum w:abstractNumId="8539">
    <w:multiLevelType w:val="hybridMultilevel"/>
    <w:lvl w:ilvl="0" w:tplc="58255518">
      <w:start w:val="1"/>
      <w:numFmt w:val="decimal"/>
      <w:lvlText w:val="%1."/>
      <w:lvlJc w:val="left"/>
      <w:pPr>
        <w:ind w:left="720" w:hanging="360"/>
      </w:pPr>
    </w:lvl>
    <w:lvl w:ilvl="1" w:tplc="58255518" w:tentative="1">
      <w:start w:val="1"/>
      <w:numFmt w:val="lowerLetter"/>
      <w:lvlText w:val="%2."/>
      <w:lvlJc w:val="left"/>
      <w:pPr>
        <w:ind w:left="1440" w:hanging="360"/>
      </w:pPr>
    </w:lvl>
    <w:lvl w:ilvl="2" w:tplc="58255518" w:tentative="1">
      <w:start w:val="1"/>
      <w:numFmt w:val="lowerRoman"/>
      <w:lvlText w:val="%3."/>
      <w:lvlJc w:val="right"/>
      <w:pPr>
        <w:ind w:left="2160" w:hanging="180"/>
      </w:pPr>
    </w:lvl>
    <w:lvl w:ilvl="3" w:tplc="58255518" w:tentative="1">
      <w:start w:val="1"/>
      <w:numFmt w:val="decimal"/>
      <w:lvlText w:val="%4."/>
      <w:lvlJc w:val="left"/>
      <w:pPr>
        <w:ind w:left="2880" w:hanging="360"/>
      </w:pPr>
    </w:lvl>
    <w:lvl w:ilvl="4" w:tplc="58255518" w:tentative="1">
      <w:start w:val="1"/>
      <w:numFmt w:val="lowerLetter"/>
      <w:lvlText w:val="%5."/>
      <w:lvlJc w:val="left"/>
      <w:pPr>
        <w:ind w:left="3600" w:hanging="360"/>
      </w:pPr>
    </w:lvl>
    <w:lvl w:ilvl="5" w:tplc="58255518" w:tentative="1">
      <w:start w:val="1"/>
      <w:numFmt w:val="lowerRoman"/>
      <w:lvlText w:val="%6."/>
      <w:lvlJc w:val="right"/>
      <w:pPr>
        <w:ind w:left="4320" w:hanging="180"/>
      </w:pPr>
    </w:lvl>
    <w:lvl w:ilvl="6" w:tplc="58255518" w:tentative="1">
      <w:start w:val="1"/>
      <w:numFmt w:val="decimal"/>
      <w:lvlText w:val="%7."/>
      <w:lvlJc w:val="left"/>
      <w:pPr>
        <w:ind w:left="5040" w:hanging="360"/>
      </w:pPr>
    </w:lvl>
    <w:lvl w:ilvl="7" w:tplc="58255518" w:tentative="1">
      <w:start w:val="1"/>
      <w:numFmt w:val="lowerLetter"/>
      <w:lvlText w:val="%8."/>
      <w:lvlJc w:val="left"/>
      <w:pPr>
        <w:ind w:left="5760" w:hanging="360"/>
      </w:pPr>
    </w:lvl>
    <w:lvl w:ilvl="8" w:tplc="58255518" w:tentative="1">
      <w:start w:val="1"/>
      <w:numFmt w:val="lowerRoman"/>
      <w:lvlText w:val="%9."/>
      <w:lvlJc w:val="right"/>
      <w:pPr>
        <w:ind w:left="6480" w:hanging="180"/>
      </w:pPr>
    </w:lvl>
  </w:abstractNum>
  <w:abstractNum w:abstractNumId="8538">
    <w:multiLevelType w:val="hybridMultilevel"/>
    <w:lvl w:ilvl="0" w:tplc="73972422">
      <w:start w:val="1"/>
      <w:numFmt w:val="decimal"/>
      <w:lvlText w:val="%1."/>
      <w:lvlJc w:val="left"/>
      <w:pPr>
        <w:ind w:left="720" w:hanging="360"/>
      </w:pPr>
    </w:lvl>
    <w:lvl w:ilvl="1" w:tplc="73972422" w:tentative="1">
      <w:start w:val="1"/>
      <w:numFmt w:val="lowerLetter"/>
      <w:lvlText w:val="%2."/>
      <w:lvlJc w:val="left"/>
      <w:pPr>
        <w:ind w:left="1440" w:hanging="360"/>
      </w:pPr>
    </w:lvl>
    <w:lvl w:ilvl="2" w:tplc="73972422" w:tentative="1">
      <w:start w:val="1"/>
      <w:numFmt w:val="lowerRoman"/>
      <w:lvlText w:val="%3."/>
      <w:lvlJc w:val="right"/>
      <w:pPr>
        <w:ind w:left="2160" w:hanging="180"/>
      </w:pPr>
    </w:lvl>
    <w:lvl w:ilvl="3" w:tplc="73972422" w:tentative="1">
      <w:start w:val="1"/>
      <w:numFmt w:val="decimal"/>
      <w:lvlText w:val="%4."/>
      <w:lvlJc w:val="left"/>
      <w:pPr>
        <w:ind w:left="2880" w:hanging="360"/>
      </w:pPr>
    </w:lvl>
    <w:lvl w:ilvl="4" w:tplc="73972422" w:tentative="1">
      <w:start w:val="1"/>
      <w:numFmt w:val="lowerLetter"/>
      <w:lvlText w:val="%5."/>
      <w:lvlJc w:val="left"/>
      <w:pPr>
        <w:ind w:left="3600" w:hanging="360"/>
      </w:pPr>
    </w:lvl>
    <w:lvl w:ilvl="5" w:tplc="73972422" w:tentative="1">
      <w:start w:val="1"/>
      <w:numFmt w:val="lowerRoman"/>
      <w:lvlText w:val="%6."/>
      <w:lvlJc w:val="right"/>
      <w:pPr>
        <w:ind w:left="4320" w:hanging="180"/>
      </w:pPr>
    </w:lvl>
    <w:lvl w:ilvl="6" w:tplc="73972422" w:tentative="1">
      <w:start w:val="1"/>
      <w:numFmt w:val="decimal"/>
      <w:lvlText w:val="%7."/>
      <w:lvlJc w:val="left"/>
      <w:pPr>
        <w:ind w:left="5040" w:hanging="360"/>
      </w:pPr>
    </w:lvl>
    <w:lvl w:ilvl="7" w:tplc="73972422" w:tentative="1">
      <w:start w:val="1"/>
      <w:numFmt w:val="lowerLetter"/>
      <w:lvlText w:val="%8."/>
      <w:lvlJc w:val="left"/>
      <w:pPr>
        <w:ind w:left="5760" w:hanging="360"/>
      </w:pPr>
    </w:lvl>
    <w:lvl w:ilvl="8" w:tplc="73972422" w:tentative="1">
      <w:start w:val="1"/>
      <w:numFmt w:val="lowerRoman"/>
      <w:lvlText w:val="%9."/>
      <w:lvlJc w:val="right"/>
      <w:pPr>
        <w:ind w:left="6480" w:hanging="180"/>
      </w:pPr>
    </w:lvl>
  </w:abstractNum>
  <w:abstractNum w:abstractNumId="8537">
    <w:multiLevelType w:val="hybridMultilevel"/>
    <w:lvl w:ilvl="0" w:tplc="47748176">
      <w:start w:val="1"/>
      <w:numFmt w:val="decimal"/>
      <w:lvlText w:val="%1."/>
      <w:lvlJc w:val="left"/>
      <w:pPr>
        <w:ind w:left="720" w:hanging="360"/>
      </w:pPr>
    </w:lvl>
    <w:lvl w:ilvl="1" w:tplc="47748176" w:tentative="1">
      <w:start w:val="1"/>
      <w:numFmt w:val="lowerLetter"/>
      <w:lvlText w:val="%2."/>
      <w:lvlJc w:val="left"/>
      <w:pPr>
        <w:ind w:left="1440" w:hanging="360"/>
      </w:pPr>
    </w:lvl>
    <w:lvl w:ilvl="2" w:tplc="47748176" w:tentative="1">
      <w:start w:val="1"/>
      <w:numFmt w:val="lowerRoman"/>
      <w:lvlText w:val="%3."/>
      <w:lvlJc w:val="right"/>
      <w:pPr>
        <w:ind w:left="2160" w:hanging="180"/>
      </w:pPr>
    </w:lvl>
    <w:lvl w:ilvl="3" w:tplc="47748176" w:tentative="1">
      <w:start w:val="1"/>
      <w:numFmt w:val="decimal"/>
      <w:lvlText w:val="%4."/>
      <w:lvlJc w:val="left"/>
      <w:pPr>
        <w:ind w:left="2880" w:hanging="360"/>
      </w:pPr>
    </w:lvl>
    <w:lvl w:ilvl="4" w:tplc="47748176" w:tentative="1">
      <w:start w:val="1"/>
      <w:numFmt w:val="lowerLetter"/>
      <w:lvlText w:val="%5."/>
      <w:lvlJc w:val="left"/>
      <w:pPr>
        <w:ind w:left="3600" w:hanging="360"/>
      </w:pPr>
    </w:lvl>
    <w:lvl w:ilvl="5" w:tplc="47748176" w:tentative="1">
      <w:start w:val="1"/>
      <w:numFmt w:val="lowerRoman"/>
      <w:lvlText w:val="%6."/>
      <w:lvlJc w:val="right"/>
      <w:pPr>
        <w:ind w:left="4320" w:hanging="180"/>
      </w:pPr>
    </w:lvl>
    <w:lvl w:ilvl="6" w:tplc="47748176" w:tentative="1">
      <w:start w:val="1"/>
      <w:numFmt w:val="decimal"/>
      <w:lvlText w:val="%7."/>
      <w:lvlJc w:val="left"/>
      <w:pPr>
        <w:ind w:left="5040" w:hanging="360"/>
      </w:pPr>
    </w:lvl>
    <w:lvl w:ilvl="7" w:tplc="47748176" w:tentative="1">
      <w:start w:val="1"/>
      <w:numFmt w:val="lowerLetter"/>
      <w:lvlText w:val="%8."/>
      <w:lvlJc w:val="left"/>
      <w:pPr>
        <w:ind w:left="5760" w:hanging="360"/>
      </w:pPr>
    </w:lvl>
    <w:lvl w:ilvl="8" w:tplc="47748176" w:tentative="1">
      <w:start w:val="1"/>
      <w:numFmt w:val="lowerRoman"/>
      <w:lvlText w:val="%9."/>
      <w:lvlJc w:val="right"/>
      <w:pPr>
        <w:ind w:left="6480" w:hanging="180"/>
      </w:pPr>
    </w:lvl>
  </w:abstractNum>
  <w:abstractNum w:abstractNumId="8536">
    <w:multiLevelType w:val="hybridMultilevel"/>
    <w:lvl w:ilvl="0" w:tplc="83129912">
      <w:start w:val="1"/>
      <w:numFmt w:val="decimal"/>
      <w:lvlText w:val="%1."/>
      <w:lvlJc w:val="left"/>
      <w:pPr>
        <w:ind w:left="720" w:hanging="360"/>
      </w:pPr>
    </w:lvl>
    <w:lvl w:ilvl="1" w:tplc="83129912" w:tentative="1">
      <w:start w:val="1"/>
      <w:numFmt w:val="lowerLetter"/>
      <w:lvlText w:val="%2."/>
      <w:lvlJc w:val="left"/>
      <w:pPr>
        <w:ind w:left="1440" w:hanging="360"/>
      </w:pPr>
    </w:lvl>
    <w:lvl w:ilvl="2" w:tplc="83129912" w:tentative="1">
      <w:start w:val="1"/>
      <w:numFmt w:val="lowerRoman"/>
      <w:lvlText w:val="%3."/>
      <w:lvlJc w:val="right"/>
      <w:pPr>
        <w:ind w:left="2160" w:hanging="180"/>
      </w:pPr>
    </w:lvl>
    <w:lvl w:ilvl="3" w:tplc="83129912" w:tentative="1">
      <w:start w:val="1"/>
      <w:numFmt w:val="decimal"/>
      <w:lvlText w:val="%4."/>
      <w:lvlJc w:val="left"/>
      <w:pPr>
        <w:ind w:left="2880" w:hanging="360"/>
      </w:pPr>
    </w:lvl>
    <w:lvl w:ilvl="4" w:tplc="83129912" w:tentative="1">
      <w:start w:val="1"/>
      <w:numFmt w:val="lowerLetter"/>
      <w:lvlText w:val="%5."/>
      <w:lvlJc w:val="left"/>
      <w:pPr>
        <w:ind w:left="3600" w:hanging="360"/>
      </w:pPr>
    </w:lvl>
    <w:lvl w:ilvl="5" w:tplc="83129912" w:tentative="1">
      <w:start w:val="1"/>
      <w:numFmt w:val="lowerRoman"/>
      <w:lvlText w:val="%6."/>
      <w:lvlJc w:val="right"/>
      <w:pPr>
        <w:ind w:left="4320" w:hanging="180"/>
      </w:pPr>
    </w:lvl>
    <w:lvl w:ilvl="6" w:tplc="83129912" w:tentative="1">
      <w:start w:val="1"/>
      <w:numFmt w:val="decimal"/>
      <w:lvlText w:val="%7."/>
      <w:lvlJc w:val="left"/>
      <w:pPr>
        <w:ind w:left="5040" w:hanging="360"/>
      </w:pPr>
    </w:lvl>
    <w:lvl w:ilvl="7" w:tplc="83129912" w:tentative="1">
      <w:start w:val="1"/>
      <w:numFmt w:val="lowerLetter"/>
      <w:lvlText w:val="%8."/>
      <w:lvlJc w:val="left"/>
      <w:pPr>
        <w:ind w:left="5760" w:hanging="360"/>
      </w:pPr>
    </w:lvl>
    <w:lvl w:ilvl="8" w:tplc="83129912" w:tentative="1">
      <w:start w:val="1"/>
      <w:numFmt w:val="lowerRoman"/>
      <w:lvlText w:val="%9."/>
      <w:lvlJc w:val="right"/>
      <w:pPr>
        <w:ind w:left="6480" w:hanging="180"/>
      </w:pPr>
    </w:lvl>
  </w:abstractNum>
  <w:abstractNum w:abstractNumId="8535">
    <w:multiLevelType w:val="hybridMultilevel"/>
    <w:lvl w:ilvl="0" w:tplc="11644661">
      <w:start w:val="1"/>
      <w:numFmt w:val="decimal"/>
      <w:lvlText w:val="%1."/>
      <w:lvlJc w:val="left"/>
      <w:pPr>
        <w:ind w:left="720" w:hanging="360"/>
      </w:pPr>
    </w:lvl>
    <w:lvl w:ilvl="1" w:tplc="11644661" w:tentative="1">
      <w:start w:val="1"/>
      <w:numFmt w:val="lowerLetter"/>
      <w:lvlText w:val="%2."/>
      <w:lvlJc w:val="left"/>
      <w:pPr>
        <w:ind w:left="1440" w:hanging="360"/>
      </w:pPr>
    </w:lvl>
    <w:lvl w:ilvl="2" w:tplc="11644661" w:tentative="1">
      <w:start w:val="1"/>
      <w:numFmt w:val="lowerRoman"/>
      <w:lvlText w:val="%3."/>
      <w:lvlJc w:val="right"/>
      <w:pPr>
        <w:ind w:left="2160" w:hanging="180"/>
      </w:pPr>
    </w:lvl>
    <w:lvl w:ilvl="3" w:tplc="11644661" w:tentative="1">
      <w:start w:val="1"/>
      <w:numFmt w:val="decimal"/>
      <w:lvlText w:val="%4."/>
      <w:lvlJc w:val="left"/>
      <w:pPr>
        <w:ind w:left="2880" w:hanging="360"/>
      </w:pPr>
    </w:lvl>
    <w:lvl w:ilvl="4" w:tplc="11644661" w:tentative="1">
      <w:start w:val="1"/>
      <w:numFmt w:val="lowerLetter"/>
      <w:lvlText w:val="%5."/>
      <w:lvlJc w:val="left"/>
      <w:pPr>
        <w:ind w:left="3600" w:hanging="360"/>
      </w:pPr>
    </w:lvl>
    <w:lvl w:ilvl="5" w:tplc="11644661" w:tentative="1">
      <w:start w:val="1"/>
      <w:numFmt w:val="lowerRoman"/>
      <w:lvlText w:val="%6."/>
      <w:lvlJc w:val="right"/>
      <w:pPr>
        <w:ind w:left="4320" w:hanging="180"/>
      </w:pPr>
    </w:lvl>
    <w:lvl w:ilvl="6" w:tplc="11644661" w:tentative="1">
      <w:start w:val="1"/>
      <w:numFmt w:val="decimal"/>
      <w:lvlText w:val="%7."/>
      <w:lvlJc w:val="left"/>
      <w:pPr>
        <w:ind w:left="5040" w:hanging="360"/>
      </w:pPr>
    </w:lvl>
    <w:lvl w:ilvl="7" w:tplc="11644661" w:tentative="1">
      <w:start w:val="1"/>
      <w:numFmt w:val="lowerLetter"/>
      <w:lvlText w:val="%8."/>
      <w:lvlJc w:val="left"/>
      <w:pPr>
        <w:ind w:left="5760" w:hanging="360"/>
      </w:pPr>
    </w:lvl>
    <w:lvl w:ilvl="8" w:tplc="11644661" w:tentative="1">
      <w:start w:val="1"/>
      <w:numFmt w:val="lowerRoman"/>
      <w:lvlText w:val="%9."/>
      <w:lvlJc w:val="right"/>
      <w:pPr>
        <w:ind w:left="6480" w:hanging="180"/>
      </w:pPr>
    </w:lvl>
  </w:abstractNum>
  <w:abstractNum w:abstractNumId="8534">
    <w:multiLevelType w:val="hybridMultilevel"/>
    <w:lvl w:ilvl="0" w:tplc="43180938">
      <w:start w:val="1"/>
      <w:numFmt w:val="decimal"/>
      <w:lvlText w:val="%1."/>
      <w:lvlJc w:val="left"/>
      <w:pPr>
        <w:ind w:left="720" w:hanging="360"/>
      </w:pPr>
    </w:lvl>
    <w:lvl w:ilvl="1" w:tplc="43180938" w:tentative="1">
      <w:start w:val="1"/>
      <w:numFmt w:val="lowerLetter"/>
      <w:lvlText w:val="%2."/>
      <w:lvlJc w:val="left"/>
      <w:pPr>
        <w:ind w:left="1440" w:hanging="360"/>
      </w:pPr>
    </w:lvl>
    <w:lvl w:ilvl="2" w:tplc="43180938" w:tentative="1">
      <w:start w:val="1"/>
      <w:numFmt w:val="lowerRoman"/>
      <w:lvlText w:val="%3."/>
      <w:lvlJc w:val="right"/>
      <w:pPr>
        <w:ind w:left="2160" w:hanging="180"/>
      </w:pPr>
    </w:lvl>
    <w:lvl w:ilvl="3" w:tplc="43180938" w:tentative="1">
      <w:start w:val="1"/>
      <w:numFmt w:val="decimal"/>
      <w:lvlText w:val="%4."/>
      <w:lvlJc w:val="left"/>
      <w:pPr>
        <w:ind w:left="2880" w:hanging="360"/>
      </w:pPr>
    </w:lvl>
    <w:lvl w:ilvl="4" w:tplc="43180938" w:tentative="1">
      <w:start w:val="1"/>
      <w:numFmt w:val="lowerLetter"/>
      <w:lvlText w:val="%5."/>
      <w:lvlJc w:val="left"/>
      <w:pPr>
        <w:ind w:left="3600" w:hanging="360"/>
      </w:pPr>
    </w:lvl>
    <w:lvl w:ilvl="5" w:tplc="43180938" w:tentative="1">
      <w:start w:val="1"/>
      <w:numFmt w:val="lowerRoman"/>
      <w:lvlText w:val="%6."/>
      <w:lvlJc w:val="right"/>
      <w:pPr>
        <w:ind w:left="4320" w:hanging="180"/>
      </w:pPr>
    </w:lvl>
    <w:lvl w:ilvl="6" w:tplc="43180938" w:tentative="1">
      <w:start w:val="1"/>
      <w:numFmt w:val="decimal"/>
      <w:lvlText w:val="%7."/>
      <w:lvlJc w:val="left"/>
      <w:pPr>
        <w:ind w:left="5040" w:hanging="360"/>
      </w:pPr>
    </w:lvl>
    <w:lvl w:ilvl="7" w:tplc="43180938" w:tentative="1">
      <w:start w:val="1"/>
      <w:numFmt w:val="lowerLetter"/>
      <w:lvlText w:val="%8."/>
      <w:lvlJc w:val="left"/>
      <w:pPr>
        <w:ind w:left="5760" w:hanging="360"/>
      </w:pPr>
    </w:lvl>
    <w:lvl w:ilvl="8" w:tplc="43180938" w:tentative="1">
      <w:start w:val="1"/>
      <w:numFmt w:val="lowerRoman"/>
      <w:lvlText w:val="%9."/>
      <w:lvlJc w:val="right"/>
      <w:pPr>
        <w:ind w:left="6480" w:hanging="180"/>
      </w:pPr>
    </w:lvl>
  </w:abstractNum>
  <w:abstractNum w:abstractNumId="8533">
    <w:multiLevelType w:val="hybridMultilevel"/>
    <w:lvl w:ilvl="0" w:tplc="62052251">
      <w:start w:val="1"/>
      <w:numFmt w:val="decimal"/>
      <w:lvlText w:val="%1."/>
      <w:lvlJc w:val="left"/>
      <w:pPr>
        <w:ind w:left="720" w:hanging="360"/>
      </w:pPr>
    </w:lvl>
    <w:lvl w:ilvl="1" w:tplc="62052251" w:tentative="1">
      <w:start w:val="1"/>
      <w:numFmt w:val="lowerLetter"/>
      <w:lvlText w:val="%2."/>
      <w:lvlJc w:val="left"/>
      <w:pPr>
        <w:ind w:left="1440" w:hanging="360"/>
      </w:pPr>
    </w:lvl>
    <w:lvl w:ilvl="2" w:tplc="62052251" w:tentative="1">
      <w:start w:val="1"/>
      <w:numFmt w:val="lowerRoman"/>
      <w:lvlText w:val="%3."/>
      <w:lvlJc w:val="right"/>
      <w:pPr>
        <w:ind w:left="2160" w:hanging="180"/>
      </w:pPr>
    </w:lvl>
    <w:lvl w:ilvl="3" w:tplc="62052251" w:tentative="1">
      <w:start w:val="1"/>
      <w:numFmt w:val="decimal"/>
      <w:lvlText w:val="%4."/>
      <w:lvlJc w:val="left"/>
      <w:pPr>
        <w:ind w:left="2880" w:hanging="360"/>
      </w:pPr>
    </w:lvl>
    <w:lvl w:ilvl="4" w:tplc="62052251" w:tentative="1">
      <w:start w:val="1"/>
      <w:numFmt w:val="lowerLetter"/>
      <w:lvlText w:val="%5."/>
      <w:lvlJc w:val="left"/>
      <w:pPr>
        <w:ind w:left="3600" w:hanging="360"/>
      </w:pPr>
    </w:lvl>
    <w:lvl w:ilvl="5" w:tplc="62052251" w:tentative="1">
      <w:start w:val="1"/>
      <w:numFmt w:val="lowerRoman"/>
      <w:lvlText w:val="%6."/>
      <w:lvlJc w:val="right"/>
      <w:pPr>
        <w:ind w:left="4320" w:hanging="180"/>
      </w:pPr>
    </w:lvl>
    <w:lvl w:ilvl="6" w:tplc="62052251" w:tentative="1">
      <w:start w:val="1"/>
      <w:numFmt w:val="decimal"/>
      <w:lvlText w:val="%7."/>
      <w:lvlJc w:val="left"/>
      <w:pPr>
        <w:ind w:left="5040" w:hanging="360"/>
      </w:pPr>
    </w:lvl>
    <w:lvl w:ilvl="7" w:tplc="62052251" w:tentative="1">
      <w:start w:val="1"/>
      <w:numFmt w:val="lowerLetter"/>
      <w:lvlText w:val="%8."/>
      <w:lvlJc w:val="left"/>
      <w:pPr>
        <w:ind w:left="5760" w:hanging="360"/>
      </w:pPr>
    </w:lvl>
    <w:lvl w:ilvl="8" w:tplc="62052251" w:tentative="1">
      <w:start w:val="1"/>
      <w:numFmt w:val="lowerRoman"/>
      <w:lvlText w:val="%9."/>
      <w:lvlJc w:val="right"/>
      <w:pPr>
        <w:ind w:left="6480" w:hanging="180"/>
      </w:pPr>
    </w:lvl>
  </w:abstractNum>
  <w:abstractNum w:abstractNumId="8532">
    <w:multiLevelType w:val="hybridMultilevel"/>
    <w:lvl w:ilvl="0" w:tplc="94266807">
      <w:start w:val="1"/>
      <w:numFmt w:val="decimal"/>
      <w:lvlText w:val="%1."/>
      <w:lvlJc w:val="left"/>
      <w:pPr>
        <w:ind w:left="720" w:hanging="360"/>
      </w:pPr>
    </w:lvl>
    <w:lvl w:ilvl="1" w:tplc="94266807" w:tentative="1">
      <w:start w:val="1"/>
      <w:numFmt w:val="lowerLetter"/>
      <w:lvlText w:val="%2."/>
      <w:lvlJc w:val="left"/>
      <w:pPr>
        <w:ind w:left="1440" w:hanging="360"/>
      </w:pPr>
    </w:lvl>
    <w:lvl w:ilvl="2" w:tplc="94266807" w:tentative="1">
      <w:start w:val="1"/>
      <w:numFmt w:val="lowerRoman"/>
      <w:lvlText w:val="%3."/>
      <w:lvlJc w:val="right"/>
      <w:pPr>
        <w:ind w:left="2160" w:hanging="180"/>
      </w:pPr>
    </w:lvl>
    <w:lvl w:ilvl="3" w:tplc="94266807" w:tentative="1">
      <w:start w:val="1"/>
      <w:numFmt w:val="decimal"/>
      <w:lvlText w:val="%4."/>
      <w:lvlJc w:val="left"/>
      <w:pPr>
        <w:ind w:left="2880" w:hanging="360"/>
      </w:pPr>
    </w:lvl>
    <w:lvl w:ilvl="4" w:tplc="94266807" w:tentative="1">
      <w:start w:val="1"/>
      <w:numFmt w:val="lowerLetter"/>
      <w:lvlText w:val="%5."/>
      <w:lvlJc w:val="left"/>
      <w:pPr>
        <w:ind w:left="3600" w:hanging="360"/>
      </w:pPr>
    </w:lvl>
    <w:lvl w:ilvl="5" w:tplc="94266807" w:tentative="1">
      <w:start w:val="1"/>
      <w:numFmt w:val="lowerRoman"/>
      <w:lvlText w:val="%6."/>
      <w:lvlJc w:val="right"/>
      <w:pPr>
        <w:ind w:left="4320" w:hanging="180"/>
      </w:pPr>
    </w:lvl>
    <w:lvl w:ilvl="6" w:tplc="94266807" w:tentative="1">
      <w:start w:val="1"/>
      <w:numFmt w:val="decimal"/>
      <w:lvlText w:val="%7."/>
      <w:lvlJc w:val="left"/>
      <w:pPr>
        <w:ind w:left="5040" w:hanging="360"/>
      </w:pPr>
    </w:lvl>
    <w:lvl w:ilvl="7" w:tplc="94266807" w:tentative="1">
      <w:start w:val="1"/>
      <w:numFmt w:val="lowerLetter"/>
      <w:lvlText w:val="%8."/>
      <w:lvlJc w:val="left"/>
      <w:pPr>
        <w:ind w:left="5760" w:hanging="360"/>
      </w:pPr>
    </w:lvl>
    <w:lvl w:ilvl="8" w:tplc="94266807" w:tentative="1">
      <w:start w:val="1"/>
      <w:numFmt w:val="lowerRoman"/>
      <w:lvlText w:val="%9."/>
      <w:lvlJc w:val="right"/>
      <w:pPr>
        <w:ind w:left="6480" w:hanging="180"/>
      </w:pPr>
    </w:lvl>
  </w:abstractNum>
  <w:abstractNum w:abstractNumId="8531">
    <w:multiLevelType w:val="hybridMultilevel"/>
    <w:lvl w:ilvl="0" w:tplc="32359585">
      <w:start w:val="1"/>
      <w:numFmt w:val="decimal"/>
      <w:lvlText w:val="%1."/>
      <w:lvlJc w:val="left"/>
      <w:pPr>
        <w:ind w:left="720" w:hanging="360"/>
      </w:pPr>
    </w:lvl>
    <w:lvl w:ilvl="1" w:tplc="32359585" w:tentative="1">
      <w:start w:val="1"/>
      <w:numFmt w:val="lowerLetter"/>
      <w:lvlText w:val="%2."/>
      <w:lvlJc w:val="left"/>
      <w:pPr>
        <w:ind w:left="1440" w:hanging="360"/>
      </w:pPr>
    </w:lvl>
    <w:lvl w:ilvl="2" w:tplc="32359585" w:tentative="1">
      <w:start w:val="1"/>
      <w:numFmt w:val="lowerRoman"/>
      <w:lvlText w:val="%3."/>
      <w:lvlJc w:val="right"/>
      <w:pPr>
        <w:ind w:left="2160" w:hanging="180"/>
      </w:pPr>
    </w:lvl>
    <w:lvl w:ilvl="3" w:tplc="32359585" w:tentative="1">
      <w:start w:val="1"/>
      <w:numFmt w:val="decimal"/>
      <w:lvlText w:val="%4."/>
      <w:lvlJc w:val="left"/>
      <w:pPr>
        <w:ind w:left="2880" w:hanging="360"/>
      </w:pPr>
    </w:lvl>
    <w:lvl w:ilvl="4" w:tplc="32359585" w:tentative="1">
      <w:start w:val="1"/>
      <w:numFmt w:val="lowerLetter"/>
      <w:lvlText w:val="%5."/>
      <w:lvlJc w:val="left"/>
      <w:pPr>
        <w:ind w:left="3600" w:hanging="360"/>
      </w:pPr>
    </w:lvl>
    <w:lvl w:ilvl="5" w:tplc="32359585" w:tentative="1">
      <w:start w:val="1"/>
      <w:numFmt w:val="lowerRoman"/>
      <w:lvlText w:val="%6."/>
      <w:lvlJc w:val="right"/>
      <w:pPr>
        <w:ind w:left="4320" w:hanging="180"/>
      </w:pPr>
    </w:lvl>
    <w:lvl w:ilvl="6" w:tplc="32359585" w:tentative="1">
      <w:start w:val="1"/>
      <w:numFmt w:val="decimal"/>
      <w:lvlText w:val="%7."/>
      <w:lvlJc w:val="left"/>
      <w:pPr>
        <w:ind w:left="5040" w:hanging="360"/>
      </w:pPr>
    </w:lvl>
    <w:lvl w:ilvl="7" w:tplc="32359585" w:tentative="1">
      <w:start w:val="1"/>
      <w:numFmt w:val="lowerLetter"/>
      <w:lvlText w:val="%8."/>
      <w:lvlJc w:val="left"/>
      <w:pPr>
        <w:ind w:left="5760" w:hanging="360"/>
      </w:pPr>
    </w:lvl>
    <w:lvl w:ilvl="8" w:tplc="32359585" w:tentative="1">
      <w:start w:val="1"/>
      <w:numFmt w:val="lowerRoman"/>
      <w:lvlText w:val="%9."/>
      <w:lvlJc w:val="right"/>
      <w:pPr>
        <w:ind w:left="6480" w:hanging="180"/>
      </w:pPr>
    </w:lvl>
  </w:abstractNum>
  <w:abstractNum w:abstractNumId="8530">
    <w:multiLevelType w:val="hybridMultilevel"/>
    <w:lvl w:ilvl="0" w:tplc="5133886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8530">
    <w:abstractNumId w:val="8530"/>
  </w:num>
  <w:num w:numId="8531">
    <w:abstractNumId w:val="8531"/>
  </w:num>
  <w:num w:numId="8532">
    <w:abstractNumId w:val="8532"/>
  </w:num>
  <w:num w:numId="8533">
    <w:abstractNumId w:val="8533"/>
  </w:num>
  <w:num w:numId="8534">
    <w:abstractNumId w:val="8534"/>
  </w:num>
  <w:num w:numId="8535">
    <w:abstractNumId w:val="8535"/>
  </w:num>
  <w:num w:numId="8536">
    <w:abstractNumId w:val="8536"/>
  </w:num>
  <w:num w:numId="8537">
    <w:abstractNumId w:val="8537"/>
  </w:num>
  <w:num w:numId="8538">
    <w:abstractNumId w:val="8538"/>
  </w:num>
  <w:num w:numId="8539">
    <w:abstractNumId w:val="8539"/>
  </w:num>
  <w:num w:numId="8540">
    <w:abstractNumId w:val="8540"/>
  </w:num>
  <w:num w:numId="8541">
    <w:abstractNumId w:val="8541"/>
  </w:num>
  <w:num w:numId="8542">
    <w:abstractNumId w:val="8542"/>
  </w:num>
  <w:num w:numId="8543">
    <w:abstractNumId w:val="8543"/>
  </w:num>
  <w:num w:numId="8544">
    <w:abstractNumId w:val="8544"/>
  </w:num>
  <w:num w:numId="8545">
    <w:abstractNumId w:val="8545"/>
  </w:num>
  <w:num w:numId="8546">
    <w:abstractNumId w:val="8546"/>
  </w:num>
  <w:num w:numId="8547">
    <w:abstractNumId w:val="8547"/>
  </w:num>
  <w:num w:numId="8548">
    <w:abstractNumId w:val="8548"/>
  </w:num>
  <w:num w:numId="8549">
    <w:abstractNumId w:val="8549"/>
  </w:num>
  <w:num w:numId="8550">
    <w:abstractNumId w:val="8550"/>
  </w:num>
  <w:num w:numId="8551">
    <w:abstractNumId w:val="8551"/>
  </w:num>
  <w:num w:numId="8552">
    <w:abstractNumId w:val="8552"/>
  </w:num>
  <w:num w:numId="8553">
    <w:abstractNumId w:val="855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73772377" Type="http://schemas.openxmlformats.org/officeDocument/2006/relationships/comments" Target="comments.xml"/><Relationship Id="rId193456326" Type="http://schemas.microsoft.com/office/2011/relationships/commentsExtended" Target="commentsExtended.xml"/><Relationship Id="rId80667551" Type="http://schemas.openxmlformats.org/officeDocument/2006/relationships/image" Target="media/imgrId80667551.jpg"/><Relationship Id="rId283764ad13d7239b0" Type="http://schemas.openxmlformats.org/officeDocument/2006/relationships/image" Target="media/imgrId283764ad13d7239b0.jpg"/><Relationship Id="rId728864ad13d729c30" Type="http://schemas.openxmlformats.org/officeDocument/2006/relationships/image" Target="media/imgrId728864ad13d729c30.jpg"/><Relationship Id="rId110764ad13d738b24" Type="http://schemas.openxmlformats.org/officeDocument/2006/relationships/image" Target="media/imgrId110764ad13d738b24.png"/><Relationship Id="rId220764ad13d743a52" Type="http://schemas.openxmlformats.org/officeDocument/2006/relationships/image" Target="media/imgrId220764ad13d743a52.jpg"/><Relationship Id="rId565364ad13d74caa4" Type="http://schemas.openxmlformats.org/officeDocument/2006/relationships/image" Target="media/imgrId565364ad13d74caa4.jpg"/><Relationship Id="rId909464ad13d753fbd" Type="http://schemas.openxmlformats.org/officeDocument/2006/relationships/image" Target="media/imgrId909464ad13d753fbd.jpg"/><Relationship Id="rId486364ad13d75c92e" Type="http://schemas.openxmlformats.org/officeDocument/2006/relationships/image" Target="media/imgrId486364ad13d75c92e.jpg"/><Relationship Id="rId114364ad13d76bbc0" Type="http://schemas.openxmlformats.org/officeDocument/2006/relationships/image" Target="media/imgrId114364ad13d76bbc0.jpg"/><Relationship Id="rId395164ad13d770538" Type="http://schemas.openxmlformats.org/officeDocument/2006/relationships/image" Target="media/imgrId395164ad13d770538.jpg"/><Relationship Id="rId674264ad13d7785af" Type="http://schemas.openxmlformats.org/officeDocument/2006/relationships/image" Target="media/imgrId674264ad13d7785af.jpg"/><Relationship Id="rId726564ad13d782678" Type="http://schemas.openxmlformats.org/officeDocument/2006/relationships/image" Target="media/imgrId726564ad13d782678.png"/><Relationship Id="rId756264ad13d79473d" Type="http://schemas.openxmlformats.org/officeDocument/2006/relationships/image" Target="media/imgrId756264ad13d79473d.png"/><Relationship Id="rId686964ad13d79ce2d" Type="http://schemas.openxmlformats.org/officeDocument/2006/relationships/image" Target="media/imgrId686964ad13d79ce2d.png"/><Relationship Id="rId448564ad13d7a3b67" Type="http://schemas.openxmlformats.org/officeDocument/2006/relationships/image" Target="media/imgrId448564ad13d7a3b67.png"/><Relationship Id="rId640464ad13d7ab92c" Type="http://schemas.openxmlformats.org/officeDocument/2006/relationships/image" Target="media/imgrId640464ad13d7ab92c.png"/><Relationship Id="rId524064ad13d7b551f" Type="http://schemas.openxmlformats.org/officeDocument/2006/relationships/image" Target="media/imgrId524064ad13d7b551f.png"/><Relationship Id="rId824764ad13d7c0b01" Type="http://schemas.openxmlformats.org/officeDocument/2006/relationships/image" Target="media/imgrId824764ad13d7c0b01.png"/><Relationship Id="rId205064ad13d7c9bb7" Type="http://schemas.openxmlformats.org/officeDocument/2006/relationships/image" Target="media/imgrId205064ad13d7c9bb7.png"/><Relationship Id="rId996264ad13d7d192e" Type="http://schemas.openxmlformats.org/officeDocument/2006/relationships/image" Target="media/imgrId996264ad13d7d192e.png"/><Relationship Id="rId490264ad13d7d9715" Type="http://schemas.openxmlformats.org/officeDocument/2006/relationships/image" Target="media/imgrId490264ad13d7d9715.png"/><Relationship Id="rId256764ad13d7e1749" Type="http://schemas.openxmlformats.org/officeDocument/2006/relationships/image" Target="media/imgrId256764ad13d7e1749.png"/><Relationship Id="rId883764ad13d7eb1b4" Type="http://schemas.openxmlformats.org/officeDocument/2006/relationships/image" Target="media/imgrId883764ad13d7eb1b4.png"/><Relationship Id="rId336564ad13d80287f" Type="http://schemas.openxmlformats.org/officeDocument/2006/relationships/image" Target="media/imgrId336564ad13d80287f.png"/><Relationship Id="rId648164ad13d808dbb" Type="http://schemas.openxmlformats.org/officeDocument/2006/relationships/image" Target="media/imgrId648164ad13d808dbb.png"/><Relationship Id="rId942064ad13d80cce8" Type="http://schemas.openxmlformats.org/officeDocument/2006/relationships/image" Target="media/imgrId942064ad13d80cce8.jpg"/><Relationship Id="rId319564ad13d81396e" Type="http://schemas.openxmlformats.org/officeDocument/2006/relationships/image" Target="media/imgrId319564ad13d81396e.jpg"/><Relationship Id="rId439464ad13d81e533" Type="http://schemas.openxmlformats.org/officeDocument/2006/relationships/image" Target="media/imgrId439464ad13d81e533.jpg"/><Relationship Id="rId488564ad13d8258b4" Type="http://schemas.openxmlformats.org/officeDocument/2006/relationships/image" Target="media/imgrId488564ad13d8258b4.png"/><Relationship Id="rId106464ad13d82e15d" Type="http://schemas.openxmlformats.org/officeDocument/2006/relationships/image" Target="media/imgrId106464ad13d82e15d.png"/><Relationship Id="rId336164ad13d837e40" Type="http://schemas.openxmlformats.org/officeDocument/2006/relationships/image" Target="media/imgrId336164ad13d837e40.jpg"/><Relationship Id="rId145764ad13d8419c1" Type="http://schemas.openxmlformats.org/officeDocument/2006/relationships/image" Target="media/imgrId145764ad13d8419c1.png"/><Relationship Id="rId390064ad13d84a688" Type="http://schemas.openxmlformats.org/officeDocument/2006/relationships/image" Target="media/imgrId390064ad13d84a688.png"/><Relationship Id="rId859364ad13d854b81" Type="http://schemas.openxmlformats.org/officeDocument/2006/relationships/image" Target="media/imgrId859364ad13d854b81.png"/><Relationship Id="rId337864ad13d85cd67" Type="http://schemas.openxmlformats.org/officeDocument/2006/relationships/image" Target="media/imgrId337864ad13d85cd67.png"/><Relationship Id="rId446664ad13d867b7c" Type="http://schemas.openxmlformats.org/officeDocument/2006/relationships/image" Target="media/imgrId446664ad13d867b7c.png"/><Relationship Id="rId457564ad13d86ed82" Type="http://schemas.openxmlformats.org/officeDocument/2006/relationships/image" Target="media/imgrId457564ad13d86ed82.jpg"/><Relationship Id="rId455564ad13d879406" Type="http://schemas.openxmlformats.org/officeDocument/2006/relationships/image" Target="media/imgrId455564ad13d879406.png"/><Relationship Id="rId696364ad13d87f8d8" Type="http://schemas.openxmlformats.org/officeDocument/2006/relationships/image" Target="media/imgrId696364ad13d87f8d8.png"/><Relationship Id="rId609964ad13d88920a" Type="http://schemas.openxmlformats.org/officeDocument/2006/relationships/image" Target="media/imgrId609964ad13d88920a.jpg"/><Relationship Id="rId693464ad13d88fde8" Type="http://schemas.openxmlformats.org/officeDocument/2006/relationships/image" Target="media/imgrId693464ad13d88fde8.jpg"/><Relationship Id="rId492764ad13d8958aa" Type="http://schemas.openxmlformats.org/officeDocument/2006/relationships/image" Target="media/imgrId492764ad13d8958aa.png"/><Relationship Id="rId465564ad13d899377" Type="http://schemas.openxmlformats.org/officeDocument/2006/relationships/image" Target="media/imgrId465564ad13d899377.jpg"/><Relationship Id="rId695564ad13d89eeba" Type="http://schemas.openxmlformats.org/officeDocument/2006/relationships/image" Target="media/imgrId695564ad13d89eeba.png"/><Relationship Id="rId609864ad13d8a6871" Type="http://schemas.openxmlformats.org/officeDocument/2006/relationships/image" Target="media/imgrId609864ad13d8a6871.png"/><Relationship Id="rId589564ad13d8ae6d1" Type="http://schemas.openxmlformats.org/officeDocument/2006/relationships/image" Target="media/imgrId589564ad13d8ae6d1.png"/><Relationship Id="rId120664ad13d8b74ef" Type="http://schemas.openxmlformats.org/officeDocument/2006/relationships/image" Target="media/imgrId120664ad13d8b74ef.png"/><Relationship Id="rId133764ad13d8bf76b" Type="http://schemas.openxmlformats.org/officeDocument/2006/relationships/image" Target="media/imgrId133764ad13d8bf76b.png"/><Relationship Id="rId441964ad13d8c5fb4" Type="http://schemas.openxmlformats.org/officeDocument/2006/relationships/image" Target="media/imgrId441964ad13d8c5fb4.jpg"/><Relationship Id="rId301564ad13d8ca636" Type="http://schemas.openxmlformats.org/officeDocument/2006/relationships/image" Target="media/imgrId301564ad13d8ca636.jpg"/><Relationship Id="rId896864ad13d8d23ba" Type="http://schemas.openxmlformats.org/officeDocument/2006/relationships/image" Target="media/imgrId896864ad13d8d23ba.png"/><Relationship Id="rId386264ad13d8db228" Type="http://schemas.openxmlformats.org/officeDocument/2006/relationships/image" Target="media/imgrId386264ad13d8db228.png"/><Relationship Id="rId733864ad13d8e229e" Type="http://schemas.openxmlformats.org/officeDocument/2006/relationships/image" Target="media/imgrId733864ad13d8e229e.png"/><Relationship Id="rId586064ad13d8e8c5e" Type="http://schemas.openxmlformats.org/officeDocument/2006/relationships/image" Target="media/imgrId586064ad13d8e8c5e.png"/><Relationship Id="rId571864ad13d8f1d8c" Type="http://schemas.openxmlformats.org/officeDocument/2006/relationships/image" Target="media/imgrId571864ad13d8f1d8c.png"/><Relationship Id="rId731964ad13d9046a4" Type="http://schemas.openxmlformats.org/officeDocument/2006/relationships/image" Target="media/imgrId731964ad13d9046a4.jpg"/><Relationship Id="rId459764ad13d9117f9" Type="http://schemas.openxmlformats.org/officeDocument/2006/relationships/image" Target="media/imgrId459764ad13d9117f9.png"/><Relationship Id="rId662864ad13d91b70f" Type="http://schemas.openxmlformats.org/officeDocument/2006/relationships/image" Target="media/imgrId662864ad13d91b70f.png"/><Relationship Id="rId525564ad13d92363d" Type="http://schemas.openxmlformats.org/officeDocument/2006/relationships/image" Target="media/imgrId525564ad13d92363d.png"/><Relationship Id="rId745764ad13d92b3ea" Type="http://schemas.openxmlformats.org/officeDocument/2006/relationships/image" Target="media/imgrId745764ad13d92b3ea.png"/><Relationship Id="rId620964ad13d9353a9" Type="http://schemas.openxmlformats.org/officeDocument/2006/relationships/image" Target="media/imgrId620964ad13d9353a9.png"/><Relationship Id="rId331664ad13d93d578" Type="http://schemas.openxmlformats.org/officeDocument/2006/relationships/image" Target="media/imgrId331664ad13d93d578.png"/><Relationship Id="rId773764ad13d9466b3" Type="http://schemas.openxmlformats.org/officeDocument/2006/relationships/image" Target="media/imgrId773764ad13d9466b3.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0667551" Type="http://schemas.openxmlformats.org/officeDocument/2006/relationships/image" Target="media/imgrId8066755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0667551" Type="http://schemas.openxmlformats.org/officeDocument/2006/relationships/image" Target="media/imgrId8066755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0667551" Type="http://schemas.openxmlformats.org/officeDocument/2006/relationships/image" Target="media/imgrId8066755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0667551" Type="http://schemas.openxmlformats.org/officeDocument/2006/relationships/image" Target="media/imgrId8066755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0667551" Type="http://schemas.openxmlformats.org/officeDocument/2006/relationships/image" Target="media/imgrId8066755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0667551" Type="http://schemas.openxmlformats.org/officeDocument/2006/relationships/image" Target="media/imgrId8066755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