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3404TCR-SCR</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4385579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924377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5526564" w:name="ctxt"/>
    <w:bookmarkEnd w:id="55526564"/>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17427035"/>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17427035"/>
        </w:numPr>
        <w:spacing w:before="0" w:after="0" w:line="240" w:lineRule="auto"/>
        <w:jc w:val="left"/>
        <w:rPr>
          <w:color w:val="00274C"/>
          <w:sz w:val="20"/>
          <w:szCs w:val="20"/>
        </w:rPr>
      </w:pPr>
      <w:bookmarkStart w:id="26303830" w:name="result_box"/>
      <w:bookmarkEnd w:id="26303830"/>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13135f47f802c4108" w:history="1">
        <w:r>
          <w:rPr>
            <w:b/>
            <w:bCs/>
            <w:color w:val="0000FF"/>
            <w:sz w:val="20"/>
            <w:szCs w:val="20"/>
          </w:rPr>
          <w:t xml:space="preserve">Par. 1.4</w:t>
        </w:r>
      </w:hyperlink>
      <w:r>
        <w:rPr>
          <w:color w:val="00274C"/>
          <w:sz w:val="20"/>
          <w:szCs w:val="20"/>
        </w:rPr>
        <w:t xml:space="preserve"> and </w:t>
      </w:r>
      <w:hyperlink r:id="rId17885f47f802c4150" w:history="1">
        <w:r>
          <w:rPr>
            <w:b/>
            <w:bCs/>
            <w:color w:val="0000FF"/>
            <w:sz w:val="20"/>
            <w:szCs w:val="20"/>
          </w:rPr>
          <w:t xml:space="preserve">Par. 1.5</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174270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17427035"/>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17427035"/>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All technical terms, specific components and symbols ( </w:t>
      </w:r>
      <w:hyperlink r:id="rId95815f47f802c4824"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6815f47f802c4859" w:history="1">
        <w:r>
          <w:rPr>
            <w:b/>
            <w:bCs/>
            <w:color w:val="0000FF"/>
            <w:sz w:val="20"/>
            <w:szCs w:val="20"/>
          </w:rPr>
          <w:t xml:space="preserve">Chap. 15</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17427035"/>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17427035"/>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1742703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4403541" name="name10125f47f802e6ab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8645f47f802e6ab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7427035"/>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17427035"/>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7300183" w:name="result_box"/>
      <w:bookmarkEnd w:id="2730018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7984671" w:name="result_box"/>
      <w:bookmarkEnd w:id="87984671"/>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63867815" w:name="result_box"/>
      <w:bookmarkEnd w:id="63867815"/>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bookmarkStart w:id="38159924" w:name="result_box"/>
      <w:bookmarkEnd w:id="38159924"/>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88935f47f802e7aae" w:history="1">
        <w:r>
          <w:rPr>
            <w:b/>
            <w:bCs/>
            <w:color w:val="0000FF"/>
            <w:sz w:val="20"/>
            <w:szCs w:val="20"/>
          </w:rPr>
          <w:t xml:space="preserve">Chap. 3</w:t>
        </w:r>
      </w:hyperlink>
      <w:r>
        <w:rPr>
          <w:color w:val="00274C"/>
          <w:sz w:val="20"/>
          <w:szCs w:val="20"/>
        </w:rPr>
        <w:t xml:space="preserve"> </w:t>
      </w:r>
      <w:bookmarkStart w:id="22403033" w:name="result_box"/>
      <w:bookmarkEnd w:id="22403033"/>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5544000" cy="3124800"/>
            <wp:docPr id="65429959" name="name61815f47f8031912e" descr="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png"/>
                    <pic:cNvPicPr/>
                  </pic:nvPicPr>
                  <pic:blipFill>
                    <a:blip r:embed="rId25025f47f80319128" cstate="print"/>
                    <a:stretch>
                      <a:fillRect/>
                    </a:stretch>
                  </pic:blipFill>
                  <pic:spPr>
                    <a:xfrm>
                      <a:off x="0" y="0"/>
                      <a:ext cx="5544000" cy="31248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5544000" cy="1922400"/>
            <wp:docPr id="19521089" name="name87805f47f8033982a" descr="1.3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EN.png"/>
                    <pic:cNvPicPr/>
                  </pic:nvPicPr>
                  <pic:blipFill>
                    <a:blip r:embed="rId27745f47f80339821" cstate="print"/>
                    <a:stretch>
                      <a:fillRect/>
                    </a:stretch>
                  </pic:blipFill>
                  <pic:spPr>
                    <a:xfrm>
                      <a:off x="0" y="0"/>
                      <a:ext cx="5544000" cy="19224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1.3.1 </w:t>
            </w:r>
            <w:r>
              <w:rPr>
                <w:color w:val="00274C"/>
                <w:position w:val="-2"/>
                <w:sz w:val="20"/>
                <w:szCs w:val="20"/>
              </w:rPr>
              <w:t xml:space="preserve"> </w:t>
            </w:r>
            <w:r>
              <w:rPr>
                <w:b/>
                <w:bCs/>
                <w:color w:val="00274C"/>
                <w:position w:val="-2"/>
                <w:sz w:val="20"/>
                <w:szCs w:val="20"/>
              </w:rPr>
              <w:t xml:space="preserve">Label for EPA rules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3"/>
              </w:rPr>
              <w:drawing>
                <wp:inline distT="0" distB="0" distL="0" distR="0">
                  <wp:extent cx="5040000" cy="4586400"/>
                  <wp:docPr id="10696960" name="name22095f47f8035f033" descr="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56065f47f8035f02a" cstate="print"/>
                          <a:stretch>
                            <a:fillRect/>
                          </a:stretch>
                        </pic:blipFill>
                        <pic:spPr>
                          <a:xfrm>
                            <a:off x="0" y="0"/>
                            <a:ext cx="5040000" cy="45864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Pr>
              <w:widowControl w:val="on"/>
              <w:pBdr/>
              <w:spacing w:before="0" w:after="0" w:line="262" w:lineRule="auto"/>
              <w:ind w:left="0" w:right="0"/>
              <w:jc w:val="left"/>
              <w:textAlignment w:val="center"/>
            </w:pPr>
            <w:r>
              <w:rPr>
                <w:b/>
                <w:bCs/>
                <w:color w:val="00274C"/>
                <w:position w:val="-2"/>
                <w:sz w:val="20"/>
                <w:szCs w:val="20"/>
              </w:rPr>
              <w:t xml:space="preserve">1.3.2 </w:t>
            </w:r>
            <w:r>
              <w:rPr>
                <w:color w:val="00274C"/>
                <w:position w:val="-2"/>
                <w:sz w:val="20"/>
                <w:szCs w:val="20"/>
              </w:rPr>
              <w:t xml:space="preserve"> </w:t>
            </w: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61"/>
              </w:rPr>
              <w:drawing>
                <wp:inline distT="0" distB="0" distL="0" distR="0">
                  <wp:extent cx="5040000" cy="4564800"/>
                  <wp:docPr id="99620835" name="name63945f47f80383222" descr="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86295f47f80383215" cstate="print"/>
                          <a:stretch>
                            <a:fillRect/>
                          </a:stretch>
                        </pic:blipFill>
                        <pic:spPr>
                          <a:xfrm>
                            <a:off x="0" y="0"/>
                            <a:ext cx="5040000" cy="4564800"/>
                          </a:xfrm>
                          <a:prstGeom prst="rect">
                            <a:avLst/>
                          </a:prstGeom>
                          <a:ln w="0">
                            <a:noFill/>
                          </a:ln>
                        </pic:spPr>
                      </pic:pic>
                    </a:graphicData>
                  </a:graphic>
                </wp:inline>
              </w:drawing>
            </w:r>
          </w:p>
          <w:p/>
          <w:p/>
          <w:p/>
          <w:p/>
          <w:p>
            <w:pPr>
              <w:widowControl w:val="on"/>
              <w:pBdr/>
              <w:spacing w:before="0" w:after="0" w:line="262" w:lineRule="auto"/>
              <w:ind w:left="0" w:right="0"/>
              <w:jc w:val="right"/>
              <w:textAlignment w:val="center"/>
            </w:pPr>
            <w:r>
              <w:rPr>
                <w:b/>
                <w:b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Pr>
              <w:widowControl w:val="on"/>
              <w:pBdr/>
              <w:spacing w:before="0" w:after="0" w:line="262" w:lineRule="auto"/>
              <w:ind w:left="0" w:right="0"/>
              <w:jc w:val="left"/>
              <w:textAlignment w:val="center"/>
            </w:pPr>
            <w:r>
              <w:rPr>
                <w:b/>
                <w:bCs/>
                <w:color w:val="00274C"/>
                <w:position w:val="-2"/>
                <w:sz w:val="20"/>
                <w:szCs w:val="20"/>
              </w:rPr>
              <w:t xml:space="preserve">1.3.3 Label for Korea Standards</w:t>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39"/>
              </w:rPr>
              <w:drawing>
                <wp:inline distT="0" distB="0" distL="0" distR="0">
                  <wp:extent cx="5040000" cy="4291200"/>
                  <wp:docPr id="67528121" name="name60935f47f803a4351" descr="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84075f47f803a4349" cstate="print"/>
                          <a:stretch>
                            <a:fillRect/>
                          </a:stretch>
                        </pic:blipFill>
                        <pic:spPr>
                          <a:xfrm>
                            <a:off x="0" y="0"/>
                            <a:ext cx="5040000" cy="4291200"/>
                          </a:xfrm>
                          <a:prstGeom prst="rect">
                            <a:avLst/>
                          </a:prstGeom>
                          <a:ln w="0">
                            <a:noFill/>
                          </a:ln>
                        </pic:spPr>
                      </pic:pic>
                    </a:graphicData>
                  </a:graphic>
                </wp:inline>
              </w:drawing>
            </w:r>
          </w:p>
          <w:p/>
          <w:p/>
          <w:p>
            <w:pPr>
              <w:widowControl w:val="on"/>
              <w:pBdr/>
              <w:spacing w:before="0" w:after="0" w:line="262" w:lineRule="auto"/>
              <w:ind w:left="0" w:right="0"/>
              <w:jc w:val="right"/>
              <w:textAlignment w:val="center"/>
            </w:pPr>
            <w:r>
              <w:rPr>
                <w:color w:val="00274C"/>
                <w:position w:val="-2"/>
                <w:sz w:val="20"/>
                <w:szCs w:val="20"/>
              </w:rPr>
              <w:t xml:space="preserve">  </w:t>
            </w:r>
            <w:r>
              <w:rPr>
                <w:b/>
                <w:bCs/>
                <w:color w:val="00274C"/>
                <w:position w:val="-2"/>
                <w:sz w:val="20"/>
                <w:szCs w:val="20"/>
              </w:rPr>
              <w:t xml:space="preserve">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5022089" name="name31315f47f803c0a21" descr="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png"/>
                    <pic:cNvPicPr/>
                  </pic:nvPicPr>
                  <pic:blipFill>
                    <a:blip r:embed="rId41295f47f803c0a19"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Should you need to execute complex operations, always consult this paragraph.</w:t>
            </w:r>
          </w:p>
          <w:p>
            <w:pPr>
              <w:widowControl w:val="on"/>
              <w:pBdr/>
              <w:spacing w:before="0" w:after="0" w:line="262" w:lineRule="auto"/>
              <w:ind w:left="0" w:right="0"/>
              <w:jc w:val="left"/>
              <w:textAlignment w:val="center"/>
            </w:pPr>
            <w:r>
              <w:rPr>
                <w:b/>
                <w:bCs/>
                <w:color w:val="00274C"/>
                <w:position w:val="-2"/>
                <w:sz w:val="20"/>
                <w:szCs w:val="20"/>
              </w:rPr>
              <w:br/>
              <w:br/>
              <w:t xml:space="preserve">NOTE: </w:t>
            </w:r>
            <w:r>
              <w:rPr>
                <w:color w:val="00274C"/>
                <w:position w:val="-2"/>
                <w:sz w:val="20"/>
                <w:szCs w:val="20"/>
              </w:rPr>
              <w:t xml:space="preserve"> it is advisable to keepthis page visible during disassembly and assembly operations.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5120003" name="name93205f47f803d841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945f47f803d841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46364568" name="name32045f47f803e8f4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5515f47f803e8f4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71746752" name="name21545f47f80407fa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9075f47f80407fa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62163645" name="name71985f47f80436d0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7615f47f80436d03"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Gears adaptor for 4th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shafts</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67560374" name="name57115f47f80456122"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png"/>
                    <pic:cNvPicPr/>
                  </pic:nvPicPr>
                  <pic:blipFill>
                    <a:blip r:embed="rId97385f47f8045611c"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75012492" name="name32445f47f804789b3" descr="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png"/>
                    <pic:cNvPicPr/>
                  </pic:nvPicPr>
                  <pic:blipFill>
                    <a:blip r:embed="rId67155f47f804789a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90181846" name="name23625f47f8049e462"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81235f47f8049e45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0885f47f8049f7a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29225647" name="name84445f47f804c6565"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73075f47f804c655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(Coolant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p>
          <w:p>
            <w:pPr>
              <w:widowControl w:val="on"/>
              <w:pBdr/>
              <w:spacing w:before="0" w:after="0" w:line="262" w:lineRule="auto"/>
              <w:ind w:left="0" w:right="0"/>
              <w:jc w:val="left"/>
              <w:textAlignment w:val="center"/>
            </w:pPr>
            <w:r>
              <w:rPr>
                <w:position w:val="-203"/>
              </w:rPr>
              <w:drawing>
                <wp:inline distT="0" distB="0" distL="0" distR="0">
                  <wp:extent cx="2880000" cy="2606400"/>
                  <wp:docPr id="58658070" name="name35615f47f804e7822" descr="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12445f47f804e781e" cstate="print"/>
                          <a:stretch>
                            <a:fillRect/>
                          </a:stretch>
                        </pic:blipFill>
                        <pic:spPr>
                          <a:xfrm>
                            <a:off x="0" y="0"/>
                            <a:ext cx="2880000" cy="260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1.10</w:t>
            </w:r>
          </w:p>
        </w:tc>
        <w:tc>
          <w:tcPr>
            <w:vMerge w:val="restart"/>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return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tube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 return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bl>
          <w:p/>
          <w:p>
            <w:pPr>
              <w:widowControl w:val="on"/>
              <w:pBdr/>
              <w:spacing w:before="0" w:after="0" w:line="262" w:lineRule="auto"/>
              <w:ind w:left="0" w:right="0"/>
              <w:jc w:val="right"/>
              <w:textAlignment w:val="top"/>
            </w:pPr>
            <w:r>
              <w:rPr>
                <w:b/>
                <w:bCs/>
                <w:color w:val="00274C"/>
                <w:position w:val="0"/>
                <w:sz w:val="20"/>
                <w:szCs w:val="20"/>
              </w:rPr>
              <w:t xml:space="preserve">1.6</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p>
          <w:p>
            <w:pPr>
              <w:widowControl w:val="on"/>
              <w:pBdr/>
              <w:spacing w:before="0" w:after="0" w:line="262" w:lineRule="auto"/>
              <w:ind w:left="0" w:right="0"/>
              <w:jc w:val="left"/>
              <w:textAlignment w:val="center"/>
            </w:pPr>
            <w:r>
              <w:rPr>
                <w:position w:val="-208"/>
              </w:rPr>
              <w:drawing>
                <wp:inline distT="0" distB="0" distL="0" distR="0">
                  <wp:extent cx="2880000" cy="2664000"/>
                  <wp:docPr id="27888519" name="name31105f47f8050c89e"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34985f47f8050c896" cstate="print"/>
                          <a:stretch>
                            <a:fillRect/>
                          </a:stretch>
                        </pic:blipFill>
                        <pic:spPr>
                          <a:xfrm>
                            <a:off x="0" y="0"/>
                            <a:ext cx="2880000" cy="266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1.11</w:t>
            </w:r>
          </w:p>
        </w:tc>
        <w:tc>
          <w:tcPr>
            <w:gridSpan w:val="1"/>
            <w:vMerge w:val="continue"/>
          </w:tcP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(AdBlue circuit)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 EXHAUST SIDE</w:t>
            </w:r>
            <w:r>
              <w:rPr>
                <w:color w:val="00274C"/>
                <w:position w:val="-2"/>
                <w:sz w:val="20"/>
                <w:szCs w:val="20"/>
              </w:rPr>
              <w:t xml:space="preserve"> </w:t>
            </w:r>
            <w:r>
              <w:rPr>
                <w:position w:val="-286"/>
              </w:rPr>
              <w:drawing>
                <wp:inline distT="0" distB="0" distL="0" distR="0">
                  <wp:extent cx="5544000" cy="3636000"/>
                  <wp:docPr id="48782841" name="name28265f47f8052b67e"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50015f47f8052b676" cstate="print"/>
                          <a:stretch>
                            <a:fillRect/>
                          </a:stretch>
                        </pic:blipFill>
                        <pic:spPr>
                          <a:xfrm>
                            <a:off x="0" y="0"/>
                            <a:ext cx="5544000" cy="363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FLYWHEEL SIDE – INTAKE</w:t>
            </w:r>
            <w:r>
              <w:rPr>
                <w:color w:val="00274C"/>
                <w:position w:val="-2"/>
                <w:sz w:val="20"/>
                <w:szCs w:val="20"/>
              </w:rPr>
              <w:t xml:space="preserve"> </w:t>
            </w:r>
            <w:r>
              <w:rPr>
                <w:position w:val="-208"/>
              </w:rPr>
              <w:drawing>
                <wp:inline distT="0" distB="0" distL="0" distR="0">
                  <wp:extent cx="2880000" cy="2656800"/>
                  <wp:docPr id="21949078" name="name41755f47f805471e6"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7235f47f805471db" cstate="print"/>
                          <a:stretch>
                            <a:fillRect/>
                          </a:stretch>
                        </pic:blipFill>
                        <pic:spPr>
                          <a:xfrm>
                            <a:off x="0" y="0"/>
                            <a:ext cx="2880000" cy="265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1.13</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p>
            <w:pPr>
              <w:widowControl w:val="on"/>
              <w:pBdr/>
              <w:spacing w:before="0" w:after="0" w:line="262" w:lineRule="auto"/>
              <w:ind w:left="0" w:right="0"/>
              <w:jc w:val="right"/>
              <w:textAlignment w:val="top"/>
            </w:pPr>
            <w:r>
              <w:rPr>
                <w:b/>
                <w:bCs/>
                <w:color w:val="00274C"/>
                <w:position w:val="0"/>
                <w:sz w:val="20"/>
                <w:szCs w:val="20"/>
              </w:rPr>
              <w:t xml:space="preserve">1.12</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Components (Intake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INTAKE SIDE</w:t>
            </w:r>
            <w:r>
              <w:rPr>
                <w:color w:val="00274C"/>
                <w:position w:val="-2"/>
                <w:sz w:val="20"/>
                <w:szCs w:val="20"/>
              </w:rPr>
              <w:t xml:space="preserve"> </w:t>
            </w:r>
            <w:r>
              <w:rPr>
                <w:position w:val="-232"/>
              </w:rPr>
              <w:drawing>
                <wp:inline distT="0" distB="0" distL="0" distR="0">
                  <wp:extent cx="2880000" cy="2959200"/>
                  <wp:docPr id="80125034" name="name60445f47f8055ffc4"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59935f47f8055ffbf" cstate="print"/>
                          <a:stretch>
                            <a:fillRect/>
                          </a:stretch>
                        </pic:blipFill>
                        <pic:spPr>
                          <a:xfrm>
                            <a:off x="0" y="0"/>
                            <a:ext cx="2880000" cy="2959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1.14</w:t>
            </w:r>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sleeve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delivery tube 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inlet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delivery hose to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bl>
          <w:p/>
          <w:p>
            <w:pPr>
              <w:widowControl w:val="on"/>
              <w:pBdr/>
              <w:spacing w:before="0" w:after="0" w:line="262" w:lineRule="auto"/>
              <w:ind w:left="0" w:right="0"/>
              <w:jc w:val="right"/>
              <w:textAlignment w:val="top"/>
            </w:pPr>
            <w:r>
              <w:rPr>
                <w:b/>
                <w:bCs/>
                <w:color w:val="00274C"/>
                <w:position w:val="0"/>
                <w:sz w:val="20"/>
                <w:szCs w:val="20"/>
              </w:rPr>
              <w:t xml:space="preserve">1.8</w:t>
            </w:r>
          </w:p>
          <w:p/>
          <w:p/>
          <w:p>
            <w:pPr>
              <w:widowControl w:val="on"/>
              <w:pBdr/>
              <w:spacing w:before="0" w:after="0" w:line="262" w:lineRule="auto"/>
              <w:ind w:left="0" w:right="0"/>
              <w:jc w:val="left"/>
              <w:textAlignment w:val="top"/>
            </w:pPr>
            <w:r>
              <w:rPr>
                <w:b/>
                <w:bCs/>
                <w:color w:val="00274C"/>
                <w:position w:val="0"/>
                <w:sz w:val="20"/>
                <w:szCs w:val="20"/>
              </w:rPr>
              <w:t xml:space="preserve">NOTE:</w:t>
            </w:r>
            <w:r>
              <w:rPr>
                <w:color w:val="00274C"/>
                <w:position w:val="0"/>
                <w:sz w:val="20"/>
                <w:szCs w:val="20"/>
              </w:rPr>
              <w:t xml:space="preserve"> Certain components are for illustrative purposes only, can be subject to change and may not be supplied by </w:t>
            </w:r>
            <w:r>
              <w:rPr>
                <w:b/>
                <w:bCs/>
                <w:color w:val="00274C"/>
                <w:position w:val="0"/>
                <w:sz w:val="20"/>
                <w:szCs w:val="20"/>
              </w:rPr>
              <w:t xml:space="preserve">KOHLER.</w:t>
            </w:r>
          </w:p>
          <w:p/>
          <w:p/>
          <w:p/>
          <w:p/>
          <w:p/>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VIEW OF SERVICES – EXHAUST SIDE</w:t>
            </w:r>
            <w:r>
              <w:rPr>
                <w:color w:val="00274C"/>
                <w:position w:val="-2"/>
                <w:sz w:val="20"/>
                <w:szCs w:val="20"/>
              </w:rPr>
              <w:t xml:space="preserve">   </w:t>
            </w:r>
            <w:r>
              <w:rPr>
                <w:position w:val="-300"/>
              </w:rPr>
              <w:drawing>
                <wp:inline distT="0" distB="0" distL="0" distR="0">
                  <wp:extent cx="5544000" cy="3808800"/>
                  <wp:docPr id="60123756" name="name74065f47f80578380"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9345f47f8057837c"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1.15</w:t>
            </w:r>
          </w:p>
        </w:tc>
      </w:tr>
    </w:tbl>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21745f47f8057aff8"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1985f47f8057ba18"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 / KDI 3404 TCR-SCR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304800"/>
            <wp:docPr id="13369656" name="name42975f47f8059c36a"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7885f47f8059c366"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docPr id="93537018" name="name64495f47f805bd545"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9115f47f805bd53d"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17427035"/>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91236" name="name82375f47f805d50c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515f47f805d50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85685" name="name77125f47f805ee0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45f47f805ee0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17427035"/>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17427035"/>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17427035"/>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17427035"/>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15268" name="name42505f47f8060e7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235f47f8060e77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17427035"/>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17427035"/>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17427035"/>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17427035"/>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5w-30 (-30°C ÷ +40°C)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10w-30(-25°C ÷ +40°C)</w:t>
            </w:r>
          </w:p>
        </w:tc>
      </w:tr>
    </w:tbl>
    <w:p>
      <w:pPr>
        <w:numPr>
          <w:ilvl w:val="0"/>
          <w:numId w:val="17427035"/>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17427035"/>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17427035"/>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87633" name="name59665f47f80620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65f47f80620e1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17427035"/>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60643" name="name62645f47f8062feb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0955f47f8062fea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17427035"/>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1742703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17427035"/>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17427035"/>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17427035"/>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17427035"/>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17427035"/>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17427035"/>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2544711" name="name65155f47f80645e1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0905f47f80645e0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17427035"/>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17427035"/>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Ah/20 h - 1000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 Ah/20 h - 1100 CCA/SAE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2.7, Tab. 2.8, Tab. 2.9 and Tab. 2.10</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2.7</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(8)(9)</w:t>
            </w:r>
          </w:p>
        </w:tc>
        <w:tc>
          <w:tcPr>
            <w:gridSpan w:val="4"/>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pacing w:before="0" w:after="0" w:line="240" w:lineRule="auto"/>
              <w:ind w:left="0" w:right="0"/>
              <w:jc w:val="left"/>
            </w:pPr>
            <w:r>
              <w:rPr>
                <w:color w:val="00274C"/>
                <w:position w:val="-2"/>
                <w:sz w:val="20"/>
                <w:szCs w:val="20"/>
                <w:shd w:val="clear" w:color="auto" w:fill="E1E2E0"/>
              </w:rPr>
              <w:t xml:space="preserve">
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w:t>
            </w:r>
          </w:p>
        </w:tc>
        <w:tc>
          <w:tcPr>
            <w:gridSpan w:val="4"/>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2.8</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filter cartridge (1)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p/>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Components not supplied by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w:t>
            </w:r>
            <w:r>
              <w:rPr>
                <w:color w:val="00274C"/>
                <w:position w:val="-2"/>
                <w:sz w:val="20"/>
                <w:szCs w:val="20"/>
                <w:shd w:val="clear" w:color="auto" w:fill="E1E2E0"/>
              </w:rPr>
              <w:b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2.9</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rPr>
        <w:t xml:space="preserve">2.9.1 Injection circuit (pressure 2000 bar) (Fig 2.4)</w:t>
      </w:r>
    </w:p>
    <w:p>
      <w:pPr>
        <w:widowControl w:val="on"/>
        <w:pBdr/>
        <w:spacing w:before="0" w:after="0" w:line="262" w:lineRule="auto"/>
        <w:ind w:left="0" w:right="0"/>
        <w:jc w:val="left"/>
      </w:pPr>
      <w:r>
        <w:rPr>
          <w:color w:val="00274C"/>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Other damaging elements are indicated in the table below.
</w:t>
      </w:r>
    </w:p>
    <w:p>
      <w:pPr>
        <w:widowControl w:val="on"/>
        <w:pBdr/>
        <w:spacing w:before="0" w:after="0" w:line="262" w:lineRule="auto"/>
        <w:ind w:left="0" w:right="0"/>
        <w:jc w:val="left"/>
      </w:pPr>
      <w:r>
        <w:rPr>
          <w:b/>
          <w:bCs/>
          <w:color w:val="00274C"/>
          <w:sz w:val="20"/>
          <w:szCs w:val="20"/>
        </w:rPr>
        <w:br/>
        <w:t xml:space="preserve">Tab 2.11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POLLUTANTS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75444" name="name24405f47f806a12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45f47f806a125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high pressure supply injection system is highly susceptible to damage if the fuel is contaminated.</w:t>
      </w:r>
    </w:p>
    <w:p>
      <w:pPr>
        <w:numPr>
          <w:ilvl w:val="0"/>
          <w:numId w:val="17427035"/>
        </w:numPr>
        <w:spacing w:before="0" w:after="0" w:line="240" w:lineRule="auto"/>
        <w:jc w:val="left"/>
        <w:rPr>
          <w:color w:val="00274C"/>
          <w:sz w:val="20"/>
          <w:szCs w:val="20"/>
        </w:rPr>
      </w:pPr>
      <w:r>
        <w:rPr>
          <w:color w:val="00274C"/>
          <w:sz w:val="20"/>
          <w:szCs w:val="20"/>
        </w:rPr>
        <w:t xml:space="preserve">It is crucial that all components of the injection circuit are thoroughly cleaned before the components are removed.</w:t>
      </w:r>
    </w:p>
    <w:p>
      <w:pPr>
        <w:numPr>
          <w:ilvl w:val="0"/>
          <w:numId w:val="17427035"/>
        </w:numPr>
        <w:spacing w:before="0" w:after="0" w:line="240" w:lineRule="auto"/>
        <w:jc w:val="left"/>
        <w:rPr>
          <w:color w:val="00274C"/>
          <w:sz w:val="20"/>
          <w:szCs w:val="20"/>
        </w:rPr>
      </w:pPr>
      <w:r>
        <w:rPr>
          <w:color w:val="00274C"/>
          <w:sz w:val="20"/>
          <w:szCs w:val="20"/>
        </w:rPr>
        <w:t xml:space="preserve">Thoroughly wash and clean the engine before maintenance.</w:t>
      </w:r>
    </w:p>
    <w:p>
      <w:pPr>
        <w:numPr>
          <w:ilvl w:val="0"/>
          <w:numId w:val="17427035"/>
        </w:numPr>
        <w:spacing w:before="0" w:after="0" w:line="240" w:lineRule="auto"/>
        <w:jc w:val="left"/>
        <w:rPr>
          <w:color w:val="00274C"/>
          <w:sz w:val="20"/>
          <w:szCs w:val="20"/>
        </w:rPr>
      </w:pPr>
      <w:r>
        <w:rPr>
          <w:color w:val="00274C"/>
          <w:sz w:val="20"/>
          <w:szCs w:val="20"/>
        </w:rPr>
        <w:t xml:space="preserve">Contamination in the injection system may cause a reduction in in performance or engine faults.</w:t>
      </w:r>
    </w:p>
    <w:p>
      <w:pPr>
        <w:numPr>
          <w:ilvl w:val="0"/>
          <w:numId w:val="17427035"/>
        </w:numPr>
        <w:spacing w:before="0" w:after="0" w:line="240" w:lineRule="auto"/>
        <w:jc w:val="left"/>
        <w:rPr>
          <w:color w:val="00274C"/>
          <w:sz w:val="20"/>
          <w:szCs w:val="20"/>
        </w:rPr>
      </w:pPr>
      <w:r>
        <w:rPr>
          <w:color w:val="00274C"/>
          <w:sz w:val="20"/>
          <w:szCs w:val="20"/>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41897129" name="name83825f47f806bc8fc"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46945f47f806bc8f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96"/>
              </w:rPr>
              <w:drawing>
                <wp:inline distT="0" distB="0" distL="0" distR="0">
                  <wp:extent cx="2880000" cy="3160800"/>
                  <wp:docPr id="7421211" name="name42825f47f806df723"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67555f47f806df719"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16615" name="name72525f47f806f13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035f47f806f13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13305f47f806f2105" w:history="1">
              <w:r>
                <w:rPr>
                  <w:b/>
                  <w:bCs/>
                  <w:color w:val="0000FF"/>
                  <w:position w:val="-2"/>
                  <w:sz w:val="20"/>
                  <w:szCs w:val="20"/>
                </w:rPr>
                <w:t xml:space="preserve">Par. 2.17.1.</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perform any maintenance on temperature sensor 7 as it is integral part of of the injection pump</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17427035"/>
              </w:numPr>
              <w:spacing w:before="0" w:after="0" w:line="262" w:lineRule="auto"/>
              <w:jc w:val="left"/>
              <w:rPr>
                <w:color w:val="00274C"/>
                <w:sz w:val="20"/>
                <w:szCs w:val="20"/>
              </w:rPr>
            </w:pPr>
            <w:r>
              <w:rPr>
                <w:color w:val="00274C"/>
                <w:position w:val="-2"/>
                <w:sz w:val="20"/>
                <w:szCs w:val="20"/>
              </w:rPr>
              <w:t xml:space="preserve">It is possible to replace the fuel intake adjustment valve (SCR) 6.</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80579414" name="name47005f47f80715d64"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19685f47f80715d5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26"/>
              </w:rPr>
              <w:drawing>
                <wp:inline distT="0" distB="0" distL="0" distR="0">
                  <wp:extent cx="2232000" cy="1483200"/>
                  <wp:docPr id="36621960" name="name14345f47f80738737"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51915f47f8073872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24281" name="name14065f47f8074c0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05f47f8074c0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17427035"/>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17427035"/>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17427035"/>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94675f47f8074c879" w:history="1">
              <w:r>
                <w:rPr>
                  <w:b/>
                  <w:bCs/>
                  <w:color w:val="0000FF"/>
                  <w:position w:val="-2"/>
                  <w:sz w:val="20"/>
                  <w:szCs w:val="20"/>
                </w:rPr>
                <w:t xml:space="preserve">(ST_01).</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17427035"/>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tc>
        <w:tc>
          <w:tcPr>
            <w:tcMar>
              <w:top w:w="150" w:type="dxa"/>
              <w:bottom w:w="150" w:type="dxa"/>
            </w:tcMar>
            <w:vAlign w:val="top"/>
          </w:tcPr>
          <w:p>
            <w:r>
              <w:rPr>
                <w:position w:val="-496"/>
              </w:rPr>
              <w:drawing>
                <wp:inline distT="0" distB="0" distL="0" distR="0">
                  <wp:extent cx="2880000" cy="3153600"/>
                  <wp:docPr id="78846425" name="name56555f47f8076411e"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1675f47f8076411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17427035"/>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17427035"/>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17427035"/>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17740" name="name52045f47f80779e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75f47f80779e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17427035"/>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17427035"/>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37626442" name="name67655f47f807942a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42405f47f8079429d"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w:t>
            </w:r>
            <w:r>
              <w:rPr>
                <w:color w:val="00274C"/>
                <w:position w:val="-2"/>
                <w:sz w:val="20"/>
                <w:szCs w:val="20"/>
              </w:rPr>
              <w:t xml:space="preserve"> </w:t>
            </w:r>
            <w:r>
              <w:rPr>
                <w:b/>
                <w:bCs/>
                <w:color w:val="00274C"/>
                <w:position w:val="-2"/>
                <w:sz w:val="20"/>
                <w:szCs w:val="20"/>
              </w:rPr>
              <w:t xml:space="preserve">Fuel filtering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2.9.6.1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2.18 </w:t>
            </w:r>
            <w:r>
              <w:rPr>
                <w:color w:val="00274C"/>
                <w:position w:val="-2"/>
                <w:sz w:val="20"/>
                <w:szCs w:val="20"/>
              </w:rPr>
              <w:t xml:space="preserve"> </w:t>
            </w:r>
            <w:r>
              <w:rPr>
                <w:b/>
                <w:b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34"/>
              </w:rPr>
              <w:drawing>
                <wp:inline distT="0" distB="0" distL="0" distR="0">
                  <wp:extent cx="2880000" cy="4017600"/>
                  <wp:docPr id="32219844" name="name29865f47f807b84fa"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94555f47f807b84f2"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rPr>
              <w:br/>
              <w:t xml:space="preserve">Fig 2.10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2.9.6.2 </w:t>
            </w:r>
            <w:r>
              <w:rPr>
                <w:color w:val="00274C"/>
                <w:position w:val="-2"/>
                <w:sz w:val="20"/>
                <w:szCs w:val="20"/>
              </w:rPr>
              <w:t xml:space="preserve"> </w:t>
            </w:r>
            <w:r>
              <w:rPr>
                <w:b/>
                <w:bCs/>
                <w:color w:val="00274C"/>
                <w:position w:val="-2"/>
                <w:sz w:val="20"/>
                <w:szCs w:val="20"/>
              </w:rPr>
              <w:t xml:space="preserve">Fuel pre-filter (optional)</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rPr>
              <w:t xml:space="preserve">2.18b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clogging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rPr>
              <w:t xml:space="preserve">2.18c </w:t>
            </w:r>
            <w:r>
              <w:rPr>
                <w:color w:val="00274C"/>
                <w:position w:val="-2"/>
                <w:sz w:val="20"/>
                <w:szCs w:val="20"/>
              </w:rPr>
              <w:t xml:space="preserve"> </w:t>
            </w:r>
            <w:r>
              <w:rPr>
                <w:b/>
                <w:bCs/>
                <w:color w:val="00274C"/>
                <w:position w:val="-2"/>
                <w:sz w:val="20"/>
                <w:szCs w:val="20"/>
              </w:rPr>
              <w:t xml:space="preserve">Cartridge characteristics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126 litres/hour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docPr id="18816352" name="name16715f47f807d4a15"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70665f47f807d4a0d"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2.10b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br/>
              <w:t xml:space="preserve">When the electric fuel pump is installed in a diesel engine, one must:
</w:t>
            </w:r>
          </w:p>
          <w:p>
            <w:pPr>
              <w:numPr>
                <w:ilvl w:val="0"/>
                <w:numId w:val="17427037"/>
              </w:numPr>
              <w:spacing w:before="0" w:after="0" w:line="262" w:lineRule="auto"/>
              <w:jc w:val="left"/>
              <w:rPr>
                <w:color w:val="00274C"/>
                <w:sz w:val="20"/>
                <w:szCs w:val="20"/>
              </w:rPr>
            </w:pPr>
            <w:r>
              <w:rPr>
                <w:color w:val="00274C"/>
                <w:position w:val="-2"/>
                <w:sz w:val="20"/>
                <w:szCs w:val="20"/>
              </w:rPr>
              <w:t xml:space="preserve">Install a pre-filter between the tank and electric pump, if one has not already been assembled on the electric pump;</w:t>
            </w:r>
          </w:p>
          <w:p>
            <w:pPr>
              <w:numPr>
                <w:ilvl w:val="0"/>
                <w:numId w:val="17427037"/>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17427037"/>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17427037"/>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pre-filter</w:t>
                  </w:r>
                </w:p>
              </w:tc>
            </w:tr>
          </w:tbl>
          <w:p/>
          <w:p/>
          <w:p/>
          <w:p/>
        </w:tc>
        <w:tc>
          <w:tcPr>
            <w:tcMar>
              <w:top w:w="150" w:type="dxa"/>
              <w:bottom w:w="150" w:type="dxa"/>
            </w:tcMar>
            <w:vAlign w:val="top"/>
          </w:tcPr>
          <w:p>
            <w:r>
              <w:rPr>
                <w:position w:val="-222"/>
              </w:rPr>
              <w:drawing>
                <wp:inline distT="0" distB="0" distL="0" distR="0">
                  <wp:extent cx="2232000" cy="1454400"/>
                  <wp:docPr id="75048379" name="name44325f47f80800b3f"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42405f47f80800b3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29435f47f80801e92"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protections must be accurately washed after use and placed back in their housing </w:t>
            </w:r>
            <w:hyperlink r:id="rId86205f47f80801fe3"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895020" name="name78395f47f80812c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85f47f80812c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7679995" name="name95505f47f808babd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39905f47f808bab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74771350" name="name54275f47f808d23e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41125f47f808d23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3454340" name="name49715f47f808ec8b8"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11415f47f808ec8b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1600"/>
                  <wp:docPr id="84402345" name="name51975f47f80914cfb"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2065f47f80914cf3"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rPr>
              <w:br/>
              <w:t xml:space="preserve">Fig 2.16</w:t>
            </w:r>
            <w:r>
              <w:rPr>
                <w:position w:val="-382"/>
              </w:rPr>
              <w:drawing>
                <wp:inline distT="0" distB="0" distL="0" distR="0">
                  <wp:extent cx="2232000" cy="2455200"/>
                  <wp:docPr id="43152939" name="name49965f47f809301fd"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7015f47f809301f7"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1555f47f809312b8" w:history="1">
              <w:r>
                <w:rPr>
                  <w:color w:val="0000FF"/>
                  <w:position w:val="0"/>
                  <w:sz w:val="20"/>
                  <w:szCs w:val="20"/>
                  <w:u w:val="single"/>
                </w:rPr>
                <w:t xml:space="preserve">https://www.youtube.com/embed/rtTjmWlZ1cc?rel=0&amp;showinfo=0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8461760" name="name28285f47f8094d519"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5585f47f8094d511"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81718192" name="name66125f47f809690e9"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965f47f809690e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54268840" name="name17235f47f809b8b48"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16785f47f809b8b40"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2.24</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36655924" name="name77595f47f809f3030"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8885f47f809f3027"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Mar>
              <w:top w:w="150" w:type="dxa"/>
              <w:bottom w:w="150" w:type="dxa"/>
            </w:tcMar>
            <w:vAlign w:val="top"/>
          </w:tcPr>
          <w:p>
            <w:r>
              <w:rPr>
                <w:position w:val="-476"/>
              </w:rPr>
              <w:drawing>
                <wp:inline distT="0" distB="0" distL="0" distR="0">
                  <wp:extent cx="2880000" cy="3031200"/>
                  <wp:docPr id="75846227" name="name64265f47f80a23cb7"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58355f47f80a23cb0"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docPr id="18732064" name="name75765f47f80a4b7a9"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90035f47f80a4b7a1"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rPr>
              <w:br/>
              <w:t xml:space="preserve">Fig 2.22</w:t>
            </w:r>
            <w:r>
              <w:rPr>
                <w:color w:val="00274C"/>
                <w:position w:val="-2"/>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w:t>
            </w:r>
            <w:r>
              <w:rPr>
                <w:color w:val="00274C"/>
                <w:position w:val="-2"/>
                <w:sz w:val="20"/>
                <w:szCs w:val="20"/>
              </w:rPr>
              <w:t xml:space="preserve"> </w:t>
            </w:r>
            <w:r>
              <w:rPr>
                <w:b/>
                <w:bCs/>
                <w:color w:val="00274C"/>
                <w:position w:val="-2"/>
                <w:sz w:val="20"/>
                <w:szCs w:val="20"/>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rPr>
              <w:t xml:space="preserve">Tab 2.25b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valve for coolant delivery to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SCR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docPr id="97968720" name="name58315f47f80a692ee"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28195f47f80a692e5"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2.22b</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docPr id="84312096" name="name37695f47f80a86cbb"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79865f47f80a86cb3"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2.22c</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Water pump</w:t>
            </w:r>
            <w:r>
              <w:rPr>
                <w:b/>
                <w:bCs/>
                <w:color w:val="00274C"/>
                <w:position w:val="-2"/>
                <w:sz w:val="20"/>
                <w:szCs w:val="20"/>
              </w:rPr>
              <w:br/>
              <w:b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Mar>
              <w:top w:w="150" w:type="dxa"/>
              <w:bottom w:w="150" w:type="dxa"/>
            </w:tcMar>
            <w:vAlign w:val="top"/>
          </w:tcPr>
          <w:p>
            <w:r>
              <w:rPr>
                <w:position w:val="-226"/>
              </w:rPr>
              <w:drawing>
                <wp:inline distT="0" distB="0" distL="0" distR="0">
                  <wp:extent cx="2232000" cy="1483200"/>
                  <wp:docPr id="48593250" name="name40945f47f80aa52a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83355f47f80aa52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Mar>
              <w:top w:w="150" w:type="dxa"/>
              <w:bottom w:w="150" w:type="dxa"/>
            </w:tcMar>
            <w:vAlign w:val="top"/>
          </w:tcPr>
          <w:p>
            <w:r>
              <w:rPr>
                <w:position w:val="-228"/>
              </w:rPr>
              <w:drawing>
                <wp:inline distT="0" distB="0" distL="0" distR="0">
                  <wp:extent cx="2232000" cy="1490400"/>
                  <wp:docPr id="50285311" name="name11175f47f80abb972"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79815f47f80abb96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rP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24182104" w:name="result_box"/>
                <w:bookmarkEnd w:id="24182104"/>
                <w:p>
                  <w:pPr>
                    <w:widowControl w:val="on"/>
                    <w:pBdr/>
                    <w:spacing w:before="0" w:after="0" w:line="240" w:lineRule="auto"/>
                    <w:ind w:left="0" w:right="0"/>
                    <w:jc w:val="center"/>
                  </w:pPr>
                  <w:r>
                    <w:rPr>
                      <w:color w:val="00274C"/>
                      <w:position w:val="-2"/>
                      <w:sz w:val="20"/>
                      <w:szCs w:val="20"/>
                      <w:shd w:val="clear" w:color="auto" w:fill="E1E2E0"/>
                    </w:rPr>
                    <w:t xml:space="preserve">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8579396" w:name="result_box"/>
                <w:bookmarkEnd w:id="38579396"/>
                <w:p>
                  <w:pPr>
                    <w:widowControl w:val="on"/>
                    <w:pBdr/>
                    <w:spacing w:before="0" w:after="0" w:line="240" w:lineRule="auto"/>
                    <w:ind w:left="0" w:right="0"/>
                    <w:jc w:val="center"/>
                  </w:pPr>
                  <w:r>
                    <w:rPr>
                      <w:color w:val="00274C"/>
                      <w:position w:val="-2"/>
                      <w:sz w:val="20"/>
                      <w:szCs w:val="20"/>
                      <w:shd w:val="clear" w:color="auto" w:fill="E1E2E0"/>
                    </w:rPr>
                    <w:t xml:space="preserve">ORANGE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34003760" w:name="result_box"/>
                <w:bookmarkEnd w:id="34003760"/>
                <w:p>
                  <w:pPr>
                    <w:widowControl w:val="on"/>
                    <w:pBdr/>
                    <w:spacing w:before="0" w:after="0" w:line="240" w:lineRule="auto"/>
                    <w:ind w:left="0" w:right="0"/>
                    <w:jc w:val="center"/>
                  </w:pPr>
                  <w:r>
                    <w:rPr>
                      <w:color w:val="00274C"/>
                      <w:position w:val="-2"/>
                      <w:sz w:val="20"/>
                      <w:szCs w:val="20"/>
                      <w:shd w:val="clear" w:color="auto" w:fill="E1E2E0"/>
                    </w:rPr>
                    <w:t xml:space="preserve">BLUE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688189" name="name77835f47f80b48614"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3885f47f80b486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docPr id="93084184" name="name93045f47f80b626f0"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72525f47f80b626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2.25a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565583" name="name82555f47f80b758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95f47f80b758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See </w:t>
            </w:r>
            <w:hyperlink r:id="rId95885f47f80b75eab"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610948" name="name86155f47f80b90db8"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22845f47f80b90db3"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2.26</w:t>
            </w:r>
          </w:p>
        </w:tc>
      </w:tr>
      <w:tr>
        <w:trPr>
          <w:trHeight w:val="0" w:hRule="atLeast"/>
        </w:trPr>
        <w:tc>
          <w:tcPr>
            <w:gridSpan w:val="4"/>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Intake and exhaust circuit diagram with EGR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docPr id="57956627" name="name97595f47f80bb36d6"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68935f47f80bb36ce"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2.27a</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98"/>
              </w:rPr>
              <w:drawing>
                <wp:inline distT="0" distB="0" distL="0" distR="0">
                  <wp:extent cx="5544000" cy="3780000"/>
                  <wp:docPr id="73657464" name="name79125f47f80bd68e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26175f47f80bd68d7"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2.27b</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0860" name="name21595f47f80be77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35f47f80be77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rPr>
              <w:t xml:space="preserve">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rPr>
              <w:t xml:space="preserve">Tab 2.31a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ATS Device</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2.12.3.1 DOC</w:t>
            </w:r>
          </w:p>
          <w:p>
            <w:pPr>
              <w:widowControl w:val="on"/>
              <w:pBdr/>
              <w:spacing w:before="0" w:after="0" w:line="262" w:lineRule="auto"/>
              <w:ind w:left="0" w:right="0"/>
              <w:jc w:val="left"/>
              <w:textAlignment w:val="center"/>
            </w:pPr>
            <w:r>
              <w:rPr>
                <w:color w:val="00274C"/>
                <w:position w:val="-2"/>
                <w:sz w:val="20"/>
                <w:szCs w:val="20"/>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DOC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42482" name="name35905f47f80c0ca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35f47f80c0ca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order to prevent breakage on the connection flange, the DOC must be connected via a flexible exhaust tube ( </w:t>
            </w:r>
            <w:r>
              <w:rPr>
                <w:b/>
                <w:bCs/>
                <w:color w:val="00274C"/>
                <w:position w:val="-2"/>
                <w:sz w:val="20"/>
                <w:szCs w:val="20"/>
              </w:rPr>
              <w:t xml:space="preserve">POS. 14 - Tab. 2.31b</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174"/>
              </w:rPr>
              <w:drawing>
                <wp:inline distT="0" distB="0" distL="0" distR="0">
                  <wp:extent cx="2232000" cy="1159200"/>
                  <wp:docPr id="17450816" name="name10745f47f80c28743"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74485f47f80c2873c"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2.28a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2.12.3.1.1</w:t>
            </w:r>
            <w:r>
              <w:rPr>
                <w:color w:val="00274C"/>
                <w:position w:val="-2"/>
                <w:sz w:val="20"/>
                <w:szCs w:val="20"/>
              </w:rPr>
              <w:t xml:space="preserve"> </w:t>
            </w:r>
            <w:r>
              <w:rPr>
                <w:b/>
                <w:bCs/>
                <w:color w:val="00274C"/>
                <w:position w:val="-2"/>
                <w:sz w:val="20"/>
                <w:szCs w:val="20"/>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71658164" name="name16065f47f80c4ace7"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95525f47f80c4acd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2.28b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 Element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 SCR Device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2.12.3.2.1</w:t>
            </w:r>
            <w:r>
              <w:rPr>
                <w:color w:val="00274C"/>
                <w:position w:val="-2"/>
                <w:sz w:val="20"/>
                <w:szCs w:val="20"/>
              </w:rPr>
              <w:t xml:space="preserve"> </w:t>
            </w:r>
            <w:r>
              <w:rPr>
                <w:b/>
                <w:bCs/>
                <w:color w:val="00274C"/>
                <w:position w:val="-2"/>
                <w:sz w:val="20"/>
                <w:szCs w:val="20"/>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63743233" name="name82685f47f80c6c0ba"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95065f47f80c6c0b2"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(NH </w:t>
                  </w:r>
                  <w:r>
                    <w:rPr>
                      <w:color w:val="00274C"/>
                      <w:position w:val="-3"/>
                      <w:sz w:val="17"/>
                      <w:szCs w:val="17"/>
                      <w:shd w:val="clear" w:color="auto" w:fill="E1E2E0"/>
                      <w:vertAlign w:val="subscript"/>
                    </w:rPr>
                    <w:t xml:space="preserve">3</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Mixer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element 3 + ASC (Ammonia Slip 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Unburnt hydrocarbons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monoxide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 </w:t>
                  </w:r>
                  <w:r>
                    <w:rPr>
                      <w:color w:val="00274C"/>
                      <w:position w:val="-3"/>
                      <w:sz w:val="17"/>
                      <w:szCs w:val="17"/>
                      <w:shd w:val="clear" w:color="auto" w:fill="E1E2E0"/>
                      <w:vertAlign w:val="subscript"/>
                    </w:rPr>
                    <w:t xml:space="preserve">2</w:t>
                  </w:r>
                  <w:r>
                    <w:rPr>
                      <w:color w:val="00274C"/>
                      <w:position w:val="-2"/>
                      <w:sz w:val="20"/>
                      <w:szCs w:val="20"/>
                      <w:shd w:val="clear" w:color="auto" w:fill="E1E2E0"/>
                    </w:rPr>
                    <w:t xml:space="preserve"> 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NH </w:t>
                  </w:r>
                  <w:r>
                    <w:rPr>
                      <w:color w:val="00274C"/>
                      <w:position w:val="-3"/>
                      <w:sz w:val="17"/>
                      <w:szCs w:val="17"/>
                      <w:shd w:val="clear" w:color="auto" w:fill="E1E2E0"/>
                      <w:vertAlign w:val="sub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Ammonia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HNCO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Isocyanic acid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Carbon dioxide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w:t>
                  </w:r>
                  <w:r>
                    <w:rPr>
                      <w:color w:val="00274C"/>
                      <w:position w:val="-3"/>
                      <w:sz w:val="17"/>
                      <w:szCs w:val="17"/>
                      <w:shd w:val="clear" w:color="auto" w:fill="E1E2E0"/>
                      <w:vertAlign w:val="sub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inducement can have the following 2 levels:
</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25% reduction of the MAX available torque.</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Low AdBlue </w:t>
            </w:r>
            <w:r>
              <w:rPr>
                <w:color w:val="00274C"/>
                <w:position w:val="3"/>
                <w:sz w:val="17"/>
                <w:szCs w:val="17"/>
                <w:vertAlign w:val="superscript"/>
              </w:rPr>
              <w:t xml:space="preserve">®</w:t>
            </w:r>
            <w:r>
              <w:rPr>
                <w:color w:val="00274C"/>
                <w:position w:val="-2"/>
                <w:sz w:val="20"/>
                <w:szCs w:val="20"/>
              </w:rPr>
              <w:t xml:space="preserve">  level</w:t>
            </w:r>
          </w:p>
          <w:p>
            <w:pPr>
              <w:numPr>
                <w:ilvl w:val="0"/>
                <w:numId w:val="17427035"/>
              </w:numPr>
              <w:spacing w:before="0" w:after="0" w:line="262" w:lineRule="auto"/>
              <w:jc w:val="left"/>
              <w:rPr>
                <w:color w:val="00274C"/>
                <w:sz w:val="20"/>
                <w:szCs w:val="20"/>
              </w:rPr>
            </w:pPr>
            <w:r>
              <w:rPr>
                <w:color w:val="00274C"/>
                <w:position w:val="-2"/>
                <w:sz w:val="20"/>
                <w:szCs w:val="20"/>
              </w:rPr>
              <w:t xml:space="preserve">Poor AdBlue </w:t>
            </w:r>
            <w:r>
              <w:rPr>
                <w:color w:val="00274C"/>
                <w:position w:val="3"/>
                <w:sz w:val="17"/>
                <w:szCs w:val="17"/>
                <w:vertAlign w:val="superscript"/>
              </w:rPr>
              <w:t xml:space="preserve">®</w:t>
            </w:r>
            <w:r>
              <w:rPr>
                <w:color w:val="00274C"/>
                <w:position w:val="-2"/>
                <w:sz w:val="20"/>
                <w:szCs w:val="20"/>
              </w:rPr>
              <w:t xml:space="preserve">  quality</w:t>
            </w:r>
          </w:p>
          <w:p>
            <w:pPr>
              <w:numPr>
                <w:ilvl w:val="0"/>
                <w:numId w:val="17427035"/>
              </w:numPr>
              <w:spacing w:before="0" w:after="0" w:line="262" w:lineRule="auto"/>
              <w:jc w:val="left"/>
              <w:rPr>
                <w:color w:val="00274C"/>
                <w:sz w:val="20"/>
                <w:szCs w:val="20"/>
              </w:rPr>
            </w:pPr>
            <w:r>
              <w:rPr>
                <w:color w:val="00274C"/>
                <w:position w:val="-2"/>
                <w:sz w:val="20"/>
                <w:szCs w:val="20"/>
              </w:rPr>
              <w:t xml:space="preserve">Interruption of AdBlue </w:t>
            </w:r>
            <w:r>
              <w:rPr>
                <w:color w:val="00274C"/>
                <w:position w:val="3"/>
                <w:sz w:val="17"/>
                <w:szCs w:val="17"/>
                <w:vertAlign w:val="superscript"/>
              </w:rPr>
              <w:t xml:space="preserve">®</w:t>
            </w:r>
            <w:r>
              <w:rPr>
                <w:color w:val="00274C"/>
                <w:position w:val="-2"/>
                <w:sz w:val="20"/>
                <w:szCs w:val="20"/>
              </w:rPr>
              <w:t xml:space="preserve">  supply</w:t>
            </w:r>
          </w:p>
          <w:p>
            <w:pPr>
              <w:numPr>
                <w:ilvl w:val="0"/>
                <w:numId w:val="17427035"/>
              </w:numPr>
              <w:spacing w:before="0" w:after="0" w:line="262" w:lineRule="auto"/>
              <w:jc w:val="left"/>
              <w:rPr>
                <w:color w:val="00274C"/>
                <w:sz w:val="20"/>
                <w:szCs w:val="20"/>
              </w:rPr>
            </w:pPr>
            <w:r>
              <w:rPr>
                <w:color w:val="00274C"/>
                <w:position w:val="-2"/>
                <w:sz w:val="20"/>
                <w:szCs w:val="20"/>
              </w:rPr>
              <w:t xml:space="preserve">EGR valve malfunctioning</w:t>
            </w:r>
          </w:p>
          <w:p>
            <w:pPr>
              <w:numPr>
                <w:ilvl w:val="0"/>
                <w:numId w:val="17427035"/>
              </w:numPr>
              <w:spacing w:before="0" w:after="0" w:line="262" w:lineRule="auto"/>
              <w:jc w:val="left"/>
              <w:rPr>
                <w:color w:val="00274C"/>
                <w:sz w:val="20"/>
                <w:szCs w:val="20"/>
              </w:rPr>
            </w:pPr>
            <w:r>
              <w:rPr>
                <w:color w:val="00274C"/>
                <w:position w:val="-2"/>
                <w:sz w:val="20"/>
                <w:szCs w:val="20"/>
              </w:rPr>
              <w:t xml:space="preserve">Tampering with the monitoring systems of the SCR system.</w:t>
            </w:r>
          </w:p>
          <w:p>
            <w:pPr>
              <w:widowControl w:val="on"/>
              <w:pBdr/>
              <w:spacing w:before="0" w:after="0" w:line="240" w:lineRule="auto"/>
              <w:ind w:left="0" w:right="0"/>
              <w:jc w:val="left"/>
            </w:pPr>
            <w:r>
              <w:rPr>
                <w:color w:val="00274C"/>
                <w:position w:val="-2"/>
                <w:sz w:val="20"/>
                <w:szCs w:val="20"/>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detected problem</w:t>
            </w:r>
          </w:p>
          <w:p>
            <w:pPr>
              <w:numPr>
                <w:ilvl w:val="0"/>
                <w:numId w:val="17427035"/>
              </w:numPr>
              <w:spacing w:before="0" w:after="0" w:line="262" w:lineRule="auto"/>
              <w:jc w:val="left"/>
              <w:rPr>
                <w:color w:val="00274C"/>
                <w:sz w:val="20"/>
                <w:szCs w:val="20"/>
              </w:rPr>
            </w:pPr>
            <w:r>
              <w:rPr>
                <w:color w:val="00274C"/>
                <w:position w:val="-2"/>
                <w:sz w:val="20"/>
                <w:szCs w:val="20"/>
              </w:rPr>
              <w:t xml:space="preserve">hours passed.</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Hours are reset after 40h if the DCU does not detect any fault, otherwise the hours are added to those already counted. For low AdBlue </w:t>
            </w:r>
            <w:r>
              <w:rPr>
                <w:color w:val="00274C"/>
                <w:position w:val="3"/>
                <w:sz w:val="17"/>
                <w:szCs w:val="17"/>
                <w:vertAlign w:val="superscript"/>
              </w:rPr>
              <w:t xml:space="preserve">®</w:t>
            </w:r>
            <w:r>
              <w:rPr>
                <w:color w:val="00274C"/>
                <w:position w:val="-2"/>
                <w:sz w:val="20"/>
                <w:szCs w:val="20"/>
              </w:rPr>
              <w:t xml:space="preserve">  level, activation depends on the percentage of liquid inside the AdBlue </w:t>
            </w:r>
            <w:r>
              <w:rPr>
                <w:color w:val="00274C"/>
                <w:position w:val="3"/>
                <w:sz w:val="17"/>
                <w:szCs w:val="17"/>
                <w:vertAlign w:val="superscript"/>
              </w:rPr>
              <w:t xml:space="preserve">®</w:t>
            </w:r>
            <w:r>
              <w:rPr>
                <w:color w:val="00274C"/>
                <w:position w:val="-2"/>
                <w:sz w:val="20"/>
                <w:szCs w:val="20"/>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i/>
                <w:iCs/>
                <w:color w:val="00274C"/>
                <w:position w:val="-2"/>
                <w:sz w:val="20"/>
                <w:szCs w:val="20"/>
              </w:rPr>
              <w:t xml:space="preserve">Low AdBlue </w:t>
            </w:r>
            <w:r>
              <w:rPr>
                <w:b/>
                <w:bCs/>
                <w:i/>
                <w:iCs/>
                <w:color w:val="00274C"/>
                <w:position w:val="3"/>
                <w:sz w:val="17"/>
                <w:szCs w:val="17"/>
                <w:vertAlign w:val="superscript"/>
              </w:rPr>
              <w:t xml:space="preserve">®</w:t>
            </w:r>
            <w:r>
              <w:rPr>
                <w:b/>
                <w:bCs/>
                <w:i/>
                <w:iCs/>
                <w:color w:val="00274C"/>
                <w:position w:val="-2"/>
                <w:sz w:val="20"/>
                <w:szCs w:val="20"/>
              </w:rPr>
              <w:t xml:space="preserve">  level</w:t>
            </w:r>
          </w:p>
          <w:p>
            <w:pPr>
              <w:numPr>
                <w:ilvl w:val="0"/>
                <w:numId w:val="17427035"/>
              </w:numPr>
              <w:spacing w:before="0" w:after="0" w:line="262" w:lineRule="auto"/>
              <w:jc w:val="left"/>
              <w:rPr>
                <w:color w:val="00274C"/>
                <w:sz w:val="20"/>
                <w:szCs w:val="20"/>
              </w:rPr>
            </w:pPr>
            <w:r>
              <w:rPr>
                <w:color w:val="00274C"/>
                <w:position w:val="-2"/>
                <w:sz w:val="20"/>
                <w:szCs w:val="20"/>
              </w:rPr>
              <w:br/>
              <w:t xml:space="preserve">information activation on car panel: &lt;10% of MAX level</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inducement: &lt;2.5% of MAX level</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inducement: 0% of MAX level</w:t>
            </w:r>
          </w:p>
          <w:p>
            <w:pPr>
              <w:widowControl w:val="on"/>
              <w:pBdr/>
              <w:spacing w:before="0" w:after="0" w:line="240" w:lineRule="auto"/>
              <w:ind w:left="0" w:right="0"/>
              <w:jc w:val="left"/>
            </w:pPr>
            <w:r>
              <w:rPr>
                <w:b/>
                <w:bCs/>
                <w:i/>
                <w:iCs/>
                <w:color w:val="00274C"/>
                <w:position w:val="-2"/>
                <w:sz w:val="20"/>
                <w:szCs w:val="20"/>
              </w:rPr>
              <w:t xml:space="preserve">Poor AdBlue </w:t>
            </w:r>
            <w:r>
              <w:rPr>
                <w:b/>
                <w:bCs/>
                <w:i/>
                <w:iCs/>
                <w:color w:val="00274C"/>
                <w:position w:val="3"/>
                <w:sz w:val="17"/>
                <w:szCs w:val="17"/>
                <w:vertAlign w:val="superscript"/>
              </w:rPr>
              <w:t xml:space="preserve">®</w:t>
            </w:r>
            <w:r>
              <w:rPr>
                <w:b/>
                <w:bCs/>
                <w:i/>
                <w:iCs/>
                <w:color w:val="00274C"/>
                <w:position w:val="-2"/>
                <w:sz w:val="20"/>
                <w:szCs w:val="20"/>
              </w:rPr>
              <w:t xml:space="preserve">  quality</w:t>
            </w:r>
          </w:p>
          <w:p>
            <w:pPr>
              <w:numPr>
                <w:ilvl w:val="0"/>
                <w:numId w:val="1742703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Interruption of AdBlue </w:t>
            </w:r>
            <w:r>
              <w:rPr>
                <w:b/>
                <w:bCs/>
                <w:i/>
                <w:iCs/>
                <w:color w:val="00274C"/>
                <w:position w:val="3"/>
                <w:sz w:val="17"/>
                <w:szCs w:val="17"/>
                <w:vertAlign w:val="superscript"/>
              </w:rPr>
              <w:t xml:space="preserve">®</w:t>
            </w:r>
            <w:r>
              <w:rPr>
                <w:b/>
                <w:bCs/>
                <w:i/>
                <w:iCs/>
                <w:color w:val="00274C"/>
                <w:position w:val="-2"/>
                <w:sz w:val="20"/>
                <w:szCs w:val="20"/>
              </w:rPr>
              <w:t xml:space="preserve">  supply</w:t>
            </w:r>
          </w:p>
          <w:p>
            <w:pPr>
              <w:numPr>
                <w:ilvl w:val="0"/>
                <w:numId w:val="1742703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inducement: after 10h from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rPr>
              <w:t xml:space="preserve">EGR valve malfunctioning</w:t>
            </w:r>
          </w:p>
          <w:p>
            <w:pPr>
              <w:numPr>
                <w:ilvl w:val="0"/>
                <w:numId w:val="1742703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rPr>
              <w:t xml:space="preserve">Tampering with the monitoring systems of the SCR system</w:t>
            </w:r>
          </w:p>
          <w:p>
            <w:pPr>
              <w:numPr>
                <w:ilvl w:val="0"/>
                <w:numId w:val="17427035"/>
              </w:numPr>
              <w:spacing w:before="0" w:after="0" w:line="262" w:lineRule="auto"/>
              <w:jc w:val="left"/>
              <w:rPr>
                <w:color w:val="00274C"/>
                <w:sz w:val="20"/>
                <w:szCs w:val="20"/>
              </w:rPr>
            </w:pPr>
            <w:r>
              <w:rPr>
                <w:color w:val="00274C"/>
                <w:position w:val="-2"/>
                <w:sz w:val="20"/>
                <w:szCs w:val="20"/>
              </w:rPr>
              <w:br/>
              <w:t xml:space="preserve">information activation on car panel: upon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1 inducement: after 36h from fault detection</w:t>
            </w:r>
          </w:p>
          <w:p>
            <w:pPr>
              <w:numPr>
                <w:ilvl w:val="0"/>
                <w:numId w:val="17427035"/>
              </w:numPr>
              <w:spacing w:before="0" w:after="0" w:line="262" w:lineRule="auto"/>
              <w:jc w:val="left"/>
              <w:rPr>
                <w:color w:val="00274C"/>
                <w:sz w:val="20"/>
                <w:szCs w:val="20"/>
              </w:rPr>
            </w:pPr>
            <w:r>
              <w:rPr>
                <w:color w:val="00274C"/>
                <w:position w:val="-2"/>
                <w:sz w:val="20"/>
                <w:szCs w:val="20"/>
              </w:rPr>
              <w:t xml:space="preserve">Level 2 inducement: after 100h from fault detection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2.12.3.2.3</w:t>
            </w:r>
            <w:r>
              <w:rPr>
                <w:color w:val="00274C"/>
                <w:position w:val="-2"/>
                <w:sz w:val="20"/>
                <w:szCs w:val="20"/>
              </w:rPr>
              <w:t xml:space="preserve"> </w:t>
            </w:r>
            <w:r>
              <w:rPr>
                <w:b/>
                <w:bCs/>
                <w:color w:val="00274C"/>
                <w:position w:val="-2"/>
                <w:sz w:val="20"/>
                <w:szCs w:val="20"/>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docPr id="73826231" name="name67325f47f80c932e6"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84135f47f80c932de"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33895672" name="name69405f47f80cbd625"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17415f47f80cbd61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2.29c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w:t>
            </w:r>
            <w:r>
              <w:rPr>
                <w:color w:val="00274C"/>
                <w:position w:val="-2"/>
                <w:sz w:val="20"/>
                <w:szCs w:val="20"/>
              </w:rPr>
              <w:t xml:space="preserve"> </w:t>
            </w:r>
            <w:r>
              <w:rPr>
                <w:b/>
                <w:bCs/>
                <w:color w:val="00274C"/>
                <w:position w:val="-2"/>
                <w:sz w:val="20"/>
                <w:szCs w:val="20"/>
              </w:rPr>
              <w:t xml:space="preserve">31e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Certain components are for illustrative purposes only, can be subject to change and may not be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2.12.4</w:t>
            </w:r>
            <w:r>
              <w:rPr>
                <w:color w:val="00274C"/>
                <w:position w:val="-2"/>
                <w:sz w:val="20"/>
                <w:szCs w:val="20"/>
              </w:rPr>
              <w:t xml:space="preserve"> </w:t>
            </w:r>
            <w:r>
              <w:rPr>
                <w:b/>
                <w:bCs/>
                <w:color w:val="00274C"/>
                <w:position w:val="-2"/>
                <w:sz w:val="20"/>
                <w:szCs w:val="20"/>
              </w:rPr>
              <w:t xml:space="preserve">Air filter</w:t>
            </w:r>
            <w:r>
              <w:rPr>
                <w:color w:val="00274C"/>
                <w:position w:val="-2"/>
                <w:sz w:val="20"/>
                <w:szCs w:val="20"/>
              </w:rPr>
              <w:t xml:space="preserve"> </w:t>
            </w:r>
            <w:r>
              <w:rPr>
                <w:b/>
                <w:bCs/>
                <w:color w:val="00274C"/>
                <w:position w:val="-2"/>
                <w:sz w:val="20"/>
                <w:szCs w:val="20"/>
              </w:rPr>
              <w:t xml:space="preserve">(optional)</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02326" name="name35665f47f80cd62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75f47f80cd6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17427035"/>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17427035"/>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52722428" name="name51035f47f80cf070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3605f47f80cf06fa"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2.13.1ECU (and DCU for SCR versions only) input and output signals diagram</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 (SCV)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w:t>
                  </w:r>
                  <w:r>
                    <w:rPr>
                      <w:color w:val="00274C"/>
                      <w:position w:val="-2"/>
                      <w:sz w:val="20"/>
                      <w:szCs w:val="20"/>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upstream Sensor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valve to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tank for 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 </w:t>
                  </w:r>
                  <w:r>
                    <w:rPr>
                      <w:color w:val="00274C"/>
                      <w:position w:val="-3"/>
                      <w:sz w:val="17"/>
                      <w:szCs w:val="17"/>
                      <w:shd w:val="clear" w:color="auto" w:fill="E1E2E0"/>
                      <w:vertAlign w:val="subscript"/>
                    </w:rPr>
                    <w:t xml:space="preserve">x</w:t>
                  </w:r>
                  <w:r>
                    <w:rPr>
                      <w:color w:val="00274C"/>
                      <w:position w:val="-2"/>
                      <w:sz w:val="20"/>
                      <w:szCs w:val="20"/>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line heaters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w:t>
                  </w:r>
                  <w:r>
                    <w:rPr>
                      <w:color w:val="00274C"/>
                      <w:position w:val="3"/>
                      <w:sz w:val="17"/>
                      <w:szCs w:val="17"/>
                      <w:shd w:val="clear" w:color="auto" w:fill="E1E2E0"/>
                      <w:vertAlign w:val="superscript"/>
                    </w:rPr>
                    <w:t xml:space="preserve">®</w:t>
                  </w:r>
                  <w:r>
                    <w:rPr>
                      <w:color w:val="00274C"/>
                      <w:position w:val="-2"/>
                      <w:sz w:val="20"/>
                      <w:szCs w:val="20"/>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11645" name="name90925f47f80d1f9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95f47f80d1f9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w:t>
            </w:r>
            <w:r>
              <w:rPr>
                <w:b/>
                <w:bCs/>
                <w:color w:val="00274C"/>
                <w:position w:val="0"/>
                <w:sz w:val="20"/>
                <w:szCs w:val="20"/>
              </w:rPr>
              <w:t xml:space="preserve"> Installation rules</w:t>
            </w:r>
          </w:p>
          <w:p>
            <w:pPr>
              <w:numPr>
                <w:ilvl w:val="0"/>
                <w:numId w:val="17427035"/>
              </w:numPr>
              <w:spacing w:before="0" w:after="0" w:line="262" w:lineRule="auto"/>
              <w:jc w:val="left"/>
              <w:rPr>
                <w:color w:val="00274C"/>
                <w:sz w:val="20"/>
                <w:szCs w:val="20"/>
              </w:rPr>
            </w:pPr>
            <w:r>
              <w:rPr>
                <w:color w:val="00274C"/>
                <w:position w:val="0"/>
                <w:sz w:val="20"/>
                <w:szCs w:val="20"/>
              </w:rPr>
              <w:t xml:space="preserve">Protection degree: 1P 6K/9K.</w:t>
            </w:r>
          </w:p>
          <w:p>
            <w:pPr>
              <w:numPr>
                <w:ilvl w:val="0"/>
                <w:numId w:val="17427035"/>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17427035"/>
              </w:numPr>
              <w:spacing w:before="0" w:after="0" w:line="262" w:lineRule="auto"/>
              <w:jc w:val="left"/>
              <w:rPr>
                <w:color w:val="00274C"/>
                <w:sz w:val="20"/>
                <w:szCs w:val="20"/>
              </w:rPr>
            </w:pPr>
            <w:r>
              <w:rPr>
                <w:color w:val="00274C"/>
                <w:position w:val="0"/>
                <w:sz w:val="20"/>
                <w:szCs w:val="20"/>
              </w:rPr>
              <w:t xml:space="preserve">Storage temperature: -40°C - +100°C.</w:t>
            </w:r>
          </w:p>
          <w:p>
            <w:pPr>
              <w:numPr>
                <w:ilvl w:val="0"/>
                <w:numId w:val="17427035"/>
              </w:numPr>
              <w:spacing w:before="0" w:after="0" w:line="262" w:lineRule="auto"/>
              <w:jc w:val="left"/>
              <w:rPr>
                <w:color w:val="00274C"/>
                <w:sz w:val="20"/>
                <w:szCs w:val="20"/>
              </w:rPr>
            </w:pPr>
            <w:r>
              <w:rPr>
                <w:color w:val="00274C"/>
                <w:position w:val="0"/>
                <w:sz w:val="20"/>
                <w:szCs w:val="20"/>
              </w:rPr>
              <w:t xml:space="preserve">Do </w:t>
            </w:r>
            <w:r>
              <w:rPr>
                <w:b/>
                <w:bCs/>
                <w:color w:val="00274C"/>
                <w:position w:val="0"/>
                <w:sz w:val="20"/>
                <w:szCs w:val="20"/>
              </w:rPr>
              <w:t xml:space="preserve">NOT</w:t>
            </w:r>
            <w:r>
              <w:rPr>
                <w:color w:val="00274C"/>
                <w:position w:val="0"/>
                <w:sz w:val="20"/>
                <w:szCs w:val="20"/>
              </w:rPr>
              <w:t xml:space="preserve"> install the ECU on the engine. It should be mounted on the frame of the vehicle / plant in a position where it will be well cooled, mechanically protected, and free from vibration and ingress of moisture.</w:t>
            </w:r>
          </w:p>
          <w:p>
            <w:pPr>
              <w:numPr>
                <w:ilvl w:val="0"/>
                <w:numId w:val="17427035"/>
              </w:numPr>
              <w:spacing w:before="0" w:after="0" w:line="262" w:lineRule="auto"/>
              <w:jc w:val="left"/>
              <w:rPr>
                <w:color w:val="00274C"/>
                <w:sz w:val="20"/>
                <w:szCs w:val="20"/>
              </w:rPr>
            </w:pPr>
            <w:r>
              <w:rPr>
                <w:color w:val="00274C"/>
                <w:position w:val="0"/>
                <w:sz w:val="20"/>
                <w:szCs w:val="20"/>
              </w:rPr>
              <w:t xml:space="preserve">It is crucial that the ECU is earthed. Electrical connection may be as follows: by means of four fixing points </w:t>
            </w:r>
            <w:r>
              <w:rPr>
                <w:b/>
                <w:bCs/>
                <w:color w:val="00274C"/>
                <w:position w:val="0"/>
                <w:sz w:val="20"/>
                <w:szCs w:val="20"/>
              </w:rPr>
              <w:t xml:space="preserve">D</w:t>
            </w:r>
            <w:r>
              <w:rPr>
                <w:color w:val="00274C"/>
                <w:position w:val="0"/>
                <w:sz w:val="20"/>
                <w:szCs w:val="20"/>
              </w:rPr>
              <w:t xml:space="preserve"> of the ECU to the vehicle brace, thus ensuring good connection (avoid painted or insulated parts).</w:t>
            </w:r>
          </w:p>
          <w:p>
            <w:pPr>
              <w:numPr>
                <w:ilvl w:val="0"/>
                <w:numId w:val="17427035"/>
              </w:numPr>
              <w:spacing w:before="0" w:after="0" w:line="262" w:lineRule="auto"/>
              <w:jc w:val="left"/>
              <w:rPr>
                <w:color w:val="00274C"/>
                <w:sz w:val="20"/>
                <w:szCs w:val="20"/>
              </w:rPr>
            </w:pPr>
            <w:r>
              <w:rPr>
                <w:color w:val="00274C"/>
                <w:position w:val="0"/>
                <w:sz w:val="20"/>
                <w:szCs w:val="20"/>
              </w:rPr>
              <w:t xml:space="preserve">Alternatively, connect using a cable (with 4mm </w:t>
            </w:r>
            <w:r>
              <w:rPr>
                <w:color w:val="00274C"/>
                <w:position w:val="3"/>
                <w:sz w:val="17"/>
                <w:szCs w:val="17"/>
                <w:vertAlign w:val="superscript"/>
              </w:rPr>
              <w:t xml:space="preserve">2</w:t>
            </w:r>
            <w:r>
              <w:rPr>
                <w:color w:val="00274C"/>
                <w:position w:val="0"/>
                <w:sz w:val="20"/>
                <w:szCs w:val="20"/>
              </w:rPr>
              <w:t xml:space="preserve"> section and a maximum length of 300 mm) from one of the ECU fixing points </w:t>
            </w:r>
            <w:r>
              <w:rPr>
                <w:b/>
                <w:bCs/>
                <w:color w:val="00274C"/>
                <w:position w:val="0"/>
                <w:sz w:val="20"/>
                <w:szCs w:val="20"/>
              </w:rPr>
              <w:t xml:space="preserve">D</w:t>
            </w:r>
            <w:r>
              <w:rPr>
                <w:color w:val="00274C"/>
                <w:position w:val="0"/>
                <w:sz w:val="20"/>
                <w:szCs w:val="20"/>
              </w:rPr>
              <w:t xml:space="preserve"> to a plate of mass, taking care to ensure perfect electrical contact.</w:t>
            </w:r>
          </w:p>
          <w:p>
            <w:pPr>
              <w:numPr>
                <w:ilvl w:val="0"/>
                <w:numId w:val="17427035"/>
              </w:numPr>
              <w:spacing w:before="0" w:after="0" w:line="262" w:lineRule="auto"/>
              <w:jc w:val="left"/>
              <w:rPr>
                <w:color w:val="00274C"/>
                <w:sz w:val="20"/>
                <w:szCs w:val="20"/>
              </w:rPr>
            </w:pPr>
            <w:r>
              <w:rPr>
                <w:color w:val="00274C"/>
                <w:position w:val="0"/>
                <w:sz w:val="20"/>
                <w:szCs w:val="20"/>
              </w:rPr>
              <w:t xml:space="preserve">The position of the ECU in an application must be done carefully to protect barometric capsule </w:t>
            </w:r>
            <w:r>
              <w:rPr>
                <w:b/>
                <w:bCs/>
                <w:color w:val="00274C"/>
                <w:position w:val="0"/>
                <w:sz w:val="20"/>
                <w:szCs w:val="20"/>
              </w:rPr>
              <w:t xml:space="preserve">C</w:t>
            </w:r>
            <w:r>
              <w:rPr>
                <w:color w:val="00274C"/>
                <w:position w:val="0"/>
                <w:sz w:val="20"/>
                <w:szCs w:val="20"/>
              </w:rPr>
              <w:t xml:space="preserve"> from liquids (during engine washing or engine/vehicle maintenance).</w:t>
            </w:r>
          </w:p>
          <w:p>
            <w:pPr>
              <w:numPr>
                <w:ilvl w:val="0"/>
                <w:numId w:val="17427035"/>
              </w:numPr>
              <w:spacing w:before="0" w:after="0" w:line="262" w:lineRule="auto"/>
              <w:jc w:val="left"/>
              <w:rPr>
                <w:color w:val="00274C"/>
                <w:sz w:val="20"/>
                <w:szCs w:val="20"/>
              </w:rPr>
            </w:pPr>
            <w:r>
              <w:rPr>
                <w:color w:val="00274C"/>
                <w:position w:val="0"/>
                <w:sz w:val="20"/>
                <w:szCs w:val="20"/>
              </w:rPr>
              <w:t xml:space="preserve">The connection area (ECU connectors </w:t>
            </w:r>
            <w:r>
              <w:rPr>
                <w:b/>
                <w:bCs/>
                <w:color w:val="00274C"/>
                <w:position w:val="0"/>
                <w:sz w:val="20"/>
                <w:szCs w:val="20"/>
              </w:rPr>
              <w:t xml:space="preserve">A-B</w:t>
            </w:r>
            <w:r>
              <w:rPr>
                <w:color w:val="00274C"/>
                <w:position w:val="0"/>
                <w:sz w:val="20"/>
                <w:szCs w:val="20"/>
              </w:rPr>
              <w:t xml:space="preserve"> ) must not be the lowest point of all the wiring to prevent any water infiltrations in the wiring itself.</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docPr id="55511534" name="name28435f47f80d385b9"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97015f47f80d385b1"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2.33</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17427035"/>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17427035"/>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69777884" w:name="result_box"/>
            <w:bookmarkEnd w:id="69777884"/>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rPr>
                    <w:t xml:space="preserve">Par. 2.13.3.1</w:t>
                  </w:r>
                  <w:r>
                    <w:rPr>
                      <w:color w:val="00274C"/>
                      <w:position w:val="-2"/>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docPr id="51419900" name="name83965f47f80d5b15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5405f47f80d5b15b"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DCU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POS.</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398842" name="name17165f47f80d726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15f47f80d726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ECU must only be used with the configuration defined by </w:t>
                  </w:r>
                  <w:r>
                    <w:rPr>
                      <w:b/>
                      <w:bCs/>
                      <w:color w:val="00274C"/>
                      <w:position w:val="-2"/>
                      <w:sz w:val="20"/>
                      <w:szCs w:val="20"/>
                    </w:rPr>
                    <w:t xml:space="preserve">KOHLER,</w:t>
                  </w:r>
                  <w:r>
                    <w:rPr>
                      <w:color w:val="00274C"/>
                      <w:position w:val="-2"/>
                      <w:sz w:val="20"/>
                      <w:szCs w:val="20"/>
                    </w:rPr>
                    <w:t xml:space="preserve"> for each individual engine </w:t>
                  </w:r>
                  <w:r>
                    <w:rPr>
                      <w:b/>
                      <w:bCs/>
                      <w:color w:val="00274C"/>
                      <w:position w:val="-2"/>
                      <w:sz w:val="20"/>
                      <w:szCs w:val="20"/>
                    </w:rPr>
                    <w:t xml:space="preserve">.</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mount or replace the control unit with that of another engine </w:t>
                  </w:r>
                  <w:r>
                    <w:rPr>
                      <w:b/>
                      <w:bCs/>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tc>
            </w:tr>
          </w:tbl>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docPr id="41991219" name="name52575f47f80d8e7f1"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88065f47f80d8e7ed"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w:t>
                  </w:r>
                </w:p>
              </w:tc>
            </w:tr>
          </w:tbl>
          <w:p/>
        </w:tc>
        <w:tc>
          <w:tcPr>
            <w:tcMar>
              <w:top w:w="150" w:type="dxa"/>
              <w:bottom w:w="150" w:type="dxa"/>
            </w:tcMar>
            <w:vAlign w:val="top"/>
          </w:tcPr>
          <w:p>
            <w:r>
              <w:rPr>
                <w:position w:val="-224"/>
              </w:rPr>
              <w:drawing>
                <wp:inline distT="0" distB="0" distL="0" distR="0">
                  <wp:extent cx="2232000" cy="1476000"/>
                  <wp:docPr id="36925914" name="name13455f47f80dac5c3"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40095f47f80dac5b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2.34a</w:t>
            </w:r>
            <w:r>
              <w:rPr>
                <w:position w:val="-230"/>
              </w:rPr>
              <w:drawing>
                <wp:inline distT="0" distB="0" distL="0" distR="0">
                  <wp:extent cx="2232000" cy="1504800"/>
                  <wp:docPr id="15161038" name="name25765f47f80dc6d2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3435f47f80dc6d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4995f47f80dc8123" w:history="1">
              <w:r>
                <w:rPr>
                  <w:color w:val="0000FF"/>
                  <w:position w:val="0"/>
                  <w:sz w:val="20"/>
                  <w:szCs w:val="20"/>
                  <w:u w:val="single"/>
                </w:rPr>
                <w:t xml:space="preserve">https://www.youtube.com/embed/6-0TbYG2EkY?showinfo=0&amp;rel=0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2.13.4.1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2.34q.</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0032" name="name18495f47f80de4a32"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50845f47f80de4a2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2"/>
              </w:rPr>
              <w:drawing>
                <wp:inline distT="0" distB="0" distL="0" distR="0">
                  <wp:extent cx="2232000" cy="1476000"/>
                  <wp:docPr id="40105460" name="name54765f47f80e0a8c8"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42605f47f80e0a8c0"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2.34d</w:t>
            </w:r>
          </w:p>
        </w:tc>
        <w:tc>
          <w:tcPr>
            <w:tcMar>
              <w:top w:w="150" w:type="dxa"/>
              <w:bottom w:w="150" w:type="dxa"/>
            </w:tcMar>
            <w:vAlign w:val="top"/>
          </w:tcPr>
          <w:p>
            <w:r>
              <w:rPr>
                <w:position w:val="-224"/>
              </w:rPr>
              <w:drawing>
                <wp:inline distT="0" distB="0" distL="0" distR="0">
                  <wp:extent cx="2232000" cy="1476000"/>
                  <wp:docPr id="45640679" name="name57825f47f80e24dfc"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2285f47f80e24d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2"/>
              </w:rPr>
              <w:drawing>
                <wp:inline distT="0" distB="0" distL="0" distR="0">
                  <wp:extent cx="2232000" cy="1476000"/>
                  <wp:docPr id="1651017" name="name82555f47f80e42e7c"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69925f47f80e42e75"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2.34f</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684257" name="name72095f47f80e5d2f1"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55895f47f80e5d2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2.34g</w:t>
            </w:r>
          </w:p>
        </w:tc>
      </w:tr>
      <w:tr>
        <w:trPr>
          <w:trHeight w:val="0" w:hRule="atLeast"/>
        </w:trPr>
        <w:tc>
          <w:tcPr>
            <w:tcMar>
              <w:top w:w="150" w:type="dxa"/>
              <w:bottom w:w="150" w:type="dxa"/>
            </w:tcMar>
            <w:vAlign w:val="center"/>
          </w:tcPr>
          <w:p>
            <w:r>
              <w:rPr>
                <w:position w:val="-112"/>
              </w:rPr>
              <w:drawing>
                <wp:inline distT="0" distB="0" distL="0" distR="0">
                  <wp:extent cx="2232000" cy="1476000"/>
                  <wp:docPr id="33534912" name="name73035f47f80e72d1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24705f47f80e72d0e"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2.34h</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1260881" name="name95555f47f80e8cff2"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39435f47f80e8cfed"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2.34i</w:t>
            </w:r>
          </w:p>
        </w:tc>
      </w:tr>
      <w:tr>
        <w:trPr>
          <w:trHeight w:val="0" w:hRule="atLeast"/>
        </w:trPr>
        <w:tc>
          <w:tcPr>
            <w:tcMar>
              <w:top w:w="150" w:type="dxa"/>
              <w:bottom w:w="150" w:type="dxa"/>
            </w:tcMar>
            <w:vAlign w:val="center"/>
          </w:tcPr>
          <w:p>
            <w:r>
              <w:rPr>
                <w:position w:val="-112"/>
              </w:rPr>
              <w:drawing>
                <wp:inline distT="0" distB="0" distL="0" distR="0">
                  <wp:extent cx="2232000" cy="1476000"/>
                  <wp:docPr id="64913546" name="name28565f47f80ea7614"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14375f47f80ea760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2.34l</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452057" name="name47655f47f80ebea6c"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95675f47f80ebea6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2.34m</w:t>
            </w:r>
          </w:p>
        </w:tc>
      </w:tr>
      <w:tr>
        <w:trPr>
          <w:trHeight w:val="0" w:hRule="atLeast"/>
        </w:trPr>
        <w:tc>
          <w:tcPr>
            <w:tcMar>
              <w:top w:w="150" w:type="dxa"/>
              <w:bottom w:w="150" w:type="dxa"/>
            </w:tcMar>
            <w:vAlign w:val="center"/>
          </w:tcPr>
          <w:p>
            <w:r>
              <w:rPr>
                <w:position w:val="-112"/>
              </w:rPr>
              <w:drawing>
                <wp:inline distT="0" distB="0" distL="0" distR="0">
                  <wp:extent cx="2232000" cy="1476000"/>
                  <wp:docPr id="62366114" name="name22915f47f80ed87c1"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36285f47f80ed87b9"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4082963" name="name50235f47f80f0d736"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56315f47f80f0d72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2.34o</w:t>
            </w:r>
          </w:p>
        </w:tc>
      </w:tr>
      <w:tr>
        <w:trPr>
          <w:trHeight w:val="0" w:hRule="atLeast"/>
        </w:trPr>
        <w:tc>
          <w:tcPr>
            <w:tcMar>
              <w:top w:w="150" w:type="dxa"/>
              <w:bottom w:w="150" w:type="dxa"/>
            </w:tcMar>
            <w:vAlign w:val="center"/>
          </w:tcPr>
          <w:p>
            <w:r>
              <w:rPr>
                <w:position w:val="-112"/>
              </w:rPr>
              <w:drawing>
                <wp:inline distT="0" distB="0" distL="0" distR="0">
                  <wp:extent cx="2232000" cy="1476000"/>
                  <wp:docPr id="66723518" name="name84365f47f80f28948"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62365f47f80f28944"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2.34p</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0783287" name="name81595f47f80f402c3"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75755f47f80f402b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2.34q</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4170833" name="name25715f47f80f5be2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17645f47f80f5be2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docPr id="5956500" name="name71365f47f80f741ff"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87035f47f80f741f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2.35</w:t>
            </w:r>
          </w:p>
          <w:p/>
          <w:p/>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Fig.2.36a</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upstream sensor connector (SCR inlet)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downstream sensor connector (SCR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connector for AdBlue heating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pipe heaters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inlet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identification label</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rPr>
              <w:t xml:space="preserve">The connectors must be disconnected by means of pressure on tabs A or unblock the retainers B, as illustrated from Fig.  </w:t>
            </w:r>
            <w:r>
              <w:rPr>
                <w:b/>
                <w:bCs/>
                <w:color w:val="00274C"/>
                <w:position w:val="-2"/>
                <w:sz w:val="20"/>
                <w:szCs w:val="20"/>
              </w:rPr>
              <w:t xml:space="preserve">2.36a </w:t>
            </w:r>
            <w:r>
              <w:rPr>
                <w:color w:val="00274C"/>
                <w:position w:val="-2"/>
                <w:sz w:val="20"/>
                <w:szCs w:val="20"/>
              </w:rPr>
              <w:t xml:space="preserve"> a </w:t>
            </w:r>
            <w:r>
              <w:rPr>
                <w:b/>
                <w:bCs/>
                <w:color w:val="00274C"/>
                <w:position w:val="-2"/>
                <w:sz w:val="20"/>
                <w:szCs w:val="20"/>
              </w:rPr>
              <w:t xml:space="preserve"> 2.36k</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2934847" name="name32535f47f80f8f5c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18425f47f80f8f5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2.36a</w:t>
            </w:r>
          </w:p>
          <w:p>
            <w:pPr>
              <w:widowControl w:val="on"/>
              <w:pBdr/>
              <w:spacing w:before="0" w:after="0" w:line="262" w:lineRule="auto"/>
              <w:ind w:left="0" w:right="0"/>
              <w:jc w:val="left"/>
              <w:textAlignment w:val="top"/>
            </w:pPr>
            <w:r>
              <w:rPr>
                <w:b/>
                <w:bCs/>
                <w:color w:val="00274C"/>
                <w:position w:val="0"/>
                <w:sz w:val="20"/>
                <w:szCs w:val="20"/>
              </w:rPr>
              <w:t xml:space="preserve">NOTE: MAF</w:t>
            </w:r>
            <w:r>
              <w:rPr>
                <w:color w:val="00274C"/>
                <w:position w:val="0"/>
                <w:sz w:val="20"/>
                <w:szCs w:val="20"/>
              </w:rPr>
              <w:t xml:space="preserve"> sensor </w:t>
            </w:r>
            <w:r>
              <w:rPr>
                <w:b/>
                <w:bCs/>
                <w:color w:val="00274C"/>
                <w:position w:val="0"/>
                <w:sz w:val="20"/>
                <w:szCs w:val="20"/>
              </w:rPr>
              <w:t xml:space="preserve">-</w:t>
            </w:r>
            <w:r>
              <w:rPr>
                <w:color w:val="00274C"/>
                <w:position w:val="0"/>
                <w:sz w:val="20"/>
                <w:szCs w:val="20"/>
              </w:rPr>
              <w:t xml:space="preserve"> connected to the machine’s wiring.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docPr id="67667012" name="name55965f47f80fa5325"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5255f47f80fa531a"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2.36b</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99446825" name="name95905f47f80ff28ea"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52165f47f80ff28e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52599739" name="name90825f47f81016a8f"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84115f47f81016a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339274" name="name41805f47f8103e13c"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32515f47f8103e13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2547654" name="name90245f47f81068952"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91465f47f810689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2.36f</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66247" name="name94635f47f8107b92b"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89885f47f8107b9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2.36g</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7639871" name="name55855f47f81095060"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10675f47f8109505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2.36h</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15724" name="name41975f47f810a5c0d"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79205f47f810a5c0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2.36i</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44031824" name="name86835f47f810b862e"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58445f47f810b862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2.36j</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333014" name="name50125f47f810d27e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92825f47f810d27d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2.36k</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crankcase.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87105f47f810d45b6" w:history="1">
              <w:r>
                <w:rPr>
                  <w:b/>
                  <w:bCs/>
                  <w:color w:val="0000FF"/>
                  <w:position w:val="-2"/>
                  <w:sz w:val="20"/>
                  <w:szCs w:val="20"/>
                </w:rPr>
                <w:t xml:space="preserve">Par. 9.13.1.5</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337534" name="name51795f47f810ee52a"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18965f47f810ee52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D</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w:t>
            </w:r>
          </w:p>
        </w:tc>
        <w:tc>
          <w:tcPr>
            <w:tcMar>
              <w:top w:w="150" w:type="dxa"/>
              <w:bottom w:w="150" w:type="dxa"/>
            </w:tcMar>
            <w:vAlign w:val="top"/>
          </w:tcPr>
          <w:p>
            <w:r>
              <w:rPr>
                <w:position w:val="-226"/>
              </w:rPr>
              <w:drawing>
                <wp:inline distT="0" distB="0" distL="0" distR="0">
                  <wp:extent cx="2232000" cy="1483200"/>
                  <wp:docPr id="34497774" name="name20735f47f8110f87e"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99065f47f8110f876"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2.35</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2"/>
              </w:rPr>
              <w:drawing>
                <wp:inline distT="0" distB="0" distL="0" distR="0">
                  <wp:extent cx="2232000" cy="1267200"/>
                  <wp:docPr id="62969711" name="name43105f47f81133081"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8485f47f81133079"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10737" name="name98555f47f81140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45f47f811407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w:t>
            </w:r>
            <w:hyperlink r:id="rId90605f47f81140c38"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76000"/>
                  <wp:docPr id="64612941" name="name76095f47f811588e1"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4715f47f811588d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24"/>
              </w:rPr>
              <w:drawing>
                <wp:inline distT="0" distB="0" distL="0" distR="0">
                  <wp:extent cx="2232000" cy="1476000"/>
                  <wp:docPr id="32471301" name="name81915f47f811705f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18985f47f811705f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09681" name="name34845f47f811816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395f47f811816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w:t>
            </w:r>
            <w:hyperlink r:id="rId61165f47f81181bd2" w:history="1">
              <w:r>
                <w:rPr>
                  <w:b/>
                  <w:bCs/>
                  <w:color w:val="0000FF"/>
                  <w:position w:val="-2"/>
                  <w:sz w:val="20"/>
                  <w:szCs w:val="20"/>
                </w:rPr>
                <w:t xml:space="preserve">Par. 2.9.3</w:t>
              </w:r>
            </w:hyperlink>
          </w:p>
          <w:p>
            <w:pPr>
              <w:widowControl w:val="on"/>
              <w:pBdr/>
              <w:spacing w:before="0" w:after="0" w:line="262" w:lineRule="auto"/>
              <w:ind w:left="0" w:right="0"/>
              <w:jc w:val="left"/>
              <w:textAlignment w:val="center"/>
            </w:pPr>
            <w:r>
              <w:rPr>
                <w:b/>
                <w:bCs/>
                <w:color w:val="00274C"/>
                <w:position w:val="-2"/>
                <w:sz w:val="20"/>
                <w:szCs w:val="20"/>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rPr>
              <w:t xml:space="preserve">Tab.2.36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 (ºF)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 (KΩ)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 (230)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2,842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 (194)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(176)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3,018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(158)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3,128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(104)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28,102</w:t>
                  </w:r>
                </w:p>
              </w:tc>
            </w:tr>
          </w:tbl>
          <w:p/>
        </w:tc>
        <w:tc>
          <w:tcPr>
            <w:tcMar>
              <w:top w:w="150" w:type="dxa"/>
              <w:bottom w:w="150" w:type="dxa"/>
            </w:tcMar>
            <w:vAlign w:val="top"/>
          </w:tcPr>
          <w:p>
            <w:r>
              <w:rPr>
                <w:position w:val="-224"/>
              </w:rPr>
              <w:drawing>
                <wp:inline distT="0" distB="0" distL="0" distR="0">
                  <wp:extent cx="2232000" cy="1476000"/>
                  <wp:docPr id="8073325" name="name51975f47f811aa65b"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85975f47f811aa65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2.14.7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4"/>
              </w:rPr>
              <w:drawing>
                <wp:inline distT="0" distB="0" distL="0" distR="0">
                  <wp:extent cx="2232000" cy="1476000"/>
                  <wp:docPr id="54322748" name="name97665f47f811c5b5f"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36445f47f811c5b5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84</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docPr id="70767000" name="name88475f47f811e278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3895f47f811e277d"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2.42</w:t>
            </w:r>
          </w:p>
          <w:p/>
          <w:p/>
          <w:p>
            <w:pPr>
              <w:widowControl w:val="on"/>
              <w:pBdr/>
              <w:spacing w:before="0" w:after="0" w:line="262" w:lineRule="auto"/>
              <w:ind w:left="0" w:right="0"/>
              <w:jc w:val="left"/>
              <w:textAlignment w:val="top"/>
            </w:pPr>
            <w:r>
              <w:rPr>
                <w:b/>
                <w:bCs/>
                <w:color w:val="00274C"/>
                <w:position w:val="0"/>
                <w:sz w:val="20"/>
                <w:szCs w:val="20"/>
              </w:rPr>
              <w:t xml:space="preserve">NOTE: R indicates the pin where it is possible to measure electrical resistance.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rPr>
              <w:t xml:space="preserve">NOTE: Use PIN 1 to measure the voltage according to the mass air intake (Tab. 2.38). </w:t>
            </w:r>
            <w:r>
              <w:rPr>
                <w:color w:val="00274C"/>
                <w:position w:val="-2"/>
                <w:sz w:val="20"/>
                <w:szCs w:val="20"/>
              </w:rPr>
              <w:t xml:space="preserve"> </w:t>
            </w:r>
            <w:r>
              <w:rPr>
                <w:b/>
                <w:bCs/>
                <w:color w:val="00274C"/>
                <w:position w:val="-2"/>
                <w:sz w:val="20"/>
                <w:szCs w:val="20"/>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signal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feeding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 for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FLOW kg/h</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docPr id="93474149" name="name99415f47f81215315"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28025f47f81215310"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2.43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sensors inside the AdBlue® tank are:</w:t>
            </w:r>
          </w:p>
          <w:p>
            <w:pPr>
              <w:numPr>
                <w:ilvl w:val="0"/>
                <w:numId w:val="17427038"/>
              </w:numPr>
              <w:spacing w:before="0" w:after="0" w:line="262" w:lineRule="auto"/>
              <w:jc w:val="left"/>
              <w:rPr>
                <w:color w:val="00274C"/>
                <w:sz w:val="20"/>
                <w:szCs w:val="20"/>
              </w:rPr>
            </w:pPr>
            <w:r>
              <w:rPr>
                <w:color w:val="00274C"/>
                <w:position w:val="-2"/>
                <w:sz w:val="20"/>
                <w:szCs w:val="20"/>
              </w:rPr>
              <w:t xml:space="preserve">AdBlue level sensor</w:t>
            </w:r>
          </w:p>
          <w:p>
            <w:pPr>
              <w:numPr>
                <w:ilvl w:val="0"/>
                <w:numId w:val="17427038"/>
              </w:numPr>
              <w:spacing w:before="0" w:after="0" w:line="262" w:lineRule="auto"/>
              <w:jc w:val="left"/>
              <w:rPr>
                <w:color w:val="00274C"/>
                <w:sz w:val="20"/>
                <w:szCs w:val="20"/>
              </w:rPr>
            </w:pPr>
            <w:r>
              <w:rPr>
                <w:color w:val="00274C"/>
                <w:position w:val="-2"/>
                <w:sz w:val="20"/>
                <w:szCs w:val="20"/>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The device complete with sensors is only supplied as a spare part together with the tank. </w:t>
            </w:r>
            <w:r>
              <w:rPr>
                <w:color w:val="00274C"/>
                <w:position w:val="-2"/>
                <w:sz w:val="20"/>
                <w:szCs w:val="20"/>
              </w:rPr>
              <w:t xml:space="preserve"> </w:t>
            </w:r>
            <w:r>
              <w:rPr>
                <w:b/>
                <w:bCs/>
                <w:color w:val="00274C"/>
                <w:position w:val="-2"/>
                <w:sz w:val="20"/>
                <w:szCs w:val="20"/>
              </w:rPr>
              <w:t xml:space="preserve">The AdBlue® tank may not be supplied by KOHLER.</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5841059" name="name53875f47f81229e75"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18425f47f81229e7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MIN (Ω)</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38457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52630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10656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122</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69565774" name="name60405f47f812405a9"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80925f47f812405a3"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Nox sensors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rPr>
              <w:t xml:space="preserve">Tab 2.42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SIGNAL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HI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CAN-ID</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1089345" name="name64705f47f81257fb8"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33945f47f81257fb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docPr id="87903277" name="name87435f47f8126c0f7"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14075f47f8126c0f2"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SCR-T</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S</w:t>
            </w:r>
            <w:r>
              <w:rPr>
                <w:color w:val="00274C"/>
                <w:position w:val="-2"/>
                <w:sz w:val="20"/>
                <w:szCs w:val="20"/>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rPr>
              <w:t xml:space="preserve">Tab 2.43</w:t>
            </w: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ºC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803</w:t>
                  </w:r>
                </w:p>
              </w:tc>
            </w:tr>
          </w:tbl>
          <w:p/>
        </w:tc>
        <w:tc>
          <w:tcPr>
            <w:tcMar>
              <w:top w:w="150" w:type="dxa"/>
              <w:bottom w:w="150" w:type="dxa"/>
            </w:tcMar>
            <w:vAlign w:val="top"/>
          </w:tcPr>
          <w:p>
            <w:pPr>
              <w:widowControl w:val="on"/>
              <w:pBdr/>
              <w:spacing w:before="0" w:after="0" w:line="262" w:lineRule="auto"/>
              <w:ind w:left="0" w:right="0"/>
              <w:jc w:val="left"/>
              <w:textAlignment w:val="top"/>
            </w:pPr>
            <w:bookmarkStart w:id="75980005" w:name="__mcenew"/>
            <w:bookmarkEnd w:id="75980005"/>
            <w:r>
              <w:rPr>
                <w:position w:val="-230"/>
              </w:rPr>
              <w:drawing>
                <wp:inline distT="0" distB="0" distL="0" distR="0">
                  <wp:extent cx="2232000" cy="1504800"/>
                  <wp:docPr id="15098161" name="name92145f47f8128343f"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49795f47f8128343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2.14.18</w:t>
            </w:r>
            <w:r>
              <w:rPr>
                <w:color w:val="00274C"/>
                <w:position w:val="-2"/>
                <w:sz w:val="20"/>
                <w:szCs w:val="20"/>
              </w:rPr>
              <w:t xml:space="preserve"> </w:t>
            </w:r>
            <w:r>
              <w:rPr>
                <w:b/>
                <w:bCs/>
                <w:color w:val="00274C"/>
                <w:position w:val="-2"/>
                <w:sz w:val="20"/>
                <w:szCs w:val="20"/>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17427035"/>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17427035"/>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17427035"/>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2933028" name="name52365f47f8129baf5"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7675f47f8129bae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2.48d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17427035"/>
              </w:numPr>
              <w:spacing w:before="0" w:after="0" w:line="262" w:lineRule="auto"/>
              <w:jc w:val="left"/>
              <w:rPr>
                <w:color w:val="00274C"/>
                <w:sz w:val="20"/>
                <w:szCs w:val="20"/>
              </w:rPr>
            </w:pPr>
            <w:r>
              <w:rPr>
                <w:color w:val="00274C"/>
                <w:position w:val="-2"/>
                <w:sz w:val="20"/>
                <w:szCs w:val="20"/>
              </w:rPr>
              <w:t xml:space="preserve">Ampere 90 A</w:t>
            </w:r>
          </w:p>
          <w:p>
            <w:pPr>
              <w:numPr>
                <w:ilvl w:val="0"/>
                <w:numId w:val="17427035"/>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4"/>
              </w:rPr>
              <w:drawing>
                <wp:inline distT="0" distB="0" distL="0" distR="0">
                  <wp:extent cx="2232000" cy="1476000"/>
                  <wp:docPr id="24963131" name="name54965f47f812b7748"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63875f47f812b774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Type Bosch 12 V</w:t>
            </w:r>
          </w:p>
          <w:p>
            <w:pPr>
              <w:numPr>
                <w:ilvl w:val="0"/>
                <w:numId w:val="17427035"/>
              </w:numPr>
              <w:spacing w:before="0" w:after="0" w:line="262" w:lineRule="auto"/>
              <w:jc w:val="left"/>
              <w:rPr>
                <w:color w:val="00274C"/>
                <w:sz w:val="20"/>
                <w:szCs w:val="20"/>
              </w:rPr>
            </w:pPr>
            <w:r>
              <w:rPr>
                <w:color w:val="00274C"/>
                <w:position w:val="-2"/>
                <w:sz w:val="20"/>
                <w:szCs w:val="20"/>
              </w:rPr>
              <w:t xml:space="preserve">Potenza 3.2 kW</w:t>
            </w:r>
          </w:p>
          <w:p>
            <w:pPr>
              <w:numPr>
                <w:ilvl w:val="0"/>
                <w:numId w:val="17427035"/>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7839975" name="name68735f47f812d013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68225f47f812d0131"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7427035"/>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17427035"/>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24"/>
              </w:rPr>
              <w:drawing>
                <wp:inline distT="0" distB="0" distL="0" distR="0">
                  <wp:extent cx="2232000" cy="1476000"/>
                  <wp:docPr id="76015579" name="name85275f47f812e874c"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3885f47f812e874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17427035"/>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17427035"/>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4"/>
              </w:rPr>
              <w:drawing>
                <wp:inline distT="0" distB="0" distL="0" distR="0">
                  <wp:extent cx="2232000" cy="1476000"/>
                  <wp:docPr id="18356142" name="name55665f47f8134484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72735f47f81344840"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62491" name="name24485f47f81359e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45f47f81359e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w:t>
            </w:r>
            <w:hyperlink r:id="rId18165f47f8135a583" w:history="1">
              <w:r>
                <w:rPr>
                  <w:b/>
                  <w:bCs/>
                  <w:color w:val="0000FF"/>
                  <w:position w:val="-2"/>
                  <w:sz w:val="20"/>
                  <w:szCs w:val="20"/>
                </w:rPr>
                <w:t xml:space="preserve">Par 2.9.3</w:t>
              </w:r>
            </w:hyperlink>
          </w:p>
        </w:tc>
        <w:tc>
          <w:tcPr>
            <w:tcMar>
              <w:top w:w="150" w:type="dxa"/>
              <w:bottom w:w="150" w:type="dxa"/>
            </w:tcMar>
            <w:vAlign w:val="top"/>
          </w:tcPr>
          <w:p>
            <w:r>
              <w:rPr>
                <w:position w:val="-224"/>
              </w:rPr>
              <w:drawing>
                <wp:inline distT="0" distB="0" distL="0" distR="0">
                  <wp:extent cx="2232000" cy="1476000"/>
                  <wp:docPr id="92418151" name="name20325f47f8137211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19625f47f813721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2.48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Fuel heater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Features: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Volt 12 V</w:t>
            </w:r>
          </w:p>
          <w:p/>
          <w:p/>
          <w:p>
            <w:pPr>
              <w:widowControl w:val="on"/>
              <w:pBdr/>
              <w:spacing w:before="0" w:after="0" w:line="262" w:lineRule="auto"/>
              <w:ind w:left="0" w:right="0"/>
              <w:jc w:val="left"/>
              <w:textAlignment w:val="center"/>
            </w:pPr>
            <w:r>
              <w:rPr>
                <w:color w:val="00274C"/>
                <w:position w:val="-2"/>
                <w:sz w:val="20"/>
                <w:szCs w:val="20"/>
              </w:rPr>
              <w:t xml:space="preserve">Power140-180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943436" name="name61665f47f813a94ae"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16575f47f813a94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7427035"/>
              </w:numPr>
              <w:spacing w:before="0" w:after="0" w:line="262" w:lineRule="auto"/>
              <w:jc w:val="left"/>
              <w:rPr>
                <w:color w:val="00274C"/>
                <w:sz w:val="20"/>
                <w:szCs w:val="20"/>
              </w:rPr>
            </w:pPr>
            <w:r>
              <w:rPr>
                <w:color w:val="00274C"/>
                <w:position w:val="-2"/>
                <w:sz w:val="20"/>
                <w:szCs w:val="20"/>
              </w:rPr>
              <w:t xml:space="preserve">Volt 12 V</w:t>
            </w:r>
          </w:p>
          <w:p>
            <w:pPr>
              <w:numPr>
                <w:ilvl w:val="0"/>
                <w:numId w:val="17427035"/>
              </w:numPr>
              <w:spacing w:before="0" w:after="0" w:line="262" w:lineRule="auto"/>
              <w:jc w:val="left"/>
              <w:rPr>
                <w:color w:val="00274C"/>
                <w:sz w:val="20"/>
                <w:szCs w:val="20"/>
              </w:rPr>
            </w:pPr>
            <w:r>
              <w:rPr>
                <w:color w:val="00274C"/>
                <w:position w:val="-2"/>
                <w:sz w:val="20"/>
                <w:szCs w:val="20"/>
              </w:rPr>
              <w:t xml:space="preserve">Power12.5 W</w:t>
            </w:r>
          </w:p>
          <w:p>
            <w:pPr>
              <w:numPr>
                <w:ilvl w:val="0"/>
                <w:numId w:val="17427035"/>
              </w:numPr>
              <w:spacing w:before="0" w:after="0" w:line="262" w:lineRule="auto"/>
              <w:jc w:val="left"/>
              <w:rPr>
                <w:color w:val="00274C"/>
                <w:sz w:val="20"/>
                <w:szCs w:val="20"/>
              </w:rPr>
            </w:pPr>
            <w:r>
              <w:rPr>
                <w:color w:val="00274C"/>
                <w:position w:val="-2"/>
                <w:sz w:val="20"/>
                <w:szCs w:val="20"/>
              </w:rPr>
              <w:t xml:space="preserve">MAX pressure3.0 bar</w:t>
            </w:r>
          </w:p>
          <w:p>
            <w:pPr>
              <w:numPr>
                <w:ilvl w:val="0"/>
                <w:numId w:val="17427035"/>
              </w:numPr>
              <w:spacing w:before="0" w:after="0" w:line="262" w:lineRule="auto"/>
              <w:jc w:val="left"/>
              <w:rPr>
                <w:color w:val="00274C"/>
                <w:sz w:val="20"/>
                <w:szCs w:val="20"/>
              </w:rPr>
            </w:pPr>
            <w:r>
              <w:rPr>
                <w:color w:val="00274C"/>
                <w:position w:val="-2"/>
                <w:sz w:val="20"/>
                <w:szCs w:val="20"/>
              </w:rPr>
              <w:t xml:space="preserve">ValveNormally closed</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120994" name="name73035f47f813c4fa3"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13195f47f813c4f9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rPr>
              <w:t xml:space="preserve">L1 - AdBlue® intake (from Tank)</w:t>
            </w:r>
          </w:p>
          <w:p>
            <w:pPr>
              <w:widowControl w:val="on"/>
              <w:pBdr/>
              <w:spacing w:before="0" w:after="0" w:line="262" w:lineRule="auto"/>
              <w:ind w:left="0" w:right="0"/>
              <w:jc w:val="left"/>
              <w:textAlignment w:val="center"/>
            </w:pPr>
            <w:r>
              <w:rPr>
                <w:color w:val="00274C"/>
                <w:position w:val="-2"/>
                <w:sz w:val="20"/>
                <w:szCs w:val="20"/>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rPr>
              <w:t xml:space="preserve">L4 - AdBlue filter</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7427035"/>
              </w:numPr>
              <w:spacing w:before="0" w:after="0" w:line="262" w:lineRule="auto"/>
              <w:jc w:val="left"/>
              <w:rPr>
                <w:color w:val="00274C"/>
                <w:sz w:val="20"/>
                <w:szCs w:val="20"/>
              </w:rPr>
            </w:pPr>
            <w:r>
              <w:rPr>
                <w:color w:val="00274C"/>
                <w:position w:val="-2"/>
                <w:sz w:val="20"/>
                <w:szCs w:val="20"/>
              </w:rPr>
              <w:t xml:space="preserve">Volt 12 V</w:t>
            </w:r>
          </w:p>
          <w:p>
            <w:pPr>
              <w:numPr>
                <w:ilvl w:val="0"/>
                <w:numId w:val="17427035"/>
              </w:numPr>
              <w:spacing w:before="0" w:after="0" w:line="262" w:lineRule="auto"/>
              <w:jc w:val="left"/>
              <w:rPr>
                <w:color w:val="00274C"/>
                <w:sz w:val="20"/>
                <w:szCs w:val="20"/>
              </w:rPr>
            </w:pPr>
            <w:r>
              <w:rPr>
                <w:color w:val="00274C"/>
                <w:position w:val="-2"/>
                <w:sz w:val="20"/>
                <w:szCs w:val="20"/>
              </w:rPr>
              <w:t xml:space="preserve">MAX storage2 years (in original package)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8134649" name="name91905f47f813deb3c"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17105f47f813deb3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2.49c</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rPr>
              <w:t xml:space="preserve">M1 - SCR wiring connector</w:t>
            </w:r>
          </w:p>
          <w:p>
            <w:pPr>
              <w:widowControl w:val="on"/>
              <w:pBdr/>
              <w:spacing w:before="0" w:after="0" w:line="262" w:lineRule="auto"/>
              <w:ind w:left="0" w:right="0"/>
              <w:jc w:val="left"/>
              <w:textAlignment w:val="center"/>
            </w:pPr>
            <w:r>
              <w:rPr>
                <w:color w:val="00274C"/>
                <w:position w:val="-2"/>
                <w:sz w:val="20"/>
                <w:szCs w:val="20"/>
              </w:rPr>
              <w:t xml:space="preserve">M2 - AdBlue inlet</w:t>
            </w:r>
          </w:p>
          <w:p>
            <w:pPr>
              <w:widowControl w:val="on"/>
              <w:pBdr/>
              <w:spacing w:before="0" w:after="0" w:line="262" w:lineRule="auto"/>
              <w:ind w:left="0" w:right="0"/>
              <w:jc w:val="left"/>
              <w:textAlignment w:val="center"/>
            </w:pPr>
            <w:r>
              <w:rPr>
                <w:color w:val="00274C"/>
                <w:position w:val="-2"/>
                <w:sz w:val="20"/>
                <w:szCs w:val="20"/>
              </w:rPr>
              <w:t xml:space="preserve">M3 - coolant inlet and outlet</w:t>
            </w:r>
          </w:p>
          <w:p>
            <w:pPr>
              <w:widowControl w:val="on"/>
              <w:pBdr/>
              <w:spacing w:before="0" w:after="0" w:line="262" w:lineRule="auto"/>
              <w:ind w:left="0" w:right="0"/>
              <w:jc w:val="left"/>
              <w:textAlignment w:val="center"/>
            </w:pPr>
            <w:r>
              <w:rPr>
                <w:color w:val="00274C"/>
                <w:position w:val="-2"/>
                <w:sz w:val="20"/>
                <w:szCs w:val="20"/>
              </w:rPr>
              <w:t xml:space="preserve">M4 - metal gasket (it must be replaced every time it is disassembled).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MAX storage2 years (in original package)</w:t>
            </w:r>
          </w:p>
          <w:p>
            <w:pPr>
              <w:numPr>
                <w:ilvl w:val="0"/>
                <w:numId w:val="17427035"/>
              </w:numPr>
              <w:spacing w:before="0" w:after="0" w:line="262" w:lineRule="auto"/>
              <w:jc w:val="left"/>
              <w:rPr>
                <w:color w:val="00274C"/>
                <w:sz w:val="20"/>
                <w:szCs w:val="20"/>
              </w:rPr>
            </w:pPr>
            <w:r>
              <w:rPr>
                <w:color w:val="00274C"/>
                <w:position w:val="-2"/>
                <w:sz w:val="20"/>
                <w:szCs w:val="20"/>
              </w:rPr>
              <w:t xml:space="preserve">storage temperature 0 | 40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7392791" name="name93215f47f813f3e68"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78675f47f813f3e64"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2.15.11</w:t>
            </w:r>
            <w:r>
              <w:rPr>
                <w:color w:val="00274C"/>
                <w:position w:val="-2"/>
                <w:sz w:val="20"/>
                <w:szCs w:val="20"/>
              </w:rPr>
              <w:t xml:space="preserve"> </w:t>
            </w:r>
            <w:r>
              <w:rPr>
                <w:b/>
                <w:bCs/>
                <w:color w:val="00274C"/>
                <w:position w:val="-2"/>
                <w:sz w:val="20"/>
                <w:szCs w:val="20"/>
              </w:rPr>
              <w:t xml:space="preserve">ETB</w:t>
            </w:r>
            <w:r>
              <w:rPr>
                <w:b/>
                <w:bCs/>
                <w:color w:val="00274C"/>
                <w:position w:val="-2"/>
                <w:sz w:val="20"/>
                <w:szCs w:val="20"/>
              </w:rPr>
              <w:t xml:space="preserve"> (SCR versions only)</w:t>
            </w:r>
          </w:p>
          <w:p/>
          <w:p/>
          <w:p>
            <w:pPr>
              <w:widowControl w:val="on"/>
              <w:pBdr/>
              <w:spacing w:before="0" w:after="0" w:line="262" w:lineRule="auto"/>
              <w:ind w:left="0" w:right="0"/>
              <w:jc w:val="left"/>
              <w:textAlignment w:val="center"/>
            </w:pPr>
            <w:r>
              <w:rPr>
                <w:color w:val="00274C"/>
                <w:position w:val="-2"/>
                <w:sz w:val="20"/>
                <w:szCs w:val="20"/>
              </w:rPr>
              <w:t xml:space="preserve">The ETB </w:t>
            </w:r>
            <w:r>
              <w:rPr>
                <w:b/>
                <w:bCs/>
                <w:color w:val="00274C"/>
                <w:position w:val="-2"/>
                <w:sz w:val="20"/>
                <w:szCs w:val="20"/>
              </w:rPr>
              <w:t xml:space="preserve">N</w:t>
            </w:r>
            <w:r>
              <w:rPr>
                <w:color w:val="00274C"/>
                <w:position w:val="-2"/>
                <w:sz w:val="20"/>
                <w:szCs w:val="20"/>
              </w:rPr>
              <w:t xml:space="preserve"> is situated on the air intake line, is controlled by the ECU, which interfaces with the DCU and regulates the amount of intake air and is involved in the SCR system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592562" name="name68775f47f8141537d"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74625f47f8141537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rPr>
              <w:t xml:space="preserve">Features:</w:t>
            </w:r>
          </w:p>
          <w:p>
            <w:pPr>
              <w:numPr>
                <w:ilvl w:val="0"/>
                <w:numId w:val="17427035"/>
              </w:numPr>
              <w:spacing w:before="0" w:after="0" w:line="262" w:lineRule="auto"/>
              <w:jc w:val="left"/>
              <w:rPr>
                <w:color w:val="00274C"/>
                <w:sz w:val="20"/>
                <w:szCs w:val="20"/>
              </w:rPr>
            </w:pPr>
            <w:r>
              <w:rPr>
                <w:color w:val="00274C"/>
                <w:position w:val="-2"/>
                <w:sz w:val="20"/>
                <w:szCs w:val="20"/>
              </w:rPr>
              <w:t xml:space="preserve">Volt 12 V</w:t>
            </w:r>
          </w:p>
          <w:p>
            <w:pPr>
              <w:numPr>
                <w:ilvl w:val="0"/>
                <w:numId w:val="17427035"/>
              </w:numPr>
              <w:spacing w:before="0" w:after="0" w:line="262" w:lineRule="auto"/>
              <w:jc w:val="left"/>
              <w:rPr>
                <w:color w:val="00274C"/>
                <w:sz w:val="20"/>
                <w:szCs w:val="20"/>
              </w:rPr>
            </w:pPr>
            <w:r>
              <w:rPr>
                <w:color w:val="00274C"/>
                <w:position w:val="-2"/>
                <w:sz w:val="20"/>
                <w:szCs w:val="20"/>
              </w:rPr>
              <w:t xml:space="preserve">activation temperature&lt; 5 °C</w:t>
            </w:r>
          </w:p>
          <w:p>
            <w:pPr>
              <w:numPr>
                <w:ilvl w:val="0"/>
                <w:numId w:val="17427035"/>
              </w:numPr>
              <w:spacing w:before="0" w:after="0" w:line="262" w:lineRule="auto"/>
              <w:jc w:val="left"/>
              <w:rPr>
                <w:color w:val="00274C"/>
                <w:sz w:val="20"/>
                <w:szCs w:val="20"/>
              </w:rPr>
            </w:pPr>
            <w:r>
              <w:rPr>
                <w:color w:val="00274C"/>
                <w:position w:val="-2"/>
                <w:sz w:val="20"/>
                <w:szCs w:val="20"/>
              </w:rPr>
              <w:t xml:space="preserve">operating temperature-40 °C | 120 °C</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7442736" name="name45985f47f81427580"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92045f47f8142757c"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2.49f</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2.37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2.37a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2.37d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25015730" name="name47995f47f81448fb7"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48635f47f81448f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2130854" name="name12855f47f81481d61"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8685f47f81481d59"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4149351" name="name57255f47f8149f59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94275f47f8149f58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60399385" name="name14405f47f814bf1bc"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48285f47f814bf1b4"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85253868" name="name91695f47f814d891e"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8855f47f814d891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2.50d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29612802" name="name81855f47f814f3678"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48405f47f814f3671"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2.38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4"/>
              </w:rPr>
              <w:drawing>
                <wp:inline distT="0" distB="0" distL="0" distR="0">
                  <wp:extent cx="2232000" cy="1476000"/>
                  <wp:docPr id="86573810" name="name51985f47f81521550"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85875f47f81521548"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2.52</w:t>
            </w:r>
            <w:r>
              <w:rPr>
                <w:color w:val="00274C"/>
                <w:position w:val="0"/>
                <w:sz w:val="20"/>
                <w:szCs w:val="20"/>
              </w:rPr>
              <w:t xml:space="preserve">  </w:t>
            </w:r>
            <w:r>
              <w:rPr>
                <w:position w:val="-224"/>
              </w:rPr>
              <w:drawing>
                <wp:inline distT="0" distB="0" distL="0" distR="0">
                  <wp:extent cx="2232000" cy="1476000"/>
                  <wp:docPr id="19915971" name="name27575f47f8153928c"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88885f47f81539284"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br/>
              <w:br/>
              <w:t xml:space="preserve"> </w:t>
            </w:r>
            <w:r>
              <w:rPr>
                <w:b/>
                <w:bCs/>
                <w:color w:val="00274C"/>
                <w:position w:val="0"/>
                <w:sz w:val="20"/>
                <w:szCs w:val="20"/>
              </w:rP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185197" name="name49945f47f81550f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35f47f81550f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2.39</w:t>
            </w:r>
            <w:r>
              <w:rPr>
                <w:color w:val="00274C"/>
                <w:position w:val="-2"/>
                <w:sz w:val="20"/>
                <w:szCs w:val="20"/>
              </w:rPr>
              <w:t xml:space="preserve"> reports the timing system diagram phasing angle values.</w:t>
            </w:r>
          </w:p>
          <w:p>
            <w:pPr>
              <w:numPr>
                <w:ilvl w:val="0"/>
                <w:numId w:val="17427035"/>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w:t>
            </w:r>
            <w:r>
              <w:rPr>
                <w:color w:val="00274C"/>
                <w:position w:val="-2"/>
                <w:sz w:val="20"/>
                <w:szCs w:val="20"/>
              </w:rPr>
              <w:t xml:space="preserve"> </w:t>
            </w:r>
            <w:r>
              <w:rPr>
                <w:b/>
                <w:bCs/>
                <w:color w:val="00274C"/>
                <w:position w:val="-2"/>
                <w:sz w:val="20"/>
                <w:szCs w:val="20"/>
              </w:rPr>
              <w:t xml:space="preserve">2.39</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10615261" name="name60665f47f815703f4"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88005f47f815703e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3281770" name="name59495f47f81597da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86055f47f81597da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75263833" name="name54435f47f815b58e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81855f47f815b58e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73296549" name="name52275f47f815cd2b6"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3925f47f815cd2b1"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2.57</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17427039"/>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3125f47f815ce6be" w:history="1">
              <w:r>
                <w:rPr>
                  <w:b/>
                  <w:bCs/>
                  <w:color w:val="0000FF"/>
                  <w:position w:val="-2"/>
                  <w:sz w:val="20"/>
                  <w:szCs w:val="20"/>
                </w:rPr>
                <w:t xml:space="preserve">Tab. 2.2</w:t>
              </w:r>
            </w:hyperlink>
            <w:r>
              <w:rPr>
                <w:color w:val="00274C"/>
                <w:position w:val="-2"/>
                <w:sz w:val="20"/>
                <w:szCs w:val="20"/>
              </w:rPr>
              <w:t xml:space="preserve"> )</w:t>
            </w:r>
          </w:p>
          <w:p>
            <w:pPr>
              <w:numPr>
                <w:ilvl w:val="0"/>
                <w:numId w:val="17427039"/>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643183" name="name97845f47f815e70f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88755f47f815e70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419368" name="name43605f47f81613c5e"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9295f47f81613c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123503" name="name63355f47f816355ea"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97955f47f816355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6307" name="name49755f47f81651a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25f47f81651a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w:t>
            </w:r>
            <w:hyperlink r:id="rId50225f47f816526d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411974" name="name49225f47f8166c782"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5735f47f8166c7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w:t>
            </w:r>
            <w:r>
              <w:rPr>
                <w:color w:val="00274C"/>
                <w:position w:val="-2"/>
                <w:sz w:val="20"/>
                <w:szCs w:val="20"/>
              </w:rPr>
              <w:t xml:space="preserve"> </w:t>
            </w:r>
            <w:r>
              <w:rPr>
                <w:b/>
                <w:bCs/>
                <w:color w:val="00274C"/>
                <w:position w:val="-2"/>
                <w:sz w:val="20"/>
                <w:szCs w:val="20"/>
              </w:rPr>
              <w:t xml:space="preserve">NOx Sensor</w:t>
            </w:r>
          </w:p>
          <w:p/>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1459338" name="name85495f47f816a6a98"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17335f47f816a6a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2527039" name="name37925f47f816bab18"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0855f47f816bab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271915" name="name48905f47f816d4df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43235f47f816d4de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w:t>
            </w:r>
            <w:r>
              <w:rPr>
                <w:color w:val="00274C"/>
                <w:position w:val="-2"/>
                <w:sz w:val="20"/>
                <w:szCs w:val="20"/>
              </w:rPr>
              <w:t xml:space="preserve"> </w:t>
            </w:r>
            <w:r>
              <w:rPr>
                <w:b/>
                <w:bCs/>
                <w:color w:val="00274C"/>
                <w:position w:val="-2"/>
                <w:sz w:val="20"/>
                <w:szCs w:val="20"/>
              </w:rPr>
              <w:t xml:space="preserve">SCR-T</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188511" name="name60505f47f816f1f04"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5815f47f816f1f0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2.61b</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17427035"/>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17427035"/>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17427035"/>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17427035"/>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3445f47f816f2bb7" w:history="1">
              <w:r>
                <w:rPr>
                  <w:b/>
                  <w:bCs/>
                  <w:color w:val="0000FF"/>
                  <w:position w:val="-2"/>
                  <w:sz w:val="20"/>
                  <w:szCs w:val="20"/>
                </w:rPr>
                <w:t xml:space="preserve">Par. 2.4</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54515f47f816f2c0e" w:history="1">
              <w:r>
                <w:rPr>
                  <w:b/>
                  <w:bCs/>
                  <w:color w:val="0000FF"/>
                  <w:position w:val="-2"/>
                  <w:sz w:val="20"/>
                  <w:szCs w:val="20"/>
                </w:rPr>
                <w:t xml:space="preserve">Tab. 2.8 and 2.9</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17427035"/>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17427035"/>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17427035"/>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17427035"/>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17427035"/>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17427035"/>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17427035"/>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17427040"/>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17427040"/>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17427040"/>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17427040"/>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17427040"/>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93397572" name="name40815f47f8174e16e"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5945f47f8174e1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2.62</w:t>
            </w:r>
            <w:r>
              <w:rPr>
                <w:position w:val="-210"/>
              </w:rPr>
              <w:drawing>
                <wp:inline distT="0" distB="0" distL="0" distR="0">
                  <wp:extent cx="2232000" cy="1389600"/>
                  <wp:docPr id="31824731" name="name96705f47f8176632c"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31785f47f81766327"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52426" name="name45085f47f817844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25f47f817844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17427035"/>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17427035"/>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17427035"/>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17427035"/>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9345f47f81784c0b"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31569742" name="name84845f47f8179a3ab"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22595f47f8179a3a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17427041"/>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17427041"/>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19743636" name="name19345f47f817b1abf"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4725f47f817b1a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numPr>
                <w:ilvl w:val="0"/>
                <w:numId w:val="17427042"/>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17427042"/>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17427042"/>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7177465" name="name86365f47f817c866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0305f47f817c86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tcMar>
              <w:top w:w="150" w:type="dxa"/>
              <w:bottom w:w="150" w:type="dxa"/>
            </w:tcMar>
            <w:vAlign w:val="center"/>
          </w:tcPr>
          <w:p>
            <w:pPr>
              <w:numPr>
                <w:ilvl w:val="0"/>
                <w:numId w:val="17427043"/>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1286997" name="name35495f47f817e4344"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20665f47f817e433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17427044"/>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93228708" name="name80495f47f81805833"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1485f47f8180582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97528" name="name66915f47f8181c2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35f47f8181c2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17427035"/>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17427035"/>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17427035"/>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17427035"/>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17427035"/>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circuit (SCR versions only)</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docPr id="67381627" name="name66955f47f8184565c"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85705f47f818455fb"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Certain components are for illustrative purposes only, can be subject to change and may not be supplied by 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2.44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system control unit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intake tube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delivery tube to AdBlue injector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Return tube in AdBlue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(SCR versions only)</w:t>
      </w:r>
    </w:p>
    <w:tbl>
      <w:tblPr>
        <w:tblStyle w:val="NormalTablePHPDOCX"/>
        <w:tblW w:w="5000" w:type="pct"/>
        <w:tblInd w:w="0" w:type="auto"/>
        <w:tblBorders/>
      </w:tblPr>
      <w:tblGrid>
        <w:gridCol w:w="1"/>
        <w:gridCol w:w="1"/>
        <w:gridCol w:w="1"/>
      </w:tblGrid>
      <w:tr>
        <w:trPr>
          <w:trHeight w:val="0" w:hRule="atLeast"/>
        </w:trPr>
        <w:tc>
          <w:tcPr>
            <w:gridSpan w:val="3"/>
            <w:tcMar>
              <w:top w:w="150" w:type="dxa"/>
              <w:bottom w:w="150" w:type="dxa"/>
            </w:tcMar>
            <w:vAlign w:val="center"/>
          </w:tcPr>
          <w:p>
            <w:pPr>
              <w:numPr>
                <w:ilvl w:val="0"/>
                <w:numId w:val="17427045"/>
              </w:numPr>
              <w:spacing w:before="0" w:after="0" w:line="262" w:lineRule="auto"/>
              <w:jc w:val="left"/>
              <w:rPr>
                <w:color w:val="00274C"/>
                <w:sz w:val="20"/>
                <w:szCs w:val="20"/>
              </w:rPr>
            </w:pPr>
            <w:r>
              <w:rPr>
                <w:color w:val="00274C"/>
                <w:position w:val="-2"/>
                <w:sz w:val="20"/>
                <w:szCs w:val="20"/>
              </w:rPr>
              <w:t xml:space="preserve">Also known as "AUS 32" in Europe, "DEF" or "Urea Solution" in the USA, it is registered with the “AdBlue </w:t>
            </w:r>
            <w:r>
              <w:rPr>
                <w:color w:val="00274C"/>
                <w:position w:val="3"/>
                <w:sz w:val="17"/>
                <w:szCs w:val="17"/>
                <w:vertAlign w:val="superscript"/>
              </w:rPr>
              <w:t xml:space="preserve">®</w:t>
            </w:r>
            <w:r>
              <w:rPr>
                <w:color w:val="00274C"/>
                <w:position w:val="-2"/>
                <w:sz w:val="20"/>
                <w:szCs w:val="20"/>
              </w:rPr>
              <w:t xml:space="preserve"> ” brand at the Verband der Automobilindustrie (VDA), and must comply with the following ISO standards:</w:t>
            </w:r>
          </w:p>
          <w:p>
            <w:pPr>
              <w:numPr>
                <w:ilvl w:val="0"/>
                <w:numId w:val="17427035"/>
              </w:numPr>
              <w:spacing w:before="0" w:after="0" w:line="262" w:lineRule="auto"/>
              <w:jc w:val="left"/>
              <w:rPr>
                <w:color w:val="00274C"/>
                <w:sz w:val="20"/>
                <w:szCs w:val="20"/>
              </w:rPr>
            </w:pPr>
            <w:r>
              <w:rPr>
                <w:color w:val="00274C"/>
                <w:position w:val="-2"/>
                <w:sz w:val="20"/>
                <w:szCs w:val="20"/>
              </w:rPr>
              <w:t xml:space="preserve">ISO 22241-1 Quality requirements</w:t>
            </w:r>
          </w:p>
          <w:p>
            <w:pPr>
              <w:numPr>
                <w:ilvl w:val="0"/>
                <w:numId w:val="17427035"/>
              </w:numPr>
              <w:spacing w:before="0" w:after="0" w:line="262" w:lineRule="auto"/>
              <w:jc w:val="left"/>
              <w:rPr>
                <w:color w:val="00274C"/>
                <w:sz w:val="20"/>
                <w:szCs w:val="20"/>
              </w:rPr>
            </w:pPr>
            <w:r>
              <w:rPr>
                <w:color w:val="00274C"/>
                <w:position w:val="-2"/>
                <w:sz w:val="20"/>
                <w:szCs w:val="20"/>
              </w:rPr>
              <w:t xml:space="preserve">ISO 22241-2 Test Methods</w:t>
            </w:r>
          </w:p>
          <w:p>
            <w:pPr>
              <w:numPr>
                <w:ilvl w:val="0"/>
                <w:numId w:val="17427035"/>
              </w:numPr>
              <w:spacing w:before="0" w:after="0" w:line="262" w:lineRule="auto"/>
              <w:jc w:val="left"/>
              <w:rPr>
                <w:color w:val="00274C"/>
                <w:sz w:val="20"/>
                <w:szCs w:val="20"/>
              </w:rPr>
            </w:pPr>
            <w:r>
              <w:rPr>
                <w:color w:val="00274C"/>
                <w:position w:val="-2"/>
                <w:sz w:val="20"/>
                <w:szCs w:val="20"/>
              </w:rPr>
              <w:t xml:space="preserve">ISO 22241-3 Handling, transportation and Storing</w:t>
            </w:r>
          </w:p>
          <w:p>
            <w:pPr>
              <w:numPr>
                <w:ilvl w:val="0"/>
                <w:numId w:val="17427035"/>
              </w:numPr>
              <w:spacing w:before="0" w:after="0" w:line="262" w:lineRule="auto"/>
              <w:jc w:val="left"/>
              <w:rPr>
                <w:color w:val="00274C"/>
                <w:sz w:val="20"/>
                <w:szCs w:val="20"/>
              </w:rPr>
            </w:pPr>
            <w:r>
              <w:rPr>
                <w:color w:val="00274C"/>
                <w:position w:val="-2"/>
                <w:sz w:val="20"/>
                <w:szCs w:val="20"/>
              </w:rPr>
              <w:t xml:space="preserve">ISO 22241-4 Refilling Interface</w:t>
            </w:r>
          </w:p>
          <w:p>
            <w:pPr>
              <w:numPr>
                <w:ilvl w:val="0"/>
                <w:numId w:val="17427046"/>
              </w:numPr>
              <w:spacing w:before="0" w:after="0" w:line="262" w:lineRule="auto"/>
              <w:jc w:val="left"/>
              <w:rPr>
                <w:color w:val="00274C"/>
                <w:sz w:val="20"/>
                <w:szCs w:val="20"/>
              </w:rPr>
            </w:pPr>
            <w:r>
              <w:rPr>
                <w:color w:val="00274C"/>
                <w:position w:val="-2"/>
                <w:sz w:val="20"/>
                <w:szCs w:val="20"/>
              </w:rPr>
              <w:t xml:space="preserve">The AdBlue </w:t>
            </w:r>
            <w:r>
              <w:rPr>
                <w:color w:val="00274C"/>
                <w:position w:val="3"/>
                <w:sz w:val="17"/>
                <w:szCs w:val="17"/>
                <w:vertAlign w:val="superscript"/>
              </w:rPr>
              <w:t xml:space="preserve">®</w:t>
            </w:r>
            <w:r>
              <w:rPr>
                <w:color w:val="00274C"/>
                <w:position w:val="-2"/>
                <w:sz w:val="20"/>
                <w:szCs w:val="20"/>
              </w:rPr>
              <w:t xml:space="preserve"> tank must be filled by means of the specific automatic filling nozzle at the authorised distributors, refer to the car manual for refilling operations.</w:t>
            </w:r>
          </w:p>
          <w:p>
            <w:pPr>
              <w:numPr>
                <w:ilvl w:val="0"/>
                <w:numId w:val="17427046"/>
              </w:numPr>
              <w:spacing w:before="0" w:after="0" w:line="262" w:lineRule="auto"/>
              <w:jc w:val="left"/>
              <w:rPr>
                <w:color w:val="00274C"/>
                <w:sz w:val="20"/>
                <w:szCs w:val="20"/>
              </w:rPr>
            </w:pPr>
            <w:r>
              <w:rPr>
                <w:color w:val="00274C"/>
                <w:position w:val="-2"/>
                <w:sz w:val="20"/>
                <w:szCs w:val="20"/>
              </w:rPr>
              <w:t xml:space="preserve">Upon refilling, comply with the MAX level indicated on the tank.</w:t>
            </w:r>
          </w:p>
          <w:p>
            <w:pPr>
              <w:numPr>
                <w:ilvl w:val="0"/>
                <w:numId w:val="17427046"/>
              </w:numPr>
              <w:spacing w:before="0" w:after="0" w:line="262" w:lineRule="auto"/>
              <w:jc w:val="left"/>
              <w:rPr>
                <w:color w:val="00274C"/>
                <w:sz w:val="20"/>
                <w:szCs w:val="20"/>
              </w:rPr>
            </w:pPr>
            <w:r>
              <w:rPr>
                <w:color w:val="00274C"/>
                <w:position w:val="-2"/>
                <w:sz w:val="20"/>
                <w:szCs w:val="20"/>
              </w:rPr>
              <w:t xml:space="preserve">During the refilling operations prevent any impurity from entering the tank.</w:t>
            </w:r>
          </w:p>
          <w:p>
            <w:pPr>
              <w:numPr>
                <w:ilvl w:val="0"/>
                <w:numId w:val="17427046"/>
              </w:numPr>
              <w:spacing w:before="0" w:after="0" w:line="262" w:lineRule="auto"/>
              <w:jc w:val="left"/>
              <w:rPr>
                <w:color w:val="00274C"/>
                <w:sz w:val="20"/>
                <w:szCs w:val="20"/>
              </w:rPr>
            </w:pPr>
            <w:r>
              <w:rPr>
                <w:color w:val="00274C"/>
                <w:position w:val="-2"/>
                <w:sz w:val="20"/>
                <w:szCs w:val="20"/>
              </w:rPr>
              <w:t xml:space="preserve">At tank inlet there is a filter that must be periodically cleaned or replaced (see maintenance and replacement table - for tank supplied by Kohler only).</w:t>
            </w:r>
          </w:p>
          <w:p>
            <w:pPr>
              <w:numPr>
                <w:ilvl w:val="0"/>
                <w:numId w:val="17427046"/>
              </w:numPr>
              <w:spacing w:before="0" w:after="0" w:line="262" w:lineRule="auto"/>
              <w:jc w:val="left"/>
              <w:rPr>
                <w:color w:val="00274C"/>
                <w:sz w:val="20"/>
                <w:szCs w:val="20"/>
              </w:rPr>
            </w:pPr>
            <w:r>
              <w:rPr>
                <w:color w:val="00274C"/>
                <w:position w:val="-2"/>
                <w:sz w:val="20"/>
                <w:szCs w:val="20"/>
              </w:rPr>
              <w:t xml:space="preserve">AdBlue </w:t>
            </w:r>
            <w:r>
              <w:rPr>
                <w:color w:val="00274C"/>
                <w:position w:val="3"/>
                <w:sz w:val="17"/>
                <w:szCs w:val="17"/>
                <w:vertAlign w:val="superscript"/>
              </w:rPr>
              <w:t xml:space="preserve">®</w:t>
            </w:r>
            <w:r>
              <w:rPr>
                <w:color w:val="00274C"/>
                <w:position w:val="-2"/>
                <w:sz w:val="20"/>
                <w:szCs w:val="20"/>
              </w:rPr>
              <w:t xml:space="preserve"> quality must comply with the specifications described in Table 2.45.</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docPr id="98612812" name="name28075f47f818666d1"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2855f47f818666cb"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7427035"/>
              </w:numPr>
              <w:spacing w:before="0" w:after="0" w:line="262" w:lineRule="auto"/>
              <w:jc w:val="left"/>
              <w:rPr>
                <w:color w:val="00274C"/>
                <w:sz w:val="20"/>
                <w:szCs w:val="20"/>
              </w:rPr>
            </w:pPr>
            <w:r>
              <w:rPr>
                <w:color w:val="00274C"/>
                <w:position w:val="-2"/>
                <w:sz w:val="20"/>
                <w:szCs w:val="20"/>
              </w:rPr>
              <w:t xml:space="preserve">Do not mix AdBlue® with fuel or other liquids (including water) and do not fill the fuel tank with AdBlue </w:t>
            </w:r>
            <w:r>
              <w:rPr>
                <w:color w:val="00274C"/>
                <w:position w:val="3"/>
                <w:sz w:val="17"/>
                <w:szCs w:val="17"/>
                <w:vertAlign w:val="superscript"/>
              </w:rPr>
              <w:t xml:space="preserve">®</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presence of AdBlue® inside the specific tank is required to start the engine.</w:t>
            </w:r>
          </w:p>
          <w:p>
            <w:pPr>
              <w:numPr>
                <w:ilvl w:val="0"/>
                <w:numId w:val="17427035"/>
              </w:numPr>
              <w:spacing w:before="0" w:after="0" w:line="262" w:lineRule="auto"/>
              <w:jc w:val="left"/>
              <w:rPr>
                <w:color w:val="00274C"/>
                <w:sz w:val="20"/>
                <w:szCs w:val="20"/>
              </w:rPr>
            </w:pPr>
            <w:r>
              <w:rPr>
                <w:color w:val="00274C"/>
                <w:position w:val="-2"/>
                <w:sz w:val="20"/>
                <w:szCs w:val="20"/>
              </w:rPr>
              <w:t xml:space="preserve">Purchase in containers: the container, even if opened, can be stocked with the same conditions of a sealed container.</w:t>
            </w:r>
          </w:p>
          <w:p>
            <w:pPr>
              <w:numPr>
                <w:ilvl w:val="0"/>
                <w:numId w:val="17427035"/>
              </w:numPr>
              <w:spacing w:before="0" w:after="0" w:line="262" w:lineRule="auto"/>
              <w:jc w:val="left"/>
              <w:rPr>
                <w:color w:val="00274C"/>
                <w:sz w:val="20"/>
                <w:szCs w:val="20"/>
              </w:rPr>
            </w:pPr>
            <w:r>
              <w:rPr>
                <w:color w:val="00274C"/>
                <w:position w:val="-2"/>
                <w:sz w:val="20"/>
                <w:szCs w:val="20"/>
              </w:rPr>
              <w:t xml:space="preserve">Do not stock the container with a temperature higher than 35°C as this could alter the AdBlue </w:t>
            </w:r>
            <w:r>
              <w:rPr>
                <w:color w:val="00274C"/>
                <w:position w:val="3"/>
                <w:sz w:val="17"/>
                <w:szCs w:val="17"/>
                <w:vertAlign w:val="superscript"/>
              </w:rPr>
              <w:t xml:space="preserve">®</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case of AdBlue® freezing inside the container (&lt; 11°C | 51.8°F), AdBlue </w:t>
            </w:r>
            <w:r>
              <w:rPr>
                <w:color w:val="00274C"/>
                <w:position w:val="3"/>
                <w:sz w:val="17"/>
                <w:szCs w:val="17"/>
                <w:vertAlign w:val="superscript"/>
              </w:rPr>
              <w:t xml:space="preserve">®</w:t>
            </w:r>
            <w:r>
              <w:rPr>
                <w:color w:val="00274C"/>
                <w:position w:val="-2"/>
                <w:sz w:val="20"/>
                <w:szCs w:val="20"/>
              </w:rPr>
              <w:t xml:space="preserve"> can be used when it returns to its liquid state.</w:t>
            </w:r>
          </w:p>
          <w:p>
            <w:pPr>
              <w:numPr>
                <w:ilvl w:val="0"/>
                <w:numId w:val="17427035"/>
              </w:numPr>
              <w:spacing w:before="0" w:after="0" w:line="262" w:lineRule="auto"/>
              <w:jc w:val="left"/>
              <w:rPr>
                <w:color w:val="00274C"/>
                <w:sz w:val="20"/>
                <w:szCs w:val="20"/>
              </w:rPr>
            </w:pPr>
            <w:r>
              <w:rPr>
                <w:color w:val="00274C"/>
                <w:position w:val="-2"/>
                <w:sz w:val="20"/>
                <w:szCs w:val="20"/>
              </w:rPr>
              <w:t xml:space="preserve">Do not expose AdBlue </w:t>
            </w:r>
            <w:r>
              <w:rPr>
                <w:color w:val="00274C"/>
                <w:position w:val="3"/>
                <w:sz w:val="17"/>
                <w:szCs w:val="17"/>
                <w:vertAlign w:val="superscript"/>
              </w:rPr>
              <w:t xml:space="preserve">®</w:t>
            </w:r>
            <w:r>
              <w:rPr>
                <w:color w:val="00274C"/>
                <w:position w:val="-2"/>
                <w:sz w:val="20"/>
                <w:szCs w:val="20"/>
              </w:rPr>
              <w:t xml:space="preserve"> to direct sunlight.</w:t>
            </w:r>
          </w:p>
          <w:p>
            <w:pPr>
              <w:numPr>
                <w:ilvl w:val="0"/>
                <w:numId w:val="17427035"/>
              </w:numPr>
              <w:spacing w:before="0" w:after="0" w:line="262" w:lineRule="auto"/>
              <w:jc w:val="left"/>
              <w:rPr>
                <w:color w:val="00274C"/>
                <w:sz w:val="20"/>
                <w:szCs w:val="20"/>
              </w:rPr>
            </w:pPr>
            <w:r>
              <w:rPr>
                <w:color w:val="00274C"/>
                <w:position w:val="-2"/>
                <w:sz w:val="20"/>
                <w:szCs w:val="20"/>
              </w:rPr>
              <w:t xml:space="preserve">In case of opening and closing of the original purchase container, AdBlue </w:t>
            </w:r>
            <w:r>
              <w:rPr>
                <w:color w:val="00274C"/>
                <w:position w:val="3"/>
                <w:sz w:val="17"/>
                <w:szCs w:val="17"/>
                <w:vertAlign w:val="superscript"/>
              </w:rPr>
              <w:t xml:space="preserve">®</w:t>
            </w:r>
            <w:r>
              <w:rPr>
                <w:color w:val="00274C"/>
                <w:position w:val="-2"/>
                <w:sz w:val="20"/>
                <w:szCs w:val="20"/>
              </w:rPr>
              <w:t xml:space="preserve"> must be checked through a spectrometer to check its quality before use.</w:t>
            </w:r>
          </w:p>
          <w:p>
            <w:pPr>
              <w:numPr>
                <w:ilvl w:val="0"/>
                <w:numId w:val="17427035"/>
              </w:numPr>
              <w:spacing w:before="0" w:after="0" w:line="262" w:lineRule="auto"/>
              <w:jc w:val="left"/>
              <w:rPr>
                <w:color w:val="00274C"/>
                <w:sz w:val="20"/>
                <w:szCs w:val="20"/>
              </w:rPr>
            </w:pPr>
            <w:r>
              <w:rPr>
                <w:color w:val="00274C"/>
                <w:position w:val="-2"/>
                <w:sz w:val="20"/>
                <w:szCs w:val="20"/>
              </w:rPr>
              <w:t xml:space="preserve">Do not insert altered AdBlue </w:t>
            </w:r>
            <w:r>
              <w:rPr>
                <w:color w:val="00274C"/>
                <w:position w:val="3"/>
                <w:sz w:val="17"/>
                <w:szCs w:val="17"/>
                <w:vertAlign w:val="superscript"/>
              </w:rPr>
              <w:t xml:space="preserve">®</w:t>
            </w:r>
            <w:r>
              <w:rPr>
                <w:color w:val="00274C"/>
                <w:position w:val="-2"/>
                <w:sz w:val="20"/>
                <w:szCs w:val="20"/>
              </w:rPr>
              <w:t xml:space="preserve"> in the tank as the engine could not respect the emission parameters, generate DCU errors and as a consequence turn off or fail to start the engine.</w:t>
            </w:r>
          </w:p>
        </w:tc>
      </w:tr>
      <w:tr>
        <w:trPr>
          <w:trHeight w:val="0" w:hRule="atLeast"/>
        </w:trPr>
        <w:tc>
          <w:tcPr>
            <w:gridSpan w:val="3"/>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2.45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PARAMETERS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Title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31,8 ÷ 33,2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Density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1.087 ÷ 1.093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Refraction index at 20°C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1,3814 ÷ 1,3843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Alkalinity like NH3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Biuret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Aldehyde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Insoluble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Phosphates like PO4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Calcium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Iron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Chrome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Aluminium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Magnesium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Sodium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Potassium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Freezing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11</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344"/>
              </w:rPr>
              <w:drawing>
                <wp:inline distT="0" distB="0" distL="0" distR="0">
                  <wp:extent cx="2232000" cy="2217600"/>
                  <wp:docPr id="9518095" name="name52805f47f818a05a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18925f47f818a059f"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rPr>
              <w:br/>
              <w:t xml:space="preserve">Fig 2.69</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7427035"/>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17427035"/>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28185" name="name54935f47f818ef4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35f47f818ef4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17427035"/>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17427035"/>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17427035"/>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17427035"/>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17427035"/>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17427035"/>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10525f47f818f2675"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17427035"/>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17427035"/>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17427035"/>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17427035"/>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174270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174270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17427035"/>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17427035"/>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17427035"/>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17427035"/>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17427035"/>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17427035"/>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17427035"/>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17427035"/>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17427035"/>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17427035"/>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17427035"/>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17427035"/>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17427035"/>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17427035"/>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17427035"/>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17427035"/>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17427035"/>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17427035"/>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17427035"/>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17427035"/>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17427035"/>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17427035"/>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17427035"/>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17427035"/>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17427035"/>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17427035"/>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0110" name="name42825f47f8190f4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745f47f8190f41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17427035"/>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17427035"/>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17427035"/>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67200"/>
            <wp:docPr id="27247492" name="name70715f47f819333e4" descr="Sollevam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levamento.jpg"/>
                    <pic:cNvPicPr/>
                  </pic:nvPicPr>
                  <pic:blipFill>
                    <a:blip r:embed="rId57335f47f819333df" cstate="print"/>
                    <a:stretch>
                      <a:fillRect/>
                    </a:stretch>
                  </pic:blipFill>
                  <pic:spPr>
                    <a:xfrm>
                      <a:off x="0" y="0"/>
                      <a:ext cx="4752000" cy="30672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17427035"/>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17427035"/>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17427035"/>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17427035"/>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3046383" name="name47215f47f8194a9f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7575f47f8194a9e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329746" name="name47745f47f81960c6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84185f47f81960c5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16132669" name="name12995f47f81979c5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3655f47f81979c4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63270860" name="name92495f47f8198f95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1215f47f8198f94f"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96849206" name="name45655f47f819aba09"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22265f47f819aba0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3957940" name="name41375f47f819c7c9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61905f47f819c7c8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5711838" name="name11005f47f81a2906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2455f47f81a2905b"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0169087" name="name53555f47f81a3b24b"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12275f47f81a3b24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6551642" name="name46295f47f81a518e0"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2895f47f81a518d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6291635" name="name93085f47f81a665da"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4125f47f81a665d1"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61550001" name="name48855f47f81a85239"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9695f47f81a85232"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0586760" name="name47495f47f81a9852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925f47f81a9851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206380" name="name49495f47f81aab996"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9355f47f81aab992"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6033951" name="name13455f47f81ac50e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0935f47f81ac50d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1778788" name="name65915f47f81ae94a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63445f47f81ae94a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949105" name="name36125f47f81b072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755f47f81b072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651209" name="name59365f47f81b1f7d4"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75425f47f81b1f7c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0535674" name="name65985f47f81b33be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465f47f81b33bd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9786577" name="name77415f47f81b4719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17415f47f81b4718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542282" name="name70505f47f81b5c2c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525f47f81b5c2c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946977" name="name20835f47f81b71efe"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81515f47f81b71ef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9556583" name="name67905f47f81b85a5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955f47f81b85a5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3384997" name="name99955f47f81b9d33f"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2855f47f81b9d33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041967" name="name18365f47f81baf29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625f47f81baf29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725670" name="name24425f47f81bc6e08"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5895f47f81bc6e0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135833" name="name53855f47f81bdce1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005f47f81bdce0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340987" name="name64485f47f81bf337a"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43165f47f81bf337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6859462" name="name92855f47f81c11d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695f47f81c11d6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5033308" name="name86185f47f81c25bdd"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28265f47f81c25bd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1293480" name="name50115f47f81c38f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5345f47f81c38f7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484"/>
              </w:rPr>
              <w:drawing>
                <wp:inline distT="0" distB="0" distL="0" distR="0">
                  <wp:extent cx="5040000" cy="6091200"/>
                  <wp:docPr id="31541154" name="name52935f47f81c65439" descr="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66785f47f81c65435" cstate="print"/>
                          <a:stretch>
                            <a:fillRect/>
                          </a:stretch>
                        </pic:blipFill>
                        <pic:spPr>
                          <a:xfrm>
                            <a:off x="0" y="0"/>
                            <a:ext cx="5040000" cy="6091200"/>
                          </a:xfrm>
                          <a:prstGeom prst="rect">
                            <a:avLst/>
                          </a:prstGeom>
                          <a:ln w="0">
                            <a:noFill/>
                          </a:ln>
                        </pic:spPr>
                      </pic:pic>
                    </a:graphicData>
                  </a:graphic>
                </wp:inline>
              </w:drawing>
            </w:r>
          </w:p>
        </w:tc>
      </w:tr>
    </w:tbl>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75301" name="name51795f47f81c79b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25f47f81c79be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69715f47f81c7a738" w:history="1">
        <w:r>
          <w:rPr>
            <w:b/>
            <w:bCs/>
            <w:color w:val="0000FF"/>
            <w:sz w:val="20"/>
            <w:szCs w:val="20"/>
          </w:rPr>
          <w:t xml:space="preserve">(Par. 4.2)</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68515f47f81c7a7b0" w:history="1">
        <w:r>
          <w:rPr>
            <w:b/>
            <w:bCs/>
            <w:color w:val="0000FF"/>
            <w:sz w:val="20"/>
            <w:szCs w:val="20"/>
          </w:rPr>
          <w:t xml:space="preserve">(Par. 4.3)</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17427035"/>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17427035"/>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17427035"/>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w:t>
      </w:r>
      <w:hyperlink r:id="rId46025f47f81c7aab6" w:history="1">
        <w:r>
          <w:rPr>
            <w:b/>
            <w:bCs/>
            <w:color w:val="0000FF"/>
            <w:sz w:val="20"/>
            <w:szCs w:val="20"/>
            <w:u w:val="single"/>
          </w:rPr>
          <w:t xml:space="preserve">Par. 4.2</w:t>
        </w:r>
      </w:hyperlink>
      <w:r>
        <w:rPr>
          <w:b/>
          <w:bCs/>
          <w:color w:val="00274C"/>
          <w:sz w:val="20"/>
          <w:szCs w:val="20"/>
        </w:rPr>
        <w:t xml:space="preserve"> .</w:t>
      </w:r>
    </w:p>
    <w:p>
      <w:pPr>
        <w:numPr>
          <w:ilvl w:val="0"/>
          <w:numId w:val="17427047"/>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17427047"/>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17427047"/>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17427047"/>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17427047"/>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7427047"/>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7427047"/>
        </w:numPr>
        <w:spacing w:before="0" w:after="0" w:line="240" w:lineRule="auto"/>
        <w:jc w:val="left"/>
        <w:rPr>
          <w:color w:val="00274C"/>
          <w:sz w:val="20"/>
          <w:szCs w:val="20"/>
        </w:rPr>
      </w:pPr>
      <w:r>
        <w:rPr>
          <w:color w:val="00274C"/>
          <w:sz w:val="20"/>
          <w:szCs w:val="20"/>
        </w:rPr>
        <w:t xml:space="preserve">Turn off the engine.</w:t>
      </w:r>
    </w:p>
    <w:p>
      <w:pPr>
        <w:numPr>
          <w:ilvl w:val="0"/>
          <w:numId w:val="17427047"/>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17427047"/>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17427047"/>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17427047"/>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17427047"/>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17427047"/>
        </w:numPr>
        <w:spacing w:before="0" w:after="0" w:line="240" w:lineRule="auto"/>
        <w:jc w:val="left"/>
        <w:rPr>
          <w:color w:val="00274C"/>
          <w:sz w:val="20"/>
          <w:szCs w:val="20"/>
        </w:rPr>
      </w:pPr>
      <w:r>
        <w:rPr>
          <w:color w:val="00274C"/>
          <w:sz w:val="20"/>
          <w:szCs w:val="20"/>
        </w:rPr>
        <w:t xml:space="preserve">Loosen the alternator belt  </w:t>
      </w:r>
      <w:hyperlink r:id="rId83435f47f81c7af60" w:history="1">
        <w:r>
          <w:rPr>
            <w:b/>
            <w:bCs/>
            <w:color w:val="0000FF"/>
            <w:sz w:val="20"/>
            <w:szCs w:val="20"/>
          </w:rPr>
          <w:t xml:space="preserve">Par. 6.5.1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17427048"/>
        </w:numPr>
        <w:spacing w:before="0" w:after="0" w:line="240" w:lineRule="auto"/>
        <w:jc w:val="left"/>
        <w:rPr>
          <w:color w:val="00274C"/>
          <w:sz w:val="20"/>
          <w:szCs w:val="20"/>
        </w:rPr>
      </w:pPr>
      <w:r>
        <w:rPr>
          <w:color w:val="00274C"/>
          <w:sz w:val="20"/>
          <w:szCs w:val="20"/>
        </w:rPr>
        <w:t xml:space="preserve">Remove the protective sheet.</w:t>
      </w:r>
    </w:p>
    <w:p>
      <w:pPr>
        <w:numPr>
          <w:ilvl w:val="0"/>
          <w:numId w:val="17427048"/>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17427048"/>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17427048"/>
        </w:numPr>
        <w:spacing w:before="0" w:after="0" w:line="240" w:lineRule="auto"/>
        <w:jc w:val="left"/>
        <w:rPr>
          <w:color w:val="00274C"/>
          <w:sz w:val="20"/>
          <w:szCs w:val="20"/>
        </w:rPr>
      </w:pPr>
      <w:r>
        <w:rPr>
          <w:color w:val="00274C"/>
          <w:sz w:val="20"/>
          <w:szCs w:val="20"/>
        </w:rPr>
        <w:t xml:space="preserve">Adjust the alternator belt tension ( </w:t>
      </w:r>
      <w:hyperlink r:id="rId84655f47f81c7b16f" w:history="1">
        <w:r>
          <w:rPr>
            <w:b/>
            <w:bCs/>
            <w:color w:val="0000FF"/>
            <w:sz w:val="20"/>
            <w:szCs w:val="20"/>
          </w:rPr>
          <w:t xml:space="preserve">Par. 6.5.2</w:t>
        </w:r>
      </w:hyperlink>
      <w:r>
        <w:rPr>
          <w:color w:val="00274C"/>
          <w:sz w:val="20"/>
          <w:szCs w:val="20"/>
        </w:rPr>
        <w:t xml:space="preserve"> ) or replace if there are signs of deterioration.</w:t>
      </w:r>
    </w:p>
    <w:p>
      <w:pPr>
        <w:numPr>
          <w:ilvl w:val="0"/>
          <w:numId w:val="17427048"/>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248184" name="name64685f47f81c8eec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855f47f81c8eec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7427035"/>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96275f47f81c8fb13"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427049"/>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1742704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1742704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17427049"/>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1935f47f81c8fccc" w:history="1">
        <w:r>
          <w:rPr>
            <w:b/>
            <w:bCs/>
            <w:color w:val="0000FF"/>
            <w:sz w:val="20"/>
            <w:szCs w:val="20"/>
          </w:rPr>
          <w:t xml:space="preserve">Par. 5.2</w:t>
        </w:r>
      </w:hyperlink>
      <w:r>
        <w:rPr>
          <w:color w:val="00274C"/>
          <w:sz w:val="20"/>
          <w:szCs w:val="20"/>
        </w:rPr>
        <w:t xml:space="preserve"> .</w:t>
      </w:r>
    </w:p>
    <w:p>
      <w:pPr>
        <w:numPr>
          <w:ilvl w:val="0"/>
          <w:numId w:val="17427049"/>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17427049"/>
        </w:numPr>
        <w:spacing w:before="0" w:after="0" w:line="240" w:lineRule="auto"/>
        <w:jc w:val="left"/>
        <w:rPr>
          <w:color w:val="00274C"/>
          <w:sz w:val="20"/>
          <w:szCs w:val="20"/>
        </w:rPr>
      </w:pPr>
      <w:r>
        <w:rPr>
          <w:color w:val="00274C"/>
          <w:sz w:val="20"/>
          <w:szCs w:val="20"/>
        </w:rPr>
        <w:t xml:space="preserve">Perform the operations described in </w:t>
      </w:r>
      <w:hyperlink r:id="rId18295f47f81c8fd63" w:history="1">
        <w:r>
          <w:rPr>
            <w:b/>
            <w:bCs/>
            <w:color w:val="0000FF"/>
            <w:sz w:val="20"/>
            <w:szCs w:val="20"/>
          </w:rPr>
          <w:t xml:space="preserve">Par. 10.1</w:t>
        </w:r>
      </w:hyperlink>
      <w:r>
        <w:rPr>
          <w:color w:val="00274C"/>
          <w:sz w:val="20"/>
          <w:szCs w:val="20"/>
        </w:rPr>
        <w:t xml:space="preserve"> .</w:t>
      </w:r>
    </w:p>
    <w:p>
      <w:pPr>
        <w:numPr>
          <w:ilvl w:val="0"/>
          <w:numId w:val="17427049"/>
        </w:numPr>
        <w:spacing w:before="0" w:after="0" w:line="240" w:lineRule="auto"/>
        <w:jc w:val="left"/>
        <w:rPr>
          <w:color w:val="00274C"/>
          <w:sz w:val="20"/>
          <w:szCs w:val="20"/>
        </w:rPr>
      </w:pPr>
      <w:r>
        <w:rPr>
          <w:color w:val="00274C"/>
          <w:sz w:val="20"/>
          <w:szCs w:val="20"/>
        </w:rPr>
        <w:t xml:space="preserve">Perform the operations described in  </w:t>
      </w:r>
      <w:hyperlink r:id="rId62845f47f81c8fdd1" w:history="1">
        <w:r>
          <w:rPr>
            <w:b/>
            <w:bCs/>
            <w:color w:val="0000FF"/>
            <w:sz w:val="20"/>
            <w:szCs w:val="20"/>
          </w:rPr>
          <w:t xml:space="preserve">Par. 5.1</w:t>
        </w:r>
      </w:hyperlink>
      <w:r>
        <w:rPr>
          <w:color w:val="00274C"/>
          <w:sz w:val="20"/>
          <w:szCs w:val="20"/>
        </w:rPr>
        <w:t xml:space="preserve"> and </w:t>
      </w:r>
      <w:hyperlink r:id="rId57625f47f81c8fe14" w:history="1">
        <w:r>
          <w:rPr>
            <w:b/>
            <w:bCs/>
            <w:color w:val="0000FF"/>
            <w:sz w:val="20"/>
            <w:szCs w:val="20"/>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Unused machine</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If the machine is not used for a certain amount of time, follow the operations below:</w:t>
            </w:r>
          </w:p>
          <w:p/>
          <w:p/>
          <w:p>
            <w:pPr>
              <w:widowControl w:val="on"/>
              <w:pBdr/>
              <w:spacing w:before="0" w:after="0" w:line="262" w:lineRule="auto"/>
              <w:ind w:left="0" w:right="0"/>
              <w:jc w:val="left"/>
              <w:textAlignment w:val="center"/>
            </w:pPr>
            <w:r>
              <w:rPr>
                <w:b/>
                <w:bCs/>
                <w:color w:val="00274C"/>
                <w:position w:val="-2"/>
                <w:sz w:val="20"/>
                <w:szCs w:val="20"/>
              </w:rPr>
              <w:t xml:space="preserve">4.5.1 Operations for TCR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The place must be dry and fresh throughout the period in which the machine is not used.</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disconnect the battery (before disconnecting the battery, wait for minimum 5 mins after turning off the engine).</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exposed to direct sunlight.</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Make sure the engine is not near any heat sources.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Fino a 9 mesi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Para. 12.4 and 12.5.</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at least every 4 months as per operations described in point 1a:</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Bring the engine to the working temperature by pressing the accelerator 3/4 from MAX.</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Leave the engine running at minimum speed for a few minutes and turning off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1 and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the quality of coolant from the relative testing strips.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Avoid sudden accelerations for the first few minutes.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4.5.2 Operations for TCR-SCR versions</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4.2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POINT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PERIOD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1 of Tab. 4.4</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40 °C</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1a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2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 to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Perform the operations described in point 2 in Tab. 4.4</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2a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Before starting the engine, check Para. 2.8 for maintenance operations</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 and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over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Perform the operations described in point 3 of Tab. 4.4</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Fill the AdBlue® tank with AdBlue® to the MAX level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ambient temperature must be kept between -40 and 25 °C</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disconnect any electrical or hydraulic connections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3a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Start-up after 9+ months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Before starting the vehicle, proceed as follows:</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in the tank (consult the machine’s manual)</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Replace the AdBlue® filter (Par. 6.10)</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Check Par. 2.8 for maintenance frequency.</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Consult the machine’s manual to connect the battery.</w:t>
                  </w:r>
                </w:p>
                <w:p>
                  <w:pPr>
                    <w:numPr>
                      <w:ilvl w:val="0"/>
                      <w:numId w:val="17427035"/>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Start the engine. If faults are detected when starting the engine or during operation, turn off the engine and wait 5 mins before starting the engine.</w:t>
                  </w:r>
                </w:p>
              </w:tc>
            </w:tr>
          </w:tbl>
          <w:p/>
        </w:tc>
      </w:tr>
    </w:tbl>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486180" name="name46825f47f81cab8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845f47f81cab8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855f47f81cac494" w:history="1">
              <w:r>
                <w:rPr>
                  <w:b/>
                  <w:bCs/>
                  <w:color w:val="0000FF"/>
                  <w:position w:val="-2"/>
                  <w:sz w:val="20"/>
                  <w:szCs w:val="20"/>
                </w:rPr>
                <w:t xml:space="preserve">Par. 3.3.2</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17427035"/>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50"/>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17427051"/>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9085f47f81cac746" w:history="1">
              <w:r>
                <w:rPr>
                  <w:b/>
                  <w:bCs/>
                  <w:color w:val="0000FF"/>
                  <w:position w:val="-2"/>
                  <w:sz w:val="20"/>
                  <w:szCs w:val="20"/>
                </w:rPr>
                <w:t xml:space="preserve">Par. 2.10.3</w:t>
              </w:r>
            </w:hyperlink>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17427051"/>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7045f47f81cac908" w:history="1">
              <w:r>
                <w:rPr>
                  <w:b/>
                  <w:bCs/>
                  <w:color w:val="0000FF"/>
                  <w:position w:val="-2"/>
                  <w:sz w:val="20"/>
                  <w:szCs w:val="20"/>
                </w:rPr>
                <w:t xml:space="preserve">Par. 3.6</w:t>
              </w:r>
            </w:hyperlink>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051"/>
              </w:numPr>
              <w:spacing w:before="0" w:after="0" w:line="262" w:lineRule="auto"/>
              <w:jc w:val="left"/>
              <w:rPr>
                <w:color w:val="00274C"/>
                <w:sz w:val="20"/>
                <w:szCs w:val="20"/>
              </w:rPr>
            </w:pPr>
            <w:r>
              <w:rPr>
                <w:color w:val="00274C"/>
                <w:position w:val="-2"/>
                <w:sz w:val="20"/>
                <w:szCs w:val="20"/>
              </w:rPr>
              <w:t xml:space="preserve">Perform the operations described in </w:t>
            </w:r>
            <w:hyperlink r:id="rId68985f47f81cacad2" w:history="1">
              <w:r>
                <w:rPr>
                  <w:b/>
                  <w:bCs/>
                  <w:color w:val="0000FF"/>
                  <w:position w:val="-2"/>
                  <w:sz w:val="20"/>
                  <w:szCs w:val="20"/>
                </w:rPr>
                <w:t xml:space="preserve">Par. 6.8.2</w:t>
              </w:r>
            </w:hyperlink>
            <w:r>
              <w:rPr>
                <w:color w:val="00274C"/>
                <w:position w:val="-2"/>
                <w:sz w:val="20"/>
                <w:szCs w:val="20"/>
              </w:rPr>
              <w:t xml:space="preserve"> and the operation 5 </w:t>
            </w:r>
            <w:hyperlink r:id="rId13445f47f81cacb07" w:history="1">
              <w:r>
                <w:rPr>
                  <w:b/>
                  <w:bCs/>
                  <w:color w:val="0000FF"/>
                  <w:position w:val="-2"/>
                  <w:sz w:val="20"/>
                  <w:szCs w:val="20"/>
                </w:rPr>
                <w:t xml:space="preserve">Par. 6.8.3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921986" name="name23715f47f81cc663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76935f47f81cc663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1957218" name="name99145f47f81cdd22d"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4335f47f81cdd22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8305f47f81ce02b6" w:history="1">
              <w:r>
                <w:rPr>
                  <w:color w:val="0000FF"/>
                  <w:position w:val="0"/>
                  <w:sz w:val="20"/>
                  <w:szCs w:val="20"/>
                  <w:u w:val="single"/>
                </w:rPr>
                <w:t xml:space="preserve">https://www.youtube.com/embed/3J7y9uoALfI?showinfo=0&amp;rel=0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274293" name="name21825f47f81d01a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745f47f81d01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1425f47f81d0229a" w:history="1">
              <w:r>
                <w:rPr>
                  <w:b/>
                  <w:bCs/>
                  <w:color w:val="0000FF"/>
                  <w:position w:val="-2"/>
                  <w:sz w:val="20"/>
                  <w:szCs w:val="20"/>
                </w:rPr>
                <w:t xml:space="preserve">Par. 3.3.2</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174270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4215f47f81d0230c" w:history="1">
              <w:r>
                <w:rPr>
                  <w:b/>
                  <w:bCs/>
                  <w:color w:val="0000FF"/>
                  <w:position w:val="-2"/>
                  <w:sz w:val="20"/>
                  <w:szCs w:val="20"/>
                </w:rPr>
                <w:t xml:space="preserve">Par. 2.9.8</w:t>
              </w:r>
            </w:hyperlink>
            <w:r>
              <w:rPr>
                <w:color w:val="00274C"/>
                <w:position w:val="-2"/>
                <w:sz w:val="20"/>
                <w:szCs w:val="20"/>
              </w:rPr>
              <w:t xml:space="preserve"> during disassembly.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Handle the components as described in </w:t>
            </w:r>
            <w:hyperlink r:id="rId79305f47f81d0234c" w:history="1">
              <w:r>
                <w:rPr>
                  <w:b/>
                  <w:bCs/>
                  <w:color w:val="0000FF"/>
                  <w:position w:val="-2"/>
                  <w:sz w:val="20"/>
                  <w:szCs w:val="20"/>
                </w:rPr>
                <w:t xml:space="preserve">Par. 2.17</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17427035"/>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1742703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w:t>
            </w:r>
            <w:r>
              <w:rPr>
                <w:color w:val="00274C"/>
                <w:position w:val="-2"/>
                <w:sz w:val="20"/>
                <w:szCs w:val="20"/>
              </w:rPr>
              <w:t xml:space="preserve"> </w:t>
            </w:r>
            <w:hyperlink r:id="rId71925f47f81d02403"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17427035"/>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24"/>
              </w:rPr>
              <w:drawing>
                <wp:inline distT="0" distB="0" distL="0" distR="0">
                  <wp:extent cx="2232000" cy="1476000"/>
                  <wp:docPr id="24359600" name="name91815f47f81d17ffa"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45095f47f81d17ff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05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267265" name="name27205f47f81d342af"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35035f47f81d342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17427053"/>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17427053"/>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36912" name="name85055f47f81d41e8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505f47f81d41e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174270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5905f47f81d42c88" w:history="1">
              <w:r>
                <w:rPr>
                  <w:b/>
                  <w:bCs/>
                  <w:color w:val="0000FF"/>
                  <w:position w:val="-2"/>
                  <w:sz w:val="20"/>
                  <w:szCs w:val="20"/>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24"/>
              </w:rPr>
              <w:drawing>
                <wp:inline distT="0" distB="0" distL="0" distR="0">
                  <wp:extent cx="2232000" cy="1476000"/>
                  <wp:docPr id="53513199" name="name12535f47f81d5bdb5"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78915f47f81d5bd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02142" name="name34955f47f81d6d4b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105f47f81d6d4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93305f47f81d6e030" w:history="1">
              <w:r>
                <w:rPr>
                  <w:b/>
                  <w:bCs/>
                  <w:color w:val="0000FF"/>
                  <w:position w:val="-2"/>
                  <w:sz w:val="20"/>
                  <w:szCs w:val="20"/>
                </w:rPr>
                <w:t xml:space="preserve">Par 3.4.3</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5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69299" name="name44495f47f81d7e8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245f47f81d7e8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4875f47f81d7f4e4"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936128" name="name86935f47f81d94ee7"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7205f47f81d94ee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17427056"/>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77395" name="name66635f47f81da8c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235f47f81da8c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78605f47f81da957a" w:history="1">
              <w:r>
                <w:rPr>
                  <w:b/>
                  <w:bCs/>
                  <w:color w:val="0000FF"/>
                  <w:position w:val="-2"/>
                  <w:sz w:val="20"/>
                  <w:szCs w:val="20"/>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8"/>
              </w:rPr>
              <w:drawing>
                <wp:inline distT="0" distB="0" distL="0" distR="0">
                  <wp:extent cx="2232000" cy="1490400"/>
                  <wp:docPr id="81717884" name="name15145f47f81dc150d"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1145f47f81dc150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w:t>
            </w:r>
            <w:r>
              <w:rPr>
                <w:position w:val="-226"/>
              </w:rPr>
              <w:drawing>
                <wp:inline distT="0" distB="0" distL="0" distR="0">
                  <wp:extent cx="2232000" cy="1483200"/>
                  <wp:docPr id="3267083" name="name17175f47f81de4a9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1515f47f81de4a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345f47f81de7d18" w:history="1">
              <w:r>
                <w:rPr>
                  <w:color w:val="0000FF"/>
                  <w:position w:val="0"/>
                  <w:sz w:val="20"/>
                  <w:szCs w:val="20"/>
                  <w:u w:val="single"/>
                </w:rPr>
                <w:t xml:space="preserve">https://www.youtube.com/embed/slELtJW2bFE?showinfo=0&amp;rel=0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0230" name="name81475f47f81e01b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75f47f81e01b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17427035"/>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1742703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color w:val="00274C"/>
                <w:position w:val="-2"/>
                <w:sz w:val="20"/>
                <w:szCs w:val="20"/>
              </w:rPr>
              <w:t xml:space="preserve"> near to the part in contact with the gasket </w:t>
            </w:r>
            <w:r>
              <w:rPr>
                <w:b/>
                <w:bCs/>
                <w:color w:val="00274C"/>
                <w:position w:val="-2"/>
                <w:sz w:val="20"/>
                <w:szCs w:val="20"/>
              </w:rPr>
              <w:t xml:space="preserve">AB</w:t>
            </w:r>
            <w:r>
              <w:rPr>
                <w:color w:val="00274C"/>
                <w:position w:val="-2"/>
                <w:sz w:val="20"/>
                <w:szCs w:val="20"/>
              </w:rPr>
              <w:t xml:space="preserve"> . </w:t>
            </w:r>
          </w:p>
          <w:p>
            <w:pPr>
              <w:numPr>
                <w:ilvl w:val="0"/>
                <w:numId w:val="17427057"/>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17427057"/>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gaskets </w:t>
            </w:r>
            <w:r>
              <w:rPr>
                <w:b/>
                <w:bCs/>
                <w:color w:val="00274C"/>
                <w:position w:val="-2"/>
                <w:sz w:val="20"/>
                <w:szCs w:val="20"/>
              </w:rPr>
              <w:t xml:space="preserve">AB</w:t>
            </w:r>
            <w:r>
              <w:rPr>
                <w:color w:val="00274C"/>
                <w:position w:val="-2"/>
                <w:sz w:val="20"/>
                <w:szCs w:val="20"/>
              </w:rPr>
              <w:t xml:space="preserve"> , follow the operations in </w:t>
            </w:r>
            <w:hyperlink r:id="rId40225f47f81e02af2" w:history="1">
              <w:r>
                <w:rPr>
                  <w:b/>
                  <w:bCs/>
                  <w:color w:val="0000FF"/>
                  <w:position w:val="-2"/>
                  <w:sz w:val="20"/>
                  <w:szCs w:val="20"/>
                  <w:u w:val="single"/>
                </w:rPr>
                <w:t xml:space="preserve">Para. 7.12.1</w:t>
              </w:r>
            </w:hyperlink>
            <w:r>
              <w:rPr>
                <w:b/>
                <w:bCs/>
                <w:color w:val="00274C"/>
                <w:position w:val="-2"/>
                <w:sz w:val="20"/>
                <w:szCs w:val="20"/>
              </w:rPr>
              <w:t xml:space="preserve"> and </w:t>
            </w:r>
            <w:hyperlink r:id="rId25705f47f81e02b2a" w:history="1">
              <w:r>
                <w:rPr>
                  <w:b/>
                  <w:bCs/>
                  <w:color w:val="0000FF"/>
                  <w:position w:val="-2"/>
                  <w:sz w:val="20"/>
                  <w:szCs w:val="20"/>
                  <w:u w:val="single"/>
                </w:rPr>
                <w:t xml:space="preserve">9.5.9</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112470" name="name15275f47f81e18d85"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73295f47f81e18d7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06808" name="name72785f47f81e27d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45f47f81e27d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
          <w:p>
            <w:pPr>
              <w:numPr>
                <w:ilvl w:val="0"/>
                <w:numId w:val="17427058"/>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17427058"/>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17427058"/>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064763" name="name63985f47f81e4341a"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34105f47f81e434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30863" name="name38855f47f81e583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405f47f81e583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18166" name="name98335f47f81e6e8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265f47f81e6e8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6.8)</w:t>
            </w:r>
            <w:r>
              <w:rPr>
                <w:color w:val="00274C"/>
                <w:position w:val="-2"/>
                <w:sz w:val="20"/>
                <w:szCs w:val="20"/>
              </w:rPr>
              <w:t xml:space="preserve"> if the screws </w:t>
            </w:r>
            <w:r>
              <w:rPr>
                <w:b/>
                <w:bCs/>
                <w:color w:val="00274C"/>
                <w:position w:val="-2"/>
                <w:sz w:val="20"/>
                <w:szCs w:val="20"/>
              </w:rPr>
              <w:t xml:space="preserve">P</w:t>
            </w:r>
            <w:r>
              <w:rPr>
                <w:color w:val="00274C"/>
                <w:position w:val="-2"/>
                <w:sz w:val="20"/>
                <w:szCs w:val="20"/>
              </w:rPr>
              <w:t xml:space="preserve"> are stiff when tightened.</w:t>
            </w:r>
          </w:p>
        </w:tc>
        <w:tc>
          <w:tcPr>
            <w:tcMar>
              <w:top w:w="150" w:type="dxa"/>
              <w:bottom w:w="150" w:type="dxa"/>
            </w:tcMar>
            <w:vAlign w:val="top"/>
          </w:tcPr>
          <w:p>
            <w:r>
              <w:rPr>
                <w:position w:val="-228"/>
              </w:rPr>
              <w:drawing>
                <wp:inline distT="0" distB="0" distL="0" distR="0">
                  <wp:extent cx="2232000" cy="1497600"/>
                  <wp:docPr id="78330855" name="name56055f47f81e8860d" descr="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9.jpg"/>
                          <pic:cNvPicPr/>
                        </pic:nvPicPr>
                        <pic:blipFill>
                          <a:blip r:embed="rId58515f47f81e8860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17427059"/>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895437" name="name82945f47f81ea0ec4"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79335f47f81ea0e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060"/>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G</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17427060"/>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09073" name="name26455f47f81eb094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235f47f81eb09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Slightly move the wiring support to check that there is no voltage in the electrical wire of connector </w:t>
            </w:r>
            <w:r>
              <w:rPr>
                <w:b/>
                <w:bCs/>
                <w:color w:val="00274C"/>
                <w:position w:val="-2"/>
                <w:sz w:val="20"/>
                <w:szCs w:val="20"/>
              </w:rPr>
              <w:t xml:space="preserve">C</w:t>
            </w:r>
            <w:r>
              <w:rPr>
                <w:color w:val="00274C"/>
                <w:position w:val="-2"/>
                <w:sz w:val="20"/>
                <w:szCs w:val="20"/>
              </w:rPr>
              <w:t xml:space="preserve"> in correspondence with the outlet hole </w:t>
            </w:r>
            <w:r>
              <w:rPr>
                <w:b/>
                <w:bCs/>
                <w:color w:val="00274C"/>
                <w:position w:val="-2"/>
                <w:sz w:val="20"/>
                <w:szCs w:val="20"/>
              </w:rPr>
              <w:t xml:space="preserve">AF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2880000" cy="1440000"/>
                  <wp:docPr id="71648718" name="name13375f47f81eca51b"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92845f47f81eca514" cstate="print"/>
                          <a:stretch>
                            <a:fillRect/>
                          </a:stretch>
                        </pic:blipFill>
                        <pic:spPr>
                          <a:xfrm>
                            <a:off x="0" y="0"/>
                            <a:ext cx="2880000" cy="144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3705f47f81ecdc53" w:history="1">
              <w:r>
                <w:rPr>
                  <w:color w:val="0000FF"/>
                  <w:position w:val="0"/>
                  <w:sz w:val="20"/>
                  <w:szCs w:val="20"/>
                  <w:u w:val="single"/>
                </w:rPr>
                <w:t xml:space="preserve">https://www.youtube.com/embed/IVoumDwS7oY?showinfo=0&amp;rel=0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64009" name="name88745f47f81ee039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355f47f81ee03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2655f47f81ee1007" w:history="1">
              <w:r>
                <w:rPr>
                  <w:b/>
                  <w:bCs/>
                  <w:color w:val="0000FF"/>
                  <w:position w:val="-2"/>
                  <w:sz w:val="20"/>
                  <w:szCs w:val="20"/>
                </w:rPr>
                <w:t xml:space="preserve">Par 3.4.3</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82877" name="name17335f47f81f014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35f47f81f014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575f47f81f01b6c" w:history="1">
              <w:r>
                <w:rPr>
                  <w:b/>
                  <w:bCs/>
                  <w:color w:val="0000FF"/>
                  <w:position w:val="-2"/>
                  <w:sz w:val="20"/>
                  <w:szCs w:val="20"/>
                </w:rPr>
                <w:t xml:space="preserve">Par. 3.3.2</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1742703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742703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6265f47f81f01bf7" w:history="1">
              <w:r>
                <w:rPr>
                  <w:b/>
                  <w:bCs/>
                  <w:color w:val="0000FF"/>
                  <w:position w:val="-2"/>
                  <w:sz w:val="20"/>
                  <w:szCs w:val="20"/>
                </w:rPr>
                <w:t xml:space="preserve">ST_01</w:t>
              </w:r>
              <w:r>
                <w:rPr>
                  <w:color w:val="0000FF"/>
                  <w:position w:val="-2"/>
                  <w:sz w:val="20"/>
                  <w:szCs w:val="20"/>
                  <w:u w:val="single"/>
                </w:rPr>
                <w:t xml:space="preserve"> .</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885f47f81f01c3d" w:history="1">
              <w:r>
                <w:rPr>
                  <w:b/>
                  <w:bCs/>
                  <w:color w:val="0000FF"/>
                  <w:position w:val="-2"/>
                  <w:sz w:val="20"/>
                  <w:szCs w:val="20"/>
                </w:rPr>
                <w:t xml:space="preserve">Par. 2.9.8</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To handling components refer to </w:t>
            </w:r>
            <w:hyperlink r:id="rId29175f47f81f01c69" w:history="1">
              <w:r>
                <w:rPr>
                  <w:b/>
                  <w:bCs/>
                  <w:color w:val="0000FF"/>
                  <w:position w:val="-2"/>
                  <w:sz w:val="20"/>
                  <w:szCs w:val="20"/>
                </w:rPr>
                <w:t xml:space="preserve">Par. 2.17</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8335149" name="name48725f47f81f1c7c5"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32835f47f81f1c7b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17427061"/>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784834" name="name56695f47f81f3a85a"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94005f47f81f3a8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17427062"/>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041018" name="name32325f47f81f533af"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19725f47f81f533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1742706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B1</w:t>
            </w:r>
            <w:r>
              <w:rPr>
                <w:color w:val="00274C"/>
                <w:position w:val="-2"/>
                <w:sz w:val="20"/>
                <w:szCs w:val="20"/>
              </w:rPr>
              <w:t xml:space="preserve"> on the intake manifold </w:t>
            </w:r>
            <w:r>
              <w:rPr>
                <w:b/>
                <w:bCs/>
                <w:color w:val="00274C"/>
                <w:position w:val="-2"/>
                <w:sz w:val="20"/>
                <w:szCs w:val="20"/>
              </w:rPr>
              <w:t xml:space="preserve">C.</w:t>
            </w:r>
          </w:p>
          <w:p>
            <w:pPr>
              <w:numPr>
                <w:ilvl w:val="0"/>
                <w:numId w:val="1742706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B2</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 (Fig. 6.16)</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80278" name="name35895f47f81f69449"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99335f47f81f694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17427064"/>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w:t>
            </w:r>
            <w:r>
              <w:rPr>
                <w:color w:val="00274C"/>
                <w:position w:val="-2"/>
                <w:sz w:val="20"/>
                <w:szCs w:val="20"/>
              </w:rPr>
              <w:t xml:space="preserve"> </w:t>
            </w:r>
            <w:hyperlink r:id="rId45445f47f81f69e29" w:history="1">
              <w:r>
                <w:rPr>
                  <w:b/>
                  <w:bCs/>
                  <w:color w:val="0000FF"/>
                  <w:position w:val="-2"/>
                  <w:sz w:val="20"/>
                  <w:szCs w:val="20"/>
                </w:rPr>
                <w:t xml:space="preserve">Par. 6.6.1 point 2</w:t>
              </w:r>
            </w:hyperlink>
            <w:r>
              <w:rPr>
                <w:b/>
                <w:bCs/>
                <w:color w:val="00274C"/>
                <w:position w:val="-2"/>
                <w:sz w:val="20"/>
                <w:szCs w:val="20"/>
              </w:rPr>
              <w:t xml:space="preserve"> )</w:t>
            </w:r>
            <w:r>
              <w:rPr>
                <w:color w:val="00274C"/>
                <w:position w:val="-2"/>
                <w:sz w:val="20"/>
                <w:szCs w:val="20"/>
              </w:rPr>
              <w:t xml:space="preserve"> and assemble special tool </w:t>
            </w:r>
            <w:hyperlink r:id="rId59905f47f81f69e58"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9475f47f81f69e7e" w:history="1">
              <w:r>
                <w:rPr>
                  <w:b/>
                  <w:bCs/>
                  <w:color w:val="0000FF"/>
                  <w:position w:val="-2"/>
                  <w:sz w:val="20"/>
                  <w:szCs w:val="20"/>
                </w:rPr>
                <w:t xml:space="preserve">Par. 6.6.1 point 3</w:t>
              </w:r>
            </w:hyperlink>
            <w:r>
              <w:rPr>
                <w:b/>
                <w:bCs/>
                <w:color w:val="00274C"/>
                <w:position w:val="-2"/>
                <w:sz w:val="20"/>
                <w:szCs w:val="20"/>
              </w:rPr>
              <w:t xml:space="preserve"> )</w:t>
            </w:r>
            <w:r>
              <w:rPr>
                <w:color w:val="00274C"/>
                <w:position w:val="-2"/>
                <w:sz w:val="20"/>
                <w:szCs w:val="20"/>
              </w:rPr>
              <w:t xml:space="preserve"> .</w:t>
            </w:r>
          </w:p>
          <w:p>
            <w:pPr>
              <w:numPr>
                <w:ilvl w:val="0"/>
                <w:numId w:val="174270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015904" name="name58535f47f81f800af"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46505f47f81f800a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numPr>
                <w:ilvl w:val="0"/>
                <w:numId w:val="17427065"/>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 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21990" name="name98655f47f81f959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05f47f81f959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17427066"/>
              </w:numPr>
              <w:spacing w:before="0" w:after="0" w:line="262" w:lineRule="auto"/>
              <w:jc w:val="left"/>
              <w:rPr>
                <w:color w:val="00274C"/>
                <w:sz w:val="20"/>
                <w:szCs w:val="20"/>
              </w:rPr>
            </w:pPr>
            <w:r>
              <w:rPr>
                <w:color w:val="00274C"/>
                <w:position w:val="-2"/>
                <w:sz w:val="20"/>
                <w:szCs w:val="20"/>
              </w:rPr>
              <w:t xml:space="preserve">Tighten tool </w:t>
            </w:r>
            <w:hyperlink r:id="rId97295f47f81f96628"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89521" name="name10295f47f81fb42f0"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81165f47f81fb42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653667" name="name11335f47f81fc52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475f47f81fc52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17427035"/>
              </w:numPr>
              <w:spacing w:before="0" w:after="0" w:line="262" w:lineRule="auto"/>
              <w:jc w:val="left"/>
              <w:rPr>
                <w:color w:val="00274C"/>
                <w:sz w:val="20"/>
                <w:szCs w:val="20"/>
              </w:rPr>
            </w:pPr>
            <w:r>
              <w:rPr>
                <w:color w:val="00274C"/>
                <w:position w:val="-2"/>
                <w:sz w:val="20"/>
                <w:szCs w:val="20"/>
              </w:rPr>
              <w:t xml:space="preserve">Before disassembling, care read </w:t>
            </w:r>
            <w:hyperlink r:id="rId57665f47f81fc5862" w:history="1">
              <w:r>
                <w:rPr>
                  <w:b/>
                  <w:bCs/>
                  <w:color w:val="0000FF"/>
                  <w:position w:val="-2"/>
                  <w:sz w:val="20"/>
                  <w:szCs w:val="20"/>
                </w:rPr>
                <w:t xml:space="preserve">Par. 2.17</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785f47f81fc5893" w:history="1">
              <w:r>
                <w:rPr>
                  <w:b/>
                  <w:bCs/>
                  <w:color w:val="0000FF"/>
                  <w:position w:val="-2"/>
                  <w:sz w:val="20"/>
                  <w:szCs w:val="20"/>
                </w:rPr>
                <w:t xml:space="preserve">Par. 2.9.8</w:t>
              </w:r>
            </w:hyperlink>
          </w:p>
          <w:p>
            <w:pPr>
              <w:numPr>
                <w:ilvl w:val="0"/>
                <w:numId w:val="17427067"/>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17427067"/>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17427067"/>
              </w:numPr>
              <w:spacing w:before="0" w:after="0" w:line="262" w:lineRule="auto"/>
              <w:jc w:val="left"/>
              <w:rPr>
                <w:color w:val="00274C"/>
                <w:sz w:val="20"/>
                <w:szCs w:val="20"/>
              </w:rPr>
            </w:pPr>
            <w:r>
              <w:rPr>
                <w:color w:val="00274C"/>
                <w:position w:val="-2"/>
                <w:sz w:val="20"/>
                <w:szCs w:val="20"/>
              </w:rPr>
              <w:t xml:space="preserve">Loosen and distance capscrews </w:t>
            </w:r>
            <w:r>
              <w:rPr>
                <w:b/>
                <w:bCs/>
                <w:color w:val="00274C"/>
                <w:position w:val="-2"/>
                <w:sz w:val="20"/>
                <w:szCs w:val="20"/>
              </w:rPr>
              <w:t xml:space="preserve">U</w:t>
            </w:r>
            <w:r>
              <w:rPr>
                <w:color w:val="00274C"/>
                <w:position w:val="-2"/>
                <w:sz w:val="20"/>
                <w:szCs w:val="20"/>
              </w:rPr>
              <w:t xml:space="preserve"> .</w:t>
            </w:r>
          </w:p>
          <w:p>
            <w:pPr>
              <w:numPr>
                <w:ilvl w:val="0"/>
                <w:numId w:val="17427067"/>
              </w:numPr>
              <w:spacing w:before="0" w:after="0" w:line="262" w:lineRule="auto"/>
              <w:jc w:val="left"/>
              <w:rPr>
                <w:color w:val="00274C"/>
                <w:sz w:val="20"/>
                <w:szCs w:val="20"/>
              </w:rPr>
            </w:pPr>
            <w:r>
              <w:rPr>
                <w:color w:val="00274C"/>
                <w:position w:val="-2"/>
                <w:sz w:val="20"/>
                <w:szCs w:val="20"/>
              </w:rPr>
              <w:t xml:space="preserve">Redo the capscrew of tool </w:t>
            </w:r>
            <w:hyperlink r:id="rId29905f47f81fc5947" w:history="1">
              <w:r>
                <w:rPr>
                  <w:b/>
                  <w:bCs/>
                  <w:color w:val="0000FF"/>
                  <w:position w:val="-2"/>
                  <w:sz w:val="20"/>
                  <w:szCs w:val="20"/>
                </w:rPr>
                <w:t xml:space="preserve">ST_13</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1742706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36580" name="name81005f47f81fd59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15f47f81fd59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tool </w:t>
            </w:r>
            <w:hyperlink r:id="rId30245f47f81fd64e0" w:history="1">
              <w:r>
                <w:rPr>
                  <w:b/>
                  <w:bCs/>
                  <w:color w:val="0000FF"/>
                  <w:position w:val="-2"/>
                  <w:sz w:val="20"/>
                  <w:szCs w:val="20"/>
                </w:rPr>
                <w:t xml:space="preserve">ST_13</w:t>
              </w:r>
            </w:hyperlink>
            <w:r>
              <w:rPr>
                <w:color w:val="00274C"/>
                <w:position w:val="-2"/>
                <w:sz w:val="20"/>
                <w:szCs w:val="20"/>
              </w:rPr>
              <w:t xml:space="preserve"> in order to prevent gear M inside the distribution carter from falling.</w:t>
            </w:r>
          </w:p>
        </w:tc>
        <w:tc>
          <w:tcPr>
            <w:tcMar>
              <w:top w:w="150" w:type="dxa"/>
              <w:bottom w:w="150" w:type="dxa"/>
            </w:tcMar>
            <w:vAlign w:val="top"/>
          </w:tcPr>
          <w:p>
            <w:r>
              <w:rPr>
                <w:position w:val="-224"/>
              </w:rPr>
              <w:drawing>
                <wp:inline distT="0" distB="0" distL="0" distR="0">
                  <wp:extent cx="2232000" cy="1476000"/>
                  <wp:docPr id="57704231" name="name15535f47f81feba23"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76965f47f81feba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6.18</w:t>
            </w:r>
            <w:r>
              <w:rPr>
                <w:position w:val="-224"/>
              </w:rPr>
              <w:drawing>
                <wp:inline distT="0" distB="0" distL="0" distR="0">
                  <wp:extent cx="2232000" cy="1476000"/>
                  <wp:docPr id="40329975" name="name44625f47f8200e1c6"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46885f47f8200e1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765f47f8200f270" w:history="1">
              <w:r>
                <w:rPr>
                  <w:color w:val="0000FF"/>
                  <w:position w:val="0"/>
                  <w:sz w:val="20"/>
                  <w:szCs w:val="20"/>
                  <w:u w:val="single"/>
                </w:rPr>
                <w:t xml:space="preserve">https://www.youtube.com/embed/jPnRSYu0sKM?showinfo=0&amp;rel=0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53004" name="name68815f47f820210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15f47f820210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assembling, carefully read </w:t>
            </w:r>
            <w:hyperlink r:id="rId65245f47f82021551" w:history="1">
              <w:r>
                <w:rPr>
                  <w:b/>
                  <w:bCs/>
                  <w:color w:val="0000FF"/>
                  <w:position w:val="-2"/>
                  <w:sz w:val="20"/>
                  <w:szCs w:val="20"/>
                </w:rPr>
                <w:t xml:space="preserve">Par. 2.17</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17427035"/>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24"/>
              </w:rPr>
              <w:drawing>
                <wp:inline distT="0" distB="0" distL="0" distR="0">
                  <wp:extent cx="2232000" cy="1476000"/>
                  <wp:docPr id="30435783" name="name15125f47f82037e43"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30325f47f82037e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17427068"/>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17427068"/>
              </w:numPr>
              <w:spacing w:before="0" w:after="0" w:line="262" w:lineRule="auto"/>
              <w:jc w:val="left"/>
              <w:rPr>
                <w:color w:val="00274C"/>
                <w:sz w:val="20"/>
                <w:szCs w:val="20"/>
              </w:rPr>
            </w:pPr>
            <w:r>
              <w:rPr>
                <w:color w:val="00274C"/>
                <w:position w:val="-2"/>
                <w:sz w:val="20"/>
                <w:szCs w:val="20"/>
              </w:rPr>
              <w:t xml:space="preserve">Make sure reference key </w:t>
            </w:r>
            <w:r>
              <w:rPr>
                <w:b/>
                <w:bCs/>
                <w:color w:val="00274C"/>
                <w:position w:val="-2"/>
                <w:sz w:val="20"/>
                <w:szCs w:val="20"/>
              </w:rPr>
              <w:t xml:space="preserve">K</w:t>
            </w:r>
            <w:r>
              <w:rPr>
                <w:color w:val="00274C"/>
                <w:position w:val="-2"/>
                <w:sz w:val="20"/>
                <w:szCs w:val="20"/>
              </w:rPr>
              <w:t xml:space="preserve"> is properly inserted into the </w:t>
            </w:r>
            <w:r>
              <w:rPr>
                <w:b/>
                <w:bCs/>
                <w:color w:val="00274C"/>
                <w:position w:val="-2"/>
                <w:sz w:val="20"/>
                <w:szCs w:val="20"/>
              </w:rPr>
              <w:t xml:space="preserve">Z</w:t>
            </w:r>
            <w:r>
              <w:rPr>
                <w:color w:val="00274C"/>
                <w:position w:val="-2"/>
                <w:sz w:val="20"/>
                <w:szCs w:val="20"/>
              </w:rPr>
              <w:t xml:space="preserve"> shaft seat.</w:t>
            </w:r>
          </w:p>
          <w:p>
            <w:pPr>
              <w:numPr>
                <w:ilvl w:val="0"/>
                <w:numId w:val="17427068"/>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974736" name="name21385f47f8204b53e"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9445f47f8204b5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17427069"/>
              </w:numPr>
              <w:spacing w:before="0" w:after="0" w:line="262" w:lineRule="auto"/>
              <w:jc w:val="left"/>
              <w:rPr>
                <w:color w:val="00274C"/>
                <w:sz w:val="20"/>
                <w:szCs w:val="20"/>
              </w:rPr>
            </w:pPr>
            <w:r>
              <w:rPr>
                <w:color w:val="00274C"/>
                <w:position w:val="-2"/>
                <w:sz w:val="20"/>
                <w:szCs w:val="20"/>
              </w:rPr>
              <w:t xml:space="preserve">Remove the tool </w:t>
            </w:r>
            <w:hyperlink r:id="rId50045f47f8204cc3d" w:history="1">
              <w:r>
                <w:rPr>
                  <w:b/>
                  <w:bCs/>
                  <w:color w:val="0000FF"/>
                  <w:position w:val="-2"/>
                  <w:sz w:val="20"/>
                  <w:szCs w:val="20"/>
                </w:rPr>
                <w:t xml:space="preserve">ST_13</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53814" name="name11875f47f8205f0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065f47f8205f0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5</w:t>
            </w:r>
            <w:r>
              <w:rPr>
                <w:color w:val="00274C"/>
                <w:position w:val="-2"/>
                <w:sz w:val="20"/>
                <w:szCs w:val="20"/>
              </w:rPr>
              <w:t xml:space="preserve"> so as to prevent nut </w:t>
            </w:r>
            <w:r>
              <w:rPr>
                <w:b/>
                <w:bCs/>
                <w:color w:val="00274C"/>
                <w:position w:val="-2"/>
                <w:sz w:val="20"/>
                <w:szCs w:val="20"/>
              </w:rPr>
              <w:t xml:space="preserve">L</w:t>
            </w:r>
            <w:r>
              <w:rPr>
                <w:color w:val="00274C"/>
                <w:position w:val="-2"/>
                <w:sz w:val="20"/>
                <w:szCs w:val="20"/>
              </w:rPr>
              <w:t xml:space="preserve"> from falling inside the distribution carter.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70"/>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06389" name="name71335f47f82071b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795f47f82071b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p>
            <w:pPr>
              <w:numPr>
                <w:ilvl w:val="0"/>
                <w:numId w:val="17427035"/>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573513" name="name15325f47f8208899d"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19635f47f8208899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numPr>
                <w:ilvl w:val="0"/>
                <w:numId w:val="17427071"/>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427071"/>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70 Nm</w:t>
            </w:r>
            <w:r>
              <w:rPr>
                <w:color w:val="00274C"/>
                <w:position w:val="-2"/>
                <w:sz w:val="20"/>
                <w:szCs w:val="20"/>
              </w:rPr>
              <w:t xml:space="preserve"> ).</w:t>
            </w:r>
          </w:p>
          <w:p>
            <w:pPr>
              <w:numPr>
                <w:ilvl w:val="0"/>
                <w:numId w:val="17427071"/>
              </w:numPr>
              <w:spacing w:before="0" w:after="0" w:line="262" w:lineRule="auto"/>
              <w:jc w:val="left"/>
              <w:rPr>
                <w:color w:val="00274C"/>
                <w:sz w:val="20"/>
                <w:szCs w:val="20"/>
              </w:rPr>
            </w:pPr>
            <w:r>
              <w:rPr>
                <w:color w:val="00274C"/>
                <w:position w:val="-2"/>
                <w:sz w:val="20"/>
                <w:szCs w:val="20"/>
              </w:rPr>
              <w:t xml:space="preserve">Disassemble the special tool </w:t>
            </w:r>
            <w:hyperlink r:id="rId10435f47f8208a0f5"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AE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7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plate </w:t>
            </w:r>
            <w:r>
              <w:rPr>
                <w:b/>
                <w:bCs/>
                <w:color w:val="00274C"/>
                <w:position w:val="-2"/>
                <w:sz w:val="20"/>
                <w:szCs w:val="20"/>
              </w:rPr>
              <w:t xml:space="preserve">H</w:t>
            </w:r>
            <w:r>
              <w:rPr>
                <w:color w:val="00274C"/>
                <w:position w:val="-2"/>
                <w:sz w:val="20"/>
                <w:szCs w:val="20"/>
              </w:rPr>
              <w:t xml:space="preserve"> .</w:t>
            </w:r>
          </w:p>
          <w:p>
            <w:pPr>
              <w:numPr>
                <w:ilvl w:val="0"/>
                <w:numId w:val="17427071"/>
              </w:numPr>
              <w:spacing w:before="0" w:after="0" w:line="262" w:lineRule="auto"/>
              <w:jc w:val="left"/>
              <w:rPr>
                <w:color w:val="00274C"/>
                <w:sz w:val="20"/>
                <w:szCs w:val="20"/>
              </w:rPr>
            </w:pPr>
            <w:r>
              <w:rPr>
                <w:color w:val="00274C"/>
                <w:position w:val="-2"/>
                <w:sz w:val="20"/>
                <w:szCs w:val="20"/>
              </w:rPr>
              <w:t xml:space="preserve">Fix the plate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45468" name="name74235f47f8209e43d"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54845f47f8209e4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174270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1742707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17427072"/>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1742707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17427072"/>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980973" name="name25335f47f820b6da4"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31445f47f820b6d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line assembly (injection pump / Common Rail)</w:t>
            </w:r>
          </w:p>
          <w:p/>
          <w:p/>
          <w:p>
            <w:pPr>
              <w:numPr>
                <w:ilvl w:val="0"/>
                <w:numId w:val="17427073"/>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17427073"/>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w:t>
            </w:r>
          </w:p>
          <w:p>
            <w:pPr>
              <w:numPr>
                <w:ilvl w:val="0"/>
                <w:numId w:val="17427073"/>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171636" name="name17145f47f8213015e" descr="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5.jpg"/>
                          <pic:cNvPicPr/>
                        </pic:nvPicPr>
                        <pic:blipFill>
                          <a:blip r:embed="rId37325f47f821301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17427074"/>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65141" name="name70175f47f8215124e"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99895f47f8215124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numPr>
                <w:ilvl w:val="0"/>
                <w:numId w:val="17427075"/>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F1</w:t>
            </w:r>
            <w:r>
              <w:rPr>
                <w:color w:val="00274C"/>
                <w:position w:val="-2"/>
                <w:sz w:val="20"/>
                <w:szCs w:val="20"/>
              </w:rPr>
              <w:t xml:space="preserve"> and </w:t>
            </w:r>
            <w:r>
              <w:rPr>
                <w:b/>
                <w:bCs/>
                <w:color w:val="00274C"/>
                <w:position w:val="-2"/>
                <w:sz w:val="20"/>
                <w:szCs w:val="20"/>
              </w:rPr>
              <w:t xml:space="preserve">F2</w:t>
            </w:r>
            <w:r>
              <w:rPr>
                <w:color w:val="00274C"/>
                <w:position w:val="-2"/>
                <w:sz w:val="20"/>
                <w:szCs w:val="20"/>
              </w:rPr>
              <w:t xml:space="preserve"> by means of capscrews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onto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075"/>
              </w:numPr>
              <w:spacing w:before="0" w:after="0" w:line="262" w:lineRule="auto"/>
              <w:jc w:val="left"/>
              <w:rPr>
                <w:color w:val="00274C"/>
                <w:sz w:val="20"/>
                <w:szCs w:val="20"/>
              </w:rPr>
            </w:pPr>
            <w:r>
              <w:rPr>
                <w:color w:val="00274C"/>
                <w:position w:val="-2"/>
                <w:sz w:val="20"/>
                <w:szCs w:val="20"/>
              </w:rPr>
              <w:t xml:space="preserve">In order, tighten nut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062105" name="name31825f47f82168c90"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46095f47f82168c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475f47f8216a3b6" w:history="1">
              <w:r>
                <w:rPr>
                  <w:color w:val="0000FF"/>
                  <w:position w:val="0"/>
                  <w:sz w:val="20"/>
                  <w:szCs w:val="20"/>
                  <w:u w:val="single"/>
                </w:rPr>
                <w:t xml:space="preserve">https://www.youtube.com/embed/3ULD_PiHEaw?showinfo=0&amp;rel=0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915608" name="name20715f47f8217d7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05f47f8217d7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385f47f8217e3e1" w:history="1">
              <w:r>
                <w:rPr>
                  <w:b/>
                  <w:bCs/>
                  <w:color w:val="0000FF"/>
                  <w:position w:val="-2"/>
                  <w:sz w:val="20"/>
                  <w:szCs w:val="20"/>
                </w:rPr>
                <w:t xml:space="preserve">Par. 3.3.2</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To handling components refer to </w:t>
            </w:r>
            <w:hyperlink r:id="rId25795f47f8217e491" w:history="1">
              <w:r>
                <w:rPr>
                  <w:b/>
                  <w:bCs/>
                  <w:color w:val="0000FF"/>
                  <w:position w:val="-2"/>
                  <w:sz w:val="20"/>
                  <w:szCs w:val="20"/>
                </w:rPr>
                <w:t xml:space="preserve">Par. 2.17</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4155f47f8217e571"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p>
            <w:pPr>
              <w:numPr>
                <w:ilvl w:val="0"/>
                <w:numId w:val="1742707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431885" name="name42835f47f8219562c"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15775f47f821956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174270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of pipe </w:t>
            </w:r>
            <w:r>
              <w:rPr>
                <w:b/>
                <w:bCs/>
                <w:color w:val="00274C"/>
                <w:position w:val="-2"/>
                <w:sz w:val="20"/>
                <w:szCs w:val="20"/>
              </w:rPr>
              <w:t xml:space="preserve">E</w:t>
            </w:r>
            <w:r>
              <w:rPr>
                <w:color w:val="00274C"/>
                <w:position w:val="-2"/>
                <w:sz w:val="20"/>
                <w:szCs w:val="20"/>
              </w:rPr>
              <w:t xml:space="preserve"> .</w:t>
            </w:r>
          </w:p>
          <w:p>
            <w:pPr>
              <w:numPr>
                <w:ilvl w:val="0"/>
                <w:numId w:val="1742707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and remove the hose </w:t>
            </w:r>
            <w:r>
              <w:rPr>
                <w:b/>
                <w:bCs/>
                <w:color w:val="00274C"/>
                <w:position w:val="-2"/>
                <w:sz w:val="20"/>
                <w:szCs w:val="20"/>
              </w:rPr>
              <w:t xml:space="preserve">G.</w:t>
            </w:r>
          </w:p>
        </w:tc>
        <w:tc>
          <w:tcPr>
            <w:tcMar>
              <w:top w:w="150" w:type="dxa"/>
              <w:bottom w:w="150" w:type="dxa"/>
            </w:tcMar>
            <w:vAlign w:val="top"/>
          </w:tcPr>
          <w:p>
            <w:r>
              <w:rPr>
                <w:position w:val="-224"/>
              </w:rPr>
              <w:drawing>
                <wp:inline distT="0" distB="0" distL="0" distR="0">
                  <wp:extent cx="2232000" cy="1476000"/>
                  <wp:docPr id="46005777" name="name31435f47f821d23d3"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97965f47f821d23c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1742707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and the relevant metal gaskets  ( </w:t>
            </w:r>
            <w:hyperlink r:id="rId82655f47f821d3cf2" w:history="1">
              <w:r>
                <w:rPr>
                  <w:b/>
                  <w:bCs/>
                  <w:color w:val="0000FF"/>
                  <w:position w:val="-2"/>
                  <w:sz w:val="20"/>
                  <w:szCs w:val="20"/>
                </w:rPr>
                <w:t xml:space="preserve">ST_05</w:t>
              </w:r>
            </w:hyperlink>
            <w:r>
              <w:rPr>
                <w:color w:val="00274C"/>
                <w:position w:val="-2"/>
                <w:sz w:val="20"/>
                <w:szCs w:val="20"/>
              </w:rPr>
              <w:t xml:space="preserve"> ).</w:t>
            </w:r>
          </w:p>
          <w:p>
            <w:pPr>
              <w:numPr>
                <w:ilvl w:val="0"/>
                <w:numId w:val="17427078"/>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768089" name="name87765f47f821e6672" descr="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jpg"/>
                          <pic:cNvPicPr/>
                        </pic:nvPicPr>
                        <pic:blipFill>
                          <a:blip r:embed="rId11595f47f821e66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395f47f821e701b" w:history="1">
              <w:r>
                <w:rPr>
                  <w:color w:val="0000FF"/>
                  <w:position w:val="0"/>
                  <w:sz w:val="20"/>
                  <w:szCs w:val="20"/>
                  <w:u w:val="single"/>
                </w:rPr>
                <w:t xml:space="preserve">https://www.youtube.com/embed/A8fU76g4nUQ?showinfo=0&amp;rel=0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17427079"/>
              </w:numPr>
              <w:spacing w:before="0" w:after="0" w:line="262" w:lineRule="auto"/>
              <w:jc w:val="left"/>
              <w:rPr>
                <w:color w:val="00274C"/>
                <w:sz w:val="20"/>
                <w:szCs w:val="20"/>
              </w:rPr>
            </w:pPr>
            <w:r>
              <w:rPr>
                <w:color w:val="00274C"/>
                <w:position w:val="-2"/>
                <w:sz w:val="20"/>
                <w:szCs w:val="20"/>
              </w:rPr>
              <w:br/>
              <w:br/>
              <w:b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w:t>
            </w:r>
            <w:r>
              <w:rPr>
                <w:color w:val="00274C"/>
                <w:position w:val="-2"/>
                <w:sz w:val="20"/>
                <w:szCs w:val="20"/>
              </w:rPr>
              <w:t xml:space="preserve"> </w:t>
            </w:r>
            <w:hyperlink r:id="rId35385f47f821e750e" w:history="1">
              <w:r>
                <w:rPr>
                  <w:b/>
                  <w:bCs/>
                  <w:color w:val="0000FF"/>
                  <w:position w:val="-2"/>
                  <w:sz w:val="20"/>
                  <w:szCs w:val="20"/>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5258036" name="name19495f47f8220aeb4" descr="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1.jpg"/>
                          <pic:cNvPicPr/>
                        </pic:nvPicPr>
                        <pic:blipFill>
                          <a:blip r:embed="rId81375f47f8220ae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1742708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hoses </w:t>
            </w:r>
            <w:r>
              <w:rPr>
                <w:b/>
                <w:bCs/>
                <w:color w:val="00274C"/>
                <w:position w:val="-2"/>
                <w:sz w:val="20"/>
                <w:szCs w:val="20"/>
              </w:rPr>
              <w:t xml:space="preserve">B-E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1344870" name="name13515f47f8222166f"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37585f47f822216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17427081"/>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427081"/>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M</w:t>
            </w:r>
            <w:r>
              <w:rPr>
                <w:color w:val="00274C"/>
                <w:position w:val="-2"/>
                <w:sz w:val="20"/>
                <w:szCs w:val="20"/>
              </w:rPr>
              <w:t xml:space="preserve"> on the fitting </w:t>
            </w:r>
            <w:r>
              <w:rPr>
                <w:b/>
                <w:bCs/>
                <w:color w:val="00274C"/>
                <w:position w:val="-2"/>
                <w:sz w:val="20"/>
                <w:szCs w:val="20"/>
              </w:rPr>
              <w:t xml:space="preserve">V1</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on </w:t>
            </w:r>
            <w:r>
              <w:rPr>
                <w:b/>
                <w:bCs/>
                <w:color w:val="00274C"/>
                <w:position w:val="-2"/>
                <w:sz w:val="20"/>
                <w:szCs w:val="20"/>
              </w:rPr>
              <w:t xml:space="preserve">V2</w:t>
            </w:r>
            <w:r>
              <w:rPr>
                <w:color w:val="00274C"/>
                <w:position w:val="-2"/>
                <w:sz w:val="20"/>
                <w:szCs w:val="20"/>
              </w:rPr>
              <w:t xml:space="preserve"> .</w:t>
            </w:r>
          </w:p>
          <w:p>
            <w:pPr>
              <w:numPr>
                <w:ilvl w:val="0"/>
                <w:numId w:val="17427081"/>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3475f47f82223174"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819330" name="name23545f47f8223bdd5"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55265f47f8223bd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9035f47f8223cee9" w:history="1">
              <w:r>
                <w:rPr>
                  <w:color w:val="0000FF"/>
                  <w:position w:val="0"/>
                  <w:sz w:val="20"/>
                  <w:szCs w:val="20"/>
                  <w:u w:val="single"/>
                </w:rPr>
                <w:t xml:space="preserve">https://www.youtube.com/embed/vTWVObqWIGE?showinfo=0&amp;rel=0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37648" name="name54825f47f8224ee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35f47f8224ee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085f47f8224f3ab"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18765f47f8224f3e9" w:history="1">
              <w:r>
                <w:rPr>
                  <w:b/>
                  <w:bCs/>
                  <w:color w:val="0000FF"/>
                  <w:position w:val="-2"/>
                  <w:sz w:val="20"/>
                  <w:szCs w:val="20"/>
                </w:rPr>
                <w:t xml:space="preserve">Par. 5.1</w:t>
              </w:r>
            </w:hyperlink>
            <w:r>
              <w:rPr>
                <w:color w:val="00274C"/>
                <w:position w:val="-2"/>
                <w:sz w:val="20"/>
                <w:szCs w:val="20"/>
              </w:rPr>
              <w:t xml:space="preserve"> .</w:t>
            </w:r>
          </w:p>
          <w:p/>
          <w:p/>
          <w:p>
            <w:pPr>
              <w:numPr>
                <w:ilvl w:val="0"/>
                <w:numId w:val="17427082"/>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174270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70144049" name="name82605f47f8226e327"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16085f47f8226e3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2195f47f82271e3a" w:history="1">
              <w:r>
                <w:rPr>
                  <w:color w:val="0000FF"/>
                  <w:position w:val="0"/>
                  <w:sz w:val="20"/>
                  <w:szCs w:val="20"/>
                  <w:u w:val="single"/>
                </w:rPr>
                <w:t xml:space="preserve">https://www.youtube.com/embed/JZWXxa3UssY?showinfo=0&amp;rel=0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51587" name="name16615f47f82285a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85f47f82285a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17427035"/>
              </w:numPr>
              <w:spacing w:before="0" w:after="0" w:line="262" w:lineRule="auto"/>
              <w:jc w:val="left"/>
              <w:rPr>
                <w:color w:val="00274C"/>
                <w:sz w:val="20"/>
                <w:szCs w:val="20"/>
              </w:rPr>
            </w:pPr>
            <w:r>
              <w:rPr>
                <w:color w:val="00274C"/>
                <w:position w:val="-2"/>
                <w:sz w:val="20"/>
                <w:szCs w:val="20"/>
              </w:rPr>
              <w:t xml:space="preserve">Handle the components as described in </w:t>
            </w:r>
            <w:hyperlink r:id="rId13665f47f82286025" w:history="1">
              <w:r>
                <w:rPr>
                  <w:b/>
                  <w:bCs/>
                  <w:color w:val="0000FF"/>
                  <w:position w:val="-2"/>
                  <w:sz w:val="20"/>
                  <w:szCs w:val="20"/>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83"/>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17427083"/>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696760" name="name77125f47f822a17f3"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41555f47f822a17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1742708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45985f47f822a32be"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385758" name="name94335f47f822bedec"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7435f47f822bed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705f47f822bf8de" w:history="1">
              <w:r>
                <w:rPr>
                  <w:color w:val="0000FF"/>
                  <w:position w:val="0"/>
                  <w:sz w:val="20"/>
                  <w:szCs w:val="20"/>
                  <w:u w:val="single"/>
                </w:rPr>
                <w:t xml:space="preserve">https://www.youtube.com/embed/JZWXxa3UssY?showinfo=0&amp;rel=0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34995f47f822c01e4"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16732" name="name65415f47f822d17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15f47f822d17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595f47f822d22c1" w:history="1">
              <w:r>
                <w:rPr>
                  <w:b/>
                  <w:bCs/>
                  <w:color w:val="0000FF"/>
                  <w:position w:val="-2"/>
                  <w:sz w:val="20"/>
                  <w:szCs w:val="20"/>
                </w:rPr>
                <w:t xml:space="preserve">Par. 3.3.2</w:t>
              </w:r>
            </w:hyperlink>
            <w:r>
              <w:rPr>
                <w:color w:val="00274C"/>
                <w:position w:val="-2"/>
                <w:sz w:val="20"/>
                <w:szCs w:val="20"/>
              </w:rPr>
              <w:t xml:space="preserve"> .</w:t>
            </w:r>
          </w:p>
          <w:p/>
          <w:p/>
          <w:p>
            <w:pPr>
              <w:numPr>
                <w:ilvl w:val="0"/>
                <w:numId w:val="1742708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17427085"/>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174270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318569" name="name86945f47f822eaac7"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49285f47f822eaab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6.37</w:t>
            </w:r>
            <w:r>
              <w:rPr>
                <w:position w:val="-224"/>
              </w:rPr>
              <w:drawing>
                <wp:inline distT="0" distB="0" distL="0" distR="0">
                  <wp:extent cx="2232000" cy="1476000"/>
                  <wp:docPr id="78463807" name="name78555f47f8230f96d"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6685f47f8230f9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1742708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37911873" name="name39275f47f823311af"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70515f47f823311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1475f47f82332272" w:history="1">
              <w:r>
                <w:rPr>
                  <w:color w:val="0000FF"/>
                  <w:position w:val="0"/>
                  <w:sz w:val="20"/>
                  <w:szCs w:val="20"/>
                  <w:u w:val="single"/>
                </w:rPr>
                <w:t xml:space="preserve">https://www.youtube.com/embed/tgDL1w2AUd0?showinfo=0&amp;rel=0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17309" name="name11385f47f823441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25f47f823441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To handling components refer to </w:t>
            </w:r>
            <w:hyperlink r:id="rId91215f47f82344def" w:history="1">
              <w:r>
                <w:rPr>
                  <w:b/>
                  <w:bCs/>
                  <w:color w:val="0000FF"/>
                  <w:position w:val="-2"/>
                  <w:sz w:val="20"/>
                  <w:szCs w:val="20"/>
                </w:rPr>
                <w:t xml:space="preserve">Par. 2.17</w:t>
              </w:r>
            </w:hyperlink>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17427087"/>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858379" name="name20175f47f823573b5"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99275f47f823573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17427088"/>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020059" name="name98165f47f82378bdb"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79425f47f82378b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1742708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17427089"/>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1742708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089"/>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6.37 -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17427089"/>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p the tension value is between </w:t>
            </w:r>
            <w:r>
              <w:rPr>
                <w:b/>
                <w:bCs/>
                <w:color w:val="00274C"/>
                <w:position w:val="-2"/>
                <w:sz w:val="20"/>
                <w:szCs w:val="20"/>
              </w:rPr>
              <w:t xml:space="preserve">135 and 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r>
              <w:rPr>
                <w:position w:val="-228"/>
              </w:rPr>
              <w:drawing>
                <wp:inline distT="0" distB="0" distL="0" distR="0">
                  <wp:extent cx="2232000" cy="1497600"/>
                  <wp:docPr id="65504516" name="name65725f47f823c8458"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58495f47f823c845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4338678" name="name34465f47f823e6283"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4735f47f823e62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1445f47f823e6fa7" w:history="1">
              <w:r>
                <w:rPr>
                  <w:color w:val="0000FF"/>
                  <w:position w:val="0"/>
                  <w:sz w:val="20"/>
                  <w:szCs w:val="20"/>
                  <w:u w:val="single"/>
                </w:rPr>
                <w:t xml:space="preserve">https://www.youtube.com/embed/Zrhc5qTwPRM?showinfo=0&amp;rel=0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76574" name="name58295f47f824033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85f47f824033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2065f47f8240399c" w:history="1">
              <w:r>
                <w:rPr>
                  <w:b/>
                  <w:bCs/>
                  <w:color w:val="0000FF"/>
                  <w:position w:val="-2"/>
                  <w:sz w:val="20"/>
                  <w:szCs w:val="20"/>
                </w:rPr>
                <w:t xml:space="preserve">Par. 3.3.2</w:t>
              </w:r>
            </w:hyperlink>
            <w:r>
              <w:rPr>
                <w:color w:val="00274C"/>
                <w:position w:val="-2"/>
                <w:sz w:val="20"/>
                <w:szCs w:val="20"/>
              </w:rPr>
              <w:t xml:space="preserve"> .</w:t>
            </w:r>
          </w:p>
          <w:p/>
          <w:p/>
          <w:p>
            <w:pPr>
              <w:numPr>
                <w:ilvl w:val="0"/>
                <w:numId w:val="17427090"/>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w:t>
            </w:r>
            <w:r>
              <w:rPr>
                <w:color w:val="00274C"/>
                <w:position w:val="-2"/>
                <w:sz w:val="20"/>
                <w:szCs w:val="20"/>
              </w:rPr>
              <w:t xml:space="preserve"> </w:t>
            </w:r>
            <w:hyperlink r:id="rId54025f47f824039f1"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p>
            <w:pPr>
              <w:numPr>
                <w:ilvl w:val="0"/>
                <w:numId w:val="174270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starter motor </w:t>
            </w:r>
            <w:r>
              <w:rPr>
                <w:b/>
                <w:bCs/>
                <w:color w:val="00274C"/>
                <w:position w:val="-2"/>
                <w:sz w:val="20"/>
                <w:szCs w:val="20"/>
              </w:rPr>
              <w:t xml:space="preserve">A</w:t>
            </w:r>
            <w:r>
              <w:rPr>
                <w:color w:val="00274C"/>
                <w:position w:val="-2"/>
                <w:sz w:val="20"/>
                <w:szCs w:val="20"/>
              </w:rPr>
              <w:t xml:space="preserve"> .</w:t>
            </w:r>
          </w:p>
          <w:p>
            <w:pPr>
              <w:numPr>
                <w:ilvl w:val="0"/>
                <w:numId w:val="17427090"/>
              </w:numPr>
              <w:spacing w:before="0" w:after="0" w:line="262" w:lineRule="auto"/>
              <w:jc w:val="left"/>
              <w:rPr>
                <w:color w:val="00274C"/>
                <w:sz w:val="20"/>
                <w:szCs w:val="20"/>
              </w:rPr>
            </w:pPr>
            <w:r>
              <w:rPr>
                <w:color w:val="00274C"/>
                <w:position w:val="-2"/>
                <w:sz w:val="20"/>
                <w:szCs w:val="20"/>
              </w:rPr>
              <w:t xml:space="preserve">Mount the tool </w:t>
            </w:r>
            <w:hyperlink r:id="rId45765f47f82403a7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B</w:t>
            </w:r>
            <w:r>
              <w:rPr>
                <w:color w:val="00274C"/>
                <w:position w:val="-2"/>
                <w:sz w:val="20"/>
                <w:szCs w:val="20"/>
              </w:rPr>
              <w:t xml:space="preserve"> and fit it with the two starter motor fixing screws.</w:t>
            </w:r>
          </w:p>
        </w:tc>
        <w:tc>
          <w:tcPr>
            <w:tcMar>
              <w:top w:w="150" w:type="dxa"/>
              <w:bottom w:w="150" w:type="dxa"/>
            </w:tcMar>
            <w:vAlign w:val="top"/>
          </w:tcPr>
          <w:p>
            <w:r>
              <w:rPr>
                <w:position w:val="-224"/>
              </w:rPr>
              <w:drawing>
                <wp:inline distT="0" distB="0" distL="0" distR="0">
                  <wp:extent cx="2232000" cy="1476000"/>
                  <wp:docPr id="3978033" name="name79695f47f824191af"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8445f47f824191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79914" name="name50985f47f82432c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35f47f82432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42709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pulley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9639250" name="name12985f47f824525de"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8595f47f824525d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1742709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and remove the target wheel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7977741" name="name70865f47f8248952c"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99145f47f824895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
          <w:p>
            <w:pPr>
              <w:numPr>
                <w:ilvl w:val="0"/>
                <w:numId w:val="17427093"/>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H</w:t>
            </w:r>
            <w:r>
              <w:rPr>
                <w:color w:val="00274C"/>
                <w:position w:val="-2"/>
                <w:sz w:val="20"/>
                <w:szCs w:val="20"/>
              </w:rPr>
              <w:t xml:space="preserve"> is mounted properly on the pulley </w:t>
            </w:r>
            <w:r>
              <w:rPr>
                <w:b/>
                <w:bCs/>
                <w:color w:val="00274C"/>
                <w:position w:val="-2"/>
                <w:sz w:val="20"/>
                <w:szCs w:val="20"/>
              </w:rPr>
              <w:t xml:space="preserve">D</w:t>
            </w:r>
            <w:r>
              <w:rPr>
                <w:color w:val="00274C"/>
                <w:position w:val="-2"/>
                <w:sz w:val="20"/>
                <w:szCs w:val="20"/>
              </w:rPr>
              <w:t xml:space="preserve"> .</w:t>
            </w:r>
          </w:p>
          <w:p>
            <w:pPr>
              <w:numPr>
                <w:ilvl w:val="0"/>
                <w:numId w:val="17427093"/>
              </w:numPr>
              <w:spacing w:before="0" w:after="0" w:line="262" w:lineRule="auto"/>
              <w:jc w:val="left"/>
              <w:rPr>
                <w:color w:val="00274C"/>
                <w:sz w:val="20"/>
                <w:szCs w:val="20"/>
              </w:rPr>
            </w:pPr>
            <w:r>
              <w:rPr>
                <w:color w:val="00274C"/>
                <w:position w:val="-2"/>
                <w:sz w:val="20"/>
                <w:szCs w:val="20"/>
              </w:rPr>
              <w:t xml:space="preserve">Position the phonic wheel </w:t>
            </w:r>
            <w:r>
              <w:rPr>
                <w:b/>
                <w:bCs/>
                <w:color w:val="00274C"/>
                <w:position w:val="-2"/>
                <w:sz w:val="20"/>
                <w:szCs w:val="20"/>
              </w:rPr>
              <w:t xml:space="preserve">G</w:t>
            </w:r>
            <w:r>
              <w:rPr>
                <w:color w:val="00274C"/>
                <w:position w:val="-2"/>
                <w:sz w:val="20"/>
                <w:szCs w:val="20"/>
              </w:rPr>
              <w:t xml:space="preserve"> on the pulley </w:t>
            </w:r>
            <w:r>
              <w:rPr>
                <w:b/>
                <w:bCs/>
                <w:color w:val="00274C"/>
                <w:position w:val="-2"/>
                <w:sz w:val="20"/>
                <w:szCs w:val="20"/>
              </w:rPr>
              <w:t xml:space="preserve">D</w:t>
            </w:r>
            <w:r>
              <w:rPr>
                <w:color w:val="00274C"/>
                <w:position w:val="-2"/>
                <w:sz w:val="20"/>
                <w:szCs w:val="20"/>
              </w:rPr>
              <w:t xml:space="preserve"> respecting the reference of the pin </w:t>
            </w:r>
            <w:r>
              <w:rPr>
                <w:b/>
                <w:bCs/>
                <w:color w:val="00274C"/>
                <w:position w:val="-2"/>
                <w:sz w:val="20"/>
                <w:szCs w:val="20"/>
              </w:rPr>
              <w:t xml:space="preserve">H</w:t>
            </w:r>
            <w:r>
              <w:rPr>
                <w:color w:val="00274C"/>
                <w:position w:val="-2"/>
                <w:sz w:val="20"/>
                <w:szCs w:val="20"/>
              </w:rPr>
              <w:t xml:space="preserve"> .</w:t>
            </w:r>
          </w:p>
          <w:p>
            <w:pPr>
              <w:numPr>
                <w:ilvl w:val="0"/>
                <w:numId w:val="17427093"/>
              </w:numPr>
              <w:spacing w:before="0" w:after="0" w:line="262" w:lineRule="auto"/>
              <w:jc w:val="left"/>
              <w:rPr>
                <w:color w:val="00274C"/>
                <w:sz w:val="20"/>
                <w:szCs w:val="20"/>
              </w:rPr>
            </w:pPr>
            <w:r>
              <w:rPr>
                <w:color w:val="00274C"/>
                <w:position w:val="-2"/>
                <w:sz w:val="20"/>
                <w:szCs w:val="20"/>
              </w:rPr>
              <w:t xml:space="preserve">Fit the phonic wheel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505478" name="name95295f47f824a7ad5"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46785f47f824a7ac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17427094"/>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L</w:t>
            </w:r>
            <w:r>
              <w:rPr>
                <w:color w:val="00274C"/>
                <w:position w:val="-2"/>
                <w:sz w:val="20"/>
                <w:szCs w:val="20"/>
              </w:rPr>
              <w:t xml:space="preserve"> is mounted properly on the crankshaft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036703" name="name20345f47f824bab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485f47f824bab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Pay the utmost attention when executing the operation in point </w:t>
            </w:r>
            <w:r>
              <w:rPr>
                <w:b/>
                <w:bCs/>
                <w:color w:val="00274C"/>
                <w:position w:val="-2"/>
                <w:sz w:val="20"/>
                <w:szCs w:val="20"/>
              </w:rPr>
              <w:t xml:space="preserve">4</w:t>
            </w:r>
            <w:r>
              <w:rPr>
                <w:color w:val="00274C"/>
                <w:position w:val="-2"/>
                <w:sz w:val="20"/>
                <w:szCs w:val="20"/>
              </w:rPr>
              <w:t xml:space="preserve"> so as to prevent knocking speed sensor </w:t>
            </w:r>
            <w:r>
              <w:rPr>
                <w:b/>
                <w:bCs/>
                <w:color w:val="00274C"/>
                <w:position w:val="-2"/>
                <w:sz w:val="20"/>
                <w:szCs w:val="20"/>
              </w:rPr>
              <w:t xml:space="preserve">E</w:t>
            </w:r>
            <w:r>
              <w:rPr>
                <w:color w:val="00274C"/>
                <w:position w:val="-2"/>
                <w:sz w:val="20"/>
                <w:szCs w:val="20"/>
              </w:rPr>
              <w:t xml:space="preserve"> .</w:t>
            </w:r>
          </w:p>
          <w:p/>
          <w:p/>
          <w:p>
            <w:pPr>
              <w:numPr>
                <w:ilvl w:val="0"/>
                <w:numId w:val="17427095"/>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D</w:t>
            </w:r>
            <w:r>
              <w:rPr>
                <w:color w:val="00274C"/>
                <w:position w:val="-2"/>
                <w:sz w:val="20"/>
                <w:szCs w:val="20"/>
              </w:rPr>
              <w:t xml:space="preserve"> on the crankshaft M respecting the reference with the pin </w:t>
            </w:r>
            <w:r>
              <w:rPr>
                <w:b/>
                <w:bCs/>
                <w:color w:val="00274C"/>
                <w:position w:val="-2"/>
                <w:sz w:val="20"/>
                <w:szCs w:val="20"/>
              </w:rPr>
              <w:t xml:space="preserve">L</w:t>
            </w:r>
            <w:r>
              <w:rPr>
                <w:color w:val="00274C"/>
                <w:position w:val="-2"/>
                <w:sz w:val="20"/>
                <w:szCs w:val="20"/>
              </w:rPr>
              <w:t xml:space="preserve"> .</w:t>
            </w:r>
          </w:p>
          <w:p>
            <w:pPr>
              <w:numPr>
                <w:ilvl w:val="0"/>
                <w:numId w:val="17427095"/>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onto the thread and under the head of capscrew </w:t>
            </w:r>
            <w:r>
              <w:rPr>
                <w:b/>
                <w:bCs/>
                <w:color w:val="00274C"/>
                <w:position w:val="-2"/>
                <w:sz w:val="20"/>
                <w:szCs w:val="20"/>
              </w:rPr>
              <w:t xml:space="preserve">C</w:t>
            </w:r>
            <w:r>
              <w:rPr>
                <w:color w:val="00274C"/>
                <w:position w:val="-2"/>
                <w:sz w:val="20"/>
                <w:szCs w:val="20"/>
              </w:rPr>
              <w:t xml:space="preserve"> .</w:t>
            </w:r>
          </w:p>
          <w:p>
            <w:pPr>
              <w:numPr>
                <w:ilvl w:val="0"/>
                <w:numId w:val="17427095"/>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D</w:t>
            </w:r>
            <w:r>
              <w:rPr>
                <w:color w:val="00274C"/>
                <w:position w:val="-2"/>
                <w:sz w:val="20"/>
                <w:szCs w:val="20"/>
              </w:rPr>
              <w:t xml:space="preserve"> with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09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3</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r>
              <w:rPr>
                <w:b/>
                <w:bCs/>
                <w:color w:val="00274C"/>
                <w:position w:val="-2"/>
                <w:sz w:val="20"/>
                <w:szCs w:val="20"/>
              </w:rPr>
              <w:t xml:space="preserve">Par. 6.5.2.</w:t>
            </w:r>
          </w:p>
          <w:p/>
          <w:p/>
        </w:tc>
        <w:tc>
          <w:tcPr>
            <w:tcMar>
              <w:top w:w="150" w:type="dxa"/>
              <w:bottom w:w="150" w:type="dxa"/>
            </w:tcMar>
            <w:vAlign w:val="top"/>
          </w:tcPr>
          <w:p>
            <w:r>
              <w:rPr>
                <w:position w:val="-224"/>
              </w:rPr>
              <w:drawing>
                <wp:inline distT="0" distB="0" distL="0" distR="0">
                  <wp:extent cx="2232000" cy="1468800"/>
                  <wp:docPr id="7391127" name="name18855f47f824cf237"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67675f47f824cf22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numPr>
                <w:ilvl w:val="0"/>
                <w:numId w:val="174270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special tool </w:t>
            </w:r>
            <w:hyperlink r:id="rId91265f47f824d0a6f" w:history="1">
              <w:r>
                <w:rPr>
                  <w:b/>
                  <w:bCs/>
                  <w:color w:val="0000FF"/>
                  <w:position w:val="-2"/>
                  <w:sz w:val="20"/>
                  <w:szCs w:val="20"/>
                </w:rPr>
                <w:t xml:space="preserve">ST_34</w:t>
              </w:r>
            </w:hyperlink>
            <w:r>
              <w:rPr>
                <w:color w:val="00274C"/>
                <w:position w:val="-2"/>
                <w:sz w:val="20"/>
                <w:szCs w:val="20"/>
              </w:rPr>
              <w:t xml:space="preserve"> .</w:t>
            </w:r>
          </w:p>
          <w:p>
            <w:pPr>
              <w:numPr>
                <w:ilvl w:val="0"/>
                <w:numId w:val="17427096"/>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A</w:t>
            </w:r>
            <w:r>
              <w:rPr>
                <w:color w:val="00274C"/>
                <w:position w:val="-2"/>
                <w:sz w:val="20"/>
                <w:szCs w:val="20"/>
              </w:rPr>
              <w:t xml:space="preserve"> by means of capscrews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416679" name="name82715f47f824e73e1"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66195f47f824e73d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850859" name="name45015f47f825040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075f47f825040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715f47f82504d2a" w:history="1">
              <w:r>
                <w:rPr>
                  <w:b/>
                  <w:bCs/>
                  <w:color w:val="0000FF"/>
                  <w:position w:val="-2"/>
                  <w:sz w:val="20"/>
                  <w:szCs w:val="20"/>
                </w:rPr>
                <w:t xml:space="preserve">Par. 3.3.2</w:t>
              </w:r>
            </w:hyperlink>
            <w:r>
              <w:rPr>
                <w:color w:val="00274C"/>
                <w:position w:val="-2"/>
                <w:sz w:val="20"/>
                <w:szCs w:val="20"/>
              </w:rPr>
              <w:t xml:space="preserve"> .</w:t>
            </w:r>
          </w:p>
          <w:p/>
          <w:p/>
          <w:p>
            <w:pPr>
              <w:numPr>
                <w:ilvl w:val="0"/>
                <w:numId w:val="1742709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9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97"/>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67717" name="name53135f47f8251fba8"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58455f47f8251fb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numPr>
                <w:ilvl w:val="0"/>
                <w:numId w:val="17427098"/>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544643" name="name74435f47f8253cc42"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87655f47f8253cc3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51731" name="name21925f47f8255133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7915f47f825513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99"/>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Insert clamp </w:t>
            </w:r>
            <w:r>
              <w:rPr>
                <w:b/>
                <w:bCs/>
                <w:color w:val="00274C"/>
                <w:position w:val="-2"/>
                <w:sz w:val="20"/>
                <w:szCs w:val="20"/>
              </w:rPr>
              <w:t xml:space="preserve">G</w:t>
            </w:r>
            <w:r>
              <w:rPr>
                <w:color w:val="00274C"/>
                <w:position w:val="-2"/>
                <w:sz w:val="20"/>
                <w:szCs w:val="20"/>
              </w:rPr>
              <w:t xml:space="preserve"> between capscrew </w:t>
            </w:r>
            <w:r>
              <w:rPr>
                <w:b/>
                <w:bCs/>
                <w:color w:val="00274C"/>
                <w:position w:val="-2"/>
                <w:sz w:val="20"/>
                <w:szCs w:val="20"/>
              </w:rPr>
              <w:t xml:space="preserve">F</w:t>
            </w:r>
            <w:r>
              <w:rPr>
                <w:color w:val="00274C"/>
                <w:position w:val="-2"/>
                <w:sz w:val="20"/>
                <w:szCs w:val="20"/>
              </w:rPr>
              <w:t xml:space="preserve"> and breather body </w:t>
            </w:r>
            <w:r>
              <w:rPr>
                <w:b/>
                <w:bCs/>
                <w:color w:val="00274C"/>
                <w:position w:val="-2"/>
                <w:sz w:val="20"/>
                <w:szCs w:val="20"/>
              </w:rPr>
              <w:t xml:space="preserve">E</w:t>
            </w:r>
            <w:r>
              <w:rPr>
                <w:color w:val="00274C"/>
                <w:position w:val="-2"/>
                <w:sz w:val="20"/>
                <w:szCs w:val="20"/>
              </w:rPr>
              <w:t xml:space="preserve"> .</w:t>
            </w:r>
          </w:p>
          <w:p/>
          <w:p/>
          <w:p/>
          <w:p/>
          <w:p>
            <w:pPr>
              <w:numPr>
                <w:ilvl w:val="0"/>
                <w:numId w:val="1742710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6.49)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0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6.49).</w:t>
            </w:r>
          </w:p>
        </w:tc>
        <w:tc>
          <w:tcPr>
            <w:tcMar>
              <w:top w:w="150" w:type="dxa"/>
              <w:bottom w:w="150" w:type="dxa"/>
            </w:tcMar>
            <w:vAlign w:val="top"/>
          </w:tcPr>
          <w:p>
            <w:r>
              <w:rPr>
                <w:position w:val="-224"/>
              </w:rPr>
              <w:drawing>
                <wp:inline distT="0" distB="0" distL="0" distR="0">
                  <wp:extent cx="2232000" cy="1476000"/>
                  <wp:docPr id="38132485" name="name80175f47f82568948"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26675f47f8256894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406364" name="name54505f47f825779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135f47f8257792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595f47f82577e32" w:history="1">
              <w:r>
                <w:rPr>
                  <w:b/>
                  <w:bCs/>
                  <w:color w:val="0000FF"/>
                  <w:position w:val="-2"/>
                  <w:sz w:val="20"/>
                  <w:szCs w:val="20"/>
                </w:rPr>
                <w:t xml:space="preserve">Par. 3.3.2</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Perform the operations described in </w:t>
            </w:r>
            <w:hyperlink r:id="rId46585f47f82577e67" w:history="1">
              <w:r>
                <w:rPr>
                  <w:b/>
                  <w:bCs/>
                  <w:color w:val="0000FF"/>
                  <w:position w:val="-2"/>
                  <w:sz w:val="20"/>
                  <w:szCs w:val="20"/>
                  <w:u w:val="single"/>
                </w:rPr>
                <w:t xml:space="preserve">Par 5.1</w:t>
              </w:r>
            </w:hyperlink>
            <w:r>
              <w:rPr>
                <w:color w:val="00274C"/>
                <w:position w:val="-2"/>
                <w:sz w:val="20"/>
                <w:szCs w:val="20"/>
              </w:rPr>
              <w:t xml:space="preserve"> and </w:t>
            </w:r>
            <w:hyperlink r:id="rId14505f47f82577eaa"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174271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742710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801016" name="name22895f47f82590bf9" descr="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2.jpg"/>
                          <pic:cNvPicPr/>
                        </pic:nvPicPr>
                        <pic:blipFill>
                          <a:blip r:embed="rId98045f47f82590bf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1643" name="name48945f47f825a39b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475f47f825a39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17427035"/>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17427102"/>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17427103"/>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174271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120019" name="name27865f47f825da339" descr="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3.jpg"/>
                          <pic:cNvPicPr/>
                        </pic:nvPicPr>
                        <pic:blipFill>
                          <a:blip r:embed="rId34105f47f825da3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6.53</w:t>
            </w:r>
          </w:p>
        </w:tc>
      </w:tr>
      <w:tr>
        <w:trPr>
          <w:trHeight w:val="0" w:hRule="atLeast"/>
        </w:trPr>
        <w:tc>
          <w:tcPr>
            <w:tcMar>
              <w:top w:w="150" w:type="dxa"/>
              <w:bottom w:w="150" w:type="dxa"/>
            </w:tcMar>
            <w:vAlign w:val="center"/>
          </w:tcPr>
          <w:p>
            <w:pPr>
              <w:numPr>
                <w:ilvl w:val="0"/>
                <w:numId w:val="17427104"/>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942643" name="name30145f47f82602ad4" descr="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4.jpg"/>
                          <pic:cNvPicPr/>
                        </pic:nvPicPr>
                        <pic:blipFill>
                          <a:blip r:embed="rId32365f47f82602a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17427105"/>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17427105"/>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68977" name="name22345f47f8261bfd9" descr="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5.jpg"/>
                          <pic:cNvPicPr/>
                        </pic:nvPicPr>
                        <pic:blipFill>
                          <a:blip r:embed="rId35835f47f8261bf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17427106"/>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17427106"/>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328362" name="name30435f47f826f27fb" descr="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6.jpg"/>
                          <pic:cNvPicPr/>
                        </pic:nvPicPr>
                        <pic:blipFill>
                          <a:blip r:embed="rId48685f47f826f27f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60252" name="name61005f47f8270da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75f47f8270da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427107"/>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1742710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17427107"/>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17427107"/>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107"/>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107"/>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67190684" name="name89885f47f8272d211" descr="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7.jpg"/>
                          <pic:cNvPicPr/>
                        </pic:nvPicPr>
                        <pic:blipFill>
                          <a:blip r:embed="rId28375f47f8272d20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6.57</w:t>
            </w:r>
            <w:r>
              <w:rPr>
                <w:position w:val="-224"/>
              </w:rPr>
              <w:drawing>
                <wp:inline distT="0" distB="0" distL="0" distR="0">
                  <wp:extent cx="2232000" cy="1476000"/>
                  <wp:docPr id="37438329" name="name57555f47f82741942" descr="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8.jpg"/>
                          <pic:cNvPicPr/>
                        </pic:nvPicPr>
                        <pic:blipFill>
                          <a:blip r:embed="rId49885f47f8274193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97841" name="name81115f47f827523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5f47f827523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925f47f827529f2"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3592" name="name29755f47f827632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665f47f827632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1742703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1742710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1742710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17427108"/>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174271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68935" name="name90465f47f82777c6c" descr="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9.jpg"/>
                          <pic:cNvPicPr/>
                        </pic:nvPicPr>
                        <pic:blipFill>
                          <a:blip r:embed="rId58975f47f82777c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6.59</w:t>
            </w:r>
            <w:r>
              <w:rPr>
                <w:position w:val="-224"/>
              </w:rPr>
              <w:drawing>
                <wp:inline distT="0" distB="0" distL="0" distR="0">
                  <wp:extent cx="2232000" cy="1476000"/>
                  <wp:docPr id="19628099" name="name56755f47f827be389" descr="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0.jpg"/>
                          <pic:cNvPicPr/>
                        </pic:nvPicPr>
                        <pic:blipFill>
                          <a:blip r:embed="rId17175f47f827be3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74362" name="name91265f47f827cfa3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2015f47f827cf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1742710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17427109"/>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17427109"/>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41612825" name="name82785f47f827e309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7095f47f827e309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427110"/>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17427110"/>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5373966" name="name31075f47f82803cf8"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1055f47f82803cf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6.9.2 Assembly</w:t>
            </w:r>
          </w:p>
          <w:p>
            <w:pPr>
              <w:numPr>
                <w:ilvl w:val="0"/>
                <w:numId w:val="17427111"/>
              </w:numPr>
              <w:spacing w:before="0" w:after="0" w:line="262" w:lineRule="auto"/>
              <w:jc w:val="left"/>
              <w:rPr>
                <w:color w:val="00274C"/>
                <w:sz w:val="20"/>
                <w:szCs w:val="20"/>
              </w:rPr>
            </w:pPr>
            <w:r>
              <w:rPr>
                <w:color w:val="00274C"/>
                <w:position w:val="-2"/>
                <w:sz w:val="20"/>
                <w:szCs w:val="20"/>
              </w:rPr>
              <w:br/>
              <w:br/>
              <w:br/>
              <w:t xml:space="preserve">Secure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17427111"/>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17427111"/>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7748968" name="name88985f47f8284a57b" descr="6.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1.jpg"/>
                          <pic:cNvPicPr/>
                        </pic:nvPicPr>
                        <pic:blipFill>
                          <a:blip r:embed="rId78925f47f8284a5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numPr>
                <w:ilvl w:val="0"/>
                <w:numId w:val="1742711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17427112"/>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17427112"/>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17427112"/>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655663" name="name78125f47f8285e456" descr="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2.jpg"/>
                          <pic:cNvPicPr/>
                        </pic:nvPicPr>
                        <pic:blipFill>
                          <a:blip r:embed="rId29585f47f8285e4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17427035"/>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17427035"/>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17427035"/>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9768081" name="name41535f47f82879f94"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89295f47f82879f8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816801" name="name27725f47f828937f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3185f47f828937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9958456" name="name93135f47f828aa3f7"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34775f47f828aa3f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70828500" name="name73875f47f828bead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8175f47f828bead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6.63</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5712535" name="name31825f47f828d27ac"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46075f47f828d27a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7427035"/>
              </w:numPr>
              <w:spacing w:before="0" w:after="0" w:line="262" w:lineRule="auto"/>
              <w:jc w:val="left"/>
              <w:rPr>
                <w:color w:val="00274C"/>
                <w:sz w:val="20"/>
                <w:szCs w:val="20"/>
              </w:rPr>
            </w:pPr>
            <w:r>
              <w:rPr>
                <w:color w:val="00274C"/>
                <w:position w:val="-2"/>
                <w:sz w:val="20"/>
                <w:szCs w:val="20"/>
              </w:rPr>
              <w:t xml:space="preserve">Do not lubricate gaskets </w:t>
            </w:r>
            <w:r>
              <w:rPr>
                <w:b/>
                <w:bCs/>
                <w:color w:val="00274C"/>
                <w:position w:val="-2"/>
                <w:sz w:val="20"/>
                <w:szCs w:val="20"/>
              </w:rPr>
              <w:t xml:space="preserve">A</w:t>
            </w:r>
            <w:r>
              <w:rPr>
                <w:color w:val="00274C"/>
                <w:position w:val="-2"/>
                <w:sz w:val="20"/>
                <w:szCs w:val="20"/>
              </w:rPr>
              <w:t xml:space="preserve"> with oil or fuel.</w:t>
            </w:r>
          </w:p>
          <w:p>
            <w:pPr>
              <w:numPr>
                <w:ilvl w:val="0"/>
                <w:numId w:val="17427035"/>
              </w:numPr>
              <w:spacing w:before="0" w:after="0" w:line="262" w:lineRule="auto"/>
              <w:jc w:val="left"/>
              <w:rPr>
                <w:color w:val="00274C"/>
                <w:sz w:val="20"/>
                <w:szCs w:val="20"/>
              </w:rPr>
            </w:pPr>
            <w:r>
              <w:rPr>
                <w:color w:val="00274C"/>
                <w:position w:val="-2"/>
                <w:sz w:val="20"/>
                <w:szCs w:val="20"/>
              </w:rPr>
              <w:t xml:space="preserve">Filter </w:t>
            </w:r>
            <w:r>
              <w:rPr>
                <w:b/>
                <w:bCs/>
                <w:color w:val="00274C"/>
                <w:position w:val="-2"/>
                <w:sz w:val="20"/>
                <w:szCs w:val="20"/>
              </w:rPr>
              <w:t xml:space="preserve">D</w:t>
            </w:r>
            <w:r>
              <w:rPr>
                <w:color w:val="00274C"/>
                <w:position w:val="-2"/>
                <w:sz w:val="20"/>
                <w:szCs w:val="20"/>
              </w:rPr>
              <w:t xml:space="preserve"> includes gaskets </w:t>
            </w:r>
            <w:r>
              <w:rPr>
                <w:b/>
                <w:bCs/>
                <w:color w:val="00274C"/>
                <w:position w:val="-2"/>
                <w:sz w:val="20"/>
                <w:szCs w:val="20"/>
              </w:rPr>
              <w:t xml:space="preserve">A</w:t>
            </w:r>
            <w:r>
              <w:rPr>
                <w:color w:val="00274C"/>
                <w:position w:val="-2"/>
                <w:sz w:val="20"/>
                <w:szCs w:val="20"/>
              </w:rPr>
              <w:t xml:space="preserve"> in the package.</w:t>
            </w:r>
          </w:p>
          <w:p>
            <w:pPr>
              <w:numPr>
                <w:ilvl w:val="0"/>
                <w:numId w:val="17427035"/>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6.11.1 Disassembly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Loosen cap </w:t>
            </w:r>
            <w:r>
              <w:rPr>
                <w:b/>
                <w:bCs/>
                <w:color w:val="00274C"/>
                <w:position w:val="-2"/>
                <w:sz w:val="20"/>
                <w:szCs w:val="20"/>
              </w:rPr>
              <w:t xml:space="preserve">B</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Remove cap B and extract filter bracket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Extract filter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w:t>
            </w:r>
            <w:r>
              <w:rPr>
                <w:color w:val="00274C"/>
                <w:position w:val="-2"/>
                <w:sz w:val="20"/>
                <w:szCs w:val="20"/>
              </w:rPr>
              <w:t xml:space="preserve"> - Use warm AdBlue® to clean the seat of filter </w:t>
            </w:r>
            <w:r>
              <w:rPr>
                <w:b/>
                <w:bCs/>
                <w:color w:val="00274C"/>
                <w:position w:val="-2"/>
                <w:sz w:val="20"/>
                <w:szCs w:val="20"/>
              </w:rPr>
              <w:t xml:space="preserve">D</w:t>
            </w:r>
            <w:r>
              <w:rPr>
                <w:color w:val="00274C"/>
                <w:position w:val="-2"/>
                <w:sz w:val="20"/>
                <w:szCs w:val="20"/>
              </w:rPr>
              <w:t xml:space="preserve"> on pump </w:t>
            </w:r>
            <w:r>
              <w:rPr>
                <w:b/>
                <w:bCs/>
                <w:color w:val="00274C"/>
                <w:position w:val="-2"/>
                <w:sz w:val="20"/>
                <w:szCs w:val="20"/>
              </w:rPr>
              <w:t xml:space="preserve">E</w:t>
            </w:r>
            <w:r>
              <w:rPr>
                <w:color w:val="00274C"/>
                <w:position w:val="-2"/>
                <w:sz w:val="20"/>
                <w:szCs w:val="20"/>
              </w:rPr>
              <w:t xml:space="preserve"> if impurities are detected.</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4510042" name="name38965f47f8291dc51" descr="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3.jpg"/>
                          <pic:cNvPicPr/>
                        </pic:nvPicPr>
                        <pic:blipFill>
                          <a:blip r:embed="rId46515f47f8291dc4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6.11.2 Assembly</w:t>
            </w:r>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 Lubricate the </w:t>
            </w:r>
            <w:r>
              <w:rPr>
                <w:b/>
                <w:bCs/>
                <w:color w:val="00274C"/>
                <w:position w:val="-2"/>
                <w:sz w:val="20"/>
                <w:szCs w:val="20"/>
              </w:rPr>
              <w:t xml:space="preserve">A</w:t>
            </w:r>
            <w:r>
              <w:rPr>
                <w:color w:val="00274C"/>
                <w:position w:val="-2"/>
                <w:sz w:val="20"/>
                <w:szCs w:val="20"/>
              </w:rPr>
              <w:t xml:space="preserve"> gaskets with AdBlue® or distilled water.</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Place the filter bracket C together with filter </w:t>
            </w:r>
            <w:r>
              <w:rPr>
                <w:b/>
                <w:bCs/>
                <w:color w:val="00274C"/>
                <w:position w:val="-2"/>
                <w:sz w:val="20"/>
                <w:szCs w:val="20"/>
              </w:rPr>
              <w:t xml:space="preserve">D</w:t>
            </w:r>
            <w:r>
              <w:rPr>
                <w:color w:val="00274C"/>
                <w:position w:val="-2"/>
                <w:sz w:val="20"/>
                <w:szCs w:val="20"/>
              </w:rPr>
              <w:t xml:space="preserve"> inside pump </w:t>
            </w:r>
            <w:r>
              <w:rPr>
                <w:b/>
                <w:bCs/>
                <w:color w:val="00274C"/>
                <w:position w:val="-2"/>
                <w:sz w:val="20"/>
                <w:szCs w:val="20"/>
              </w:rPr>
              <w:t xml:space="preserve">E</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Tighten cap </w:t>
            </w:r>
            <w:r>
              <w:rPr>
                <w:b/>
                <w:bCs/>
                <w:color w:val="00274C"/>
                <w:position w:val="-2"/>
                <w:sz w:val="20"/>
                <w:szCs w:val="20"/>
              </w:rPr>
              <w:t xml:space="preserve">B</w:t>
            </w:r>
            <w:r>
              <w:rPr>
                <w:color w:val="00274C"/>
                <w:position w:val="-2"/>
                <w:sz w:val="20"/>
                <w:szCs w:val="20"/>
              </w:rPr>
              <w:t xml:space="preserve"> (tightening torque of 20 Nm).</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7525426" name="name94935f47f8293b13a" descr="6.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4.jpg"/>
                          <pic:cNvPicPr/>
                        </pic:nvPicPr>
                        <pic:blipFill>
                          <a:blip r:embed="rId42435f47f8293b13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pump inlet filter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numPr>
                <w:ilvl w:val="0"/>
                <w:numId w:val="17427035"/>
              </w:numPr>
              <w:spacing w:before="0" w:after="0" w:line="262" w:lineRule="auto"/>
              <w:jc w:val="left"/>
              <w:rPr>
                <w:color w:val="00274C"/>
                <w:sz w:val="20"/>
                <w:szCs w:val="20"/>
              </w:rPr>
            </w:pPr>
            <w:r>
              <w:rPr>
                <w:color w:val="00274C"/>
                <w:position w:val="-2"/>
                <w:sz w:val="20"/>
                <w:szCs w:val="20"/>
              </w:rPr>
              <w:t xml:space="preserve">Do not lubricate union </w:t>
            </w:r>
            <w:r>
              <w:rPr>
                <w:b/>
                <w:bCs/>
                <w:color w:val="00274C"/>
                <w:position w:val="-2"/>
                <w:sz w:val="20"/>
                <w:szCs w:val="20"/>
              </w:rPr>
              <w:t xml:space="preserve">C</w:t>
            </w:r>
            <w:r>
              <w:rPr>
                <w:color w:val="00274C"/>
                <w:position w:val="-2"/>
                <w:sz w:val="20"/>
                <w:szCs w:val="20"/>
              </w:rPr>
              <w:t xml:space="preserve"> or connector </w:t>
            </w:r>
            <w:r>
              <w:rPr>
                <w:b/>
                <w:bCs/>
                <w:color w:val="00274C"/>
                <w:position w:val="-2"/>
                <w:sz w:val="20"/>
                <w:szCs w:val="20"/>
              </w:rPr>
              <w:t xml:space="preserve">A</w:t>
            </w:r>
            <w:r>
              <w:rPr>
                <w:color w:val="00274C"/>
                <w:position w:val="-2"/>
                <w:sz w:val="20"/>
                <w:szCs w:val="20"/>
              </w:rPr>
              <w:t xml:space="preserve"> with oil or fuel.</w:t>
            </w:r>
          </w:p>
          <w:p>
            <w:pPr>
              <w:numPr>
                <w:ilvl w:val="0"/>
                <w:numId w:val="17427035"/>
              </w:numPr>
              <w:spacing w:before="0" w:after="0" w:line="262" w:lineRule="auto"/>
              <w:jc w:val="left"/>
              <w:rPr>
                <w:color w:val="00274C"/>
                <w:sz w:val="20"/>
                <w:szCs w:val="20"/>
              </w:rPr>
            </w:pPr>
            <w:r>
              <w:rPr>
                <w:color w:val="00274C"/>
                <w:position w:val="-2"/>
                <w:sz w:val="20"/>
                <w:szCs w:val="20"/>
              </w:rPr>
              <w:t xml:space="preserve">Union </w:t>
            </w:r>
            <w:r>
              <w:rPr>
                <w:b/>
                <w:bCs/>
                <w:color w:val="00274C"/>
                <w:position w:val="-2"/>
                <w:sz w:val="20"/>
                <w:szCs w:val="20"/>
              </w:rPr>
              <w:t xml:space="preserve">C</w:t>
            </w:r>
            <w:r>
              <w:rPr>
                <w:color w:val="00274C"/>
                <w:position w:val="-2"/>
                <w:sz w:val="20"/>
                <w:szCs w:val="20"/>
              </w:rPr>
              <w:t xml:space="preserve"> comes with gasket </w:t>
            </w:r>
            <w:r>
              <w:rPr>
                <w:b/>
                <w:bCs/>
                <w:color w:val="00274C"/>
                <w:position w:val="-2"/>
                <w:sz w:val="20"/>
                <w:szCs w:val="20"/>
              </w:rPr>
              <w:t xml:space="preserve">E</w:t>
            </w:r>
            <w:r>
              <w:rPr>
                <w:color w:val="00274C"/>
                <w:position w:val="-2"/>
                <w:sz w:val="20"/>
                <w:szCs w:val="20"/>
              </w:rPr>
              <w:t xml:space="preserve"> in the package.</w:t>
            </w:r>
          </w:p>
          <w:p>
            <w:pPr>
              <w:numPr>
                <w:ilvl w:val="0"/>
                <w:numId w:val="17427035"/>
              </w:numPr>
              <w:spacing w:before="0" w:after="0" w:line="262" w:lineRule="auto"/>
              <w:jc w:val="left"/>
              <w:rPr>
                <w:color w:val="00274C"/>
                <w:sz w:val="20"/>
                <w:szCs w:val="20"/>
              </w:rPr>
            </w:pPr>
            <w:r>
              <w:rPr>
                <w:color w:val="00274C"/>
                <w:position w:val="-2"/>
                <w:sz w:val="20"/>
                <w:szCs w:val="20"/>
              </w:rPr>
              <w:t xml:space="preserve">Avoid any type of contamination during replacement.</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starting any replacement operations, make sure the key on the machine’s panel is </w:t>
            </w:r>
            <w:r>
              <w:rPr>
                <w:b/>
                <w:bCs/>
                <w:color w:val="00274C"/>
                <w:position w:val="-2"/>
                <w:sz w:val="20"/>
                <w:szCs w:val="20"/>
              </w:rPr>
              <w:t xml:space="preserve">OFF</w:t>
            </w:r>
            <w:r>
              <w:rPr>
                <w:color w:val="00274C"/>
                <w:position w:val="-2"/>
                <w:sz w:val="20"/>
                <w:szCs w:val="20"/>
              </w:rPr>
              <w:t xml:space="preserve"> and the AdBlue® pump has executed the circuit emptying operation.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6266248" name="name52755f47f829522e4" descr="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7.jpg"/>
                          <pic:cNvPicPr/>
                        </pic:nvPicPr>
                        <pic:blipFill>
                          <a:blip r:embed="rId12045f47f829522e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Disconnect tube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Remove lock ring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Remove union </w:t>
            </w:r>
            <w:r>
              <w:rPr>
                <w:b/>
                <w:bCs/>
                <w:color w:val="00274C"/>
                <w:position w:val="-2"/>
                <w:sz w:val="20"/>
                <w:szCs w:val="20"/>
              </w:rPr>
              <w:t xml:space="preserve">C</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620540" name="name18605f47f82967c2d" descr="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8.jpg"/>
                          <pic:cNvPicPr/>
                        </pic:nvPicPr>
                        <pic:blipFill>
                          <a:blip r:embed="rId10845f47f82967c2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Warning</w:t>
            </w:r>
          </w:p>
          <w:p>
            <w:pPr>
              <w:numPr>
                <w:ilvl w:val="0"/>
                <w:numId w:val="17427035"/>
              </w:numPr>
              <w:spacing w:before="0" w:after="0" w:line="262" w:lineRule="auto"/>
              <w:jc w:val="left"/>
              <w:rPr>
                <w:color w:val="00274C"/>
                <w:sz w:val="20"/>
                <w:szCs w:val="20"/>
              </w:rPr>
            </w:pPr>
            <w:r>
              <w:rPr>
                <w:color w:val="00274C"/>
                <w:position w:val="-2"/>
                <w:sz w:val="20"/>
                <w:szCs w:val="20"/>
              </w:rPr>
              <w:t xml:space="preserve">Make sure gasket </w:t>
            </w:r>
            <w:r>
              <w:rPr>
                <w:b/>
                <w:bCs/>
                <w:color w:val="00274C"/>
                <w:position w:val="-2"/>
                <w:sz w:val="20"/>
                <w:szCs w:val="20"/>
              </w:rPr>
              <w:t xml:space="preserve">E</w:t>
            </w:r>
            <w:r>
              <w:rPr>
                <w:color w:val="00274C"/>
                <w:position w:val="-2"/>
                <w:sz w:val="20"/>
                <w:szCs w:val="20"/>
              </w:rPr>
              <w:t xml:space="preserve"> is on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Insert union </w:t>
            </w:r>
            <w:r>
              <w:rPr>
                <w:b/>
                <w:bCs/>
                <w:color w:val="00274C"/>
                <w:position w:val="-2"/>
                <w:sz w:val="20"/>
                <w:szCs w:val="20"/>
              </w:rPr>
              <w:t xml:space="preserve">C</w:t>
            </w:r>
            <w:r>
              <w:rPr>
                <w:color w:val="00274C"/>
                <w:position w:val="-2"/>
                <w:sz w:val="20"/>
                <w:szCs w:val="20"/>
              </w:rPr>
              <w:t xml:space="preserve"> in pump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 </w:t>
            </w:r>
            <w:r>
              <w:rPr>
                <w:color w:val="00274C"/>
                <w:position w:val="-2"/>
                <w:sz w:val="20"/>
                <w:szCs w:val="20"/>
              </w:rPr>
              <w:t xml:space="preserve"> Insert lock ring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D</w:t>
            </w:r>
            <w:r>
              <w:rPr>
                <w:color w:val="00274C"/>
                <w:position w:val="-2"/>
                <w:sz w:val="20"/>
                <w:szCs w:val="20"/>
              </w:rPr>
              <w:t xml:space="preserve"> and union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 </w:t>
            </w:r>
            <w:r>
              <w:rPr>
                <w:color w:val="00274C"/>
                <w:position w:val="-2"/>
                <w:sz w:val="20"/>
                <w:szCs w:val="20"/>
              </w:rPr>
              <w:t xml:space="preserve"> Fit tube </w:t>
            </w:r>
            <w:r>
              <w:rPr>
                <w:b/>
                <w:bCs/>
                <w:color w:val="00274C"/>
                <w:position w:val="-2"/>
                <w:sz w:val="20"/>
                <w:szCs w:val="20"/>
              </w:rPr>
              <w:t xml:space="preserve">A</w:t>
            </w:r>
            <w:r>
              <w:rPr>
                <w:color w:val="00274C"/>
                <w:position w:val="-2"/>
                <w:sz w:val="20"/>
                <w:szCs w:val="20"/>
              </w:rPr>
              <w:t xml:space="preserve"> on the union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3340055" name="name16345f47f82982dc4" descr="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9.jpg"/>
                          <pic:cNvPicPr/>
                        </pic:nvPicPr>
                        <pic:blipFill>
                          <a:blip r:embed="rId42055f47f82982dc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injector (SCR versions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35683001" name="name95885f47f829944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615f47f829944a6"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
            <w:pPr>
              <w:numPr>
                <w:ilvl w:val="0"/>
                <w:numId w:val="17427035"/>
              </w:numPr>
              <w:spacing w:before="0" w:after="0" w:line="262" w:lineRule="auto"/>
              <w:jc w:val="left"/>
              <w:rPr>
                <w:color w:val="00274C"/>
                <w:sz w:val="20"/>
                <w:szCs w:val="20"/>
              </w:rPr>
            </w:pPr>
            <w:r>
              <w:rPr>
                <w:color w:val="00274C"/>
                <w:position w:val="-2"/>
                <w:sz w:val="20"/>
                <w:szCs w:val="20"/>
              </w:rPr>
              <w:br/>
              <w:t xml:space="preserve">If injector </w:t>
            </w:r>
            <w:r>
              <w:rPr>
                <w:b/>
                <w:bCs/>
                <w:color w:val="00274C"/>
                <w:position w:val="-2"/>
                <w:sz w:val="20"/>
                <w:szCs w:val="20"/>
              </w:rPr>
              <w:t xml:space="preserve">E</w:t>
            </w:r>
            <w:r>
              <w:rPr>
                <w:color w:val="00274C"/>
                <w:position w:val="-2"/>
                <w:sz w:val="20"/>
                <w:szCs w:val="20"/>
              </w:rPr>
              <w:t xml:space="preserve"> is not replaced, gasket </w:t>
            </w:r>
            <w:r>
              <w:rPr>
                <w:b/>
                <w:bCs/>
                <w:color w:val="00274C"/>
                <w:position w:val="-2"/>
                <w:sz w:val="20"/>
                <w:szCs w:val="20"/>
              </w:rPr>
              <w:t xml:space="preserve">F</w:t>
            </w:r>
            <w:r>
              <w:rPr>
                <w:color w:val="00274C"/>
                <w:position w:val="-2"/>
                <w:sz w:val="20"/>
                <w:szCs w:val="20"/>
              </w:rPr>
              <w:t xml:space="preserve"> must be replaced with every disassembly.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Injector </w:t>
            </w:r>
            <w:r>
              <w:rPr>
                <w:b/>
                <w:bCs/>
                <w:color w:val="00274C"/>
                <w:position w:val="-2"/>
                <w:sz w:val="20"/>
                <w:szCs w:val="20"/>
              </w:rPr>
              <w:t xml:space="preserve">E</w:t>
            </w:r>
            <w:r>
              <w:rPr>
                <w:color w:val="00274C"/>
                <w:position w:val="-2"/>
                <w:sz w:val="20"/>
                <w:szCs w:val="20"/>
              </w:rPr>
              <w:t xml:space="preserve"> cannot be repaired.</w:t>
            </w:r>
          </w:p>
          <w:p>
            <w:pPr>
              <w:numPr>
                <w:ilvl w:val="0"/>
                <w:numId w:val="17427035"/>
              </w:numPr>
              <w:spacing w:before="0" w:after="0" w:line="262" w:lineRule="auto"/>
              <w:jc w:val="left"/>
              <w:rPr>
                <w:color w:val="00274C"/>
                <w:sz w:val="20"/>
                <w:szCs w:val="20"/>
              </w:rPr>
            </w:pPr>
            <w:r>
              <w:rPr>
                <w:color w:val="00274C"/>
                <w:position w:val="-2"/>
                <w:sz w:val="20"/>
                <w:szCs w:val="20"/>
              </w:rPr>
              <w:t xml:space="preserve">It is forbidden to remove injector </w:t>
            </w:r>
            <w:r>
              <w:rPr>
                <w:b/>
                <w:bCs/>
                <w:color w:val="00274C"/>
                <w:position w:val="-2"/>
                <w:sz w:val="20"/>
                <w:szCs w:val="20"/>
              </w:rPr>
              <w:t xml:space="preserve">E1</w:t>
            </w:r>
            <w:r>
              <w:rPr>
                <w:color w:val="00274C"/>
                <w:position w:val="-2"/>
                <w:sz w:val="20"/>
                <w:szCs w:val="20"/>
              </w:rPr>
              <w:t xml:space="preserve"> from injector body </w:t>
            </w:r>
            <w:r>
              <w:rPr>
                <w:b/>
                <w:bCs/>
                <w:color w:val="00274C"/>
                <w:position w:val="-2"/>
                <w:sz w:val="20"/>
                <w:szCs w:val="20"/>
              </w:rPr>
              <w:t xml:space="preserve">E2</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F</w:t>
            </w:r>
            <w:r>
              <w:rPr>
                <w:color w:val="00274C"/>
                <w:position w:val="-2"/>
                <w:sz w:val="20"/>
                <w:szCs w:val="20"/>
              </w:rPr>
              <w:t xml:space="preserve"> is pre-assembled on the new component E.</w:t>
            </w:r>
          </w:p>
          <w:p>
            <w:pPr>
              <w:numPr>
                <w:ilvl w:val="0"/>
                <w:numId w:val="17427035"/>
              </w:numPr>
              <w:spacing w:before="0" w:after="0" w:line="262" w:lineRule="auto"/>
              <w:jc w:val="left"/>
              <w:rPr>
                <w:color w:val="00274C"/>
                <w:sz w:val="20"/>
                <w:szCs w:val="20"/>
              </w:rPr>
            </w:pPr>
            <w:r>
              <w:rPr>
                <w:color w:val="00274C"/>
                <w:position w:val="-2"/>
                <w:sz w:val="20"/>
                <w:szCs w:val="20"/>
              </w:rPr>
              <w:t xml:space="preserve">Before starting any operations, make sure the key on the machine’s panel is OFF and the AdBlue® pump has executed the circuit emptying operation.</w:t>
            </w:r>
          </w:p>
          <w:p>
            <w:pPr>
              <w:numPr>
                <w:ilvl w:val="0"/>
                <w:numId w:val="17427035"/>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 </w:t>
            </w:r>
            <w:r>
              <w:rPr>
                <w:b/>
                <w:bCs/>
                <w:color w:val="00274C"/>
                <w:position w:val="-2"/>
                <w:sz w:val="20"/>
                <w:szCs w:val="20"/>
              </w:rPr>
              <w:t xml:space="preserve">C</w:t>
            </w:r>
            <w:r>
              <w:rPr>
                <w:color w:val="00274C"/>
                <w:position w:val="-2"/>
                <w:sz w:val="20"/>
                <w:szCs w:val="20"/>
              </w:rPr>
              <w:t xml:space="preserve"> ) and SCR-T are identical, mark the connectors in order to tell them apart and avoid inverting the connection upon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2652593" name="name95525f47f829acb38" descr="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5.jpg"/>
                          <pic:cNvPicPr/>
                        </pic:nvPicPr>
                        <pic:blipFill>
                          <a:blip r:embed="rId39015f47f829acb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46"/>
              </w:rPr>
              <w:drawing>
                <wp:inline distT="0" distB="0" distL="0" distR="0">
                  <wp:extent cx="2152800" cy="1612800"/>
                  <wp:docPr id="94173418" name="name62725f47f829c9e07" descr="CAP_6_AdBlue_inj_connecto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AdBlue_inj_connector.png"/>
                          <pic:cNvPicPr/>
                        </pic:nvPicPr>
                        <pic:blipFill>
                          <a:blip r:embed="rId30695f47f829c9dfe"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113"/>
              </w:numPr>
              <w:spacing w:before="0" w:after="0" w:line="262" w:lineRule="auto"/>
              <w:jc w:val="left"/>
              <w:rPr>
                <w:color w:val="00274C"/>
                <w:sz w:val="20"/>
                <w:szCs w:val="20"/>
              </w:rPr>
            </w:pPr>
            <w:r>
              <w:rPr>
                <w:color w:val="00274C"/>
                <w:position w:val="-2"/>
                <w:sz w:val="20"/>
                <w:szCs w:val="20"/>
              </w:rPr>
              <w:t xml:space="preserve">Remove pipes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numPr>
                <w:ilvl w:val="0"/>
                <w:numId w:val="17427113"/>
              </w:numPr>
              <w:spacing w:before="0" w:after="0" w:line="262" w:lineRule="auto"/>
              <w:jc w:val="left"/>
              <w:rPr>
                <w:color w:val="00274C"/>
                <w:sz w:val="20"/>
                <w:szCs w:val="20"/>
              </w:rPr>
            </w:pPr>
            <w:r>
              <w:rPr>
                <w:color w:val="00274C"/>
                <w:position w:val="-2"/>
                <w:sz w:val="20"/>
                <w:szCs w:val="20"/>
              </w:rPr>
              <w:br/>
              <w:t xml:space="preserve">Disconnect connector </w:t>
            </w:r>
            <w:r>
              <w:rPr>
                <w:b/>
                <w:bCs/>
                <w:color w:val="00274C"/>
                <w:position w:val="-2"/>
                <w:sz w:val="20"/>
                <w:szCs w:val="20"/>
              </w:rPr>
              <w:t xml:space="preserve">C</w:t>
            </w:r>
            <w:r>
              <w:rPr>
                <w:color w:val="00274C"/>
                <w:position w:val="-2"/>
                <w:sz w:val="20"/>
                <w:szCs w:val="20"/>
              </w:rPr>
              <w:t xml:space="preserve"> . </w:t>
            </w:r>
          </w:p>
          <w:p>
            <w:pPr>
              <w:numPr>
                <w:ilvl w:val="0"/>
                <w:numId w:val="17427113"/>
              </w:numPr>
              <w:spacing w:before="0" w:after="0" w:line="262" w:lineRule="auto"/>
              <w:jc w:val="left"/>
              <w:rPr>
                <w:color w:val="00274C"/>
                <w:sz w:val="20"/>
                <w:szCs w:val="20"/>
              </w:rPr>
            </w:pPr>
            <w:r>
              <w:rPr>
                <w:color w:val="00274C"/>
                <w:position w:val="-2"/>
                <w:sz w:val="20"/>
                <w:szCs w:val="20"/>
              </w:rPr>
              <w:br/>
              <w:t xml:space="preserve">Loosen screws </w:t>
            </w:r>
            <w:r>
              <w:rPr>
                <w:b/>
                <w:bCs/>
                <w:color w:val="00274C"/>
                <w:position w:val="-2"/>
                <w:sz w:val="20"/>
                <w:szCs w:val="20"/>
              </w:rPr>
              <w:t xml:space="preserve">D</w:t>
            </w:r>
            <w:r>
              <w:rPr>
                <w:color w:val="00274C"/>
                <w:position w:val="-2"/>
                <w:sz w:val="20"/>
                <w:szCs w:val="20"/>
              </w:rPr>
              <w:t xml:space="preserve"> and remove injector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6.13.2 Assembly</w:t>
            </w:r>
          </w:p>
          <w:p/>
          <w:p/>
          <w:p>
            <w:pPr>
              <w:numPr>
                <w:ilvl w:val="0"/>
                <w:numId w:val="17427114"/>
              </w:numPr>
              <w:spacing w:before="0" w:after="0" w:line="262" w:lineRule="auto"/>
              <w:jc w:val="left"/>
              <w:rPr>
                <w:color w:val="00274C"/>
                <w:sz w:val="20"/>
                <w:szCs w:val="20"/>
              </w:rPr>
            </w:pPr>
            <w:r>
              <w:rPr>
                <w:color w:val="00274C"/>
                <w:position w:val="-2"/>
                <w:sz w:val="20"/>
                <w:szCs w:val="20"/>
              </w:rPr>
              <w:t xml:space="preserve">Place injector </w:t>
            </w:r>
            <w:r>
              <w:rPr>
                <w:b/>
                <w:bCs/>
                <w:color w:val="00274C"/>
                <w:position w:val="-2"/>
                <w:sz w:val="20"/>
                <w:szCs w:val="20"/>
              </w:rPr>
              <w:t xml:space="preserve">E</w:t>
            </w:r>
            <w:r>
              <w:rPr>
                <w:color w:val="00274C"/>
                <w:position w:val="-2"/>
                <w:sz w:val="20"/>
                <w:szCs w:val="20"/>
              </w:rPr>
              <w:t xml:space="preserve"> on support </w:t>
            </w:r>
            <w:r>
              <w:rPr>
                <w:b/>
                <w:bCs/>
                <w:color w:val="00274C"/>
                <w:position w:val="-2"/>
                <w:sz w:val="20"/>
                <w:szCs w:val="20"/>
              </w:rPr>
              <w:t xml:space="preserve">G</w:t>
            </w:r>
            <w:r>
              <w:rPr>
                <w:color w:val="00274C"/>
                <w:position w:val="-2"/>
                <w:sz w:val="20"/>
                <w:szCs w:val="20"/>
              </w:rPr>
              <w:t xml:space="preserve"> of SCR </w:t>
            </w:r>
            <w:r>
              <w:rPr>
                <w:b/>
                <w:bCs/>
                <w:color w:val="00274C"/>
                <w:position w:val="-2"/>
                <w:sz w:val="20"/>
                <w:szCs w:val="20"/>
              </w:rPr>
              <w:t xml:space="preserve">H</w:t>
            </w:r>
            <w:r>
              <w:rPr>
                <w:color w:val="00274C"/>
                <w:position w:val="-2"/>
                <w:sz w:val="20"/>
                <w:szCs w:val="20"/>
              </w:rPr>
              <w:t xml:space="preserve"> .</w:t>
            </w:r>
          </w:p>
          <w:p>
            <w:pPr>
              <w:numPr>
                <w:ilvl w:val="0"/>
                <w:numId w:val="17427114"/>
              </w:numPr>
              <w:spacing w:before="0" w:after="0" w:line="262" w:lineRule="auto"/>
              <w:jc w:val="left"/>
              <w:rPr>
                <w:color w:val="00274C"/>
                <w:sz w:val="20"/>
                <w:szCs w:val="20"/>
              </w:rPr>
            </w:pPr>
            <w:r>
              <w:rPr>
                <w:color w:val="00274C"/>
                <w:position w:val="-2"/>
                <w:sz w:val="20"/>
                <w:szCs w:val="20"/>
              </w:rPr>
              <w:t xml:space="preserve">Fasten injector </w:t>
            </w:r>
            <w:r>
              <w:rPr>
                <w:b/>
                <w:bCs/>
                <w:color w:val="00274C"/>
                <w:position w:val="-2"/>
                <w:sz w:val="20"/>
                <w:szCs w:val="20"/>
              </w:rPr>
              <w:t xml:space="preserve">E</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8 Nm).</w:t>
            </w:r>
          </w:p>
          <w:p>
            <w:pPr>
              <w:numPr>
                <w:ilvl w:val="0"/>
                <w:numId w:val="17427114"/>
              </w:numPr>
              <w:spacing w:before="0" w:after="0" w:line="262" w:lineRule="auto"/>
              <w:jc w:val="left"/>
              <w:rPr>
                <w:color w:val="00274C"/>
                <w:sz w:val="20"/>
                <w:szCs w:val="20"/>
              </w:rPr>
            </w:pPr>
            <w:r>
              <w:rPr>
                <w:color w:val="00274C"/>
                <w:position w:val="-2"/>
                <w:sz w:val="20"/>
                <w:szCs w:val="20"/>
              </w:rPr>
              <w:t xml:space="preserve">Fit connector </w:t>
            </w:r>
            <w:r>
              <w:rPr>
                <w:b/>
                <w:bCs/>
                <w:color w:val="00274C"/>
                <w:position w:val="-2"/>
                <w:sz w:val="20"/>
                <w:szCs w:val="20"/>
              </w:rPr>
              <w:t xml:space="preserve">C</w:t>
            </w:r>
            <w:r>
              <w:rPr>
                <w:color w:val="00274C"/>
                <w:position w:val="-2"/>
                <w:sz w:val="20"/>
                <w:szCs w:val="20"/>
              </w:rPr>
              <w:t xml:space="preserve"> .</w:t>
            </w:r>
          </w:p>
          <w:p>
            <w:pPr>
              <w:numPr>
                <w:ilvl w:val="0"/>
                <w:numId w:val="17427114"/>
              </w:numPr>
              <w:spacing w:before="0" w:after="0" w:line="262" w:lineRule="auto"/>
              <w:jc w:val="left"/>
              <w:rPr>
                <w:color w:val="00274C"/>
                <w:sz w:val="20"/>
                <w:szCs w:val="20"/>
              </w:rPr>
            </w:pPr>
            <w:r>
              <w:rPr>
                <w:color w:val="00274C"/>
                <w:position w:val="-2"/>
                <w:sz w:val="20"/>
                <w:szCs w:val="20"/>
              </w:rPr>
              <w:t xml:space="preserve">Fit tubes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6859058" name="name56435f47f829e2a27" descr="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6.jpg"/>
                          <pic:cNvPicPr/>
                        </pic:nvPicPr>
                        <pic:blipFill>
                          <a:blip r:embed="rId95835f47f829e2a1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AdBlue® tank inlet filter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Avoid any type of contamination during replacement.</w:t>
            </w:r>
          </w:p>
          <w:p>
            <w:pPr>
              <w:widowControl w:val="on"/>
              <w:pBdr/>
              <w:spacing w:before="0" w:after="0" w:line="262" w:lineRule="auto"/>
              <w:ind w:left="0" w:right="0"/>
              <w:jc w:val="left"/>
              <w:textAlignment w:val="center"/>
            </w:pPr>
            <w:r>
              <w:rPr>
                <w:color w:val="00274C"/>
                <w:position w:val="-2"/>
                <w:sz w:val="20"/>
                <w:szCs w:val="20"/>
              </w:rPr>
              <w:t xml:space="preserve">This information applies if the AdBlue® tank is supplied by </w:t>
            </w:r>
            <w:r>
              <w:rPr>
                <w:b/>
                <w:bCs/>
                <w:color w:val="00274C"/>
                <w:position w:val="-2"/>
                <w:sz w:val="20"/>
                <w:szCs w:val="20"/>
              </w:rPr>
              <w:t xml:space="preserve">KOHLER.</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Release and remove cap  </w:t>
            </w:r>
            <w:r>
              <w:rPr>
                <w:b/>
                <w:bCs/>
                <w:color w:val="00274C"/>
                <w:position w:val="-2"/>
                <w:sz w:val="20"/>
                <w:szCs w:val="20"/>
              </w:rPr>
              <w:t xml:space="preserve">A</w:t>
            </w:r>
            <w:r>
              <w:rPr>
                <w:color w:val="00274C"/>
                <w:position w:val="-2"/>
                <w:sz w:val="20"/>
                <w:szCs w:val="20"/>
              </w:rPr>
              <w:t xml:space="preserve"> of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1079202" name="name28365f47f82a097cc" descr="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5.jpg"/>
                          <pic:cNvPicPr/>
                        </pic:nvPicPr>
                        <pic:blipFill>
                          <a:blip r:embed="rId18645f47f82a097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Press release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and remove lock ring </w:t>
            </w:r>
            <w:r>
              <w:rPr>
                <w:b/>
                <w:bCs/>
                <w:color w:val="00274C"/>
                <w:position w:val="-2"/>
                <w:sz w:val="20"/>
                <w:szCs w:val="20"/>
              </w:rPr>
              <w:t xml:space="preserve">C</w:t>
            </w:r>
            <w:r>
              <w:rPr>
                <w:color w:val="00274C"/>
                <w:position w:val="-2"/>
                <w:sz w:val="20"/>
                <w:szCs w:val="20"/>
              </w:rPr>
              <w:t xml:space="preserve"> from tank </w:t>
            </w:r>
            <w:r>
              <w:rPr>
                <w:b/>
                <w:bCs/>
                <w:color w:val="00274C"/>
                <w:position w:val="-2"/>
                <w:sz w:val="20"/>
                <w:szCs w:val="20"/>
              </w:rPr>
              <w:t xml:space="preserve">B.</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5520336" name="name17235f47f82a1e7b1" descr="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6.jpg"/>
                          <pic:cNvPicPr/>
                        </pic:nvPicPr>
                        <pic:blipFill>
                          <a:blip r:embed="rId92185f47f82a1e7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filter </w:t>
            </w:r>
            <w:r>
              <w:rPr>
                <w:b/>
                <w:bCs/>
                <w:color w:val="00274C"/>
                <w:position w:val="-2"/>
                <w:sz w:val="20"/>
                <w:szCs w:val="20"/>
              </w:rPr>
              <w:t xml:space="preserve">D.</w:t>
            </w:r>
          </w:p>
          <w:p/>
          <w:p/>
        </w:tc>
        <w:tc>
          <w:tcPr>
            <w:tcMar>
              <w:top w:w="150" w:type="dxa"/>
              <w:bottom w:w="150" w:type="dxa"/>
            </w:tcMar>
            <w:vAlign w:val="top"/>
          </w:tcPr>
          <w:p>
            <w:pPr>
              <w:widowControl w:val="on"/>
              <w:pBdr/>
              <w:spacing w:before="0" w:after="0" w:line="262" w:lineRule="auto"/>
              <w:ind w:left="0" w:right="0"/>
              <w:jc w:val="left"/>
              <w:textAlignment w:val="top"/>
            </w:pPr>
            <w:r>
              <w:rPr>
                <w:position w:val="-158"/>
              </w:rPr>
              <w:drawing>
                <wp:inline distT="0" distB="0" distL="0" distR="0">
                  <wp:extent cx="2232000" cy="1058400"/>
                  <wp:docPr id="14442474" name="name77215f47f82a37422" descr="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7.jpg"/>
                          <pic:cNvPicPr/>
                        </pic:nvPicPr>
                        <pic:blipFill>
                          <a:blip r:embed="rId13885f47f82a3741c" cstate="print"/>
                          <a:stretch>
                            <a:fillRect/>
                          </a:stretch>
                        </pic:blipFill>
                        <pic:spPr>
                          <a:xfrm>
                            <a:off x="0" y="0"/>
                            <a:ext cx="2232000" cy="1058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filter </w:t>
            </w:r>
            <w:r>
              <w:rPr>
                <w:b/>
                <w:bCs/>
                <w:color w:val="00274C"/>
                <w:position w:val="-2"/>
                <w:sz w:val="20"/>
                <w:szCs w:val="20"/>
              </w:rPr>
              <w:t xml:space="preserve">D</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(Fig. 6.74).</w:t>
            </w:r>
          </w:p>
          <w:p/>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 Insert lock ring </w:t>
            </w:r>
            <w:r>
              <w:rPr>
                <w:b/>
                <w:bCs/>
                <w:color w:val="00274C"/>
                <w:position w:val="-2"/>
                <w:sz w:val="20"/>
                <w:szCs w:val="20"/>
              </w:rPr>
              <w:t xml:space="preserve">C</w:t>
            </w:r>
            <w:r>
              <w:rPr>
                <w:color w:val="00274C"/>
                <w:position w:val="-2"/>
                <w:sz w:val="20"/>
                <w:szCs w:val="20"/>
              </w:rPr>
              <w:t xml:space="preserve"> inside the seat of tank </w:t>
            </w:r>
            <w:r>
              <w:rPr>
                <w:b/>
                <w:bCs/>
                <w:color w:val="00274C"/>
                <w:position w:val="-2"/>
                <w:sz w:val="20"/>
                <w:szCs w:val="20"/>
              </w:rPr>
              <w:t xml:space="preserve">B</w:t>
            </w:r>
            <w:r>
              <w:rPr>
                <w:color w:val="00274C"/>
                <w:position w:val="-2"/>
                <w:sz w:val="20"/>
                <w:szCs w:val="20"/>
              </w:rPr>
              <w:t xml:space="preserve"> and push it until it locks tabs </w:t>
            </w:r>
            <w:r>
              <w:rPr>
                <w:b/>
                <w:bCs/>
                <w:color w:val="00274C"/>
                <w:position w:val="-2"/>
                <w:sz w:val="20"/>
                <w:szCs w:val="20"/>
              </w:rPr>
              <w:t xml:space="preserve">C1</w:t>
            </w:r>
            <w:r>
              <w:rPr>
                <w:color w:val="00274C"/>
                <w:position w:val="-2"/>
                <w:sz w:val="20"/>
                <w:szCs w:val="20"/>
              </w:rPr>
              <w:t xml:space="preserve"> and </w:t>
            </w:r>
            <w:r>
              <w:rPr>
                <w:b/>
                <w:bCs/>
                <w:color w:val="00274C"/>
                <w:position w:val="-2"/>
                <w:sz w:val="20"/>
                <w:szCs w:val="20"/>
              </w:rPr>
              <w:t xml:space="preserve">C2</w:t>
            </w:r>
            <w:r>
              <w:rPr>
                <w:color w:val="00274C"/>
                <w:position w:val="-2"/>
                <w:sz w:val="20"/>
                <w:szCs w:val="20"/>
              </w:rPr>
              <w:t xml:space="preserve"> (Fig. 6.73).</w:t>
            </w:r>
          </w:p>
          <w:p/>
          <w:p/>
          <w:p>
            <w:pPr>
              <w:widowControl w:val="on"/>
              <w:pBdr/>
              <w:spacing w:before="0" w:after="0" w:line="262" w:lineRule="auto"/>
              <w:ind w:left="0" w:right="0"/>
              <w:jc w:val="left"/>
              <w:textAlignment w:val="center"/>
            </w:pPr>
            <w:r>
              <w:rPr>
                <w:b/>
                <w:bCs/>
                <w:color w:val="00274C"/>
                <w:position w:val="-2"/>
                <w:sz w:val="20"/>
                <w:szCs w:val="20"/>
              </w:rPr>
              <w:t xml:space="preserve">3</w:t>
            </w:r>
            <w:r>
              <w:rPr>
                <w:color w:val="00274C"/>
                <w:position w:val="-2"/>
                <w:sz w:val="20"/>
                <w:szCs w:val="20"/>
              </w:rPr>
              <w:t xml:space="preserve"> - Assemble cap </w:t>
            </w:r>
            <w:r>
              <w:rPr>
                <w:b/>
                <w:bCs/>
                <w:color w:val="00274C"/>
                <w:position w:val="-2"/>
                <w:sz w:val="20"/>
                <w:szCs w:val="20"/>
              </w:rPr>
              <w:t xml:space="preserve">A</w:t>
            </w:r>
            <w:r>
              <w:rPr>
                <w:color w:val="00274C"/>
                <w:position w:val="-2"/>
                <w:sz w:val="20"/>
                <w:szCs w:val="20"/>
              </w:rPr>
              <w:t xml:space="preserve"> on tank </w:t>
            </w:r>
            <w:r>
              <w:rPr>
                <w:b/>
                <w:bCs/>
                <w:color w:val="00274C"/>
                <w:position w:val="-2"/>
                <w:sz w:val="20"/>
                <w:szCs w:val="20"/>
              </w:rPr>
              <w:t xml:space="preserve">B</w:t>
            </w:r>
            <w:r>
              <w:rPr>
                <w:color w:val="00274C"/>
                <w:position w:val="-2"/>
                <w:sz w:val="20"/>
                <w:szCs w:val="20"/>
              </w:rPr>
              <w:t xml:space="preserve"> securing it in a locked position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9011011" name="name52135f47f82a4c66a" descr="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8.jpg"/>
                          <pic:cNvPicPr/>
                        </pic:nvPicPr>
                        <pic:blipFill>
                          <a:blip r:embed="rId81815f47f82a4c66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sensor replacement (SCR VERSIONS ONLY)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inline distT="0" distB="0" distL="0" distR="0">
                  <wp:extent cx="360000" cy="309600"/>
                  <wp:docPr id="88113462" name="name71065f47f82a604b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415f47f82a604b5" cstate="print"/>
                          <a:stretch>
                            <a:fillRect/>
                          </a:stretch>
                        </pic:blipFill>
                        <pic:spPr>
                          <a:xfrm>
                            <a:off x="0" y="0"/>
                            <a:ext cx="360000" cy="309600"/>
                          </a:xfrm>
                          <a:prstGeom prst="rect">
                            <a:avLst/>
                          </a:prstGeom>
                          <a:ln w="0">
                            <a:noFill/>
                          </a:ln>
                        </pic:spPr>
                      </pic:pic>
                    </a:graphicData>
                  </a:graphic>
                </wp:inline>
              </w:drawing>
            </w:r>
            <w:r>
              <w:rPr>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NOx sensors are identical, the Upstream and Downstream sensors0 can be distinguished by their assembly position on SCR ( </w:t>
            </w:r>
            <w:r>
              <w:rPr>
                <w:b/>
                <w:bCs/>
                <w:color w:val="00274C"/>
                <w:position w:val="-2"/>
                <w:sz w:val="20"/>
                <w:szCs w:val="20"/>
              </w:rPr>
              <w:t xml:space="preserve">Upstream = SCR Input | Downstream = SCR Output</w:t>
            </w:r>
            <w:r>
              <w:rPr>
                <w:color w:val="00274C"/>
                <w:position w:val="-2"/>
                <w:sz w:val="20"/>
                <w:szCs w:val="20"/>
              </w:rPr>
              <w:t xml:space="preserve"> ).</w:t>
            </w:r>
            <w:r>
              <w:rPr>
                <w:color w:val="00274C"/>
                <w:position w:val="-2"/>
                <w:sz w:val="20"/>
                <w:szCs w:val="20"/>
              </w:rPr>
              <w:br/>
              <w:t xml:space="preserve">This position allows distinguishing also the connection of the SCR wiring ( </w:t>
            </w:r>
            <w:r>
              <w:rPr>
                <w:b/>
                <w:bCs/>
                <w:color w:val="00274C"/>
                <w:position w:val="-2"/>
                <w:sz w:val="20"/>
                <w:szCs w:val="20"/>
              </w:rPr>
              <w:t xml:space="preserve">D1 &gt; SCR Input = 5-pin connector | D2 &gt; SCR Output = 4-pin connector</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NOx sensors can be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w:t>
            </w:r>
          </w:p>
          <w:p>
            <w:pPr>
              <w:numPr>
                <w:ilvl w:val="0"/>
                <w:numId w:val="17427035"/>
              </w:numPr>
              <w:spacing w:before="0" w:after="0" w:line="262" w:lineRule="auto"/>
              <w:jc w:val="left"/>
              <w:rPr>
                <w:color w:val="00274C"/>
                <w:sz w:val="20"/>
                <w:szCs w:val="20"/>
              </w:rPr>
            </w:pPr>
            <w:r>
              <w:rPr>
                <w:color w:val="00274C"/>
                <w:position w:val="-2"/>
                <w:sz w:val="20"/>
                <w:szCs w:val="20"/>
              </w:rPr>
              <w:t xml:space="preserve">The NOx sensors supplied as spare parts are without </w:t>
            </w:r>
            <w:r>
              <w:rPr>
                <w:b/>
                <w:bCs/>
                <w:color w:val="00274C"/>
                <w:position w:val="-2"/>
                <w:sz w:val="20"/>
                <w:szCs w:val="20"/>
              </w:rPr>
              <w:t xml:space="preserve">Upstream</w:t>
            </w:r>
            <w:r>
              <w:rPr>
                <w:color w:val="00274C"/>
                <w:position w:val="-2"/>
                <w:sz w:val="20"/>
                <w:szCs w:val="20"/>
              </w:rPr>
              <w:t xml:space="preserve"> and </w:t>
            </w:r>
            <w:r>
              <w:rPr>
                <w:b/>
                <w:bCs/>
                <w:color w:val="00274C"/>
                <w:position w:val="-2"/>
                <w:sz w:val="20"/>
                <w:szCs w:val="20"/>
              </w:rPr>
              <w:t xml:space="preserve">Downstream</w:t>
            </w:r>
            <w:r>
              <w:rPr>
                <w:color w:val="00274C"/>
                <w:position w:val="-2"/>
                <w:sz w:val="20"/>
                <w:szCs w:val="20"/>
              </w:rPr>
              <w:t xml:space="preserve"> identification label (SCR Input/Output). After assembly, mark them for a future identification ( </w:t>
            </w:r>
            <w:r>
              <w:rPr>
                <w:b/>
                <w:bCs/>
                <w:color w:val="00274C"/>
                <w:position w:val="-2"/>
                <w:sz w:val="20"/>
                <w:szCs w:val="20"/>
              </w:rPr>
              <w:t xml:space="preserve">GREEN = SCR Input | YELLOW = SCR Output</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connectors on the SCR wiring for the connection of the AdBlue® injector and SCR-T are identical, mark the connectors in order to tell them apart and avoid inverting the connection upon assembly.</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6.15.1 SCR-T</w:t>
            </w:r>
          </w:p>
          <w:p/>
          <w:p/>
          <w:p>
            <w:pPr>
              <w:widowControl w:val="on"/>
              <w:pBdr/>
              <w:spacing w:before="0" w:after="0" w:line="262" w:lineRule="auto"/>
              <w:ind w:left="0" w:right="0"/>
              <w:jc w:val="left"/>
              <w:textAlignment w:val="center"/>
            </w:pPr>
            <w:r>
              <w:rPr>
                <w:b/>
                <w:bCs/>
                <w:color w:val="00274C"/>
                <w:position w:val="-2"/>
                <w:sz w:val="20"/>
                <w:szCs w:val="20"/>
              </w:rPr>
              <w:t xml:space="preserve">6.15.1.1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Disengage connector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Unscrew and remove SCR-T sensor </w:t>
            </w:r>
            <w:r>
              <w:rPr>
                <w:b/>
                <w:bCs/>
                <w:color w:val="00274C"/>
                <w:position w:val="-2"/>
                <w:sz w:val="20"/>
                <w:szCs w:val="20"/>
              </w:rPr>
              <w:t xml:space="preserve">B</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SCR-T sensor </w:t>
            </w:r>
            <w:r>
              <w:rPr>
                <w:b/>
                <w:bCs/>
                <w:color w:val="00274C"/>
                <w:position w:val="-2"/>
                <w:sz w:val="20"/>
                <w:szCs w:val="20"/>
              </w:rPr>
              <w:t xml:space="preserve">B</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SCR-T sensor </w:t>
            </w:r>
            <w:r>
              <w:rPr>
                <w:b/>
                <w:bCs/>
                <w:color w:val="00274C"/>
                <w:position w:val="-2"/>
                <w:sz w:val="20"/>
                <w:szCs w:val="20"/>
              </w:rPr>
              <w:t xml:space="preserve">B</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Fit connector </w:t>
            </w:r>
            <w:r>
              <w:rPr>
                <w:b/>
                <w:bCs/>
                <w:color w:val="00274C"/>
                <w:position w:val="-2"/>
                <w:sz w:val="20"/>
                <w:szCs w:val="20"/>
              </w:rPr>
              <w:t xml:space="preserve">A</w:t>
            </w:r>
            <w:r>
              <w:rPr>
                <w:color w:val="00274C"/>
                <w:position w:val="-2"/>
                <w:sz w:val="20"/>
                <w:szCs w:val="20"/>
              </w:rPr>
              <w:t xml:space="preserve"> to SCR-T sensor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46"/>
              </w:rPr>
              <w:drawing>
                <wp:inline distT="0" distB="0" distL="0" distR="0">
                  <wp:extent cx="2152800" cy="1612800"/>
                  <wp:docPr id="94086558" name="name66895f47f82a7d986" descr="CAP_6_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T.png"/>
                          <pic:cNvPicPr/>
                        </pic:nvPicPr>
                        <pic:blipFill>
                          <a:blip r:embed="rId70845f47f82a7d97e" cstate="print"/>
                          <a:stretch>
                            <a:fillRect/>
                          </a:stretch>
                        </pic:blipFill>
                        <pic:spPr>
                          <a:xfrm>
                            <a:off x="0" y="0"/>
                            <a:ext cx="2152800" cy="161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6.15.2 NO </w:t>
            </w:r>
            <w:r>
              <w:rPr>
                <w:b/>
                <w:bCs/>
                <w:color w:val="00274C"/>
                <w:position w:val="-3"/>
                <w:sz w:val="17"/>
                <w:szCs w:val="17"/>
                <w:vertAlign w:val="subscript"/>
              </w:rPr>
              <w:t xml:space="preserve">x</w:t>
            </w:r>
          </w:p>
          <w:p/>
          <w:p/>
          <w:p>
            <w:pPr>
              <w:widowControl w:val="on"/>
              <w:pBdr/>
              <w:spacing w:before="0" w:after="0" w:line="262" w:lineRule="auto"/>
              <w:ind w:left="0" w:right="0"/>
              <w:jc w:val="left"/>
              <w:textAlignment w:val="center"/>
            </w:pPr>
            <w:r>
              <w:rPr>
                <w:b/>
                <w:bCs/>
                <w:color w:val="00274C"/>
                <w:position w:val="-2"/>
                <w:sz w:val="20"/>
                <w:szCs w:val="20"/>
              </w:rPr>
              <w:t xml:space="preserve">6.15.2.1 Disassembly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Disengage connectors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E</w:t>
            </w:r>
            <w:r>
              <w:rPr>
                <w:color w:val="00274C"/>
                <w:position w:val="-2"/>
                <w:sz w:val="20"/>
                <w:szCs w:val="20"/>
              </w:rPr>
              <w:t xml:space="preserve"> and remove SCUs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and remove NOx sensors </w:t>
            </w:r>
            <w:r>
              <w:rPr>
                <w:b/>
                <w:bCs/>
                <w:color w:val="00274C"/>
                <w:position w:val="-2"/>
                <w:sz w:val="20"/>
                <w:szCs w:val="20"/>
              </w:rPr>
              <w:t xml:space="preserve">G</w:t>
            </w:r>
            <w:r>
              <w:rPr>
                <w:color w:val="00274C"/>
                <w:position w:val="-2"/>
                <w:sz w:val="20"/>
                <w:szCs w:val="20"/>
              </w:rPr>
              <w:t xml:space="preserve"> from SCR </w:t>
            </w:r>
            <w:r>
              <w:rPr>
                <w:b/>
                <w:bCs/>
                <w:color w:val="00274C"/>
                <w:position w:val="-2"/>
                <w:sz w:val="20"/>
                <w:szCs w:val="20"/>
              </w:rPr>
              <w:t xml:space="preserve">C</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6.15.2.2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Screw NOx sensor </w:t>
            </w:r>
            <w:r>
              <w:rPr>
                <w:b/>
                <w:bCs/>
                <w:color w:val="00274C"/>
                <w:position w:val="-2"/>
                <w:sz w:val="20"/>
                <w:szCs w:val="20"/>
              </w:rPr>
              <w:t xml:space="preserve">G</w:t>
            </w:r>
            <w:r>
              <w:rPr>
                <w:color w:val="00274C"/>
                <w:position w:val="-2"/>
                <w:sz w:val="20"/>
                <w:szCs w:val="20"/>
              </w:rPr>
              <w:t xml:space="preserve"> on SCR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Tighten NOx sensors </w:t>
            </w:r>
            <w:r>
              <w:rPr>
                <w:b/>
                <w:bCs/>
                <w:color w:val="00274C"/>
                <w:position w:val="-2"/>
                <w:sz w:val="20"/>
                <w:szCs w:val="20"/>
              </w:rPr>
              <w:t xml:space="preserve">G</w:t>
            </w:r>
            <w:r>
              <w:rPr>
                <w:color w:val="00274C"/>
                <w:position w:val="-2"/>
                <w:sz w:val="20"/>
                <w:szCs w:val="20"/>
              </w:rPr>
              <w:t xml:space="preserve"> to SCR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60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Fasten SCUs </w:t>
            </w:r>
            <w:r>
              <w:rPr>
                <w:b/>
                <w:bCs/>
                <w:color w:val="00274C"/>
                <w:position w:val="-2"/>
                <w:sz w:val="20"/>
                <w:szCs w:val="20"/>
              </w:rPr>
              <w:t xml:space="preserve">F</w:t>
            </w:r>
            <w:r>
              <w:rPr>
                <w:color w:val="00274C"/>
                <w:position w:val="-2"/>
                <w:sz w:val="20"/>
                <w:szCs w:val="20"/>
              </w:rPr>
              <w:t xml:space="preserve"> with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3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Fit connector </w:t>
            </w:r>
            <w:r>
              <w:rPr>
                <w:b/>
                <w:bCs/>
                <w:color w:val="00274C"/>
                <w:position w:val="-2"/>
                <w:sz w:val="20"/>
                <w:szCs w:val="20"/>
              </w:rPr>
              <w:t xml:space="preserve">D1</w:t>
            </w:r>
            <w:r>
              <w:rPr>
                <w:color w:val="00274C"/>
                <w:position w:val="-2"/>
                <w:sz w:val="20"/>
                <w:szCs w:val="20"/>
              </w:rPr>
              <w:t xml:space="preserve"> and </w:t>
            </w:r>
            <w:r>
              <w:rPr>
                <w:b/>
                <w:bCs/>
                <w:color w:val="00274C"/>
                <w:position w:val="-2"/>
                <w:sz w:val="20"/>
                <w:szCs w:val="20"/>
              </w:rPr>
              <w:t xml:space="preserve">D2</w:t>
            </w:r>
            <w:r>
              <w:rPr>
                <w:color w:val="00274C"/>
                <w:position w:val="-2"/>
                <w:sz w:val="20"/>
                <w:szCs w:val="20"/>
              </w:rPr>
              <w:t xml:space="preserve"> as described in the connection plates ( </w:t>
            </w:r>
            <w:r>
              <w:rPr>
                <w:b/>
                <w:bCs/>
                <w:color w:val="00274C"/>
                <w:position w:val="-2"/>
                <w:sz w:val="20"/>
                <w:szCs w:val="20"/>
              </w:rPr>
              <w:t xml:space="preserve">D1 &gt; Upstream = 5-pin connector | D2 &gt; SCR Downstream = 4-pin connector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308"/>
              </w:rPr>
              <w:drawing>
                <wp:inline distT="0" distB="0" distL="0" distR="0">
                  <wp:extent cx="2239200" cy="1994400"/>
                  <wp:docPr id="69687373" name="name47215f47f82a9bdb8" descr="CAP_6_SCU_NO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U_NOx.png"/>
                          <pic:cNvPicPr/>
                        </pic:nvPicPr>
                        <pic:blipFill>
                          <a:blip r:embed="rId93865f47f82a9bdaf" cstate="print"/>
                          <a:stretch>
                            <a:fillRect/>
                          </a:stretch>
                        </pic:blipFill>
                        <pic:spPr>
                          <a:xfrm>
                            <a:off x="0" y="0"/>
                            <a:ext cx="2239200" cy="199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6.77</w:t>
            </w:r>
          </w:p>
          <w:p/>
          <w:p/>
          <w:p>
            <w:pPr>
              <w:widowControl w:val="on"/>
              <w:pBdr/>
              <w:spacing w:before="0" w:after="0" w:line="262" w:lineRule="auto"/>
              <w:ind w:left="0" w:right="0"/>
              <w:jc w:val="left"/>
              <w:textAlignment w:val="top"/>
            </w:pPr>
            <w:r>
              <w:rPr>
                <w:position w:val="-258"/>
              </w:rPr>
              <w:drawing>
                <wp:inline distT="0" distB="0" distL="0" distR="0">
                  <wp:extent cx="2239200" cy="1684800"/>
                  <wp:docPr id="59348219" name="name80435f47f82abccf1" descr="CAP_6_Nox_probe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1.png"/>
                          <pic:cNvPicPr/>
                        </pic:nvPicPr>
                        <pic:blipFill>
                          <a:blip r:embed="rId58695f47f82abccea"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p/>
          <w:p/>
          <w:p>
            <w:pPr>
              <w:widowControl w:val="on"/>
              <w:pBdr/>
              <w:spacing w:before="0" w:after="0" w:line="262" w:lineRule="auto"/>
              <w:ind w:left="0" w:right="0"/>
              <w:jc w:val="left"/>
              <w:textAlignment w:val="top"/>
            </w:pPr>
            <w:r>
              <w:rPr>
                <w:position w:val="-258"/>
              </w:rPr>
              <w:drawing>
                <wp:inline distT="0" distB="0" distL="0" distR="0">
                  <wp:extent cx="2239200" cy="1684800"/>
                  <wp:docPr id="91563335" name="name91315f47f82ad5c74" descr="CAP_6_Nox_probe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Nox_probe_02.png"/>
                          <pic:cNvPicPr/>
                        </pic:nvPicPr>
                        <pic:blipFill>
                          <a:blip r:embed="rId63105f47f82ad5c6d"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Fig.6.79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6.16.1</w:t>
            </w:r>
            <w:r>
              <w:rPr>
                <w:color w:val="00274C"/>
                <w:position w:val="-2"/>
                <w:sz w:val="20"/>
                <w:szCs w:val="20"/>
              </w:rPr>
              <w:t xml:space="preserve"> </w:t>
            </w:r>
            <w:r>
              <w:rPr>
                <w:b/>
                <w:bCs/>
                <w:color w:val="00274C"/>
                <w:position w:val="-2"/>
                <w:sz w:val="20"/>
                <w:szCs w:val="20"/>
              </w:rPr>
              <w:t xml:space="preserve">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1 -</w:t>
            </w:r>
            <w:r>
              <w:rPr>
                <w:color w:val="00274C"/>
                <w:position w:val="-2"/>
                <w:sz w:val="20"/>
                <w:szCs w:val="20"/>
              </w:rPr>
              <w:t xml:space="preserve"> Perform the operations indicated in </w:t>
            </w:r>
            <w:r>
              <w:rPr>
                <w:b/>
                <w:bCs/>
                <w:color w:val="00274C"/>
                <w:position w:val="-2"/>
                <w:sz w:val="20"/>
                <w:szCs w:val="20"/>
              </w:rPr>
              <w:t xml:space="preserve">Par. 6.12.1 point 3, 6.15.1.1 and 6.15.2.1.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br/>
              <w:t xml:space="preserve">2 -</w:t>
            </w:r>
            <w:r>
              <w:rPr>
                <w:color w:val="00274C"/>
                <w:position w:val="-2"/>
                <w:sz w:val="20"/>
                <w:szCs w:val="20"/>
              </w:rPr>
              <w:t xml:space="preserve"> Loosen clamp </w:t>
            </w:r>
            <w:r>
              <w:rPr>
                <w:b/>
                <w:bCs/>
                <w:color w:val="00274C"/>
                <w:position w:val="-2"/>
                <w:sz w:val="20"/>
                <w:szCs w:val="20"/>
              </w:rPr>
              <w:t xml:space="preserve">B</w:t>
            </w:r>
            <w:r>
              <w:rPr>
                <w:color w:val="00274C"/>
                <w:position w:val="-2"/>
                <w:sz w:val="20"/>
                <w:szCs w:val="20"/>
              </w:rPr>
              <w:t xml:space="preserve"> through screws </w:t>
            </w:r>
            <w:r>
              <w:rPr>
                <w:b/>
                <w:bCs/>
                <w:color w:val="00274C"/>
                <w:position w:val="-2"/>
                <w:sz w:val="20"/>
                <w:szCs w:val="20"/>
              </w:rPr>
              <w:t xml:space="preserve">A</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Disengage SCR </w:t>
            </w:r>
            <w:r>
              <w:rPr>
                <w:b/>
                <w:bCs/>
                <w:color w:val="00274C"/>
                <w:position w:val="-2"/>
                <w:sz w:val="20"/>
                <w:szCs w:val="20"/>
              </w:rPr>
              <w:t xml:space="preserve">C</w:t>
            </w:r>
            <w:r>
              <w:rPr>
                <w:color w:val="00274C"/>
                <w:position w:val="-2"/>
                <w:sz w:val="20"/>
                <w:szCs w:val="20"/>
              </w:rPr>
              <w:t xml:space="preserve"> from exhaust line </w:t>
            </w:r>
            <w:r>
              <w:rPr>
                <w:b/>
                <w:bCs/>
                <w:color w:val="00274C"/>
                <w:position w:val="-2"/>
                <w:sz w:val="20"/>
                <w:szCs w:val="20"/>
              </w:rPr>
              <w:t xml:space="preserve">D</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434"/>
              </w:rPr>
              <w:drawing>
                <wp:inline distT="0" distB="0" distL="0" distR="0">
                  <wp:extent cx="1800000" cy="2772000"/>
                  <wp:docPr id="22346203" name="name54255f47f82b00386" descr="CAP_6_SC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png"/>
                          <pic:cNvPicPr/>
                        </pic:nvPicPr>
                        <pic:blipFill>
                          <a:blip r:embed="rId11325f47f82b0037e" cstate="print"/>
                          <a:stretch>
                            <a:fillRect/>
                          </a:stretch>
                        </pic:blipFill>
                        <pic:spPr>
                          <a:xfrm>
                            <a:off x="0" y="0"/>
                            <a:ext cx="1800000" cy="277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192889" name="name59205f47f82b15e1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265f47f82b15e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Avoid tensioning the assembly of the SCR </w:t>
            </w:r>
            <w:r>
              <w:rPr>
                <w:b/>
                <w:bCs/>
                <w:color w:val="00274C"/>
                <w:position w:val="-2"/>
                <w:sz w:val="20"/>
                <w:szCs w:val="20"/>
              </w:rPr>
              <w:t xml:space="preserve">C</w:t>
            </w:r>
            <w:r>
              <w:rPr>
                <w:color w:val="00274C"/>
                <w:position w:val="-2"/>
                <w:sz w:val="20"/>
                <w:szCs w:val="20"/>
              </w:rPr>
              <w:t xml:space="preserve"> on the exhaust line, the </w:t>
            </w:r>
            <w:r>
              <w:rPr>
                <w:b/>
                <w:bCs/>
                <w:color w:val="00274C"/>
                <w:position w:val="-2"/>
                <w:sz w:val="20"/>
                <w:szCs w:val="20"/>
              </w:rPr>
              <w:t xml:space="preserve">MAX</w:t>
            </w:r>
            <w:r>
              <w:rPr>
                <w:color w:val="00274C"/>
                <w:position w:val="-2"/>
                <w:sz w:val="20"/>
                <w:szCs w:val="20"/>
              </w:rPr>
              <w:t xml:space="preserve"> misalignment allowed on the junction point is of </w:t>
            </w:r>
            <w:r>
              <w:rPr>
                <w:b/>
                <w:bCs/>
                <w:color w:val="00274C"/>
                <w:position w:val="-2"/>
                <w:sz w:val="20"/>
                <w:szCs w:val="20"/>
              </w:rPr>
              <w:t xml:space="preserve">1°</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6.16.2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SCR </w:t>
            </w:r>
            <w:r>
              <w:rPr>
                <w:b/>
                <w:bCs/>
                <w:color w:val="00274C"/>
                <w:position w:val="-2"/>
                <w:sz w:val="20"/>
                <w:szCs w:val="20"/>
              </w:rPr>
              <w:t xml:space="preserve">C</w:t>
            </w:r>
            <w:r>
              <w:rPr>
                <w:color w:val="00274C"/>
                <w:position w:val="-2"/>
                <w:sz w:val="20"/>
                <w:szCs w:val="20"/>
              </w:rPr>
              <w:t xml:space="preserve"> on the exhaust line.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Insert clamps </w:t>
            </w:r>
            <w:r>
              <w:rPr>
                <w:b/>
                <w:bCs/>
                <w:color w:val="00274C"/>
                <w:position w:val="-2"/>
                <w:sz w:val="20"/>
                <w:szCs w:val="20"/>
              </w:rPr>
              <w:t xml:space="preserve">B</w:t>
            </w:r>
            <w:r>
              <w:rPr>
                <w:color w:val="00274C"/>
                <w:position w:val="-2"/>
                <w:sz w:val="20"/>
                <w:szCs w:val="20"/>
              </w:rPr>
              <w:t xml:space="preserve"> on the junctions and tighten screw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Perform the operations indicated in </w:t>
            </w:r>
            <w:r>
              <w:rPr>
                <w:b/>
                <w:bCs/>
                <w:color w:val="00274C"/>
                <w:position w:val="-2"/>
                <w:sz w:val="20"/>
                <w:szCs w:val="20"/>
              </w:rPr>
              <w:t xml:space="preserve">Par. 6.12.2 point 1 and 2, 6.15.1.2 and 6.15.2.2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8"/>
              </w:rPr>
              <w:drawing>
                <wp:inline distT="0" distB="0" distL="0" distR="0">
                  <wp:extent cx="1792800" cy="1432800"/>
                  <wp:docPr id="52046645" name="name29985f47f82b38344" descr="CAP_6_SCR_fix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SCR_fixing.png"/>
                          <pic:cNvPicPr/>
                        </pic:nvPicPr>
                        <pic:blipFill>
                          <a:blip r:embed="rId59545f47f82b3833d" cstate="print"/>
                          <a:stretch>
                            <a:fillRect/>
                          </a:stretch>
                        </pic:blipFill>
                        <pic:spPr>
                          <a:xfrm>
                            <a:off x="0" y="0"/>
                            <a:ext cx="1792800" cy="143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50683" name="name23595f47f82b470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65f47f82b4700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74021265" name="name76595f47f82b575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4965f47f82b5755f"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17427035"/>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17427035"/>
        </w:numPr>
        <w:spacing w:before="0" w:after="0" w:line="240" w:lineRule="auto"/>
        <w:jc w:val="left"/>
        <w:rPr>
          <w:color w:val="00274C"/>
          <w:sz w:val="20"/>
          <w:szCs w:val="20"/>
        </w:rPr>
      </w:pPr>
      <w:r>
        <w:rPr>
          <w:color w:val="00274C"/>
          <w:sz w:val="20"/>
          <w:szCs w:val="20"/>
        </w:rPr>
        <w:t xml:space="preserve">Before disassembly, perform the operation described in </w:t>
      </w:r>
      <w:hyperlink r:id="rId72095f47f82b57a4b" w:history="1">
        <w:r>
          <w:rPr>
            <w:b/>
            <w:bCs/>
            <w:color w:val="0000FF"/>
            <w:sz w:val="20"/>
            <w:szCs w:val="20"/>
          </w:rPr>
          <w:t xml:space="preserve">Chap. 5</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Before proceeding with operation, carefully read </w:t>
      </w:r>
      <w:hyperlink r:id="rId54965f47f82b57a81" w:history="1">
        <w:r>
          <w:rPr>
            <w:b/>
            <w:bCs/>
            <w:color w:val="0000FF"/>
            <w:sz w:val="20"/>
            <w:szCs w:val="20"/>
          </w:rPr>
          <w:t xml:space="preserve">Chap. 3</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17427035"/>
        </w:numPr>
        <w:spacing w:before="0" w:after="0" w:line="240" w:lineRule="auto"/>
        <w:jc w:val="left"/>
        <w:rPr>
          <w:color w:val="00274C"/>
          <w:sz w:val="20"/>
          <w:szCs w:val="20"/>
        </w:rPr>
      </w:pPr>
      <w:r>
        <w:rPr>
          <w:color w:val="00274C"/>
          <w:sz w:val="20"/>
          <w:szCs w:val="20"/>
        </w:rPr>
        <w:t xml:space="preserve">Seal all injection component unions as illustrated in </w:t>
      </w:r>
      <w:hyperlink r:id="rId57545f47f82b57aba" w:history="1">
        <w:r>
          <w:rPr>
            <w:b/>
            <w:bCs/>
            <w:color w:val="0000FF"/>
            <w:sz w:val="20"/>
            <w:szCs w:val="20"/>
          </w:rPr>
          <w:t xml:space="preserve">P</w:t>
        </w:r>
        <w:r>
          <w:rPr>
            <w:color w:val="0000FF"/>
            <w:sz w:val="20"/>
            <w:szCs w:val="20"/>
            <w:u w:val="single"/>
          </w:rPr>
          <w:t xml:space="preserve"> </w:t>
        </w:r>
        <w:r>
          <w:rPr>
            <w:b/>
            <w:bCs/>
            <w:color w:val="0000FF"/>
            <w:sz w:val="20"/>
            <w:szCs w:val="20"/>
          </w:rPr>
          <w:t xml:space="preserve">ar. 2.9.8</w:t>
        </w:r>
      </w:hyperlink>
      <w:r>
        <w:rPr>
          <w:color w:val="00274C"/>
          <w:sz w:val="20"/>
          <w:szCs w:val="20"/>
        </w:rPr>
        <w:t xml:space="preserve"> during assembly.</w:t>
      </w:r>
    </w:p>
    <w:p>
      <w:pPr>
        <w:numPr>
          <w:ilvl w:val="0"/>
          <w:numId w:val="17427035"/>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17427035"/>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2445f47f82b57b00" w:history="1">
        <w:r>
          <w:rPr>
            <w:b/>
            <w:bCs/>
            <w:color w:val="0000FF"/>
            <w:sz w:val="20"/>
            <w:szCs w:val="20"/>
          </w:rPr>
          <w:t xml:space="preserve">ST_05</w:t>
        </w:r>
      </w:hyperlink>
      <w:r>
        <w:rPr>
          <w:color w:val="00274C"/>
          <w:sz w:val="20"/>
          <w:szCs w:val="20"/>
        </w:rPr>
        <w:t xml:space="preserve"> ), identified in </w:t>
      </w:r>
      <w:hyperlink r:id="rId28585f47f82b57b11"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1742711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4935f47f82b57be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24"/>
              </w:rPr>
              <w:drawing>
                <wp:inline distT="0" distB="0" distL="0" distR="0">
                  <wp:extent cx="2232000" cy="1476000"/>
                  <wp:docPr id="88672473" name="name85205f47f82b711fd"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74655f47f82b711f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7.1</w:t>
            </w:r>
          </w:p>
        </w:tc>
      </w:tr>
      <w:tr>
        <w:trPr>
          <w:trHeight w:val="0" w:hRule="atLeast"/>
        </w:trPr>
        <w:tc>
          <w:tcPr>
            <w:tcMar>
              <w:top w:w="150" w:type="dxa"/>
              <w:bottom w:w="150" w:type="dxa"/>
            </w:tcMar>
            <w:vAlign w:val="center"/>
          </w:tcPr>
          <w:p>
            <w:pPr>
              <w:numPr>
                <w:ilvl w:val="0"/>
                <w:numId w:val="1742711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2365f47f82b74a75"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53225457" name="name99905f47f82b8e46d"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79005f47f82b8e46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174271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hose </w:t>
            </w:r>
            <w:r>
              <w:rPr>
                <w:b/>
                <w:bCs/>
                <w:color w:val="00274C"/>
                <w:position w:val="-2"/>
                <w:sz w:val="20"/>
                <w:szCs w:val="20"/>
              </w:rPr>
              <w:t xml:space="preserve"> N1</w:t>
            </w:r>
            <w:r>
              <w:rPr>
                <w:color w:val="00274C"/>
                <w:position w:val="-2"/>
                <w:sz w:val="20"/>
                <w:szCs w:val="20"/>
              </w:rPr>
              <w:t xml:space="preserve"> .</w:t>
            </w:r>
          </w:p>
          <w:p>
            <w:pPr>
              <w:numPr>
                <w:ilvl w:val="0"/>
                <w:numId w:val="1742711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 and remove hose  </w:t>
            </w:r>
            <w:r>
              <w:rPr>
                <w:b/>
                <w:bCs/>
                <w:color w:val="00274C"/>
                <w:position w:val="-2"/>
                <w:sz w:val="20"/>
                <w:szCs w:val="20"/>
              </w:rPr>
              <w:t xml:space="preserve">N2</w:t>
            </w:r>
            <w:r>
              <w:rPr>
                <w:color w:val="00274C"/>
                <w:position w:val="-2"/>
                <w:sz w:val="20"/>
                <w:szCs w:val="20"/>
              </w:rPr>
              <w:t xml:space="preserve"> .</w:t>
            </w:r>
          </w:p>
          <w:p>
            <w:pPr>
              <w:numPr>
                <w:ilvl w:val="0"/>
                <w:numId w:val="1742711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 (</w:t>
            </w:r>
            <w:r>
              <w:rPr>
                <w:color w:val="00274C"/>
                <w:position w:val="-2"/>
                <w:sz w:val="20"/>
                <w:szCs w:val="20"/>
              </w:rPr>
              <w:t xml:space="preserve"> </w:t>
            </w:r>
            <w:hyperlink r:id="rId87295f47f82b9016b" w:history="1">
              <w:r>
                <w:rPr>
                  <w:b/>
                  <w:bCs/>
                  <w:color w:val="0000FF"/>
                  <w:position w:val="-2"/>
                  <w:sz w:val="20"/>
                  <w:szCs w:val="20"/>
                  <w:u w:val="single"/>
                </w:rPr>
                <w:t xml:space="preserve">ST_05</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and remove EGR Cooler </w:t>
            </w:r>
            <w:r>
              <w:rPr>
                <w:b/>
                <w:bCs/>
                <w:color w:val="00274C"/>
                <w:position w:val="-2"/>
                <w:sz w:val="20"/>
                <w:szCs w:val="20"/>
              </w:rPr>
              <w:t xml:space="preserve">H.</w:t>
            </w:r>
          </w:p>
        </w:tc>
        <w:tc>
          <w:tcPr>
            <w:tcMar>
              <w:top w:w="150" w:type="dxa"/>
              <w:bottom w:w="150" w:type="dxa"/>
            </w:tcMar>
            <w:vAlign w:val="top"/>
          </w:tcPr>
          <w:p>
            <w:r>
              <w:rPr>
                <w:position w:val="-224"/>
              </w:rPr>
              <w:drawing>
                <wp:inline distT="0" distB="0" distL="0" distR="0">
                  <wp:extent cx="2232000" cy="1476000"/>
                  <wp:docPr id="4174133" name="name58405f47f82ba4fd1"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81475f47f82ba4fc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1742711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1742711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r>
              <w:rPr>
                <w:b/>
                <w:bCs/>
                <w:color w:val="00274C"/>
                <w:position w:val="-2"/>
                <w:sz w:val="20"/>
                <w:szCs w:val="20"/>
              </w:rPr>
              <w:t xml:space="preserve"> ( </w:t>
            </w:r>
            <w:hyperlink r:id="rId12635f47f82bc984a"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196789" name="name34395f47f82beb0e7"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96745f47f82beb0d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1742711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7031350" name="name89745f47f82c113ca"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18605f47f82c113c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67946" name="name60475f47f82c23e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35f47f82c23e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17427120"/>
              </w:numPr>
              <w:spacing w:before="0" w:after="0" w:line="262" w:lineRule="auto"/>
              <w:jc w:val="left"/>
              <w:rPr>
                <w:color w:val="00274C"/>
                <w:sz w:val="20"/>
                <w:szCs w:val="20"/>
              </w:rPr>
            </w:pPr>
            <w:r>
              <w:rPr>
                <w:color w:val="00274C"/>
                <w:position w:val="-2"/>
                <w:sz w:val="20"/>
                <w:szCs w:val="20"/>
              </w:rPr>
              <w:t xml:space="preserve">Perform the operations described in </w:t>
            </w:r>
            <w:hyperlink r:id="rId22355f47f82c244f8" w:history="1">
              <w:r>
                <w:rPr>
                  <w:b/>
                  <w:bCs/>
                  <w:color w:val="0000FF"/>
                  <w:position w:val="-2"/>
                  <w:sz w:val="20"/>
                  <w:szCs w:val="20"/>
                </w:rPr>
                <w:t xml:space="preserve">Par. 6.5.1</w:t>
              </w:r>
            </w:hyperlink>
            <w:r>
              <w:rPr>
                <w:b/>
                <w:bCs/>
                <w:color w:val="00274C"/>
                <w:position w:val="-2"/>
                <w:sz w:val="20"/>
                <w:szCs w:val="20"/>
              </w:rPr>
              <w:t xml:space="preserve"> .</w:t>
            </w:r>
          </w:p>
          <w:p>
            <w:pPr>
              <w:numPr>
                <w:ilvl w:val="0"/>
                <w:numId w:val="1742712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4"/>
              </w:rPr>
              <w:drawing>
                <wp:inline distT="0" distB="0" distL="0" distR="0">
                  <wp:extent cx="2232000" cy="1476000"/>
                  <wp:docPr id="71034723" name="name86735f47f82c3d47c"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14145f47f82c3d47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1742712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1742712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687107" name="name59115f47f82c4bb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55f47f82c4bb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1742712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43635f47f82c4c0c7"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86068" name="name68365f47f82c6123a"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7985f47f82c6123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11087" name="name11025f47f82c72b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965f47f82c72b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w:t>
            </w:r>
            <w:hyperlink r:id="rId70155f47f82c7308a"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1742712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w:t>
            </w:r>
          </w:p>
          <w:p>
            <w:pPr>
              <w:numPr>
                <w:ilvl w:val="0"/>
                <w:numId w:val="1742712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w:t>
            </w:r>
          </w:p>
          <w:p>
            <w:pPr>
              <w:numPr>
                <w:ilvl w:val="0"/>
                <w:numId w:val="1742712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155073" name="name12155f47f82c8678a" descr="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65535f47f82c867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1742712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014168" name="name29725f47f82c9e6e9"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85775f47f82c9e6e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1742712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019300" name="name64855f47f82cb824a"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8765f47f82cb82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numPr>
                <w:ilvl w:val="0"/>
                <w:numId w:val="1742712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57361" name="name60335f47f82cd0fbf"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29725f47f82cd0fb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numPr>
                <w:ilvl w:val="0"/>
                <w:numId w:val="17427127"/>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H</w:t>
            </w:r>
            <w:r>
              <w:rPr>
                <w:color w:val="00274C"/>
                <w:position w:val="-2"/>
                <w:sz w:val="20"/>
                <w:szCs w:val="20"/>
              </w:rPr>
              <w:t xml:space="preserve"> and disconnect cables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w:t>
            </w:r>
          </w:p>
          <w:p>
            <w:pPr>
              <w:numPr>
                <w:ilvl w:val="0"/>
                <w:numId w:val="1742712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P</w:t>
            </w:r>
            <w:r>
              <w:rPr>
                <w:color w:val="00274C"/>
                <w:position w:val="-2"/>
                <w:sz w:val="20"/>
                <w:szCs w:val="20"/>
              </w:rPr>
              <w:t xml:space="preserve"> .</w:t>
            </w:r>
          </w:p>
          <w:p>
            <w:pPr>
              <w:numPr>
                <w:ilvl w:val="0"/>
                <w:numId w:val="174271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643122" name="name55765f47f82d42a97"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9395f47f82d42a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numPr>
                <w:ilvl w:val="0"/>
                <w:numId w:val="1742712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U</w:t>
            </w:r>
            <w:r>
              <w:rPr>
                <w:color w:val="00274C"/>
                <w:position w:val="-2"/>
                <w:sz w:val="20"/>
                <w:szCs w:val="20"/>
              </w:rPr>
              <w:t xml:space="preserve"> .</w:t>
            </w:r>
          </w:p>
          <w:p>
            <w:pPr>
              <w:numPr>
                <w:ilvl w:val="0"/>
                <w:numId w:val="174271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V</w:t>
            </w:r>
            <w:r>
              <w:rPr>
                <w:color w:val="00274C"/>
                <w:position w:val="-2"/>
                <w:sz w:val="20"/>
                <w:szCs w:val="20"/>
              </w:rPr>
              <w:t xml:space="preserve"> </w:t>
            </w:r>
            <w:r>
              <w:rPr>
                <w:b/>
                <w:bCs/>
                <w:color w:val="00274C"/>
                <w:position w:val="-2"/>
                <w:sz w:val="20"/>
                <w:szCs w:val="20"/>
              </w:rPr>
              <w:t xml:space="preserve">( </w:t>
            </w:r>
            <w:hyperlink r:id="rId96465f47f82d43625"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wiring support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125723" name="name38565f47f82d5a0e1"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65115f47f82d5a0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80441" name="name56365f47f82d70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25f47f82d706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17427129"/>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35365f47f82d70ccd" w:history="1">
              <w:r>
                <w:rPr>
                  <w:b/>
                  <w:bCs/>
                  <w:color w:val="0000FF"/>
                  <w:position w:val="-2"/>
                  <w:sz w:val="20"/>
                  <w:szCs w:val="20"/>
                </w:rPr>
                <w:t xml:space="preserve">Par. 6.6.1</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7.4.3 Alternator</w:t>
            </w:r>
          </w:p>
          <w:p/>
          <w:p/>
          <w:p>
            <w:pPr>
              <w:numPr>
                <w:ilvl w:val="0"/>
                <w:numId w:val="17427130"/>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118274" name="name34425f47f82d88c9a"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5945f47f82d88c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7.4.4    EGR Valve</w:t>
            </w:r>
          </w:p>
          <w:p/>
          <w:p/>
          <w:p>
            <w:pPr>
              <w:numPr>
                <w:ilvl w:val="0"/>
                <w:numId w:val="17427131"/>
              </w:numPr>
              <w:spacing w:before="0" w:after="0" w:line="262" w:lineRule="auto"/>
              <w:jc w:val="left"/>
              <w:rPr>
                <w:color w:val="00274C"/>
                <w:sz w:val="20"/>
                <w:szCs w:val="20"/>
              </w:rPr>
            </w:pPr>
            <w:r>
              <w:rPr>
                <w:color w:val="00274C"/>
                <w:position w:val="-2"/>
                <w:sz w:val="20"/>
                <w:szCs w:val="20"/>
              </w:rPr>
              <w:t xml:space="preserve">Perform the operations of </w:t>
            </w:r>
            <w:hyperlink r:id="rId87745f47f82d8a7bd" w:history="1">
              <w:r>
                <w:rPr>
                  <w:b/>
                  <w:bCs/>
                  <w:color w:val="0000FF"/>
                  <w:position w:val="-2"/>
                  <w:sz w:val="20"/>
                  <w:szCs w:val="20"/>
                </w:rPr>
                <w:t xml:space="preserve">Par. 6.4.1</w:t>
              </w:r>
            </w:hyperlink>
            <w:r>
              <w:rPr>
                <w:color w:val="00274C"/>
                <w:position w:val="-2"/>
                <w:sz w:val="20"/>
                <w:szCs w:val="20"/>
              </w:rPr>
              <w:t xml:space="preserve"> .</w:t>
            </w:r>
          </w:p>
          <w:p>
            <w:pPr>
              <w:numPr>
                <w:ilvl w:val="0"/>
                <w:numId w:val="1742713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D1</w:t>
            </w:r>
            <w:r>
              <w:rPr>
                <w:color w:val="00274C"/>
                <w:position w:val="-2"/>
                <w:sz w:val="20"/>
                <w:szCs w:val="20"/>
              </w:rPr>
              <w:t xml:space="preserve"> and remove flange </w:t>
            </w:r>
            <w:r>
              <w:rPr>
                <w:b/>
                <w:bCs/>
                <w:color w:val="00274C"/>
                <w:position w:val="-2"/>
                <w:sz w:val="20"/>
                <w:szCs w:val="20"/>
              </w:rPr>
              <w:t xml:space="preserve">E1</w:t>
            </w:r>
            <w:r>
              <w:rPr>
                <w:color w:val="00274C"/>
                <w:position w:val="-2"/>
                <w:sz w:val="20"/>
                <w:szCs w:val="20"/>
              </w:rPr>
              <w:t xml:space="preserve"> with the relative gasket.</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The EGR valve is not a serviceable item, and if damaged/worn, it should be replaced with a new one. </w:t>
            </w:r>
          </w:p>
          <w:p/>
        </w:tc>
        <w:tc>
          <w:tcPr>
            <w:tcMar>
              <w:top w:w="150" w:type="dxa"/>
              <w:bottom w:w="150" w:type="dxa"/>
            </w:tcMar>
            <w:vAlign w:val="top"/>
          </w:tcPr>
          <w:p>
            <w:r>
              <w:rPr>
                <w:position w:val="-224"/>
              </w:rPr>
              <w:drawing>
                <wp:inline distT="0" distB="0" distL="0" distR="0">
                  <wp:extent cx="2232000" cy="1476000"/>
                  <wp:docPr id="56099153" name="name40435f47f82eb9c7a"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86255f47f82eb9c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82355" name="name73625f47f82ed17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45f47f82ed17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17427035"/>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7.4.5.1 Oil pressure switch</w:t>
            </w:r>
            <w:r>
              <w:rPr>
                <w:color w:val="00274C"/>
                <w:position w:val="-2"/>
                <w:sz w:val="20"/>
                <w:szCs w:val="20"/>
              </w:rPr>
              <w:t xml:space="preserve"> ( </w:t>
            </w:r>
            <w:r>
              <w:rPr>
                <w:position w:val="-3"/>
              </w:rPr>
              <w:drawing>
                <wp:inline distT="0" distB="0" distL="0" distR="0">
                  <wp:extent cx="158400" cy="115200"/>
                  <wp:docPr id="45402895" name="name77055f47f82ee044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495f47f82ee043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32"/>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306014" name="name57155f47f82f07837" descr="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6.jpg"/>
                          <pic:cNvPicPr/>
                        </pic:nvPicPr>
                        <pic:blipFill>
                          <a:blip r:embed="rId13955f47f82f0782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7.4.5.2 Coolant temperature sensor</w:t>
            </w:r>
            <w:r>
              <w:rPr>
                <w:color w:val="00274C"/>
                <w:position w:val="-2"/>
                <w:sz w:val="20"/>
                <w:szCs w:val="20"/>
              </w:rPr>
              <w:t xml:space="preserve"> ( </w:t>
            </w:r>
            <w:r>
              <w:rPr>
                <w:position w:val="-3"/>
              </w:rPr>
              <w:drawing>
                <wp:inline distT="0" distB="0" distL="0" distR="0">
                  <wp:extent cx="158400" cy="115200"/>
                  <wp:docPr id="8364454" name="name91595f47f82f8916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65f47f82f8916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33"/>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3959495" name="name82745f47f82fae571" descr="7.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7.jpg"/>
                          <pic:cNvPicPr/>
                        </pic:nvPicPr>
                        <pic:blipFill>
                          <a:blip r:embed="rId48355f47f82fae56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7.4.5.3 Speed sensor</w:t>
            </w:r>
            <w:r>
              <w:rPr>
                <w:color w:val="00274C"/>
                <w:position w:val="-2"/>
                <w:sz w:val="20"/>
                <w:szCs w:val="20"/>
              </w:rPr>
              <w:t xml:space="preserve"> ( </w:t>
            </w:r>
            <w:r>
              <w:rPr>
                <w:position w:val="-3"/>
              </w:rPr>
              <w:drawing>
                <wp:inline distT="0" distB="0" distL="0" distR="0">
                  <wp:extent cx="158400" cy="115200"/>
                  <wp:docPr id="48023624" name="name66625f47f82fbdf6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405f47f82fbdf6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34"/>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H1</w:t>
            </w:r>
            <w:r>
              <w:rPr>
                <w:color w:val="00274C"/>
                <w:position w:val="-2"/>
                <w:sz w:val="20"/>
                <w:szCs w:val="20"/>
              </w:rPr>
              <w:t xml:space="preserve"> and remove the sensor </w:t>
            </w:r>
            <w:r>
              <w:rPr>
                <w:b/>
                <w:bCs/>
                <w:color w:val="00274C"/>
                <w:position w:val="-2"/>
                <w:sz w:val="20"/>
                <w:szCs w:val="20"/>
              </w:rPr>
              <w:t xml:space="preserve">L1</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54865f47f82fbe48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174271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M1</w:t>
            </w:r>
            <w:r>
              <w:rPr>
                <w:color w:val="00274C"/>
                <w:position w:val="-2"/>
                <w:sz w:val="20"/>
                <w:szCs w:val="20"/>
              </w:rPr>
              <w:t xml:space="preserve"> and remove the sensor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9687932" name="name53455f47f82fd722f" descr="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8.jpg"/>
                          <pic:cNvPicPr/>
                        </pic:nvPicPr>
                        <pic:blipFill>
                          <a:blip r:embed="rId38515f47f82fd722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7.4.5.4 Camshaft phase sensor</w:t>
            </w:r>
          </w:p>
          <w:p>
            <w:pPr>
              <w:numPr>
                <w:ilvl w:val="0"/>
                <w:numId w:val="1742713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P1</w:t>
            </w:r>
            <w:r>
              <w:rPr>
                <w:color w:val="00274C"/>
                <w:position w:val="-2"/>
                <w:sz w:val="20"/>
                <w:szCs w:val="20"/>
              </w:rPr>
              <w:t xml:space="preserve"> and remove the sensor </w:t>
            </w:r>
            <w:r>
              <w:rPr>
                <w:b/>
                <w:bCs/>
                <w:color w:val="00274C"/>
                <w:position w:val="-2"/>
                <w:sz w:val="20"/>
                <w:szCs w:val="20"/>
              </w:rPr>
              <w:t xml:space="preserve">Q1</w:t>
            </w:r>
            <w:r>
              <w:rPr>
                <w:color w:val="00274C"/>
                <w:position w:val="-2"/>
                <w:sz w:val="20"/>
                <w:szCs w:val="20"/>
              </w:rPr>
              <w:t xml:space="preserve"> with the relative spacer.</w:t>
            </w:r>
          </w:p>
        </w:tc>
        <w:tc>
          <w:tcPr>
            <w:tcMar>
              <w:top w:w="150" w:type="dxa"/>
              <w:bottom w:w="150" w:type="dxa"/>
            </w:tcMar>
            <w:vAlign w:val="top"/>
          </w:tcPr>
          <w:p>
            <w:r>
              <w:rPr>
                <w:position w:val="-224"/>
              </w:rPr>
              <w:drawing>
                <wp:inline distT="0" distB="0" distL="0" distR="0">
                  <wp:extent cx="2232000" cy="1476000"/>
                  <wp:docPr id="47700960" name="name34465f47f830023a3" descr="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9.jpg"/>
                          <pic:cNvPicPr/>
                        </pic:nvPicPr>
                        <pic:blipFill>
                          <a:blip r:embed="rId34385f47f830023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7.4.5.5 T-MAP Sensor</w:t>
            </w:r>
            <w:r>
              <w:rPr>
                <w:color w:val="00274C"/>
                <w:position w:val="-2"/>
                <w:sz w:val="20"/>
                <w:szCs w:val="20"/>
              </w:rPr>
              <w:t xml:space="preserve"> ( </w:t>
            </w:r>
            <w:r>
              <w:rPr>
                <w:position w:val="-3"/>
              </w:rPr>
              <w:drawing>
                <wp:inline distT="0" distB="0" distL="0" distR="0">
                  <wp:extent cx="158400" cy="115200"/>
                  <wp:docPr id="63362571" name="name54305f47f83010f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945f47f83010f5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1742713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R1</w:t>
            </w:r>
            <w:r>
              <w:rPr>
                <w:color w:val="00274C"/>
                <w:position w:val="-2"/>
                <w:sz w:val="20"/>
                <w:szCs w:val="20"/>
              </w:rPr>
              <w:t xml:space="preserve"> and remove the sensor </w:t>
            </w:r>
            <w:r>
              <w:rPr>
                <w:b/>
                <w:bCs/>
                <w:color w:val="00274C"/>
                <w:position w:val="-2"/>
                <w:sz w:val="20"/>
                <w:szCs w:val="20"/>
              </w:rPr>
              <w:t xml:space="preserve">S1 ( </w:t>
            </w:r>
            <w:hyperlink r:id="rId85015f47f8301146b"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599340" name="name53465f47f83023f3b" descr="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0.jpg"/>
                          <pic:cNvPicPr/>
                        </pic:nvPicPr>
                        <pic:blipFill>
                          <a:blip r:embed="rId19605f47f83023f3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7.4.5.6 Fuel filter water detection sensor</w:t>
            </w:r>
            <w:r>
              <w:rPr>
                <w:color w:val="00274C"/>
                <w:position w:val="-2"/>
                <w:sz w:val="20"/>
                <w:szCs w:val="20"/>
              </w:rPr>
              <w:t xml:space="preserve"> ( </w:t>
            </w:r>
            <w:r>
              <w:rPr>
                <w:position w:val="-3"/>
              </w:rPr>
              <w:drawing>
                <wp:inline distT="0" distB="0" distL="0" distR="0">
                  <wp:extent cx="158400" cy="115200"/>
                  <wp:docPr id="21277884" name="name50765f47f830376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085f47f830376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30443" name="name38205f47f8304c11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9915f47f8304c1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17427035"/>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U1</w:t>
            </w:r>
            <w:r>
              <w:rPr>
                <w:color w:val="00274C"/>
                <w:position w:val="-2"/>
                <w:sz w:val="20"/>
                <w:szCs w:val="20"/>
              </w:rPr>
              <w:t xml:space="preserve"> , use a suitable container to recover the fuel contained in the cartridge </w:t>
            </w:r>
            <w:r>
              <w:rPr>
                <w:b/>
                <w:bCs/>
                <w:color w:val="00274C"/>
                <w:position w:val="-2"/>
                <w:sz w:val="20"/>
                <w:szCs w:val="20"/>
              </w:rPr>
              <w:t xml:space="preserve">T1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37"/>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U1</w:t>
            </w:r>
            <w:r>
              <w:rPr>
                <w:color w:val="00274C"/>
                <w:position w:val="-2"/>
                <w:sz w:val="20"/>
                <w:szCs w:val="20"/>
              </w:rPr>
              <w:t xml:space="preserve"> from the cartridge </w:t>
            </w:r>
            <w:r>
              <w:rPr>
                <w:b/>
                <w:bCs/>
                <w:color w:val="00274C"/>
                <w:position w:val="-2"/>
                <w:sz w:val="20"/>
                <w:szCs w:val="20"/>
              </w:rPr>
              <w:t xml:space="preserve">T1</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4"/>
              </w:rPr>
              <w:drawing>
                <wp:inline distT="0" distB="0" distL="0" distR="0">
                  <wp:extent cx="2232000" cy="1476000"/>
                  <wp:docPr id="75046662" name="name62655f47f8306ea85" descr="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1.jpg"/>
                          <pic:cNvPicPr/>
                        </pic:nvPicPr>
                        <pic:blipFill>
                          <a:blip r:embed="rId26415f47f8306ea7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138"/>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374034" name="name11705f47f8308df0b" descr="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jpg"/>
                          <pic:cNvPicPr/>
                        </pic:nvPicPr>
                        <pic:blipFill>
                          <a:blip r:embed="rId44005f47f8308df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7.22</w:t>
            </w:r>
          </w:p>
        </w:tc>
      </w:tr>
      <w:tr>
        <w:trPr>
          <w:trHeight w:val="0" w:hRule="atLeast"/>
        </w:trPr>
        <w:tc>
          <w:tcPr>
            <w:tcMar>
              <w:top w:w="150" w:type="dxa"/>
              <w:bottom w:w="150" w:type="dxa"/>
            </w:tcMar>
            <w:vAlign w:val="center"/>
          </w:tcPr>
          <w:p>
            <w:pPr>
              <w:numPr>
                <w:ilvl w:val="0"/>
                <w:numId w:val="17427139"/>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4"/>
              </w:rPr>
              <w:drawing>
                <wp:inline distT="0" distB="0" distL="0" distR="0">
                  <wp:extent cx="2232000" cy="1476000"/>
                  <wp:docPr id="17849429" name="name51885f47f830a47bd" descr="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3.jpg"/>
                          <pic:cNvPicPr/>
                        </pic:nvPicPr>
                        <pic:blipFill>
                          <a:blip r:embed="rId21485f47f830a47b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1742714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256219" name="name23595f47f830bb100" descr="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4.jpg"/>
                          <pic:cNvPicPr/>
                        </pic:nvPicPr>
                        <pic:blipFill>
                          <a:blip r:embed="rId69215f47f830bb0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141"/>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17427141"/>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6"/>
              </w:rPr>
              <w:drawing>
                <wp:inline distT="0" distB="0" distL="0" distR="0">
                  <wp:extent cx="2232000" cy="1483200"/>
                  <wp:docPr id="32323401" name="name83235f47f830d40f3" descr="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5.jpg"/>
                          <pic:cNvPicPr/>
                        </pic:nvPicPr>
                        <pic:blipFill>
                          <a:blip r:embed="rId13225f47f830d40e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742703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4</w:t>
            </w:r>
            <w:r>
              <w:rPr>
                <w:color w:val="00274C"/>
                <w:position w:val="-2"/>
                <w:sz w:val="20"/>
                <w:szCs w:val="20"/>
              </w:rPr>
              <w:t xml:space="preserve"> to </w:t>
            </w:r>
            <w:r>
              <w:rPr>
                <w:b/>
                <w:bCs/>
                <w:color w:val="00274C"/>
                <w:position w:val="-2"/>
                <w:sz w:val="20"/>
                <w:szCs w:val="20"/>
              </w:rPr>
              <w:t xml:space="preserve">5</w:t>
            </w:r>
            <w:r>
              <w:rPr>
                <w:color w:val="00274C"/>
                <w:position w:val="-2"/>
                <w:sz w:val="20"/>
                <w:szCs w:val="20"/>
              </w:rPr>
              <w:t xml:space="preserve"> of </w:t>
            </w:r>
            <w:hyperlink r:id="rId48655f47f830d7c24" w:history="1">
              <w:r>
                <w:rPr>
                  <w:b/>
                  <w:bCs/>
                  <w:color w:val="0000FF"/>
                  <w:position w:val="-2"/>
                  <w:sz w:val="20"/>
                  <w:szCs w:val="20"/>
                  <w:u w:val="single"/>
                </w:rPr>
                <w:t xml:space="preserve">Par. 6.6.1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numPr>
                <w:ilvl w:val="0"/>
                <w:numId w:val="17427142"/>
              </w:numPr>
              <w:spacing w:before="0" w:after="0" w:line="262" w:lineRule="auto"/>
              <w:jc w:val="left"/>
              <w:rPr>
                <w:color w:val="00274C"/>
                <w:sz w:val="20"/>
                <w:szCs w:val="20"/>
              </w:rPr>
            </w:pPr>
            <w:r>
              <w:rPr>
                <w:color w:val="00274C"/>
                <w:position w:val="-2"/>
                <w:sz w:val="20"/>
                <w:szCs w:val="20"/>
              </w:rPr>
              <w:br/>
              <w:br/>
              <w:br/>
              <w:br/>
              <w:t xml:space="preserve">Perform the operations of </w:t>
            </w:r>
            <w:r>
              <w:rPr>
                <w:b/>
                <w:bCs/>
                <w:color w:val="00274C"/>
                <w:position w:val="-2"/>
                <w:sz w:val="20"/>
                <w:szCs w:val="20"/>
              </w:rPr>
              <w:t xml:space="preserve">point</w:t>
            </w:r>
            <w:r>
              <w:rPr>
                <w:color w:val="00274C"/>
                <w:position w:val="-2"/>
                <w:sz w:val="20"/>
                <w:szCs w:val="20"/>
              </w:rPr>
              <w:t xml:space="preserve"> </w:t>
            </w:r>
            <w:r>
              <w:rPr>
                <w:b/>
                <w:bCs/>
                <w:color w:val="00274C"/>
                <w:position w:val="-2"/>
                <w:sz w:val="20"/>
                <w:szCs w:val="20"/>
              </w:rPr>
              <w:t xml:space="preserve">2</w:t>
            </w:r>
            <w:r>
              <w:rPr>
                <w:color w:val="00274C"/>
                <w:position w:val="-2"/>
                <w:sz w:val="20"/>
                <w:szCs w:val="20"/>
              </w:rPr>
              <w:t xml:space="preserve"> </w:t>
            </w:r>
            <w:hyperlink r:id="rId19205f47f830d9a67" w:history="1">
              <w:r>
                <w:rPr>
                  <w:b/>
                  <w:bCs/>
                  <w:color w:val="0000FF"/>
                  <w:position w:val="-2"/>
                  <w:sz w:val="20"/>
                  <w:szCs w:val="20"/>
                  <w:u w:val="single"/>
                </w:rPr>
                <w:t xml:space="preserve">Par. 6.2.2</w:t>
              </w:r>
            </w:hyperlink>
            <w:r>
              <w:rPr>
                <w:b/>
                <w:bCs/>
                <w:color w:val="00274C"/>
                <w:position w:val="-2"/>
                <w:sz w:val="20"/>
                <w:szCs w:val="20"/>
              </w:rPr>
              <w:t xml:space="preserve"> .</w:t>
            </w:r>
          </w:p>
          <w:p>
            <w:pPr>
              <w:numPr>
                <w:ilvl w:val="0"/>
                <w:numId w:val="17427142"/>
              </w:numPr>
              <w:spacing w:before="0" w:after="0" w:line="262" w:lineRule="auto"/>
              <w:jc w:val="left"/>
              <w:rPr>
                <w:color w:val="00274C"/>
                <w:sz w:val="20"/>
                <w:szCs w:val="20"/>
              </w:rPr>
            </w:pPr>
            <w:r>
              <w:rPr>
                <w:color w:val="00274C"/>
                <w:position w:val="-2"/>
                <w:sz w:val="20"/>
                <w:szCs w:val="20"/>
              </w:rPr>
              <w:t xml:space="preserve">Loosen, but not remove,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90258" name="name49025f47f830ead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035f47f830ea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Leave the special tool </w:t>
            </w:r>
            <w:hyperlink r:id="rId26155f47f830eb9b4"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8865f47f830eba14" w:history="1">
              <w:r>
                <w:rPr>
                  <w:b/>
                  <w:bCs/>
                  <w:color w:val="0000FF"/>
                  <w:position w:val="-2"/>
                  <w:sz w:val="20"/>
                  <w:szCs w:val="20"/>
                  <w:u w:val="single"/>
                </w:rPr>
                <w:t xml:space="preserve">Par. 7.7</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33006" name="name84685f47f83108d1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9495f47f83108d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174271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C</w:t>
            </w:r>
            <w:r>
              <w:rPr>
                <w:color w:val="00274C"/>
                <w:position w:val="-2"/>
                <w:sz w:val="20"/>
                <w:szCs w:val="20"/>
              </w:rPr>
              <w:t xml:space="preserve"> by means of tool </w:t>
            </w:r>
            <w:hyperlink r:id="rId13205f47f83109a38" w:history="1">
              <w:r>
                <w:rPr>
                  <w:b/>
                  <w:bCs/>
                  <w:color w:val="0000FF"/>
                  <w:position w:val="-2"/>
                  <w:sz w:val="20"/>
                  <w:szCs w:val="20"/>
                </w:rPr>
                <w:t xml:space="preserve">ST_43</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0438118" name="name89245f47f8312494b" descr="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6.jpg"/>
                          <pic:cNvPicPr/>
                        </pic:nvPicPr>
                        <pic:blipFill>
                          <a:blip r:embed="rId86575f47f831249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98788" name="name70255f47f8313da5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435f47f8313da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F</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17427144"/>
              </w:numPr>
              <w:spacing w:before="0" w:after="0" w:line="262" w:lineRule="auto"/>
              <w:jc w:val="left"/>
              <w:rPr>
                <w:color w:val="00274C"/>
                <w:sz w:val="20"/>
                <w:szCs w:val="20"/>
              </w:rPr>
            </w:pPr>
            <w:r>
              <w:rPr>
                <w:color w:val="00274C"/>
                <w:position w:val="-2"/>
                <w:sz w:val="20"/>
                <w:szCs w:val="20"/>
              </w:rPr>
              <w:t xml:space="preserve">Secure tool </w:t>
            </w:r>
            <w:hyperlink r:id="rId14345f47f8313e035"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p>
            <w:pPr>
              <w:numPr>
                <w:ilvl w:val="0"/>
                <w:numId w:val="1742714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17427144"/>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F</w:t>
            </w:r>
            <w:r>
              <w:rPr>
                <w:color w:val="00274C"/>
                <w:position w:val="-2"/>
                <w:sz w:val="20"/>
                <w:szCs w:val="20"/>
              </w:rPr>
              <w:t xml:space="preserve"> by means of tool </w:t>
            </w:r>
            <w:hyperlink r:id="rId17475f47f8313e0aa"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117373" name="name48955f47f8315639c"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54145f47f831563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p/>
          <w:p/>
          <w:p>
            <w:pPr>
              <w:widowControl w:val="on"/>
              <w:pBdr/>
              <w:spacing w:before="0" w:after="0" w:line="262" w:lineRule="auto"/>
              <w:ind w:left="0" w:right="0"/>
              <w:jc w:val="left"/>
              <w:textAlignment w:val="top"/>
            </w:pPr>
            <w:r>
              <w:rPr>
                <w:position w:val="-226"/>
              </w:rPr>
              <w:drawing>
                <wp:inline distT="0" distB="0" distL="0" distR="0">
                  <wp:extent cx="2232000" cy="1483200"/>
                  <wp:docPr id="18466668" name="name65735f47f8316feae" descr="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7.jpg"/>
                          <pic:cNvPicPr/>
                        </pic:nvPicPr>
                        <pic:blipFill>
                          <a:blip r:embed="rId49425f47f8316fe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07676" name="name66905f47f831831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45f47f831831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470570" name="name94495f47f8319a0e7"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15005f47f8319a0d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86853919" name="name47985f47f8327ac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985f47f8327ac0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7427146"/>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17427146"/>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7264126" name="name32745f47f832951a8"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64935f47f832951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7.9.3 Oil Cooler unit and oil filter</w:t>
            </w:r>
          </w:p>
          <w:p>
            <w:pPr>
              <w:numPr>
                <w:ilvl w:val="0"/>
                <w:numId w:val="17427147"/>
              </w:numPr>
              <w:spacing w:before="0" w:after="0" w:line="262" w:lineRule="auto"/>
              <w:jc w:val="left"/>
              <w:rPr>
                <w:color w:val="00274C"/>
                <w:sz w:val="20"/>
                <w:szCs w:val="20"/>
              </w:rPr>
            </w:pPr>
            <w:r>
              <w:rPr>
                <w:color w:val="00274C"/>
                <w:position w:val="-2"/>
                <w:sz w:val="20"/>
                <w:szCs w:val="20"/>
              </w:rPr>
              <w:br/>
              <w:br/>
              <w:br/>
              <w:br/>
              <w:t xml:space="preserve">Perform the operations of </w:t>
            </w:r>
            <w:hyperlink r:id="rId47195f47f83295e0d" w:history="1">
              <w:r>
                <w:rPr>
                  <w:b/>
                  <w:bCs/>
                  <w:color w:val="0000FF"/>
                  <w:position w:val="-2"/>
                  <w:sz w:val="20"/>
                  <w:szCs w:val="20"/>
                  <w:u w:val="single"/>
                </w:rPr>
                <w:t xml:space="preserve">Par. 6.8.1</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To replace the oil cartridge, refer to operations of </w:t>
            </w:r>
            <w:hyperlink r:id="rId25095f47f83295e77"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7.9.4 Oil vapour separator unit</w:t>
            </w:r>
            <w:r>
              <w:rPr>
                <w:color w:val="00274C"/>
                <w:position w:val="-2"/>
                <w:sz w:val="20"/>
                <w:szCs w:val="20"/>
              </w:rPr>
              <w:br/>
              <w:t xml:space="preserve"> </w:t>
            </w:r>
          </w:p>
          <w:p>
            <w:pPr>
              <w:numPr>
                <w:ilvl w:val="0"/>
                <w:numId w:val="17427148"/>
              </w:numPr>
              <w:spacing w:before="0" w:after="0" w:line="262" w:lineRule="auto"/>
              <w:jc w:val="left"/>
              <w:rPr>
                <w:color w:val="00274C"/>
                <w:sz w:val="20"/>
                <w:szCs w:val="20"/>
              </w:rPr>
            </w:pPr>
            <w:r>
              <w:rPr>
                <w:color w:val="00274C"/>
                <w:position w:val="-2"/>
                <w:sz w:val="20"/>
                <w:szCs w:val="20"/>
              </w:rPr>
              <w:t xml:space="preserve">Perform the operations of </w:t>
            </w:r>
            <w:hyperlink r:id="rId64605f47f83296488" w:history="1">
              <w:r>
                <w:rPr>
                  <w:b/>
                  <w:bCs/>
                  <w:color w:val="0000FF"/>
                  <w:position w:val="-2"/>
                  <w:sz w:val="20"/>
                  <w:szCs w:val="20"/>
                  <w:u w:val="single"/>
                </w:rPr>
                <w:t xml:space="preserve">Par. 6.7.1</w:t>
              </w:r>
            </w:hyperlink>
            <w:r>
              <w:rPr>
                <w:b/>
                <w:bCs/>
                <w:color w:val="00274C"/>
                <w:position w:val="-2"/>
                <w:sz w:val="20"/>
                <w:szCs w:val="20"/>
              </w:rPr>
              <w:t xml:space="preserve"> .</w:t>
            </w:r>
          </w:p>
          <w:p>
            <w:pPr>
              <w:numPr>
                <w:ilvl w:val="0"/>
                <w:numId w:val="174271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p>
            <w:pPr>
              <w:numPr>
                <w:ilvl w:val="0"/>
                <w:numId w:val="1742714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M</w:t>
            </w:r>
            <w:r>
              <w:rPr>
                <w:color w:val="00274C"/>
                <w:position w:val="-2"/>
                <w:sz w:val="20"/>
                <w:szCs w:val="20"/>
              </w:rPr>
              <w:t xml:space="preserve"> .</w:t>
            </w:r>
          </w:p>
          <w:p>
            <w:pPr>
              <w:numPr>
                <w:ilvl w:val="0"/>
                <w:numId w:val="1742714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N</w:t>
            </w:r>
            <w:r>
              <w:rPr>
                <w:color w:val="00274C"/>
                <w:position w:val="-2"/>
                <w:sz w:val="20"/>
                <w:szCs w:val="20"/>
              </w:rPr>
              <w:t xml:space="preserve"> and remove hoses </w:t>
            </w:r>
            <w:r>
              <w:rPr>
                <w:b/>
                <w:bCs/>
                <w:color w:val="00274C"/>
                <w:position w:val="-2"/>
                <w:sz w:val="20"/>
                <w:szCs w:val="20"/>
              </w:rPr>
              <w:t xml:space="preserve">P</w:t>
            </w:r>
            <w:r>
              <w:rPr>
                <w:color w:val="00274C"/>
                <w:position w:val="-2"/>
                <w:sz w:val="20"/>
                <w:szCs w:val="20"/>
              </w:rPr>
              <w:t xml:space="preserve"> .</w:t>
            </w:r>
          </w:p>
          <w:p>
            <w:pPr>
              <w:numPr>
                <w:ilvl w:val="0"/>
                <w:numId w:val="17427148"/>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R</w:t>
            </w:r>
            <w:r>
              <w:rPr>
                <w:color w:val="00274C"/>
                <w:position w:val="-2"/>
                <w:sz w:val="20"/>
                <w:szCs w:val="20"/>
              </w:rPr>
              <w:t xml:space="preserve"> and remove hose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013358" name="name23525f47f832ad78b" descr="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0.jpg"/>
                          <pic:cNvPicPr/>
                        </pic:nvPicPr>
                        <pic:blipFill>
                          <a:blip r:embed="rId26935f47f832ad7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324461" name="name81515f47f832c00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35f47f832c00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9195f47f832c06fe" w:history="1">
              <w:r>
                <w:rPr>
                  <w:b/>
                  <w:bCs/>
                  <w:color w:val="0000FF"/>
                  <w:position w:val="-2"/>
                  <w:sz w:val="20"/>
                  <w:szCs w:val="20"/>
                </w:rPr>
                <w:t xml:space="preserve">Par. 2.9.8</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17427149"/>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w:t>
            </w:r>
          </w:p>
          <w:p>
            <w:pPr>
              <w:numPr>
                <w:ilvl w:val="0"/>
                <w:numId w:val="17427149"/>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B</w:t>
            </w:r>
            <w:r>
              <w:rPr>
                <w:color w:val="00274C"/>
                <w:position w:val="-2"/>
                <w:sz w:val="20"/>
                <w:szCs w:val="20"/>
              </w:rPr>
              <w:t xml:space="preserve"> from electronic injectors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83690" name="name47865f47f832d25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795f47f832d2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1742715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p>
          <w:p>
            <w:pPr>
              <w:numPr>
                <w:ilvl w:val="0"/>
                <w:numId w:val="17427150"/>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w:t>
            </w:r>
          </w:p>
          <w:p>
            <w:pPr>
              <w:numPr>
                <w:ilvl w:val="0"/>
                <w:numId w:val="17427150"/>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F</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G</w:t>
            </w:r>
            <w:r>
              <w:rPr>
                <w:color w:val="00274C"/>
                <w:position w:val="-2"/>
                <w:sz w:val="20"/>
                <w:szCs w:val="20"/>
              </w:rPr>
              <w:t xml:space="preserve"> .</w:t>
            </w:r>
          </w:p>
          <w:p>
            <w:pPr>
              <w:numPr>
                <w:ilvl w:val="0"/>
                <w:numId w:val="17427150"/>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24"/>
              </w:rPr>
              <w:drawing>
                <wp:inline distT="0" distB="0" distL="0" distR="0">
                  <wp:extent cx="2232000" cy="1476000"/>
                  <wp:docPr id="50132596" name="name14735f47f832e967f" descr="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1.jpg"/>
                          <pic:cNvPicPr/>
                        </pic:nvPicPr>
                        <pic:blipFill>
                          <a:blip r:embed="rId12115f47f832e96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r>
              <w:rPr>
                <w:position w:val="-226"/>
              </w:rPr>
              <w:drawing>
                <wp:inline distT="0" distB="0" distL="0" distR="0">
                  <wp:extent cx="2232000" cy="1483200"/>
                  <wp:docPr id="4287170" name="name98485f47f833131f3" descr="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jpg"/>
                          <pic:cNvPicPr/>
                        </pic:nvPicPr>
                        <pic:blipFill>
                          <a:blip r:embed="rId94915f47f833131e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7.33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numPr>
                <w:ilvl w:val="0"/>
                <w:numId w:val="17427151"/>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H, L.</w:t>
            </w:r>
          </w:p>
        </w:tc>
        <w:tc>
          <w:tcPr>
            <w:tcMar>
              <w:top w:w="150" w:type="dxa"/>
              <w:bottom w:w="150" w:type="dxa"/>
            </w:tcMar>
            <w:vAlign w:val="top"/>
          </w:tcPr>
          <w:p>
            <w:r>
              <w:rPr>
                <w:position w:val="-224"/>
              </w:rPr>
              <w:drawing>
                <wp:inline distT="0" distB="0" distL="0" distR="0">
                  <wp:extent cx="2232000" cy="1476000"/>
                  <wp:docPr id="29756640" name="name77505f47f833299c8" descr="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3.jpg"/>
                          <pic:cNvPicPr/>
                        </pic:nvPicPr>
                        <pic:blipFill>
                          <a:blip r:embed="rId64285f47f833299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107325" name="name95045f47f8333ee9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7995f47f8333ee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99835f47f8333f516" w:history="1">
              <w:r>
                <w:rPr>
                  <w:b/>
                  <w:bCs/>
                  <w:color w:val="0000FF"/>
                  <w:position w:val="-2"/>
                  <w:sz w:val="20"/>
                  <w:szCs w:val="20"/>
                </w:rPr>
                <w:t xml:space="preserve">Par 3.4.3</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w:t>
            </w:r>
          </w:p>
          <w:p>
            <w:pPr>
              <w:numPr>
                <w:ilvl w:val="0"/>
                <w:numId w:val="17427152"/>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N, P</w:t>
            </w:r>
            <w:r>
              <w:rPr>
                <w:color w:val="00274C"/>
                <w:position w:val="-2"/>
                <w:sz w:val="20"/>
                <w:szCs w:val="20"/>
              </w:rPr>
              <w:t xml:space="preserve"> in sequence.</w:t>
            </w:r>
          </w:p>
          <w:p>
            <w:pPr>
              <w:numPr>
                <w:ilvl w:val="0"/>
                <w:numId w:val="17427152"/>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N, P</w:t>
            </w:r>
            <w:r>
              <w:rPr>
                <w:color w:val="00274C"/>
                <w:position w:val="-2"/>
                <w:sz w:val="20"/>
                <w:szCs w:val="20"/>
              </w:rPr>
              <w:t xml:space="preserve"> in sequence and remove the high pressure pipes </w:t>
            </w:r>
            <w:r>
              <w:rPr>
                <w:b/>
                <w:bCs/>
                <w:color w:val="00274C"/>
                <w:position w:val="-2"/>
                <w:sz w:val="20"/>
                <w:szCs w:val="20"/>
              </w:rPr>
              <w:t xml:space="preserve">Q, R.</w:t>
            </w:r>
          </w:p>
        </w:tc>
        <w:tc>
          <w:tcPr>
            <w:tcMar>
              <w:top w:w="150" w:type="dxa"/>
              <w:bottom w:w="150" w:type="dxa"/>
            </w:tcMar>
            <w:vAlign w:val="top"/>
          </w:tcPr>
          <w:p>
            <w:r>
              <w:rPr>
                <w:position w:val="-228"/>
              </w:rPr>
              <w:drawing>
                <wp:inline distT="0" distB="0" distL="0" distR="0">
                  <wp:extent cx="2232000" cy="1497600"/>
                  <wp:docPr id="36903781" name="name48045f47f8335ac91" descr="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4.jpg"/>
                          <pic:cNvPicPr/>
                        </pic:nvPicPr>
                        <pic:blipFill>
                          <a:blip r:embed="rId65225f47f8335ac8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1742715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S</w:t>
            </w:r>
            <w:r>
              <w:rPr>
                <w:color w:val="00274C"/>
                <w:position w:val="-2"/>
                <w:sz w:val="20"/>
                <w:szCs w:val="20"/>
              </w:rPr>
              <w:t xml:space="preserve"> and remove the Common Rail </w:t>
            </w:r>
            <w:r>
              <w:rPr>
                <w:b/>
                <w:bCs/>
                <w:color w:val="00274C"/>
                <w:position w:val="-2"/>
                <w:sz w:val="20"/>
                <w:szCs w:val="20"/>
              </w:rPr>
              <w:t xml:space="preserve">T</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U</w:t>
            </w:r>
            <w:r>
              <w:rPr>
                <w:color w:val="00274C"/>
                <w:position w:val="-2"/>
                <w:sz w:val="20"/>
                <w:szCs w:val="20"/>
              </w:rPr>
              <w:t xml:space="preserve"> from knocks, moisture and any high temperature source. The internal parts of the rail cannot be repaired.</w:t>
            </w:r>
          </w:p>
          <w:p/>
          <w:p/>
        </w:tc>
        <w:tc>
          <w:tcPr>
            <w:tcMar>
              <w:top w:w="150" w:type="dxa"/>
              <w:bottom w:w="150" w:type="dxa"/>
            </w:tcMar>
            <w:vAlign w:val="top"/>
          </w:tcPr>
          <w:p>
            <w:r>
              <w:rPr>
                <w:position w:val="-224"/>
              </w:rPr>
              <w:drawing>
                <wp:inline distT="0" distB="0" distL="0" distR="0">
                  <wp:extent cx="2232000" cy="1476000"/>
                  <wp:docPr id="51380606" name="name65685f47f83376da8" descr="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jpg"/>
                          <pic:cNvPicPr/>
                        </pic:nvPicPr>
                        <pic:blipFill>
                          <a:blip r:embed="rId36865f47f83376da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502239" name="name76315f47f83388a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55f47f83388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7.38)</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17427035"/>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9825f47f83389013" w:history="1">
              <w:r>
                <w:rPr>
                  <w:b/>
                  <w:bCs/>
                  <w:color w:val="0000FF"/>
                  <w:position w:val="-2"/>
                  <w:sz w:val="20"/>
                  <w:szCs w:val="20"/>
                </w:rPr>
                <w:t xml:space="preserve">ST_01</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J</w:t>
            </w:r>
            <w:r>
              <w:rPr>
                <w:color w:val="00274C"/>
                <w:position w:val="-2"/>
                <w:sz w:val="20"/>
                <w:szCs w:val="20"/>
              </w:rPr>
              <w:t xml:space="preserve"> and remove them together with the relative washers </w:t>
            </w:r>
            <w:r>
              <w:rPr>
                <w:b/>
                <w:bCs/>
                <w:color w:val="00274C"/>
                <w:position w:val="-2"/>
                <w:sz w:val="20"/>
                <w:szCs w:val="20"/>
              </w:rPr>
              <w:t xml:space="preserve">K</w:t>
            </w:r>
            <w:r>
              <w:rPr>
                <w:color w:val="00274C"/>
                <w:position w:val="-2"/>
                <w:sz w:val="20"/>
                <w:szCs w:val="20"/>
              </w:rPr>
              <w:t xml:space="preserve"> and then brace </w:t>
            </w:r>
            <w:r>
              <w:rPr>
                <w:b/>
                <w:bCs/>
                <w:color w:val="00274C"/>
                <w:position w:val="-2"/>
                <w:sz w:val="20"/>
                <w:szCs w:val="20"/>
              </w:rPr>
              <w:t xml:space="preserve">W</w:t>
            </w:r>
            <w:r>
              <w:rPr>
                <w:color w:val="00274C"/>
                <w:position w:val="-2"/>
                <w:sz w:val="20"/>
                <w:szCs w:val="20"/>
              </w:rPr>
              <w:t xml:space="preserve"> .</w:t>
            </w:r>
          </w:p>
          <w:p>
            <w:pPr>
              <w:numPr>
                <w:ilvl w:val="0"/>
                <w:numId w:val="17427154"/>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X</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54"/>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8495f47f8338912c" w:history="1">
              <w:r>
                <w:rPr>
                  <w:b/>
                  <w:bCs/>
                  <w:color w:val="0000FF"/>
                  <w:position w:val="-2"/>
                  <w:sz w:val="20"/>
                  <w:szCs w:val="20"/>
                </w:rPr>
                <w:t xml:space="preserve">Par. 2.9.8</w:t>
              </w:r>
            </w:hyperlink>
            <w:r>
              <w:rPr>
                <w:color w:val="00274C"/>
                <w:position w:val="-2"/>
                <w:sz w:val="20"/>
                <w:szCs w:val="20"/>
              </w:rPr>
              <w:t xml:space="preserve"> .</w:t>
            </w:r>
          </w:p>
          <w:p>
            <w:pPr>
              <w:numPr>
                <w:ilvl w:val="0"/>
                <w:numId w:val="17427154"/>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Y</w:t>
            </w:r>
            <w:r>
              <w:rPr>
                <w:color w:val="00274C"/>
                <w:position w:val="-2"/>
                <w:sz w:val="20"/>
                <w:szCs w:val="20"/>
              </w:rPr>
              <w:t xml:space="preserve"> has remained in the correct position </w:t>
            </w:r>
            <w:r>
              <w:rPr>
                <w:b/>
                <w:bCs/>
                <w:color w:val="00274C"/>
                <w:position w:val="-2"/>
                <w:sz w:val="20"/>
                <w:szCs w:val="20"/>
              </w:rPr>
              <w:t xml:space="preserve">(Fig. 7.38)</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3451066" name="name90955f47f833a3afa" descr="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6.jpg"/>
                          <pic:cNvPicPr/>
                        </pic:nvPicPr>
                        <pic:blipFill>
                          <a:blip r:embed="rId85035f47f833a3af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7.437</w:t>
            </w:r>
            <w:r>
              <w:rPr>
                <w:position w:val="-228"/>
              </w:rPr>
              <w:drawing>
                <wp:inline distT="0" distB="0" distL="0" distR="0">
                  <wp:extent cx="2232000" cy="1497600"/>
                  <wp:docPr id="45343258" name="name72075f47f833bb63e" descr="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7.jpg"/>
                          <pic:cNvPicPr/>
                        </pic:nvPicPr>
                        <pic:blipFill>
                          <a:blip r:embed="rId34975f47f833bb63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7.38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6816082" name="name28185f47f833cf79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015f47f833cf79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55"/>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A1</w:t>
            </w:r>
            <w:r>
              <w:rPr>
                <w:color w:val="00274C"/>
                <w:position w:val="-2"/>
                <w:sz w:val="20"/>
                <w:szCs w:val="20"/>
              </w:rPr>
              <w:t xml:space="preserve"> from support </w:t>
            </w:r>
            <w:r>
              <w:rPr>
                <w:b/>
                <w:bCs/>
                <w:color w:val="00274C"/>
                <w:position w:val="-2"/>
                <w:sz w:val="20"/>
                <w:szCs w:val="20"/>
              </w:rPr>
              <w:t xml:space="preserve">B1</w:t>
            </w:r>
            <w:r>
              <w:rPr>
                <w:color w:val="00274C"/>
                <w:position w:val="-2"/>
                <w:sz w:val="20"/>
                <w:szCs w:val="20"/>
              </w:rPr>
              <w:t xml:space="preserve"> .</w:t>
            </w:r>
          </w:p>
          <w:p>
            <w:pPr>
              <w:numPr>
                <w:ilvl w:val="0"/>
                <w:numId w:val="174271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C1</w:t>
            </w:r>
            <w:r>
              <w:rPr>
                <w:color w:val="00274C"/>
                <w:position w:val="-2"/>
                <w:sz w:val="20"/>
                <w:szCs w:val="20"/>
              </w:rPr>
              <w:t xml:space="preserve"> and remove the filter support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733223" name="name17405f47f833e5939"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34955f47f833e59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79056" name="name56845f47f834051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75f47f834051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disassembling, carefully read </w:t>
            </w:r>
            <w:hyperlink r:id="rId95835f47f83405c99" w:history="1">
              <w:r>
                <w:rPr>
                  <w:b/>
                  <w:bCs/>
                  <w:color w:val="0000FF"/>
                  <w:position w:val="-2"/>
                  <w:sz w:val="20"/>
                  <w:szCs w:val="20"/>
                </w:rPr>
                <w:t xml:space="preserve">Par. 2.17</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17427035"/>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4795f47f83405d57"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56"/>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D1</w:t>
            </w:r>
            <w:r>
              <w:rPr>
                <w:color w:val="00274C"/>
                <w:position w:val="-2"/>
                <w:sz w:val="20"/>
                <w:szCs w:val="20"/>
              </w:rPr>
              <w:t xml:space="preserve"> .</w:t>
            </w:r>
          </w:p>
          <w:p>
            <w:pPr>
              <w:numPr>
                <w:ilvl w:val="0"/>
                <w:numId w:val="17427156"/>
              </w:numPr>
              <w:spacing w:before="0" w:after="0" w:line="262" w:lineRule="auto"/>
              <w:jc w:val="left"/>
              <w:rPr>
                <w:color w:val="00274C"/>
                <w:sz w:val="20"/>
                <w:szCs w:val="20"/>
              </w:rPr>
            </w:pPr>
            <w:r>
              <w:rPr>
                <w:color w:val="00274C"/>
                <w:position w:val="-2"/>
                <w:sz w:val="20"/>
                <w:szCs w:val="20"/>
              </w:rPr>
              <w:t xml:space="preserve">Screw the tool </w:t>
            </w:r>
            <w:hyperlink r:id="rId65385f47f83405e74" w:history="1">
              <w:r>
                <w:rPr>
                  <w:b/>
                  <w:bCs/>
                  <w:color w:val="0000FF"/>
                  <w:position w:val="-2"/>
                  <w:sz w:val="20"/>
                  <w:szCs w:val="20"/>
                </w:rPr>
                <w:t xml:space="preserve">ST_13</w:t>
              </w:r>
            </w:hyperlink>
            <w:r>
              <w:rPr>
                <w:color w:val="00274C"/>
                <w:position w:val="-2"/>
                <w:sz w:val="20"/>
                <w:szCs w:val="20"/>
              </w:rPr>
              <w:t xml:space="preserve"> on the thread of the gear </w:t>
            </w:r>
            <w:r>
              <w:rPr>
                <w:b/>
                <w:bCs/>
                <w:color w:val="00274C"/>
                <w:position w:val="-2"/>
                <w:sz w:val="20"/>
                <w:szCs w:val="20"/>
              </w:rPr>
              <w:t xml:space="preserve">E1</w:t>
            </w:r>
            <w:r>
              <w:rPr>
                <w:color w:val="00274C"/>
                <w:position w:val="-2"/>
                <w:sz w:val="20"/>
                <w:szCs w:val="20"/>
              </w:rPr>
              <w:t xml:space="preserve"> .</w:t>
            </w:r>
          </w:p>
          <w:p>
            <w:pPr>
              <w:numPr>
                <w:ilvl w:val="0"/>
                <w:numId w:val="17427156"/>
              </w:numPr>
              <w:spacing w:before="0" w:after="0" w:line="262" w:lineRule="auto"/>
              <w:jc w:val="left"/>
              <w:rPr>
                <w:color w:val="00274C"/>
                <w:sz w:val="20"/>
                <w:szCs w:val="20"/>
              </w:rPr>
            </w:pPr>
            <w:r>
              <w:rPr>
                <w:color w:val="00274C"/>
                <w:position w:val="-2"/>
                <w:sz w:val="20"/>
                <w:szCs w:val="20"/>
              </w:rPr>
              <w:t xml:space="preserve">Redo the capscrew </w:t>
            </w:r>
            <w:r>
              <w:rPr>
                <w:b/>
                <w:bCs/>
                <w:color w:val="00274C"/>
                <w:position w:val="-2"/>
                <w:sz w:val="20"/>
                <w:szCs w:val="20"/>
              </w:rPr>
              <w:t xml:space="preserve">F1</w:t>
            </w:r>
            <w:r>
              <w:rPr>
                <w:color w:val="00274C"/>
                <w:position w:val="-2"/>
                <w:sz w:val="20"/>
                <w:szCs w:val="20"/>
              </w:rPr>
              <w:t xml:space="preserve"> of tool </w:t>
            </w:r>
            <w:r>
              <w:rPr>
                <w:b/>
                <w:bCs/>
                <w:color w:val="00274C"/>
                <w:position w:val="-2"/>
                <w:sz w:val="20"/>
                <w:szCs w:val="20"/>
              </w:rPr>
              <w:t xml:space="preserve">ST_13</w:t>
            </w:r>
            <w:r>
              <w:rPr>
                <w:color w:val="00274C"/>
                <w:position w:val="-2"/>
                <w:sz w:val="20"/>
                <w:szCs w:val="20"/>
              </w:rPr>
              <w:t xml:space="preserve"> to disconnect the pump H1 from gear </w:t>
            </w:r>
            <w:r>
              <w:rPr>
                <w:b/>
                <w:bCs/>
                <w:color w:val="00274C"/>
                <w:position w:val="-2"/>
                <w:sz w:val="20"/>
                <w:szCs w:val="20"/>
              </w:rPr>
              <w:t xml:space="preserve">E1</w:t>
            </w:r>
            <w:r>
              <w:rPr>
                <w:color w:val="00274C"/>
                <w:position w:val="-2"/>
                <w:sz w:val="20"/>
                <w:szCs w:val="20"/>
              </w:rPr>
              <w:t xml:space="preserve"> .</w:t>
            </w:r>
          </w:p>
          <w:p>
            <w:pPr>
              <w:numPr>
                <w:ilvl w:val="0"/>
                <w:numId w:val="174271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G1</w:t>
            </w:r>
            <w:r>
              <w:rPr>
                <w:color w:val="00274C"/>
                <w:position w:val="-2"/>
                <w:sz w:val="20"/>
                <w:szCs w:val="20"/>
              </w:rPr>
              <w:t xml:space="preserve"> , remove pump </w:t>
            </w:r>
            <w:r>
              <w:rPr>
                <w:b/>
                <w:bCs/>
                <w:color w:val="00274C"/>
                <w:position w:val="-2"/>
                <w:sz w:val="20"/>
                <w:szCs w:val="20"/>
              </w:rPr>
              <w:t xml:space="preserve">H1</w:t>
            </w:r>
            <w:r>
              <w:rPr>
                <w:color w:val="00274C"/>
                <w:position w:val="-2"/>
                <w:sz w:val="20"/>
                <w:szCs w:val="20"/>
              </w:rPr>
              <w:t xml:space="preserve"> and the relative gasket  </w:t>
            </w:r>
            <w:r>
              <w:rPr>
                <w:b/>
                <w:bCs/>
                <w:color w:val="00274C"/>
                <w:position w:val="-2"/>
                <w:sz w:val="20"/>
                <w:szCs w:val="20"/>
              </w:rPr>
              <w:t xml:space="preserve">L1</w:t>
            </w:r>
            <w:r>
              <w:rPr>
                <w:color w:val="00274C"/>
                <w:position w:val="-2"/>
                <w:sz w:val="20"/>
                <w:szCs w:val="20"/>
              </w:rPr>
              <w:t xml:space="preserve"> .</w:t>
            </w:r>
          </w:p>
          <w:p>
            <w:pPr>
              <w:numPr>
                <w:ilvl w:val="0"/>
                <w:numId w:val="1742715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8985f47f8340603a"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597573" name="name88945f47f8341c483"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87245f47f8341c47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7.40</w:t>
            </w:r>
            <w:r>
              <w:rPr>
                <w:position w:val="-224"/>
              </w:rPr>
              <w:drawing>
                <wp:inline distT="0" distB="0" distL="0" distR="0">
                  <wp:extent cx="2232000" cy="1476000"/>
                  <wp:docPr id="73542075" name="name95935f47f834358ff" descr="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0.jpg"/>
                          <pic:cNvPicPr/>
                        </pic:nvPicPr>
                        <pic:blipFill>
                          <a:blip r:embed="rId43505f47f834358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1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w:t>
            </w:r>
            <w:r>
              <w:rPr>
                <w:color w:val="00274C"/>
                <w:position w:val="-2"/>
                <w:sz w:val="20"/>
                <w:szCs w:val="20"/>
              </w:rPr>
              <w:t xml:space="preserve"> </w:t>
            </w:r>
            <w:hyperlink r:id="rId42875f47f83436aa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17427157"/>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462099" name="name85075f47f83451499" descr="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1.jpg"/>
                          <pic:cNvPicPr/>
                        </pic:nvPicPr>
                        <pic:blipFill>
                          <a:blip r:embed="rId64155f47f834514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numPr>
                <w:ilvl w:val="0"/>
                <w:numId w:val="174271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w:t>
            </w:r>
          </w:p>
          <w:p>
            <w:pPr>
              <w:numPr>
                <w:ilvl w:val="0"/>
                <w:numId w:val="17427158"/>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360115" name="name40155f47f8346d470" descr="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jpg"/>
                          <pic:cNvPicPr/>
                        </pic:nvPicPr>
                        <pic:blipFill>
                          <a:blip r:embed="rId38035f47f8346d46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Rocker arms cover</w:t>
            </w:r>
          </w:p>
          <w:p>
            <w:pPr>
              <w:numPr>
                <w:ilvl w:val="0"/>
                <w:numId w:val="1742715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427159"/>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17427159"/>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082526" name="name98435f47f83486e24" descr="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3.jpg"/>
                          <pic:cNvPicPr/>
                        </pic:nvPicPr>
                        <pic:blipFill>
                          <a:blip r:embed="rId18225f47f83486e1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Rocker arm pin</w:t>
            </w:r>
          </w:p>
          <w:p>
            <w:pPr>
              <w:numPr>
                <w:ilvl w:val="0"/>
                <w:numId w:val="1742716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17427160"/>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057951" name="name16065f47f834a6c07"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23405f47f834a6c0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7.12.2.1 Rocker arm ( </w:t>
            </w:r>
            <w:r>
              <w:rPr>
                <w:position w:val="-3"/>
              </w:rPr>
              <w:drawing>
                <wp:inline distT="0" distB="0" distL="0" distR="0">
                  <wp:extent cx="158400" cy="115200"/>
                  <wp:docPr id="4258324" name="name71265f47f834bc55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965f47f834bc5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6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17427161"/>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17427161"/>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535771" name="name45175f47f834db2df"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59725f47f834db2d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7.12.3 Valve rods and bridges</w:t>
            </w:r>
          </w:p>
          <w:p>
            <w:pPr>
              <w:numPr>
                <w:ilvl w:val="0"/>
                <w:numId w:val="17427162"/>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17427162"/>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985205" name="name79325f47f834f25c5"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9735f47f834f25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653616" name="name47635f47f8350f3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55f47f8350f3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427163"/>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1742716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712743" name="name31485f47f835222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855f47f835222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7.55</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17427164"/>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17427164"/>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229591" name="name84945f47f8353cb20"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68995f47f8353cb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7.48</w:t>
            </w:r>
            <w:r>
              <w:rPr>
                <w:position w:val="-224"/>
              </w:rPr>
              <w:drawing>
                <wp:inline distT="0" distB="0" distL="0" distR="0">
                  <wp:extent cx="2232000" cy="1476000"/>
                  <wp:docPr id="24781998" name="name38575f47f8355bcff"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2235f47f8355bc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7.12.4.1 Valves</w:t>
            </w:r>
            <w:r>
              <w:rPr>
                <w:color w:val="00274C"/>
                <w:position w:val="-2"/>
                <w:sz w:val="20"/>
                <w:szCs w:val="20"/>
              </w:rPr>
              <w:t xml:space="preserve"> ( </w:t>
            </w:r>
            <w:r>
              <w:rPr>
                <w:position w:val="-3"/>
              </w:rPr>
              <w:drawing>
                <wp:inline distT="0" distB="0" distL="0" distR="0">
                  <wp:extent cx="158400" cy="115200"/>
                  <wp:docPr id="91319136" name="name42085f47f8356f8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775f47f8356f8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65"/>
              </w:numPr>
              <w:spacing w:before="0" w:after="0" w:line="262" w:lineRule="auto"/>
              <w:jc w:val="left"/>
              <w:rPr>
                <w:color w:val="00274C"/>
                <w:sz w:val="20"/>
                <w:szCs w:val="20"/>
              </w:rPr>
            </w:pPr>
            <w:r>
              <w:rPr>
                <w:color w:val="00274C"/>
                <w:position w:val="-2"/>
                <w:sz w:val="20"/>
                <w:szCs w:val="20"/>
              </w:rPr>
              <w:br/>
              <w:br/>
              <w:br/>
              <w:t xml:space="preserve">Mount the tool </w:t>
            </w:r>
            <w:hyperlink r:id="rId62645f47f8356fe7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65"/>
              </w:numPr>
              <w:spacing w:before="0" w:after="0" w:line="262" w:lineRule="auto"/>
              <w:jc w:val="left"/>
              <w:rPr>
                <w:color w:val="00274C"/>
                <w:sz w:val="20"/>
                <w:szCs w:val="20"/>
              </w:rPr>
            </w:pPr>
            <w:r>
              <w:rPr>
                <w:color w:val="00274C"/>
                <w:position w:val="-2"/>
                <w:sz w:val="20"/>
                <w:szCs w:val="20"/>
              </w:rPr>
              <w:t xml:space="preserve">Position the tool </w:t>
            </w:r>
            <w:hyperlink r:id="rId35725f47f8356ff3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98349936" name="name38105f47f835855a3"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47905f47f8358559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7.50</w:t>
            </w:r>
          </w:p>
        </w:tc>
      </w:tr>
      <w:tr>
        <w:trPr>
          <w:trHeight w:val="0" w:hRule="atLeast"/>
        </w:trPr>
        <w:tc>
          <w:tcPr>
            <w:tcMar>
              <w:top w:w="150" w:type="dxa"/>
              <w:bottom w:w="150" w:type="dxa"/>
            </w:tcMar>
            <w:vAlign w:val="center"/>
          </w:tcPr>
          <w:p>
            <w:pPr>
              <w:numPr>
                <w:ilvl w:val="0"/>
                <w:numId w:val="17427166"/>
              </w:numPr>
              <w:spacing w:before="0" w:after="0" w:line="262" w:lineRule="auto"/>
              <w:jc w:val="left"/>
              <w:rPr>
                <w:color w:val="00274C"/>
                <w:sz w:val="20"/>
                <w:szCs w:val="20"/>
              </w:rPr>
            </w:pPr>
            <w:r>
              <w:rPr>
                <w:color w:val="00274C"/>
                <w:position w:val="-2"/>
                <w:sz w:val="20"/>
                <w:szCs w:val="20"/>
              </w:rPr>
              <w:t xml:space="preserve">Push the lever of the tool </w:t>
            </w:r>
            <w:hyperlink r:id="rId79115f47f835871d5"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89937053" name="name10375f47f835a1aaf"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74075f47f835a1a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279073" name="name22515f47f835b14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55f47f835b1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17427167"/>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926843" name="name88495f47f835c7b87"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0735f47f835c7b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7.12.4.2 Electronic injector sleeves</w:t>
            </w:r>
            <w:r>
              <w:rPr>
                <w:color w:val="00274C"/>
                <w:position w:val="-2"/>
                <w:sz w:val="20"/>
                <w:szCs w:val="20"/>
              </w:rPr>
              <w:t xml:space="preserve"> ( </w:t>
            </w:r>
            <w:r>
              <w:rPr>
                <w:position w:val="-3"/>
              </w:rPr>
              <w:drawing>
                <wp:inline distT="0" distB="0" distL="0" distR="0">
                  <wp:extent cx="158400" cy="115200"/>
                  <wp:docPr id="73770131" name="name86115f47f835d7ac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965f47f835d7ab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68"/>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1742716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670189" name="name71435f47f835ef0ff"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78995f47f835ef0f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7.12.4.3 Valve stem gasket</w:t>
            </w:r>
            <w:r>
              <w:rPr>
                <w:color w:val="00274C"/>
                <w:position w:val="-2"/>
                <w:sz w:val="20"/>
                <w:szCs w:val="20"/>
              </w:rPr>
              <w:t xml:space="preserve"> ( </w:t>
            </w:r>
            <w:r>
              <w:rPr>
                <w:position w:val="-3"/>
              </w:rPr>
              <w:drawing>
                <wp:inline distT="0" distB="0" distL="0" distR="0">
                  <wp:extent cx="158400" cy="115200"/>
                  <wp:docPr id="6626994" name="name66735f47f8360d5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9755f47f8360d57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69"/>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2886609" name="name75515f47f83625759"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30925f47f836257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7.12.4.4 Lifting eyebolts</w:t>
            </w:r>
            <w:r>
              <w:rPr>
                <w:color w:val="00274C"/>
                <w:position w:val="-2"/>
                <w:sz w:val="20"/>
                <w:szCs w:val="20"/>
              </w:rPr>
              <w:t xml:space="preserve"> ( </w:t>
            </w:r>
            <w:r>
              <w:rPr>
                <w:position w:val="-3"/>
              </w:rPr>
              <w:drawing>
                <wp:inline distT="0" distB="0" distL="0" distR="0">
                  <wp:extent cx="158400" cy="115200"/>
                  <wp:docPr id="39830595" name="name80105f47f8363b4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6695f47f8363b44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7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17427170"/>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872182" name="name46495f47f836563ba"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48285f47f836563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9"/>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53714" name="name11695f47f836688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995f47f836688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For the following operation, turn the engine by bringing the cylinder head surface downwards.</w:t>
            </w:r>
          </w:p>
          <w:p/>
          <w:p/>
          <w:p>
            <w:pPr>
              <w:numPr>
                <w:ilvl w:val="0"/>
                <w:numId w:val="1742717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A</w:t>
            </w:r>
            <w:r>
              <w:rPr>
                <w:color w:val="00274C"/>
                <w:position w:val="-2"/>
                <w:sz w:val="20"/>
                <w:szCs w:val="20"/>
              </w:rPr>
              <w:t xml:space="preserve"> .</w:t>
            </w:r>
          </w:p>
          <w:p>
            <w:pPr>
              <w:numPr>
                <w:ilvl w:val="0"/>
                <w:numId w:val="17427171"/>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B</w:t>
            </w:r>
            <w:r>
              <w:rPr>
                <w:color w:val="00274C"/>
                <w:position w:val="-2"/>
                <w:sz w:val="20"/>
                <w:szCs w:val="20"/>
              </w:rPr>
              <w:t xml:space="preserve"> and remove the gear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NOTE: Gear </w:t>
            </w:r>
            <w:r>
              <w:rPr>
                <w:b/>
                <w:bCs/>
                <w:color w:val="00274C"/>
                <w:position w:val="-2"/>
                <w:sz w:val="20"/>
                <w:szCs w:val="20"/>
              </w:rPr>
              <w:t xml:space="preserve">A</w:t>
            </w:r>
            <w:r>
              <w:rPr>
                <w:color w:val="00274C"/>
                <w:position w:val="-2"/>
                <w:sz w:val="20"/>
                <w:szCs w:val="20"/>
              </w:rPr>
              <w:t xml:space="preserve"> is assembled on the camshaft by press-fit; remove gear </w:t>
            </w:r>
            <w:r>
              <w:rPr>
                <w:b/>
                <w:bCs/>
                <w:color w:val="00274C"/>
                <w:position w:val="-2"/>
                <w:sz w:val="20"/>
                <w:szCs w:val="20"/>
              </w:rPr>
              <w:t xml:space="preserve">A</w:t>
            </w:r>
            <w:r>
              <w:rPr>
                <w:color w:val="00274C"/>
                <w:position w:val="-2"/>
                <w:sz w:val="20"/>
                <w:szCs w:val="20"/>
              </w:rPr>
              <w:t xml:space="preserve"> to also remove the camshaft.</w:t>
            </w:r>
          </w:p>
          <w:p>
            <w:pPr>
              <w:widowControl w:val="on"/>
              <w:pBdr/>
              <w:spacing w:before="0" w:after="0" w:line="262" w:lineRule="auto"/>
              <w:ind w:left="0" w:right="0"/>
              <w:jc w:val="left"/>
              <w:textAlignment w:val="center"/>
            </w:pP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42392088" name="name26425f47f83686fca" descr="7.5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6A.jpg"/>
                          <pic:cNvPicPr/>
                        </pic:nvPicPr>
                        <pic:blipFill>
                          <a:blip r:embed="rId54935f47f83686f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1742717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42717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1742717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178533" name="name91905f47f836c3bd6"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97845f47f836c3b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1742717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8021779" name="name69405f47f836dcd59"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89465f47f836dcd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drain pipe ( </w:t>
            </w:r>
            <w:r>
              <w:rPr>
                <w:position w:val="-3"/>
              </w:rPr>
              <w:drawing>
                <wp:inline distT="0" distB="0" distL="0" distR="0">
                  <wp:extent cx="158400" cy="115200"/>
                  <wp:docPr id="91376430" name="name38175f47f837010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215f47f837010c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847922" name="name70075f47f8371d191"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33595f47f8371d18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66141" name="name96935f47f837317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45f47f837317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17427035"/>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7.61</w:t>
            </w:r>
            <w:r>
              <w:rPr>
                <w:color w:val="00274C"/>
                <w:position w:val="-2"/>
                <w:sz w:val="20"/>
                <w:szCs w:val="20"/>
              </w:rPr>
              <w:t xml:space="preserve"> .</w:t>
            </w:r>
          </w:p>
          <w:p/>
          <w:p/>
          <w:p>
            <w:pPr>
              <w:numPr>
                <w:ilvl w:val="0"/>
                <w:numId w:val="1742717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6643768" name="name24105f47f8374b3bd"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4615f47f8374b3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7.60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7.62)</w:t>
            </w:r>
            <w:r>
              <w:rPr>
                <w:color w:val="00274C"/>
                <w:position w:val="-2"/>
                <w:sz w:val="20"/>
                <w:szCs w:val="20"/>
              </w:rPr>
              <w:t xml:space="preserve"> or broken ( </w:t>
            </w:r>
            <w:r>
              <w:rPr>
                <w:b/>
                <w:bCs/>
                <w:color w:val="00274C"/>
                <w:position w:val="-2"/>
                <w:sz w:val="20"/>
                <w:szCs w:val="20"/>
              </w:rPr>
              <w:t xml:space="preserve">Fig. 7.63</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2149464" name="name63345f47f8379eb7d"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58845f47f8379eb75"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7.62</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36667705" name="name71395f47f837bda17"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97325f47f837bda0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7.63</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68086993" name="name14395f47f837d2dd1"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18495f47f837d2dca"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1742717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X</w:t>
            </w:r>
            <w:r>
              <w:rPr>
                <w:color w:val="00274C"/>
                <w:position w:val="-2"/>
                <w:sz w:val="20"/>
                <w:szCs w:val="20"/>
              </w:rPr>
              <w:t xml:space="preserve"> .</w:t>
            </w:r>
          </w:p>
          <w:p>
            <w:pPr>
              <w:numPr>
                <w:ilvl w:val="0"/>
                <w:numId w:val="1742717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N</w:t>
            </w:r>
            <w:r>
              <w:rPr>
                <w:color w:val="00274C"/>
                <w:position w:val="-2"/>
                <w:sz w:val="20"/>
                <w:szCs w:val="20"/>
              </w:rPr>
              <w:t xml:space="preserve"> with the relevant piston and connecting rod unit </w:t>
            </w:r>
            <w:r>
              <w:rPr>
                <w:b/>
                <w:bCs/>
                <w:color w:val="00274C"/>
                <w:position w:val="-2"/>
                <w:sz w:val="20"/>
                <w:szCs w:val="20"/>
              </w:rPr>
              <w:t xml:space="preserve">L</w:t>
            </w:r>
            <w:r>
              <w:rPr>
                <w:color w:val="00274C"/>
                <w:position w:val="-2"/>
                <w:sz w:val="20"/>
                <w:szCs w:val="20"/>
              </w:rPr>
              <w:t xml:space="preserve"> .</w:t>
            </w:r>
          </w:p>
          <w:p>
            <w:pPr>
              <w:numPr>
                <w:ilvl w:val="0"/>
                <w:numId w:val="17427176"/>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1742717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921160" name="name19585f47f837ea956"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30765f47f837ea95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1645" name="name21625f47f83815ed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9005f47f83815e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P</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40808159" name="name88665f47f8382f3a4"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6895f47f8382f39c"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7.15.2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934550" name="name31955f47f8383ff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35f47f8383ff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7427177"/>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17427177"/>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46782720" name="name70335f47f83858db0"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56505f47f83858da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9604" name="name46155f47f83868b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255f47f83868b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17427178"/>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1742717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17427178"/>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1593148" name="name37255f47f83884816"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88265f47f83884810"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Crankshaft</w:t>
            </w:r>
            <w:r>
              <w:rPr>
                <w:color w:val="00274C"/>
                <w:position w:val="-2"/>
                <w:sz w:val="20"/>
                <w:szCs w:val="20"/>
              </w:rPr>
              <w:br/>
              <w:br/>
              <w:br/>
              <w:t xml:space="preserve">Remove:
</w:t>
            </w:r>
          </w:p>
          <w:p>
            <w:pPr>
              <w:numPr>
                <w:ilvl w:val="0"/>
                <w:numId w:val="17427179"/>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17427179"/>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17427179"/>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568523" name="name16505f47f8389c026"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77075f47f8389c0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7.15.4 Piston ( </w:t>
            </w:r>
            <w:r>
              <w:rPr>
                <w:position w:val="-3"/>
              </w:rPr>
              <w:drawing>
                <wp:inline distT="0" distB="0" distL="0" distR="0">
                  <wp:extent cx="158400" cy="115200"/>
                  <wp:docPr id="7094231" name="name97375f47f838b000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485f47f838b000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8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17427180"/>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671268" name="name45275f47f838c14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05f47f838c14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40197026" name="name25555f47f838d7366"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35205f47f838d736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7.15.4.1 Rings</w:t>
            </w:r>
            <w:r>
              <w:rPr>
                <w:color w:val="00274C"/>
                <w:position w:val="-2"/>
                <w:sz w:val="20"/>
                <w:szCs w:val="20"/>
              </w:rPr>
              <w:t xml:space="preserve"> ( </w:t>
            </w:r>
            <w:r>
              <w:rPr>
                <w:position w:val="-3"/>
              </w:rPr>
              <w:drawing>
                <wp:inline distT="0" distB="0" distL="0" distR="0">
                  <wp:extent cx="158400" cy="115200"/>
                  <wp:docPr id="24465942" name="name48765f47f838e9d1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4885f47f838e9d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81"/>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146312" name="name43835f47f8390ec89"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94555f47f8390ec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 Oil spray nozzles</w:t>
            </w:r>
            <w:r>
              <w:rPr>
                <w:color w:val="00274C"/>
                <w:position w:val="-2"/>
                <w:sz w:val="20"/>
                <w:szCs w:val="20"/>
              </w:rPr>
              <w:t xml:space="preserve"> ( </w:t>
            </w:r>
            <w:r>
              <w:rPr>
                <w:position w:val="-3"/>
              </w:rPr>
              <w:drawing>
                <wp:inline distT="0" distB="0" distL="0" distR="0">
                  <wp:extent cx="158400" cy="115200"/>
                  <wp:docPr id="64414587" name="name71565f47f83920a3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045f47f83920a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174271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6289397" name="name55225f47f839399bc"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71465f47f839399b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7.71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Camshaft tappets</w:t>
            </w:r>
          </w:p>
          <w:p>
            <w:pPr>
              <w:numPr>
                <w:ilvl w:val="0"/>
                <w:numId w:val="17427183"/>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36192" name="name75235f47f8394e769"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83765f47f8394e7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7.15.7 Crankshaft bushings</w:t>
            </w:r>
          </w:p>
          <w:p/>
          <w:p/>
          <w:p>
            <w:pPr>
              <w:numPr>
                <w:ilvl w:val="0"/>
                <w:numId w:val="1742718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07616" name="name79835f47f83a097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95f47f83a097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60568639" name="name88385f47f83a26631"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87655f47f83a266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1742718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10968" name="name20175f47f83a47943"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56385f47f83a4793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17427035"/>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17427035"/>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17427035"/>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17427035"/>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17427035"/>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17427035"/>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17427035"/>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17427035"/>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17427035"/>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17427035"/>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17427035"/>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3850" name="name11375f47f83b10d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55f47f83b10d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17427035"/>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17427186"/>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5743409" name="name42995f47f83b5f935"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1815f47f83b5f92d"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38721" name="name14375f47f83b735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85f47f83b735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73195f47f83b73b70" w:history="1">
              <w:r>
                <w:rPr>
                  <w:b/>
                  <w:bCs/>
                  <w:color w:val="0000FF"/>
                  <w:position w:val="-2"/>
                  <w:sz w:val="20"/>
                  <w:szCs w:val="20"/>
                </w:rPr>
                <w:t xml:space="preserve">Par. 1.3</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17427035"/>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numPr>
                <w:ilvl w:val="0"/>
                <w:numId w:val="17427035"/>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98"/>
              </w:rPr>
              <w:drawing>
                <wp:inline distT="0" distB="0" distL="0" distR="0">
                  <wp:extent cx="5544000" cy="3780000"/>
                  <wp:docPr id="65516985" name="name75205f47f83b97340"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89545f47f83b97337"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17427035"/>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17427035"/>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12902250" name="name23945f47f83bd531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25685f47f83bd531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W1 - K1 - Y1 - Z1 (Fig. 8.5)</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95112" name="name20505f47f83be9b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25f47f83be9b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7027037" name="name89355f47f83c19021"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14185f47f83c1901e"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1425" name="name12205f47f83c2b6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35f47f83c2b6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09"/>
              </w:rPr>
              <w:drawing>
                <wp:inline distT="0" distB="0" distL="0" distR="0">
                  <wp:extent cx="5544000" cy="1432800"/>
                  <wp:docPr id="67545163" name="name51715f47f83c44107"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80625f47f83c44100" cstate="print"/>
                          <a:stretch>
                            <a:fillRect/>
                          </a:stretch>
                        </pic:blipFill>
                        <pic:spPr>
                          <a:xfrm>
                            <a:off x="0" y="0"/>
                            <a:ext cx="5544000" cy="14328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8502992" name="name68555f47f83c654a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9235f47f83c6549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67578" name="name78275f47f83cea4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85f47f83cea4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4"/>
              </w:rPr>
              <w:drawing>
                <wp:inline distT="0" distB="0" distL="0" distR="0">
                  <wp:extent cx="2232000" cy="1476000"/>
                  <wp:docPr id="27228213" name="name22965f47f83d14664"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2375f47f83d146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49835f47f83d17466" w:history="1">
              <w:r>
                <w:rPr>
                  <w:b/>
                  <w:bCs/>
                  <w:color w:val="0000FF"/>
                  <w:position w:val="-2"/>
                  <w:sz w:val="20"/>
                  <w:szCs w:val="20"/>
                </w:rPr>
                <w:t xml:space="preserve">Par. 9.3.1</w:t>
              </w:r>
            </w:hyperlink>
            <w:r>
              <w:rPr>
                <w:color w:val="00274C"/>
                <w:position w:val="-2"/>
                <w:sz w:val="20"/>
                <w:szCs w:val="20"/>
              </w:rPr>
              <w:t xml:space="preserve"> and </w:t>
            </w:r>
            <w:hyperlink r:id="rId59025f47f83d17494"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18025f47f83d1754b"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64425f47f83d1758a"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86105f47f83d175cd"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96575f47f83d1760c"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72214518" name="name77145f47f83d33fb3"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67955f47f83d33fab"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496299" name="name57285f47f83d8df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365f47f83d8df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1742703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17427035"/>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17427035"/>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17427035"/>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46475f47f83d947e5" w:history="1">
              <w:r>
                <w:rPr>
                  <w:b/>
                  <w:bCs/>
                  <w:color w:val="0000FF"/>
                  <w:position w:val="-2"/>
                  <w:sz w:val="20"/>
                  <w:szCs w:val="20"/>
                </w:rPr>
                <w:t xml:space="preserve">Par. 9.3.1</w:t>
              </w:r>
            </w:hyperlink>
            <w:r>
              <w:rPr>
                <w:color w:val="00274C"/>
                <w:position w:val="-2"/>
                <w:sz w:val="20"/>
                <w:szCs w:val="20"/>
              </w:rPr>
              <w:t xml:space="preserve"> ,  </w:t>
            </w:r>
            <w:hyperlink r:id="rId28895f47f83d94803" w:history="1">
              <w:r>
                <w:rPr>
                  <w:b/>
                  <w:bCs/>
                  <w:color w:val="0000FF"/>
                  <w:position w:val="-2"/>
                  <w:sz w:val="20"/>
                  <w:szCs w:val="20"/>
                </w:rPr>
                <w:t xml:space="preserve">Par. 9.3.4</w:t>
              </w:r>
            </w:hyperlink>
            <w:r>
              <w:rPr>
                <w:color w:val="00274C"/>
                <w:position w:val="-2"/>
                <w:sz w:val="20"/>
                <w:szCs w:val="20"/>
              </w:rPr>
              <w:t xml:space="preserve"> and. </w:t>
            </w:r>
            <w:hyperlink r:id="rId22375f47f83d9481c" w:history="1">
              <w:r>
                <w:rPr>
                  <w:b/>
                  <w:bCs/>
                  <w:color w:val="0000FF"/>
                  <w:position w:val="-2"/>
                  <w:sz w:val="20"/>
                  <w:szCs w:val="20"/>
                </w:rPr>
                <w:t xml:space="preserve">Par. 9.3.6</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r>
              <w:rPr>
                <w:color w:val="00274C"/>
                <w:position w:val="-2"/>
                <w:sz w:val="20"/>
                <w:szCs w:val="20"/>
              </w:rPr>
              <w:br/>
              <w:t xml:space="preserve">Tighten capscrew J ( </w:t>
            </w:r>
            <w:hyperlink r:id="rId92335f47f83d94854"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86405f47f83d94875"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64475f47f83d94896"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88466732" name="name65265f47f83da50d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3455f47f83da50c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97032" name="name74585f47f83dbd4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065f47f83dbd4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32015f47f83dbe0b3" w:history="1">
              <w:r>
                <w:rPr>
                  <w:b/>
                  <w:bCs/>
                  <w:color w:val="0000FF"/>
                  <w:position w:val="-2"/>
                  <w:sz w:val="20"/>
                  <w:szCs w:val="20"/>
                </w:rPr>
                <w:t xml:space="preserve">Par. 9.3.7 e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17427035"/>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17427035"/>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75107" name="name54765f47f83dd58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875f47f83dd58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17427035"/>
              </w:numPr>
              <w:spacing w:before="0" w:after="0" w:line="262" w:lineRule="auto"/>
              <w:jc w:val="left"/>
              <w:rPr>
                <w:color w:val="00274C"/>
                <w:sz w:val="20"/>
                <w:szCs w:val="20"/>
              </w:rPr>
            </w:pPr>
            <w:r>
              <w:rPr>
                <w:color w:val="00274C"/>
                <w:position w:val="-2"/>
                <w:sz w:val="20"/>
                <w:szCs w:val="20"/>
              </w:rPr>
              <w:t xml:space="preserve">Refer to the warnings in </w:t>
            </w:r>
            <w:hyperlink r:id="rId32085f47f83dd5f6a"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17427035"/>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93217758" name="name73475f47f83ded668"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22825f47f83ded65f"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17353148" name="name29415f47f83e14b22"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65135f47f83e14b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36913846" name="name65865f47f83e33318"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6085f47f83e333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62359" name="name69455f47f83e443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345f47f83e443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36786735" name="name92895f47f83e62b8a"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9055f47f83e62b8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93783329" name="name85955f47f83e77d52"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77985f47f83e77d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78213" name="name46125f47f83e88c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35f47f83e88b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12000"/>
                  <wp:docPr id="66222673" name="name33705f47f83ea58ad"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21665f47f83ea58a5"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8.14</w:t>
            </w:r>
            <w:r>
              <w:rPr>
                <w:position w:val="-224"/>
              </w:rPr>
              <w:drawing>
                <wp:inline distT="0" distB="0" distL="0" distR="0">
                  <wp:extent cx="2232000" cy="1476000"/>
                  <wp:docPr id="3776784" name="name81425f47f83ebc2fe"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82175f47f83ebc2f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68424" name="name11705f47f83ed7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35f47f83ed7a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86"/>
              </w:rPr>
              <w:drawing>
                <wp:inline distT="0" distB="0" distL="0" distR="0">
                  <wp:extent cx="2232000" cy="3103200"/>
                  <wp:docPr id="74272614" name="name31225f47f83f00a1a" descr="8.16_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_8.17.jpg"/>
                          <pic:cNvPicPr/>
                        </pic:nvPicPr>
                        <pic:blipFill>
                          <a:blip r:embed="rId75115f47f83f00a14"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816275" name="name94925f47f83f107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35f47f83f107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95215f47f83f10d62"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1233250" name="name14655f47f83f2d2de"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90935f47f83f2d2d6"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
          <w:p>
            <w:pPr>
              <w:widowControl w:val="on"/>
              <w:pBdr/>
              <w:spacing w:before="0" w:after="0" w:line="262" w:lineRule="auto"/>
              <w:ind w:left="0" w:right="0"/>
              <w:jc w:val="left"/>
              <w:textAlignment w:val="center"/>
            </w:pPr>
            <w:r>
              <w:rPr>
                <w:color w:val="00274C"/>
                <w:position w:val="-2"/>
                <w:sz w:val="20"/>
                <w:szCs w:val="20"/>
              </w:rPr>
              <w:t xml:space="preserve">Thoroughly clean the valves and their seats with.</w:t>
            </w: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250104" name="name88845f47f83f41d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75f47f83f41d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64437699" name="name44425f47f83f61ec0"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9825f47f83f61eb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91099999" name="name59675f47f83f79125"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62495f47f83f791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62583" name="name99785f47f83f8d3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95f47f83f8d3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17427035"/>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10650073" name="name37085f47f83fa767d"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31005f47f83fa767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09881" name="name31065f47f83fbc8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75f47f83fbc8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3352050" name="name72485f47f83fd54b1"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86985f47f83fd54a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28179542" name="name65935f47f8400095d"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66095f47f8400095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7322363" name="name35235f47f84036bf7"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4785f47f84036bf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3620386" name="name77995f47f8407829e"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45965f47f84078296"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 device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With a micrometre, measure the diameter of the pins </w:t>
            </w:r>
            <w:r>
              <w:rPr>
                <w:b/>
                <w:bCs/>
                <w:color w:val="00274C"/>
                <w:position w:val="-2"/>
                <w:sz w:val="20"/>
                <w:szCs w:val="20"/>
              </w:rPr>
              <w:t xml:space="preserve">A1 - B1 - C1</w:t>
            </w:r>
            <w:r>
              <w:rPr>
                <w:color w:val="00274C"/>
                <w:position w:val="-2"/>
                <w:sz w:val="20"/>
                <w:szCs w:val="20"/>
              </w:rPr>
              <w:t xml:space="preserve"> . Use an internal dial gauge to measure the diameters of housings </w:t>
            </w:r>
            <w:r>
              <w:rPr>
                <w:b/>
                <w:bCs/>
                <w:color w:val="00274C"/>
                <w:position w:val="-2"/>
                <w:sz w:val="20"/>
                <w:szCs w:val="20"/>
              </w:rPr>
              <w:t xml:space="preserve">D1 - E1 - F1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According to the values measured, calculate the clearance between the housing and pin, which is to observe the values in Tab. 8.14.</w:t>
            </w:r>
          </w:p>
          <w:p/>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wear allowed is 0.03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01966" name="name40535f47f8408c4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25f47f8408c4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La Tab. 8.14 details the dimensional values of new components only.</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485312" name="name79325f47f840a5ea3"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59645f47f840a5e9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8.14</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41.405 - 41.425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41.500 - 41.540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40.905 - 40.925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40.405 - 40.425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0.075 - 0.135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40.500 - 40.540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2398511" name="name82145f47f840cfcff" descr="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9.jpg"/>
                          <pic:cNvPicPr/>
                        </pic:nvPicPr>
                        <pic:blipFill>
                          <a:blip r:embed="rId20485f47f840cfc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Replacement of bearings</w:t>
            </w:r>
          </w:p>
          <w:p/>
          <w:p/>
          <w:p>
            <w:pPr>
              <w:widowControl w:val="on"/>
              <w:pBdr/>
              <w:spacing w:before="0" w:after="0" w:line="262" w:lineRule="auto"/>
              <w:ind w:left="0" w:right="0"/>
              <w:jc w:val="left"/>
              <w:textAlignment w:val="center"/>
            </w:pPr>
            <w:r>
              <w:rPr>
                <w:color w:val="00274C"/>
                <w:position w:val="-2"/>
                <w:sz w:val="20"/>
                <w:szCs w:val="20"/>
              </w:rPr>
              <w:t xml:space="preserve">The bearings must be bored after assembly. Refer to the D1, E1, F1 values in Tab. 8.14. Refer to surface P for G1, G2, G3 assembly values 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1816" name="name47895f47f840e0d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805f47f840e0d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Bearing G2 must be oriented for engine lubrication circuit oil holes.</w:t>
            </w:r>
          </w:p>
          <w:p/>
          <w:p/>
          <w:p>
            <w:pPr>
              <w:widowControl w:val="on"/>
              <w:pBdr/>
              <w:spacing w:before="0" w:after="0" w:line="262" w:lineRule="auto"/>
              <w:ind w:left="0" w:right="0"/>
              <w:jc w:val="left"/>
              <w:textAlignment w:val="center"/>
            </w:pPr>
            <w:r>
              <w:rPr>
                <w:b/>
                <w:bCs/>
                <w:color w:val="00274C"/>
                <w:position w:val="-2"/>
                <w:sz w:val="20"/>
                <w:szCs w:val="20"/>
              </w:rPr>
              <w:t xml:space="preserve">Tab. 8.15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G3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517</w:t>
                  </w:r>
                </w:p>
              </w:tc>
            </w:tr>
          </w:tbl>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504"/>
              </w:rPr>
              <w:drawing>
                <wp:inline distT="0" distB="0" distL="0" distR="0">
                  <wp:extent cx="2880000" cy="3204000"/>
                  <wp:docPr id="72553487" name="name86955f47f8410c912" descr="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1.jpg"/>
                          <pic:cNvPicPr/>
                        </pic:nvPicPr>
                        <pic:blipFill>
                          <a:blip r:embed="rId17235f47f8410c90a" cstate="print"/>
                          <a:stretch>
                            <a:fillRect/>
                          </a:stretch>
                        </pic:blipFill>
                        <pic:spPr>
                          <a:xfrm>
                            <a:off x="0" y="0"/>
                            <a:ext cx="2880000" cy="3204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49"/>
              </w:rPr>
              <w:drawing>
                <wp:inline distT="0" distB="0" distL="0" distR="0">
                  <wp:extent cx="2880000" cy="1929600"/>
                  <wp:docPr id="95749060" name="name24355f47f84126ae0" descr="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0.jpg"/>
                          <pic:cNvPicPr/>
                        </pic:nvPicPr>
                        <pic:blipFill>
                          <a:blip r:embed="rId87005f47f84126ad9"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8.29</w:t>
            </w:r>
          </w:p>
        </w:tc>
        <w:tc>
          <w:tcPr>
            <w:gridSpan w:val="1"/>
            <w:vMerge w:val="continue"/>
          </w:tcP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24027809" w:name="result_box"/>
            <w:bookmarkEnd w:id="24027809"/>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582609" name="name30665f47f8413c8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145f47f8413c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329013" name="name86475f47f841582df"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99255f47f841582d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91764032" name="name12875f47f84183255"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5525f47f841832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17427035"/>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1725f47f841860bd"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89855f47f84186104" w:history="1">
        <w:r>
          <w:rPr>
            <w:b/>
            <w:bCs/>
            <w:color w:val="0000FF"/>
            <w:sz w:val="20"/>
            <w:szCs w:val="20"/>
          </w:rPr>
          <w:t xml:space="preserve">1.5</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6225f47f84186165" w:history="1">
        <w:r>
          <w:rPr>
            <w:b/>
            <w:bCs/>
            <w:color w:val="0000FF"/>
            <w:sz w:val="20"/>
            <w:szCs w:val="20"/>
          </w:rPr>
          <w:t xml:space="preserve">Chap. 11</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following are the components described in </w:t>
      </w:r>
      <w:hyperlink r:id="rId59465f47f841861cf"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0195f47f84186282" w:history="1">
        <w:r>
          <w:rPr>
            <w:b/>
            <w:bCs/>
            <w:color w:val="0000FF"/>
            <w:sz w:val="20"/>
            <w:szCs w:val="20"/>
            <w:u w:val="single"/>
          </w:rPr>
          <w:t xml:space="preserve">Heater (reaplacement)</w:t>
        </w:r>
      </w:hyperlink>
      <w:r>
        <w:rPr>
          <w:b/>
          <w:bCs/>
          <w:color w:val="00274C"/>
          <w:sz w:val="20"/>
          <w:szCs w:val="20"/>
        </w:rPr>
        <w:br/>
        <w:t xml:space="preserve">11.2 </w:t>
      </w:r>
      <w:hyperlink r:id="rId94485f47f841862b3" w:history="1">
        <w:r>
          <w:rPr>
            <w:b/>
            <w:bCs/>
            <w:color w:val="0000FF"/>
            <w:sz w:val="20"/>
            <w:szCs w:val="20"/>
            <w:u w:val="single"/>
          </w:rPr>
          <w:t xml:space="preserve">Idler gear (for III/IV PTO)</w:t>
        </w:r>
      </w:hyperlink>
      <w:r>
        <w:rPr>
          <w:b/>
          <w:bCs/>
          <w:color w:val="00274C"/>
          <w:sz w:val="20"/>
          <w:szCs w:val="20"/>
        </w:rPr>
        <w:br/>
        <w:t xml:space="preserve">11.3 </w:t>
      </w:r>
      <w:hyperlink r:id="rId55325f47f841862e3" w:history="1">
        <w:r>
          <w:rPr>
            <w:b/>
            <w:bCs/>
            <w:color w:val="0000FF"/>
            <w:sz w:val="20"/>
            <w:szCs w:val="20"/>
            <w:u w:val="single"/>
          </w:rPr>
          <w:t xml:space="preserve">III PTO (replacement)</w:t>
        </w:r>
      </w:hyperlink>
      <w:r>
        <w:rPr>
          <w:b/>
          <w:bCs/>
          <w:color w:val="00274C"/>
          <w:sz w:val="20"/>
          <w:szCs w:val="20"/>
        </w:rPr>
        <w:br/>
        <w:t xml:space="preserve">11.4 </w:t>
      </w:r>
      <w:hyperlink r:id="rId70255f47f8418630f" w:history="1">
        <w:r>
          <w:rPr>
            <w:b/>
            <w:bCs/>
            <w:color w:val="0000FF"/>
            <w:sz w:val="20"/>
            <w:szCs w:val="20"/>
            <w:u w:val="single"/>
          </w:rPr>
          <w:t xml:space="preserve">IV PTO (replacement)</w:t>
        </w:r>
      </w:hyperlink>
      <w:r>
        <w:rPr>
          <w:b/>
          <w:bCs/>
          <w:color w:val="00274C"/>
          <w:sz w:val="20"/>
          <w:szCs w:val="20"/>
        </w:rPr>
        <w:br/>
        <w:t xml:space="preserve">11.5 </w:t>
      </w:r>
      <w:hyperlink r:id="rId60355f47f84186339" w:history="1">
        <w:r>
          <w:rPr>
            <w:b/>
            <w:bCs/>
            <w:color w:val="0000FF"/>
            <w:sz w:val="20"/>
            <w:szCs w:val="20"/>
            <w:u w:val="single"/>
          </w:rPr>
          <w:t xml:space="preserve">Balancer shafts (replacement)</w:t>
        </w:r>
      </w:hyperlink>
    </w:p>
    <w:p>
      <w:pPr>
        <w:widowControl w:val="on"/>
        <w:pBdr/>
        <w:spacing w:before="0" w:after="0" w:line="262" w:lineRule="auto"/>
        <w:ind w:left="0" w:right="0"/>
        <w:jc w:val="left"/>
      </w:pPr>
      <w:r>
        <w:rPr>
          <w:b/>
          <w:bCs/>
          <w:color w:val="00274C"/>
          <w:sz w:val="20"/>
          <w:szCs w:val="20"/>
        </w:rPr>
        <w:t xml:space="preserve">11.</w:t>
      </w:r>
      <w:r>
        <w:rPr>
          <w:color w:val="00274C"/>
          <w:sz w:val="20"/>
          <w:szCs w:val="20"/>
        </w:rPr>
        <w:t xml:space="preserve"> </w:t>
      </w:r>
      <w:r>
        <w:rPr>
          <w:b/>
          <w:bCs/>
          <w:color w:val="00274C"/>
          <w:sz w:val="20"/>
          <w:szCs w:val="20"/>
        </w:rPr>
        <w:t xml:space="preserve">6 </w:t>
      </w:r>
      <w:hyperlink r:id="rId60365f47f841863a8" w:history="1">
        <w:r>
          <w:rPr>
            <w:b/>
            <w:bCs/>
            <w:color w:val="0000FF"/>
            <w:sz w:val="20"/>
            <w:szCs w:val="20"/>
            <w:u w:val="single"/>
          </w:rPr>
          <w:t xml:space="preserve">ETB (replacement)</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17427035"/>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17427035"/>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17427035"/>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63695f47f8418650e"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42855f47f8418655b"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4077798" name="name51705f47f8419b200"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20455f47f8419b1f9"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01392" name="name92475f47f841ad3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65f47f841ad2f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17427035"/>
        </w:numPr>
        <w:spacing w:before="0" w:after="0" w:line="240" w:lineRule="auto"/>
        <w:jc w:val="left"/>
        <w:rPr>
          <w:color w:val="00274C"/>
          <w:sz w:val="20"/>
          <w:szCs w:val="20"/>
        </w:rPr>
      </w:pPr>
      <w:r>
        <w:rPr>
          <w:color w:val="00274C"/>
          <w:sz w:val="20"/>
          <w:szCs w:val="20"/>
        </w:rPr>
        <w:t xml:space="preserve">Before proceeding with operations, read </w:t>
      </w:r>
      <w:hyperlink r:id="rId11135f47f841ad830" w:history="1">
        <w:r>
          <w:rPr>
            <w:b/>
            <w:bCs/>
            <w:color w:val="0000FF"/>
            <w:sz w:val="20"/>
            <w:szCs w:val="20"/>
          </w:rPr>
          <w:t xml:space="preserve">Par. 3.3.2</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The operator must check that:
</w:t>
      </w:r>
    </w:p>
    <w:p>
      <w:pPr>
        <w:numPr>
          <w:ilvl w:val="1"/>
          <w:numId w:val="17427035"/>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17427035"/>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17427035"/>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17427035"/>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17427035"/>
        </w:numPr>
        <w:spacing w:before="0" w:after="0" w:line="240" w:lineRule="auto"/>
        <w:jc w:val="left"/>
        <w:rPr>
          <w:color w:val="00274C"/>
          <w:sz w:val="20"/>
          <w:szCs w:val="20"/>
        </w:rPr>
      </w:pPr>
      <w:r>
        <w:rPr>
          <w:color w:val="00274C"/>
          <w:sz w:val="20"/>
          <w:szCs w:val="20"/>
        </w:rPr>
        <w:t xml:space="preserve">The operator must:
</w:t>
      </w:r>
    </w:p>
    <w:p>
      <w:pPr>
        <w:numPr>
          <w:ilvl w:val="1"/>
          <w:numId w:val="17427035"/>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17427035"/>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17427035"/>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01392" name="name50795f47f841c00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05f47f841c0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Execute the procedure in </w:t>
            </w:r>
            <w:hyperlink r:id="rId75205f47f841c076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8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39208" name="name84015f47f841d05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45f47f841d05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1742718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1742718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72191578" name="name22675f47f841e8ba1"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57345f47f841e8b9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6618954" name="name79335f47f84206bd8"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10365f47f84206b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1742718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1742718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0314467" name="name67885f47f84224622"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3975f47f842246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17427190"/>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17427190"/>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capscrews of union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984168" name="name85805f47f8423f9e0"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27095f47f8423f9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97188" name="name76855f47f8424ee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65f47f8424ed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Carry out the checks described in </w:t>
            </w:r>
            <w:hyperlink r:id="rId32335f47f8424f50f"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17427191"/>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17427191"/>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17427191"/>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17427191"/>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62216625" name="name16315f47f8426945e"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71375f47f8426945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17427192"/>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17427192"/>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1742719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:alternatively apply </w:t>
            </w:r>
            <w:r>
              <w:rPr>
                <w:b/>
                <w:bCs/>
                <w:color w:val="00274C"/>
                <w:position w:val="-2"/>
                <w:sz w:val="20"/>
                <w:szCs w:val="20"/>
              </w:rPr>
              <w:t xml:space="preserve">Loctite 5699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217091" name="name13705f47f84281dbd"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2005f47f84281d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742719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1742719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17427193"/>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5083913" name="name66285f47f842ad211"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89155f47f842ad20d"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72194177" name="name25765f47f842c683e"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48475f47f842c683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9689684" name="name39405f47f842e2839"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11665f47f842e283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9435" name="name83405f47f8430c2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55f47f8430c2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742703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17427194"/>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17427194"/>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17427194"/>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1742719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86545f47f8430cb88"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9084649" name="name11975f47f84321105"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44315f47f843210fc"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17427195"/>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w:t>
            </w:r>
            <w:r>
              <w:rPr>
                <w:b/>
                <w:bCs/>
                <w:color w:val="00274C"/>
                <w:position w:val="-2"/>
                <w:sz w:val="20"/>
                <w:szCs w:val="20"/>
              </w:rPr>
              <w:t xml:space="preserve">M</w:t>
            </w:r>
            <w:r>
              <w:rPr>
                <w:color w:val="00274C"/>
                <w:position w:val="-2"/>
                <w:sz w:val="20"/>
                <w:szCs w:val="20"/>
              </w:rPr>
              <w:t xml:space="preserve"> .</w:t>
            </w:r>
          </w:p>
          <w:p>
            <w:pPr>
              <w:numPr>
                <w:ilvl w:val="0"/>
                <w:numId w:val="1742719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w:t>
            </w:r>
            <w:r>
              <w:rPr>
                <w:b/>
                <w:bCs/>
                <w:color w:val="00274C"/>
                <w:position w:val="-2"/>
                <w:sz w:val="20"/>
                <w:szCs w:val="20"/>
              </w:rPr>
              <w:t xml:space="preserve">M</w:t>
            </w:r>
            <w:r>
              <w:rPr>
                <w:color w:val="00274C"/>
                <w:position w:val="-2"/>
                <w:sz w:val="20"/>
                <w:szCs w:val="20"/>
              </w:rPr>
              <w:t xml:space="preserve">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17427195"/>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w:t>
            </w:r>
          </w:p>
          <w:p>
            <w:pPr>
              <w:numPr>
                <w:ilvl w:val="0"/>
                <w:numId w:val="1742719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 all the housing </w:t>
            </w:r>
            <w:r>
              <w:rPr>
                <w:b/>
                <w:bCs/>
                <w:color w:val="00274C"/>
                <w:position w:val="-2"/>
                <w:sz w:val="20"/>
                <w:szCs w:val="20"/>
              </w:rPr>
              <w:t xml:space="preserve">Q1</w:t>
            </w:r>
            <w:r>
              <w:rPr>
                <w:color w:val="00274C"/>
                <w:position w:val="-2"/>
                <w:sz w:val="20"/>
                <w:szCs w:val="20"/>
              </w:rPr>
              <w:t xml:space="preserve"> with oil.</w:t>
            </w:r>
          </w:p>
          <w:p>
            <w:pPr>
              <w:numPr>
                <w:ilvl w:val="0"/>
                <w:numId w:val="1742719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17427195"/>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observing all the marks </w:t>
            </w:r>
            <w:r>
              <w:rPr>
                <w:b/>
                <w:bCs/>
                <w:color w:val="00274C"/>
                <w:position w:val="-2"/>
                <w:sz w:val="20"/>
                <w:szCs w:val="20"/>
              </w:rPr>
              <w:t xml:space="preserve">T1</w:t>
            </w:r>
            <w:r>
              <w:rPr>
                <w:color w:val="00274C"/>
                <w:position w:val="-2"/>
                <w:sz w:val="20"/>
                <w:szCs w:val="20"/>
              </w:rPr>
              <w:t xml:space="preserve"> of the gears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603176" name="name85155f47f843360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65f47f843360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7. Check that crankshaft </w:t>
            </w:r>
            <w:r>
              <w:rPr>
                <w:b/>
                <w:bCs/>
                <w:color w:val="00274C"/>
                <w:position w:val="-2"/>
                <w:sz w:val="20"/>
                <w:szCs w:val="20"/>
              </w:rPr>
              <w:t xml:space="preserve">M</w:t>
            </w:r>
            <w:r>
              <w:rPr>
                <w:color w:val="00274C"/>
                <w:position w:val="-2"/>
                <w:sz w:val="20"/>
                <w:szCs w:val="20"/>
              </w:rPr>
              <w:t xml:space="preserve"> rotates smoothly.</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821365" name="name83565f47f843545cd"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9485f47f843545c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p>
            <w:pPr>
              <w:widowControl w:val="on"/>
              <w:pBdr/>
              <w:spacing w:before="0" w:after="0" w:line="262" w:lineRule="auto"/>
              <w:ind w:left="0" w:right="0"/>
              <w:jc w:val="left"/>
              <w:textAlignment w:val="top"/>
            </w:pPr>
            <w:r>
              <w:rPr>
                <w:position w:val="-228"/>
              </w:rPr>
              <w:drawing>
                <wp:inline distT="0" distB="0" distL="0" distR="0">
                  <wp:extent cx="2232000" cy="1490400"/>
                  <wp:docPr id="87420906" name="name58995f47f8436f391" descr="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3.jpg"/>
                          <pic:cNvPicPr/>
                        </pic:nvPicPr>
                        <pic:blipFill>
                          <a:blip r:embed="rId86075f47f8436f3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17427196"/>
              </w:numPr>
              <w:spacing w:before="0" w:after="0" w:line="262" w:lineRule="auto"/>
              <w:jc w:val="left"/>
              <w:rPr>
                <w:color w:val="00274C"/>
                <w:sz w:val="20"/>
                <w:szCs w:val="20"/>
              </w:rPr>
            </w:pPr>
            <w:r>
              <w:rPr>
                <w:color w:val="00274C"/>
                <w:position w:val="-2"/>
                <w:sz w:val="20"/>
                <w:szCs w:val="20"/>
              </w:rPr>
              <w:t xml:space="preserve">Perform the operations described in </w:t>
            </w:r>
            <w:hyperlink r:id="rId15005f47f843711ba" w:history="1">
              <w:r>
                <w:rPr>
                  <w:b/>
                  <w:bCs/>
                  <w:color w:val="0000FF"/>
                  <w:position w:val="-2"/>
                  <w:sz w:val="20"/>
                  <w:szCs w:val="20"/>
                </w:rPr>
                <w:t xml:space="preserve">Par. 8.5.3</w:t>
              </w:r>
            </w:hyperlink>
            <w:r>
              <w:rPr>
                <w:color w:val="00274C"/>
                <w:position w:val="-2"/>
                <w:sz w:val="20"/>
                <w:szCs w:val="20"/>
              </w:rPr>
              <w:t xml:space="preserve"> .</w:t>
            </w:r>
          </w:p>
          <w:p>
            <w:pPr>
              <w:numPr>
                <w:ilvl w:val="0"/>
                <w:numId w:val="17427196"/>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7427196"/>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17427196"/>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17427196"/>
              </w:numPr>
              <w:spacing w:before="0" w:after="0" w:line="262" w:lineRule="auto"/>
              <w:jc w:val="left"/>
              <w:rPr>
                <w:color w:val="00274C"/>
                <w:sz w:val="20"/>
                <w:szCs w:val="20"/>
              </w:rPr>
            </w:pPr>
            <w:r>
              <w:rPr>
                <w:color w:val="00274C"/>
                <w:position w:val="-2"/>
                <w:sz w:val="20"/>
                <w:szCs w:val="20"/>
              </w:rPr>
              <w:t xml:space="preserve">Perform the operations described in </w:t>
            </w:r>
            <w:hyperlink r:id="rId14975f47f8437134c" w:history="1">
              <w:r>
                <w:rPr>
                  <w:b/>
                  <w:bCs/>
                  <w:color w:val="0000FF"/>
                  <w:position w:val="-2"/>
                  <w:sz w:val="20"/>
                  <w:szCs w:val="20"/>
                </w:rPr>
                <w:t xml:space="preserve">Par. 8.5.4</w:t>
              </w:r>
            </w:hyperlink>
            <w:r>
              <w:rPr>
                <w:color w:val="00274C"/>
                <w:position w:val="-2"/>
                <w:sz w:val="20"/>
                <w:szCs w:val="20"/>
              </w:rPr>
              <w:t xml:space="preserve"> .</w:t>
            </w:r>
          </w:p>
          <w:p>
            <w:pPr>
              <w:numPr>
                <w:ilvl w:val="0"/>
                <w:numId w:val="17427196"/>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17427197"/>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81952243" name="name16805f47f84384b70"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6645f47f84384b68"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p/>
          <w:p/>
          <w:p>
            <w:pPr>
              <w:widowControl w:val="on"/>
              <w:pBdr/>
              <w:spacing w:before="0" w:after="0" w:line="262" w:lineRule="auto"/>
              <w:ind w:left="0" w:right="0"/>
              <w:jc w:val="left"/>
              <w:textAlignment w:val="top"/>
            </w:pPr>
            <w:r>
              <w:rPr>
                <w:position w:val="-226"/>
              </w:rPr>
              <w:drawing>
                <wp:inline distT="0" distB="0" distL="0" distR="0">
                  <wp:extent cx="2232000" cy="1483200"/>
                  <wp:docPr id="15706041" name="name72785f47f8439878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2255f47f8439877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68897" name="name53915f47f843ac5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965f47f843ac5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9155f47f843acad2" w:history="1">
              <w:r>
                <w:rPr>
                  <w:b/>
                  <w:bCs/>
                  <w:color w:val="0000FF"/>
                  <w:position w:val="-2"/>
                  <w:sz w:val="20"/>
                  <w:szCs w:val="20"/>
                </w:rPr>
                <w:t xml:space="preserve">Par. 8.5.1</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34355f47f843acb33" w:history="1">
              <w:r>
                <w:rPr>
                  <w:b/>
                  <w:bCs/>
                  <w:color w:val="0000FF"/>
                  <w:position w:val="-2"/>
                  <w:sz w:val="20"/>
                  <w:szCs w:val="20"/>
                </w:rPr>
                <w:t xml:space="preserve">Par. 7.15.5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19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17427198"/>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17427198"/>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17427198"/>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56416" name="name71035f47f843c428a"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73245f47f843c428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p/>
          <w:p/>
          <w:p>
            <w:pPr>
              <w:widowControl w:val="on"/>
              <w:pBdr/>
              <w:spacing w:before="0" w:after="0" w:line="262" w:lineRule="auto"/>
              <w:ind w:left="0" w:right="0"/>
              <w:jc w:val="left"/>
              <w:textAlignment w:val="top"/>
            </w:pPr>
            <w:r>
              <w:rPr>
                <w:position w:val="-224"/>
              </w:rPr>
              <w:drawing>
                <wp:inline distT="0" distB="0" distL="0" distR="0">
                  <wp:extent cx="2232000" cy="1476000"/>
                  <wp:docPr id="92540450" name="name46415f47f843db454"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3265f47f843db44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39193" name="name20355f47f843f19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405f47f843f19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30875f47f843f257c" w:history="1">
              <w:r>
                <w:rPr>
                  <w:b/>
                  <w:bCs/>
                  <w:color w:val="0000FF"/>
                  <w:position w:val="-2"/>
                  <w:sz w:val="20"/>
                  <w:szCs w:val="20"/>
                </w:rPr>
                <w:t xml:space="preserve">Par. 8.5.5</w:t>
              </w:r>
            </w:hyperlink>
            <w:r>
              <w:rPr>
                <w:color w:val="00274C"/>
                <w:position w:val="-2"/>
                <w:sz w:val="20"/>
                <w:szCs w:val="20"/>
              </w:rPr>
              <w:t xml:space="preserve"> .</w:t>
            </w:r>
          </w:p>
          <w:p/>
          <w:p/>
          <w:p>
            <w:pPr>
              <w:numPr>
                <w:ilvl w:val="0"/>
                <w:numId w:val="17427199"/>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18575625" name="name94305f47f8441481a"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35255f47f844148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9.18</w:t>
            </w:r>
          </w:p>
        </w:tc>
      </w:tr>
      <w:tr>
        <w:trPr>
          <w:trHeight w:val="0" w:hRule="atLeast"/>
        </w:trPr>
        <w:tc>
          <w:tcPr>
            <w:tcMar>
              <w:top w:w="150" w:type="dxa"/>
              <w:bottom w:w="150" w:type="dxa"/>
            </w:tcMar>
            <w:vAlign w:val="center"/>
          </w:tcPr>
          <w:p>
            <w:pPr>
              <w:numPr>
                <w:ilvl w:val="0"/>
                <w:numId w:val="17427200"/>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1742720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17427200"/>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07832" name="name64555f47f844287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65f47f844287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17427201"/>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6174961" name="name19935f47f844405c4"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71045f47f844405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6594106" name="name79605f47f84456d60"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75535f47f84456d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3759284" name="name78215f47f8446d315"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27265f47f8446d30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51187730" name="name72575f47f844853a4"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72455f47f844853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171929" name="name22395f47f84496d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75f47f84496d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17427202"/>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72562184" name="name90115f47f844b43c3"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75855f47f844b43be"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20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742720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17427203"/>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17427203"/>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17427203"/>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439900" name="name34325f47f844c43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5f47f844c43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17427204"/>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27795f47f844c48a8" w:history="1">
              <w:r>
                <w:rPr>
                  <w:b/>
                  <w:bCs/>
                  <w:color w:val="0000FF"/>
                  <w:position w:val="-2"/>
                  <w:sz w:val="20"/>
                  <w:szCs w:val="20"/>
                </w:rPr>
                <w:t xml:space="preserve">Par. 7.15.2</w:t>
              </w:r>
              <w:r>
                <w:rPr>
                  <w:color w:val="0000FF"/>
                  <w:position w:val="-2"/>
                  <w:sz w:val="20"/>
                  <w:szCs w:val="20"/>
                  <w:u w:val="single"/>
                </w:rPr>
                <w:t xml:space="preserve"> and </w:t>
              </w:r>
              <w:r>
                <w:rPr>
                  <w:b/>
                  <w:bCs/>
                  <w:color w:val="0000FF"/>
                  <w:position w:val="-2"/>
                  <w:sz w:val="20"/>
                  <w:szCs w:val="20"/>
                </w:rPr>
                <w:t xml:space="preserve">7.15.5</w:t>
              </w:r>
            </w:hyperlink>
            <w:r>
              <w:rPr>
                <w:color w:val="00274C"/>
                <w:position w:val="-2"/>
                <w:sz w:val="20"/>
                <w:szCs w:val="20"/>
              </w:rPr>
              <w:t xml:space="preserve"> ).</w:t>
            </w:r>
          </w:p>
          <w:p>
            <w:pPr>
              <w:numPr>
                <w:ilvl w:val="0"/>
                <w:numId w:val="17427204"/>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23018" name="name64015f47f844d8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95f47f844d8a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1742720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17427205"/>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17427205"/>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65313582" name="name52565f47f844f2c36"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64525f47f844f2c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9.24</w:t>
            </w:r>
            <w:r>
              <w:rPr>
                <w:position w:val="-228"/>
              </w:rPr>
              <w:drawing>
                <wp:inline distT="0" distB="0" distL="0" distR="0">
                  <wp:extent cx="2232000" cy="1497600"/>
                  <wp:docPr id="9433052" name="name89275f47f84514970"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67785f47f8451496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9.25</w:t>
            </w:r>
            <w:r>
              <w:rPr>
                <w:position w:val="-226"/>
              </w:rPr>
              <w:drawing>
                <wp:inline distT="0" distB="0" distL="0" distR="0">
                  <wp:extent cx="2232000" cy="1483200"/>
                  <wp:docPr id="74716176" name="name63485f47f8452812e"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28445f47f845281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405f47f84530a3f" w:history="1">
              <w:r>
                <w:rPr>
                  <w:color w:val="0000FF"/>
                  <w:position w:val="0"/>
                  <w:sz w:val="20"/>
                  <w:szCs w:val="20"/>
                  <w:u w:val="single"/>
                </w:rPr>
                <w:t xml:space="preserve">https://www.youtube.com/embed/V4aXYc_0x8U?showinfo=0&amp;rel=0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63682" name="name51975f47f845420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905f47f845420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1742720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700494" name="name56845f47f84556942"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68305f47f8455693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56645" name="name11935f47f84569a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65f47f84569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07"/>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055399" name="name25565f47f8457a233"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20825f47f8457a2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17427208"/>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17427208"/>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alternatively apply </w:t>
            </w:r>
            <w:r>
              <w:rPr>
                <w:b/>
                <w:bCs/>
                <w:color w:val="00274C"/>
                <w:position w:val="-2"/>
                <w:sz w:val="20"/>
                <w:szCs w:val="20"/>
              </w:rPr>
              <w:t xml:space="preserve">Loctite 5699</w:t>
            </w: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10509155" name="name55415f47f84593346"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57335f47f845933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numPr>
                <w:ilvl w:val="1"/>
                <w:numId w:val="1742720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49275f47f8459514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1902319" name="name61765f47f845a9da2"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68815f47f845a9d9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533707" name="name19115f47f845b97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85f47f845b9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10"/>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17427210"/>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1446431" name="name54245f47f845d8664"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71775f47f845d865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364404" name="name49855f47f845eaf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95f47f845ea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Carry out the checks described in </w:t>
            </w:r>
            <w:hyperlink r:id="rId33235f47f845ebb8c"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11"/>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5125f47f845ebd5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323066" name="name61375f47f84611943"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36135f47f846119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Electronic injector sleeves </w:t>
            </w:r>
            <w:r>
              <w:rPr>
                <w:color w:val="00274C"/>
                <w:position w:val="-2"/>
                <w:sz w:val="20"/>
                <w:szCs w:val="20"/>
              </w:rPr>
              <w:t xml:space="preserve"> ( </w:t>
            </w:r>
            <w:r>
              <w:rPr>
                <w:position w:val="-3"/>
              </w:rPr>
              <w:drawing>
                <wp:inline distT="0" distB="0" distL="0" distR="0">
                  <wp:extent cx="158400" cy="115200"/>
                  <wp:docPr id="2153714" name="name88755f47f846265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7725f47f846265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17427212"/>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17427212"/>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1742721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17427212"/>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12"/>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5781" name="name88495f47f8463bbb9"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33185f47f8463bb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Electronic injectors projection</w:t>
            </w:r>
          </w:p>
          <w:p/>
          <w:p/>
          <w:p>
            <w:pPr>
              <w:numPr>
                <w:ilvl w:val="0"/>
                <w:numId w:val="17427213"/>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and </w:t>
            </w:r>
            <w:r>
              <w:rPr>
                <w:b/>
                <w:bCs/>
                <w:color w:val="00274C"/>
                <w:position w:val="-2"/>
                <w:sz w:val="20"/>
                <w:szCs w:val="20"/>
              </w:rPr>
              <w:t xml:space="preserve">2</w:t>
            </w:r>
            <w:r>
              <w:rPr>
                <w:color w:val="00274C"/>
                <w:position w:val="-2"/>
                <w:sz w:val="20"/>
                <w:szCs w:val="20"/>
              </w:rPr>
              <w:t xml:space="preserve"> </w:t>
            </w:r>
            <w:hyperlink r:id="rId40785f47f8463cbd3" w:history="1">
              <w:r>
                <w:rPr>
                  <w:b/>
                  <w:bCs/>
                  <w:color w:val="0000FF"/>
                  <w:position w:val="-2"/>
                  <w:sz w:val="20"/>
                  <w:szCs w:val="20"/>
                </w:rPr>
                <w:t xml:space="preserve">Par. 6.1.4.</w:t>
              </w:r>
            </w:hyperlink>
          </w:p>
          <w:p>
            <w:pPr>
              <w:numPr>
                <w:ilvl w:val="0"/>
                <w:numId w:val="17427213"/>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3</w:t>
            </w:r>
            <w:r>
              <w:rPr>
                <w:color w:val="00274C"/>
                <w:position w:val="-2"/>
                <w:sz w:val="20"/>
                <w:szCs w:val="20"/>
              </w:rPr>
              <w:t xml:space="preserve"> and </w:t>
            </w:r>
            <w:r>
              <w:rPr>
                <w:b/>
                <w:bCs/>
                <w:color w:val="00274C"/>
                <w:position w:val="-2"/>
                <w:sz w:val="20"/>
                <w:szCs w:val="20"/>
              </w:rPr>
              <w:t xml:space="preserve">4</w:t>
            </w:r>
            <w:r>
              <w:rPr>
                <w:color w:val="00274C"/>
                <w:position w:val="-2"/>
                <w:sz w:val="20"/>
                <w:szCs w:val="20"/>
              </w:rPr>
              <w:t xml:space="preserve"> </w:t>
            </w:r>
            <w:hyperlink r:id="rId46585f47f8463cc2f" w:history="1">
              <w:r>
                <w:rPr>
                  <w:b/>
                  <w:bCs/>
                  <w:color w:val="0000FF"/>
                  <w:position w:val="-2"/>
                  <w:sz w:val="20"/>
                  <w:szCs w:val="20"/>
                </w:rPr>
                <w:t xml:space="preserve">Par. 6.1.5.</w:t>
              </w:r>
            </w:hyperlink>
          </w:p>
          <w:p>
            <w:pPr>
              <w:numPr>
                <w:ilvl w:val="0"/>
                <w:numId w:val="17427213"/>
              </w:numPr>
              <w:spacing w:before="0" w:after="0" w:line="262" w:lineRule="auto"/>
              <w:jc w:val="left"/>
              <w:rPr>
                <w:color w:val="00274C"/>
                <w:sz w:val="20"/>
                <w:szCs w:val="20"/>
              </w:rPr>
            </w:pPr>
            <w:r>
              <w:rPr>
                <w:color w:val="00274C"/>
                <w:position w:val="-2"/>
                <w:sz w:val="20"/>
                <w:szCs w:val="20"/>
              </w:rPr>
              <w:t xml:space="preserve">Check using </w:t>
            </w:r>
            <w:hyperlink r:id="rId47595f47f8463cc5f"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5768060" name="name71855f47f846505fd" descr="9.34_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4_9.35.jpg"/>
                          <pic:cNvPicPr/>
                        </pic:nvPicPr>
                        <pic:blipFill>
                          <a:blip r:embed="rId74745f47f846505f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9.34 - Fig. 9.35</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17427214"/>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4725f47f846524c3" w:history="1">
              <w:r>
                <w:rPr>
                  <w:b/>
                  <w:bCs/>
                  <w:color w:val="0000FF"/>
                  <w:position w:val="-2"/>
                  <w:sz w:val="20"/>
                  <w:szCs w:val="20"/>
                </w:rPr>
                <w:t xml:space="preserve">Par. 7.12.4.1</w:t>
              </w:r>
            </w:hyperlink>
            <w:r>
              <w:rPr>
                <w:color w:val="00274C"/>
                <w:position w:val="-2"/>
                <w:sz w:val="20"/>
                <w:szCs w:val="20"/>
              </w:rPr>
              <w:t xml:space="preserve"> .</w:t>
            </w:r>
          </w:p>
          <w:p>
            <w:pPr>
              <w:numPr>
                <w:ilvl w:val="0"/>
                <w:numId w:val="17427214"/>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17427214"/>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17427215"/>
              </w:numPr>
              <w:spacing w:before="0" w:after="0" w:line="262" w:lineRule="auto"/>
              <w:jc w:val="left"/>
              <w:rPr>
                <w:color w:val="00274C"/>
                <w:sz w:val="20"/>
                <w:szCs w:val="20"/>
              </w:rPr>
            </w:pPr>
            <w:r>
              <w:rPr>
                <w:color w:val="00274C"/>
                <w:position w:val="-2"/>
                <w:sz w:val="20"/>
                <w:szCs w:val="20"/>
              </w:rPr>
              <w:t xml:space="preserve">Mount the tool </w:t>
            </w:r>
            <w:hyperlink r:id="rId40685f47f846525cd"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15"/>
              </w:numPr>
              <w:spacing w:before="0" w:after="0" w:line="262" w:lineRule="auto"/>
              <w:jc w:val="left"/>
              <w:rPr>
                <w:color w:val="00274C"/>
                <w:sz w:val="20"/>
                <w:szCs w:val="20"/>
              </w:rPr>
            </w:pPr>
            <w:r>
              <w:rPr>
                <w:color w:val="00274C"/>
                <w:position w:val="-2"/>
                <w:sz w:val="20"/>
                <w:szCs w:val="20"/>
              </w:rPr>
              <w:t xml:space="preserve">Position the tool </w:t>
            </w:r>
            <w:hyperlink r:id="rId95655f47f846526a1"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17427216"/>
              </w:numPr>
              <w:spacing w:before="0" w:after="0" w:line="262" w:lineRule="auto"/>
              <w:jc w:val="left"/>
              <w:rPr>
                <w:color w:val="00274C"/>
                <w:sz w:val="20"/>
                <w:szCs w:val="20"/>
              </w:rPr>
            </w:pPr>
            <w:r>
              <w:rPr>
                <w:color w:val="00274C"/>
                <w:position w:val="-2"/>
                <w:sz w:val="20"/>
                <w:szCs w:val="20"/>
              </w:rPr>
              <w:t xml:space="preserve">Push the lever of the tool </w:t>
            </w:r>
            <w:hyperlink r:id="rId36815f47f84652725"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17427216"/>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0125f47f846527e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5115f47f84652856"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242324" name="name98505f47f8466a39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77235f47f8466a39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9.36</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29606027" name="name43055f47f846806e5"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5945f47f846806e1"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44246755" name="name79295f47f84698428"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92525f47f84698424"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17427217"/>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17427217"/>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17427217"/>
              </w:numPr>
              <w:spacing w:before="0" w:after="0" w:line="262" w:lineRule="auto"/>
              <w:jc w:val="left"/>
              <w:rPr>
                <w:color w:val="00274C"/>
                <w:sz w:val="20"/>
                <w:szCs w:val="20"/>
              </w:rPr>
            </w:pPr>
            <w:r>
              <w:rPr>
                <w:color w:val="00274C"/>
                <w:position w:val="-2"/>
                <w:sz w:val="20"/>
                <w:szCs w:val="20"/>
              </w:rPr>
              <w:t xml:space="preserve">Position the tool </w:t>
            </w:r>
            <w:hyperlink r:id="rId87795f47f8469941f"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92281890" name="name20575f47f846b3052"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69825f47f846b304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70776658" name="name51035f47f846c941b"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6115f47f846c941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81450104" name="name98675f47f846e0e84"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84235f47f846e0e81" cstate="print"/>
                                <a:stretch>
                                  <a:fillRect/>
                                </a:stretch>
                              </pic:blipFill>
                              <pic:spPr>
                                <a:xfrm>
                                  <a:off x="0" y="0"/>
                                  <a:ext cx="864000" cy="266400"/>
                                </a:xfrm>
                                <a:prstGeom prst="rect">
                                  <a:avLst/>
                                </a:prstGeom>
                                <a:ln w="0">
                                  <a:noFill/>
                                </a:ln>
                              </pic:spPr>
                            </pic:pic>
                          </a:graphicData>
                        </a:graphic>
                      </wp:inline>
                    </w:drawing>
                  </w:r>
                </w:p>
              </w:tc>
            </w:tr>
          </w:tbl>
          <w:p/>
          <w:p>
            <w:pPr>
              <w:numPr>
                <w:ilvl w:val="0"/>
                <w:numId w:val="17427217"/>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17427217"/>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30708" name="name62425f47f846f3f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95f47f846f3f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1742721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390466" name="name46825f47f84721068"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56225f47f8472106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9.39</w:t>
            </w:r>
            <w:r>
              <w:rPr>
                <w:position w:val="-224"/>
              </w:rPr>
              <w:drawing>
                <wp:inline distT="0" distB="0" distL="0" distR="0">
                  <wp:extent cx="2232000" cy="1476000"/>
                  <wp:docPr id="58603391" name="name64925f47f847398b1"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37685f47f847398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9.40</w:t>
            </w:r>
            <w:r>
              <w:rPr>
                <w:position w:val="-228"/>
              </w:rPr>
              <w:drawing>
                <wp:inline distT="0" distB="0" distL="0" distR="0">
                  <wp:extent cx="2232000" cy="1490400"/>
                  <wp:docPr id="57980946" name="name90875f47f8474b8a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60275f47f8474b89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9.41</w:t>
            </w:r>
          </w:p>
        </w:tc>
      </w:tr>
      <w:tr>
        <w:trPr>
          <w:trHeight w:val="0" w:hRule="atLeast"/>
        </w:trPr>
        <w:tc>
          <w:tcPr>
            <w:tcMar>
              <w:top w:w="150" w:type="dxa"/>
              <w:bottom w:w="150" w:type="dxa"/>
            </w:tcMar>
            <w:vAlign w:val="center"/>
          </w:tcPr>
          <w:p>
            <w:pPr>
              <w:numPr>
                <w:ilvl w:val="0"/>
                <w:numId w:val="17427219"/>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17427219"/>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72971" name="name50125f47f847600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95f47f847600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17427035"/>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17427035"/>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17427220"/>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5568060" name="name39665f47f8477442a"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91865f47f8477442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86591335" name="name84355f47f84793be8"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62225f47f84793be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17427221"/>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083750" name="name29235f47f847a9c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85f47f847a9c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17427222"/>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60840224" name="name59885f47f847bfbc3"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49345f47f847bfb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4213333" name="name12275f47f847d7c4e"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5665f47f847d7c47"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62989" name="name34705f47f847e76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905f47f847e76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23"/>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42527959" name="name83265f47f8480e01f"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38665f47f8480e0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32350982" name="name25705f47f848285a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3925f47f848285a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281808" name="name98185f47f8483a0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415f47f8483a0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r>
              <w:rPr>
                <w:b/>
                <w:bCs/>
                <w:color w:val="00274C"/>
                <w:position w:val="-2"/>
                <w:sz w:val="20"/>
                <w:szCs w:val="20"/>
              </w:rPr>
              <w:t xml:space="preserve">Par. 1.4</w:t>
            </w:r>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17427224"/>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17427224"/>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17427224"/>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929731" name="name22405f47f84854a28"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9885f47f84854a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9.48</w:t>
            </w:r>
            <w:r>
              <w:rPr>
                <w:position w:val="-228"/>
              </w:rPr>
              <w:drawing>
                <wp:inline distT="0" distB="0" distL="0" distR="0">
                  <wp:extent cx="2232000" cy="1490400"/>
                  <wp:docPr id="83785853" name="name56725f47f8486cbe6"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55525f47f8486cbe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486312" name="name36715f47f84883888"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95545f47f848838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9.50</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83645" name="name11485f47f84891d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65f47f84891c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w:t>
            </w:r>
            <w:r>
              <w:rPr>
                <w:color w:val="00274C"/>
                <w:position w:val="-2"/>
                <w:sz w:val="20"/>
                <w:szCs w:val="20"/>
              </w:rPr>
              <w:t xml:space="preserve"> and </w:t>
            </w:r>
            <w:r>
              <w:rPr>
                <w:b/>
                <w:bCs/>
                <w:color w:val="00274C"/>
                <w:position w:val="-2"/>
                <w:sz w:val="20"/>
                <w:szCs w:val="20"/>
              </w:rPr>
              <w:t xml:space="preserve">BM</w:t>
            </w:r>
            <w:r>
              <w:rPr>
                <w:color w:val="00274C"/>
                <w:position w:val="-2"/>
                <w:sz w:val="20"/>
                <w:szCs w:val="20"/>
              </w:rPr>
              <w:t xml:space="preserve"> with each assembly </w:t>
            </w:r>
            <w:r>
              <w:rPr>
                <w:b/>
                <w:bCs/>
                <w:color w:val="00274C"/>
                <w:position w:val="-2"/>
                <w:sz w:val="20"/>
                <w:szCs w:val="20"/>
              </w:rPr>
              <w:t xml:space="preserve">(</w:t>
            </w:r>
            <w:r>
              <w:rPr>
                <w:color w:val="00274C"/>
                <w:position w:val="-2"/>
                <w:sz w:val="20"/>
                <w:szCs w:val="20"/>
              </w:rPr>
              <w:t xml:space="preserve"> </w:t>
            </w:r>
            <w:hyperlink r:id="rId36165f47f848922bc" w:history="1">
              <w:r>
                <w:rPr>
                  <w:b/>
                  <w:bCs/>
                  <w:color w:val="0000FF"/>
                  <w:position w:val="-2"/>
                  <w:sz w:val="20"/>
                  <w:szCs w:val="20"/>
                  <w:u w:val="single"/>
                </w:rPr>
                <w:t xml:space="preserve">ST_11</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42465f47f848922e2" w:history="1">
              <w:r>
                <w:rPr>
                  <w:b/>
                  <w:bCs/>
                  <w:color w:val="0000FF"/>
                  <w:position w:val="-2"/>
                  <w:sz w:val="20"/>
                  <w:szCs w:val="20"/>
                  <w:u w:val="single"/>
                </w:rPr>
                <w:t xml:space="preserve">ST_12</w:t>
              </w:r>
            </w:hyperlink>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apply Loctite 480 to the seats of cap </w:t>
            </w:r>
            <w:r>
              <w:rPr>
                <w:b/>
                <w:bCs/>
                <w:color w:val="00274C"/>
                <w:position w:val="-2"/>
                <w:sz w:val="20"/>
                <w:szCs w:val="20"/>
              </w:rPr>
              <w:t xml:space="preserve">BN</w:t>
            </w:r>
            <w:r>
              <w:rPr>
                <w:color w:val="00274C"/>
                <w:position w:val="-2"/>
                <w:sz w:val="20"/>
                <w:szCs w:val="20"/>
              </w:rPr>
              <w:t xml:space="preserve"> before assembling the gaskets).</w:t>
            </w:r>
          </w:p>
          <w:p>
            <w:pPr>
              <w:numPr>
                <w:ilvl w:val="0"/>
                <w:numId w:val="17427035"/>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9.52</w:t>
            </w:r>
            <w:r>
              <w:rPr>
                <w:color w:val="00274C"/>
                <w:position w:val="-2"/>
                <w:sz w:val="20"/>
                <w:szCs w:val="20"/>
              </w:rPr>
              <w:t xml:space="preserve"> .</w:t>
            </w:r>
          </w:p>
          <w:p>
            <w:pPr>
              <w:numPr>
                <w:ilvl w:val="0"/>
                <w:numId w:val="17427225"/>
              </w:numPr>
              <w:spacing w:before="0" w:after="0" w:line="262" w:lineRule="auto"/>
              <w:jc w:val="left"/>
              <w:rPr>
                <w:color w:val="00274C"/>
                <w:sz w:val="20"/>
                <w:szCs w:val="20"/>
              </w:rPr>
            </w:pPr>
            <w:r>
              <w:rPr>
                <w:color w:val="00274C"/>
                <w:position w:val="-2"/>
                <w:sz w:val="20"/>
                <w:szCs w:val="20"/>
              </w:rPr>
              <w:t xml:space="preserve">Position tool </w:t>
            </w:r>
            <w:hyperlink r:id="rId80315f47f8489235a"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17427225"/>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1742722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and the rocker arm cover </w:t>
            </w:r>
            <w:r>
              <w:rPr>
                <w:b/>
                <w:bCs/>
                <w:color w:val="00274C"/>
                <w:position w:val="-2"/>
                <w:sz w:val="20"/>
                <w:szCs w:val="20"/>
              </w:rPr>
              <w:t xml:space="preserve">BN</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72865f47f848923f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17427225"/>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532519" name="name45255f47f848a8ec6" descr="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1.jpg"/>
                          <pic:cNvPicPr/>
                        </pic:nvPicPr>
                        <pic:blipFill>
                          <a:blip r:embed="rId79665f47f848a8e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4388704" name="name93145f47f848c1fea" descr="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2.jpg"/>
                          <pic:cNvPicPr/>
                        </pic:nvPicPr>
                        <pic:blipFill>
                          <a:blip r:embed="rId67295f47f848c1fe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9.6.1 Internal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98710" name="name53605f47f848d5d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65f47f848d5d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26"/>
              </w:numPr>
              <w:spacing w:before="0" w:after="0" w:line="262" w:lineRule="auto"/>
              <w:jc w:val="left"/>
              <w:rPr>
                <w:color w:val="00274C"/>
                <w:sz w:val="20"/>
                <w:szCs w:val="20"/>
              </w:rPr>
            </w:pPr>
            <w:r>
              <w:rPr>
                <w:color w:val="00274C"/>
                <w:position w:val="-2"/>
                <w:sz w:val="20"/>
                <w:szCs w:val="20"/>
              </w:rPr>
              <w:t xml:space="preserve">Insert the special tool </w:t>
            </w:r>
            <w:hyperlink r:id="rId27635f47f848d6456"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742722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w:t>
            </w:r>
            <w:r>
              <w:rPr>
                <w:color w:val="00274C"/>
                <w:position w:val="-2"/>
                <w:sz w:val="20"/>
                <w:szCs w:val="20"/>
              </w:rPr>
              <w:t xml:space="preserve"> and manifold </w:t>
            </w:r>
            <w:r>
              <w:rPr>
                <w:b/>
                <w:bCs/>
                <w:color w:val="00274C"/>
                <w:position w:val="-2"/>
                <w:sz w:val="20"/>
                <w:szCs w:val="20"/>
              </w:rPr>
              <w:t xml:space="preserve">C</w:t>
            </w:r>
            <w:r>
              <w:rPr>
                <w:color w:val="00274C"/>
                <w:position w:val="-2"/>
                <w:sz w:val="20"/>
                <w:szCs w:val="20"/>
              </w:rPr>
              <w:t xml:space="preserve"> on cylinder head </w:t>
            </w:r>
            <w:r>
              <w:rPr>
                <w:b/>
                <w:bCs/>
                <w:color w:val="00274C"/>
                <w:position w:val="-2"/>
                <w:sz w:val="20"/>
                <w:szCs w:val="20"/>
              </w:rPr>
              <w:t xml:space="preserve">D</w:t>
            </w:r>
            <w:r>
              <w:rPr>
                <w:color w:val="00274C"/>
                <w:position w:val="-2"/>
                <w:sz w:val="20"/>
                <w:szCs w:val="20"/>
              </w:rPr>
              <w:t xml:space="preserve"> .</w:t>
            </w:r>
          </w:p>
          <w:p>
            <w:pPr>
              <w:numPr>
                <w:ilvl w:val="0"/>
                <w:numId w:val="17427226"/>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926795" name="name17505f47f848ed5b9" descr="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3.jpg"/>
                          <pic:cNvPicPr/>
                        </pic:nvPicPr>
                        <pic:blipFill>
                          <a:blip r:embed="rId54135f47f848ed5b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External half-manifold</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471131" name="name42855f47f849100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635f47f849100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27"/>
              </w:numPr>
              <w:spacing w:before="0" w:after="0" w:line="262" w:lineRule="auto"/>
              <w:jc w:val="left"/>
              <w:rPr>
                <w:color w:val="00274C"/>
                <w:sz w:val="20"/>
                <w:szCs w:val="20"/>
              </w:rPr>
            </w:pPr>
            <w:r>
              <w:rPr>
                <w:color w:val="00274C"/>
                <w:position w:val="-2"/>
                <w:sz w:val="20"/>
                <w:szCs w:val="20"/>
              </w:rPr>
              <w:t xml:space="preserve">Insert the special tool </w:t>
            </w:r>
            <w:hyperlink r:id="rId94175f47f8491073c"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17427227"/>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N</w:t>
            </w:r>
            <w:r>
              <w:rPr>
                <w:color w:val="00274C"/>
                <w:position w:val="-2"/>
                <w:sz w:val="20"/>
                <w:szCs w:val="20"/>
              </w:rPr>
              <w:t xml:space="preserve"> , panel </w:t>
            </w:r>
            <w:r>
              <w:rPr>
                <w:b/>
                <w:bCs/>
                <w:color w:val="00274C"/>
                <w:position w:val="-2"/>
                <w:sz w:val="20"/>
                <w:szCs w:val="20"/>
              </w:rPr>
              <w:t xml:space="preserve">P</w:t>
            </w:r>
            <w:r>
              <w:rPr>
                <w:color w:val="00274C"/>
                <w:position w:val="-2"/>
                <w:sz w:val="20"/>
                <w:szCs w:val="20"/>
              </w:rPr>
              <w:t xml:space="preserve"> and semi-manifold </w:t>
            </w:r>
            <w:r>
              <w:rPr>
                <w:b/>
                <w:bCs/>
                <w:color w:val="00274C"/>
                <w:position w:val="-2"/>
                <w:sz w:val="20"/>
                <w:szCs w:val="20"/>
              </w:rPr>
              <w:t xml:space="preserve">M</w:t>
            </w:r>
            <w:r>
              <w:rPr>
                <w:color w:val="00274C"/>
                <w:position w:val="-2"/>
                <w:sz w:val="20"/>
                <w:szCs w:val="20"/>
              </w:rPr>
              <w:t xml:space="preserve"> onto semi-manifold </w:t>
            </w:r>
            <w:r>
              <w:rPr>
                <w:b/>
                <w:bCs/>
                <w:color w:val="00274C"/>
                <w:position w:val="-2"/>
                <w:sz w:val="20"/>
                <w:szCs w:val="20"/>
              </w:rPr>
              <w:t xml:space="preserve">C</w:t>
            </w:r>
            <w:r>
              <w:rPr>
                <w:color w:val="00274C"/>
                <w:position w:val="-2"/>
                <w:sz w:val="20"/>
                <w:szCs w:val="20"/>
              </w:rPr>
              <w:t xml:space="preserve"> .</w:t>
            </w:r>
          </w:p>
          <w:p>
            <w:pPr>
              <w:numPr>
                <w:ilvl w:val="0"/>
                <w:numId w:val="17427227"/>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83425f47f84910827"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4124700" name="name66805f47f84928097" descr="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4.jpg"/>
                          <pic:cNvPicPr/>
                        </pic:nvPicPr>
                        <pic:blipFill>
                          <a:blip r:embed="rId25925f47f8492809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260" name="name48045f47f8493eb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45f47f8493eb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new or different injectors without the required tool ( </w:t>
            </w:r>
            <w:hyperlink r:id="rId46655f47f8493f258" w:history="1">
              <w:r>
                <w:rPr>
                  <w:b/>
                  <w:bCs/>
                  <w:color w:val="0000FF"/>
                  <w:position w:val="-2"/>
                  <w:sz w:val="20"/>
                  <w:szCs w:val="20"/>
                </w:rPr>
                <w:t xml:space="preserve">Chap. 13</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80325f47f8493f2c4" w:history="1">
              <w:r>
                <w:rPr>
                  <w:b/>
                  <w:bCs/>
                  <w:color w:val="0000FF"/>
                  <w:position w:val="-2"/>
                  <w:sz w:val="20"/>
                  <w:szCs w:val="20"/>
                  <w:u w:val="single"/>
                </w:rPr>
                <w:t xml:space="preserve">Par. 2.9.8</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High-pressure injection pump</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22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A</w:t>
            </w:r>
            <w:r>
              <w:rPr>
                <w:color w:val="00274C"/>
                <w:position w:val="-2"/>
                <w:sz w:val="20"/>
                <w:szCs w:val="20"/>
              </w:rPr>
              <w:t xml:space="preserve"> is free from impurities ( </w:t>
            </w:r>
            <w:r>
              <w:rPr>
                <w:b/>
                <w:bCs/>
                <w:color w:val="00274C"/>
                <w:position w:val="-2"/>
                <w:sz w:val="20"/>
                <w:szCs w:val="20"/>
              </w:rPr>
              <w:t xml:space="preserve">Fig. 9.56</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47568" name="name31455f47f84954c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455f47f84954c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
</w:t>
            </w:r>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B</w:t>
            </w:r>
            <w:r>
              <w:rPr>
                <w:color w:val="00274C"/>
                <w:position w:val="-2"/>
                <w:sz w:val="20"/>
                <w:szCs w:val="20"/>
              </w:rPr>
              <w:t xml:space="preserve"> with every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B</w:t>
            </w:r>
            <w:r>
              <w:rPr>
                <w:color w:val="00274C"/>
                <w:position w:val="-2"/>
                <w:sz w:val="20"/>
                <w:szCs w:val="20"/>
              </w:rPr>
              <w:t xml:space="preserve"> can only be fitted in one direction ( </w:t>
            </w:r>
            <w:r>
              <w:rPr>
                <w:b/>
                <w:bCs/>
                <w:color w:val="00274C"/>
                <w:position w:val="-2"/>
                <w:sz w:val="20"/>
                <w:szCs w:val="20"/>
              </w:rPr>
              <w:t xml:space="preserve">Fig. 9.55</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C</w:t>
            </w:r>
            <w:r>
              <w:rPr>
                <w:color w:val="00274C"/>
                <w:position w:val="-2"/>
                <w:sz w:val="20"/>
                <w:szCs w:val="20"/>
              </w:rPr>
              <w:t xml:space="preserve"> with new ones or alternatively apply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 </w:t>
            </w:r>
            <w:r>
              <w:rPr>
                <w:b/>
                <w:bCs/>
                <w:color w:val="00274C"/>
                <w:position w:val="-2"/>
                <w:sz w:val="20"/>
                <w:szCs w:val="20"/>
              </w:rPr>
              <w:t xml:space="preserve">Fig. 9.55</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29"/>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B</w:t>
            </w:r>
            <w:r>
              <w:rPr>
                <w:color w:val="00274C"/>
                <w:position w:val="-2"/>
                <w:sz w:val="20"/>
                <w:szCs w:val="20"/>
              </w:rPr>
              <w:t xml:space="preserve"> on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9.56</w:t>
            </w:r>
            <w:r>
              <w:rPr>
                <w:color w:val="00274C"/>
                <w:position w:val="-2"/>
                <w:sz w:val="20"/>
                <w:szCs w:val="20"/>
              </w:rPr>
              <w:t xml:space="preserve"> ).</w:t>
            </w:r>
          </w:p>
          <w:p>
            <w:pPr>
              <w:numPr>
                <w:ilvl w:val="0"/>
                <w:numId w:val="17427229"/>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D</w:t>
            </w:r>
            <w:r>
              <w:rPr>
                <w:color w:val="00274C"/>
                <w:position w:val="-2"/>
                <w:sz w:val="20"/>
                <w:szCs w:val="20"/>
              </w:rPr>
              <w:t xml:space="preserve"> into the housing </w:t>
            </w:r>
            <w:r>
              <w:rPr>
                <w:b/>
                <w:bCs/>
                <w:color w:val="00274C"/>
                <w:position w:val="-2"/>
                <w:sz w:val="20"/>
                <w:szCs w:val="20"/>
              </w:rPr>
              <w:t xml:space="preserve">A1</w:t>
            </w:r>
            <w:r>
              <w:rPr>
                <w:color w:val="00274C"/>
                <w:position w:val="-2"/>
                <w:sz w:val="20"/>
                <w:szCs w:val="20"/>
              </w:rPr>
              <w:t xml:space="preserve"> together with the gasket </w:t>
            </w:r>
            <w:r>
              <w:rPr>
                <w:b/>
                <w:bCs/>
                <w:color w:val="00274C"/>
                <w:position w:val="-2"/>
                <w:sz w:val="20"/>
                <w:szCs w:val="20"/>
              </w:rPr>
              <w:t xml:space="preserve">B</w:t>
            </w:r>
            <w:r>
              <w:rPr>
                <w:color w:val="00274C"/>
                <w:position w:val="-2"/>
                <w:sz w:val="20"/>
                <w:szCs w:val="20"/>
              </w:rPr>
              <w:t xml:space="preserve"> by the screws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9. 56</w:t>
            </w:r>
            <w:r>
              <w:rPr>
                <w:color w:val="00274C"/>
                <w:position w:val="-2"/>
                <w:sz w:val="20"/>
                <w:szCs w:val="20"/>
              </w:rPr>
              <w:t xml:space="preserve"> -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29"/>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E</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injection pump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7427229"/>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G</w:t>
            </w:r>
            <w:r>
              <w:rPr>
                <w:color w:val="00274C"/>
                <w:position w:val="-2"/>
                <w:sz w:val="20"/>
                <w:szCs w:val="20"/>
              </w:rPr>
              <w:t xml:space="preserve"> on the shaft </w:t>
            </w:r>
            <w:r>
              <w:rPr>
                <w:b/>
                <w:bCs/>
                <w:color w:val="00274C"/>
                <w:position w:val="-2"/>
                <w:sz w:val="20"/>
                <w:szCs w:val="20"/>
              </w:rPr>
              <w:t xml:space="preserve">F</w:t>
            </w:r>
            <w:r>
              <w:rPr>
                <w:color w:val="00274C"/>
                <w:position w:val="-2"/>
                <w:sz w:val="20"/>
                <w:szCs w:val="20"/>
              </w:rPr>
              <w:t xml:space="preserve"> of the pump </w:t>
            </w:r>
            <w:r>
              <w:rPr>
                <w:b/>
                <w:bCs/>
                <w:color w:val="00274C"/>
                <w:position w:val="-2"/>
                <w:sz w:val="20"/>
                <w:szCs w:val="20"/>
              </w:rPr>
              <w:t xml:space="preserve">D</w:t>
            </w:r>
            <w:r>
              <w:rPr>
                <w:color w:val="00274C"/>
                <w:position w:val="-2"/>
                <w:sz w:val="20"/>
                <w:szCs w:val="20"/>
              </w:rPr>
              <w:t xml:space="preserve"> respecting the reference to the key </w:t>
            </w:r>
            <w:r>
              <w:rPr>
                <w:b/>
                <w:bCs/>
                <w:color w:val="00274C"/>
                <w:position w:val="-2"/>
                <w:sz w:val="20"/>
                <w:szCs w:val="20"/>
              </w:rPr>
              <w:t xml:space="preserve">E</w:t>
            </w:r>
            <w:r>
              <w:rPr>
                <w:color w:val="00274C"/>
                <w:position w:val="-2"/>
                <w:sz w:val="20"/>
                <w:szCs w:val="20"/>
              </w:rPr>
              <w:t xml:space="preserve"> and the reference H of the gear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9.57</w:t>
            </w:r>
            <w:r>
              <w:rPr>
                <w:color w:val="00274C"/>
                <w:position w:val="-2"/>
                <w:sz w:val="20"/>
                <w:szCs w:val="20"/>
              </w:rPr>
              <w:t xml:space="preserve"> ).</w:t>
            </w:r>
          </w:p>
          <w:p>
            <w:pPr>
              <w:numPr>
                <w:ilvl w:val="0"/>
                <w:numId w:val="17427229"/>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140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57042" name="name97755f47f8496fdd3"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84515f47f8496fdc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9.55</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8075377" name="name87505f47f84989770"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86895f47f8498976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9.56</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3186799" name="name41605f47f849a30cb"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3745f47f849a30c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Fuel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230"/>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For the assembly of the fuel cartridge, refer to operations </w:t>
            </w:r>
            <w:r>
              <w:rPr>
                <w:b/>
                <w:bCs/>
                <w:color w:val="00274C"/>
                <w:position w:val="-2"/>
                <w:sz w:val="20"/>
                <w:szCs w:val="20"/>
              </w:rPr>
              <w:t xml:space="preserve">4 and 5 of </w:t>
            </w:r>
            <w:hyperlink r:id="rId74065f47f849a5283" w:history="1">
              <w:r>
                <w:rPr>
                  <w:b/>
                  <w:bCs/>
                  <w:color w:val="0000FF"/>
                  <w:position w:val="-2"/>
                  <w:sz w:val="20"/>
                  <w:szCs w:val="20"/>
                  <w:u w:val="single"/>
                </w:rPr>
                <w:t xml:space="preserve">Par. 6.9.2</w:t>
              </w:r>
            </w:hyperlink>
            <w:r>
              <w:rPr>
                <w:b/>
                <w:bCs/>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62512433" name="name35555f47f849b9df1" descr="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jpg"/>
                          <pic:cNvPicPr/>
                        </pic:nvPicPr>
                        <pic:blipFill>
                          <a:blip r:embed="rId31295f47f849b9de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277806" name="name32245f47f849cf2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75f47f849cf2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 Always replace and lubricate the gaskets </w:t>
            </w:r>
            <w:r>
              <w:rPr>
                <w:b/>
                <w:bCs/>
                <w:color w:val="00274C"/>
                <w:position w:val="-2"/>
                <w:sz w:val="20"/>
                <w:szCs w:val="20"/>
              </w:rPr>
              <w:t xml:space="preserve">R</w:t>
            </w:r>
            <w:r>
              <w:rPr>
                <w:color w:val="00274C"/>
                <w:position w:val="-2"/>
                <w:sz w:val="20"/>
                <w:szCs w:val="20"/>
              </w:rPr>
              <w:t xml:space="preserve"> of the electronic injectors </w:t>
            </w:r>
            <w:r>
              <w:rPr>
                <w:b/>
                <w:bCs/>
                <w:color w:val="00274C"/>
                <w:position w:val="-2"/>
                <w:sz w:val="20"/>
                <w:szCs w:val="20"/>
              </w:rPr>
              <w:t xml:space="preserve">S</w:t>
            </w:r>
            <w:r>
              <w:rPr>
                <w:color w:val="00274C"/>
                <w:position w:val="-2"/>
                <w:sz w:val="20"/>
                <w:szCs w:val="20"/>
              </w:rPr>
              <w:t xml:space="preserve"> with fuel, every time they are 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 </w:t>
            </w:r>
            <w:hyperlink r:id="rId20295f47f849cfbcd" w:history="1">
              <w:r>
                <w:rPr>
                  <w:b/>
                  <w:bCs/>
                  <w:color w:val="0000FF"/>
                  <w:position w:val="-2"/>
                  <w:sz w:val="20"/>
                  <w:szCs w:val="20"/>
                  <w:u w:val="single"/>
                </w:rPr>
                <w:t xml:space="preserve">Par. 7.10.5</w:t>
              </w:r>
            </w:hyperlink>
            <w:r>
              <w:rPr>
                <w:b/>
                <w:bCs/>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52855f47f849cfc1b" w:history="1">
              <w:r>
                <w:rPr>
                  <w:b/>
                  <w:bCs/>
                  <w:color w:val="0000FF"/>
                  <w:position w:val="-2"/>
                  <w:sz w:val="20"/>
                  <w:szCs w:val="20"/>
                </w:rPr>
                <w:t xml:space="preserve">ST_01</w:t>
              </w:r>
            </w:hyperlink>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S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
          <w:p/>
          <w:p/>
          <w:p>
            <w:pPr>
              <w:numPr>
                <w:ilvl w:val="0"/>
                <w:numId w:val="17427231"/>
              </w:numPr>
              <w:spacing w:before="0" w:after="0" w:line="262" w:lineRule="auto"/>
              <w:jc w:val="left"/>
              <w:rPr>
                <w:color w:val="00274C"/>
                <w:sz w:val="20"/>
                <w:szCs w:val="20"/>
              </w:rPr>
            </w:pPr>
            <w:r>
              <w:rPr>
                <w:color w:val="00274C"/>
                <w:position w:val="-2"/>
                <w:sz w:val="20"/>
                <w:szCs w:val="20"/>
              </w:rPr>
              <w:br/>
              <w:t xml:space="preserve">Assemble gasket </w:t>
            </w:r>
            <w:r>
              <w:rPr>
                <w:b/>
                <w:bCs/>
                <w:color w:val="00274C"/>
                <w:position w:val="-2"/>
                <w:sz w:val="20"/>
                <w:szCs w:val="20"/>
              </w:rPr>
              <w:t xml:space="preserve">T</w:t>
            </w:r>
            <w:r>
              <w:rPr>
                <w:color w:val="00274C"/>
                <w:position w:val="-2"/>
                <w:sz w:val="20"/>
                <w:szCs w:val="20"/>
              </w:rPr>
              <w:t xml:space="preserve"> onto electronic injector </w:t>
            </w:r>
            <w:r>
              <w:rPr>
                <w:b/>
                <w:bCs/>
                <w:color w:val="00274C"/>
                <w:position w:val="-2"/>
                <w:sz w:val="20"/>
                <w:szCs w:val="20"/>
              </w:rPr>
              <w:t xml:space="preserve">S</w:t>
            </w:r>
            <w:r>
              <w:rPr>
                <w:color w:val="00274C"/>
                <w:position w:val="-2"/>
                <w:sz w:val="20"/>
                <w:szCs w:val="20"/>
              </w:rPr>
              <w:t xml:space="preserve"> .</w:t>
            </w:r>
          </w:p>
          <w:p>
            <w:pPr>
              <w:numPr>
                <w:ilvl w:val="0"/>
                <w:numId w:val="1742723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S</w:t>
            </w:r>
            <w:r>
              <w:rPr>
                <w:color w:val="00274C"/>
                <w:position w:val="-2"/>
                <w:sz w:val="20"/>
                <w:szCs w:val="20"/>
              </w:rPr>
              <w:t xml:space="preserve"> inside the rocker arm cover </w:t>
            </w:r>
            <w:r>
              <w:rPr>
                <w:b/>
                <w:bCs/>
                <w:color w:val="00274C"/>
                <w:position w:val="-2"/>
                <w:sz w:val="20"/>
                <w:szCs w:val="20"/>
              </w:rPr>
              <w:t xml:space="preserve">U</w:t>
            </w:r>
            <w:r>
              <w:rPr>
                <w:color w:val="00274C"/>
                <w:position w:val="-2"/>
                <w:sz w:val="20"/>
                <w:szCs w:val="20"/>
              </w:rPr>
              <w:t xml:space="preserve">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9.59.</w:t>
            </w:r>
          </w:p>
        </w:tc>
        <w:tc>
          <w:tcPr>
            <w:tcMar>
              <w:top w:w="150" w:type="dxa"/>
              <w:bottom w:w="150" w:type="dxa"/>
            </w:tcMar>
            <w:vAlign w:val="top"/>
          </w:tcPr>
          <w:p>
            <w:r>
              <w:rPr>
                <w:position w:val="-216"/>
              </w:rPr>
              <w:drawing>
                <wp:inline distT="0" distB="0" distL="0" distR="0">
                  <wp:extent cx="2880000" cy="1418400"/>
                  <wp:docPr id="46163625" name="name28095f47f849ec768" descr="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9.jpg"/>
                          <pic:cNvPicPr/>
                        </pic:nvPicPr>
                        <pic:blipFill>
                          <a:blip r:embed="rId43855f47f849ec760" cstate="print"/>
                          <a:stretch>
                            <a:fillRect/>
                          </a:stretch>
                        </pic:blipFill>
                        <pic:spPr>
                          <a:xfrm>
                            <a:off x="0" y="0"/>
                            <a:ext cx="2880000" cy="1418400"/>
                          </a:xfrm>
                          <a:prstGeom prst="rect">
                            <a:avLst/>
                          </a:prstGeom>
                          <a:ln w="0">
                            <a:noFill/>
                          </a:ln>
                        </pic:spPr>
                      </pic:pic>
                    </a:graphicData>
                  </a:graphic>
                </wp:inline>
              </w:drawing>
            </w:r>
            <w:r>
              <w:rPr>
                <w:b/>
                <w:bCs/>
                <w:color w:val="00274C"/>
                <w:position w:val="0"/>
                <w:sz w:val="20"/>
                <w:szCs w:val="20"/>
              </w:rPr>
              <w:br/>
              <w:t xml:space="preserve">Fig 9.59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92923908" name="name32265f47f84a164cb" descr="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a:blip r:embed="rId97495f47f84a164c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9.7.4 Common Rail</w:t>
            </w:r>
          </w:p>
          <w:p>
            <w:pPr>
              <w:numPr>
                <w:ilvl w:val="0"/>
                <w:numId w:val="17427232"/>
              </w:numPr>
              <w:spacing w:before="0" w:after="0" w:line="262" w:lineRule="auto"/>
              <w:jc w:val="left"/>
              <w:rPr>
                <w:color w:val="00274C"/>
                <w:sz w:val="20"/>
                <w:szCs w:val="20"/>
              </w:rPr>
            </w:pPr>
            <w:r>
              <w:rPr>
                <w:color w:val="00274C"/>
                <w:position w:val="-2"/>
                <w:sz w:val="20"/>
                <w:szCs w:val="20"/>
              </w:rPr>
              <w:br/>
              <w:br/>
              <w:br/>
              <w:t xml:space="preserve">Secure the rail </w:t>
            </w:r>
            <w:r>
              <w:rPr>
                <w:b/>
                <w:bCs/>
                <w:color w:val="00274C"/>
                <w:position w:val="-2"/>
                <w:sz w:val="20"/>
                <w:szCs w:val="20"/>
              </w:rPr>
              <w:t xml:space="preserve">W</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with the screws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858852" name="name35965f47f84a2c035"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67495f47f84a2c0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High pressure fuel pipes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44313" name="name25645f47f84a3c4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65f47f84a3c4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Y</w:t>
            </w:r>
            <w:r>
              <w:rPr>
                <w:color w:val="00274C"/>
                <w:position w:val="-2"/>
                <w:sz w:val="20"/>
                <w:szCs w:val="20"/>
              </w:rPr>
              <w:t xml:space="preserve"> and tube </w:t>
            </w:r>
            <w:r>
              <w:rPr>
                <w:b/>
                <w:bCs/>
                <w:color w:val="00274C"/>
                <w:position w:val="-2"/>
                <w:sz w:val="20"/>
                <w:szCs w:val="20"/>
              </w:rPr>
              <w:t xml:space="preserve">Z </w:t>
            </w:r>
            <w:r>
              <w:rPr>
                <w:color w:val="00274C"/>
                <w:position w:val="-2"/>
                <w:sz w:val="20"/>
                <w:szCs w:val="20"/>
              </w:rPr>
              <w:t xml:space="preserve"> after each assembly.</w:t>
            </w:r>
          </w:p>
          <w:p/>
          <w:p/>
          <w:p>
            <w:pPr>
              <w:numPr>
                <w:ilvl w:val="0"/>
                <w:numId w:val="17427233"/>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Y</w:t>
            </w:r>
            <w:r>
              <w:rPr>
                <w:color w:val="00274C"/>
                <w:position w:val="-2"/>
                <w:sz w:val="20"/>
                <w:szCs w:val="20"/>
              </w:rPr>
              <w:t xml:space="preserve"> on the Common Rail W and on the electronic injectors </w:t>
            </w:r>
            <w:r>
              <w:rPr>
                <w:b/>
                <w:bCs/>
                <w:color w:val="00274C"/>
                <w:position w:val="-2"/>
                <w:sz w:val="20"/>
                <w:szCs w:val="20"/>
              </w:rPr>
              <w:t xml:space="preserve">S</w:t>
            </w:r>
            <w:r>
              <w:rPr>
                <w:color w:val="00274C"/>
                <w:position w:val="-2"/>
                <w:sz w:val="20"/>
                <w:szCs w:val="20"/>
              </w:rPr>
              <w:t xml:space="preserve"> , adjust the position of electronic injectors </w:t>
            </w:r>
            <w:r>
              <w:rPr>
                <w:b/>
                <w:bCs/>
                <w:color w:val="00274C"/>
                <w:position w:val="-2"/>
                <w:sz w:val="20"/>
                <w:szCs w:val="20"/>
              </w:rPr>
              <w:t xml:space="preserve">S</w:t>
            </w:r>
            <w:r>
              <w:rPr>
                <w:color w:val="00274C"/>
                <w:position w:val="-2"/>
                <w:sz w:val="20"/>
                <w:szCs w:val="20"/>
              </w:rPr>
              <w:t xml:space="preserve"> via the fitting inlets with the pipes </w:t>
            </w:r>
            <w:r>
              <w:rPr>
                <w:b/>
                <w:bCs/>
                <w:color w:val="00274C"/>
                <w:position w:val="-2"/>
                <w:sz w:val="20"/>
                <w:szCs w:val="20"/>
              </w:rPr>
              <w:t xml:space="preserve">Y</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9096" name="name49805f47f84a4a5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805f47f84a4a5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 and K</w:t>
            </w:r>
            <w:r>
              <w:rPr>
                <w:color w:val="00274C"/>
                <w:position w:val="-2"/>
                <w:sz w:val="20"/>
                <w:szCs w:val="20"/>
              </w:rPr>
              <w:t xml:space="preserve"> manually, without clamping them. </w:t>
            </w:r>
          </w:p>
          <w:p>
            <w:pPr>
              <w:numPr>
                <w:ilvl w:val="0"/>
                <w:numId w:val="17427035"/>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B1</w:t>
            </w:r>
            <w:r>
              <w:rPr>
                <w:color w:val="00274C"/>
                <w:position w:val="-2"/>
                <w:sz w:val="20"/>
                <w:szCs w:val="20"/>
              </w:rPr>
              <w:t xml:space="preserve"> .</w:t>
            </w:r>
          </w:p>
          <w:p>
            <w:pPr>
              <w:numPr>
                <w:ilvl w:val="0"/>
                <w:numId w:val="17427234"/>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A1</w:t>
            </w:r>
            <w:r>
              <w:rPr>
                <w:color w:val="00274C"/>
                <w:position w:val="-2"/>
                <w:sz w:val="20"/>
                <w:szCs w:val="20"/>
              </w:rPr>
              <w:t xml:space="preserve"> and the screws </w:t>
            </w:r>
            <w:r>
              <w:rPr>
                <w:b/>
                <w:bCs/>
                <w:color w:val="00274C"/>
                <w:position w:val="-2"/>
                <w:sz w:val="20"/>
                <w:szCs w:val="20"/>
              </w:rPr>
              <w:t xml:space="preserve">B1</w:t>
            </w:r>
            <w:r>
              <w:rPr>
                <w:color w:val="00274C"/>
                <w:position w:val="-2"/>
                <w:sz w:val="20"/>
                <w:szCs w:val="20"/>
              </w:rPr>
              <w:t xml:space="preserve"> , inserting the washer </w:t>
            </w:r>
            <w:r>
              <w:rPr>
                <w:b/>
                <w:bCs/>
                <w:color w:val="00274C"/>
                <w:position w:val="-2"/>
                <w:sz w:val="20"/>
                <w:szCs w:val="20"/>
              </w:rPr>
              <w:t xml:space="preserve">C1</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25187" name="name96015f47f84a5a6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25f47f84a5a6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Y</w:t>
            </w:r>
            <w:r>
              <w:rPr>
                <w:color w:val="00274C"/>
                <w:position w:val="-2"/>
                <w:sz w:val="20"/>
                <w:szCs w:val="20"/>
              </w:rPr>
              <w:t xml:space="preserve"> ( </w:t>
            </w:r>
            <w:r>
              <w:rPr>
                <w:b/>
                <w:bCs/>
                <w:color w:val="00274C"/>
                <w:position w:val="-2"/>
                <w:sz w:val="20"/>
                <w:szCs w:val="20"/>
              </w:rPr>
              <w:t xml:space="preserve">Fig. 9.62</w:t>
            </w:r>
            <w:r>
              <w:rPr>
                <w:color w:val="00274C"/>
                <w:position w:val="-2"/>
                <w:sz w:val="20"/>
                <w:szCs w:val="20"/>
              </w:rPr>
              <w:t xml:space="preserve"> ) if the screws </w:t>
            </w:r>
            <w:r>
              <w:rPr>
                <w:b/>
                <w:bCs/>
                <w:color w:val="00274C"/>
                <w:position w:val="-2"/>
                <w:sz w:val="20"/>
                <w:szCs w:val="20"/>
              </w:rPr>
              <w:t xml:space="preserve">B1</w:t>
            </w:r>
            <w:r>
              <w:rPr>
                <w:color w:val="00274C"/>
                <w:position w:val="-2"/>
                <w:sz w:val="20"/>
                <w:szCs w:val="20"/>
              </w:rPr>
              <w:t xml:space="preserve"> do not rotate freely.</w:t>
            </w:r>
          </w:p>
          <w:p/>
          <w:p/>
          <w:p/>
          <w:p/>
          <w:p>
            <w:pPr>
              <w:numPr>
                <w:ilvl w:val="0"/>
                <w:numId w:val="17427235"/>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35"/>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35"/>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A1</w:t>
            </w:r>
            <w:r>
              <w:rPr>
                <w:color w:val="00274C"/>
                <w:position w:val="-2"/>
                <w:sz w:val="20"/>
                <w:szCs w:val="20"/>
              </w:rPr>
              <w:t xml:space="preserve"> are positioned correctly on electroinjectors </w:t>
            </w:r>
            <w:r>
              <w:rPr>
                <w:b/>
                <w:bCs/>
                <w:color w:val="00274C"/>
                <w:position w:val="-2"/>
                <w:sz w:val="20"/>
                <w:szCs w:val="20"/>
              </w:rPr>
              <w:t xml:space="preserve">S</w:t>
            </w:r>
            <w:r>
              <w:rPr>
                <w:color w:val="00274C"/>
                <w:position w:val="-2"/>
                <w:sz w:val="20"/>
                <w:szCs w:val="20"/>
              </w:rPr>
              <w:t xml:space="preserve"> and on fixing screws of the  rocker arm assembly </w:t>
            </w:r>
            <w:r>
              <w:rPr>
                <w:b/>
                <w:bCs/>
                <w:color w:val="00274C"/>
                <w:position w:val="-2"/>
                <w:sz w:val="20"/>
                <w:szCs w:val="20"/>
              </w:rPr>
              <w:t xml:space="preserve">D1</w:t>
            </w:r>
            <w:r>
              <w:rPr>
                <w:color w:val="00274C"/>
                <w:position w:val="-2"/>
                <w:sz w:val="20"/>
                <w:szCs w:val="20"/>
              </w:rPr>
              <w:t xml:space="preserve"> .</w:t>
            </w:r>
          </w:p>
          <w:p>
            <w:pPr>
              <w:numPr>
                <w:ilvl w:val="0"/>
                <w:numId w:val="17427235"/>
              </w:numPr>
              <w:spacing w:before="0" w:after="0" w:line="262" w:lineRule="auto"/>
              <w:jc w:val="left"/>
              <w:rPr>
                <w:color w:val="00274C"/>
                <w:sz w:val="20"/>
                <w:szCs w:val="20"/>
              </w:rPr>
            </w:pPr>
            <w:r>
              <w:rPr>
                <w:color w:val="00274C"/>
                <w:position w:val="-2"/>
                <w:sz w:val="20"/>
                <w:szCs w:val="20"/>
              </w:rPr>
              <w:t xml:space="preserve">Tighten the fixing screws </w:t>
            </w:r>
            <w:r>
              <w:rPr>
                <w:b/>
                <w:bCs/>
                <w:color w:val="00274C"/>
                <w:position w:val="-2"/>
                <w:sz w:val="20"/>
                <w:szCs w:val="20"/>
              </w:rPr>
              <w:t xml:space="preserve">B1</w:t>
            </w:r>
            <w:r>
              <w:rPr>
                <w:color w:val="00274C"/>
                <w:position w:val="-2"/>
                <w:sz w:val="20"/>
                <w:szCs w:val="20"/>
              </w:rPr>
              <w:t xml:space="preserve">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17427235"/>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Z</w:t>
            </w:r>
            <w:r>
              <w:rPr>
                <w:color w:val="00274C"/>
                <w:position w:val="-2"/>
                <w:sz w:val="20"/>
                <w:szCs w:val="20"/>
              </w:rPr>
              <w:t xml:space="preserve"> screwing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854993" name="name85865f47f84a68f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45f47f84a68f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manually without tightening them.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3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K</w:t>
            </w:r>
            <w:r>
              <w:rPr>
                <w:color w:val="00274C"/>
                <w:position w:val="-2"/>
                <w:sz w:val="20"/>
                <w:szCs w:val="20"/>
              </w:rPr>
              <w:t xml:space="preserve"> (tightening torque of </w:t>
            </w:r>
            <w:r>
              <w:rPr>
                <w:b/>
                <w:bCs/>
                <w:color w:val="00274C"/>
                <w:position w:val="-2"/>
                <w:sz w:val="20"/>
                <w:szCs w:val="20"/>
              </w:rPr>
              <w:t xml:space="preserve">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36"/>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J</w:t>
            </w:r>
            <w:r>
              <w:rPr>
                <w:color w:val="00274C"/>
                <w:position w:val="-2"/>
                <w:sz w:val="20"/>
                <w:szCs w:val="20"/>
              </w:rPr>
              <w:t xml:space="preserve"> (tightening torque of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36"/>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E1</w:t>
            </w:r>
            <w:r>
              <w:rPr>
                <w:color w:val="00274C"/>
                <w:position w:val="-2"/>
                <w:sz w:val="20"/>
                <w:szCs w:val="20"/>
              </w:rPr>
              <w:t xml:space="preserve"> with the screw </w:t>
            </w:r>
            <w:r>
              <w:rPr>
                <w:b/>
                <w:bCs/>
                <w:color w:val="00274C"/>
                <w:position w:val="-2"/>
                <w:sz w:val="20"/>
                <w:szCs w:val="20"/>
              </w:rPr>
              <w:t xml:space="preserve">F1</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7357810" name="name83675f47f84a806e7"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85495f47f84a806d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9.62</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22214917" name="name59785f47f84a9712d"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82695f47f84a97126" cstate="print"/>
                          <a:stretch>
                            <a:fillRect/>
                          </a:stretch>
                        </pic:blipFill>
                        <pic:spPr>
                          <a:xfrm>
                            <a:off x="0" y="0"/>
                            <a:ext cx="2232000" cy="1497600"/>
                          </a:xfrm>
                          <a:prstGeom prst="rect">
                            <a:avLst/>
                          </a:prstGeom>
                          <a:ln w="0">
                            <a:noFill/>
                          </a:ln>
                        </pic:spPr>
                      </pic:pic>
                    </a:graphicData>
                  </a:graphic>
                </wp:inline>
              </w:drawing>
            </w:r>
            <w:r>
              <w:rPr>
                <w:b/>
                <w:bCs/>
                <w:color w:val="00274C"/>
                <w:position w:val="-2"/>
                <w:sz w:val="20"/>
                <w:szCs w:val="20"/>
              </w:rPr>
              <w:br/>
              <w:t xml:space="preserve">Fig 9.63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11552358" name="name16025f47f84aade22"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3175f47f84aade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9.7.6 Fuel flow pipes</w:t>
            </w:r>
          </w:p>
          <w:p/>
          <w:p/>
          <w:p/>
          <w:p/>
          <w:p>
            <w:pPr>
              <w:numPr>
                <w:ilvl w:val="0"/>
                <w:numId w:val="17427237"/>
              </w:numPr>
              <w:spacing w:before="0" w:after="0" w:line="262" w:lineRule="auto"/>
              <w:jc w:val="left"/>
              <w:rPr>
                <w:color w:val="00274C"/>
                <w:sz w:val="20"/>
                <w:szCs w:val="20"/>
              </w:rPr>
            </w:pPr>
            <w:r>
              <w:rPr>
                <w:color w:val="00274C"/>
                <w:position w:val="-2"/>
                <w:sz w:val="20"/>
                <w:szCs w:val="20"/>
              </w:rPr>
              <w:br/>
              <w:t xml:space="preserve">Insert the pipes </w:t>
            </w:r>
            <w:r>
              <w:rPr>
                <w:b/>
                <w:bCs/>
                <w:color w:val="00274C"/>
                <w:position w:val="-2"/>
                <w:sz w:val="20"/>
                <w:szCs w:val="20"/>
              </w:rPr>
              <w:t xml:space="preserve">G1</w:t>
            </w:r>
            <w:r>
              <w:rPr>
                <w:color w:val="00274C"/>
                <w:position w:val="-2"/>
                <w:sz w:val="20"/>
                <w:szCs w:val="20"/>
              </w:rPr>
              <w:t xml:space="preserve"> on the fitting coming out of the filter holder </w:t>
            </w:r>
            <w:r>
              <w:rPr>
                <w:b/>
                <w:bCs/>
                <w:color w:val="00274C"/>
                <w:position w:val="-2"/>
                <w:sz w:val="20"/>
                <w:szCs w:val="20"/>
              </w:rPr>
              <w:t xml:space="preserve">N</w:t>
            </w:r>
            <w:r>
              <w:rPr>
                <w:color w:val="00274C"/>
                <w:position w:val="-2"/>
                <w:sz w:val="20"/>
                <w:szCs w:val="20"/>
              </w:rPr>
              <w:t xml:space="preserve"> and on the fuel inlet fitting of the injection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552968" name="name86125f47f84ac6572"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94565f47f84ac656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9.65</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Fuel return pipes</w:t>
            </w:r>
          </w:p>
          <w:p/>
          <w:p/>
          <w:p>
            <w:pPr>
              <w:numPr>
                <w:ilvl w:val="0"/>
                <w:numId w:val="17427238"/>
              </w:numPr>
              <w:spacing w:before="0" w:after="0" w:line="262" w:lineRule="auto"/>
              <w:jc w:val="left"/>
              <w:rPr>
                <w:color w:val="00274C"/>
                <w:sz w:val="20"/>
                <w:szCs w:val="20"/>
              </w:rPr>
            </w:pPr>
            <w:r>
              <w:rPr>
                <w:color w:val="00274C"/>
                <w:position w:val="-2"/>
                <w:sz w:val="20"/>
                <w:szCs w:val="20"/>
              </w:rPr>
              <w:t xml:space="preserve">Check the gaskets </w:t>
            </w:r>
            <w:r>
              <w:rPr>
                <w:b/>
                <w:bCs/>
                <w:color w:val="00274C"/>
                <w:position w:val="-2"/>
                <w:sz w:val="20"/>
                <w:szCs w:val="20"/>
              </w:rPr>
              <w:t xml:space="preserve">H1</w:t>
            </w:r>
            <w:r>
              <w:rPr>
                <w:color w:val="00274C"/>
                <w:position w:val="-2"/>
                <w:sz w:val="20"/>
                <w:szCs w:val="20"/>
              </w:rPr>
              <w:t xml:space="preserve"> on the fittings </w:t>
            </w:r>
            <w:r>
              <w:rPr>
                <w:b/>
                <w:bCs/>
                <w:color w:val="00274C"/>
                <w:position w:val="-2"/>
                <w:sz w:val="20"/>
                <w:szCs w:val="20"/>
              </w:rPr>
              <w:t xml:space="preserve">J1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Do not disconnect the pipes from the distributor </w:t>
            </w:r>
            <w:r>
              <w:rPr>
                <w:b/>
                <w:bCs/>
                <w:color w:val="00274C"/>
                <w:position w:val="-2"/>
                <w:sz w:val="20"/>
                <w:szCs w:val="20"/>
              </w:rPr>
              <w:t xml:space="preserve">K1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427239"/>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K1</w:t>
            </w:r>
            <w:r>
              <w:rPr>
                <w:color w:val="00274C"/>
                <w:position w:val="-2"/>
                <w:sz w:val="20"/>
                <w:szCs w:val="20"/>
              </w:rPr>
              <w:t xml:space="preserve"> with the screw </w:t>
            </w:r>
            <w:r>
              <w:rPr>
                <w:b/>
                <w:bCs/>
                <w:color w:val="00274C"/>
                <w:position w:val="-2"/>
                <w:sz w:val="20"/>
                <w:szCs w:val="20"/>
              </w:rPr>
              <w:t xml:space="preserve">L1</w:t>
            </w:r>
            <w:r>
              <w:rPr>
                <w:color w:val="00274C"/>
                <w:position w:val="-2"/>
                <w:sz w:val="20"/>
                <w:szCs w:val="20"/>
              </w:rPr>
              <w:t xml:space="preserve"> on the intake manifold </w:t>
            </w:r>
            <w:r>
              <w:rPr>
                <w:b/>
                <w:bCs/>
                <w:color w:val="00274C"/>
                <w:position w:val="-2"/>
                <w:sz w:val="20"/>
                <w:szCs w:val="20"/>
              </w:rPr>
              <w:t xml:space="preserve">X</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39"/>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Fig. 9.67</w:t>
            </w:r>
            <w:r>
              <w:rPr>
                <w:color w:val="00274C"/>
                <w:position w:val="-2"/>
                <w:sz w:val="20"/>
                <w:szCs w:val="20"/>
              </w:rPr>
              <w:t xml:space="preserve"> ) on the injectors </w:t>
            </w:r>
            <w:r>
              <w:rPr>
                <w:b/>
                <w:bCs/>
                <w:color w:val="00274C"/>
                <w:position w:val="-2"/>
                <w:sz w:val="20"/>
                <w:szCs w:val="20"/>
              </w:rPr>
              <w:t xml:space="preserve">S</w:t>
            </w:r>
            <w:r>
              <w:rPr>
                <w:color w:val="00274C"/>
                <w:position w:val="-2"/>
                <w:sz w:val="20"/>
                <w:szCs w:val="20"/>
              </w:rPr>
              <w:t xml:space="preserve"> and lock them with the clips </w:t>
            </w:r>
            <w:r>
              <w:rPr>
                <w:b/>
                <w:bCs/>
                <w:color w:val="00274C"/>
                <w:position w:val="-2"/>
                <w:sz w:val="20"/>
                <w:szCs w:val="20"/>
              </w:rPr>
              <w:t xml:space="preserve">M1</w:t>
            </w:r>
            <w:r>
              <w:rPr>
                <w:color w:val="00274C"/>
                <w:position w:val="-2"/>
                <w:sz w:val="20"/>
                <w:szCs w:val="20"/>
              </w:rPr>
              <w:t xml:space="preserve"> .</w:t>
            </w:r>
          </w:p>
          <w:p>
            <w:pPr>
              <w:numPr>
                <w:ilvl w:val="0"/>
                <w:numId w:val="17427239"/>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N1</w:t>
            </w:r>
            <w:r>
              <w:rPr>
                <w:color w:val="00274C"/>
                <w:position w:val="-2"/>
                <w:sz w:val="20"/>
                <w:szCs w:val="20"/>
              </w:rPr>
              <w:t xml:space="preserve"> on the fitting </w:t>
            </w:r>
            <w:r>
              <w:rPr>
                <w:b/>
                <w:bCs/>
                <w:color w:val="00274C"/>
                <w:position w:val="-2"/>
                <w:sz w:val="20"/>
                <w:szCs w:val="20"/>
              </w:rPr>
              <w:t xml:space="preserve">P1</w:t>
            </w:r>
            <w:r>
              <w:rPr>
                <w:color w:val="00274C"/>
                <w:position w:val="-2"/>
                <w:sz w:val="20"/>
                <w:szCs w:val="20"/>
              </w:rPr>
              <w:t xml:space="preserve"> .</w:t>
            </w:r>
          </w:p>
          <w:p>
            <w:pPr>
              <w:numPr>
                <w:ilvl w:val="0"/>
                <w:numId w:val="17427239"/>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Q1</w:t>
            </w:r>
            <w:r>
              <w:rPr>
                <w:color w:val="00274C"/>
                <w:position w:val="-2"/>
                <w:sz w:val="20"/>
                <w:szCs w:val="20"/>
              </w:rPr>
              <w:t xml:space="preserve"> and the fitting </w:t>
            </w:r>
            <w:r>
              <w:rPr>
                <w:b/>
                <w:bCs/>
                <w:color w:val="00274C"/>
                <w:position w:val="-2"/>
                <w:sz w:val="20"/>
                <w:szCs w:val="20"/>
              </w:rPr>
              <w:t xml:space="preserve">R1</w:t>
            </w:r>
            <w:r>
              <w:rPr>
                <w:color w:val="00274C"/>
                <w:position w:val="-2"/>
                <w:sz w:val="20"/>
                <w:szCs w:val="20"/>
              </w:rPr>
              <w:t xml:space="preserve"> on the screw </w:t>
            </w:r>
            <w:r>
              <w:rPr>
                <w:b/>
                <w:bCs/>
                <w:color w:val="00274C"/>
                <w:position w:val="-2"/>
                <w:sz w:val="20"/>
                <w:szCs w:val="20"/>
              </w:rPr>
              <w:t xml:space="preserve">S1</w:t>
            </w:r>
            <w:r>
              <w:rPr>
                <w:color w:val="00274C"/>
                <w:position w:val="-2"/>
                <w:sz w:val="20"/>
                <w:szCs w:val="20"/>
              </w:rPr>
              <w:t xml:space="preserve"> .</w:t>
            </w:r>
          </w:p>
          <w:p>
            <w:pPr>
              <w:numPr>
                <w:ilvl w:val="0"/>
                <w:numId w:val="1742723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S1</w:t>
            </w:r>
            <w:r>
              <w:rPr>
                <w:color w:val="00274C"/>
                <w:position w:val="-2"/>
                <w:sz w:val="20"/>
                <w:szCs w:val="20"/>
              </w:rPr>
              <w:t xml:space="preserve"> on Common Rail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with the opening of union </w:t>
            </w:r>
            <w:r>
              <w:rPr>
                <w:b/>
                <w:bCs/>
                <w:color w:val="00274C"/>
                <w:position w:val="-2"/>
                <w:sz w:val="20"/>
                <w:szCs w:val="20"/>
              </w:rPr>
              <w:t xml:space="preserve">R1</w:t>
            </w:r>
            <w:r>
              <w:rPr>
                <w:color w:val="00274C"/>
                <w:position w:val="-2"/>
                <w:sz w:val="20"/>
                <w:szCs w:val="20"/>
              </w:rPr>
              <w:t xml:space="preserve"> facing upwards.</w:t>
            </w:r>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886423" name="name98335f47f84ae4041"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98615f47f84ae403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9.66</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54841390" name="name60695f47f84b15007"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4885f47f84b150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9.67</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73004878" name="name40945f47f84b2fdfd" descr="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8.jpg"/>
                          <pic:cNvPicPr/>
                        </pic:nvPicPr>
                        <pic:blipFill>
                          <a:blip r:embed="rId93345f47f84b2fdf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9.8.1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5205" name="name79755f47f84b44c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75f47f84b44c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A</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 - </w:t>
            </w:r>
            <w:hyperlink r:id="rId18405f47f84b4521f"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Assemble clamps </w:t>
            </w:r>
            <w:r>
              <w:rPr>
                <w:b/>
                <w:bCs/>
                <w:color w:val="00274C"/>
                <w:position w:val="-2"/>
                <w:sz w:val="20"/>
                <w:szCs w:val="20"/>
              </w:rPr>
              <w:t xml:space="preserve">C</w:t>
            </w:r>
            <w:r>
              <w:rPr>
                <w:color w:val="00274C"/>
                <w:position w:val="-2"/>
                <w:sz w:val="20"/>
                <w:szCs w:val="20"/>
              </w:rPr>
              <w:t xml:space="preserve"> onto tube </w:t>
            </w:r>
            <w:r>
              <w:rPr>
                <w:b/>
                <w:bCs/>
                <w:color w:val="00274C"/>
                <w:position w:val="-2"/>
                <w:sz w:val="20"/>
                <w:szCs w:val="20"/>
              </w:rPr>
              <w:t xml:space="preserve">D</w:t>
            </w:r>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D</w:t>
            </w:r>
            <w:r>
              <w:rPr>
                <w:color w:val="00274C"/>
                <w:position w:val="-2"/>
                <w:sz w:val="20"/>
                <w:szCs w:val="20"/>
              </w:rPr>
              <w:t xml:space="preserve"> by means of fastening clamp </w:t>
            </w:r>
            <w:r>
              <w:rPr>
                <w:b/>
                <w:bCs/>
                <w:color w:val="00274C"/>
                <w:position w:val="-2"/>
                <w:sz w:val="20"/>
                <w:szCs w:val="20"/>
              </w:rPr>
              <w:t xml:space="preserve">C</w:t>
            </w:r>
            <w:r>
              <w:rPr>
                <w:color w:val="00274C"/>
                <w:position w:val="-2"/>
                <w:sz w:val="20"/>
                <w:szCs w:val="20"/>
              </w:rPr>
              <w:t xml:space="preserve"> with capscrews </w:t>
            </w:r>
            <w:r>
              <w:rPr>
                <w:b/>
                <w:bCs/>
                <w:color w:val="00274C"/>
                <w:position w:val="-2"/>
                <w:sz w:val="20"/>
                <w:szCs w:val="20"/>
              </w:rPr>
              <w:t xml:space="preserve">E</w:t>
            </w:r>
            <w:r>
              <w:rPr>
                <w:color w:val="00274C"/>
                <w:position w:val="-2"/>
                <w:sz w:val="20"/>
                <w:szCs w:val="20"/>
              </w:rPr>
              <w:t xml:space="preserve"> , inserting clamp </w:t>
            </w:r>
            <w:r>
              <w:rPr>
                <w:b/>
                <w:bCs/>
                <w:color w:val="00274C"/>
                <w:position w:val="-2"/>
                <w:sz w:val="20"/>
                <w:szCs w:val="20"/>
              </w:rPr>
              <w:t xml:space="preserve">F.</w:t>
            </w:r>
          </w:p>
          <w:p>
            <w:pPr>
              <w:numPr>
                <w:ilvl w:val="0"/>
                <w:numId w:val="17427240"/>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H</w:t>
            </w:r>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J</w:t>
            </w:r>
            <w:r>
              <w:rPr>
                <w:color w:val="00274C"/>
                <w:position w:val="-2"/>
                <w:sz w:val="20"/>
                <w:szCs w:val="20"/>
              </w:rPr>
              <w:t xml:space="preserve"> by means of capscrew </w:t>
            </w:r>
            <w:r>
              <w:rPr>
                <w:b/>
                <w:bCs/>
                <w:color w:val="00274C"/>
                <w:position w:val="-2"/>
                <w:sz w:val="20"/>
                <w:szCs w:val="20"/>
              </w:rPr>
              <w:t xml:space="preserve">K</w:t>
            </w:r>
            <w:r>
              <w:rPr>
                <w:color w:val="00274C"/>
                <w:position w:val="-2"/>
                <w:sz w:val="20"/>
                <w:szCs w:val="20"/>
              </w:rPr>
              <w:t xml:space="preserve"> , inserting gasket </w:t>
            </w:r>
            <w:r>
              <w:rPr>
                <w:b/>
                <w:bCs/>
                <w:color w:val="00274C"/>
                <w:position w:val="-2"/>
                <w:sz w:val="20"/>
                <w:szCs w:val="20"/>
              </w:rPr>
              <w:t xml:space="preserve">L</w:t>
            </w:r>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M</w:t>
            </w:r>
            <w:r>
              <w:rPr>
                <w:color w:val="00274C"/>
                <w:position w:val="-2"/>
                <w:sz w:val="20"/>
                <w:szCs w:val="20"/>
              </w:rPr>
              <w:t xml:space="preserve"> .</w:t>
            </w:r>
          </w:p>
          <w:p>
            <w:pPr>
              <w:numPr>
                <w:ilvl w:val="0"/>
                <w:numId w:val="17427240"/>
              </w:numPr>
              <w:spacing w:before="0" w:after="0" w:line="262" w:lineRule="auto"/>
              <w:jc w:val="left"/>
              <w:rPr>
                <w:color w:val="00274C"/>
                <w:sz w:val="20"/>
                <w:szCs w:val="20"/>
              </w:rPr>
            </w:pPr>
            <w:r>
              <w:rPr>
                <w:color w:val="00274C"/>
                <w:position w:val="-2"/>
                <w:sz w:val="20"/>
                <w:szCs w:val="20"/>
              </w:rPr>
              <w:t xml:space="preserve">Perform the operations of  </w:t>
            </w:r>
            <w:hyperlink r:id="rId84345f47f84b45379" w:history="1">
              <w:r>
                <w:rPr>
                  <w:b/>
                  <w:bCs/>
                  <w:color w:val="0000FF"/>
                  <w:position w:val="-2"/>
                  <w:sz w:val="20"/>
                  <w:szCs w:val="20"/>
                  <w:u w:val="single"/>
                </w:rPr>
                <w:t xml:space="preserve">Par. 6.7.2</w:t>
              </w:r>
            </w:hyperlink>
            <w:r>
              <w:rPr>
                <w:b/>
                <w:bCs/>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71793415" name="name95295f47f84b5d3de"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19195f47f84b5d3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9.69</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36186105" name="name37415f47f84b75b81"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9855f47f84b75b7e"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9.70</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2"/>
              </w:rPr>
              <w:drawing>
                <wp:inline distT="0" distB="0" distL="0" distR="0">
                  <wp:extent cx="2232000" cy="1476000"/>
                  <wp:docPr id="27690571" name="name29595f47f84b8859c"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7285f47f84b88599"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.2 Oil Cooler and oil filter Unit Assembly</w:t>
            </w:r>
          </w:p>
          <w:p/>
          <w:p/>
          <w:p>
            <w:pPr>
              <w:numPr>
                <w:ilvl w:val="0"/>
                <w:numId w:val="17427241"/>
              </w:numPr>
              <w:spacing w:before="0" w:after="0" w:line="262" w:lineRule="auto"/>
              <w:jc w:val="left"/>
              <w:rPr>
                <w:color w:val="00274C"/>
                <w:sz w:val="20"/>
                <w:szCs w:val="20"/>
              </w:rPr>
            </w:pPr>
            <w:r>
              <w:rPr>
                <w:color w:val="00274C"/>
                <w:position w:val="-2"/>
                <w:sz w:val="20"/>
                <w:szCs w:val="20"/>
              </w:rPr>
              <w:t xml:space="preserve">Perform the operations of  </w:t>
            </w:r>
            <w:hyperlink r:id="rId43535f47f84b892ed" w:history="1">
              <w:r>
                <w:rPr>
                  <w:b/>
                  <w:bCs/>
                  <w:color w:val="0000FF"/>
                  <w:position w:val="-2"/>
                  <w:sz w:val="20"/>
                  <w:szCs w:val="20"/>
                  <w:u w:val="single"/>
                </w:rPr>
                <w:t xml:space="preserve">Par. 6.8.3</w:t>
              </w:r>
            </w:hyperlink>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operations of </w:t>
            </w:r>
            <w:hyperlink r:id="rId72985f47f84b8935d" w:history="1">
              <w:r>
                <w:rPr>
                  <w:b/>
                  <w:bCs/>
                  <w:color w:val="0000FF"/>
                  <w:position w:val="-2"/>
                  <w:sz w:val="20"/>
                  <w:szCs w:val="20"/>
                  <w:u w:val="single"/>
                </w:rPr>
                <w:t xml:space="preserve">Par. 6.8.2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.3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4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1742724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17427242"/>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17427242"/>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64088220" name="name88005f47f84ba0429"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53485f47f84ba042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8</w:t>
            </w:r>
            <w:r>
              <w:rPr>
                <w:b/>
                <w:bCs/>
                <w:color w:val="00274C"/>
                <w:position w:val="-2"/>
                <w:sz w:val="20"/>
                <w:szCs w:val="20"/>
              </w:rPr>
              <w:t xml:space="preserve"> .4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r>
              <w:rPr>
                <w:b/>
                <w:bCs/>
                <w:color w:val="00274C"/>
                <w:position w:val="-2"/>
                <w:sz w:val="20"/>
                <w:szCs w:val="20"/>
              </w:rPr>
              <w:t xml:space="preserve">Par. 8.7</w:t>
            </w:r>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43"/>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1742724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17427243"/>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17427243"/>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20785f47f84ba254a" w:history="1">
              <w:r>
                <w:rPr>
                  <w:b/>
                  <w:bCs/>
                  <w:color w:val="0000FF"/>
                  <w:position w:val="-2"/>
                  <w:sz w:val="20"/>
                  <w:szCs w:val="20"/>
                </w:rPr>
                <w:t xml:space="preserve">Par. 2.10.2</w:t>
              </w:r>
            </w:hyperlink>
            <w:r>
              <w:rPr>
                <w:color w:val="00274C"/>
                <w:position w:val="-2"/>
                <w:sz w:val="20"/>
                <w:szCs w:val="20"/>
              </w:rPr>
              <w:t xml:space="preserve"> ).</w:t>
            </w:r>
          </w:p>
          <w:p>
            <w:pPr>
              <w:numPr>
                <w:ilvl w:val="0"/>
                <w:numId w:val="17427243"/>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248279" name="name17585f47f84bb8957"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96235f47f84bb89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3286954" name="name21285f47f84bcdf88"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88505f47f84bcdf8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96017" name="name26685f47f84be1b5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7275f47f84be1b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09409" name="name35565f47f84c00d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55f47f84c00d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and lubricate gasket </w:t>
            </w:r>
            <w:r>
              <w:rPr>
                <w:b/>
                <w:bCs/>
                <w:color w:val="00274C"/>
                <w:position w:val="-2"/>
                <w:sz w:val="20"/>
                <w:szCs w:val="20"/>
              </w:rPr>
              <w:t xml:space="preserve">C</w:t>
            </w:r>
            <w:r>
              <w:rPr>
                <w:color w:val="00274C"/>
                <w:position w:val="-2"/>
                <w:sz w:val="20"/>
                <w:szCs w:val="20"/>
              </w:rPr>
              <w:t xml:space="preserve"> with oil with each assembly (gasket </w:t>
            </w:r>
            <w:r>
              <w:rPr>
                <w:b/>
                <w:bCs/>
                <w:color w:val="00274C"/>
                <w:position w:val="-2"/>
                <w:sz w:val="20"/>
                <w:szCs w:val="20"/>
              </w:rPr>
              <w:t xml:space="preserve">C</w:t>
            </w:r>
            <w:r>
              <w:rPr>
                <w:color w:val="00274C"/>
                <w:position w:val="-2"/>
                <w:sz w:val="20"/>
                <w:szCs w:val="20"/>
              </w:rPr>
              <w:t xml:space="preserve"> is to be mounted after the operation in </w:t>
            </w:r>
            <w:r>
              <w:rPr>
                <w:b/>
                <w:bCs/>
                <w:color w:val="00274C"/>
                <w:position w:val="-2"/>
                <w:sz w:val="20"/>
                <w:szCs w:val="20"/>
              </w:rPr>
              <w:t xml:space="preserve">point 5</w:t>
            </w:r>
            <w:r>
              <w:rPr>
                <w:color w:val="00274C"/>
                <w:position w:val="-2"/>
                <w:sz w:val="20"/>
                <w:szCs w:val="20"/>
              </w:rPr>
              <w:t xml:space="preserve"> </w:t>
            </w:r>
            <w:r>
              <w:rPr>
                <w:b/>
                <w:bCs/>
                <w:color w:val="00274C"/>
                <w:position w:val="-2"/>
                <w:sz w:val="20"/>
                <w:szCs w:val="20"/>
              </w:rPr>
              <w:t xml:space="preserve">( </w:t>
            </w:r>
            <w:hyperlink r:id="rId54195f47f84c01379"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To assemble components </w:t>
            </w:r>
            <w:r>
              <w:rPr>
                <w:b/>
                <w:bCs/>
                <w:color w:val="00274C"/>
                <w:position w:val="-2"/>
                <w:sz w:val="20"/>
                <w:szCs w:val="20"/>
              </w:rPr>
              <w:t xml:space="preserve">P, Q, R, S</w:t>
            </w:r>
            <w:r>
              <w:rPr>
                <w:color w:val="00274C"/>
                <w:position w:val="-2"/>
                <w:sz w:val="20"/>
                <w:szCs w:val="20"/>
              </w:rPr>
              <w:t xml:space="preserve"> , and </w:t>
            </w:r>
            <w:r>
              <w:rPr>
                <w:b/>
                <w:bCs/>
                <w:color w:val="00274C"/>
                <w:position w:val="-2"/>
                <w:sz w:val="20"/>
                <w:szCs w:val="20"/>
              </w:rPr>
              <w:t xml:space="preserve">T</w:t>
            </w:r>
            <w:r>
              <w:rPr>
                <w:color w:val="00274C"/>
                <w:position w:val="-2"/>
                <w:sz w:val="20"/>
                <w:szCs w:val="20"/>
              </w:rPr>
              <w:t xml:space="preserve"> , proceed with the operations described in </w:t>
            </w:r>
            <w:hyperlink r:id="rId64505f47f84c01408" w:history="1">
              <w:r>
                <w:rPr>
                  <w:b/>
                  <w:bCs/>
                  <w:color w:val="0000FF"/>
                  <w:position w:val="-2"/>
                  <w:sz w:val="20"/>
                  <w:szCs w:val="20"/>
                  <w:u w:val="single"/>
                </w:rPr>
                <w:t xml:space="preserve">Par. 11.2.2</w:t>
              </w:r>
            </w:hyperlink>
            <w:r>
              <w:rPr>
                <w:b/>
                <w:bCs/>
                <w:color w:val="00274C"/>
                <w:position w:val="-2"/>
                <w:sz w:val="20"/>
                <w:szCs w:val="20"/>
              </w:rPr>
              <w:t xml:space="preserve"> - </w:t>
            </w:r>
            <w:hyperlink r:id="rId74905f47f84c01422" w:history="1">
              <w:r>
                <w:rPr>
                  <w:b/>
                  <w:bCs/>
                  <w:color w:val="0000FF"/>
                  <w:position w:val="-2"/>
                  <w:sz w:val="20"/>
                  <w:szCs w:val="20"/>
                  <w:u w:val="single"/>
                </w:rPr>
                <w:t xml:space="preserve">11.3.2</w:t>
              </w:r>
            </w:hyperlink>
            <w:r>
              <w:rPr>
                <w:b/>
                <w:bCs/>
                <w:color w:val="00274C"/>
                <w:position w:val="-2"/>
                <w:sz w:val="20"/>
                <w:szCs w:val="20"/>
              </w:rPr>
              <w:t xml:space="preserve"> - </w:t>
            </w:r>
            <w:hyperlink r:id="rId72915f47f84c0143b" w:history="1">
              <w:r>
                <w:rPr>
                  <w:b/>
                  <w:bCs/>
                  <w:color w:val="0000FF"/>
                  <w:position w:val="-2"/>
                  <w:sz w:val="20"/>
                  <w:szCs w:val="20"/>
                  <w:u w:val="single"/>
                </w:rPr>
                <w:t xml:space="preserve">11.4.2</w:t>
              </w:r>
            </w:hyperlink>
            <w:r>
              <w:rPr>
                <w:b/>
                <w:bCs/>
                <w:color w:val="00274C"/>
                <w:position w:val="-2"/>
                <w:sz w:val="20"/>
                <w:szCs w:val="20"/>
              </w:rPr>
              <w:t xml:space="preserve"> - </w:t>
            </w:r>
            <w:hyperlink r:id="rId34045f47f84c01452" w:history="1">
              <w:r>
                <w:rPr>
                  <w:b/>
                  <w:bCs/>
                  <w:color w:val="0000FF"/>
                  <w:position w:val="-2"/>
                  <w:sz w:val="20"/>
                  <w:szCs w:val="20"/>
                  <w:u w:val="single"/>
                </w:rPr>
                <w:t xml:space="preserve">11.5.2</w:t>
              </w:r>
            </w:hyperlink>
            <w:r>
              <w:rPr>
                <w:color w:val="00274C"/>
                <w:position w:val="-2"/>
                <w:sz w:val="20"/>
                <w:szCs w:val="20"/>
              </w:rPr>
              <w:t xml:space="preserve"> .</w:t>
            </w:r>
          </w:p>
          <w:p/>
          <w:p/>
          <w:p>
            <w:pPr>
              <w:numPr>
                <w:ilvl w:val="0"/>
                <w:numId w:val="17427244"/>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17427244"/>
              </w:numPr>
              <w:spacing w:before="0" w:after="0" w:line="262" w:lineRule="auto"/>
              <w:jc w:val="left"/>
              <w:rPr>
                <w:color w:val="00274C"/>
                <w:sz w:val="20"/>
                <w:szCs w:val="20"/>
              </w:rPr>
            </w:pPr>
            <w:r>
              <w:rPr>
                <w:color w:val="00274C"/>
                <w:position w:val="-2"/>
                <w:sz w:val="20"/>
                <w:szCs w:val="20"/>
              </w:rPr>
              <w:t xml:space="preserve">Ensure that bearing </w:t>
            </w:r>
            <w:r>
              <w:rPr>
                <w:b/>
                <w:bCs/>
                <w:color w:val="00274C"/>
                <w:position w:val="-2"/>
                <w:sz w:val="20"/>
                <w:szCs w:val="20"/>
              </w:rPr>
              <w:t xml:space="preserve">J</w:t>
            </w:r>
            <w:r>
              <w:rPr>
                <w:color w:val="00274C"/>
                <w:position w:val="-2"/>
                <w:sz w:val="20"/>
                <w:szCs w:val="20"/>
              </w:rPr>
              <w:t xml:space="preserve"> is correctly assembled on camshaft </w:t>
            </w:r>
            <w:r>
              <w:rPr>
                <w:b/>
                <w:bCs/>
                <w:color w:val="00274C"/>
                <w:position w:val="-2"/>
                <w:sz w:val="20"/>
                <w:szCs w:val="20"/>
              </w:rPr>
              <w:t xml:space="preserve">K</w:t>
            </w:r>
            <w:r>
              <w:rPr>
                <w:color w:val="00274C"/>
                <w:position w:val="-2"/>
                <w:sz w:val="20"/>
                <w:szCs w:val="20"/>
              </w:rPr>
              <w:t xml:space="preserve"> .</w:t>
            </w:r>
          </w:p>
          <w:p>
            <w:pPr>
              <w:numPr>
                <w:ilvl w:val="0"/>
                <w:numId w:val="17427244"/>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11845f47f84c0155b"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p>
            <w:pPr>
              <w:numPr>
                <w:ilvl w:val="0"/>
                <w:numId w:val="17427244"/>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1742724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297042" name="name97365f47f84c22959" descr="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5.jpg"/>
                          <pic:cNvPicPr/>
                        </pic:nvPicPr>
                        <pic:blipFill>
                          <a:blip r:embed="rId12015f47f84c2295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9.75</w:t>
            </w:r>
          </w:p>
          <w:p/>
          <w:p/>
          <w:p>
            <w:pPr>
              <w:widowControl w:val="on"/>
              <w:pBdr/>
              <w:spacing w:before="0" w:after="0" w:line="262" w:lineRule="auto"/>
              <w:ind w:left="0" w:right="0"/>
              <w:jc w:val="left"/>
              <w:textAlignment w:val="top"/>
            </w:pPr>
            <w:r>
              <w:rPr>
                <w:position w:val="-258"/>
              </w:rPr>
              <w:drawing>
                <wp:inline distT="0" distB="0" distL="0" distR="0">
                  <wp:extent cx="2880000" cy="1684800"/>
                  <wp:docPr id="4062352" name="name47185f47f84c3d31d" descr="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6.jpg"/>
                          <pic:cNvPicPr/>
                        </pic:nvPicPr>
                        <pic:blipFill>
                          <a:blip r:embed="rId60775f47f84c3d316" cstate="print"/>
                          <a:stretch>
                            <a:fillRect/>
                          </a:stretch>
                        </pic:blipFill>
                        <pic:spPr>
                          <a:xfrm>
                            <a:off x="0" y="0"/>
                            <a:ext cx="2880000" cy="1684800"/>
                          </a:xfrm>
                          <a:prstGeom prst="rect">
                            <a:avLst/>
                          </a:prstGeom>
                          <a:ln w="0">
                            <a:noFill/>
                          </a:ln>
                        </pic:spPr>
                      </pic:pic>
                    </a:graphicData>
                  </a:graphic>
                </wp:inline>
              </w:drawing>
            </w:r>
            <w:r>
              <w:rPr>
                <w:b/>
                <w:bCs/>
                <w:color w:val="00274C"/>
                <w:position w:val="0"/>
                <w:sz w:val="20"/>
                <w:szCs w:val="20"/>
              </w:rPr>
              <w:br/>
              <w:t xml:space="preserve">Fig 9.76A</w:t>
            </w:r>
          </w:p>
          <w:p/>
          <w:p/>
          <w:p>
            <w:pPr>
              <w:widowControl w:val="on"/>
              <w:pBdr/>
              <w:spacing w:before="0" w:after="0" w:line="262" w:lineRule="auto"/>
              <w:ind w:left="0" w:right="0"/>
              <w:jc w:val="left"/>
              <w:textAlignment w:val="top"/>
            </w:pPr>
            <w:r>
              <w:rPr>
                <w:position w:val="-218"/>
              </w:rPr>
              <w:drawing>
                <wp:inline distT="0" distB="0" distL="0" distR="0">
                  <wp:extent cx="2880000" cy="1432800"/>
                  <wp:docPr id="19025659" name="name74465f47f84c5b958" descr="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90625f47f84c5b94f"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9.76B</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9.9.2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07981" name="name82915f47f84c7178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265f47f84c717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45"/>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76805f47f84c7203d" w:history="1">
              <w:r>
                <w:rPr>
                  <w:b/>
                  <w:bCs/>
                  <w:color w:val="0000FF"/>
                  <w:position w:val="-2"/>
                  <w:sz w:val="20"/>
                  <w:szCs w:val="20"/>
                </w:rPr>
                <w:t xml:space="preserve">ST_41</w:t>
              </w:r>
            </w:hyperlink>
            <w:r>
              <w:rPr>
                <w:color w:val="00274C"/>
                <w:position w:val="-2"/>
                <w:sz w:val="20"/>
                <w:szCs w:val="20"/>
              </w:rPr>
              <w:t xml:space="preserve"> .</w:t>
            </w:r>
          </w:p>
          <w:p>
            <w:pPr>
              <w:numPr>
                <w:ilvl w:val="0"/>
                <w:numId w:val="17427245"/>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99235f47f84c720aa"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17427245"/>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17427245"/>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17427245"/>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53941910" name="name64395f47f84c9049f" descr="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7.jpg"/>
                          <pic:cNvPicPr/>
                        </pic:nvPicPr>
                        <pic:blipFill>
                          <a:blip r:embed="rId70925f47f84c904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511761" name="name10255f47f84ca52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05f47f84ca52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 B</w:t>
            </w:r>
            <w:r>
              <w:rPr>
                <w:color w:val="00274C"/>
                <w:position w:val="-2"/>
                <w:sz w:val="20"/>
                <w:szCs w:val="20"/>
              </w:rPr>
              <w:t xml:space="preserve"> every time they are assembled.</w:t>
            </w:r>
          </w:p>
          <w:p>
            <w:pPr>
              <w:numPr>
                <w:ilvl w:val="0"/>
                <w:numId w:val="17427035"/>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 with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2701</w:t>
            </w:r>
            <w:r>
              <w:rPr>
                <w:color w:val="00274C"/>
                <w:position w:val="-2"/>
                <w:sz w:val="20"/>
                <w:szCs w:val="20"/>
              </w:rPr>
              <w:t xml:space="preserve"> on the thread.</w:t>
            </w:r>
          </w:p>
          <w:p>
            <w:pPr>
              <w:numPr>
                <w:ilvl w:val="0"/>
                <w:numId w:val="17427035"/>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B</w:t>
            </w:r>
            <w:r>
              <w:rPr>
                <w:color w:val="00274C"/>
                <w:position w:val="-2"/>
                <w:sz w:val="20"/>
                <w:szCs w:val="20"/>
              </w:rPr>
              <w:t xml:space="preserve"> must be assembled with the wording " </w:t>
            </w:r>
            <w:r>
              <w:rPr>
                <w:b/>
                <w:bCs/>
                <w:color w:val="00274C"/>
                <w:position w:val="-2"/>
                <w:sz w:val="20"/>
                <w:szCs w:val="20"/>
              </w:rPr>
              <w:t xml:space="preserve">TOP</w:t>
            </w:r>
            <w:r>
              <w:rPr>
                <w:color w:val="00274C"/>
                <w:position w:val="-2"/>
                <w:sz w:val="20"/>
                <w:szCs w:val="20"/>
              </w:rPr>
              <w:t xml:space="preserve"> " visible and facing upwards.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1742724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1742724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B</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17427246"/>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17427246"/>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46"/>
              </w:numPr>
              <w:spacing w:before="0" w:after="0" w:line="262" w:lineRule="auto"/>
              <w:jc w:val="left"/>
              <w:rPr>
                <w:color w:val="00274C"/>
                <w:sz w:val="20"/>
                <w:szCs w:val="20"/>
              </w:rPr>
            </w:pPr>
            <w:r>
              <w:rPr>
                <w:color w:val="00274C"/>
                <w:position w:val="-2"/>
                <w:sz w:val="20"/>
                <w:szCs w:val="20"/>
              </w:rPr>
              <w:t xml:space="preserve">Clamp the nuts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tightening torque).</w:t>
            </w:r>
          </w:p>
        </w:tc>
        <w:tc>
          <w:tcPr>
            <w:tcMar>
              <w:top w:w="150" w:type="dxa"/>
              <w:bottom w:w="150" w:type="dxa"/>
            </w:tcMar>
            <w:vAlign w:val="top"/>
          </w:tcPr>
          <w:p>
            <w:r>
              <w:rPr>
                <w:position w:val="-492"/>
              </w:rPr>
              <w:drawing>
                <wp:inline distT="0" distB="0" distL="0" distR="0">
                  <wp:extent cx="2232000" cy="3132000"/>
                  <wp:docPr id="42659142" name="name29805f47f84cbe67e" descr="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8.jpg"/>
                          <pic:cNvPicPr/>
                        </pic:nvPicPr>
                        <pic:blipFill>
                          <a:blip r:embed="rId59985f47f84cbe675" cstate="print"/>
                          <a:stretch>
                            <a:fillRect/>
                          </a:stretch>
                        </pic:blipFill>
                        <pic:spPr>
                          <a:xfrm>
                            <a:off x="0" y="0"/>
                            <a:ext cx="2232000" cy="3132000"/>
                          </a:xfrm>
                          <a:prstGeom prst="rect">
                            <a:avLst/>
                          </a:prstGeom>
                          <a:ln w="0">
                            <a:noFill/>
                          </a:ln>
                        </pic:spPr>
                      </pic:pic>
                    </a:graphicData>
                  </a:graphic>
                </wp:inline>
              </w:drawing>
            </w:r>
            <w:r>
              <w:rPr>
                <w:b/>
                <w:bCs/>
                <w:color w:val="00274C"/>
                <w:position w:val="0"/>
                <w:sz w:val="20"/>
                <w:szCs w:val="20"/>
              </w:rP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17427035"/>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7</w:t>
            </w:r>
            <w:r>
              <w:rPr>
                <w:color w:val="00274C"/>
                <w:position w:val="-2"/>
                <w:sz w:val="20"/>
                <w:szCs w:val="20"/>
              </w:rPr>
              <w:t xml:space="preserve"> of </w:t>
            </w:r>
            <w:hyperlink r:id="rId77215f47f84cc403c" w:history="1">
              <w:r>
                <w:rPr>
                  <w:b/>
                  <w:bCs/>
                  <w:color w:val="0000FF"/>
                  <w:position w:val="-2"/>
                  <w:sz w:val="20"/>
                  <w:szCs w:val="20"/>
                  <w:u w:val="single"/>
                </w:rPr>
                <w:t xml:space="preserve">Par. 6.6.2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988268" name="name22775f47f84cd42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395f47f84cd42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83175f47f84cd47fa" w:history="1">
              <w:r>
                <w:rPr>
                  <w:b/>
                  <w:bCs/>
                  <w:color w:val="0000FF"/>
                  <w:position w:val="-2"/>
                  <w:sz w:val="20"/>
                  <w:szCs w:val="20"/>
                  <w:u w:val="single"/>
                </w:rPr>
                <w:t xml:space="preserve">Par. 2.18</w:t>
              </w:r>
            </w:hyperlink>
            <w:r>
              <w:rPr>
                <w:b/>
                <w:bCs/>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1742724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1742724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1742724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42724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1742724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80907" name="name96725f47f84ce3b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25f47f84ce3b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17427035"/>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30715f47f84ce421b"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1742724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434904" name="name95715f47f84d05fa9" descr="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9.jpg"/>
                          <pic:cNvPicPr/>
                        </pic:nvPicPr>
                        <pic:blipFill>
                          <a:blip r:embed="rId57015f47f84d05f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9.79</w:t>
            </w:r>
            <w:r>
              <w:rPr>
                <w:position w:val="-224"/>
              </w:rPr>
              <w:drawing>
                <wp:inline distT="0" distB="0" distL="0" distR="0">
                  <wp:extent cx="2232000" cy="1468800"/>
                  <wp:docPr id="30107136" name="name24725f47f84d1f680"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27425f47f84d1f67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9.80</w:t>
            </w:r>
            <w:r>
              <w:rPr>
                <w:position w:val="-228"/>
              </w:rPr>
              <w:drawing>
                <wp:inline distT="0" distB="0" distL="0" distR="0">
                  <wp:extent cx="2232000" cy="1490400"/>
                  <wp:docPr id="94877751" name="name49425f47f84d39eda" descr="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1.jpg"/>
                          <pic:cNvPicPr/>
                        </pic:nvPicPr>
                        <pic:blipFill>
                          <a:blip r:embed="rId88755f47f84d39ed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T-MAP Sensor</w:t>
            </w:r>
          </w:p>
          <w:p/>
          <w:p/>
          <w:p>
            <w:pPr>
              <w:numPr>
                <w:ilvl w:val="0"/>
                <w:numId w:val="17427249"/>
              </w:numPr>
              <w:spacing w:before="0" w:after="0" w:line="262" w:lineRule="auto"/>
              <w:jc w:val="left"/>
              <w:rPr>
                <w:color w:val="00274C"/>
                <w:sz w:val="20"/>
                <w:szCs w:val="20"/>
              </w:rPr>
            </w:pPr>
            <w:r>
              <w:rPr>
                <w:color w:val="00274C"/>
                <w:position w:val="-2"/>
                <w:sz w:val="20"/>
                <w:szCs w:val="20"/>
              </w:rPr>
              <w:b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23925f47f84d41486"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256315" name="name36455f47f84d5715a" descr="9.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2.jpg"/>
                          <pic:cNvPicPr/>
                        </pic:nvPicPr>
                        <pic:blipFill>
                          <a:blip r:embed="rId98415f47f84d571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Coolant temperature sensor</w:t>
            </w:r>
          </w:p>
          <w:p/>
          <w:p/>
          <w:p>
            <w:pPr>
              <w:numPr>
                <w:ilvl w:val="0"/>
                <w:numId w:val="1742725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362384" name="name13545f47f84d7464f" descr="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3.jpg"/>
                          <pic:cNvPicPr/>
                        </pic:nvPicPr>
                        <pic:blipFill>
                          <a:blip r:embed="rId62545f47f84d746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9.13.1.3 Oil Pressure Switch</w:t>
            </w:r>
          </w:p>
          <w:p/>
          <w:p/>
          <w:p>
            <w:pPr>
              <w:numPr>
                <w:ilvl w:val="0"/>
                <w:numId w:val="17427251"/>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961615" name="name62215f47f84dc7c9e" descr="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4.jpg"/>
                          <pic:cNvPicPr/>
                        </pic:nvPicPr>
                        <pic:blipFill>
                          <a:blip r:embed="rId71335f47f84dc7c9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9.13.1.4 Camshaft phase sensor disassembly</w:t>
            </w:r>
          </w:p>
          <w:p/>
          <w:p/>
          <w:p>
            <w:pPr>
              <w:numPr>
                <w:ilvl w:val="0"/>
                <w:numId w:val="17427252"/>
              </w:numPr>
              <w:spacing w:before="0" w:after="0" w:line="262" w:lineRule="auto"/>
              <w:jc w:val="left"/>
              <w:rPr>
                <w:color w:val="00274C"/>
                <w:sz w:val="20"/>
                <w:szCs w:val="20"/>
              </w:rPr>
            </w:pPr>
            <w:r>
              <w:rPr>
                <w:color w:val="00274C"/>
                <w:position w:val="-2"/>
                <w:sz w:val="20"/>
                <w:szCs w:val="20"/>
              </w:rPr>
              <w:br/>
              <w:t xml:space="preserve">Measure the distance between the coupling surface P1 to gear teeth G1 (X1).</w:t>
            </w:r>
          </w:p>
          <w:p>
            <w:pPr>
              <w:numPr>
                <w:ilvl w:val="0"/>
                <w:numId w:val="17427252"/>
              </w:numPr>
              <w:spacing w:before="0" w:after="0" w:line="262" w:lineRule="auto"/>
              <w:jc w:val="left"/>
              <w:rPr>
                <w:color w:val="00274C"/>
                <w:sz w:val="20"/>
                <w:szCs w:val="20"/>
              </w:rPr>
            </w:pPr>
            <w:r>
              <w:rPr>
                <w:color w:val="00274C"/>
                <w:position w:val="-2"/>
                <w:sz w:val="20"/>
                <w:szCs w:val="20"/>
              </w:rPr>
              <w:t xml:space="preserve">Measure the distance between the coupling surface P1 and the sensor surface S7 (Y1).</w:t>
            </w:r>
          </w:p>
          <w:p>
            <w:pPr>
              <w:numPr>
                <w:ilvl w:val="0"/>
                <w:numId w:val="17427252"/>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(Z1). The value (Z1) permitted must be a MIN of 0.2 mm and a MAX of 1.2 mm. Insert one spacers K2 based on the value (Z1)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K1 have a thickness of 0.2mm.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52"/>
              </w:numPr>
              <w:spacing w:before="0" w:after="0" w:line="262" w:lineRule="auto"/>
              <w:jc w:val="left"/>
              <w:rPr>
                <w:color w:val="00274C"/>
                <w:sz w:val="20"/>
                <w:szCs w:val="20"/>
              </w:rPr>
            </w:pPr>
            <w:r>
              <w:rPr>
                <w:color w:val="00274C"/>
                <w:position w:val="-2"/>
                <w:sz w:val="20"/>
                <w:szCs w:val="20"/>
              </w:rPr>
              <w:t xml:space="preserve">Insert the shim K1 on the sensor S10.</w:t>
            </w:r>
          </w:p>
          <w:p>
            <w:pPr>
              <w:numPr>
                <w:ilvl w:val="0"/>
                <w:numId w:val="17427252"/>
              </w:numPr>
              <w:spacing w:before="0" w:after="0" w:line="262" w:lineRule="auto"/>
              <w:jc w:val="left"/>
              <w:rPr>
                <w:color w:val="00274C"/>
                <w:sz w:val="20"/>
                <w:szCs w:val="20"/>
              </w:rPr>
            </w:pPr>
            <w:r>
              <w:rPr>
                <w:color w:val="00274C"/>
                <w:position w:val="-2"/>
                <w:sz w:val="20"/>
                <w:szCs w:val="20"/>
              </w:rPr>
              <w:t xml:space="preserve">Secure phase sensor S10 onto crankcase L using capscrew R2 (tightening torque 10 Nm).</w:t>
            </w:r>
          </w:p>
        </w:tc>
        <w:tc>
          <w:tcPr>
            <w:tcMar>
              <w:top w:w="150" w:type="dxa"/>
              <w:bottom w:w="150" w:type="dxa"/>
            </w:tcMar>
            <w:vAlign w:val="top"/>
          </w:tcPr>
          <w:p>
            <w:r>
              <w:rPr>
                <w:position w:val="-222"/>
              </w:rPr>
              <w:drawing>
                <wp:inline distT="0" distB="0" distL="0" distR="0">
                  <wp:extent cx="2196000" cy="1461600"/>
                  <wp:docPr id="75769029" name="name91865f47f84dedc24"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26145f47f84dedc20" cstate="print"/>
                          <a:stretch>
                            <a:fillRect/>
                          </a:stretch>
                        </pic:blipFill>
                        <pic:spPr>
                          <a:xfrm>
                            <a:off x="0" y="0"/>
                            <a:ext cx="21960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9.85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93"/>
              </w:rPr>
              <w:drawing>
                <wp:inline distT="0" distB="0" distL="0" distR="0">
                  <wp:extent cx="5544000" cy="2476800"/>
                  <wp:docPr id="45938641" name="name14925f47f84e193e9" descr="9.8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A.jpg"/>
                          <pic:cNvPicPr/>
                        </pic:nvPicPr>
                        <pic:blipFill>
                          <a:blip r:embed="rId45775f47f84e193e1" cstate="print"/>
                          <a:stretch>
                            <a:fillRect/>
                          </a:stretch>
                        </pic:blipFill>
                        <pic:spPr>
                          <a:xfrm>
                            <a:off x="0" y="0"/>
                            <a:ext cx="5544000" cy="2476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9.85A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9.13.1.5 Speed sensor</w:t>
            </w:r>
          </w:p>
          <w:p/>
          <w:p/>
          <w:p>
            <w:pPr>
              <w:numPr>
                <w:ilvl w:val="0"/>
                <w:numId w:val="17427253"/>
              </w:numPr>
              <w:spacing w:before="0" w:after="0" w:line="262" w:lineRule="auto"/>
              <w:jc w:val="left"/>
              <w:rPr>
                <w:color w:val="00274C"/>
                <w:sz w:val="20"/>
                <w:szCs w:val="20"/>
              </w:rPr>
            </w:pPr>
            <w:r>
              <w:rPr>
                <w:color w:val="00274C"/>
                <w:position w:val="-2"/>
                <w:sz w:val="20"/>
                <w:szCs w:val="20"/>
              </w:rPr>
              <w:br/>
              <w:t xml:space="preserve">Measure the distance from the coupling surface </w:t>
            </w:r>
            <w:r>
              <w:rPr>
                <w:b/>
                <w:bCs/>
                <w:color w:val="00274C"/>
                <w:position w:val="-2"/>
                <w:sz w:val="20"/>
                <w:szCs w:val="20"/>
              </w:rPr>
              <w:t xml:space="preserve">J</w:t>
            </w:r>
            <w:r>
              <w:rPr>
                <w:color w:val="00274C"/>
                <w:position w:val="-2"/>
                <w:sz w:val="20"/>
                <w:szCs w:val="20"/>
              </w:rPr>
              <w:t xml:space="preserve"> to the external diameter of the phonic wheel ( </w:t>
            </w:r>
            <w:r>
              <w:rPr>
                <w:b/>
                <w:bCs/>
                <w:color w:val="00274C"/>
                <w:position w:val="-2"/>
                <w:sz w:val="20"/>
                <w:szCs w:val="20"/>
              </w:rPr>
              <w:t xml:space="preserve">X2</w:t>
            </w:r>
            <w:r>
              <w:rPr>
                <w:color w:val="00274C"/>
                <w:position w:val="-2"/>
                <w:sz w:val="20"/>
                <w:szCs w:val="20"/>
              </w:rPr>
              <w:t xml:space="preserve"> ).</w:t>
            </w:r>
          </w:p>
          <w:p>
            <w:pPr>
              <w:numPr>
                <w:ilvl w:val="0"/>
                <w:numId w:val="1742725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J</w:t>
            </w:r>
            <w:r>
              <w:rPr>
                <w:color w:val="00274C"/>
                <w:position w:val="-2"/>
                <w:sz w:val="20"/>
                <w:szCs w:val="20"/>
              </w:rPr>
              <w:t xml:space="preserve"> and the sensor surface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Y2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5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 </w:t>
            </w:r>
            <w:r>
              <w:rPr>
                <w:b/>
                <w:bCs/>
                <w:color w:val="00274C"/>
                <w:position w:val="-2"/>
                <w:sz w:val="20"/>
                <w:szCs w:val="20"/>
              </w:rPr>
              <w:t xml:space="preserve">Z2</w:t>
            </w:r>
            <w:r>
              <w:rPr>
                <w:color w:val="00274C"/>
                <w:position w:val="-2"/>
                <w:sz w:val="20"/>
                <w:szCs w:val="20"/>
              </w:rPr>
              <w:t xml:space="preserve"> ) permitted must be a </w:t>
            </w:r>
            <w:r>
              <w:rPr>
                <w:b/>
                <w:bCs/>
                <w:color w:val="00274C"/>
                <w:position w:val="-2"/>
                <w:sz w:val="20"/>
                <w:szCs w:val="20"/>
              </w:rPr>
              <w:t xml:space="preserve">MIN</w:t>
            </w:r>
            <w:r>
              <w:rPr>
                <w:color w:val="00274C"/>
                <w:position w:val="-2"/>
                <w:sz w:val="20"/>
                <w:szCs w:val="20"/>
              </w:rPr>
              <w:t xml:space="preserve"> of </w:t>
            </w:r>
            <w:r>
              <w:rPr>
                <w:b/>
                <w:bCs/>
                <w:color w:val="00274C"/>
                <w:position w:val="-2"/>
                <w:sz w:val="20"/>
                <w:szCs w:val="20"/>
              </w:rPr>
              <w:t xml:space="preserve">0.2 mm</w:t>
            </w:r>
            <w:r>
              <w:rPr>
                <w:color w:val="00274C"/>
                <w:position w:val="-2"/>
                <w:sz w:val="20"/>
                <w:szCs w:val="20"/>
              </w:rPr>
              <w:t xml:space="preserve"> and a </w:t>
            </w:r>
            <w:r>
              <w:rPr>
                <w:b/>
                <w:bCs/>
                <w:color w:val="00274C"/>
                <w:position w:val="-2"/>
                <w:sz w:val="20"/>
                <w:szCs w:val="20"/>
              </w:rPr>
              <w:t xml:space="preserve">MAX</w:t>
            </w:r>
            <w:r>
              <w:rPr>
                <w:color w:val="00274C"/>
                <w:position w:val="-2"/>
                <w:sz w:val="20"/>
                <w:szCs w:val="20"/>
              </w:rPr>
              <w:t xml:space="preserve">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K based on the value ( </w:t>
            </w:r>
            <w:r>
              <w:rPr>
                <w:b/>
                <w:bCs/>
                <w:color w:val="00274C"/>
                <w:position w:val="-2"/>
                <w:sz w:val="20"/>
                <w:szCs w:val="20"/>
              </w:rPr>
              <w:t xml:space="preserve">Z2</w:t>
            </w:r>
            <w:r>
              <w:rPr>
                <w:color w:val="00274C"/>
                <w:position w:val="-2"/>
                <w:sz w:val="20"/>
                <w:szCs w:val="20"/>
              </w:rPr>
              <w:t xml:space="preserve"> ) detected.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calibrated spacers </w:t>
            </w:r>
            <w:r>
              <w:rPr>
                <w:b/>
                <w:bCs/>
                <w:color w:val="00274C"/>
                <w:position w:val="-2"/>
                <w:sz w:val="20"/>
                <w:szCs w:val="20"/>
              </w:rPr>
              <w:t xml:space="preserve">K</w:t>
            </w:r>
            <w:r>
              <w:rPr>
                <w:color w:val="00274C"/>
                <w:position w:val="-2"/>
                <w:sz w:val="20"/>
                <w:szCs w:val="20"/>
              </w:rPr>
              <w:t xml:space="preserve"> have a thickness of </w:t>
            </w:r>
            <w:r>
              <w:rPr>
                <w:b/>
                <w:bCs/>
                <w:color w:val="00274C"/>
                <w:position w:val="-2"/>
                <w:sz w:val="20"/>
                <w:szCs w:val="20"/>
              </w:rPr>
              <w:t xml:space="preserve">0.2mm.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53"/>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inserting the washer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17427253"/>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K</w:t>
            </w:r>
            <w:r>
              <w:rPr>
                <w:color w:val="00274C"/>
                <w:position w:val="-2"/>
                <w:sz w:val="20"/>
                <w:szCs w:val="20"/>
              </w:rPr>
              <w:t xml:space="preserve"> on the sensor </w:t>
            </w:r>
            <w:r>
              <w:rPr>
                <w:b/>
                <w:bCs/>
                <w:color w:val="00274C"/>
                <w:position w:val="-2"/>
                <w:sz w:val="20"/>
                <w:szCs w:val="20"/>
              </w:rPr>
              <w:t xml:space="preserve">H</w:t>
            </w:r>
            <w:r>
              <w:rPr>
                <w:color w:val="00274C"/>
                <w:position w:val="-2"/>
                <w:sz w:val="20"/>
                <w:szCs w:val="20"/>
              </w:rPr>
              <w:t xml:space="preserve"> .</w:t>
            </w:r>
          </w:p>
          <w:p>
            <w:pPr>
              <w:numPr>
                <w:ilvl w:val="0"/>
                <w:numId w:val="17427253"/>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H</w:t>
            </w:r>
            <w:r>
              <w:rPr>
                <w:color w:val="00274C"/>
                <w:position w:val="-2"/>
                <w:sz w:val="20"/>
                <w:szCs w:val="20"/>
              </w:rPr>
              <w:t xml:space="preserve"> on the bracket </w:t>
            </w:r>
            <w:r>
              <w:rPr>
                <w:b/>
                <w:bCs/>
                <w:color w:val="00274C"/>
                <w:position w:val="-2"/>
                <w:sz w:val="20"/>
                <w:szCs w:val="20"/>
              </w:rPr>
              <w:t xml:space="preserve">M</w:t>
            </w:r>
            <w:r>
              <w:rPr>
                <w:color w:val="00274C"/>
                <w:position w:val="-2"/>
                <w:sz w:val="20"/>
                <w:szCs w:val="20"/>
              </w:rPr>
              <w:t xml:space="preserve"> with the screw </w:t>
            </w:r>
            <w:r>
              <w:rPr>
                <w:b/>
                <w:bCs/>
                <w:color w:val="00274C"/>
                <w:position w:val="-2"/>
                <w:sz w:val="20"/>
                <w:szCs w:val="20"/>
              </w:rPr>
              <w:t xml:space="preserve">R</w:t>
            </w:r>
            <w:r>
              <w:rPr>
                <w:color w:val="00274C"/>
                <w:position w:val="-2"/>
                <w:sz w:val="20"/>
                <w:szCs w:val="20"/>
              </w:rPr>
              <w:t xml:space="preserve"> (tightening torque at </w:t>
            </w:r>
            <w:r>
              <w:rPr>
                <w:b/>
                <w:bCs/>
                <w:color w:val="00274C"/>
                <w:position w:val="-2"/>
                <w:sz w:val="20"/>
                <w:szCs w:val="20"/>
              </w:rPr>
              <w:t xml:space="preserve">10 Nm - </w:t>
            </w:r>
            <w:r>
              <w:rPr>
                <w:color w:val="00274C"/>
                <w:position w:val="-2"/>
                <w:sz w:val="20"/>
                <w:szCs w:val="20"/>
              </w:rPr>
              <w:t xml:space="preserve"> </w:t>
            </w:r>
            <w:hyperlink r:id="rId84175f47f84e1beb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9574406" name="name23365f47f84e3636a" descr="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6.jpg"/>
                          <pic:cNvPicPr/>
                        </pic:nvPicPr>
                        <pic:blipFill>
                          <a:blip r:embed="rId24255f47f84e3636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9.86</w:t>
            </w:r>
            <w:r>
              <w:rPr>
                <w:position w:val="-224"/>
              </w:rPr>
              <w:drawing>
                <wp:inline distT="0" distB="0" distL="0" distR="0">
                  <wp:extent cx="2232000" cy="1476000"/>
                  <wp:docPr id="9129152" name="name69465f47f84e4bcb8" descr="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7.jpg"/>
                          <pic:cNvPicPr/>
                        </pic:nvPicPr>
                        <pic:blipFill>
                          <a:blip r:embed="rId68335f47f84e4bc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9.13.1.6 Fuel filter water detection sensor</w:t>
            </w:r>
          </w:p>
          <w:p/>
          <w:p/>
          <w:p>
            <w:pPr>
              <w:numPr>
                <w:ilvl w:val="0"/>
                <w:numId w:val="17427254"/>
              </w:numPr>
              <w:spacing w:before="0" w:after="0" w:line="262" w:lineRule="auto"/>
              <w:jc w:val="left"/>
              <w:rPr>
                <w:color w:val="00274C"/>
                <w:sz w:val="20"/>
                <w:szCs w:val="20"/>
              </w:rPr>
            </w:pPr>
            <w:r>
              <w:rPr>
                <w:color w:val="00274C"/>
                <w:position w:val="-2"/>
                <w:sz w:val="20"/>
                <w:szCs w:val="20"/>
              </w:rPr>
              <w:br/>
              <w:t xml:space="preserve">Lubricate and insert the gasket </w:t>
            </w:r>
            <w:r>
              <w:rPr>
                <w:b/>
                <w:bCs/>
                <w:color w:val="00274C"/>
                <w:position w:val="-2"/>
                <w:sz w:val="20"/>
                <w:szCs w:val="20"/>
              </w:rPr>
              <w:t xml:space="preserve">V</w:t>
            </w:r>
            <w:r>
              <w:rPr>
                <w:color w:val="00274C"/>
                <w:position w:val="-2"/>
                <w:sz w:val="20"/>
                <w:szCs w:val="20"/>
              </w:rPr>
              <w:t xml:space="preserve"> on the fitting </w:t>
            </w:r>
            <w:r>
              <w:rPr>
                <w:b/>
                <w:bCs/>
                <w:color w:val="00274C"/>
                <w:position w:val="-2"/>
                <w:sz w:val="20"/>
                <w:szCs w:val="20"/>
              </w:rPr>
              <w:t xml:space="preserve">W</w:t>
            </w:r>
            <w:r>
              <w:rPr>
                <w:color w:val="00274C"/>
                <w:position w:val="-2"/>
                <w:sz w:val="20"/>
                <w:szCs w:val="20"/>
              </w:rPr>
              <w:t xml:space="preserve"> .</w:t>
            </w:r>
          </w:p>
          <w:p>
            <w:pPr>
              <w:numPr>
                <w:ilvl w:val="0"/>
                <w:numId w:val="17427254"/>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W</w:t>
            </w:r>
            <w:r>
              <w:rPr>
                <w:color w:val="00274C"/>
                <w:position w:val="-2"/>
                <w:sz w:val="20"/>
                <w:szCs w:val="20"/>
              </w:rPr>
              <w:t xml:space="preserve"> onto the cartridge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0501317" name="name80875f47f84e60726" descr="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8.jpg"/>
                          <pic:cNvPicPr/>
                        </pic:nvPicPr>
                        <pic:blipFill>
                          <a:blip r:embed="rId42385f47f84e607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9.88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EGR valve</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06233" name="name92075f47f84e715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95f47f84e715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17427035"/>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17427255"/>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D</w:t>
            </w:r>
            <w:r>
              <w:rPr>
                <w:color w:val="00274C"/>
                <w:position w:val="-2"/>
                <w:sz w:val="20"/>
                <w:szCs w:val="20"/>
              </w:rPr>
              <w:t xml:space="preserve"> .</w:t>
            </w:r>
          </w:p>
          <w:p>
            <w:pPr>
              <w:numPr>
                <w:ilvl w:val="0"/>
                <w:numId w:val="1742725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 </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17427255"/>
              </w:numPr>
              <w:spacing w:before="0" w:after="0" w:line="262" w:lineRule="auto"/>
              <w:jc w:val="left"/>
              <w:rPr>
                <w:color w:val="00274C"/>
                <w:sz w:val="20"/>
                <w:szCs w:val="20"/>
              </w:rPr>
            </w:pPr>
            <w:r>
              <w:rPr>
                <w:color w:val="00274C"/>
                <w:position w:val="-2"/>
                <w:sz w:val="20"/>
                <w:szCs w:val="20"/>
              </w:rPr>
              <w:t xml:space="preserve">Perform the operations of </w:t>
            </w:r>
            <w:hyperlink r:id="rId34145f47f84e71cf7" w:history="1">
              <w:r>
                <w:rPr>
                  <w:b/>
                  <w:bCs/>
                  <w:color w:val="0000FF"/>
                  <w:position w:val="-2"/>
                  <w:sz w:val="20"/>
                  <w:szCs w:val="20"/>
                  <w:u w:val="single"/>
                </w:rPr>
                <w:t xml:space="preserve">Par. 6.4.2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853156" name="name51405f47f84e844a6" descr="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9.jpg"/>
                          <pic:cNvPicPr/>
                        </pic:nvPicPr>
                        <pic:blipFill>
                          <a:blip r:embed="rId13095f47f84e844a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Alternator</w:t>
            </w:r>
          </w:p>
          <w:p/>
          <w:p/>
          <w:p>
            <w:pPr>
              <w:numPr>
                <w:ilvl w:val="0"/>
                <w:numId w:val="17427256"/>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1742725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17427256"/>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L1, F</w:t>
            </w:r>
            <w:r>
              <w:rPr>
                <w:color w:val="00274C"/>
                <w:position w:val="-2"/>
                <w:sz w:val="20"/>
                <w:szCs w:val="20"/>
              </w:rPr>
              <w:t xml:space="preserve"> onto the crankcase </w:t>
            </w:r>
            <w:r>
              <w:rPr>
                <w:b/>
                <w:bCs/>
                <w:color w:val="00274C"/>
                <w:position w:val="-2"/>
                <w:sz w:val="20"/>
                <w:szCs w:val="20"/>
              </w:rPr>
              <w:t xml:space="preserve">L</w:t>
            </w: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9.13.4 Starter Motor</w:t>
            </w:r>
            <w:r>
              <w:rPr>
                <w:color w:val="00274C"/>
                <w:position w:val="-2"/>
                <w:sz w:val="20"/>
                <w:szCs w:val="20"/>
              </w:rPr>
              <w:br/>
              <w:t xml:space="preserve"> </w:t>
            </w:r>
          </w:p>
          <w:p>
            <w:pPr>
              <w:numPr>
                <w:ilvl w:val="0"/>
                <w:numId w:val="17427257"/>
              </w:numPr>
              <w:spacing w:before="0" w:after="0" w:line="262" w:lineRule="auto"/>
              <w:jc w:val="left"/>
              <w:rPr>
                <w:color w:val="00274C"/>
                <w:sz w:val="20"/>
                <w:szCs w:val="20"/>
              </w:rPr>
            </w:pPr>
            <w:r>
              <w:rPr>
                <w:color w:val="00274C"/>
                <w:position w:val="-2"/>
                <w:sz w:val="20"/>
                <w:szCs w:val="20"/>
              </w:rPr>
              <w:t xml:space="preserve">Perform the operations to point </w:t>
            </w:r>
            <w:r>
              <w:rPr>
                <w:b/>
                <w:bCs/>
                <w:color w:val="00274C"/>
                <w:position w:val="-2"/>
                <w:sz w:val="20"/>
                <w:szCs w:val="20"/>
              </w:rPr>
              <w:t xml:space="preserve">10</w:t>
            </w:r>
            <w:r>
              <w:rPr>
                <w:color w:val="00274C"/>
                <w:position w:val="-2"/>
                <w:sz w:val="20"/>
                <w:szCs w:val="20"/>
              </w:rPr>
              <w:t xml:space="preserve"> of </w:t>
            </w:r>
            <w:hyperlink r:id="rId64055f47f84e85287" w:history="1">
              <w:r>
                <w:rPr>
                  <w:b/>
                  <w:bCs/>
                  <w:color w:val="0000FF"/>
                  <w:position w:val="-2"/>
                  <w:sz w:val="20"/>
                  <w:szCs w:val="20"/>
                </w:rPr>
                <w:t xml:space="preserve">Par. 6.6.2</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722010" name="name41145f47f84ea2034"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94915f47f84ea20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9.13.5 Electric cabling</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25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N</w:t>
            </w:r>
            <w:r>
              <w:rPr>
                <w:color w:val="00274C"/>
                <w:position w:val="-2"/>
                <w:sz w:val="20"/>
                <w:szCs w:val="20"/>
              </w:rPr>
              <w:t xml:space="preserve"> together with the cabling </w:t>
            </w:r>
            <w:r>
              <w:rPr>
                <w:b/>
                <w:bCs/>
                <w:color w:val="00274C"/>
                <w:position w:val="-2"/>
                <w:sz w:val="20"/>
                <w:szCs w:val="20"/>
              </w:rPr>
              <w:t xml:space="preserve">P</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t>
            </w:r>
          </w:p>
          <w:p>
            <w:pPr>
              <w:numPr>
                <w:ilvl w:val="0"/>
                <w:numId w:val="17427258"/>
              </w:numPr>
              <w:spacing w:before="0" w:after="0" w:line="262" w:lineRule="auto"/>
              <w:jc w:val="left"/>
              <w:rPr>
                <w:color w:val="00274C"/>
                <w:sz w:val="20"/>
                <w:szCs w:val="20"/>
              </w:rPr>
            </w:pPr>
            <w:r>
              <w:rPr>
                <w:color w:val="00274C"/>
                <w:position w:val="-2"/>
                <w:sz w:val="20"/>
                <w:szCs w:val="20"/>
              </w:rPr>
              <w:t xml:space="preserve">Screw the wiring holder </w:t>
            </w:r>
            <w:r>
              <w:rPr>
                <w:b/>
                <w:bCs/>
                <w:color w:val="00274C"/>
                <w:position w:val="-2"/>
                <w:sz w:val="20"/>
                <w:szCs w:val="20"/>
              </w:rPr>
              <w:t xml:space="preserve">N</w:t>
            </w:r>
            <w:r>
              <w:rPr>
                <w:color w:val="00274C"/>
                <w:position w:val="-2"/>
                <w:sz w:val="20"/>
                <w:szCs w:val="20"/>
              </w:rPr>
              <w:t xml:space="preserve"> on the rocker cap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10 Nm - </w:t>
            </w:r>
            <w:r>
              <w:rPr>
                <w:color w:val="00274C"/>
                <w:position w:val="-2"/>
                <w:sz w:val="20"/>
                <w:szCs w:val="20"/>
              </w:rPr>
              <w:t xml:space="preserve"> </w:t>
            </w:r>
            <w:hyperlink r:id="rId17935f47f84ea426e" w:history="1">
              <w:r>
                <w:rPr>
                  <w:b/>
                  <w:bCs/>
                  <w:color w:val="0000FF"/>
                  <w:position w:val="-2"/>
                  <w:sz w:val="20"/>
                  <w:szCs w:val="20"/>
                </w:rPr>
                <w:t xml:space="preserve">ST_06</w:t>
              </w:r>
            </w:hyperlink>
            <w:r>
              <w:rPr>
                <w:color w:val="00274C"/>
                <w:position w:val="-2"/>
                <w:sz w:val="20"/>
                <w:szCs w:val="20"/>
              </w:rPr>
              <w:t xml:space="preserve"> ).</w:t>
            </w:r>
          </w:p>
          <w:p>
            <w:pPr>
              <w:numPr>
                <w:ilvl w:val="0"/>
                <w:numId w:val="1742725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14079" name="name98965f47f84eb8ca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8715f47f84eb8c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Slightly move wiring support </w:t>
            </w:r>
            <w:r>
              <w:rPr>
                <w:b/>
                <w:bCs/>
                <w:color w:val="00274C"/>
                <w:position w:val="-2"/>
                <w:sz w:val="20"/>
                <w:szCs w:val="20"/>
              </w:rPr>
              <w:t xml:space="preserve">N</w:t>
            </w:r>
            <w:r>
              <w:rPr>
                <w:color w:val="00274C"/>
                <w:position w:val="-2"/>
                <w:sz w:val="20"/>
                <w:szCs w:val="20"/>
              </w:rPr>
              <w:t xml:space="preserve"> to check that there is no voltage in the electrical wire of connector </w:t>
            </w:r>
            <w:r>
              <w:rPr>
                <w:b/>
                <w:bCs/>
                <w:color w:val="00274C"/>
                <w:position w:val="-2"/>
                <w:sz w:val="20"/>
                <w:szCs w:val="20"/>
              </w:rPr>
              <w:t xml:space="preserve">C1</w:t>
            </w:r>
            <w:r>
              <w:rPr>
                <w:color w:val="00274C"/>
                <w:position w:val="-2"/>
                <w:sz w:val="20"/>
                <w:szCs w:val="20"/>
              </w:rPr>
              <w:t xml:space="preserve"> in correspondence with the outlet hole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997762" name="name32675f47f84ecf259" descr="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1.jpg"/>
                          <pic:cNvPicPr/>
                        </pic:nvPicPr>
                        <pic:blipFill>
                          <a:blip r:embed="rId80995f47f84ecf25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9.91</w:t>
            </w:r>
          </w:p>
        </w:tc>
      </w:tr>
      <w:tr>
        <w:trPr>
          <w:trHeight w:val="0" w:hRule="atLeast"/>
        </w:trPr>
        <w:tc>
          <w:tcPr>
            <w:tcMar>
              <w:top w:w="150" w:type="dxa"/>
              <w:bottom w:w="150" w:type="dxa"/>
            </w:tcMar>
            <w:vAlign w:val="center"/>
          </w:tcPr>
          <w:p>
            <w:pPr>
              <w:numPr>
                <w:ilvl w:val="0"/>
                <w:numId w:val="1742725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5173517" name="name90485f47f84ee6b3d" descr="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jpg"/>
                          <pic:cNvPicPr/>
                        </pic:nvPicPr>
                        <pic:blipFill>
                          <a:blip r:embed="rId78615f47f84ee6b3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9.92</w:t>
            </w:r>
          </w:p>
        </w:tc>
      </w:tr>
      <w:tr>
        <w:trPr>
          <w:trHeight w:val="0" w:hRule="atLeast"/>
        </w:trPr>
        <w:tc>
          <w:tcPr>
            <w:tcMar>
              <w:top w:w="150" w:type="dxa"/>
              <w:bottom w:w="150" w:type="dxa"/>
            </w:tcMar>
            <w:vAlign w:val="center"/>
          </w:tcPr>
          <w:p>
            <w:pPr>
              <w:numPr>
                <w:ilvl w:val="0"/>
                <w:numId w:val="1742726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756333" name="name83815f47f84f14dc4" descr="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3.jpg"/>
                          <pic:cNvPicPr/>
                        </pic:nvPicPr>
                        <pic:blipFill>
                          <a:blip r:embed="rId83715f47f84f14db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numPr>
                <w:ilvl w:val="0"/>
                <w:numId w:val="1742726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17427261"/>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532922" name="name75315f47f84f2c6ac" descr="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4.jpg"/>
                          <pic:cNvPicPr/>
                        </pic:nvPicPr>
                        <pic:blipFill>
                          <a:blip r:embed="rId80695f47f84f2c6a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numPr>
                <w:ilvl w:val="0"/>
                <w:numId w:val="1742726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824729" name="name80285f47f84f463af" descr="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5.jpg"/>
                          <pic:cNvPicPr/>
                        </pic:nvPicPr>
                        <pic:blipFill>
                          <a:blip r:embed="rId38715f47f84f463a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9.95</w:t>
            </w:r>
          </w:p>
        </w:tc>
      </w:tr>
      <w:tr>
        <w:trPr>
          <w:trHeight w:val="0" w:hRule="atLeast"/>
        </w:trPr>
        <w:tc>
          <w:tcPr>
            <w:tcMar>
              <w:top w:w="150" w:type="dxa"/>
              <w:bottom w:w="150" w:type="dxa"/>
            </w:tcMar>
            <w:vAlign w:val="center"/>
          </w:tcPr>
          <w:p>
            <w:pPr>
              <w:numPr>
                <w:ilvl w:val="0"/>
                <w:numId w:val="1742726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17427263"/>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P1</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17427263"/>
              </w:numPr>
              <w:spacing w:before="0" w:after="0" w:line="262" w:lineRule="auto"/>
              <w:jc w:val="left"/>
              <w:rPr>
                <w:color w:val="00274C"/>
                <w:sz w:val="20"/>
                <w:szCs w:val="20"/>
              </w:rPr>
            </w:pPr>
            <w:r>
              <w:rPr>
                <w:color w:val="00274C"/>
                <w:position w:val="-2"/>
                <w:sz w:val="20"/>
                <w:szCs w:val="20"/>
              </w:rPr>
              <w:t xml:space="preserve">Fasten the clamp </w:t>
            </w:r>
            <w:r>
              <w:rPr>
                <w:b/>
                <w:bCs/>
                <w:color w:val="00274C"/>
                <w:position w:val="-2"/>
                <w:sz w:val="20"/>
                <w:szCs w:val="20"/>
              </w:rPr>
              <w:t xml:space="preserve">P2</w:t>
            </w:r>
            <w:r>
              <w:rPr>
                <w:color w:val="00274C"/>
                <w:position w:val="-2"/>
                <w:sz w:val="20"/>
                <w:szCs w:val="20"/>
              </w:rPr>
              <w:t xml:space="preserve"> with the screw </w:t>
            </w:r>
            <w:r>
              <w:rPr>
                <w:b/>
                <w:bCs/>
                <w:color w:val="00274C"/>
                <w:position w:val="-2"/>
                <w:sz w:val="20"/>
                <w:szCs w:val="20"/>
              </w:rPr>
              <w:t xml:space="preserve">T</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5830765" name="name97375f47f84f61fcf" descr="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6.jpg"/>
                          <pic:cNvPicPr/>
                        </pic:nvPicPr>
                        <pic:blipFill>
                          <a:blip r:embed="rId17875f47f84f61fc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9.96</w:t>
            </w:r>
          </w:p>
        </w:tc>
      </w:tr>
      <w:tr>
        <w:trPr>
          <w:trHeight w:val="0" w:hRule="atLeast"/>
        </w:trPr>
        <w:tc>
          <w:tcPr>
            <w:tcMar>
              <w:top w:w="150" w:type="dxa"/>
              <w:bottom w:w="150" w:type="dxa"/>
            </w:tcMar>
            <w:vAlign w:val="center"/>
          </w:tcPr>
          <w:p>
            <w:pPr>
              <w:numPr>
                <w:ilvl w:val="0"/>
                <w:numId w:val="1742726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valve </w:t>
            </w:r>
            <w:r>
              <w:rPr>
                <w:b/>
                <w:bCs/>
                <w:color w:val="00274C"/>
                <w:position w:val="-2"/>
                <w:sz w:val="20"/>
                <w:szCs w:val="20"/>
              </w:rPr>
              <w:t xml:space="preserve">S8</w:t>
            </w:r>
            <w:r>
              <w:rPr>
                <w:color w:val="00274C"/>
                <w:position w:val="-2"/>
                <w:sz w:val="20"/>
                <w:szCs w:val="20"/>
              </w:rPr>
              <w:t xml:space="preserve"> .</w:t>
            </w:r>
          </w:p>
          <w:p>
            <w:pPr>
              <w:numPr>
                <w:ilvl w:val="0"/>
                <w:numId w:val="1742726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the sensor </w:t>
            </w:r>
            <w:r>
              <w:rPr>
                <w:b/>
                <w:bCs/>
                <w:color w:val="00274C"/>
                <w:position w:val="-2"/>
                <w:sz w:val="20"/>
                <w:szCs w:val="20"/>
              </w:rPr>
              <w:t xml:space="preserve">S9</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1556405" name="name26025f47f84f79e48" descr="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7.jpg"/>
                          <pic:cNvPicPr/>
                        </pic:nvPicPr>
                        <pic:blipFill>
                          <a:blip r:embed="rId78775f47f84f79e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9.97</w:t>
            </w:r>
          </w:p>
        </w:tc>
      </w:tr>
      <w:tr>
        <w:trPr>
          <w:trHeight w:val="0" w:hRule="atLeast"/>
        </w:trPr>
        <w:tc>
          <w:tcPr>
            <w:tcMar>
              <w:top w:w="150" w:type="dxa"/>
              <w:bottom w:w="150" w:type="dxa"/>
            </w:tcMar>
            <w:vAlign w:val="center"/>
          </w:tcPr>
          <w:p>
            <w:pPr>
              <w:numPr>
                <w:ilvl w:val="0"/>
                <w:numId w:val="17427265"/>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X</w:t>
            </w:r>
            <w:r>
              <w:rPr>
                <w:color w:val="00274C"/>
                <w:position w:val="-2"/>
                <w:sz w:val="20"/>
                <w:szCs w:val="20"/>
              </w:rPr>
              <w:t xml:space="preserve"> on motor </w:t>
            </w:r>
            <w:r>
              <w:rPr>
                <w:b/>
                <w:bCs/>
                <w:color w:val="00274C"/>
                <w:position w:val="-2"/>
                <w:sz w:val="20"/>
                <w:szCs w:val="20"/>
              </w:rPr>
              <w:t xml:space="preserve">V</w:t>
            </w:r>
            <w:r>
              <w:rPr>
                <w:color w:val="00274C"/>
                <w:position w:val="-2"/>
                <w:sz w:val="20"/>
                <w:szCs w:val="20"/>
              </w:rPr>
              <w:t xml:space="preserve"> by means of nut </w:t>
            </w:r>
            <w:r>
              <w:rPr>
                <w:b/>
                <w:bCs/>
                <w:color w:val="00274C"/>
                <w:position w:val="-2"/>
                <w:sz w:val="20"/>
                <w:szCs w:val="20"/>
              </w:rPr>
              <w:t xml:space="preserve">J</w:t>
            </w:r>
            <w:r>
              <w:rPr>
                <w:color w:val="00274C"/>
                <w:position w:val="-2"/>
                <w:sz w:val="20"/>
                <w:szCs w:val="20"/>
              </w:rPr>
              <w:t xml:space="preserve"> .</w:t>
            </w:r>
          </w:p>
          <w:p>
            <w:pPr>
              <w:numPr>
                <w:ilvl w:val="0"/>
                <w:numId w:val="17427265"/>
              </w:numPr>
              <w:spacing w:before="0" w:after="0" w:line="262" w:lineRule="auto"/>
              <w:jc w:val="left"/>
              <w:rPr>
                <w:color w:val="00274C"/>
                <w:sz w:val="20"/>
                <w:szCs w:val="20"/>
              </w:rPr>
            </w:pPr>
            <w:r>
              <w:rPr>
                <w:color w:val="00274C"/>
                <w:position w:val="-2"/>
                <w:sz w:val="20"/>
                <w:szCs w:val="20"/>
              </w:rPr>
              <w:t xml:space="preserve">Secure cable </w:t>
            </w:r>
            <w:r>
              <w:rPr>
                <w:b/>
                <w:bCs/>
                <w:color w:val="00274C"/>
                <w:position w:val="-2"/>
                <w:sz w:val="20"/>
                <w:szCs w:val="20"/>
              </w:rPr>
              <w:t xml:space="preserve">Y</w:t>
            </w:r>
            <w:r>
              <w:rPr>
                <w:color w:val="00274C"/>
                <w:position w:val="-2"/>
                <w:sz w:val="20"/>
                <w:szCs w:val="20"/>
              </w:rPr>
              <w:t xml:space="preserve"> on alternator </w:t>
            </w:r>
            <w:r>
              <w:rPr>
                <w:b/>
                <w:bCs/>
                <w:color w:val="00274C"/>
                <w:position w:val="-2"/>
                <w:sz w:val="20"/>
                <w:szCs w:val="20"/>
              </w:rPr>
              <w:t xml:space="preserve">W</w:t>
            </w:r>
            <w:r>
              <w:rPr>
                <w:color w:val="00274C"/>
                <w:position w:val="-2"/>
                <w:sz w:val="20"/>
                <w:szCs w:val="20"/>
              </w:rPr>
              <w:t xml:space="preserve"> by means of nut </w:t>
            </w:r>
            <w:r>
              <w:rPr>
                <w:b/>
                <w:bCs/>
                <w:color w:val="00274C"/>
                <w:position w:val="-2"/>
                <w:sz w:val="20"/>
                <w:szCs w:val="20"/>
              </w:rPr>
              <w:t xml:space="preserve">K</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5861969" name="name48385f47f84f8fab5" descr="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8.jpg"/>
                          <pic:cNvPicPr/>
                        </pic:nvPicPr>
                        <pic:blipFill>
                          <a:blip r:embed="rId25695f47f84f8fab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9.98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57987" name="name47645f47f84fa4a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95f47f84fa4a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66"/>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17427266"/>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17427266"/>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77022321" name="name93525f47f84fbbf2e"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56835f47f84fbbf2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73332" name="name94935f47f84fd0e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05f47f84fd0e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67"/>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17427267"/>
              </w:numPr>
              <w:spacing w:before="0" w:after="0" w:line="262" w:lineRule="auto"/>
              <w:jc w:val="left"/>
              <w:rPr>
                <w:color w:val="00274C"/>
                <w:sz w:val="20"/>
                <w:szCs w:val="20"/>
              </w:rPr>
            </w:pPr>
            <w:r>
              <w:rPr>
                <w:color w:val="00274C"/>
                <w:position w:val="-2"/>
                <w:sz w:val="20"/>
                <w:szCs w:val="20"/>
              </w:rPr>
              <w:t xml:space="preserve">Perform the operations of </w:t>
            </w:r>
            <w:hyperlink r:id="rId34535f47f84fd1b48" w:history="1">
              <w:r>
                <w:rPr>
                  <w:b/>
                  <w:bCs/>
                  <w:color w:val="0000FF"/>
                  <w:position w:val="-2"/>
                  <w:sz w:val="20"/>
                  <w:szCs w:val="20"/>
                  <w:u w:val="single"/>
                </w:rPr>
                <w:t xml:space="preserve">Par. 6.5.2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012800" name="name74815f47f84fe7d7d" descr="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0.jpg"/>
                          <pic:cNvPicPr/>
                        </pic:nvPicPr>
                        <pic:blipFill>
                          <a:blip r:embed="rId83115f47f84fe7d7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b/>
                <w:bCs/>
                <w:color w:val="00274C"/>
                <w:position w:val="0"/>
                <w:sz w:val="20"/>
                <w:szCs w:val="20"/>
              </w:rPr>
              <w:t xml:space="preserve">Fig 9.100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268"/>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17427268"/>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17427268"/>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 </w:t>
            </w:r>
            <w:hyperlink r:id="rId89005f47f84fe9bd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334297" name="name92305f47f8500b9eb" descr="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1.jpg"/>
                          <pic:cNvPicPr/>
                        </pic:nvPicPr>
                        <pic:blipFill>
                          <a:blip r:embed="rId34985f47f8500b9e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9.101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41"/>
              </w:rPr>
              <w:drawing>
                <wp:inline distT="0" distB="0" distL="0" distR="0">
                  <wp:extent cx="5544000" cy="1828800"/>
                  <wp:docPr id="84666528" name="name59605f47f8502b596" descr="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2.jpg"/>
                          <pic:cNvPicPr/>
                        </pic:nvPicPr>
                        <pic:blipFill>
                          <a:blip r:embed="rId15605f47f8502b58d" cstate="print"/>
                          <a:stretch>
                            <a:fillRect/>
                          </a:stretch>
                        </pic:blipFill>
                        <pic:spPr>
                          <a:xfrm>
                            <a:off x="0" y="0"/>
                            <a:ext cx="5544000" cy="182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9.102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 EGR Cooler</w:t>
            </w:r>
          </w:p>
          <w:p/>
          <w:p/>
          <w:p>
            <w:pPr>
              <w:numPr>
                <w:ilvl w:val="0"/>
                <w:numId w:val="17427269"/>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A1 </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in the sleeve </w:t>
            </w:r>
            <w:r>
              <w:rPr>
                <w:b/>
                <w:bCs/>
                <w:color w:val="00274C"/>
                <w:position w:val="-2"/>
                <w:sz w:val="20"/>
                <w:szCs w:val="20"/>
              </w:rPr>
              <w:t xml:space="preserve">C</w:t>
            </w:r>
            <w:r>
              <w:rPr>
                <w:color w:val="00274C"/>
                <w:position w:val="-2"/>
                <w:sz w:val="20"/>
                <w:szCs w:val="20"/>
              </w:rPr>
              <w:t xml:space="preserve"> of the EGR valve unit.</w:t>
            </w:r>
          </w:p>
          <w:p>
            <w:pPr>
              <w:numPr>
                <w:ilvl w:val="0"/>
                <w:numId w:val="17427269"/>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 ( </w:t>
            </w:r>
            <w:hyperlink r:id="rId44435f47f8502e590" w:history="1">
              <w:r>
                <w:rPr>
                  <w:b/>
                  <w:bCs/>
                  <w:color w:val="0000FF"/>
                  <w:position w:val="-2"/>
                  <w:sz w:val="20"/>
                  <w:szCs w:val="20"/>
                  <w:u w:val="single"/>
                </w:rPr>
                <w:t xml:space="preserve">ST_05</w:t>
              </w:r>
            </w:hyperlink>
            <w:r>
              <w:rPr>
                <w:b/>
                <w:bCs/>
                <w:color w:val="00274C"/>
                <w:position w:val="-2"/>
                <w:sz w:val="20"/>
                <w:szCs w:val="20"/>
              </w:rPr>
              <w:t xml:space="preserve"> ).</w:t>
            </w:r>
          </w:p>
          <w:p>
            <w:pPr>
              <w:numPr>
                <w:ilvl w:val="0"/>
                <w:numId w:val="17427269"/>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A1</w:t>
            </w:r>
            <w:r>
              <w:rPr>
                <w:color w:val="00274C"/>
                <w:position w:val="-2"/>
                <w:sz w:val="20"/>
                <w:szCs w:val="20"/>
              </w:rPr>
              <w:t xml:space="preserve"> with the clamp </w:t>
            </w:r>
            <w:r>
              <w:rPr>
                <w:b/>
                <w:bCs/>
                <w:color w:val="00274C"/>
                <w:position w:val="-2"/>
                <w:sz w:val="20"/>
                <w:szCs w:val="20"/>
              </w:rPr>
              <w:t xml:space="preserve">F1</w:t>
            </w:r>
            <w:r>
              <w:rPr>
                <w:color w:val="00274C"/>
                <w:position w:val="-2"/>
                <w:sz w:val="20"/>
                <w:szCs w:val="20"/>
              </w:rPr>
              <w:t xml:space="preserve"> to the sleeve </w:t>
            </w:r>
            <w:r>
              <w:rPr>
                <w:b/>
                <w:bCs/>
                <w:color w:val="00274C"/>
                <w:position w:val="-2"/>
                <w:sz w:val="20"/>
                <w:szCs w:val="20"/>
              </w:rPr>
              <w:t xml:space="preserve">C</w:t>
            </w:r>
            <w:r>
              <w:rPr>
                <w:color w:val="00274C"/>
                <w:position w:val="-2"/>
                <w:sz w:val="20"/>
                <w:szCs w:val="20"/>
              </w:rPr>
              <w:t xml:space="preserve"> .</w:t>
            </w:r>
          </w:p>
          <w:p>
            <w:pPr>
              <w:numPr>
                <w:ilvl w:val="0"/>
                <w:numId w:val="17427269"/>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G</w:t>
            </w:r>
            <w:r>
              <w:rPr>
                <w:color w:val="00274C"/>
                <w:position w:val="-2"/>
                <w:sz w:val="20"/>
                <w:szCs w:val="20"/>
              </w:rPr>
              <w:t xml:space="preserve"> onto union </w:t>
            </w:r>
            <w:r>
              <w:rPr>
                <w:b/>
                <w:bCs/>
                <w:color w:val="00274C"/>
                <w:position w:val="-2"/>
                <w:sz w:val="20"/>
                <w:szCs w:val="20"/>
              </w:rPr>
              <w:t xml:space="preserve">A2</w:t>
            </w:r>
            <w:r>
              <w:rPr>
                <w:color w:val="00274C"/>
                <w:position w:val="-2"/>
                <w:sz w:val="20"/>
                <w:szCs w:val="20"/>
              </w:rPr>
              <w:t xml:space="preserve"> of EGR Cooler </w:t>
            </w:r>
            <w:r>
              <w:rPr>
                <w:b/>
                <w:bCs/>
                <w:color w:val="00274C"/>
                <w:position w:val="-2"/>
                <w:sz w:val="20"/>
                <w:szCs w:val="20"/>
              </w:rPr>
              <w:t xml:space="preserve">B</w:t>
            </w:r>
            <w:r>
              <w:rPr>
                <w:color w:val="00274C"/>
                <w:position w:val="-2"/>
                <w:sz w:val="20"/>
                <w:szCs w:val="20"/>
              </w:rPr>
              <w:t xml:space="preserve"> by means of clamp </w:t>
            </w:r>
            <w:r>
              <w:rPr>
                <w:b/>
                <w:bCs/>
                <w:color w:val="00274C"/>
                <w:position w:val="-2"/>
                <w:sz w:val="20"/>
                <w:szCs w:val="20"/>
              </w:rPr>
              <w:t xml:space="preserve">F2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r>
              <w:rPr>
                <w:position w:val="-226"/>
              </w:rPr>
              <w:drawing>
                <wp:inline distT="0" distB="0" distL="0" distR="0">
                  <wp:extent cx="2232000" cy="1483200"/>
                  <wp:docPr id="93528093" name="name31905f47f850458ec" descr="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3.jpg"/>
                          <pic:cNvPicPr/>
                        </pic:nvPicPr>
                        <pic:blipFill>
                          <a:blip r:embed="rId29285f47f850458e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numPr>
                <w:ilvl w:val="0"/>
                <w:numId w:val="1742727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on the EGR valve unit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N</w:t>
            </w:r>
            <w:r>
              <w:rPr>
                <w:color w:val="00274C"/>
                <w:position w:val="-2"/>
                <w:sz w:val="20"/>
                <w:szCs w:val="20"/>
              </w:rPr>
              <w:t xml:space="preserve"> (tightening torque of </w:t>
            </w:r>
            <w:r>
              <w:rPr>
                <w:b/>
                <w:bCs/>
                <w:color w:val="00274C"/>
                <w:position w:val="-2"/>
                <w:sz w:val="20"/>
                <w:szCs w:val="20"/>
              </w:rPr>
              <w:t xml:space="preserve">22 Nm - </w:t>
            </w:r>
            <w:r>
              <w:rPr>
                <w:color w:val="00274C"/>
                <w:position w:val="-2"/>
                <w:sz w:val="20"/>
                <w:szCs w:val="20"/>
              </w:rPr>
              <w:t xml:space="preserve"> </w:t>
            </w:r>
            <w:hyperlink r:id="rId73475f47f8504a38e" w:history="1">
              <w:r>
                <w:rPr>
                  <w:b/>
                  <w:bCs/>
                  <w:color w:val="0000FF"/>
                  <w:position w:val="-2"/>
                  <w:sz w:val="20"/>
                  <w:szCs w:val="20"/>
                  <w:u w:val="single"/>
                </w:rPr>
                <w:t xml:space="preserve">ST_05</w:t>
              </w:r>
            </w:hyperlink>
            <w:r>
              <w:rPr>
                <w:color w:val="00274C"/>
                <w:position w:val="-2"/>
                <w:sz w:val="20"/>
                <w:szCs w:val="20"/>
              </w:rPr>
              <w:t xml:space="preserve"> ).</w:t>
            </w:r>
          </w:p>
          <w:p>
            <w:pPr>
              <w:numPr>
                <w:ilvl w:val="0"/>
                <w:numId w:val="17427270"/>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P</w:t>
            </w:r>
            <w:r>
              <w:rPr>
                <w:color w:val="00274C"/>
                <w:position w:val="-2"/>
                <w:sz w:val="20"/>
                <w:szCs w:val="20"/>
              </w:rPr>
              <w:t xml:space="preserve"> on EGR Cooler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276689" name="name96785f47f850777a4" descr="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4.jpg"/>
                          <pic:cNvPicPr/>
                        </pic:nvPicPr>
                        <pic:blipFill>
                          <a:blip r:embed="rId38505f47f850777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1742727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22 Nm - ST_05</w:t>
            </w:r>
            <w:r>
              <w:rPr>
                <w:color w:val="00274C"/>
                <w:position w:val="-2"/>
                <w:sz w:val="20"/>
                <w:szCs w:val="20"/>
              </w:rPr>
              <w:t xml:space="preserve"> ) inserting the gasket </w:t>
            </w:r>
            <w:r>
              <w:rPr>
                <w:b/>
                <w:bCs/>
                <w:color w:val="00274C"/>
                <w:position w:val="-2"/>
                <w:sz w:val="20"/>
                <w:szCs w:val="20"/>
              </w:rPr>
              <w:t xml:space="preserve">S</w:t>
            </w:r>
            <w:r>
              <w:rPr>
                <w:color w:val="00274C"/>
                <w:position w:val="-2"/>
                <w:sz w:val="20"/>
                <w:szCs w:val="20"/>
              </w:rPr>
              <w:t xml:space="preserve"> .</w:t>
            </w:r>
          </w:p>
          <w:p>
            <w:pPr>
              <w:numPr>
                <w:ilvl w:val="0"/>
                <w:numId w:val="17427271"/>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J</w:t>
            </w:r>
            <w:r>
              <w:rPr>
                <w:color w:val="00274C"/>
                <w:position w:val="-2"/>
                <w:sz w:val="20"/>
                <w:szCs w:val="20"/>
              </w:rPr>
              <w:t xml:space="preserve"> on the EGR Cooler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U</w:t>
            </w:r>
            <w:r>
              <w:rPr>
                <w:color w:val="00274C"/>
                <w:position w:val="-2"/>
                <w:sz w:val="20"/>
                <w:szCs w:val="20"/>
              </w:rPr>
              <w:t xml:space="preserve"> .</w:t>
            </w:r>
          </w:p>
          <w:p>
            <w:pPr>
              <w:numPr>
                <w:ilvl w:val="0"/>
                <w:numId w:val="17427271"/>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D</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22 Nm -  </w:t>
            </w:r>
            <w:hyperlink r:id="rId29015f47f8507992c" w:history="1">
              <w:r>
                <w:rPr>
                  <w:b/>
                  <w:bCs/>
                  <w:color w:val="0000FF"/>
                  <w:position w:val="-2"/>
                  <w:sz w:val="20"/>
                  <w:szCs w:val="20"/>
                  <w:u w:val="single"/>
                </w:rPr>
                <w:t xml:space="preserve">ST_05</w:t>
              </w:r>
            </w:hyperlink>
            <w:r>
              <w:rPr>
                <w:b/>
                <w:bCs/>
                <w:color w:val="00274C"/>
                <w:position w:val="-2"/>
                <w:sz w:val="20"/>
                <w:szCs w:val="20"/>
              </w:rPr>
              <w:t xml:space="preserve">  - Fig. 9.103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64355" name="name62525f47f8508f266" descr="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5.jpg"/>
                          <pic:cNvPicPr/>
                        </pic:nvPicPr>
                        <pic:blipFill>
                          <a:blip r:embed="rId47545f47f8508f2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9.105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vapour separator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cranckase)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DCU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heating valve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injector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Ambient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AdBlue® draining screw (tank supplied by KOHLER)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Castrol Optimol Paste MF</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w:t>
            </w:r>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Bostik Never-Seez Grade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NOx control unit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clamp fastening capscrew SCR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 </w:t>
            </w:r>
            <w:r>
              <w:rPr>
                <w:b/>
                <w:bCs/>
                <w:color w:val="FFFFFF"/>
                <w:position w:val="3"/>
                <w:sz w:val="17"/>
                <w:szCs w:val="17"/>
                <w:shd w:val="clear" w:color="auto" w:fill="00274C"/>
                <w:vertAlign w:val="superscript"/>
              </w:rPr>
              <w:t xml:space="preserve">rd</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70805" name="name94925f47f850f372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1695f47f850f37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18465f47f850f3d21" w:history="1">
              <w:r>
                <w:rPr>
                  <w:b/>
                  <w:bCs/>
                  <w:color w:val="0000FF"/>
                  <w:position w:val="-2"/>
                  <w:sz w:val="20"/>
                  <w:szCs w:val="20"/>
                  <w:u w:val="single"/>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17427272"/>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17427272"/>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2405f47f851025ef" w:history="1">
              <w:r>
                <w:rPr>
                  <w:b/>
                  <w:bCs/>
                  <w:color w:val="0000FF"/>
                  <w:position w:val="-2"/>
                  <w:sz w:val="20"/>
                  <w:szCs w:val="20"/>
                </w:rPr>
                <w:t xml:space="preserve">Tab. 2.2</w:t>
              </w:r>
            </w:hyperlink>
            <w:r>
              <w:rPr>
                <w:color w:val="00274C"/>
                <w:position w:val="-2"/>
                <w:sz w:val="20"/>
                <w:szCs w:val="20"/>
              </w:rPr>
              <w:t xml:space="preserve"> ).</w:t>
            </w:r>
          </w:p>
          <w:p>
            <w:pPr>
              <w:numPr>
                <w:ilvl w:val="0"/>
                <w:numId w:val="1742727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963642" name="name57755f47f85112f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35f47f85112f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17427273"/>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17427273"/>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538389" name="name19865f47f8512b522"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5695f47f8512b51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5086032" name="name50875f47f85142ed1"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0225f47f85142ec9"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9145f47f851449e2" w:history="1">
              <w:r>
                <w:rPr>
                  <w:color w:val="0000FF"/>
                  <w:position w:val="0"/>
                  <w:sz w:val="20"/>
                  <w:szCs w:val="20"/>
                  <w:u w:val="single"/>
                </w:rPr>
                <w:t xml:space="preserve">https://www.youtube.com/embed/HWCzK41Br1U?showinfo=0&amp;rel=0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883346" name="name34505f47f8515cd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25f47f8515cd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835f47f8515d3eb"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174272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17427274"/>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17427274"/>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983181" name="name55875f47f85178590"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72215f47f851785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119512" name="name11925f47f8518c4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95f47f8518c4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75"/>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1742727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740563" name="name50345f47f851a31e5"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37725f47f851a31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37843" name="name60965f47f851b82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945f47f851b82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345f47f851b892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1742727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15755f47f851bb44f"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94705f47f851bb4ae"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22305f47f851bb4e3" w:history="1">
              <w:r>
                <w:rPr>
                  <w:b/>
                  <w:bCs/>
                  <w:color w:val="0000FF"/>
                  <w:position w:val="-2"/>
                  <w:sz w:val="20"/>
                  <w:szCs w:val="20"/>
                  <w:u w:val="single"/>
                </w:rPr>
                <w:t xml:space="preserve">Par. 7.8.1</w:t>
              </w:r>
            </w:hyperlink>
            <w:r>
              <w:rPr>
                <w:b/>
                <w:bCs/>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Perform the operations of </w:t>
            </w:r>
            <w:hyperlink r:id="rId81955f47f851bb50b"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plate </w:t>
            </w:r>
            <w:r>
              <w:rPr>
                <w:b/>
                <w:bCs/>
                <w:color w:val="00274C"/>
                <w:position w:val="-2"/>
                <w:sz w:val="20"/>
                <w:szCs w:val="20"/>
              </w:rPr>
              <w:t xml:space="preserve">B1</w:t>
            </w:r>
            <w:r>
              <w:rPr>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C</w:t>
            </w:r>
            <w:r>
              <w:rPr>
                <w:color w:val="00274C"/>
                <w:position w:val="-2"/>
                <w:sz w:val="20"/>
                <w:szCs w:val="20"/>
              </w:rPr>
              <w:t xml:space="preserve"> .</w:t>
            </w:r>
          </w:p>
          <w:p>
            <w:pPr>
              <w:numPr>
                <w:ilvl w:val="0"/>
                <w:numId w:val="17427276"/>
              </w:numPr>
              <w:spacing w:before="0" w:after="0" w:line="262" w:lineRule="auto"/>
              <w:jc w:val="left"/>
              <w:rPr>
                <w:color w:val="00274C"/>
                <w:sz w:val="20"/>
                <w:szCs w:val="20"/>
              </w:rPr>
            </w:pPr>
            <w:r>
              <w:rPr>
                <w:color w:val="00274C"/>
                <w:position w:val="-2"/>
                <w:sz w:val="20"/>
                <w:szCs w:val="20"/>
              </w:rPr>
              <w:t xml:space="preserve">Remove gudgeon </w:t>
            </w:r>
            <w:r>
              <w:rPr>
                <w:b/>
                <w:bCs/>
                <w:color w:val="00274C"/>
                <w:position w:val="-2"/>
                <w:sz w:val="20"/>
                <w:szCs w:val="20"/>
              </w:rPr>
              <w:t xml:space="preserve">D</w:t>
            </w:r>
            <w:r>
              <w:rPr>
                <w:color w:val="00274C"/>
                <w:position w:val="-2"/>
                <w:sz w:val="20"/>
                <w:szCs w:val="20"/>
              </w:rPr>
              <w:t xml:space="preserve"> together with plate </w:t>
            </w:r>
            <w:r>
              <w:rPr>
                <w:b/>
                <w:bCs/>
                <w:color w:val="00274C"/>
                <w:position w:val="-2"/>
                <w:sz w:val="20"/>
                <w:szCs w:val="20"/>
              </w:rPr>
              <w:t xml:space="preserve">B2</w:t>
            </w:r>
            <w:r>
              <w:rPr>
                <w:color w:val="00274C"/>
                <w:position w:val="-2"/>
                <w:sz w:val="20"/>
                <w:szCs w:val="20"/>
              </w:rPr>
              <w:t xml:space="preserve"> .</w:t>
            </w:r>
          </w:p>
          <w:p/>
          <w:p/>
          <w:p/>
          <w:p/>
          <w:p/>
          <w:p/>
          <w:p/>
        </w:tc>
        <w:tc>
          <w:tcPr>
            <w:tcMar>
              <w:top w:w="150" w:type="dxa"/>
              <w:bottom w:w="150" w:type="dxa"/>
            </w:tcMar>
            <w:vAlign w:val="top"/>
          </w:tcPr>
          <w:p>
            <w:r>
              <w:rPr>
                <w:position w:val="-226"/>
              </w:rPr>
              <w:drawing>
                <wp:inline distT="0" distB="0" distL="0" distR="0">
                  <wp:extent cx="2232000" cy="1483200"/>
                  <wp:docPr id="33901226" name="name53325f47f851d5397"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26515f47f851d539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65102548" name="name23265f47f851f0984"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30675f47f851f098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42167" name="name52015f47f8520eb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15f47f8520eb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Make sure that gudgeon </w:t>
            </w:r>
            <w:r>
              <w:rPr>
                <w:b/>
                <w:bCs/>
                <w:color w:val="00274C"/>
                <w:position w:val="-2"/>
                <w:sz w:val="20"/>
                <w:szCs w:val="20"/>
              </w:rPr>
              <w:t xml:space="preserve">D</w:t>
            </w:r>
            <w:r>
              <w:rPr>
                <w:color w:val="00274C"/>
                <w:position w:val="-2"/>
                <w:sz w:val="20"/>
                <w:szCs w:val="20"/>
              </w:rPr>
              <w:t xml:space="preserve"> has no impurities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77"/>
              </w:numPr>
              <w:spacing w:before="0" w:after="0" w:line="262" w:lineRule="auto"/>
              <w:jc w:val="left"/>
              <w:rPr>
                <w:color w:val="00274C"/>
                <w:sz w:val="20"/>
                <w:szCs w:val="20"/>
              </w:rPr>
            </w:pPr>
            <w:r>
              <w:rPr>
                <w:color w:val="00274C"/>
                <w:position w:val="-2"/>
                <w:sz w:val="20"/>
                <w:szCs w:val="20"/>
              </w:rPr>
              <w:t xml:space="preserve">On capscrew </w:t>
            </w:r>
            <w:r>
              <w:rPr>
                <w:b/>
                <w:bCs/>
                <w:color w:val="00274C"/>
                <w:position w:val="-2"/>
                <w:sz w:val="20"/>
                <w:szCs w:val="20"/>
              </w:rPr>
              <w:t xml:space="preserve">A</w:t>
            </w:r>
            <w:r>
              <w:rPr>
                <w:color w:val="00274C"/>
                <w:position w:val="-2"/>
                <w:sz w:val="20"/>
                <w:szCs w:val="20"/>
              </w:rPr>
              <w:t xml:space="preserve"> , assemble:</w:t>
            </w:r>
          </w:p>
          <w:p>
            <w:pPr>
              <w:widowControl w:val="on"/>
              <w:pBdr/>
              <w:spacing w:before="0" w:after="0" w:line="240" w:lineRule="auto"/>
              <w:ind w:left="0" w:right="0"/>
              <w:jc w:val="left"/>
            </w:pPr>
            <w:r>
              <w:rPr>
                <w:color w:val="00274C"/>
                <w:position w:val="-2"/>
                <w:sz w:val="20"/>
                <w:szCs w:val="20"/>
              </w:rPr>
              <w:t xml:space="preserve">
    - plate </w:t>
            </w:r>
            <w:r>
              <w:rPr>
                <w:b/>
                <w:bCs/>
                <w:color w:val="00274C"/>
                <w:position w:val="-2"/>
                <w:sz w:val="20"/>
                <w:szCs w:val="20"/>
              </w:rPr>
              <w:t xml:space="preserve">B1</w:t>
            </w:r>
            <w:r>
              <w:rPr>
                <w:color w:val="00274C"/>
                <w:position w:val="-2"/>
                <w:sz w:val="20"/>
                <w:szCs w:val="20"/>
              </w:rPr>
              <w:br/>
              <w:t xml:space="preserve">    - gudgeon </w:t>
            </w:r>
            <w:r>
              <w:rPr>
                <w:b/>
                <w:bCs/>
                <w:color w:val="00274C"/>
                <w:position w:val="-2"/>
                <w:sz w:val="20"/>
                <w:szCs w:val="20"/>
              </w:rPr>
              <w:t xml:space="preserve">D</w:t>
            </w:r>
            <w:r>
              <w:rPr>
                <w:color w:val="00274C"/>
                <w:position w:val="-2"/>
                <w:sz w:val="20"/>
                <w:szCs w:val="20"/>
              </w:rPr>
              <w:br/>
              <w:t xml:space="preserve">    - gear </w:t>
            </w:r>
            <w:r>
              <w:rPr>
                <w:b/>
                <w:bCs/>
                <w:color w:val="00274C"/>
                <w:position w:val="-2"/>
                <w:sz w:val="20"/>
                <w:szCs w:val="20"/>
              </w:rPr>
              <w:t xml:space="preserve">C  </w:t>
            </w:r>
            <w:r>
              <w:rPr>
                <w:color w:val="00274C"/>
                <w:position w:val="-2"/>
                <w:sz w:val="20"/>
                <w:szCs w:val="20"/>
              </w:rPr>
              <w:br/>
              <w:t xml:space="preserve">    - plate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143614" name="name94845f47f852230b3"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60715f47f852230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278"/>
              </w:numPr>
              <w:spacing w:before="0" w:after="0" w:line="262" w:lineRule="auto"/>
              <w:jc w:val="left"/>
              <w:rPr>
                <w:color w:val="00274C"/>
                <w:sz w:val="20"/>
                <w:szCs w:val="20"/>
              </w:rPr>
            </w:pPr>
            <w:r>
              <w:rPr>
                <w:color w:val="00274C"/>
                <w:position w:val="-2"/>
                <w:sz w:val="20"/>
                <w:szCs w:val="20"/>
              </w:rPr>
              <w:t xml:space="preserve">Position gear unit </w:t>
            </w:r>
            <w:r>
              <w:rPr>
                <w:b/>
                <w:bCs/>
                <w:color w:val="00274C"/>
                <w:position w:val="-2"/>
                <w:sz w:val="20"/>
                <w:szCs w:val="20"/>
              </w:rPr>
              <w:t xml:space="preserve">C1</w:t>
            </w:r>
            <w:r>
              <w:rPr>
                <w:color w:val="00274C"/>
                <w:position w:val="-2"/>
                <w:sz w:val="20"/>
                <w:szCs w:val="20"/>
              </w:rPr>
              <w:t xml:space="preserve"> onto crankcase </w:t>
            </w:r>
            <w:r>
              <w:rPr>
                <w:b/>
                <w:bCs/>
                <w:color w:val="00274C"/>
                <w:position w:val="-2"/>
                <w:sz w:val="20"/>
                <w:szCs w:val="20"/>
              </w:rPr>
              <w:t xml:space="preserve">E</w:t>
            </w:r>
            <w:r>
              <w:rPr>
                <w:color w:val="00274C"/>
                <w:position w:val="-2"/>
                <w:sz w:val="20"/>
                <w:szCs w:val="20"/>
              </w:rPr>
              <w:t xml:space="preserve"> , complying with reference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with gear </w:t>
            </w:r>
            <w:r>
              <w:rPr>
                <w:b/>
                <w:bCs/>
                <w:color w:val="00274C"/>
                <w:position w:val="-2"/>
                <w:sz w:val="20"/>
                <w:szCs w:val="20"/>
              </w:rPr>
              <w:t xml:space="preserve">F</w:t>
            </w:r>
            <w:r>
              <w:rPr>
                <w:color w:val="00274C"/>
                <w:position w:val="-2"/>
                <w:sz w:val="20"/>
                <w:szCs w:val="20"/>
              </w:rPr>
              <w:t xml:space="preserve"> .</w:t>
            </w:r>
          </w:p>
          <w:p>
            <w:pPr>
              <w:numPr>
                <w:ilvl w:val="0"/>
                <w:numId w:val="17427278"/>
              </w:numPr>
              <w:spacing w:before="0" w:after="0" w:line="262" w:lineRule="auto"/>
              <w:jc w:val="left"/>
              <w:rPr>
                <w:color w:val="00274C"/>
                <w:sz w:val="20"/>
                <w:szCs w:val="20"/>
              </w:rPr>
            </w:pPr>
            <w:r>
              <w:rPr>
                <w:color w:val="00274C"/>
                <w:position w:val="-2"/>
                <w:sz w:val="20"/>
                <w:szCs w:val="20"/>
              </w:rPr>
              <w:t xml:space="preserve">Secure unit </w:t>
            </w:r>
            <w:r>
              <w:rPr>
                <w:b/>
                <w:bCs/>
                <w:color w:val="00274C"/>
                <w:position w:val="-2"/>
                <w:sz w:val="20"/>
                <w:szCs w:val="20"/>
              </w:rPr>
              <w:t xml:space="preserve">C1</w:t>
            </w:r>
            <w:r>
              <w:rPr>
                <w:color w:val="00274C"/>
                <w:position w:val="-2"/>
                <w:sz w:val="20"/>
                <w:szCs w:val="20"/>
              </w:rPr>
              <w:t xml:space="preserve"> by means of capscrew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reference </w:t>
            </w:r>
            <w:r>
              <w:rPr>
                <w:b/>
                <w:bCs/>
                <w:color w:val="00274C"/>
                <w:position w:val="-2"/>
                <w:sz w:val="20"/>
                <w:szCs w:val="20"/>
              </w:rPr>
              <w:t xml:space="preserve">J1</w:t>
            </w:r>
            <w:r>
              <w:rPr>
                <w:color w:val="00274C"/>
                <w:position w:val="-2"/>
                <w:sz w:val="20"/>
                <w:szCs w:val="20"/>
              </w:rPr>
              <w:t xml:space="preserve"> can have 2 different configurations for the gear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Fig. 11.6b</w:t>
            </w:r>
            <w:r>
              <w:rPr>
                <w:color w:val="00274C"/>
                <w:position w:val="-2"/>
                <w:sz w:val="20"/>
                <w:szCs w:val="20"/>
              </w:rPr>
              <w:t xml:space="preserve"> shows the correct position of the reference </w:t>
            </w:r>
            <w:r>
              <w:rPr>
                <w:b/>
                <w:bCs/>
                <w:color w:val="00274C"/>
                <w:position w:val="-2"/>
                <w:sz w:val="20"/>
                <w:szCs w:val="20"/>
              </w:rPr>
              <w:t xml:space="preserve">J1</w:t>
            </w:r>
            <w:r>
              <w:rPr>
                <w:color w:val="00274C"/>
                <w:position w:val="-2"/>
                <w:sz w:val="20"/>
                <w:szCs w:val="20"/>
              </w:rPr>
              <w:t xml:space="preserve"> for both configurations.</w:t>
            </w:r>
          </w:p>
        </w:tc>
        <w:tc>
          <w:tcPr>
            <w:tcMar>
              <w:top w:w="150" w:type="dxa"/>
              <w:bottom w:w="150" w:type="dxa"/>
            </w:tcMar>
            <w:vAlign w:val="top"/>
          </w:tcPr>
          <w:p>
            <w:pPr>
              <w:widowControl w:val="on"/>
              <w:pBdr/>
              <w:spacing w:before="0" w:after="0" w:line="262" w:lineRule="auto"/>
              <w:ind w:left="0" w:right="0"/>
              <w:jc w:val="left"/>
              <w:textAlignment w:val="top"/>
            </w:pPr>
            <w:r>
              <w:rPr>
                <w:position w:val="-208"/>
              </w:rPr>
              <w:drawing>
                <wp:inline distT="0" distB="0" distL="0" distR="0">
                  <wp:extent cx="2880000" cy="1375200"/>
                  <wp:docPr id="73142625" name="name86535f47f85259a0c"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31265f47f85259a04" cstate="print"/>
                          <a:stretch>
                            <a:fillRect/>
                          </a:stretch>
                        </pic:blipFill>
                        <pic:spPr>
                          <a:xfrm>
                            <a:off x="0" y="0"/>
                            <a:ext cx="2880000" cy="13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p/>
          <w:p/>
          <w:p>
            <w:pPr>
              <w:widowControl w:val="on"/>
              <w:pBdr/>
              <w:spacing w:before="0" w:after="0" w:line="262" w:lineRule="auto"/>
              <w:ind w:left="0" w:right="0"/>
              <w:jc w:val="left"/>
              <w:textAlignment w:val="top"/>
            </w:pPr>
            <w:r>
              <w:rPr>
                <w:position w:val="-226"/>
              </w:rPr>
              <w:drawing>
                <wp:inline distT="0" distB="0" distL="0" distR="0">
                  <wp:extent cx="2239200" cy="1483200"/>
                  <wp:docPr id="95727057" name="name67305f47f8527597e" descr="11_xx_Ingranaggio_ozios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1.png"/>
                          <pic:cNvPicPr/>
                        </pic:nvPicPr>
                        <pic:blipFill>
                          <a:blip r:embed="rId55495f47f8527597a" cstate="print"/>
                          <a:stretch>
                            <a:fillRect/>
                          </a:stretch>
                        </pic:blipFill>
                        <pic:spPr>
                          <a:xfrm>
                            <a:off x="0" y="0"/>
                            <a:ext cx="2239200" cy="14832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position w:val="-226"/>
              </w:rPr>
              <w:drawing>
                <wp:inline distT="0" distB="0" distL="0" distR="0">
                  <wp:extent cx="2239200" cy="1483200"/>
                  <wp:docPr id="66767761" name="name88455f47f85294003" descr="11_xx_Ingranaggio_ozios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Ingranaggio_ozioso_02.png"/>
                          <pic:cNvPicPr/>
                        </pic:nvPicPr>
                        <pic:blipFill>
                          <a:blip r:embed="rId17925f47f85293ff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48731" name="name55515f47f852ac2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15f47f852ac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305f47f852ac95a"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Disassembly</w:t>
            </w:r>
          </w:p>
          <w:p/>
          <w:p/>
          <w:p>
            <w:pPr>
              <w:numPr>
                <w:ilvl w:val="0"/>
                <w:numId w:val="1742727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42675f47f852af304"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7427279"/>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18305f47f852af3b4"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7427279"/>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67355f47f852af405"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17427279"/>
              </w:numPr>
              <w:spacing w:before="0" w:after="0" w:line="262" w:lineRule="auto"/>
              <w:jc w:val="left"/>
              <w:rPr>
                <w:color w:val="00274C"/>
                <w:sz w:val="20"/>
                <w:szCs w:val="20"/>
              </w:rPr>
            </w:pPr>
            <w:r>
              <w:rPr>
                <w:color w:val="00274C"/>
                <w:position w:val="-2"/>
                <w:sz w:val="20"/>
                <w:szCs w:val="20"/>
              </w:rPr>
              <w:t xml:space="preserve">Perform the operations of </w:t>
            </w:r>
            <w:hyperlink r:id="rId87305f47f852af45d"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7427279"/>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2437343" name="name36315f47f852c9322"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6905f47f852c931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Assembly</w:t>
            </w:r>
          </w:p>
          <w:p/>
          <w:p/>
          <w:p>
            <w:pPr>
              <w:numPr>
                <w:ilvl w:val="0"/>
                <w:numId w:val="17427280"/>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741073" name="name91055f47f852ddcdf"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68335f47f852ddc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73745" name="name70595f47f852f0e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05f47f852f0e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77595f47f852f14e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1742728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7</w:t>
            </w:r>
            <w:r>
              <w:rPr>
                <w:color w:val="00274C"/>
                <w:position w:val="-2"/>
                <w:sz w:val="20"/>
                <w:szCs w:val="20"/>
              </w:rPr>
              <w:t xml:space="preserve"> of  </w:t>
            </w:r>
            <w:hyperlink r:id="rId68465f47f85300fb4" w:history="1">
              <w:r>
                <w:rPr>
                  <w:b/>
                  <w:bCs/>
                  <w:color w:val="0000FF"/>
                  <w:position w:val="-2"/>
                  <w:sz w:val="20"/>
                  <w:szCs w:val="20"/>
                </w:rPr>
                <w:t xml:space="preserve">Par. 7.4.1</w:t>
              </w:r>
            </w:hyperlink>
            <w:r>
              <w:rPr>
                <w:b/>
                <w:bCs/>
                <w:color w:val="00274C"/>
                <w:position w:val="-2"/>
                <w:sz w:val="20"/>
                <w:szCs w:val="20"/>
              </w:rPr>
              <w:t xml:space="preserve"> .</w:t>
            </w:r>
          </w:p>
          <w:p>
            <w:pPr>
              <w:numPr>
                <w:ilvl w:val="0"/>
                <w:numId w:val="17427281"/>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2</w:t>
            </w:r>
            <w:r>
              <w:rPr>
                <w:color w:val="00274C"/>
                <w:position w:val="-2"/>
                <w:sz w:val="20"/>
                <w:szCs w:val="20"/>
              </w:rPr>
              <w:t xml:space="preserve"> to </w:t>
            </w:r>
            <w:r>
              <w:rPr>
                <w:b/>
                <w:bCs/>
                <w:color w:val="00274C"/>
                <w:position w:val="-2"/>
                <w:sz w:val="20"/>
                <w:szCs w:val="20"/>
              </w:rPr>
              <w:t xml:space="preserve">3</w:t>
            </w:r>
            <w:r>
              <w:rPr>
                <w:color w:val="00274C"/>
                <w:position w:val="-2"/>
                <w:sz w:val="20"/>
                <w:szCs w:val="20"/>
              </w:rPr>
              <w:t xml:space="preserve"> of  </w:t>
            </w:r>
            <w:hyperlink r:id="rId67985f47f85301048" w:history="1">
              <w:r>
                <w:rPr>
                  <w:b/>
                  <w:bCs/>
                  <w:color w:val="0000FF"/>
                  <w:position w:val="-2"/>
                  <w:sz w:val="20"/>
                  <w:szCs w:val="20"/>
                  <w:u w:val="single"/>
                </w:rPr>
                <w:t xml:space="preserve">Par. 6.6.1</w:t>
              </w:r>
            </w:hyperlink>
            <w:r>
              <w:rPr>
                <w:b/>
                <w:bCs/>
                <w:color w:val="00274C"/>
                <w:position w:val="-2"/>
                <w:sz w:val="20"/>
                <w:szCs w:val="20"/>
              </w:rPr>
              <w:t xml:space="preserve"> .</w:t>
            </w:r>
          </w:p>
          <w:p>
            <w:pPr>
              <w:numPr>
                <w:ilvl w:val="0"/>
                <w:numId w:val="17427281"/>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3</w:t>
            </w:r>
            <w:r>
              <w:rPr>
                <w:color w:val="00274C"/>
                <w:position w:val="-2"/>
                <w:sz w:val="20"/>
                <w:szCs w:val="20"/>
              </w:rPr>
              <w:t xml:space="preserve"> of </w:t>
            </w:r>
            <w:hyperlink r:id="rId46955f47f85301098" w:history="1">
              <w:r>
                <w:rPr>
                  <w:b/>
                  <w:bCs/>
                  <w:color w:val="0000FF"/>
                  <w:position w:val="-2"/>
                  <w:sz w:val="20"/>
                  <w:szCs w:val="20"/>
                  <w:u w:val="single"/>
                </w:rPr>
                <w:t xml:space="preserve">Par. 7.8.1</w:t>
              </w:r>
            </w:hyperlink>
            <w:r>
              <w:rPr>
                <w:color w:val="00274C"/>
                <w:position w:val="-2"/>
                <w:sz w:val="20"/>
                <w:szCs w:val="20"/>
              </w:rPr>
              <w:t xml:space="preserve"> .</w:t>
            </w:r>
          </w:p>
          <w:p>
            <w:pPr>
              <w:numPr>
                <w:ilvl w:val="0"/>
                <w:numId w:val="17427281"/>
              </w:numPr>
              <w:spacing w:before="0" w:after="0" w:line="262" w:lineRule="auto"/>
              <w:jc w:val="left"/>
              <w:rPr>
                <w:color w:val="00274C"/>
                <w:sz w:val="20"/>
                <w:szCs w:val="20"/>
              </w:rPr>
            </w:pPr>
            <w:r>
              <w:rPr>
                <w:color w:val="00274C"/>
                <w:position w:val="-2"/>
                <w:sz w:val="20"/>
                <w:szCs w:val="20"/>
              </w:rPr>
              <w:t xml:space="preserve">Perform the operations of </w:t>
            </w:r>
            <w:hyperlink r:id="rId89655f47f853010bc" w:history="1">
              <w:r>
                <w:rPr>
                  <w:b/>
                  <w:bCs/>
                  <w:color w:val="0000FF"/>
                  <w:position w:val="-2"/>
                  <w:sz w:val="20"/>
                  <w:szCs w:val="20"/>
                  <w:u w:val="single"/>
                </w:rPr>
                <w:t xml:space="preserve">Par. 7.8.2</w:t>
              </w:r>
            </w:hyperlink>
            <w:r>
              <w:rPr>
                <w:b/>
                <w:bCs/>
                <w:color w:val="00274C"/>
                <w:position w:val="-2"/>
                <w:sz w:val="20"/>
                <w:szCs w:val="20"/>
              </w:rPr>
              <w:t xml:space="preserve"> .</w:t>
            </w:r>
          </w:p>
          <w:p>
            <w:pPr>
              <w:numPr>
                <w:ilvl w:val="0"/>
                <w:numId w:val="17427281"/>
              </w:numPr>
              <w:spacing w:before="0" w:after="0" w:line="262" w:lineRule="auto"/>
              <w:jc w:val="left"/>
              <w:rPr>
                <w:color w:val="00274C"/>
                <w:sz w:val="20"/>
                <w:szCs w:val="20"/>
              </w:rPr>
            </w:pPr>
            <w:r>
              <w:rPr>
                <w:color w:val="00274C"/>
                <w:position w:val="-2"/>
                <w:sz w:val="20"/>
                <w:szCs w:val="20"/>
              </w:rPr>
              <w:t xml:space="preserve">Extract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1275557" name="name73715f47f85318c6f"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71545f47f85318c6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
          <w:p>
            <w:pPr>
              <w:numPr>
                <w:ilvl w:val="0"/>
                <w:numId w:val="17427282"/>
              </w:numPr>
              <w:spacing w:before="0" w:after="0" w:line="262" w:lineRule="auto"/>
              <w:jc w:val="left"/>
              <w:rPr>
                <w:color w:val="00274C"/>
                <w:sz w:val="20"/>
                <w:szCs w:val="20"/>
              </w:rPr>
            </w:pPr>
            <w:r>
              <w:rPr>
                <w:color w:val="00274C"/>
                <w:position w:val="-2"/>
                <w:sz w:val="20"/>
                <w:szCs w:val="20"/>
              </w:rPr>
              <w:t xml:space="preserve">Insert gear </w:t>
            </w:r>
            <w:r>
              <w:rPr>
                <w:b/>
                <w:bCs/>
                <w:color w:val="00274C"/>
                <w:position w:val="-2"/>
                <w:sz w:val="20"/>
                <w:szCs w:val="20"/>
              </w:rPr>
              <w:t xml:space="preserve">A</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 fitting the shaft of pump </w:t>
            </w:r>
            <w:r>
              <w:rPr>
                <w:b/>
                <w:bCs/>
                <w:color w:val="00274C"/>
                <w:position w:val="-2"/>
                <w:sz w:val="20"/>
                <w:szCs w:val="20"/>
              </w:rPr>
              <w:t xml:space="preserve">C</w:t>
            </w:r>
            <w:r>
              <w:rPr>
                <w:color w:val="00274C"/>
                <w:position w:val="-2"/>
                <w:sz w:val="20"/>
                <w:szCs w:val="20"/>
              </w:rPr>
              <w:t xml:space="preserve"> in gear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7325271" name="name84315f47f8533065b"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18505f47f8533065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240659" name="name26885f47f853463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15f47f85346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51545f47f8534692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17427283"/>
              </w:numPr>
              <w:spacing w:before="0" w:after="0" w:line="262" w:lineRule="auto"/>
              <w:jc w:val="left"/>
              <w:rPr>
                <w:color w:val="00274C"/>
                <w:sz w:val="20"/>
                <w:szCs w:val="20"/>
              </w:rPr>
            </w:pPr>
            <w:r>
              <w:rPr>
                <w:color w:val="00274C"/>
                <w:position w:val="-2"/>
                <w:sz w:val="20"/>
                <w:szCs w:val="20"/>
              </w:rPr>
              <w:t xml:space="preserve">Perform the operations described in </w:t>
            </w:r>
            <w:hyperlink r:id="rId87245f47f85349505" w:history="1">
              <w:r>
                <w:rPr>
                  <w:b/>
                  <w:bCs/>
                  <w:color w:val="0000FF"/>
                  <w:position w:val="-2"/>
                  <w:sz w:val="20"/>
                  <w:szCs w:val="20"/>
                  <w:u w:val="single"/>
                </w:rPr>
                <w:t xml:space="preserve">Par. 11.2.1</w:t>
              </w:r>
            </w:hyperlink>
            <w:r>
              <w:rPr>
                <w:b/>
                <w:bCs/>
                <w:color w:val="00274C"/>
                <w:position w:val="-2"/>
                <w:sz w:val="20"/>
                <w:szCs w:val="20"/>
              </w:rPr>
              <w:t xml:space="preserve"> .</w:t>
            </w:r>
          </w:p>
          <w:p>
            <w:pPr>
              <w:numPr>
                <w:ilvl w:val="0"/>
                <w:numId w:val="17427283"/>
              </w:numPr>
              <w:spacing w:before="0" w:after="0" w:line="262" w:lineRule="auto"/>
              <w:jc w:val="left"/>
              <w:rPr>
                <w:color w:val="00274C"/>
                <w:sz w:val="20"/>
                <w:szCs w:val="20"/>
              </w:rPr>
            </w:pPr>
            <w:r>
              <w:rPr>
                <w:color w:val="00274C"/>
                <w:position w:val="-2"/>
                <w:sz w:val="20"/>
                <w:szCs w:val="20"/>
              </w:rPr>
              <w:t xml:space="preserve">Extract shaft </w:t>
            </w:r>
            <w:r>
              <w:rPr>
                <w:b/>
                <w:bCs/>
                <w:color w:val="00274C"/>
                <w:position w:val="-2"/>
                <w:sz w:val="20"/>
                <w:szCs w:val="20"/>
              </w:rPr>
              <w:t xml:space="preserve">A1 e A2.</w:t>
            </w:r>
          </w:p>
        </w:tc>
        <w:tc>
          <w:tcPr>
            <w:tcMar>
              <w:top w:w="150" w:type="dxa"/>
              <w:bottom w:w="150" w:type="dxa"/>
            </w:tcMar>
            <w:vAlign w:val="top"/>
          </w:tcPr>
          <w:p>
            <w:r>
              <w:rPr>
                <w:position w:val="-226"/>
              </w:rPr>
              <w:drawing>
                <wp:inline distT="0" distB="0" distL="0" distR="0">
                  <wp:extent cx="2232000" cy="1483200"/>
                  <wp:docPr id="38427467" name="name73935f47f853644d2"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9015f47f853644c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11.11</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11.5.2 Assembly</w:t>
            </w:r>
          </w:p>
          <w:p/>
          <w:p/>
          <w:p>
            <w:pPr>
              <w:numPr>
                <w:ilvl w:val="0"/>
                <w:numId w:val="17427284"/>
              </w:numPr>
              <w:spacing w:before="0" w:after="0" w:line="262" w:lineRule="auto"/>
              <w:jc w:val="left"/>
              <w:rPr>
                <w:color w:val="00274C"/>
                <w:sz w:val="20"/>
                <w:szCs w:val="20"/>
              </w:rPr>
            </w:pPr>
            <w:r>
              <w:rPr>
                <w:color w:val="00274C"/>
                <w:position w:val="-2"/>
                <w:sz w:val="20"/>
                <w:szCs w:val="20"/>
              </w:rPr>
              <w:t xml:space="preserve">Lubricate gudgeon </w:t>
            </w:r>
            <w:r>
              <w:rPr>
                <w:b/>
                <w:bCs/>
                <w:color w:val="00274C"/>
                <w:position w:val="-2"/>
                <w:sz w:val="20"/>
                <w:szCs w:val="20"/>
              </w:rPr>
              <w:t xml:space="preserve">C</w:t>
            </w:r>
            <w:r>
              <w:rPr>
                <w:color w:val="00274C"/>
                <w:position w:val="-2"/>
                <w:sz w:val="20"/>
                <w:szCs w:val="20"/>
              </w:rPr>
              <w:t xml:space="preserve"> of shaft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p>
            <w:pPr>
              <w:numPr>
                <w:ilvl w:val="0"/>
                <w:numId w:val="17427284"/>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A1</w:t>
            </w:r>
            <w:r>
              <w:rPr>
                <w:color w:val="00274C"/>
                <w:position w:val="-2"/>
                <w:sz w:val="20"/>
                <w:szCs w:val="20"/>
              </w:rPr>
              <w:t xml:space="preserve"> into seat </w:t>
            </w:r>
            <w:r>
              <w:rPr>
                <w:b/>
                <w:bCs/>
                <w:color w:val="00274C"/>
                <w:position w:val="-2"/>
                <w:sz w:val="20"/>
                <w:szCs w:val="20"/>
              </w:rPr>
              <w:t xml:space="preserve">B1</w:t>
            </w:r>
            <w:r>
              <w:rPr>
                <w:color w:val="00274C"/>
                <w:position w:val="-2"/>
                <w:sz w:val="20"/>
                <w:szCs w:val="20"/>
              </w:rPr>
              <w:t xml:space="preserve"> of the crankcase, complying with reference </w:t>
            </w:r>
            <w:r>
              <w:rPr>
                <w:b/>
                <w:bCs/>
                <w:color w:val="00274C"/>
                <w:position w:val="-2"/>
                <w:sz w:val="20"/>
                <w:szCs w:val="20"/>
              </w:rPr>
              <w:t xml:space="preserve">D</w:t>
            </w:r>
            <w:r>
              <w:rPr>
                <w:color w:val="00274C"/>
                <w:position w:val="-2"/>
                <w:sz w:val="20"/>
                <w:szCs w:val="20"/>
              </w:rPr>
              <w:t xml:space="preserve"> of gear </w:t>
            </w:r>
            <w:r>
              <w:rPr>
                <w:b/>
                <w:bCs/>
                <w:color w:val="00274C"/>
                <w:position w:val="-2"/>
                <w:sz w:val="20"/>
                <w:szCs w:val="20"/>
              </w:rPr>
              <w:t xml:space="preserve">E</w:t>
            </w:r>
            <w:r>
              <w:rPr>
                <w:color w:val="00274C"/>
                <w:position w:val="-2"/>
                <w:sz w:val="20"/>
                <w:szCs w:val="20"/>
              </w:rPr>
              <w:t xml:space="preserve"> .</w:t>
            </w:r>
          </w:p>
          <w:p>
            <w:pPr>
              <w:numPr>
                <w:ilvl w:val="0"/>
                <w:numId w:val="17427284"/>
              </w:numPr>
              <w:spacing w:before="0" w:after="0" w:line="262" w:lineRule="auto"/>
              <w:jc w:val="left"/>
              <w:rPr>
                <w:color w:val="00274C"/>
                <w:sz w:val="20"/>
                <w:szCs w:val="20"/>
              </w:rPr>
            </w:pPr>
            <w:r>
              <w:rPr>
                <w:color w:val="00274C"/>
                <w:position w:val="-2"/>
                <w:sz w:val="20"/>
                <w:szCs w:val="20"/>
              </w:rPr>
              <w:t xml:space="preserve">Insert shaft </w:t>
            </w:r>
            <w:r>
              <w:rPr>
                <w:b/>
                <w:bCs/>
                <w:color w:val="00274C"/>
                <w:position w:val="-2"/>
                <w:sz w:val="20"/>
                <w:szCs w:val="20"/>
              </w:rPr>
              <w:t xml:space="preserve">A2</w:t>
            </w:r>
            <w:r>
              <w:rPr>
                <w:color w:val="00274C"/>
                <w:position w:val="-2"/>
                <w:sz w:val="20"/>
                <w:szCs w:val="20"/>
              </w:rPr>
              <w:t xml:space="preserve"> into seat </w:t>
            </w:r>
            <w:r>
              <w:rPr>
                <w:b/>
                <w:bCs/>
                <w:color w:val="00274C"/>
                <w:position w:val="-2"/>
                <w:sz w:val="20"/>
                <w:szCs w:val="20"/>
              </w:rPr>
              <w:t xml:space="preserve">B2</w:t>
            </w:r>
            <w:r>
              <w:rPr>
                <w:color w:val="00274C"/>
                <w:position w:val="-2"/>
                <w:sz w:val="20"/>
                <w:szCs w:val="20"/>
              </w:rPr>
              <w:t xml:space="preserve"> of the crankcase.</w:t>
            </w:r>
          </w:p>
          <w:p>
            <w:pPr>
              <w:numPr>
                <w:ilvl w:val="0"/>
                <w:numId w:val="17427284"/>
              </w:numPr>
              <w:spacing w:before="0" w:after="0" w:line="262" w:lineRule="auto"/>
              <w:jc w:val="left"/>
              <w:rPr>
                <w:color w:val="00274C"/>
                <w:sz w:val="20"/>
                <w:szCs w:val="20"/>
              </w:rPr>
            </w:pPr>
            <w:r>
              <w:rPr>
                <w:color w:val="00274C"/>
                <w:position w:val="-2"/>
                <w:sz w:val="20"/>
                <w:szCs w:val="20"/>
              </w:rPr>
              <w:t xml:space="preserve">Perform the operations described in </w:t>
            </w:r>
            <w:hyperlink r:id="rId69715f47f853653e7" w:history="1">
              <w:r>
                <w:rPr>
                  <w:b/>
                  <w:bCs/>
                  <w:color w:val="0000FF"/>
                  <w:position w:val="-2"/>
                  <w:sz w:val="20"/>
                  <w:szCs w:val="20"/>
                  <w:u w:val="single"/>
                </w:rPr>
                <w:t xml:space="preserve">Par. 11.2.2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shafts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are different and it is important not to invert the assembly position, the reference </w:t>
            </w:r>
            <w:r>
              <w:rPr>
                <w:b/>
                <w:bCs/>
                <w:color w:val="00274C"/>
                <w:position w:val="-2"/>
                <w:sz w:val="20"/>
                <w:szCs w:val="20"/>
              </w:rPr>
              <w:t xml:space="preserve">D</w:t>
            </w:r>
            <w:r>
              <w:rPr>
                <w:color w:val="00274C"/>
                <w:position w:val="-2"/>
                <w:sz w:val="20"/>
                <w:szCs w:val="20"/>
              </w:rPr>
              <w:t xml:space="preserve"> is specific for the shaft </w:t>
            </w:r>
            <w:r>
              <w:rPr>
                <w:b/>
                <w:bCs/>
                <w:color w:val="00274C"/>
                <w:position w:val="-2"/>
                <w:sz w:val="20"/>
                <w:szCs w:val="20"/>
              </w:rPr>
              <w:t xml:space="preserve">A1</w:t>
            </w:r>
            <w:r>
              <w:rPr>
                <w:color w:val="00274C"/>
                <w:position w:val="-2"/>
                <w:sz w:val="20"/>
                <w:szCs w:val="20"/>
              </w:rPr>
              <w:t xml:space="preserve"> and is timed with the gear </w:t>
            </w:r>
            <w:r>
              <w:rPr>
                <w:b/>
                <w:bCs/>
                <w:color w:val="00274C"/>
                <w:position w:val="-2"/>
                <w:sz w:val="20"/>
                <w:szCs w:val="20"/>
              </w:rPr>
              <w:t xml:space="preserve">E</w:t>
            </w:r>
            <w:r>
              <w:rPr>
                <w:color w:val="00274C"/>
                <w:position w:val="-2"/>
                <w:sz w:val="20"/>
                <w:szCs w:val="20"/>
              </w:rPr>
              <w:t xml:space="preserve"> , the reference </w:t>
            </w:r>
            <w:r>
              <w:rPr>
                <w:b/>
                <w:bCs/>
                <w:color w:val="00274C"/>
                <w:position w:val="-2"/>
                <w:sz w:val="20"/>
                <w:szCs w:val="20"/>
              </w:rPr>
              <w:t xml:space="preserve">J2</w:t>
            </w:r>
            <w:r>
              <w:rPr>
                <w:color w:val="00274C"/>
                <w:position w:val="-2"/>
                <w:sz w:val="20"/>
                <w:szCs w:val="20"/>
              </w:rPr>
              <w:t xml:space="preserve"> is specific for the shaft </w:t>
            </w:r>
            <w:r>
              <w:rPr>
                <w:b/>
                <w:bCs/>
                <w:color w:val="00274C"/>
                <w:position w:val="-2"/>
                <w:sz w:val="20"/>
                <w:szCs w:val="20"/>
              </w:rPr>
              <w:t xml:space="preserve">A2</w:t>
            </w:r>
            <w:r>
              <w:rPr>
                <w:color w:val="00274C"/>
                <w:position w:val="-2"/>
                <w:sz w:val="20"/>
                <w:szCs w:val="20"/>
              </w:rPr>
              <w:t xml:space="preserve"> and is timed with the idler gear </w:t>
            </w:r>
            <w:r>
              <w:rPr>
                <w:b/>
                <w:bCs/>
                <w:color w:val="00274C"/>
                <w:position w:val="-2"/>
                <w:sz w:val="20"/>
                <w:szCs w:val="20"/>
              </w:rPr>
              <w:t xml:space="preserve">F</w:t>
            </w:r>
            <w:r>
              <w:rPr>
                <w:color w:val="00274C"/>
                <w:position w:val="-2"/>
                <w:sz w:val="20"/>
                <w:szCs w:val="20"/>
              </w:rPr>
              <w:t xml:space="preserve"> (see the </w:t>
            </w:r>
            <w:r>
              <w:rPr>
                <w:b/>
                <w:bCs/>
                <w:color w:val="00274C"/>
                <w:position w:val="-2"/>
                <w:sz w:val="20"/>
                <w:szCs w:val="20"/>
              </w:rPr>
              <w:t xml:space="preserve">Fig. 11.12b</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9386893" name="name96455f47f8538848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80145f47f85388487"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w:t>
            </w:r>
          </w:p>
          <w:p/>
          <w:p/>
          <w:p>
            <w:pPr>
              <w:widowControl w:val="on"/>
              <w:pBdr/>
              <w:spacing w:before="0" w:after="0" w:line="262" w:lineRule="auto"/>
              <w:ind w:left="0" w:right="0"/>
              <w:jc w:val="left"/>
              <w:textAlignment w:val="center"/>
            </w:pPr>
            <w:r>
              <w:rPr>
                <w:position w:val="-113"/>
              </w:rPr>
              <w:drawing>
                <wp:inline distT="0" distB="0" distL="0" distR="0">
                  <wp:extent cx="2239200" cy="1483200"/>
                  <wp:docPr id="63705369" name="name61225f47f853a4526" descr="11_xx_Equilibratore_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1.png"/>
                          <pic:cNvPicPr/>
                        </pic:nvPicPr>
                        <pic:blipFill>
                          <a:blip r:embed="rId34425f47f853a451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t xml:space="preserve">     </w:t>
            </w:r>
            <w:r>
              <w:rPr>
                <w:position w:val="-113"/>
              </w:rPr>
              <w:drawing>
                <wp:inline distT="0" distB="0" distL="0" distR="0">
                  <wp:extent cx="2239200" cy="1483200"/>
                  <wp:docPr id="36595128" name="name56195f47f853c9d79" descr="11_xx_Equilibratore_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Equilibratore_A2.png"/>
                          <pic:cNvPicPr/>
                        </pic:nvPicPr>
                        <pic:blipFill>
                          <a:blip r:embed="rId23815f47f853c9d7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11.12b</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17427285"/>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559808" name="name83705f47f853dc8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895f47f853dc8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24902" name="name17385f47f85403856" descr="CAP_11_ETB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1.png"/>
                          <pic:cNvPicPr/>
                        </pic:nvPicPr>
                        <pic:blipFill>
                          <a:blip r:embed="rId64245f47f8540384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r>
        <w:trPr>
          <w:trHeight w:val="0" w:hRule="atLeast"/>
        </w:trPr>
        <w:tc>
          <w:tcPr>
            <w:tcMar>
              <w:top w:w="150" w:type="dxa"/>
              <w:bottom w:w="150" w:type="dxa"/>
            </w:tcMar>
            <w:vAlign w:val="center"/>
          </w:tcPr>
          <w:p>
            <w:pPr>
              <w:numPr>
                <w:ilvl w:val="0"/>
                <w:numId w:val="17427286"/>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7626418" name="name20655f47f85426260" descr="CAP_11_ETB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ETB_02.png"/>
                          <pic:cNvPicPr/>
                        </pic:nvPicPr>
                        <pic:blipFill>
                          <a:blip r:embed="rId85925f47f854262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08981" name="name22675f47f8543ab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15f47f8543abe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Before proceeding with operation, read </w:t>
      </w:r>
      <w:hyperlink r:id="rId58215f47f8543b307" w:history="1">
        <w:r>
          <w:rPr>
            <w:b/>
            <w:bCs/>
            <w:color w:val="0000FF"/>
            <w:sz w:val="20"/>
            <w:szCs w:val="20"/>
          </w:rPr>
          <w:t xml:space="preserve">Par. 3.3.2</w:t>
        </w:r>
      </w:hyperlink>
      <w:r>
        <w:rPr>
          <w:color w:val="00274C"/>
          <w:sz w:val="20"/>
          <w:szCs w:val="20"/>
        </w:rPr>
        <w:t xml:space="preserve"> .</w:t>
      </w:r>
    </w:p>
    <w:p>
      <w:pPr>
        <w:numPr>
          <w:ilvl w:val="0"/>
          <w:numId w:val="17427035"/>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17427035"/>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17427287"/>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w:t>
      </w:r>
    </w:p>
    <w:p>
      <w:pPr>
        <w:numPr>
          <w:ilvl w:val="0"/>
          <w:numId w:val="17427287"/>
        </w:numPr>
        <w:spacing w:before="0" w:after="0" w:line="240" w:lineRule="auto"/>
        <w:jc w:val="left"/>
        <w:rPr>
          <w:color w:val="00274C"/>
          <w:sz w:val="20"/>
          <w:szCs w:val="20"/>
        </w:rPr>
      </w:pPr>
      <w:r>
        <w:rPr>
          <w:color w:val="00274C"/>
          <w:sz w:val="20"/>
          <w:szCs w:val="20"/>
        </w:rPr>
        <w:t xml:space="preserve">Connect a pressure reducer </w:t>
      </w:r>
      <w:r>
        <w:rPr>
          <w:b/>
          <w:bCs/>
          <w:color w:val="00274C"/>
          <w:sz w:val="20"/>
          <w:szCs w:val="20"/>
        </w:rPr>
        <w:t xml:space="preserve">C</w:t>
      </w:r>
      <w:r>
        <w:rPr>
          <w:color w:val="00274C"/>
          <w:sz w:val="20"/>
          <w:szCs w:val="20"/>
        </w:rPr>
        <w:t xml:space="preserve"> to the network of compressed air.</w:t>
      </w:r>
    </w:p>
    <w:p>
      <w:pPr>
        <w:numPr>
          <w:ilvl w:val="0"/>
          <w:numId w:val="17427287"/>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17427287"/>
        </w:numPr>
        <w:spacing w:before="0" w:after="0" w:line="240" w:lineRule="auto"/>
        <w:jc w:val="left"/>
        <w:rPr>
          <w:color w:val="00274C"/>
          <w:sz w:val="20"/>
          <w:szCs w:val="20"/>
        </w:rPr>
      </w:pPr>
      <w:r>
        <w:rPr>
          <w:color w:val="00274C"/>
          <w:sz w:val="20"/>
          <w:szCs w:val="20"/>
        </w:rPr>
        <w:t xml:space="preserve">By using gradually the reduction gear </w:t>
      </w:r>
      <w:r>
        <w:rPr>
          <w:b/>
          <w:bCs/>
          <w:color w:val="00274C"/>
          <w:sz w:val="20"/>
          <w:szCs w:val="20"/>
        </w:rPr>
        <w:t xml:space="preserve">C</w:t>
      </w:r>
      <w:r>
        <w:rPr>
          <w:color w:val="00274C"/>
          <w:sz w:val="20"/>
          <w:szCs w:val="20"/>
        </w:rPr>
        <w:t xml:space="preserve"> send the air to the Waste Gate actuator control </w:t>
      </w:r>
      <w:r>
        <w:rPr>
          <w:b/>
          <w:bCs/>
          <w:color w:val="00274C"/>
          <w:sz w:val="20"/>
          <w:szCs w:val="20"/>
        </w:rPr>
        <w:t xml:space="preserve">L</w:t>
      </w:r>
      <w:r>
        <w:rPr>
          <w:color w:val="00274C"/>
          <w:sz w:val="20"/>
          <w:szCs w:val="20"/>
        </w:rPr>
        <w:t xml:space="preserve"> in order to move rod H forward by 1 mm (value M to check on dial gauge D). Pressure read on gauge B must be: 2500 mbar.</w:t>
      </w:r>
    </w:p>
    <w:p>
      <w:pPr>
        <w:numPr>
          <w:ilvl w:val="0"/>
          <w:numId w:val="17427287"/>
        </w:numPr>
        <w:spacing w:before="0" w:after="0" w:line="240" w:lineRule="auto"/>
        <w:jc w:val="left"/>
        <w:rPr>
          <w:color w:val="00274C"/>
          <w:sz w:val="20"/>
          <w:szCs w:val="20"/>
        </w:rPr>
      </w:pPr>
      <w:r>
        <w:rPr>
          <w:color w:val="00274C"/>
          <w:sz w:val="20"/>
          <w:szCs w:val="20"/>
        </w:rPr>
        <w:t xml:space="preserve">If pressure is less or more than the indicated value, proceed as follows:</w:t>
      </w:r>
      <w:r>
        <w:rPr>
          <w:color w:val="00274C"/>
          <w:sz w:val="20"/>
          <w:szCs w:val="20"/>
        </w:rPr>
        <w:br/>
        <w:t xml:space="preserve">-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1846803" name="name92655f47f85461b94"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6965f47f85461b8c"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supplied by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Refer to the technical documentation of the vehicle.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39741" name="name34865f47f8547c0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25f47f8547c0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775f47f8547c92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7427288"/>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17427288"/>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17427288"/>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2.</w:t>
            </w:r>
          </w:p>
        </w:tc>
        <w:tc>
          <w:tcPr>
            <w:tcMar>
              <w:top w:w="150" w:type="dxa"/>
              <w:bottom w:w="150" w:type="dxa"/>
            </w:tcMar>
            <w:vAlign w:val="top"/>
          </w:tcPr>
          <w:p>
            <w:r>
              <w:rPr>
                <w:position w:val="-228"/>
              </w:rPr>
              <w:drawing>
                <wp:inline distT="0" distB="0" distL="0" distR="0">
                  <wp:extent cx="2232000" cy="1490400"/>
                  <wp:docPr id="35847846" name="name33655f47f854993f1"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7325f47f854993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550706" name="name63705f47f854ab3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15f47f854ab3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605f47f854ab8f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17427289"/>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17427289"/>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22140453" name="name56705f47f854c5cbb"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8355f47f854c5c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r>
              <w:rPr>
                <w:color w:val="00274C"/>
                <w:position w:val="0"/>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019135" name="name77185f47f854d76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855f47f854d76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565f47f854d81e7"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17427290"/>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17427290"/>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38018567" name="name66685f47f854eedbf"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84405f47f854eed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12.7</w:t>
            </w:r>
            <w:r>
              <w:rPr>
                <w:position w:val="-228"/>
              </w:rPr>
              <w:drawing>
                <wp:inline distT="0" distB="0" distL="0" distR="0">
                  <wp:extent cx="2232000" cy="1490400"/>
                  <wp:docPr id="75306490" name="name14795f47f8550e58f"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40805f47f8550e58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61367" name="name17945f47f855222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185f47f85522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035"/>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615f47f85522951"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17427291"/>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12.6).</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17427291"/>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17427291"/>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12.7</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12.7</w:t>
            </w:r>
            <w:r>
              <w:rPr>
                <w:color w:val="00274C"/>
                <w:position w:val="-2"/>
                <w:sz w:val="20"/>
                <w:szCs w:val="20"/>
              </w:rPr>
              <w:t xml:space="preserve"> illustrates the pressure line with speed of 1000 Rpm.</w:t>
            </w:r>
          </w:p>
          <w:p/>
          <w:p/>
          <w:p>
            <w:pPr>
              <w:numPr>
                <w:ilvl w:val="0"/>
                <w:numId w:val="17427292"/>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12.7</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91930471" name="name65765f47f8553919e"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72655f47f85539199"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12.7</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7333738" name="name25785f47f8554d7b7"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55405f47f8554d7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97401750" name="name97605f47f8556b4a1"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51265f47f8556b49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 </w:t>
            </w:r>
            <w:r>
              <w:rPr>
                <w:color w:val="00274C"/>
                <w:position w:val="-2"/>
                <w:sz w:val="20"/>
                <w:szCs w:val="20"/>
              </w:rPr>
              <w:t xml:space="preserve"> The inspection is carried out with refractometer </w:t>
            </w:r>
            <w:r>
              <w:rPr>
                <w:b/>
                <w:bCs/>
                <w:color w:val="00274C"/>
                <w:position w:val="-2"/>
                <w:sz w:val="20"/>
                <w:szCs w:val="20"/>
              </w:rPr>
              <w:t xml:space="preserve">A</w:t>
            </w:r>
            <w:r>
              <w:rPr>
                <w:color w:val="00274C"/>
                <w:position w:val="-2"/>
                <w:sz w:val="20"/>
                <w:szCs w:val="20"/>
              </w:rPr>
              <w:t xml:space="preserve"> . Follow the instructions on the device; the correct value must comply with the values of 1% ± 32.5%.</w:t>
            </w:r>
          </w:p>
          <w:p/>
          <w:p/>
          <w:p>
            <w:pPr>
              <w:widowControl w:val="on"/>
              <w:pBdr/>
              <w:spacing w:before="0" w:after="0" w:line="262" w:lineRule="auto"/>
              <w:ind w:left="0" w:right="0"/>
              <w:jc w:val="left"/>
              <w:textAlignment w:val="center"/>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Use of the engine with AdBlue® that does not comply with the quality specifications described in point 1 will trigger an error code and result in an inducement strategy (Para. 2.13.3.1).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1287580" name="name79415f47f855833a0" descr="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56805f47f8558339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12.4</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AdBlue® tank filter check and cleaning</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Warning</w:t>
            </w:r>
          </w:p>
          <w:p>
            <w:pPr>
              <w:numPr>
                <w:ilvl w:val="0"/>
                <w:numId w:val="17427035"/>
              </w:numPr>
              <w:spacing w:before="0" w:after="0" w:line="262" w:lineRule="auto"/>
              <w:jc w:val="left"/>
              <w:rPr>
                <w:color w:val="00274C"/>
                <w:sz w:val="20"/>
                <w:szCs w:val="20"/>
              </w:rPr>
            </w:pPr>
            <w:r>
              <w:rPr>
                <w:color w:val="00274C"/>
                <w:position w:val="-2"/>
                <w:sz w:val="20"/>
                <w:szCs w:val="20"/>
              </w:rPr>
              <w:t xml:space="preserve">Do not use pressurised air or water.</w:t>
            </w:r>
          </w:p>
          <w:p>
            <w:pPr>
              <w:numPr>
                <w:ilvl w:val="0"/>
                <w:numId w:val="17427035"/>
              </w:numPr>
              <w:spacing w:before="0" w:after="0" w:line="262" w:lineRule="auto"/>
              <w:jc w:val="left"/>
              <w:rPr>
                <w:color w:val="00274C"/>
                <w:sz w:val="20"/>
                <w:szCs w:val="20"/>
              </w:rPr>
            </w:pPr>
            <w:r>
              <w:rPr>
                <w:color w:val="00274C"/>
                <w:position w:val="-2"/>
                <w:sz w:val="20"/>
                <w:szCs w:val="20"/>
              </w:rPr>
              <w:t xml:space="preserve">Only use hot water for cleaning and lubrication of the gaskets - replace gasket D if damaged.</w:t>
            </w:r>
          </w:p>
          <w:p>
            <w:pPr>
              <w:numPr>
                <w:ilvl w:val="0"/>
                <w:numId w:val="17427035"/>
              </w:numPr>
              <w:spacing w:before="0" w:after="0" w:line="262" w:lineRule="auto"/>
              <w:jc w:val="left"/>
              <w:rPr>
                <w:color w:val="00274C"/>
                <w:sz w:val="20"/>
                <w:szCs w:val="20"/>
              </w:rPr>
            </w:pPr>
            <w:r>
              <w:rPr>
                <w:color w:val="00274C"/>
                <w:position w:val="-2"/>
                <w:sz w:val="20"/>
                <w:szCs w:val="20"/>
              </w:rPr>
              <w:t xml:space="preserve">The tank and its components cannot be repaired - do not damage the components during cleaning operations.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Turn head A anticlockwise to release tank B.</w:t>
            </w:r>
          </w:p>
          <w:p/>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Remove head A from tank B.</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1197440" name="name44975f47f855a07b4"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79265f47f855a07b0" cstate="print"/>
                          <a:stretch>
                            <a:fillRect/>
                          </a:stretch>
                        </pic:blipFill>
                        <pic:spPr>
                          <a:xfrm>
                            <a:off x="0" y="0"/>
                            <a:ext cx="2232000" cy="14976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12.5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Visually check filter B and proceed to point 4 if there are traces of crystallisation or impurities.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Wash filter C in a basin with hot water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hot water will dissolve the crystal residues caused by the AdBlue® liquid. It is permitted to use a brush to remove any impurities completely </w:t>
            </w:r>
            <w:r>
              <w:rPr>
                <w:b/>
                <w:bCs/>
                <w:color w:val="00274C"/>
                <w:position w:val="-2"/>
                <w:sz w:val="20"/>
                <w:szCs w:val="20"/>
              </w:rPr>
              <w:t xml:space="preserv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5</w:t>
            </w:r>
            <w:r>
              <w:rPr>
                <w:color w:val="00274C"/>
                <w:position w:val="-2"/>
                <w:sz w:val="20"/>
                <w:szCs w:val="20"/>
              </w:rPr>
              <w:t xml:space="preserve"> - Assemble head A by following the instructions in reverse in point 2 and 1.</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only use water to lubricate gasket D.</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9580358" name="name12175f47f855b7f66" descr="1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1.jpg"/>
                          <pic:cNvPicPr/>
                        </pic:nvPicPr>
                        <pic:blipFill>
                          <a:blip r:embed="rId61775f47f855b7f5f"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12.6</w:t>
            </w:r>
          </w:p>
        </w:tc>
      </w:tr>
    </w:tbl>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52468" name="name83745f47f855cb4c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3695f47f855cb4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61625097" name="name25295f47f855ea74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91215f47f855ea736"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7687903" name="name74325f47f85611328"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8695f47f85611321"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80792148" name="name13345f47f8562cf43"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1045f47f8562cf3d"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99925451" name="name26785f47f8564591b"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6575f47f8564591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14214515" name="name91225f47f8565fbf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1045f47f8565fbea"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12972870" name="name84105f47f856711db"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44895f47f856711d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74358305" name="name49725f47f8568a04a"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54915f47f8568a043"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92808067" name="name92505f47f856ada3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48645f47f856ada2c"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1879988" name="name69965f47f856c2a33"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8305f47f856c2a2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70318116" name="name46765f47f856d7db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64075f47f856d7da8"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6865390" name="name60945f47f85701f46"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1665f47f85701f4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81988912" name="name25815f47f8571a7d7"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98975f47f8571a7cf"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66029558" name="name99755f47f85730b23"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45195f47f85730b1e"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3722589" name="name25125f47f85746732"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44635f47f8574672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551141" name="name96065f47f8575d72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7955f47f8575d72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10376540" name="name56465f47f8577ba83"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26035f47f8577ba7c"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8773278" name="name15885f47f8579b2ce"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0775f47f8579b2c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93754019" name="name29465f47f857afb7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92545f47f857afb6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16098598" w:name="result_box"/>
          <w:bookmarkEnd w:id="16098598"/>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68006636" name="name77215f47f857ce513"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6275f47f857ce507"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6125453" name="name20045f47f857eccb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7845f47f857ecca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7764038" name="name15005f47f85810b56"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98615f47f85810b50"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17427293"/>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17427293"/>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17427293"/>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17427293"/>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17427293"/>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27583" name="name63945f47f858255f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565f47f858255e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17427035"/>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90779217" name="name99885f47f85856f8c"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95215f47f85856f84"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i/>
                <w:iCs/>
                <w:color w:val="00274C"/>
                <w:position w:val="-2"/>
                <w:sz w:val="20"/>
                <w:szCs w:val="20"/>
              </w:rPr>
              <w:t xml:space="preserve">A</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authorised service centre.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B</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Par. 1.4 - 1.5.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C</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injectors.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D</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"Dosing Control Unit" - It is a control unit that checks the SCR system adjusting the AdBlue dosage inside the SCR catalytic converter according to the parameters detected by the different sensors.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b/>
                      <w:bCs/>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E</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Recirculated exhaust gas cooling; a system that is able to cool recirculated gas (EGR) from the exhaust. This enables the temperature to remain constant inside the intake manifold, thus improving combustion inside the cylinders and breaking down pollutants further.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Exhaust Gas Recirculation, in internal combustion engines; a system that enables recirculation of combusted gas by means of taking it in once again, which enables it to break down a part of the pollutants present in the exhaust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 The United States' authority that safeguards the environment" ; its duty is to govern and control polluting emissions.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F</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G</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H</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I</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Operation of a running engine with the vehicle stopped and on idle speed.</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Air-cooling element under pressure from the turbo situated between the turbine and intake manifold.</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M</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Machine control unit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
          <w:p/>
          <w:p>
            <w:pPr>
              <w:widowControl w:val="on"/>
              <w:pBdr/>
              <w:spacing w:before="0" w:after="0" w:line="262" w:lineRule="auto"/>
              <w:ind w:left="0" w:right="0"/>
              <w:jc w:val="left"/>
              <w:textAlignment w:val="center"/>
            </w:pPr>
            <w:r>
              <w:rPr>
                <w:b/>
                <w:bCs/>
                <w:color w:val="00274C"/>
                <w:position w:val="-2"/>
                <w:sz w:val="20"/>
                <w:szCs w:val="20"/>
              </w:rPr>
              <w:t xml:space="preserve">N</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O</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P</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ECU (by means of a diagnostics instrument - ST_01) to discover the operating characteristics of the fuel feeding pump (should the injection pump or ECU be replaced).</w:t>
                  </w:r>
                </w:p>
              </w:tc>
            </w:tr>
          </w:tbl>
          <w:p/>
          <w:p/>
          <w:p/>
          <w:p>
            <w:pPr>
              <w:widowControl w:val="on"/>
              <w:pBdr/>
              <w:spacing w:before="0" w:after="0" w:line="262" w:lineRule="auto"/>
              <w:ind w:left="0" w:right="0"/>
              <w:jc w:val="left"/>
              <w:textAlignment w:val="center"/>
            </w:pPr>
            <w:r>
              <w:rPr>
                <w:b/>
                <w:bCs/>
                <w:color w:val="00274C"/>
                <w:position w:val="-2"/>
                <w:sz w:val="20"/>
                <w:szCs w:val="20"/>
              </w:rPr>
              <w:t xml:space="preserve">Q</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R</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S</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SCR-T</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"SCR Temperature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SCU:</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Sensor Control Unit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ECU adjusting the intake of fuel to send to the Common Rail.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T</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part of a device to control angular operation by means of teeth placed on the circumference, which enable to determine and transmit the speed and position of the crankshaft to a sensor.</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Nm.</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  </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U</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W</w:t>
            </w:r>
          </w:p>
          <w:p/>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bl>
          <w:p/>
          <w:p/>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6545645" name="name97695f47f858e9115"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2645f47f858e9110"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7228330" name="name92845f47f8590531f"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1065f47f8590531b"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7427293">
    <w:multiLevelType w:val="hybridMultilevel"/>
    <w:lvl w:ilvl="0" w:tplc="42069214">
      <w:start w:val="1"/>
      <w:numFmt w:val="decimal"/>
      <w:lvlText w:val="%1."/>
      <w:lvlJc w:val="left"/>
      <w:pPr>
        <w:ind w:left="720" w:hanging="360"/>
      </w:pPr>
    </w:lvl>
    <w:lvl w:ilvl="1" w:tplc="42069214" w:tentative="1">
      <w:start w:val="1"/>
      <w:numFmt w:val="lowerLetter"/>
      <w:lvlText w:val="%2."/>
      <w:lvlJc w:val="left"/>
      <w:pPr>
        <w:ind w:left="1440" w:hanging="360"/>
      </w:pPr>
    </w:lvl>
    <w:lvl w:ilvl="2" w:tplc="42069214" w:tentative="1">
      <w:start w:val="1"/>
      <w:numFmt w:val="lowerRoman"/>
      <w:lvlText w:val="%3."/>
      <w:lvlJc w:val="right"/>
      <w:pPr>
        <w:ind w:left="2160" w:hanging="180"/>
      </w:pPr>
    </w:lvl>
    <w:lvl w:ilvl="3" w:tplc="42069214" w:tentative="1">
      <w:start w:val="1"/>
      <w:numFmt w:val="decimal"/>
      <w:lvlText w:val="%4."/>
      <w:lvlJc w:val="left"/>
      <w:pPr>
        <w:ind w:left="2880" w:hanging="360"/>
      </w:pPr>
    </w:lvl>
    <w:lvl w:ilvl="4" w:tplc="42069214" w:tentative="1">
      <w:start w:val="1"/>
      <w:numFmt w:val="lowerLetter"/>
      <w:lvlText w:val="%5."/>
      <w:lvlJc w:val="left"/>
      <w:pPr>
        <w:ind w:left="3600" w:hanging="360"/>
      </w:pPr>
    </w:lvl>
    <w:lvl w:ilvl="5" w:tplc="42069214" w:tentative="1">
      <w:start w:val="1"/>
      <w:numFmt w:val="lowerRoman"/>
      <w:lvlText w:val="%6."/>
      <w:lvlJc w:val="right"/>
      <w:pPr>
        <w:ind w:left="4320" w:hanging="180"/>
      </w:pPr>
    </w:lvl>
    <w:lvl w:ilvl="6" w:tplc="42069214" w:tentative="1">
      <w:start w:val="1"/>
      <w:numFmt w:val="decimal"/>
      <w:lvlText w:val="%7."/>
      <w:lvlJc w:val="left"/>
      <w:pPr>
        <w:ind w:left="5040" w:hanging="360"/>
      </w:pPr>
    </w:lvl>
    <w:lvl w:ilvl="7" w:tplc="42069214" w:tentative="1">
      <w:start w:val="1"/>
      <w:numFmt w:val="lowerLetter"/>
      <w:lvlText w:val="%8."/>
      <w:lvlJc w:val="left"/>
      <w:pPr>
        <w:ind w:left="5760" w:hanging="360"/>
      </w:pPr>
    </w:lvl>
    <w:lvl w:ilvl="8" w:tplc="42069214" w:tentative="1">
      <w:start w:val="1"/>
      <w:numFmt w:val="lowerRoman"/>
      <w:lvlText w:val="%9."/>
      <w:lvlJc w:val="right"/>
      <w:pPr>
        <w:ind w:left="6480" w:hanging="180"/>
      </w:pPr>
    </w:lvl>
  </w:abstractNum>
  <w:abstractNum w:abstractNumId="17427292">
    <w:multiLevelType w:val="hybridMultilevel"/>
    <w:lvl w:ilvl="0" w:tplc="47052373">
      <w:start w:val="1"/>
      <w:numFmt w:val="decimal"/>
      <w:lvlText w:val="%1."/>
      <w:lvlJc w:val="left"/>
      <w:pPr>
        <w:ind w:left="720" w:hanging="360"/>
      </w:pPr>
    </w:lvl>
    <w:lvl w:ilvl="1" w:tplc="47052373" w:tentative="1">
      <w:start w:val="1"/>
      <w:numFmt w:val="lowerLetter"/>
      <w:lvlText w:val="%2."/>
      <w:lvlJc w:val="left"/>
      <w:pPr>
        <w:ind w:left="1440" w:hanging="360"/>
      </w:pPr>
    </w:lvl>
    <w:lvl w:ilvl="2" w:tplc="47052373" w:tentative="1">
      <w:start w:val="1"/>
      <w:numFmt w:val="lowerRoman"/>
      <w:lvlText w:val="%3."/>
      <w:lvlJc w:val="right"/>
      <w:pPr>
        <w:ind w:left="2160" w:hanging="180"/>
      </w:pPr>
    </w:lvl>
    <w:lvl w:ilvl="3" w:tplc="47052373" w:tentative="1">
      <w:start w:val="1"/>
      <w:numFmt w:val="decimal"/>
      <w:lvlText w:val="%4."/>
      <w:lvlJc w:val="left"/>
      <w:pPr>
        <w:ind w:left="2880" w:hanging="360"/>
      </w:pPr>
    </w:lvl>
    <w:lvl w:ilvl="4" w:tplc="47052373" w:tentative="1">
      <w:start w:val="1"/>
      <w:numFmt w:val="lowerLetter"/>
      <w:lvlText w:val="%5."/>
      <w:lvlJc w:val="left"/>
      <w:pPr>
        <w:ind w:left="3600" w:hanging="360"/>
      </w:pPr>
    </w:lvl>
    <w:lvl w:ilvl="5" w:tplc="47052373" w:tentative="1">
      <w:start w:val="1"/>
      <w:numFmt w:val="lowerRoman"/>
      <w:lvlText w:val="%6."/>
      <w:lvlJc w:val="right"/>
      <w:pPr>
        <w:ind w:left="4320" w:hanging="180"/>
      </w:pPr>
    </w:lvl>
    <w:lvl w:ilvl="6" w:tplc="47052373" w:tentative="1">
      <w:start w:val="1"/>
      <w:numFmt w:val="decimal"/>
      <w:lvlText w:val="%7."/>
      <w:lvlJc w:val="left"/>
      <w:pPr>
        <w:ind w:left="5040" w:hanging="360"/>
      </w:pPr>
    </w:lvl>
    <w:lvl w:ilvl="7" w:tplc="47052373" w:tentative="1">
      <w:start w:val="1"/>
      <w:numFmt w:val="lowerLetter"/>
      <w:lvlText w:val="%8."/>
      <w:lvlJc w:val="left"/>
      <w:pPr>
        <w:ind w:left="5760" w:hanging="360"/>
      </w:pPr>
    </w:lvl>
    <w:lvl w:ilvl="8" w:tplc="47052373" w:tentative="1">
      <w:start w:val="1"/>
      <w:numFmt w:val="lowerRoman"/>
      <w:lvlText w:val="%9."/>
      <w:lvlJc w:val="right"/>
      <w:pPr>
        <w:ind w:left="6480" w:hanging="180"/>
      </w:pPr>
    </w:lvl>
  </w:abstractNum>
  <w:abstractNum w:abstractNumId="17427291">
    <w:multiLevelType w:val="hybridMultilevel"/>
    <w:lvl w:ilvl="0" w:tplc="35747811">
      <w:start w:val="1"/>
      <w:numFmt w:val="decimal"/>
      <w:lvlText w:val="%1."/>
      <w:lvlJc w:val="left"/>
      <w:pPr>
        <w:ind w:left="720" w:hanging="360"/>
      </w:pPr>
    </w:lvl>
    <w:lvl w:ilvl="1" w:tplc="35747811" w:tentative="1">
      <w:start w:val="1"/>
      <w:numFmt w:val="lowerLetter"/>
      <w:lvlText w:val="%2."/>
      <w:lvlJc w:val="left"/>
      <w:pPr>
        <w:ind w:left="1440" w:hanging="360"/>
      </w:pPr>
    </w:lvl>
    <w:lvl w:ilvl="2" w:tplc="35747811" w:tentative="1">
      <w:start w:val="1"/>
      <w:numFmt w:val="lowerRoman"/>
      <w:lvlText w:val="%3."/>
      <w:lvlJc w:val="right"/>
      <w:pPr>
        <w:ind w:left="2160" w:hanging="180"/>
      </w:pPr>
    </w:lvl>
    <w:lvl w:ilvl="3" w:tplc="35747811" w:tentative="1">
      <w:start w:val="1"/>
      <w:numFmt w:val="decimal"/>
      <w:lvlText w:val="%4."/>
      <w:lvlJc w:val="left"/>
      <w:pPr>
        <w:ind w:left="2880" w:hanging="360"/>
      </w:pPr>
    </w:lvl>
    <w:lvl w:ilvl="4" w:tplc="35747811" w:tentative="1">
      <w:start w:val="1"/>
      <w:numFmt w:val="lowerLetter"/>
      <w:lvlText w:val="%5."/>
      <w:lvlJc w:val="left"/>
      <w:pPr>
        <w:ind w:left="3600" w:hanging="360"/>
      </w:pPr>
    </w:lvl>
    <w:lvl w:ilvl="5" w:tplc="35747811" w:tentative="1">
      <w:start w:val="1"/>
      <w:numFmt w:val="lowerRoman"/>
      <w:lvlText w:val="%6."/>
      <w:lvlJc w:val="right"/>
      <w:pPr>
        <w:ind w:left="4320" w:hanging="180"/>
      </w:pPr>
    </w:lvl>
    <w:lvl w:ilvl="6" w:tplc="35747811" w:tentative="1">
      <w:start w:val="1"/>
      <w:numFmt w:val="decimal"/>
      <w:lvlText w:val="%7."/>
      <w:lvlJc w:val="left"/>
      <w:pPr>
        <w:ind w:left="5040" w:hanging="360"/>
      </w:pPr>
    </w:lvl>
    <w:lvl w:ilvl="7" w:tplc="35747811" w:tentative="1">
      <w:start w:val="1"/>
      <w:numFmt w:val="lowerLetter"/>
      <w:lvlText w:val="%8."/>
      <w:lvlJc w:val="left"/>
      <w:pPr>
        <w:ind w:left="5760" w:hanging="360"/>
      </w:pPr>
    </w:lvl>
    <w:lvl w:ilvl="8" w:tplc="35747811" w:tentative="1">
      <w:start w:val="1"/>
      <w:numFmt w:val="lowerRoman"/>
      <w:lvlText w:val="%9."/>
      <w:lvlJc w:val="right"/>
      <w:pPr>
        <w:ind w:left="6480" w:hanging="180"/>
      </w:pPr>
    </w:lvl>
  </w:abstractNum>
  <w:abstractNum w:abstractNumId="17427290">
    <w:multiLevelType w:val="hybridMultilevel"/>
    <w:lvl w:ilvl="0" w:tplc="88563013">
      <w:start w:val="1"/>
      <w:numFmt w:val="decimal"/>
      <w:lvlText w:val="%1."/>
      <w:lvlJc w:val="left"/>
      <w:pPr>
        <w:ind w:left="720" w:hanging="360"/>
      </w:pPr>
    </w:lvl>
    <w:lvl w:ilvl="1" w:tplc="88563013" w:tentative="1">
      <w:start w:val="1"/>
      <w:numFmt w:val="lowerLetter"/>
      <w:lvlText w:val="%2."/>
      <w:lvlJc w:val="left"/>
      <w:pPr>
        <w:ind w:left="1440" w:hanging="360"/>
      </w:pPr>
    </w:lvl>
    <w:lvl w:ilvl="2" w:tplc="88563013" w:tentative="1">
      <w:start w:val="1"/>
      <w:numFmt w:val="lowerRoman"/>
      <w:lvlText w:val="%3."/>
      <w:lvlJc w:val="right"/>
      <w:pPr>
        <w:ind w:left="2160" w:hanging="180"/>
      </w:pPr>
    </w:lvl>
    <w:lvl w:ilvl="3" w:tplc="88563013" w:tentative="1">
      <w:start w:val="1"/>
      <w:numFmt w:val="decimal"/>
      <w:lvlText w:val="%4."/>
      <w:lvlJc w:val="left"/>
      <w:pPr>
        <w:ind w:left="2880" w:hanging="360"/>
      </w:pPr>
    </w:lvl>
    <w:lvl w:ilvl="4" w:tplc="88563013" w:tentative="1">
      <w:start w:val="1"/>
      <w:numFmt w:val="lowerLetter"/>
      <w:lvlText w:val="%5."/>
      <w:lvlJc w:val="left"/>
      <w:pPr>
        <w:ind w:left="3600" w:hanging="360"/>
      </w:pPr>
    </w:lvl>
    <w:lvl w:ilvl="5" w:tplc="88563013" w:tentative="1">
      <w:start w:val="1"/>
      <w:numFmt w:val="lowerRoman"/>
      <w:lvlText w:val="%6."/>
      <w:lvlJc w:val="right"/>
      <w:pPr>
        <w:ind w:left="4320" w:hanging="180"/>
      </w:pPr>
    </w:lvl>
    <w:lvl w:ilvl="6" w:tplc="88563013" w:tentative="1">
      <w:start w:val="1"/>
      <w:numFmt w:val="decimal"/>
      <w:lvlText w:val="%7."/>
      <w:lvlJc w:val="left"/>
      <w:pPr>
        <w:ind w:left="5040" w:hanging="360"/>
      </w:pPr>
    </w:lvl>
    <w:lvl w:ilvl="7" w:tplc="88563013" w:tentative="1">
      <w:start w:val="1"/>
      <w:numFmt w:val="lowerLetter"/>
      <w:lvlText w:val="%8."/>
      <w:lvlJc w:val="left"/>
      <w:pPr>
        <w:ind w:left="5760" w:hanging="360"/>
      </w:pPr>
    </w:lvl>
    <w:lvl w:ilvl="8" w:tplc="88563013" w:tentative="1">
      <w:start w:val="1"/>
      <w:numFmt w:val="lowerRoman"/>
      <w:lvlText w:val="%9."/>
      <w:lvlJc w:val="right"/>
      <w:pPr>
        <w:ind w:left="6480" w:hanging="180"/>
      </w:pPr>
    </w:lvl>
  </w:abstractNum>
  <w:abstractNum w:abstractNumId="17427289">
    <w:multiLevelType w:val="hybridMultilevel"/>
    <w:lvl w:ilvl="0" w:tplc="46586001">
      <w:start w:val="1"/>
      <w:numFmt w:val="decimal"/>
      <w:lvlText w:val="%1."/>
      <w:lvlJc w:val="left"/>
      <w:pPr>
        <w:ind w:left="720" w:hanging="360"/>
      </w:pPr>
    </w:lvl>
    <w:lvl w:ilvl="1" w:tplc="46586001" w:tentative="1">
      <w:start w:val="1"/>
      <w:numFmt w:val="lowerLetter"/>
      <w:lvlText w:val="%2."/>
      <w:lvlJc w:val="left"/>
      <w:pPr>
        <w:ind w:left="1440" w:hanging="360"/>
      </w:pPr>
    </w:lvl>
    <w:lvl w:ilvl="2" w:tplc="46586001" w:tentative="1">
      <w:start w:val="1"/>
      <w:numFmt w:val="lowerRoman"/>
      <w:lvlText w:val="%3."/>
      <w:lvlJc w:val="right"/>
      <w:pPr>
        <w:ind w:left="2160" w:hanging="180"/>
      </w:pPr>
    </w:lvl>
    <w:lvl w:ilvl="3" w:tplc="46586001" w:tentative="1">
      <w:start w:val="1"/>
      <w:numFmt w:val="decimal"/>
      <w:lvlText w:val="%4."/>
      <w:lvlJc w:val="left"/>
      <w:pPr>
        <w:ind w:left="2880" w:hanging="360"/>
      </w:pPr>
    </w:lvl>
    <w:lvl w:ilvl="4" w:tplc="46586001" w:tentative="1">
      <w:start w:val="1"/>
      <w:numFmt w:val="lowerLetter"/>
      <w:lvlText w:val="%5."/>
      <w:lvlJc w:val="left"/>
      <w:pPr>
        <w:ind w:left="3600" w:hanging="360"/>
      </w:pPr>
    </w:lvl>
    <w:lvl w:ilvl="5" w:tplc="46586001" w:tentative="1">
      <w:start w:val="1"/>
      <w:numFmt w:val="lowerRoman"/>
      <w:lvlText w:val="%6."/>
      <w:lvlJc w:val="right"/>
      <w:pPr>
        <w:ind w:left="4320" w:hanging="180"/>
      </w:pPr>
    </w:lvl>
    <w:lvl w:ilvl="6" w:tplc="46586001" w:tentative="1">
      <w:start w:val="1"/>
      <w:numFmt w:val="decimal"/>
      <w:lvlText w:val="%7."/>
      <w:lvlJc w:val="left"/>
      <w:pPr>
        <w:ind w:left="5040" w:hanging="360"/>
      </w:pPr>
    </w:lvl>
    <w:lvl w:ilvl="7" w:tplc="46586001" w:tentative="1">
      <w:start w:val="1"/>
      <w:numFmt w:val="lowerLetter"/>
      <w:lvlText w:val="%8."/>
      <w:lvlJc w:val="left"/>
      <w:pPr>
        <w:ind w:left="5760" w:hanging="360"/>
      </w:pPr>
    </w:lvl>
    <w:lvl w:ilvl="8" w:tplc="46586001" w:tentative="1">
      <w:start w:val="1"/>
      <w:numFmt w:val="lowerRoman"/>
      <w:lvlText w:val="%9."/>
      <w:lvlJc w:val="right"/>
      <w:pPr>
        <w:ind w:left="6480" w:hanging="180"/>
      </w:pPr>
    </w:lvl>
  </w:abstractNum>
  <w:abstractNum w:abstractNumId="17427288">
    <w:multiLevelType w:val="hybridMultilevel"/>
    <w:lvl w:ilvl="0" w:tplc="30291188">
      <w:start w:val="1"/>
      <w:numFmt w:val="decimal"/>
      <w:lvlText w:val="%1."/>
      <w:lvlJc w:val="left"/>
      <w:pPr>
        <w:ind w:left="720" w:hanging="360"/>
      </w:pPr>
    </w:lvl>
    <w:lvl w:ilvl="1" w:tplc="30291188" w:tentative="1">
      <w:start w:val="1"/>
      <w:numFmt w:val="lowerLetter"/>
      <w:lvlText w:val="%2."/>
      <w:lvlJc w:val="left"/>
      <w:pPr>
        <w:ind w:left="1440" w:hanging="360"/>
      </w:pPr>
    </w:lvl>
    <w:lvl w:ilvl="2" w:tplc="30291188" w:tentative="1">
      <w:start w:val="1"/>
      <w:numFmt w:val="lowerRoman"/>
      <w:lvlText w:val="%3."/>
      <w:lvlJc w:val="right"/>
      <w:pPr>
        <w:ind w:left="2160" w:hanging="180"/>
      </w:pPr>
    </w:lvl>
    <w:lvl w:ilvl="3" w:tplc="30291188" w:tentative="1">
      <w:start w:val="1"/>
      <w:numFmt w:val="decimal"/>
      <w:lvlText w:val="%4."/>
      <w:lvlJc w:val="left"/>
      <w:pPr>
        <w:ind w:left="2880" w:hanging="360"/>
      </w:pPr>
    </w:lvl>
    <w:lvl w:ilvl="4" w:tplc="30291188" w:tentative="1">
      <w:start w:val="1"/>
      <w:numFmt w:val="lowerLetter"/>
      <w:lvlText w:val="%5."/>
      <w:lvlJc w:val="left"/>
      <w:pPr>
        <w:ind w:left="3600" w:hanging="360"/>
      </w:pPr>
    </w:lvl>
    <w:lvl w:ilvl="5" w:tplc="30291188" w:tentative="1">
      <w:start w:val="1"/>
      <w:numFmt w:val="lowerRoman"/>
      <w:lvlText w:val="%6."/>
      <w:lvlJc w:val="right"/>
      <w:pPr>
        <w:ind w:left="4320" w:hanging="180"/>
      </w:pPr>
    </w:lvl>
    <w:lvl w:ilvl="6" w:tplc="30291188" w:tentative="1">
      <w:start w:val="1"/>
      <w:numFmt w:val="decimal"/>
      <w:lvlText w:val="%7."/>
      <w:lvlJc w:val="left"/>
      <w:pPr>
        <w:ind w:left="5040" w:hanging="360"/>
      </w:pPr>
    </w:lvl>
    <w:lvl w:ilvl="7" w:tplc="30291188" w:tentative="1">
      <w:start w:val="1"/>
      <w:numFmt w:val="lowerLetter"/>
      <w:lvlText w:val="%8."/>
      <w:lvlJc w:val="left"/>
      <w:pPr>
        <w:ind w:left="5760" w:hanging="360"/>
      </w:pPr>
    </w:lvl>
    <w:lvl w:ilvl="8" w:tplc="30291188" w:tentative="1">
      <w:start w:val="1"/>
      <w:numFmt w:val="lowerRoman"/>
      <w:lvlText w:val="%9."/>
      <w:lvlJc w:val="right"/>
      <w:pPr>
        <w:ind w:left="6480" w:hanging="180"/>
      </w:pPr>
    </w:lvl>
  </w:abstractNum>
  <w:abstractNum w:abstractNumId="17427287">
    <w:multiLevelType w:val="hybridMultilevel"/>
    <w:lvl w:ilvl="0" w:tplc="62382142">
      <w:start w:val="1"/>
      <w:numFmt w:val="decimal"/>
      <w:lvlText w:val="%1."/>
      <w:lvlJc w:val="left"/>
      <w:pPr>
        <w:ind w:left="720" w:hanging="360"/>
      </w:pPr>
    </w:lvl>
    <w:lvl w:ilvl="1" w:tplc="62382142" w:tentative="1">
      <w:start w:val="1"/>
      <w:numFmt w:val="lowerLetter"/>
      <w:lvlText w:val="%2."/>
      <w:lvlJc w:val="left"/>
      <w:pPr>
        <w:ind w:left="1440" w:hanging="360"/>
      </w:pPr>
    </w:lvl>
    <w:lvl w:ilvl="2" w:tplc="62382142" w:tentative="1">
      <w:start w:val="1"/>
      <w:numFmt w:val="lowerRoman"/>
      <w:lvlText w:val="%3."/>
      <w:lvlJc w:val="right"/>
      <w:pPr>
        <w:ind w:left="2160" w:hanging="180"/>
      </w:pPr>
    </w:lvl>
    <w:lvl w:ilvl="3" w:tplc="62382142" w:tentative="1">
      <w:start w:val="1"/>
      <w:numFmt w:val="decimal"/>
      <w:lvlText w:val="%4."/>
      <w:lvlJc w:val="left"/>
      <w:pPr>
        <w:ind w:left="2880" w:hanging="360"/>
      </w:pPr>
    </w:lvl>
    <w:lvl w:ilvl="4" w:tplc="62382142" w:tentative="1">
      <w:start w:val="1"/>
      <w:numFmt w:val="lowerLetter"/>
      <w:lvlText w:val="%5."/>
      <w:lvlJc w:val="left"/>
      <w:pPr>
        <w:ind w:left="3600" w:hanging="360"/>
      </w:pPr>
    </w:lvl>
    <w:lvl w:ilvl="5" w:tplc="62382142" w:tentative="1">
      <w:start w:val="1"/>
      <w:numFmt w:val="lowerRoman"/>
      <w:lvlText w:val="%6."/>
      <w:lvlJc w:val="right"/>
      <w:pPr>
        <w:ind w:left="4320" w:hanging="180"/>
      </w:pPr>
    </w:lvl>
    <w:lvl w:ilvl="6" w:tplc="62382142" w:tentative="1">
      <w:start w:val="1"/>
      <w:numFmt w:val="decimal"/>
      <w:lvlText w:val="%7."/>
      <w:lvlJc w:val="left"/>
      <w:pPr>
        <w:ind w:left="5040" w:hanging="360"/>
      </w:pPr>
    </w:lvl>
    <w:lvl w:ilvl="7" w:tplc="62382142" w:tentative="1">
      <w:start w:val="1"/>
      <w:numFmt w:val="lowerLetter"/>
      <w:lvlText w:val="%8."/>
      <w:lvlJc w:val="left"/>
      <w:pPr>
        <w:ind w:left="5760" w:hanging="360"/>
      </w:pPr>
    </w:lvl>
    <w:lvl w:ilvl="8" w:tplc="62382142" w:tentative="1">
      <w:start w:val="1"/>
      <w:numFmt w:val="lowerRoman"/>
      <w:lvlText w:val="%9."/>
      <w:lvlJc w:val="right"/>
      <w:pPr>
        <w:ind w:left="6480" w:hanging="180"/>
      </w:pPr>
    </w:lvl>
  </w:abstractNum>
  <w:abstractNum w:abstractNumId="17427286">
    <w:multiLevelType w:val="hybridMultilevel"/>
    <w:lvl w:ilvl="0" w:tplc="70574269">
      <w:start w:val="1"/>
      <w:numFmt w:val="decimal"/>
      <w:lvlText w:val="%1."/>
      <w:lvlJc w:val="left"/>
      <w:pPr>
        <w:ind w:left="720" w:hanging="360"/>
      </w:pPr>
    </w:lvl>
    <w:lvl w:ilvl="1" w:tplc="70574269" w:tentative="1">
      <w:start w:val="1"/>
      <w:numFmt w:val="lowerLetter"/>
      <w:lvlText w:val="%2."/>
      <w:lvlJc w:val="left"/>
      <w:pPr>
        <w:ind w:left="1440" w:hanging="360"/>
      </w:pPr>
    </w:lvl>
    <w:lvl w:ilvl="2" w:tplc="70574269" w:tentative="1">
      <w:start w:val="1"/>
      <w:numFmt w:val="lowerRoman"/>
      <w:lvlText w:val="%3."/>
      <w:lvlJc w:val="right"/>
      <w:pPr>
        <w:ind w:left="2160" w:hanging="180"/>
      </w:pPr>
    </w:lvl>
    <w:lvl w:ilvl="3" w:tplc="70574269" w:tentative="1">
      <w:start w:val="1"/>
      <w:numFmt w:val="decimal"/>
      <w:lvlText w:val="%4."/>
      <w:lvlJc w:val="left"/>
      <w:pPr>
        <w:ind w:left="2880" w:hanging="360"/>
      </w:pPr>
    </w:lvl>
    <w:lvl w:ilvl="4" w:tplc="70574269" w:tentative="1">
      <w:start w:val="1"/>
      <w:numFmt w:val="lowerLetter"/>
      <w:lvlText w:val="%5."/>
      <w:lvlJc w:val="left"/>
      <w:pPr>
        <w:ind w:left="3600" w:hanging="360"/>
      </w:pPr>
    </w:lvl>
    <w:lvl w:ilvl="5" w:tplc="70574269" w:tentative="1">
      <w:start w:val="1"/>
      <w:numFmt w:val="lowerRoman"/>
      <w:lvlText w:val="%6."/>
      <w:lvlJc w:val="right"/>
      <w:pPr>
        <w:ind w:left="4320" w:hanging="180"/>
      </w:pPr>
    </w:lvl>
    <w:lvl w:ilvl="6" w:tplc="70574269" w:tentative="1">
      <w:start w:val="1"/>
      <w:numFmt w:val="decimal"/>
      <w:lvlText w:val="%7."/>
      <w:lvlJc w:val="left"/>
      <w:pPr>
        <w:ind w:left="5040" w:hanging="360"/>
      </w:pPr>
    </w:lvl>
    <w:lvl w:ilvl="7" w:tplc="70574269" w:tentative="1">
      <w:start w:val="1"/>
      <w:numFmt w:val="lowerLetter"/>
      <w:lvlText w:val="%8."/>
      <w:lvlJc w:val="left"/>
      <w:pPr>
        <w:ind w:left="5760" w:hanging="360"/>
      </w:pPr>
    </w:lvl>
    <w:lvl w:ilvl="8" w:tplc="70574269" w:tentative="1">
      <w:start w:val="1"/>
      <w:numFmt w:val="lowerRoman"/>
      <w:lvlText w:val="%9."/>
      <w:lvlJc w:val="right"/>
      <w:pPr>
        <w:ind w:left="6480" w:hanging="180"/>
      </w:pPr>
    </w:lvl>
  </w:abstractNum>
  <w:abstractNum w:abstractNumId="17427285">
    <w:multiLevelType w:val="hybridMultilevel"/>
    <w:lvl w:ilvl="0" w:tplc="94159759">
      <w:start w:val="1"/>
      <w:numFmt w:val="decimal"/>
      <w:lvlText w:val="%1."/>
      <w:lvlJc w:val="left"/>
      <w:pPr>
        <w:ind w:left="720" w:hanging="360"/>
      </w:pPr>
    </w:lvl>
    <w:lvl w:ilvl="1" w:tplc="94159759" w:tentative="1">
      <w:start w:val="1"/>
      <w:numFmt w:val="lowerLetter"/>
      <w:lvlText w:val="%2."/>
      <w:lvlJc w:val="left"/>
      <w:pPr>
        <w:ind w:left="1440" w:hanging="360"/>
      </w:pPr>
    </w:lvl>
    <w:lvl w:ilvl="2" w:tplc="94159759" w:tentative="1">
      <w:start w:val="1"/>
      <w:numFmt w:val="lowerRoman"/>
      <w:lvlText w:val="%3."/>
      <w:lvlJc w:val="right"/>
      <w:pPr>
        <w:ind w:left="2160" w:hanging="180"/>
      </w:pPr>
    </w:lvl>
    <w:lvl w:ilvl="3" w:tplc="94159759" w:tentative="1">
      <w:start w:val="1"/>
      <w:numFmt w:val="decimal"/>
      <w:lvlText w:val="%4."/>
      <w:lvlJc w:val="left"/>
      <w:pPr>
        <w:ind w:left="2880" w:hanging="360"/>
      </w:pPr>
    </w:lvl>
    <w:lvl w:ilvl="4" w:tplc="94159759" w:tentative="1">
      <w:start w:val="1"/>
      <w:numFmt w:val="lowerLetter"/>
      <w:lvlText w:val="%5."/>
      <w:lvlJc w:val="left"/>
      <w:pPr>
        <w:ind w:left="3600" w:hanging="360"/>
      </w:pPr>
    </w:lvl>
    <w:lvl w:ilvl="5" w:tplc="94159759" w:tentative="1">
      <w:start w:val="1"/>
      <w:numFmt w:val="lowerRoman"/>
      <w:lvlText w:val="%6."/>
      <w:lvlJc w:val="right"/>
      <w:pPr>
        <w:ind w:left="4320" w:hanging="180"/>
      </w:pPr>
    </w:lvl>
    <w:lvl w:ilvl="6" w:tplc="94159759" w:tentative="1">
      <w:start w:val="1"/>
      <w:numFmt w:val="decimal"/>
      <w:lvlText w:val="%7."/>
      <w:lvlJc w:val="left"/>
      <w:pPr>
        <w:ind w:left="5040" w:hanging="360"/>
      </w:pPr>
    </w:lvl>
    <w:lvl w:ilvl="7" w:tplc="94159759" w:tentative="1">
      <w:start w:val="1"/>
      <w:numFmt w:val="lowerLetter"/>
      <w:lvlText w:val="%8."/>
      <w:lvlJc w:val="left"/>
      <w:pPr>
        <w:ind w:left="5760" w:hanging="360"/>
      </w:pPr>
    </w:lvl>
    <w:lvl w:ilvl="8" w:tplc="94159759" w:tentative="1">
      <w:start w:val="1"/>
      <w:numFmt w:val="lowerRoman"/>
      <w:lvlText w:val="%9."/>
      <w:lvlJc w:val="right"/>
      <w:pPr>
        <w:ind w:left="6480" w:hanging="180"/>
      </w:pPr>
    </w:lvl>
  </w:abstractNum>
  <w:abstractNum w:abstractNumId="17427284">
    <w:multiLevelType w:val="hybridMultilevel"/>
    <w:lvl w:ilvl="0" w:tplc="24385865">
      <w:start w:val="1"/>
      <w:numFmt w:val="decimal"/>
      <w:lvlText w:val="%1."/>
      <w:lvlJc w:val="left"/>
      <w:pPr>
        <w:ind w:left="720" w:hanging="360"/>
      </w:pPr>
    </w:lvl>
    <w:lvl w:ilvl="1" w:tplc="24385865" w:tentative="1">
      <w:start w:val="1"/>
      <w:numFmt w:val="lowerLetter"/>
      <w:lvlText w:val="%2."/>
      <w:lvlJc w:val="left"/>
      <w:pPr>
        <w:ind w:left="1440" w:hanging="360"/>
      </w:pPr>
    </w:lvl>
    <w:lvl w:ilvl="2" w:tplc="24385865" w:tentative="1">
      <w:start w:val="1"/>
      <w:numFmt w:val="lowerRoman"/>
      <w:lvlText w:val="%3."/>
      <w:lvlJc w:val="right"/>
      <w:pPr>
        <w:ind w:left="2160" w:hanging="180"/>
      </w:pPr>
    </w:lvl>
    <w:lvl w:ilvl="3" w:tplc="24385865" w:tentative="1">
      <w:start w:val="1"/>
      <w:numFmt w:val="decimal"/>
      <w:lvlText w:val="%4."/>
      <w:lvlJc w:val="left"/>
      <w:pPr>
        <w:ind w:left="2880" w:hanging="360"/>
      </w:pPr>
    </w:lvl>
    <w:lvl w:ilvl="4" w:tplc="24385865" w:tentative="1">
      <w:start w:val="1"/>
      <w:numFmt w:val="lowerLetter"/>
      <w:lvlText w:val="%5."/>
      <w:lvlJc w:val="left"/>
      <w:pPr>
        <w:ind w:left="3600" w:hanging="360"/>
      </w:pPr>
    </w:lvl>
    <w:lvl w:ilvl="5" w:tplc="24385865" w:tentative="1">
      <w:start w:val="1"/>
      <w:numFmt w:val="lowerRoman"/>
      <w:lvlText w:val="%6."/>
      <w:lvlJc w:val="right"/>
      <w:pPr>
        <w:ind w:left="4320" w:hanging="180"/>
      </w:pPr>
    </w:lvl>
    <w:lvl w:ilvl="6" w:tplc="24385865" w:tentative="1">
      <w:start w:val="1"/>
      <w:numFmt w:val="decimal"/>
      <w:lvlText w:val="%7."/>
      <w:lvlJc w:val="left"/>
      <w:pPr>
        <w:ind w:left="5040" w:hanging="360"/>
      </w:pPr>
    </w:lvl>
    <w:lvl w:ilvl="7" w:tplc="24385865" w:tentative="1">
      <w:start w:val="1"/>
      <w:numFmt w:val="lowerLetter"/>
      <w:lvlText w:val="%8."/>
      <w:lvlJc w:val="left"/>
      <w:pPr>
        <w:ind w:left="5760" w:hanging="360"/>
      </w:pPr>
    </w:lvl>
    <w:lvl w:ilvl="8" w:tplc="24385865" w:tentative="1">
      <w:start w:val="1"/>
      <w:numFmt w:val="lowerRoman"/>
      <w:lvlText w:val="%9."/>
      <w:lvlJc w:val="right"/>
      <w:pPr>
        <w:ind w:left="6480" w:hanging="180"/>
      </w:pPr>
    </w:lvl>
  </w:abstractNum>
  <w:abstractNum w:abstractNumId="17427283">
    <w:multiLevelType w:val="hybridMultilevel"/>
    <w:lvl w:ilvl="0" w:tplc="89516313">
      <w:start w:val="1"/>
      <w:numFmt w:val="decimal"/>
      <w:lvlText w:val="%1."/>
      <w:lvlJc w:val="left"/>
      <w:pPr>
        <w:ind w:left="720" w:hanging="360"/>
      </w:pPr>
    </w:lvl>
    <w:lvl w:ilvl="1" w:tplc="89516313" w:tentative="1">
      <w:start w:val="1"/>
      <w:numFmt w:val="lowerLetter"/>
      <w:lvlText w:val="%2."/>
      <w:lvlJc w:val="left"/>
      <w:pPr>
        <w:ind w:left="1440" w:hanging="360"/>
      </w:pPr>
    </w:lvl>
    <w:lvl w:ilvl="2" w:tplc="89516313" w:tentative="1">
      <w:start w:val="1"/>
      <w:numFmt w:val="lowerRoman"/>
      <w:lvlText w:val="%3."/>
      <w:lvlJc w:val="right"/>
      <w:pPr>
        <w:ind w:left="2160" w:hanging="180"/>
      </w:pPr>
    </w:lvl>
    <w:lvl w:ilvl="3" w:tplc="89516313" w:tentative="1">
      <w:start w:val="1"/>
      <w:numFmt w:val="decimal"/>
      <w:lvlText w:val="%4."/>
      <w:lvlJc w:val="left"/>
      <w:pPr>
        <w:ind w:left="2880" w:hanging="360"/>
      </w:pPr>
    </w:lvl>
    <w:lvl w:ilvl="4" w:tplc="89516313" w:tentative="1">
      <w:start w:val="1"/>
      <w:numFmt w:val="lowerLetter"/>
      <w:lvlText w:val="%5."/>
      <w:lvlJc w:val="left"/>
      <w:pPr>
        <w:ind w:left="3600" w:hanging="360"/>
      </w:pPr>
    </w:lvl>
    <w:lvl w:ilvl="5" w:tplc="89516313" w:tentative="1">
      <w:start w:val="1"/>
      <w:numFmt w:val="lowerRoman"/>
      <w:lvlText w:val="%6."/>
      <w:lvlJc w:val="right"/>
      <w:pPr>
        <w:ind w:left="4320" w:hanging="180"/>
      </w:pPr>
    </w:lvl>
    <w:lvl w:ilvl="6" w:tplc="89516313" w:tentative="1">
      <w:start w:val="1"/>
      <w:numFmt w:val="decimal"/>
      <w:lvlText w:val="%7."/>
      <w:lvlJc w:val="left"/>
      <w:pPr>
        <w:ind w:left="5040" w:hanging="360"/>
      </w:pPr>
    </w:lvl>
    <w:lvl w:ilvl="7" w:tplc="89516313" w:tentative="1">
      <w:start w:val="1"/>
      <w:numFmt w:val="lowerLetter"/>
      <w:lvlText w:val="%8."/>
      <w:lvlJc w:val="left"/>
      <w:pPr>
        <w:ind w:left="5760" w:hanging="360"/>
      </w:pPr>
    </w:lvl>
    <w:lvl w:ilvl="8" w:tplc="89516313" w:tentative="1">
      <w:start w:val="1"/>
      <w:numFmt w:val="lowerRoman"/>
      <w:lvlText w:val="%9."/>
      <w:lvlJc w:val="right"/>
      <w:pPr>
        <w:ind w:left="6480" w:hanging="180"/>
      </w:pPr>
    </w:lvl>
  </w:abstractNum>
  <w:abstractNum w:abstractNumId="17427282">
    <w:multiLevelType w:val="hybridMultilevel"/>
    <w:lvl w:ilvl="0" w:tplc="39288844">
      <w:start w:val="1"/>
      <w:numFmt w:val="decimal"/>
      <w:lvlText w:val="%1."/>
      <w:lvlJc w:val="left"/>
      <w:pPr>
        <w:ind w:left="720" w:hanging="360"/>
      </w:pPr>
    </w:lvl>
    <w:lvl w:ilvl="1" w:tplc="39288844" w:tentative="1">
      <w:start w:val="1"/>
      <w:numFmt w:val="lowerLetter"/>
      <w:lvlText w:val="%2."/>
      <w:lvlJc w:val="left"/>
      <w:pPr>
        <w:ind w:left="1440" w:hanging="360"/>
      </w:pPr>
    </w:lvl>
    <w:lvl w:ilvl="2" w:tplc="39288844" w:tentative="1">
      <w:start w:val="1"/>
      <w:numFmt w:val="lowerRoman"/>
      <w:lvlText w:val="%3."/>
      <w:lvlJc w:val="right"/>
      <w:pPr>
        <w:ind w:left="2160" w:hanging="180"/>
      </w:pPr>
    </w:lvl>
    <w:lvl w:ilvl="3" w:tplc="39288844" w:tentative="1">
      <w:start w:val="1"/>
      <w:numFmt w:val="decimal"/>
      <w:lvlText w:val="%4."/>
      <w:lvlJc w:val="left"/>
      <w:pPr>
        <w:ind w:left="2880" w:hanging="360"/>
      </w:pPr>
    </w:lvl>
    <w:lvl w:ilvl="4" w:tplc="39288844" w:tentative="1">
      <w:start w:val="1"/>
      <w:numFmt w:val="lowerLetter"/>
      <w:lvlText w:val="%5."/>
      <w:lvlJc w:val="left"/>
      <w:pPr>
        <w:ind w:left="3600" w:hanging="360"/>
      </w:pPr>
    </w:lvl>
    <w:lvl w:ilvl="5" w:tplc="39288844" w:tentative="1">
      <w:start w:val="1"/>
      <w:numFmt w:val="lowerRoman"/>
      <w:lvlText w:val="%6."/>
      <w:lvlJc w:val="right"/>
      <w:pPr>
        <w:ind w:left="4320" w:hanging="180"/>
      </w:pPr>
    </w:lvl>
    <w:lvl w:ilvl="6" w:tplc="39288844" w:tentative="1">
      <w:start w:val="1"/>
      <w:numFmt w:val="decimal"/>
      <w:lvlText w:val="%7."/>
      <w:lvlJc w:val="left"/>
      <w:pPr>
        <w:ind w:left="5040" w:hanging="360"/>
      </w:pPr>
    </w:lvl>
    <w:lvl w:ilvl="7" w:tplc="39288844" w:tentative="1">
      <w:start w:val="1"/>
      <w:numFmt w:val="lowerLetter"/>
      <w:lvlText w:val="%8."/>
      <w:lvlJc w:val="left"/>
      <w:pPr>
        <w:ind w:left="5760" w:hanging="360"/>
      </w:pPr>
    </w:lvl>
    <w:lvl w:ilvl="8" w:tplc="39288844" w:tentative="1">
      <w:start w:val="1"/>
      <w:numFmt w:val="lowerRoman"/>
      <w:lvlText w:val="%9."/>
      <w:lvlJc w:val="right"/>
      <w:pPr>
        <w:ind w:left="6480" w:hanging="180"/>
      </w:pPr>
    </w:lvl>
  </w:abstractNum>
  <w:abstractNum w:abstractNumId="17427281">
    <w:multiLevelType w:val="hybridMultilevel"/>
    <w:lvl w:ilvl="0" w:tplc="20960323">
      <w:start w:val="1"/>
      <w:numFmt w:val="decimal"/>
      <w:lvlText w:val="%1."/>
      <w:lvlJc w:val="left"/>
      <w:pPr>
        <w:ind w:left="720" w:hanging="360"/>
      </w:pPr>
    </w:lvl>
    <w:lvl w:ilvl="1" w:tplc="20960323" w:tentative="1">
      <w:start w:val="1"/>
      <w:numFmt w:val="lowerLetter"/>
      <w:lvlText w:val="%2."/>
      <w:lvlJc w:val="left"/>
      <w:pPr>
        <w:ind w:left="1440" w:hanging="360"/>
      </w:pPr>
    </w:lvl>
    <w:lvl w:ilvl="2" w:tplc="20960323" w:tentative="1">
      <w:start w:val="1"/>
      <w:numFmt w:val="lowerRoman"/>
      <w:lvlText w:val="%3."/>
      <w:lvlJc w:val="right"/>
      <w:pPr>
        <w:ind w:left="2160" w:hanging="180"/>
      </w:pPr>
    </w:lvl>
    <w:lvl w:ilvl="3" w:tplc="20960323" w:tentative="1">
      <w:start w:val="1"/>
      <w:numFmt w:val="decimal"/>
      <w:lvlText w:val="%4."/>
      <w:lvlJc w:val="left"/>
      <w:pPr>
        <w:ind w:left="2880" w:hanging="360"/>
      </w:pPr>
    </w:lvl>
    <w:lvl w:ilvl="4" w:tplc="20960323" w:tentative="1">
      <w:start w:val="1"/>
      <w:numFmt w:val="lowerLetter"/>
      <w:lvlText w:val="%5."/>
      <w:lvlJc w:val="left"/>
      <w:pPr>
        <w:ind w:left="3600" w:hanging="360"/>
      </w:pPr>
    </w:lvl>
    <w:lvl w:ilvl="5" w:tplc="20960323" w:tentative="1">
      <w:start w:val="1"/>
      <w:numFmt w:val="lowerRoman"/>
      <w:lvlText w:val="%6."/>
      <w:lvlJc w:val="right"/>
      <w:pPr>
        <w:ind w:left="4320" w:hanging="180"/>
      </w:pPr>
    </w:lvl>
    <w:lvl w:ilvl="6" w:tplc="20960323" w:tentative="1">
      <w:start w:val="1"/>
      <w:numFmt w:val="decimal"/>
      <w:lvlText w:val="%7."/>
      <w:lvlJc w:val="left"/>
      <w:pPr>
        <w:ind w:left="5040" w:hanging="360"/>
      </w:pPr>
    </w:lvl>
    <w:lvl w:ilvl="7" w:tplc="20960323" w:tentative="1">
      <w:start w:val="1"/>
      <w:numFmt w:val="lowerLetter"/>
      <w:lvlText w:val="%8."/>
      <w:lvlJc w:val="left"/>
      <w:pPr>
        <w:ind w:left="5760" w:hanging="360"/>
      </w:pPr>
    </w:lvl>
    <w:lvl w:ilvl="8" w:tplc="20960323" w:tentative="1">
      <w:start w:val="1"/>
      <w:numFmt w:val="lowerRoman"/>
      <w:lvlText w:val="%9."/>
      <w:lvlJc w:val="right"/>
      <w:pPr>
        <w:ind w:left="6480" w:hanging="180"/>
      </w:pPr>
    </w:lvl>
  </w:abstractNum>
  <w:abstractNum w:abstractNumId="17427280">
    <w:multiLevelType w:val="hybridMultilevel"/>
    <w:lvl w:ilvl="0" w:tplc="10753310">
      <w:start w:val="1"/>
      <w:numFmt w:val="decimal"/>
      <w:lvlText w:val="%1."/>
      <w:lvlJc w:val="left"/>
      <w:pPr>
        <w:ind w:left="720" w:hanging="360"/>
      </w:pPr>
    </w:lvl>
    <w:lvl w:ilvl="1" w:tplc="10753310" w:tentative="1">
      <w:start w:val="1"/>
      <w:numFmt w:val="lowerLetter"/>
      <w:lvlText w:val="%2."/>
      <w:lvlJc w:val="left"/>
      <w:pPr>
        <w:ind w:left="1440" w:hanging="360"/>
      </w:pPr>
    </w:lvl>
    <w:lvl w:ilvl="2" w:tplc="10753310" w:tentative="1">
      <w:start w:val="1"/>
      <w:numFmt w:val="lowerRoman"/>
      <w:lvlText w:val="%3."/>
      <w:lvlJc w:val="right"/>
      <w:pPr>
        <w:ind w:left="2160" w:hanging="180"/>
      </w:pPr>
    </w:lvl>
    <w:lvl w:ilvl="3" w:tplc="10753310" w:tentative="1">
      <w:start w:val="1"/>
      <w:numFmt w:val="decimal"/>
      <w:lvlText w:val="%4."/>
      <w:lvlJc w:val="left"/>
      <w:pPr>
        <w:ind w:left="2880" w:hanging="360"/>
      </w:pPr>
    </w:lvl>
    <w:lvl w:ilvl="4" w:tplc="10753310" w:tentative="1">
      <w:start w:val="1"/>
      <w:numFmt w:val="lowerLetter"/>
      <w:lvlText w:val="%5."/>
      <w:lvlJc w:val="left"/>
      <w:pPr>
        <w:ind w:left="3600" w:hanging="360"/>
      </w:pPr>
    </w:lvl>
    <w:lvl w:ilvl="5" w:tplc="10753310" w:tentative="1">
      <w:start w:val="1"/>
      <w:numFmt w:val="lowerRoman"/>
      <w:lvlText w:val="%6."/>
      <w:lvlJc w:val="right"/>
      <w:pPr>
        <w:ind w:left="4320" w:hanging="180"/>
      </w:pPr>
    </w:lvl>
    <w:lvl w:ilvl="6" w:tplc="10753310" w:tentative="1">
      <w:start w:val="1"/>
      <w:numFmt w:val="decimal"/>
      <w:lvlText w:val="%7."/>
      <w:lvlJc w:val="left"/>
      <w:pPr>
        <w:ind w:left="5040" w:hanging="360"/>
      </w:pPr>
    </w:lvl>
    <w:lvl w:ilvl="7" w:tplc="10753310" w:tentative="1">
      <w:start w:val="1"/>
      <w:numFmt w:val="lowerLetter"/>
      <w:lvlText w:val="%8."/>
      <w:lvlJc w:val="left"/>
      <w:pPr>
        <w:ind w:left="5760" w:hanging="360"/>
      </w:pPr>
    </w:lvl>
    <w:lvl w:ilvl="8" w:tplc="10753310" w:tentative="1">
      <w:start w:val="1"/>
      <w:numFmt w:val="lowerRoman"/>
      <w:lvlText w:val="%9."/>
      <w:lvlJc w:val="right"/>
      <w:pPr>
        <w:ind w:left="6480" w:hanging="180"/>
      </w:pPr>
    </w:lvl>
  </w:abstractNum>
  <w:abstractNum w:abstractNumId="17427279">
    <w:multiLevelType w:val="hybridMultilevel"/>
    <w:lvl w:ilvl="0" w:tplc="13797683">
      <w:start w:val="1"/>
      <w:numFmt w:val="decimal"/>
      <w:lvlText w:val="%1."/>
      <w:lvlJc w:val="left"/>
      <w:pPr>
        <w:ind w:left="720" w:hanging="360"/>
      </w:pPr>
    </w:lvl>
    <w:lvl w:ilvl="1" w:tplc="13797683" w:tentative="1">
      <w:start w:val="1"/>
      <w:numFmt w:val="lowerLetter"/>
      <w:lvlText w:val="%2."/>
      <w:lvlJc w:val="left"/>
      <w:pPr>
        <w:ind w:left="1440" w:hanging="360"/>
      </w:pPr>
    </w:lvl>
    <w:lvl w:ilvl="2" w:tplc="13797683" w:tentative="1">
      <w:start w:val="1"/>
      <w:numFmt w:val="lowerRoman"/>
      <w:lvlText w:val="%3."/>
      <w:lvlJc w:val="right"/>
      <w:pPr>
        <w:ind w:left="2160" w:hanging="180"/>
      </w:pPr>
    </w:lvl>
    <w:lvl w:ilvl="3" w:tplc="13797683" w:tentative="1">
      <w:start w:val="1"/>
      <w:numFmt w:val="decimal"/>
      <w:lvlText w:val="%4."/>
      <w:lvlJc w:val="left"/>
      <w:pPr>
        <w:ind w:left="2880" w:hanging="360"/>
      </w:pPr>
    </w:lvl>
    <w:lvl w:ilvl="4" w:tplc="13797683" w:tentative="1">
      <w:start w:val="1"/>
      <w:numFmt w:val="lowerLetter"/>
      <w:lvlText w:val="%5."/>
      <w:lvlJc w:val="left"/>
      <w:pPr>
        <w:ind w:left="3600" w:hanging="360"/>
      </w:pPr>
    </w:lvl>
    <w:lvl w:ilvl="5" w:tplc="13797683" w:tentative="1">
      <w:start w:val="1"/>
      <w:numFmt w:val="lowerRoman"/>
      <w:lvlText w:val="%6."/>
      <w:lvlJc w:val="right"/>
      <w:pPr>
        <w:ind w:left="4320" w:hanging="180"/>
      </w:pPr>
    </w:lvl>
    <w:lvl w:ilvl="6" w:tplc="13797683" w:tentative="1">
      <w:start w:val="1"/>
      <w:numFmt w:val="decimal"/>
      <w:lvlText w:val="%7."/>
      <w:lvlJc w:val="left"/>
      <w:pPr>
        <w:ind w:left="5040" w:hanging="360"/>
      </w:pPr>
    </w:lvl>
    <w:lvl w:ilvl="7" w:tplc="13797683" w:tentative="1">
      <w:start w:val="1"/>
      <w:numFmt w:val="lowerLetter"/>
      <w:lvlText w:val="%8."/>
      <w:lvlJc w:val="left"/>
      <w:pPr>
        <w:ind w:left="5760" w:hanging="360"/>
      </w:pPr>
    </w:lvl>
    <w:lvl w:ilvl="8" w:tplc="13797683" w:tentative="1">
      <w:start w:val="1"/>
      <w:numFmt w:val="lowerRoman"/>
      <w:lvlText w:val="%9."/>
      <w:lvlJc w:val="right"/>
      <w:pPr>
        <w:ind w:left="6480" w:hanging="180"/>
      </w:pPr>
    </w:lvl>
  </w:abstractNum>
  <w:abstractNum w:abstractNumId="17427278">
    <w:multiLevelType w:val="hybridMultilevel"/>
    <w:lvl w:ilvl="0" w:tplc="53603727">
      <w:start w:val="1"/>
      <w:numFmt w:val="decimal"/>
      <w:lvlText w:val="%1."/>
      <w:lvlJc w:val="left"/>
      <w:pPr>
        <w:ind w:left="720" w:hanging="360"/>
      </w:pPr>
    </w:lvl>
    <w:lvl w:ilvl="1" w:tplc="53603727" w:tentative="1">
      <w:start w:val="1"/>
      <w:numFmt w:val="lowerLetter"/>
      <w:lvlText w:val="%2."/>
      <w:lvlJc w:val="left"/>
      <w:pPr>
        <w:ind w:left="1440" w:hanging="360"/>
      </w:pPr>
    </w:lvl>
    <w:lvl w:ilvl="2" w:tplc="53603727" w:tentative="1">
      <w:start w:val="1"/>
      <w:numFmt w:val="lowerRoman"/>
      <w:lvlText w:val="%3."/>
      <w:lvlJc w:val="right"/>
      <w:pPr>
        <w:ind w:left="2160" w:hanging="180"/>
      </w:pPr>
    </w:lvl>
    <w:lvl w:ilvl="3" w:tplc="53603727" w:tentative="1">
      <w:start w:val="1"/>
      <w:numFmt w:val="decimal"/>
      <w:lvlText w:val="%4."/>
      <w:lvlJc w:val="left"/>
      <w:pPr>
        <w:ind w:left="2880" w:hanging="360"/>
      </w:pPr>
    </w:lvl>
    <w:lvl w:ilvl="4" w:tplc="53603727" w:tentative="1">
      <w:start w:val="1"/>
      <w:numFmt w:val="lowerLetter"/>
      <w:lvlText w:val="%5."/>
      <w:lvlJc w:val="left"/>
      <w:pPr>
        <w:ind w:left="3600" w:hanging="360"/>
      </w:pPr>
    </w:lvl>
    <w:lvl w:ilvl="5" w:tplc="53603727" w:tentative="1">
      <w:start w:val="1"/>
      <w:numFmt w:val="lowerRoman"/>
      <w:lvlText w:val="%6."/>
      <w:lvlJc w:val="right"/>
      <w:pPr>
        <w:ind w:left="4320" w:hanging="180"/>
      </w:pPr>
    </w:lvl>
    <w:lvl w:ilvl="6" w:tplc="53603727" w:tentative="1">
      <w:start w:val="1"/>
      <w:numFmt w:val="decimal"/>
      <w:lvlText w:val="%7."/>
      <w:lvlJc w:val="left"/>
      <w:pPr>
        <w:ind w:left="5040" w:hanging="360"/>
      </w:pPr>
    </w:lvl>
    <w:lvl w:ilvl="7" w:tplc="53603727" w:tentative="1">
      <w:start w:val="1"/>
      <w:numFmt w:val="lowerLetter"/>
      <w:lvlText w:val="%8."/>
      <w:lvlJc w:val="left"/>
      <w:pPr>
        <w:ind w:left="5760" w:hanging="360"/>
      </w:pPr>
    </w:lvl>
    <w:lvl w:ilvl="8" w:tplc="53603727" w:tentative="1">
      <w:start w:val="1"/>
      <w:numFmt w:val="lowerRoman"/>
      <w:lvlText w:val="%9."/>
      <w:lvlJc w:val="right"/>
      <w:pPr>
        <w:ind w:left="6480" w:hanging="180"/>
      </w:pPr>
    </w:lvl>
  </w:abstractNum>
  <w:abstractNum w:abstractNumId="17427277">
    <w:multiLevelType w:val="hybridMultilevel"/>
    <w:lvl w:ilvl="0" w:tplc="40408133">
      <w:start w:val="1"/>
      <w:numFmt w:val="decimal"/>
      <w:lvlText w:val="%1."/>
      <w:lvlJc w:val="left"/>
      <w:pPr>
        <w:ind w:left="720" w:hanging="360"/>
      </w:pPr>
    </w:lvl>
    <w:lvl w:ilvl="1" w:tplc="40408133" w:tentative="1">
      <w:start w:val="1"/>
      <w:numFmt w:val="lowerLetter"/>
      <w:lvlText w:val="%2."/>
      <w:lvlJc w:val="left"/>
      <w:pPr>
        <w:ind w:left="1440" w:hanging="360"/>
      </w:pPr>
    </w:lvl>
    <w:lvl w:ilvl="2" w:tplc="40408133" w:tentative="1">
      <w:start w:val="1"/>
      <w:numFmt w:val="lowerRoman"/>
      <w:lvlText w:val="%3."/>
      <w:lvlJc w:val="right"/>
      <w:pPr>
        <w:ind w:left="2160" w:hanging="180"/>
      </w:pPr>
    </w:lvl>
    <w:lvl w:ilvl="3" w:tplc="40408133" w:tentative="1">
      <w:start w:val="1"/>
      <w:numFmt w:val="decimal"/>
      <w:lvlText w:val="%4."/>
      <w:lvlJc w:val="left"/>
      <w:pPr>
        <w:ind w:left="2880" w:hanging="360"/>
      </w:pPr>
    </w:lvl>
    <w:lvl w:ilvl="4" w:tplc="40408133" w:tentative="1">
      <w:start w:val="1"/>
      <w:numFmt w:val="lowerLetter"/>
      <w:lvlText w:val="%5."/>
      <w:lvlJc w:val="left"/>
      <w:pPr>
        <w:ind w:left="3600" w:hanging="360"/>
      </w:pPr>
    </w:lvl>
    <w:lvl w:ilvl="5" w:tplc="40408133" w:tentative="1">
      <w:start w:val="1"/>
      <w:numFmt w:val="lowerRoman"/>
      <w:lvlText w:val="%6."/>
      <w:lvlJc w:val="right"/>
      <w:pPr>
        <w:ind w:left="4320" w:hanging="180"/>
      </w:pPr>
    </w:lvl>
    <w:lvl w:ilvl="6" w:tplc="40408133" w:tentative="1">
      <w:start w:val="1"/>
      <w:numFmt w:val="decimal"/>
      <w:lvlText w:val="%7."/>
      <w:lvlJc w:val="left"/>
      <w:pPr>
        <w:ind w:left="5040" w:hanging="360"/>
      </w:pPr>
    </w:lvl>
    <w:lvl w:ilvl="7" w:tplc="40408133" w:tentative="1">
      <w:start w:val="1"/>
      <w:numFmt w:val="lowerLetter"/>
      <w:lvlText w:val="%8."/>
      <w:lvlJc w:val="left"/>
      <w:pPr>
        <w:ind w:left="5760" w:hanging="360"/>
      </w:pPr>
    </w:lvl>
    <w:lvl w:ilvl="8" w:tplc="40408133" w:tentative="1">
      <w:start w:val="1"/>
      <w:numFmt w:val="lowerRoman"/>
      <w:lvlText w:val="%9."/>
      <w:lvlJc w:val="right"/>
      <w:pPr>
        <w:ind w:left="6480" w:hanging="180"/>
      </w:pPr>
    </w:lvl>
  </w:abstractNum>
  <w:abstractNum w:abstractNumId="17427276">
    <w:multiLevelType w:val="hybridMultilevel"/>
    <w:lvl w:ilvl="0" w:tplc="47113299">
      <w:start w:val="1"/>
      <w:numFmt w:val="decimal"/>
      <w:lvlText w:val="%1."/>
      <w:lvlJc w:val="left"/>
      <w:pPr>
        <w:ind w:left="720" w:hanging="360"/>
      </w:pPr>
    </w:lvl>
    <w:lvl w:ilvl="1" w:tplc="47113299" w:tentative="1">
      <w:start w:val="1"/>
      <w:numFmt w:val="lowerLetter"/>
      <w:lvlText w:val="%2."/>
      <w:lvlJc w:val="left"/>
      <w:pPr>
        <w:ind w:left="1440" w:hanging="360"/>
      </w:pPr>
    </w:lvl>
    <w:lvl w:ilvl="2" w:tplc="47113299" w:tentative="1">
      <w:start w:val="1"/>
      <w:numFmt w:val="lowerRoman"/>
      <w:lvlText w:val="%3."/>
      <w:lvlJc w:val="right"/>
      <w:pPr>
        <w:ind w:left="2160" w:hanging="180"/>
      </w:pPr>
    </w:lvl>
    <w:lvl w:ilvl="3" w:tplc="47113299" w:tentative="1">
      <w:start w:val="1"/>
      <w:numFmt w:val="decimal"/>
      <w:lvlText w:val="%4."/>
      <w:lvlJc w:val="left"/>
      <w:pPr>
        <w:ind w:left="2880" w:hanging="360"/>
      </w:pPr>
    </w:lvl>
    <w:lvl w:ilvl="4" w:tplc="47113299" w:tentative="1">
      <w:start w:val="1"/>
      <w:numFmt w:val="lowerLetter"/>
      <w:lvlText w:val="%5."/>
      <w:lvlJc w:val="left"/>
      <w:pPr>
        <w:ind w:left="3600" w:hanging="360"/>
      </w:pPr>
    </w:lvl>
    <w:lvl w:ilvl="5" w:tplc="47113299" w:tentative="1">
      <w:start w:val="1"/>
      <w:numFmt w:val="lowerRoman"/>
      <w:lvlText w:val="%6."/>
      <w:lvlJc w:val="right"/>
      <w:pPr>
        <w:ind w:left="4320" w:hanging="180"/>
      </w:pPr>
    </w:lvl>
    <w:lvl w:ilvl="6" w:tplc="47113299" w:tentative="1">
      <w:start w:val="1"/>
      <w:numFmt w:val="decimal"/>
      <w:lvlText w:val="%7."/>
      <w:lvlJc w:val="left"/>
      <w:pPr>
        <w:ind w:left="5040" w:hanging="360"/>
      </w:pPr>
    </w:lvl>
    <w:lvl w:ilvl="7" w:tplc="47113299" w:tentative="1">
      <w:start w:val="1"/>
      <w:numFmt w:val="lowerLetter"/>
      <w:lvlText w:val="%8."/>
      <w:lvlJc w:val="left"/>
      <w:pPr>
        <w:ind w:left="5760" w:hanging="360"/>
      </w:pPr>
    </w:lvl>
    <w:lvl w:ilvl="8" w:tplc="47113299" w:tentative="1">
      <w:start w:val="1"/>
      <w:numFmt w:val="lowerRoman"/>
      <w:lvlText w:val="%9."/>
      <w:lvlJc w:val="right"/>
      <w:pPr>
        <w:ind w:left="6480" w:hanging="180"/>
      </w:pPr>
    </w:lvl>
  </w:abstractNum>
  <w:abstractNum w:abstractNumId="17427275">
    <w:multiLevelType w:val="hybridMultilevel"/>
    <w:lvl w:ilvl="0" w:tplc="42294668">
      <w:start w:val="1"/>
      <w:numFmt w:val="decimal"/>
      <w:lvlText w:val="%1."/>
      <w:lvlJc w:val="left"/>
      <w:pPr>
        <w:ind w:left="720" w:hanging="360"/>
      </w:pPr>
    </w:lvl>
    <w:lvl w:ilvl="1" w:tplc="42294668" w:tentative="1">
      <w:start w:val="1"/>
      <w:numFmt w:val="lowerLetter"/>
      <w:lvlText w:val="%2."/>
      <w:lvlJc w:val="left"/>
      <w:pPr>
        <w:ind w:left="1440" w:hanging="360"/>
      </w:pPr>
    </w:lvl>
    <w:lvl w:ilvl="2" w:tplc="42294668" w:tentative="1">
      <w:start w:val="1"/>
      <w:numFmt w:val="lowerRoman"/>
      <w:lvlText w:val="%3."/>
      <w:lvlJc w:val="right"/>
      <w:pPr>
        <w:ind w:left="2160" w:hanging="180"/>
      </w:pPr>
    </w:lvl>
    <w:lvl w:ilvl="3" w:tplc="42294668" w:tentative="1">
      <w:start w:val="1"/>
      <w:numFmt w:val="decimal"/>
      <w:lvlText w:val="%4."/>
      <w:lvlJc w:val="left"/>
      <w:pPr>
        <w:ind w:left="2880" w:hanging="360"/>
      </w:pPr>
    </w:lvl>
    <w:lvl w:ilvl="4" w:tplc="42294668" w:tentative="1">
      <w:start w:val="1"/>
      <w:numFmt w:val="lowerLetter"/>
      <w:lvlText w:val="%5."/>
      <w:lvlJc w:val="left"/>
      <w:pPr>
        <w:ind w:left="3600" w:hanging="360"/>
      </w:pPr>
    </w:lvl>
    <w:lvl w:ilvl="5" w:tplc="42294668" w:tentative="1">
      <w:start w:val="1"/>
      <w:numFmt w:val="lowerRoman"/>
      <w:lvlText w:val="%6."/>
      <w:lvlJc w:val="right"/>
      <w:pPr>
        <w:ind w:left="4320" w:hanging="180"/>
      </w:pPr>
    </w:lvl>
    <w:lvl w:ilvl="6" w:tplc="42294668" w:tentative="1">
      <w:start w:val="1"/>
      <w:numFmt w:val="decimal"/>
      <w:lvlText w:val="%7."/>
      <w:lvlJc w:val="left"/>
      <w:pPr>
        <w:ind w:left="5040" w:hanging="360"/>
      </w:pPr>
    </w:lvl>
    <w:lvl w:ilvl="7" w:tplc="42294668" w:tentative="1">
      <w:start w:val="1"/>
      <w:numFmt w:val="lowerLetter"/>
      <w:lvlText w:val="%8."/>
      <w:lvlJc w:val="left"/>
      <w:pPr>
        <w:ind w:left="5760" w:hanging="360"/>
      </w:pPr>
    </w:lvl>
    <w:lvl w:ilvl="8" w:tplc="42294668" w:tentative="1">
      <w:start w:val="1"/>
      <w:numFmt w:val="lowerRoman"/>
      <w:lvlText w:val="%9."/>
      <w:lvlJc w:val="right"/>
      <w:pPr>
        <w:ind w:left="6480" w:hanging="180"/>
      </w:pPr>
    </w:lvl>
  </w:abstractNum>
  <w:abstractNum w:abstractNumId="17427274">
    <w:multiLevelType w:val="hybridMultilevel"/>
    <w:lvl w:ilvl="0" w:tplc="71621704">
      <w:start w:val="1"/>
      <w:numFmt w:val="decimal"/>
      <w:lvlText w:val="%1."/>
      <w:lvlJc w:val="left"/>
      <w:pPr>
        <w:ind w:left="720" w:hanging="360"/>
      </w:pPr>
    </w:lvl>
    <w:lvl w:ilvl="1" w:tplc="71621704" w:tentative="1">
      <w:start w:val="1"/>
      <w:numFmt w:val="lowerLetter"/>
      <w:lvlText w:val="%2."/>
      <w:lvlJc w:val="left"/>
      <w:pPr>
        <w:ind w:left="1440" w:hanging="360"/>
      </w:pPr>
    </w:lvl>
    <w:lvl w:ilvl="2" w:tplc="71621704" w:tentative="1">
      <w:start w:val="1"/>
      <w:numFmt w:val="lowerRoman"/>
      <w:lvlText w:val="%3."/>
      <w:lvlJc w:val="right"/>
      <w:pPr>
        <w:ind w:left="2160" w:hanging="180"/>
      </w:pPr>
    </w:lvl>
    <w:lvl w:ilvl="3" w:tplc="71621704" w:tentative="1">
      <w:start w:val="1"/>
      <w:numFmt w:val="decimal"/>
      <w:lvlText w:val="%4."/>
      <w:lvlJc w:val="left"/>
      <w:pPr>
        <w:ind w:left="2880" w:hanging="360"/>
      </w:pPr>
    </w:lvl>
    <w:lvl w:ilvl="4" w:tplc="71621704" w:tentative="1">
      <w:start w:val="1"/>
      <w:numFmt w:val="lowerLetter"/>
      <w:lvlText w:val="%5."/>
      <w:lvlJc w:val="left"/>
      <w:pPr>
        <w:ind w:left="3600" w:hanging="360"/>
      </w:pPr>
    </w:lvl>
    <w:lvl w:ilvl="5" w:tplc="71621704" w:tentative="1">
      <w:start w:val="1"/>
      <w:numFmt w:val="lowerRoman"/>
      <w:lvlText w:val="%6."/>
      <w:lvlJc w:val="right"/>
      <w:pPr>
        <w:ind w:left="4320" w:hanging="180"/>
      </w:pPr>
    </w:lvl>
    <w:lvl w:ilvl="6" w:tplc="71621704" w:tentative="1">
      <w:start w:val="1"/>
      <w:numFmt w:val="decimal"/>
      <w:lvlText w:val="%7."/>
      <w:lvlJc w:val="left"/>
      <w:pPr>
        <w:ind w:left="5040" w:hanging="360"/>
      </w:pPr>
    </w:lvl>
    <w:lvl w:ilvl="7" w:tplc="71621704" w:tentative="1">
      <w:start w:val="1"/>
      <w:numFmt w:val="lowerLetter"/>
      <w:lvlText w:val="%8."/>
      <w:lvlJc w:val="left"/>
      <w:pPr>
        <w:ind w:left="5760" w:hanging="360"/>
      </w:pPr>
    </w:lvl>
    <w:lvl w:ilvl="8" w:tplc="71621704" w:tentative="1">
      <w:start w:val="1"/>
      <w:numFmt w:val="lowerRoman"/>
      <w:lvlText w:val="%9."/>
      <w:lvlJc w:val="right"/>
      <w:pPr>
        <w:ind w:left="6480" w:hanging="180"/>
      </w:pPr>
    </w:lvl>
  </w:abstractNum>
  <w:abstractNum w:abstractNumId="17427273">
    <w:multiLevelType w:val="hybridMultilevel"/>
    <w:lvl w:ilvl="0" w:tplc="99267997">
      <w:start w:val="1"/>
      <w:numFmt w:val="decimal"/>
      <w:lvlText w:val="%1."/>
      <w:lvlJc w:val="left"/>
      <w:pPr>
        <w:ind w:left="720" w:hanging="360"/>
      </w:pPr>
    </w:lvl>
    <w:lvl w:ilvl="1" w:tplc="99267997" w:tentative="1">
      <w:start w:val="1"/>
      <w:numFmt w:val="lowerLetter"/>
      <w:lvlText w:val="%2."/>
      <w:lvlJc w:val="left"/>
      <w:pPr>
        <w:ind w:left="1440" w:hanging="360"/>
      </w:pPr>
    </w:lvl>
    <w:lvl w:ilvl="2" w:tplc="99267997" w:tentative="1">
      <w:start w:val="1"/>
      <w:numFmt w:val="lowerRoman"/>
      <w:lvlText w:val="%3."/>
      <w:lvlJc w:val="right"/>
      <w:pPr>
        <w:ind w:left="2160" w:hanging="180"/>
      </w:pPr>
    </w:lvl>
    <w:lvl w:ilvl="3" w:tplc="99267997" w:tentative="1">
      <w:start w:val="1"/>
      <w:numFmt w:val="decimal"/>
      <w:lvlText w:val="%4."/>
      <w:lvlJc w:val="left"/>
      <w:pPr>
        <w:ind w:left="2880" w:hanging="360"/>
      </w:pPr>
    </w:lvl>
    <w:lvl w:ilvl="4" w:tplc="99267997" w:tentative="1">
      <w:start w:val="1"/>
      <w:numFmt w:val="lowerLetter"/>
      <w:lvlText w:val="%5."/>
      <w:lvlJc w:val="left"/>
      <w:pPr>
        <w:ind w:left="3600" w:hanging="360"/>
      </w:pPr>
    </w:lvl>
    <w:lvl w:ilvl="5" w:tplc="99267997" w:tentative="1">
      <w:start w:val="1"/>
      <w:numFmt w:val="lowerRoman"/>
      <w:lvlText w:val="%6."/>
      <w:lvlJc w:val="right"/>
      <w:pPr>
        <w:ind w:left="4320" w:hanging="180"/>
      </w:pPr>
    </w:lvl>
    <w:lvl w:ilvl="6" w:tplc="99267997" w:tentative="1">
      <w:start w:val="1"/>
      <w:numFmt w:val="decimal"/>
      <w:lvlText w:val="%7."/>
      <w:lvlJc w:val="left"/>
      <w:pPr>
        <w:ind w:left="5040" w:hanging="360"/>
      </w:pPr>
    </w:lvl>
    <w:lvl w:ilvl="7" w:tplc="99267997" w:tentative="1">
      <w:start w:val="1"/>
      <w:numFmt w:val="lowerLetter"/>
      <w:lvlText w:val="%8."/>
      <w:lvlJc w:val="left"/>
      <w:pPr>
        <w:ind w:left="5760" w:hanging="360"/>
      </w:pPr>
    </w:lvl>
    <w:lvl w:ilvl="8" w:tplc="99267997" w:tentative="1">
      <w:start w:val="1"/>
      <w:numFmt w:val="lowerRoman"/>
      <w:lvlText w:val="%9."/>
      <w:lvlJc w:val="right"/>
      <w:pPr>
        <w:ind w:left="6480" w:hanging="180"/>
      </w:pPr>
    </w:lvl>
  </w:abstractNum>
  <w:abstractNum w:abstractNumId="17427272">
    <w:multiLevelType w:val="hybridMultilevel"/>
    <w:lvl w:ilvl="0" w:tplc="42589736">
      <w:start w:val="1"/>
      <w:numFmt w:val="decimal"/>
      <w:lvlText w:val="%1."/>
      <w:lvlJc w:val="left"/>
      <w:pPr>
        <w:ind w:left="720" w:hanging="360"/>
      </w:pPr>
    </w:lvl>
    <w:lvl w:ilvl="1" w:tplc="42589736" w:tentative="1">
      <w:start w:val="1"/>
      <w:numFmt w:val="lowerLetter"/>
      <w:lvlText w:val="%2."/>
      <w:lvlJc w:val="left"/>
      <w:pPr>
        <w:ind w:left="1440" w:hanging="360"/>
      </w:pPr>
    </w:lvl>
    <w:lvl w:ilvl="2" w:tplc="42589736" w:tentative="1">
      <w:start w:val="1"/>
      <w:numFmt w:val="lowerRoman"/>
      <w:lvlText w:val="%3."/>
      <w:lvlJc w:val="right"/>
      <w:pPr>
        <w:ind w:left="2160" w:hanging="180"/>
      </w:pPr>
    </w:lvl>
    <w:lvl w:ilvl="3" w:tplc="42589736" w:tentative="1">
      <w:start w:val="1"/>
      <w:numFmt w:val="decimal"/>
      <w:lvlText w:val="%4."/>
      <w:lvlJc w:val="left"/>
      <w:pPr>
        <w:ind w:left="2880" w:hanging="360"/>
      </w:pPr>
    </w:lvl>
    <w:lvl w:ilvl="4" w:tplc="42589736" w:tentative="1">
      <w:start w:val="1"/>
      <w:numFmt w:val="lowerLetter"/>
      <w:lvlText w:val="%5."/>
      <w:lvlJc w:val="left"/>
      <w:pPr>
        <w:ind w:left="3600" w:hanging="360"/>
      </w:pPr>
    </w:lvl>
    <w:lvl w:ilvl="5" w:tplc="42589736" w:tentative="1">
      <w:start w:val="1"/>
      <w:numFmt w:val="lowerRoman"/>
      <w:lvlText w:val="%6."/>
      <w:lvlJc w:val="right"/>
      <w:pPr>
        <w:ind w:left="4320" w:hanging="180"/>
      </w:pPr>
    </w:lvl>
    <w:lvl w:ilvl="6" w:tplc="42589736" w:tentative="1">
      <w:start w:val="1"/>
      <w:numFmt w:val="decimal"/>
      <w:lvlText w:val="%7."/>
      <w:lvlJc w:val="left"/>
      <w:pPr>
        <w:ind w:left="5040" w:hanging="360"/>
      </w:pPr>
    </w:lvl>
    <w:lvl w:ilvl="7" w:tplc="42589736" w:tentative="1">
      <w:start w:val="1"/>
      <w:numFmt w:val="lowerLetter"/>
      <w:lvlText w:val="%8."/>
      <w:lvlJc w:val="left"/>
      <w:pPr>
        <w:ind w:left="5760" w:hanging="360"/>
      </w:pPr>
    </w:lvl>
    <w:lvl w:ilvl="8" w:tplc="42589736" w:tentative="1">
      <w:start w:val="1"/>
      <w:numFmt w:val="lowerRoman"/>
      <w:lvlText w:val="%9."/>
      <w:lvlJc w:val="right"/>
      <w:pPr>
        <w:ind w:left="6480" w:hanging="180"/>
      </w:pPr>
    </w:lvl>
  </w:abstractNum>
  <w:abstractNum w:abstractNumId="17427271">
    <w:multiLevelType w:val="hybridMultilevel"/>
    <w:lvl w:ilvl="0" w:tplc="79245275">
      <w:start w:val="1"/>
      <w:numFmt w:val="decimal"/>
      <w:lvlText w:val="%1."/>
      <w:lvlJc w:val="left"/>
      <w:pPr>
        <w:ind w:left="720" w:hanging="360"/>
      </w:pPr>
    </w:lvl>
    <w:lvl w:ilvl="1" w:tplc="79245275" w:tentative="1">
      <w:start w:val="1"/>
      <w:numFmt w:val="lowerLetter"/>
      <w:lvlText w:val="%2."/>
      <w:lvlJc w:val="left"/>
      <w:pPr>
        <w:ind w:left="1440" w:hanging="360"/>
      </w:pPr>
    </w:lvl>
    <w:lvl w:ilvl="2" w:tplc="79245275" w:tentative="1">
      <w:start w:val="1"/>
      <w:numFmt w:val="lowerRoman"/>
      <w:lvlText w:val="%3."/>
      <w:lvlJc w:val="right"/>
      <w:pPr>
        <w:ind w:left="2160" w:hanging="180"/>
      </w:pPr>
    </w:lvl>
    <w:lvl w:ilvl="3" w:tplc="79245275" w:tentative="1">
      <w:start w:val="1"/>
      <w:numFmt w:val="decimal"/>
      <w:lvlText w:val="%4."/>
      <w:lvlJc w:val="left"/>
      <w:pPr>
        <w:ind w:left="2880" w:hanging="360"/>
      </w:pPr>
    </w:lvl>
    <w:lvl w:ilvl="4" w:tplc="79245275" w:tentative="1">
      <w:start w:val="1"/>
      <w:numFmt w:val="lowerLetter"/>
      <w:lvlText w:val="%5."/>
      <w:lvlJc w:val="left"/>
      <w:pPr>
        <w:ind w:left="3600" w:hanging="360"/>
      </w:pPr>
    </w:lvl>
    <w:lvl w:ilvl="5" w:tplc="79245275" w:tentative="1">
      <w:start w:val="1"/>
      <w:numFmt w:val="lowerRoman"/>
      <w:lvlText w:val="%6."/>
      <w:lvlJc w:val="right"/>
      <w:pPr>
        <w:ind w:left="4320" w:hanging="180"/>
      </w:pPr>
    </w:lvl>
    <w:lvl w:ilvl="6" w:tplc="79245275" w:tentative="1">
      <w:start w:val="1"/>
      <w:numFmt w:val="decimal"/>
      <w:lvlText w:val="%7."/>
      <w:lvlJc w:val="left"/>
      <w:pPr>
        <w:ind w:left="5040" w:hanging="360"/>
      </w:pPr>
    </w:lvl>
    <w:lvl w:ilvl="7" w:tplc="79245275" w:tentative="1">
      <w:start w:val="1"/>
      <w:numFmt w:val="lowerLetter"/>
      <w:lvlText w:val="%8."/>
      <w:lvlJc w:val="left"/>
      <w:pPr>
        <w:ind w:left="5760" w:hanging="360"/>
      </w:pPr>
    </w:lvl>
    <w:lvl w:ilvl="8" w:tplc="79245275" w:tentative="1">
      <w:start w:val="1"/>
      <w:numFmt w:val="lowerRoman"/>
      <w:lvlText w:val="%9."/>
      <w:lvlJc w:val="right"/>
      <w:pPr>
        <w:ind w:left="6480" w:hanging="180"/>
      </w:pPr>
    </w:lvl>
  </w:abstractNum>
  <w:abstractNum w:abstractNumId="17427270">
    <w:multiLevelType w:val="hybridMultilevel"/>
    <w:lvl w:ilvl="0" w:tplc="46056065">
      <w:start w:val="1"/>
      <w:numFmt w:val="decimal"/>
      <w:lvlText w:val="%1."/>
      <w:lvlJc w:val="left"/>
      <w:pPr>
        <w:ind w:left="720" w:hanging="360"/>
      </w:pPr>
    </w:lvl>
    <w:lvl w:ilvl="1" w:tplc="46056065" w:tentative="1">
      <w:start w:val="1"/>
      <w:numFmt w:val="lowerLetter"/>
      <w:lvlText w:val="%2."/>
      <w:lvlJc w:val="left"/>
      <w:pPr>
        <w:ind w:left="1440" w:hanging="360"/>
      </w:pPr>
    </w:lvl>
    <w:lvl w:ilvl="2" w:tplc="46056065" w:tentative="1">
      <w:start w:val="1"/>
      <w:numFmt w:val="lowerRoman"/>
      <w:lvlText w:val="%3."/>
      <w:lvlJc w:val="right"/>
      <w:pPr>
        <w:ind w:left="2160" w:hanging="180"/>
      </w:pPr>
    </w:lvl>
    <w:lvl w:ilvl="3" w:tplc="46056065" w:tentative="1">
      <w:start w:val="1"/>
      <w:numFmt w:val="decimal"/>
      <w:lvlText w:val="%4."/>
      <w:lvlJc w:val="left"/>
      <w:pPr>
        <w:ind w:left="2880" w:hanging="360"/>
      </w:pPr>
    </w:lvl>
    <w:lvl w:ilvl="4" w:tplc="46056065" w:tentative="1">
      <w:start w:val="1"/>
      <w:numFmt w:val="lowerLetter"/>
      <w:lvlText w:val="%5."/>
      <w:lvlJc w:val="left"/>
      <w:pPr>
        <w:ind w:left="3600" w:hanging="360"/>
      </w:pPr>
    </w:lvl>
    <w:lvl w:ilvl="5" w:tplc="46056065" w:tentative="1">
      <w:start w:val="1"/>
      <w:numFmt w:val="lowerRoman"/>
      <w:lvlText w:val="%6."/>
      <w:lvlJc w:val="right"/>
      <w:pPr>
        <w:ind w:left="4320" w:hanging="180"/>
      </w:pPr>
    </w:lvl>
    <w:lvl w:ilvl="6" w:tplc="46056065" w:tentative="1">
      <w:start w:val="1"/>
      <w:numFmt w:val="decimal"/>
      <w:lvlText w:val="%7."/>
      <w:lvlJc w:val="left"/>
      <w:pPr>
        <w:ind w:left="5040" w:hanging="360"/>
      </w:pPr>
    </w:lvl>
    <w:lvl w:ilvl="7" w:tplc="46056065" w:tentative="1">
      <w:start w:val="1"/>
      <w:numFmt w:val="lowerLetter"/>
      <w:lvlText w:val="%8."/>
      <w:lvlJc w:val="left"/>
      <w:pPr>
        <w:ind w:left="5760" w:hanging="360"/>
      </w:pPr>
    </w:lvl>
    <w:lvl w:ilvl="8" w:tplc="46056065" w:tentative="1">
      <w:start w:val="1"/>
      <w:numFmt w:val="lowerRoman"/>
      <w:lvlText w:val="%9."/>
      <w:lvlJc w:val="right"/>
      <w:pPr>
        <w:ind w:left="6480" w:hanging="180"/>
      </w:pPr>
    </w:lvl>
  </w:abstractNum>
  <w:abstractNum w:abstractNumId="17427269">
    <w:multiLevelType w:val="hybridMultilevel"/>
    <w:lvl w:ilvl="0" w:tplc="85477154">
      <w:start w:val="1"/>
      <w:numFmt w:val="decimal"/>
      <w:lvlText w:val="%1."/>
      <w:lvlJc w:val="left"/>
      <w:pPr>
        <w:ind w:left="720" w:hanging="360"/>
      </w:pPr>
    </w:lvl>
    <w:lvl w:ilvl="1" w:tplc="85477154" w:tentative="1">
      <w:start w:val="1"/>
      <w:numFmt w:val="lowerLetter"/>
      <w:lvlText w:val="%2."/>
      <w:lvlJc w:val="left"/>
      <w:pPr>
        <w:ind w:left="1440" w:hanging="360"/>
      </w:pPr>
    </w:lvl>
    <w:lvl w:ilvl="2" w:tplc="85477154" w:tentative="1">
      <w:start w:val="1"/>
      <w:numFmt w:val="lowerRoman"/>
      <w:lvlText w:val="%3."/>
      <w:lvlJc w:val="right"/>
      <w:pPr>
        <w:ind w:left="2160" w:hanging="180"/>
      </w:pPr>
    </w:lvl>
    <w:lvl w:ilvl="3" w:tplc="85477154" w:tentative="1">
      <w:start w:val="1"/>
      <w:numFmt w:val="decimal"/>
      <w:lvlText w:val="%4."/>
      <w:lvlJc w:val="left"/>
      <w:pPr>
        <w:ind w:left="2880" w:hanging="360"/>
      </w:pPr>
    </w:lvl>
    <w:lvl w:ilvl="4" w:tplc="85477154" w:tentative="1">
      <w:start w:val="1"/>
      <w:numFmt w:val="lowerLetter"/>
      <w:lvlText w:val="%5."/>
      <w:lvlJc w:val="left"/>
      <w:pPr>
        <w:ind w:left="3600" w:hanging="360"/>
      </w:pPr>
    </w:lvl>
    <w:lvl w:ilvl="5" w:tplc="85477154" w:tentative="1">
      <w:start w:val="1"/>
      <w:numFmt w:val="lowerRoman"/>
      <w:lvlText w:val="%6."/>
      <w:lvlJc w:val="right"/>
      <w:pPr>
        <w:ind w:left="4320" w:hanging="180"/>
      </w:pPr>
    </w:lvl>
    <w:lvl w:ilvl="6" w:tplc="85477154" w:tentative="1">
      <w:start w:val="1"/>
      <w:numFmt w:val="decimal"/>
      <w:lvlText w:val="%7."/>
      <w:lvlJc w:val="left"/>
      <w:pPr>
        <w:ind w:left="5040" w:hanging="360"/>
      </w:pPr>
    </w:lvl>
    <w:lvl w:ilvl="7" w:tplc="85477154" w:tentative="1">
      <w:start w:val="1"/>
      <w:numFmt w:val="lowerLetter"/>
      <w:lvlText w:val="%8."/>
      <w:lvlJc w:val="left"/>
      <w:pPr>
        <w:ind w:left="5760" w:hanging="360"/>
      </w:pPr>
    </w:lvl>
    <w:lvl w:ilvl="8" w:tplc="85477154" w:tentative="1">
      <w:start w:val="1"/>
      <w:numFmt w:val="lowerRoman"/>
      <w:lvlText w:val="%9."/>
      <w:lvlJc w:val="right"/>
      <w:pPr>
        <w:ind w:left="6480" w:hanging="180"/>
      </w:pPr>
    </w:lvl>
  </w:abstractNum>
  <w:abstractNum w:abstractNumId="17427268">
    <w:multiLevelType w:val="hybridMultilevel"/>
    <w:lvl w:ilvl="0" w:tplc="36314067">
      <w:start w:val="1"/>
      <w:numFmt w:val="decimal"/>
      <w:lvlText w:val="%1."/>
      <w:lvlJc w:val="left"/>
      <w:pPr>
        <w:ind w:left="720" w:hanging="360"/>
      </w:pPr>
    </w:lvl>
    <w:lvl w:ilvl="1" w:tplc="36314067" w:tentative="1">
      <w:start w:val="1"/>
      <w:numFmt w:val="lowerLetter"/>
      <w:lvlText w:val="%2."/>
      <w:lvlJc w:val="left"/>
      <w:pPr>
        <w:ind w:left="1440" w:hanging="360"/>
      </w:pPr>
    </w:lvl>
    <w:lvl w:ilvl="2" w:tplc="36314067" w:tentative="1">
      <w:start w:val="1"/>
      <w:numFmt w:val="lowerRoman"/>
      <w:lvlText w:val="%3."/>
      <w:lvlJc w:val="right"/>
      <w:pPr>
        <w:ind w:left="2160" w:hanging="180"/>
      </w:pPr>
    </w:lvl>
    <w:lvl w:ilvl="3" w:tplc="36314067" w:tentative="1">
      <w:start w:val="1"/>
      <w:numFmt w:val="decimal"/>
      <w:lvlText w:val="%4."/>
      <w:lvlJc w:val="left"/>
      <w:pPr>
        <w:ind w:left="2880" w:hanging="360"/>
      </w:pPr>
    </w:lvl>
    <w:lvl w:ilvl="4" w:tplc="36314067" w:tentative="1">
      <w:start w:val="1"/>
      <w:numFmt w:val="lowerLetter"/>
      <w:lvlText w:val="%5."/>
      <w:lvlJc w:val="left"/>
      <w:pPr>
        <w:ind w:left="3600" w:hanging="360"/>
      </w:pPr>
    </w:lvl>
    <w:lvl w:ilvl="5" w:tplc="36314067" w:tentative="1">
      <w:start w:val="1"/>
      <w:numFmt w:val="lowerRoman"/>
      <w:lvlText w:val="%6."/>
      <w:lvlJc w:val="right"/>
      <w:pPr>
        <w:ind w:left="4320" w:hanging="180"/>
      </w:pPr>
    </w:lvl>
    <w:lvl w:ilvl="6" w:tplc="36314067" w:tentative="1">
      <w:start w:val="1"/>
      <w:numFmt w:val="decimal"/>
      <w:lvlText w:val="%7."/>
      <w:lvlJc w:val="left"/>
      <w:pPr>
        <w:ind w:left="5040" w:hanging="360"/>
      </w:pPr>
    </w:lvl>
    <w:lvl w:ilvl="7" w:tplc="36314067" w:tentative="1">
      <w:start w:val="1"/>
      <w:numFmt w:val="lowerLetter"/>
      <w:lvlText w:val="%8."/>
      <w:lvlJc w:val="left"/>
      <w:pPr>
        <w:ind w:left="5760" w:hanging="360"/>
      </w:pPr>
    </w:lvl>
    <w:lvl w:ilvl="8" w:tplc="36314067" w:tentative="1">
      <w:start w:val="1"/>
      <w:numFmt w:val="lowerRoman"/>
      <w:lvlText w:val="%9."/>
      <w:lvlJc w:val="right"/>
      <w:pPr>
        <w:ind w:left="6480" w:hanging="180"/>
      </w:pPr>
    </w:lvl>
  </w:abstractNum>
  <w:abstractNum w:abstractNumId="17427267">
    <w:multiLevelType w:val="hybridMultilevel"/>
    <w:lvl w:ilvl="0" w:tplc="82915468">
      <w:start w:val="1"/>
      <w:numFmt w:val="decimal"/>
      <w:lvlText w:val="%1."/>
      <w:lvlJc w:val="left"/>
      <w:pPr>
        <w:ind w:left="720" w:hanging="360"/>
      </w:pPr>
    </w:lvl>
    <w:lvl w:ilvl="1" w:tplc="82915468" w:tentative="1">
      <w:start w:val="1"/>
      <w:numFmt w:val="lowerLetter"/>
      <w:lvlText w:val="%2."/>
      <w:lvlJc w:val="left"/>
      <w:pPr>
        <w:ind w:left="1440" w:hanging="360"/>
      </w:pPr>
    </w:lvl>
    <w:lvl w:ilvl="2" w:tplc="82915468" w:tentative="1">
      <w:start w:val="1"/>
      <w:numFmt w:val="lowerRoman"/>
      <w:lvlText w:val="%3."/>
      <w:lvlJc w:val="right"/>
      <w:pPr>
        <w:ind w:left="2160" w:hanging="180"/>
      </w:pPr>
    </w:lvl>
    <w:lvl w:ilvl="3" w:tplc="82915468" w:tentative="1">
      <w:start w:val="1"/>
      <w:numFmt w:val="decimal"/>
      <w:lvlText w:val="%4."/>
      <w:lvlJc w:val="left"/>
      <w:pPr>
        <w:ind w:left="2880" w:hanging="360"/>
      </w:pPr>
    </w:lvl>
    <w:lvl w:ilvl="4" w:tplc="82915468" w:tentative="1">
      <w:start w:val="1"/>
      <w:numFmt w:val="lowerLetter"/>
      <w:lvlText w:val="%5."/>
      <w:lvlJc w:val="left"/>
      <w:pPr>
        <w:ind w:left="3600" w:hanging="360"/>
      </w:pPr>
    </w:lvl>
    <w:lvl w:ilvl="5" w:tplc="82915468" w:tentative="1">
      <w:start w:val="1"/>
      <w:numFmt w:val="lowerRoman"/>
      <w:lvlText w:val="%6."/>
      <w:lvlJc w:val="right"/>
      <w:pPr>
        <w:ind w:left="4320" w:hanging="180"/>
      </w:pPr>
    </w:lvl>
    <w:lvl w:ilvl="6" w:tplc="82915468" w:tentative="1">
      <w:start w:val="1"/>
      <w:numFmt w:val="decimal"/>
      <w:lvlText w:val="%7."/>
      <w:lvlJc w:val="left"/>
      <w:pPr>
        <w:ind w:left="5040" w:hanging="360"/>
      </w:pPr>
    </w:lvl>
    <w:lvl w:ilvl="7" w:tplc="82915468" w:tentative="1">
      <w:start w:val="1"/>
      <w:numFmt w:val="lowerLetter"/>
      <w:lvlText w:val="%8."/>
      <w:lvlJc w:val="left"/>
      <w:pPr>
        <w:ind w:left="5760" w:hanging="360"/>
      </w:pPr>
    </w:lvl>
    <w:lvl w:ilvl="8" w:tplc="82915468" w:tentative="1">
      <w:start w:val="1"/>
      <w:numFmt w:val="lowerRoman"/>
      <w:lvlText w:val="%9."/>
      <w:lvlJc w:val="right"/>
      <w:pPr>
        <w:ind w:left="6480" w:hanging="180"/>
      </w:pPr>
    </w:lvl>
  </w:abstractNum>
  <w:abstractNum w:abstractNumId="17427266">
    <w:multiLevelType w:val="hybridMultilevel"/>
    <w:lvl w:ilvl="0" w:tplc="60821538">
      <w:start w:val="1"/>
      <w:numFmt w:val="decimal"/>
      <w:lvlText w:val="%1."/>
      <w:lvlJc w:val="left"/>
      <w:pPr>
        <w:ind w:left="720" w:hanging="360"/>
      </w:pPr>
    </w:lvl>
    <w:lvl w:ilvl="1" w:tplc="60821538" w:tentative="1">
      <w:start w:val="1"/>
      <w:numFmt w:val="lowerLetter"/>
      <w:lvlText w:val="%2."/>
      <w:lvlJc w:val="left"/>
      <w:pPr>
        <w:ind w:left="1440" w:hanging="360"/>
      </w:pPr>
    </w:lvl>
    <w:lvl w:ilvl="2" w:tplc="60821538" w:tentative="1">
      <w:start w:val="1"/>
      <w:numFmt w:val="lowerRoman"/>
      <w:lvlText w:val="%3."/>
      <w:lvlJc w:val="right"/>
      <w:pPr>
        <w:ind w:left="2160" w:hanging="180"/>
      </w:pPr>
    </w:lvl>
    <w:lvl w:ilvl="3" w:tplc="60821538" w:tentative="1">
      <w:start w:val="1"/>
      <w:numFmt w:val="decimal"/>
      <w:lvlText w:val="%4."/>
      <w:lvlJc w:val="left"/>
      <w:pPr>
        <w:ind w:left="2880" w:hanging="360"/>
      </w:pPr>
    </w:lvl>
    <w:lvl w:ilvl="4" w:tplc="60821538" w:tentative="1">
      <w:start w:val="1"/>
      <w:numFmt w:val="lowerLetter"/>
      <w:lvlText w:val="%5."/>
      <w:lvlJc w:val="left"/>
      <w:pPr>
        <w:ind w:left="3600" w:hanging="360"/>
      </w:pPr>
    </w:lvl>
    <w:lvl w:ilvl="5" w:tplc="60821538" w:tentative="1">
      <w:start w:val="1"/>
      <w:numFmt w:val="lowerRoman"/>
      <w:lvlText w:val="%6."/>
      <w:lvlJc w:val="right"/>
      <w:pPr>
        <w:ind w:left="4320" w:hanging="180"/>
      </w:pPr>
    </w:lvl>
    <w:lvl w:ilvl="6" w:tplc="60821538" w:tentative="1">
      <w:start w:val="1"/>
      <w:numFmt w:val="decimal"/>
      <w:lvlText w:val="%7."/>
      <w:lvlJc w:val="left"/>
      <w:pPr>
        <w:ind w:left="5040" w:hanging="360"/>
      </w:pPr>
    </w:lvl>
    <w:lvl w:ilvl="7" w:tplc="60821538" w:tentative="1">
      <w:start w:val="1"/>
      <w:numFmt w:val="lowerLetter"/>
      <w:lvlText w:val="%8."/>
      <w:lvlJc w:val="left"/>
      <w:pPr>
        <w:ind w:left="5760" w:hanging="360"/>
      </w:pPr>
    </w:lvl>
    <w:lvl w:ilvl="8" w:tplc="60821538" w:tentative="1">
      <w:start w:val="1"/>
      <w:numFmt w:val="lowerRoman"/>
      <w:lvlText w:val="%9."/>
      <w:lvlJc w:val="right"/>
      <w:pPr>
        <w:ind w:left="6480" w:hanging="180"/>
      </w:pPr>
    </w:lvl>
  </w:abstractNum>
  <w:abstractNum w:abstractNumId="17427265">
    <w:multiLevelType w:val="hybridMultilevel"/>
    <w:lvl w:ilvl="0" w:tplc="87879890">
      <w:start w:val="1"/>
      <w:numFmt w:val="decimal"/>
      <w:lvlText w:val="%1."/>
      <w:lvlJc w:val="left"/>
      <w:pPr>
        <w:ind w:left="720" w:hanging="360"/>
      </w:pPr>
    </w:lvl>
    <w:lvl w:ilvl="1" w:tplc="87879890" w:tentative="1">
      <w:start w:val="1"/>
      <w:numFmt w:val="lowerLetter"/>
      <w:lvlText w:val="%2."/>
      <w:lvlJc w:val="left"/>
      <w:pPr>
        <w:ind w:left="1440" w:hanging="360"/>
      </w:pPr>
    </w:lvl>
    <w:lvl w:ilvl="2" w:tplc="87879890" w:tentative="1">
      <w:start w:val="1"/>
      <w:numFmt w:val="lowerRoman"/>
      <w:lvlText w:val="%3."/>
      <w:lvlJc w:val="right"/>
      <w:pPr>
        <w:ind w:left="2160" w:hanging="180"/>
      </w:pPr>
    </w:lvl>
    <w:lvl w:ilvl="3" w:tplc="87879890" w:tentative="1">
      <w:start w:val="1"/>
      <w:numFmt w:val="decimal"/>
      <w:lvlText w:val="%4."/>
      <w:lvlJc w:val="left"/>
      <w:pPr>
        <w:ind w:left="2880" w:hanging="360"/>
      </w:pPr>
    </w:lvl>
    <w:lvl w:ilvl="4" w:tplc="87879890" w:tentative="1">
      <w:start w:val="1"/>
      <w:numFmt w:val="lowerLetter"/>
      <w:lvlText w:val="%5."/>
      <w:lvlJc w:val="left"/>
      <w:pPr>
        <w:ind w:left="3600" w:hanging="360"/>
      </w:pPr>
    </w:lvl>
    <w:lvl w:ilvl="5" w:tplc="87879890" w:tentative="1">
      <w:start w:val="1"/>
      <w:numFmt w:val="lowerRoman"/>
      <w:lvlText w:val="%6."/>
      <w:lvlJc w:val="right"/>
      <w:pPr>
        <w:ind w:left="4320" w:hanging="180"/>
      </w:pPr>
    </w:lvl>
    <w:lvl w:ilvl="6" w:tplc="87879890" w:tentative="1">
      <w:start w:val="1"/>
      <w:numFmt w:val="decimal"/>
      <w:lvlText w:val="%7."/>
      <w:lvlJc w:val="left"/>
      <w:pPr>
        <w:ind w:left="5040" w:hanging="360"/>
      </w:pPr>
    </w:lvl>
    <w:lvl w:ilvl="7" w:tplc="87879890" w:tentative="1">
      <w:start w:val="1"/>
      <w:numFmt w:val="lowerLetter"/>
      <w:lvlText w:val="%8."/>
      <w:lvlJc w:val="left"/>
      <w:pPr>
        <w:ind w:left="5760" w:hanging="360"/>
      </w:pPr>
    </w:lvl>
    <w:lvl w:ilvl="8" w:tplc="87879890" w:tentative="1">
      <w:start w:val="1"/>
      <w:numFmt w:val="lowerRoman"/>
      <w:lvlText w:val="%9."/>
      <w:lvlJc w:val="right"/>
      <w:pPr>
        <w:ind w:left="6480" w:hanging="180"/>
      </w:pPr>
    </w:lvl>
  </w:abstractNum>
  <w:abstractNum w:abstractNumId="17427264">
    <w:multiLevelType w:val="hybridMultilevel"/>
    <w:lvl w:ilvl="0" w:tplc="80786186">
      <w:start w:val="1"/>
      <w:numFmt w:val="decimal"/>
      <w:lvlText w:val="%1."/>
      <w:lvlJc w:val="left"/>
      <w:pPr>
        <w:ind w:left="720" w:hanging="360"/>
      </w:pPr>
    </w:lvl>
    <w:lvl w:ilvl="1" w:tplc="80786186" w:tentative="1">
      <w:start w:val="1"/>
      <w:numFmt w:val="lowerLetter"/>
      <w:lvlText w:val="%2."/>
      <w:lvlJc w:val="left"/>
      <w:pPr>
        <w:ind w:left="1440" w:hanging="360"/>
      </w:pPr>
    </w:lvl>
    <w:lvl w:ilvl="2" w:tplc="80786186" w:tentative="1">
      <w:start w:val="1"/>
      <w:numFmt w:val="lowerRoman"/>
      <w:lvlText w:val="%3."/>
      <w:lvlJc w:val="right"/>
      <w:pPr>
        <w:ind w:left="2160" w:hanging="180"/>
      </w:pPr>
    </w:lvl>
    <w:lvl w:ilvl="3" w:tplc="80786186" w:tentative="1">
      <w:start w:val="1"/>
      <w:numFmt w:val="decimal"/>
      <w:lvlText w:val="%4."/>
      <w:lvlJc w:val="left"/>
      <w:pPr>
        <w:ind w:left="2880" w:hanging="360"/>
      </w:pPr>
    </w:lvl>
    <w:lvl w:ilvl="4" w:tplc="80786186" w:tentative="1">
      <w:start w:val="1"/>
      <w:numFmt w:val="lowerLetter"/>
      <w:lvlText w:val="%5."/>
      <w:lvlJc w:val="left"/>
      <w:pPr>
        <w:ind w:left="3600" w:hanging="360"/>
      </w:pPr>
    </w:lvl>
    <w:lvl w:ilvl="5" w:tplc="80786186" w:tentative="1">
      <w:start w:val="1"/>
      <w:numFmt w:val="lowerRoman"/>
      <w:lvlText w:val="%6."/>
      <w:lvlJc w:val="right"/>
      <w:pPr>
        <w:ind w:left="4320" w:hanging="180"/>
      </w:pPr>
    </w:lvl>
    <w:lvl w:ilvl="6" w:tplc="80786186" w:tentative="1">
      <w:start w:val="1"/>
      <w:numFmt w:val="decimal"/>
      <w:lvlText w:val="%7."/>
      <w:lvlJc w:val="left"/>
      <w:pPr>
        <w:ind w:left="5040" w:hanging="360"/>
      </w:pPr>
    </w:lvl>
    <w:lvl w:ilvl="7" w:tplc="80786186" w:tentative="1">
      <w:start w:val="1"/>
      <w:numFmt w:val="lowerLetter"/>
      <w:lvlText w:val="%8."/>
      <w:lvlJc w:val="left"/>
      <w:pPr>
        <w:ind w:left="5760" w:hanging="360"/>
      </w:pPr>
    </w:lvl>
    <w:lvl w:ilvl="8" w:tplc="80786186" w:tentative="1">
      <w:start w:val="1"/>
      <w:numFmt w:val="lowerRoman"/>
      <w:lvlText w:val="%9."/>
      <w:lvlJc w:val="right"/>
      <w:pPr>
        <w:ind w:left="6480" w:hanging="180"/>
      </w:pPr>
    </w:lvl>
  </w:abstractNum>
  <w:abstractNum w:abstractNumId="17427263">
    <w:multiLevelType w:val="hybridMultilevel"/>
    <w:lvl w:ilvl="0" w:tplc="11829163">
      <w:start w:val="1"/>
      <w:numFmt w:val="decimal"/>
      <w:lvlText w:val="%1."/>
      <w:lvlJc w:val="left"/>
      <w:pPr>
        <w:ind w:left="720" w:hanging="360"/>
      </w:pPr>
    </w:lvl>
    <w:lvl w:ilvl="1" w:tplc="11829163" w:tentative="1">
      <w:start w:val="1"/>
      <w:numFmt w:val="lowerLetter"/>
      <w:lvlText w:val="%2."/>
      <w:lvlJc w:val="left"/>
      <w:pPr>
        <w:ind w:left="1440" w:hanging="360"/>
      </w:pPr>
    </w:lvl>
    <w:lvl w:ilvl="2" w:tplc="11829163" w:tentative="1">
      <w:start w:val="1"/>
      <w:numFmt w:val="lowerRoman"/>
      <w:lvlText w:val="%3."/>
      <w:lvlJc w:val="right"/>
      <w:pPr>
        <w:ind w:left="2160" w:hanging="180"/>
      </w:pPr>
    </w:lvl>
    <w:lvl w:ilvl="3" w:tplc="11829163" w:tentative="1">
      <w:start w:val="1"/>
      <w:numFmt w:val="decimal"/>
      <w:lvlText w:val="%4."/>
      <w:lvlJc w:val="left"/>
      <w:pPr>
        <w:ind w:left="2880" w:hanging="360"/>
      </w:pPr>
    </w:lvl>
    <w:lvl w:ilvl="4" w:tplc="11829163" w:tentative="1">
      <w:start w:val="1"/>
      <w:numFmt w:val="lowerLetter"/>
      <w:lvlText w:val="%5."/>
      <w:lvlJc w:val="left"/>
      <w:pPr>
        <w:ind w:left="3600" w:hanging="360"/>
      </w:pPr>
    </w:lvl>
    <w:lvl w:ilvl="5" w:tplc="11829163" w:tentative="1">
      <w:start w:val="1"/>
      <w:numFmt w:val="lowerRoman"/>
      <w:lvlText w:val="%6."/>
      <w:lvlJc w:val="right"/>
      <w:pPr>
        <w:ind w:left="4320" w:hanging="180"/>
      </w:pPr>
    </w:lvl>
    <w:lvl w:ilvl="6" w:tplc="11829163" w:tentative="1">
      <w:start w:val="1"/>
      <w:numFmt w:val="decimal"/>
      <w:lvlText w:val="%7."/>
      <w:lvlJc w:val="left"/>
      <w:pPr>
        <w:ind w:left="5040" w:hanging="360"/>
      </w:pPr>
    </w:lvl>
    <w:lvl w:ilvl="7" w:tplc="11829163" w:tentative="1">
      <w:start w:val="1"/>
      <w:numFmt w:val="lowerLetter"/>
      <w:lvlText w:val="%8."/>
      <w:lvlJc w:val="left"/>
      <w:pPr>
        <w:ind w:left="5760" w:hanging="360"/>
      </w:pPr>
    </w:lvl>
    <w:lvl w:ilvl="8" w:tplc="11829163" w:tentative="1">
      <w:start w:val="1"/>
      <w:numFmt w:val="lowerRoman"/>
      <w:lvlText w:val="%9."/>
      <w:lvlJc w:val="right"/>
      <w:pPr>
        <w:ind w:left="6480" w:hanging="180"/>
      </w:pPr>
    </w:lvl>
  </w:abstractNum>
  <w:abstractNum w:abstractNumId="17427262">
    <w:multiLevelType w:val="hybridMultilevel"/>
    <w:lvl w:ilvl="0" w:tplc="66342479">
      <w:start w:val="1"/>
      <w:numFmt w:val="decimal"/>
      <w:lvlText w:val="%1."/>
      <w:lvlJc w:val="left"/>
      <w:pPr>
        <w:ind w:left="720" w:hanging="360"/>
      </w:pPr>
    </w:lvl>
    <w:lvl w:ilvl="1" w:tplc="66342479" w:tentative="1">
      <w:start w:val="1"/>
      <w:numFmt w:val="lowerLetter"/>
      <w:lvlText w:val="%2."/>
      <w:lvlJc w:val="left"/>
      <w:pPr>
        <w:ind w:left="1440" w:hanging="360"/>
      </w:pPr>
    </w:lvl>
    <w:lvl w:ilvl="2" w:tplc="66342479" w:tentative="1">
      <w:start w:val="1"/>
      <w:numFmt w:val="lowerRoman"/>
      <w:lvlText w:val="%3."/>
      <w:lvlJc w:val="right"/>
      <w:pPr>
        <w:ind w:left="2160" w:hanging="180"/>
      </w:pPr>
    </w:lvl>
    <w:lvl w:ilvl="3" w:tplc="66342479" w:tentative="1">
      <w:start w:val="1"/>
      <w:numFmt w:val="decimal"/>
      <w:lvlText w:val="%4."/>
      <w:lvlJc w:val="left"/>
      <w:pPr>
        <w:ind w:left="2880" w:hanging="360"/>
      </w:pPr>
    </w:lvl>
    <w:lvl w:ilvl="4" w:tplc="66342479" w:tentative="1">
      <w:start w:val="1"/>
      <w:numFmt w:val="lowerLetter"/>
      <w:lvlText w:val="%5."/>
      <w:lvlJc w:val="left"/>
      <w:pPr>
        <w:ind w:left="3600" w:hanging="360"/>
      </w:pPr>
    </w:lvl>
    <w:lvl w:ilvl="5" w:tplc="66342479" w:tentative="1">
      <w:start w:val="1"/>
      <w:numFmt w:val="lowerRoman"/>
      <w:lvlText w:val="%6."/>
      <w:lvlJc w:val="right"/>
      <w:pPr>
        <w:ind w:left="4320" w:hanging="180"/>
      </w:pPr>
    </w:lvl>
    <w:lvl w:ilvl="6" w:tplc="66342479" w:tentative="1">
      <w:start w:val="1"/>
      <w:numFmt w:val="decimal"/>
      <w:lvlText w:val="%7."/>
      <w:lvlJc w:val="left"/>
      <w:pPr>
        <w:ind w:left="5040" w:hanging="360"/>
      </w:pPr>
    </w:lvl>
    <w:lvl w:ilvl="7" w:tplc="66342479" w:tentative="1">
      <w:start w:val="1"/>
      <w:numFmt w:val="lowerLetter"/>
      <w:lvlText w:val="%8."/>
      <w:lvlJc w:val="left"/>
      <w:pPr>
        <w:ind w:left="5760" w:hanging="360"/>
      </w:pPr>
    </w:lvl>
    <w:lvl w:ilvl="8" w:tplc="66342479" w:tentative="1">
      <w:start w:val="1"/>
      <w:numFmt w:val="lowerRoman"/>
      <w:lvlText w:val="%9."/>
      <w:lvlJc w:val="right"/>
      <w:pPr>
        <w:ind w:left="6480" w:hanging="180"/>
      </w:pPr>
    </w:lvl>
  </w:abstractNum>
  <w:abstractNum w:abstractNumId="17427261">
    <w:multiLevelType w:val="hybridMultilevel"/>
    <w:lvl w:ilvl="0" w:tplc="70163517">
      <w:start w:val="1"/>
      <w:numFmt w:val="decimal"/>
      <w:lvlText w:val="%1."/>
      <w:lvlJc w:val="left"/>
      <w:pPr>
        <w:ind w:left="720" w:hanging="360"/>
      </w:pPr>
    </w:lvl>
    <w:lvl w:ilvl="1" w:tplc="70163517" w:tentative="1">
      <w:start w:val="1"/>
      <w:numFmt w:val="lowerLetter"/>
      <w:lvlText w:val="%2."/>
      <w:lvlJc w:val="left"/>
      <w:pPr>
        <w:ind w:left="1440" w:hanging="360"/>
      </w:pPr>
    </w:lvl>
    <w:lvl w:ilvl="2" w:tplc="70163517" w:tentative="1">
      <w:start w:val="1"/>
      <w:numFmt w:val="lowerRoman"/>
      <w:lvlText w:val="%3."/>
      <w:lvlJc w:val="right"/>
      <w:pPr>
        <w:ind w:left="2160" w:hanging="180"/>
      </w:pPr>
    </w:lvl>
    <w:lvl w:ilvl="3" w:tplc="70163517" w:tentative="1">
      <w:start w:val="1"/>
      <w:numFmt w:val="decimal"/>
      <w:lvlText w:val="%4."/>
      <w:lvlJc w:val="left"/>
      <w:pPr>
        <w:ind w:left="2880" w:hanging="360"/>
      </w:pPr>
    </w:lvl>
    <w:lvl w:ilvl="4" w:tplc="70163517" w:tentative="1">
      <w:start w:val="1"/>
      <w:numFmt w:val="lowerLetter"/>
      <w:lvlText w:val="%5."/>
      <w:lvlJc w:val="left"/>
      <w:pPr>
        <w:ind w:left="3600" w:hanging="360"/>
      </w:pPr>
    </w:lvl>
    <w:lvl w:ilvl="5" w:tplc="70163517" w:tentative="1">
      <w:start w:val="1"/>
      <w:numFmt w:val="lowerRoman"/>
      <w:lvlText w:val="%6."/>
      <w:lvlJc w:val="right"/>
      <w:pPr>
        <w:ind w:left="4320" w:hanging="180"/>
      </w:pPr>
    </w:lvl>
    <w:lvl w:ilvl="6" w:tplc="70163517" w:tentative="1">
      <w:start w:val="1"/>
      <w:numFmt w:val="decimal"/>
      <w:lvlText w:val="%7."/>
      <w:lvlJc w:val="left"/>
      <w:pPr>
        <w:ind w:left="5040" w:hanging="360"/>
      </w:pPr>
    </w:lvl>
    <w:lvl w:ilvl="7" w:tplc="70163517" w:tentative="1">
      <w:start w:val="1"/>
      <w:numFmt w:val="lowerLetter"/>
      <w:lvlText w:val="%8."/>
      <w:lvlJc w:val="left"/>
      <w:pPr>
        <w:ind w:left="5760" w:hanging="360"/>
      </w:pPr>
    </w:lvl>
    <w:lvl w:ilvl="8" w:tplc="70163517" w:tentative="1">
      <w:start w:val="1"/>
      <w:numFmt w:val="lowerRoman"/>
      <w:lvlText w:val="%9."/>
      <w:lvlJc w:val="right"/>
      <w:pPr>
        <w:ind w:left="6480" w:hanging="180"/>
      </w:pPr>
    </w:lvl>
  </w:abstractNum>
  <w:abstractNum w:abstractNumId="17427260">
    <w:multiLevelType w:val="hybridMultilevel"/>
    <w:lvl w:ilvl="0" w:tplc="47114423">
      <w:start w:val="1"/>
      <w:numFmt w:val="decimal"/>
      <w:lvlText w:val="%1."/>
      <w:lvlJc w:val="left"/>
      <w:pPr>
        <w:ind w:left="720" w:hanging="360"/>
      </w:pPr>
    </w:lvl>
    <w:lvl w:ilvl="1" w:tplc="47114423" w:tentative="1">
      <w:start w:val="1"/>
      <w:numFmt w:val="lowerLetter"/>
      <w:lvlText w:val="%2."/>
      <w:lvlJc w:val="left"/>
      <w:pPr>
        <w:ind w:left="1440" w:hanging="360"/>
      </w:pPr>
    </w:lvl>
    <w:lvl w:ilvl="2" w:tplc="47114423" w:tentative="1">
      <w:start w:val="1"/>
      <w:numFmt w:val="lowerRoman"/>
      <w:lvlText w:val="%3."/>
      <w:lvlJc w:val="right"/>
      <w:pPr>
        <w:ind w:left="2160" w:hanging="180"/>
      </w:pPr>
    </w:lvl>
    <w:lvl w:ilvl="3" w:tplc="47114423" w:tentative="1">
      <w:start w:val="1"/>
      <w:numFmt w:val="decimal"/>
      <w:lvlText w:val="%4."/>
      <w:lvlJc w:val="left"/>
      <w:pPr>
        <w:ind w:left="2880" w:hanging="360"/>
      </w:pPr>
    </w:lvl>
    <w:lvl w:ilvl="4" w:tplc="47114423" w:tentative="1">
      <w:start w:val="1"/>
      <w:numFmt w:val="lowerLetter"/>
      <w:lvlText w:val="%5."/>
      <w:lvlJc w:val="left"/>
      <w:pPr>
        <w:ind w:left="3600" w:hanging="360"/>
      </w:pPr>
    </w:lvl>
    <w:lvl w:ilvl="5" w:tplc="47114423" w:tentative="1">
      <w:start w:val="1"/>
      <w:numFmt w:val="lowerRoman"/>
      <w:lvlText w:val="%6."/>
      <w:lvlJc w:val="right"/>
      <w:pPr>
        <w:ind w:left="4320" w:hanging="180"/>
      </w:pPr>
    </w:lvl>
    <w:lvl w:ilvl="6" w:tplc="47114423" w:tentative="1">
      <w:start w:val="1"/>
      <w:numFmt w:val="decimal"/>
      <w:lvlText w:val="%7."/>
      <w:lvlJc w:val="left"/>
      <w:pPr>
        <w:ind w:left="5040" w:hanging="360"/>
      </w:pPr>
    </w:lvl>
    <w:lvl w:ilvl="7" w:tplc="47114423" w:tentative="1">
      <w:start w:val="1"/>
      <w:numFmt w:val="lowerLetter"/>
      <w:lvlText w:val="%8."/>
      <w:lvlJc w:val="left"/>
      <w:pPr>
        <w:ind w:left="5760" w:hanging="360"/>
      </w:pPr>
    </w:lvl>
    <w:lvl w:ilvl="8" w:tplc="47114423" w:tentative="1">
      <w:start w:val="1"/>
      <w:numFmt w:val="lowerRoman"/>
      <w:lvlText w:val="%9."/>
      <w:lvlJc w:val="right"/>
      <w:pPr>
        <w:ind w:left="6480" w:hanging="180"/>
      </w:pPr>
    </w:lvl>
  </w:abstractNum>
  <w:abstractNum w:abstractNumId="17427259">
    <w:multiLevelType w:val="hybridMultilevel"/>
    <w:lvl w:ilvl="0" w:tplc="15342418">
      <w:start w:val="1"/>
      <w:numFmt w:val="decimal"/>
      <w:lvlText w:val="%1."/>
      <w:lvlJc w:val="left"/>
      <w:pPr>
        <w:ind w:left="720" w:hanging="360"/>
      </w:pPr>
    </w:lvl>
    <w:lvl w:ilvl="1" w:tplc="15342418" w:tentative="1">
      <w:start w:val="1"/>
      <w:numFmt w:val="lowerLetter"/>
      <w:lvlText w:val="%2."/>
      <w:lvlJc w:val="left"/>
      <w:pPr>
        <w:ind w:left="1440" w:hanging="360"/>
      </w:pPr>
    </w:lvl>
    <w:lvl w:ilvl="2" w:tplc="15342418" w:tentative="1">
      <w:start w:val="1"/>
      <w:numFmt w:val="lowerRoman"/>
      <w:lvlText w:val="%3."/>
      <w:lvlJc w:val="right"/>
      <w:pPr>
        <w:ind w:left="2160" w:hanging="180"/>
      </w:pPr>
    </w:lvl>
    <w:lvl w:ilvl="3" w:tplc="15342418" w:tentative="1">
      <w:start w:val="1"/>
      <w:numFmt w:val="decimal"/>
      <w:lvlText w:val="%4."/>
      <w:lvlJc w:val="left"/>
      <w:pPr>
        <w:ind w:left="2880" w:hanging="360"/>
      </w:pPr>
    </w:lvl>
    <w:lvl w:ilvl="4" w:tplc="15342418" w:tentative="1">
      <w:start w:val="1"/>
      <w:numFmt w:val="lowerLetter"/>
      <w:lvlText w:val="%5."/>
      <w:lvlJc w:val="left"/>
      <w:pPr>
        <w:ind w:left="3600" w:hanging="360"/>
      </w:pPr>
    </w:lvl>
    <w:lvl w:ilvl="5" w:tplc="15342418" w:tentative="1">
      <w:start w:val="1"/>
      <w:numFmt w:val="lowerRoman"/>
      <w:lvlText w:val="%6."/>
      <w:lvlJc w:val="right"/>
      <w:pPr>
        <w:ind w:left="4320" w:hanging="180"/>
      </w:pPr>
    </w:lvl>
    <w:lvl w:ilvl="6" w:tplc="15342418" w:tentative="1">
      <w:start w:val="1"/>
      <w:numFmt w:val="decimal"/>
      <w:lvlText w:val="%7."/>
      <w:lvlJc w:val="left"/>
      <w:pPr>
        <w:ind w:left="5040" w:hanging="360"/>
      </w:pPr>
    </w:lvl>
    <w:lvl w:ilvl="7" w:tplc="15342418" w:tentative="1">
      <w:start w:val="1"/>
      <w:numFmt w:val="lowerLetter"/>
      <w:lvlText w:val="%8."/>
      <w:lvlJc w:val="left"/>
      <w:pPr>
        <w:ind w:left="5760" w:hanging="360"/>
      </w:pPr>
    </w:lvl>
    <w:lvl w:ilvl="8" w:tplc="15342418" w:tentative="1">
      <w:start w:val="1"/>
      <w:numFmt w:val="lowerRoman"/>
      <w:lvlText w:val="%9."/>
      <w:lvlJc w:val="right"/>
      <w:pPr>
        <w:ind w:left="6480" w:hanging="180"/>
      </w:pPr>
    </w:lvl>
  </w:abstractNum>
  <w:abstractNum w:abstractNumId="17427258">
    <w:multiLevelType w:val="hybridMultilevel"/>
    <w:lvl w:ilvl="0" w:tplc="72079924">
      <w:start w:val="1"/>
      <w:numFmt w:val="decimal"/>
      <w:lvlText w:val="%1."/>
      <w:lvlJc w:val="left"/>
      <w:pPr>
        <w:ind w:left="720" w:hanging="360"/>
      </w:pPr>
    </w:lvl>
    <w:lvl w:ilvl="1" w:tplc="72079924" w:tentative="1">
      <w:start w:val="1"/>
      <w:numFmt w:val="lowerLetter"/>
      <w:lvlText w:val="%2."/>
      <w:lvlJc w:val="left"/>
      <w:pPr>
        <w:ind w:left="1440" w:hanging="360"/>
      </w:pPr>
    </w:lvl>
    <w:lvl w:ilvl="2" w:tplc="72079924" w:tentative="1">
      <w:start w:val="1"/>
      <w:numFmt w:val="lowerRoman"/>
      <w:lvlText w:val="%3."/>
      <w:lvlJc w:val="right"/>
      <w:pPr>
        <w:ind w:left="2160" w:hanging="180"/>
      </w:pPr>
    </w:lvl>
    <w:lvl w:ilvl="3" w:tplc="72079924" w:tentative="1">
      <w:start w:val="1"/>
      <w:numFmt w:val="decimal"/>
      <w:lvlText w:val="%4."/>
      <w:lvlJc w:val="left"/>
      <w:pPr>
        <w:ind w:left="2880" w:hanging="360"/>
      </w:pPr>
    </w:lvl>
    <w:lvl w:ilvl="4" w:tplc="72079924" w:tentative="1">
      <w:start w:val="1"/>
      <w:numFmt w:val="lowerLetter"/>
      <w:lvlText w:val="%5."/>
      <w:lvlJc w:val="left"/>
      <w:pPr>
        <w:ind w:left="3600" w:hanging="360"/>
      </w:pPr>
    </w:lvl>
    <w:lvl w:ilvl="5" w:tplc="72079924" w:tentative="1">
      <w:start w:val="1"/>
      <w:numFmt w:val="lowerRoman"/>
      <w:lvlText w:val="%6."/>
      <w:lvlJc w:val="right"/>
      <w:pPr>
        <w:ind w:left="4320" w:hanging="180"/>
      </w:pPr>
    </w:lvl>
    <w:lvl w:ilvl="6" w:tplc="72079924" w:tentative="1">
      <w:start w:val="1"/>
      <w:numFmt w:val="decimal"/>
      <w:lvlText w:val="%7."/>
      <w:lvlJc w:val="left"/>
      <w:pPr>
        <w:ind w:left="5040" w:hanging="360"/>
      </w:pPr>
    </w:lvl>
    <w:lvl w:ilvl="7" w:tplc="72079924" w:tentative="1">
      <w:start w:val="1"/>
      <w:numFmt w:val="lowerLetter"/>
      <w:lvlText w:val="%8."/>
      <w:lvlJc w:val="left"/>
      <w:pPr>
        <w:ind w:left="5760" w:hanging="360"/>
      </w:pPr>
    </w:lvl>
    <w:lvl w:ilvl="8" w:tplc="72079924" w:tentative="1">
      <w:start w:val="1"/>
      <w:numFmt w:val="lowerRoman"/>
      <w:lvlText w:val="%9."/>
      <w:lvlJc w:val="right"/>
      <w:pPr>
        <w:ind w:left="6480" w:hanging="180"/>
      </w:pPr>
    </w:lvl>
  </w:abstractNum>
  <w:abstractNum w:abstractNumId="17427257">
    <w:multiLevelType w:val="hybridMultilevel"/>
    <w:lvl w:ilvl="0" w:tplc="78652300">
      <w:start w:val="1"/>
      <w:numFmt w:val="decimal"/>
      <w:lvlText w:val="%1."/>
      <w:lvlJc w:val="left"/>
      <w:pPr>
        <w:ind w:left="720" w:hanging="360"/>
      </w:pPr>
    </w:lvl>
    <w:lvl w:ilvl="1" w:tplc="78652300" w:tentative="1">
      <w:start w:val="1"/>
      <w:numFmt w:val="lowerLetter"/>
      <w:lvlText w:val="%2."/>
      <w:lvlJc w:val="left"/>
      <w:pPr>
        <w:ind w:left="1440" w:hanging="360"/>
      </w:pPr>
    </w:lvl>
    <w:lvl w:ilvl="2" w:tplc="78652300" w:tentative="1">
      <w:start w:val="1"/>
      <w:numFmt w:val="lowerRoman"/>
      <w:lvlText w:val="%3."/>
      <w:lvlJc w:val="right"/>
      <w:pPr>
        <w:ind w:left="2160" w:hanging="180"/>
      </w:pPr>
    </w:lvl>
    <w:lvl w:ilvl="3" w:tplc="78652300" w:tentative="1">
      <w:start w:val="1"/>
      <w:numFmt w:val="decimal"/>
      <w:lvlText w:val="%4."/>
      <w:lvlJc w:val="left"/>
      <w:pPr>
        <w:ind w:left="2880" w:hanging="360"/>
      </w:pPr>
    </w:lvl>
    <w:lvl w:ilvl="4" w:tplc="78652300" w:tentative="1">
      <w:start w:val="1"/>
      <w:numFmt w:val="lowerLetter"/>
      <w:lvlText w:val="%5."/>
      <w:lvlJc w:val="left"/>
      <w:pPr>
        <w:ind w:left="3600" w:hanging="360"/>
      </w:pPr>
    </w:lvl>
    <w:lvl w:ilvl="5" w:tplc="78652300" w:tentative="1">
      <w:start w:val="1"/>
      <w:numFmt w:val="lowerRoman"/>
      <w:lvlText w:val="%6."/>
      <w:lvlJc w:val="right"/>
      <w:pPr>
        <w:ind w:left="4320" w:hanging="180"/>
      </w:pPr>
    </w:lvl>
    <w:lvl w:ilvl="6" w:tplc="78652300" w:tentative="1">
      <w:start w:val="1"/>
      <w:numFmt w:val="decimal"/>
      <w:lvlText w:val="%7."/>
      <w:lvlJc w:val="left"/>
      <w:pPr>
        <w:ind w:left="5040" w:hanging="360"/>
      </w:pPr>
    </w:lvl>
    <w:lvl w:ilvl="7" w:tplc="78652300" w:tentative="1">
      <w:start w:val="1"/>
      <w:numFmt w:val="lowerLetter"/>
      <w:lvlText w:val="%8."/>
      <w:lvlJc w:val="left"/>
      <w:pPr>
        <w:ind w:left="5760" w:hanging="360"/>
      </w:pPr>
    </w:lvl>
    <w:lvl w:ilvl="8" w:tplc="78652300" w:tentative="1">
      <w:start w:val="1"/>
      <w:numFmt w:val="lowerRoman"/>
      <w:lvlText w:val="%9."/>
      <w:lvlJc w:val="right"/>
      <w:pPr>
        <w:ind w:left="6480" w:hanging="180"/>
      </w:pPr>
    </w:lvl>
  </w:abstractNum>
  <w:abstractNum w:abstractNumId="17427256">
    <w:multiLevelType w:val="hybridMultilevel"/>
    <w:lvl w:ilvl="0" w:tplc="20904392">
      <w:start w:val="1"/>
      <w:numFmt w:val="decimal"/>
      <w:lvlText w:val="%1."/>
      <w:lvlJc w:val="left"/>
      <w:pPr>
        <w:ind w:left="720" w:hanging="360"/>
      </w:pPr>
    </w:lvl>
    <w:lvl w:ilvl="1" w:tplc="20904392" w:tentative="1">
      <w:start w:val="1"/>
      <w:numFmt w:val="lowerLetter"/>
      <w:lvlText w:val="%2."/>
      <w:lvlJc w:val="left"/>
      <w:pPr>
        <w:ind w:left="1440" w:hanging="360"/>
      </w:pPr>
    </w:lvl>
    <w:lvl w:ilvl="2" w:tplc="20904392" w:tentative="1">
      <w:start w:val="1"/>
      <w:numFmt w:val="lowerRoman"/>
      <w:lvlText w:val="%3."/>
      <w:lvlJc w:val="right"/>
      <w:pPr>
        <w:ind w:left="2160" w:hanging="180"/>
      </w:pPr>
    </w:lvl>
    <w:lvl w:ilvl="3" w:tplc="20904392" w:tentative="1">
      <w:start w:val="1"/>
      <w:numFmt w:val="decimal"/>
      <w:lvlText w:val="%4."/>
      <w:lvlJc w:val="left"/>
      <w:pPr>
        <w:ind w:left="2880" w:hanging="360"/>
      </w:pPr>
    </w:lvl>
    <w:lvl w:ilvl="4" w:tplc="20904392" w:tentative="1">
      <w:start w:val="1"/>
      <w:numFmt w:val="lowerLetter"/>
      <w:lvlText w:val="%5."/>
      <w:lvlJc w:val="left"/>
      <w:pPr>
        <w:ind w:left="3600" w:hanging="360"/>
      </w:pPr>
    </w:lvl>
    <w:lvl w:ilvl="5" w:tplc="20904392" w:tentative="1">
      <w:start w:val="1"/>
      <w:numFmt w:val="lowerRoman"/>
      <w:lvlText w:val="%6."/>
      <w:lvlJc w:val="right"/>
      <w:pPr>
        <w:ind w:left="4320" w:hanging="180"/>
      </w:pPr>
    </w:lvl>
    <w:lvl w:ilvl="6" w:tplc="20904392" w:tentative="1">
      <w:start w:val="1"/>
      <w:numFmt w:val="decimal"/>
      <w:lvlText w:val="%7."/>
      <w:lvlJc w:val="left"/>
      <w:pPr>
        <w:ind w:left="5040" w:hanging="360"/>
      </w:pPr>
    </w:lvl>
    <w:lvl w:ilvl="7" w:tplc="20904392" w:tentative="1">
      <w:start w:val="1"/>
      <w:numFmt w:val="lowerLetter"/>
      <w:lvlText w:val="%8."/>
      <w:lvlJc w:val="left"/>
      <w:pPr>
        <w:ind w:left="5760" w:hanging="360"/>
      </w:pPr>
    </w:lvl>
    <w:lvl w:ilvl="8" w:tplc="20904392" w:tentative="1">
      <w:start w:val="1"/>
      <w:numFmt w:val="lowerRoman"/>
      <w:lvlText w:val="%9."/>
      <w:lvlJc w:val="right"/>
      <w:pPr>
        <w:ind w:left="6480" w:hanging="180"/>
      </w:pPr>
    </w:lvl>
  </w:abstractNum>
  <w:abstractNum w:abstractNumId="17427255">
    <w:multiLevelType w:val="hybridMultilevel"/>
    <w:lvl w:ilvl="0" w:tplc="72162071">
      <w:start w:val="1"/>
      <w:numFmt w:val="decimal"/>
      <w:lvlText w:val="%1."/>
      <w:lvlJc w:val="left"/>
      <w:pPr>
        <w:ind w:left="720" w:hanging="360"/>
      </w:pPr>
    </w:lvl>
    <w:lvl w:ilvl="1" w:tplc="72162071" w:tentative="1">
      <w:start w:val="1"/>
      <w:numFmt w:val="lowerLetter"/>
      <w:lvlText w:val="%2."/>
      <w:lvlJc w:val="left"/>
      <w:pPr>
        <w:ind w:left="1440" w:hanging="360"/>
      </w:pPr>
    </w:lvl>
    <w:lvl w:ilvl="2" w:tplc="72162071" w:tentative="1">
      <w:start w:val="1"/>
      <w:numFmt w:val="lowerRoman"/>
      <w:lvlText w:val="%3."/>
      <w:lvlJc w:val="right"/>
      <w:pPr>
        <w:ind w:left="2160" w:hanging="180"/>
      </w:pPr>
    </w:lvl>
    <w:lvl w:ilvl="3" w:tplc="72162071" w:tentative="1">
      <w:start w:val="1"/>
      <w:numFmt w:val="decimal"/>
      <w:lvlText w:val="%4."/>
      <w:lvlJc w:val="left"/>
      <w:pPr>
        <w:ind w:left="2880" w:hanging="360"/>
      </w:pPr>
    </w:lvl>
    <w:lvl w:ilvl="4" w:tplc="72162071" w:tentative="1">
      <w:start w:val="1"/>
      <w:numFmt w:val="lowerLetter"/>
      <w:lvlText w:val="%5."/>
      <w:lvlJc w:val="left"/>
      <w:pPr>
        <w:ind w:left="3600" w:hanging="360"/>
      </w:pPr>
    </w:lvl>
    <w:lvl w:ilvl="5" w:tplc="72162071" w:tentative="1">
      <w:start w:val="1"/>
      <w:numFmt w:val="lowerRoman"/>
      <w:lvlText w:val="%6."/>
      <w:lvlJc w:val="right"/>
      <w:pPr>
        <w:ind w:left="4320" w:hanging="180"/>
      </w:pPr>
    </w:lvl>
    <w:lvl w:ilvl="6" w:tplc="72162071" w:tentative="1">
      <w:start w:val="1"/>
      <w:numFmt w:val="decimal"/>
      <w:lvlText w:val="%7."/>
      <w:lvlJc w:val="left"/>
      <w:pPr>
        <w:ind w:left="5040" w:hanging="360"/>
      </w:pPr>
    </w:lvl>
    <w:lvl w:ilvl="7" w:tplc="72162071" w:tentative="1">
      <w:start w:val="1"/>
      <w:numFmt w:val="lowerLetter"/>
      <w:lvlText w:val="%8."/>
      <w:lvlJc w:val="left"/>
      <w:pPr>
        <w:ind w:left="5760" w:hanging="360"/>
      </w:pPr>
    </w:lvl>
    <w:lvl w:ilvl="8" w:tplc="72162071" w:tentative="1">
      <w:start w:val="1"/>
      <w:numFmt w:val="lowerRoman"/>
      <w:lvlText w:val="%9."/>
      <w:lvlJc w:val="right"/>
      <w:pPr>
        <w:ind w:left="6480" w:hanging="180"/>
      </w:pPr>
    </w:lvl>
  </w:abstractNum>
  <w:abstractNum w:abstractNumId="17427254">
    <w:multiLevelType w:val="hybridMultilevel"/>
    <w:lvl w:ilvl="0" w:tplc="49594945">
      <w:start w:val="1"/>
      <w:numFmt w:val="decimal"/>
      <w:lvlText w:val="%1."/>
      <w:lvlJc w:val="left"/>
      <w:pPr>
        <w:ind w:left="720" w:hanging="360"/>
      </w:pPr>
    </w:lvl>
    <w:lvl w:ilvl="1" w:tplc="49594945" w:tentative="1">
      <w:start w:val="1"/>
      <w:numFmt w:val="lowerLetter"/>
      <w:lvlText w:val="%2."/>
      <w:lvlJc w:val="left"/>
      <w:pPr>
        <w:ind w:left="1440" w:hanging="360"/>
      </w:pPr>
    </w:lvl>
    <w:lvl w:ilvl="2" w:tplc="49594945" w:tentative="1">
      <w:start w:val="1"/>
      <w:numFmt w:val="lowerRoman"/>
      <w:lvlText w:val="%3."/>
      <w:lvlJc w:val="right"/>
      <w:pPr>
        <w:ind w:left="2160" w:hanging="180"/>
      </w:pPr>
    </w:lvl>
    <w:lvl w:ilvl="3" w:tplc="49594945" w:tentative="1">
      <w:start w:val="1"/>
      <w:numFmt w:val="decimal"/>
      <w:lvlText w:val="%4."/>
      <w:lvlJc w:val="left"/>
      <w:pPr>
        <w:ind w:left="2880" w:hanging="360"/>
      </w:pPr>
    </w:lvl>
    <w:lvl w:ilvl="4" w:tplc="49594945" w:tentative="1">
      <w:start w:val="1"/>
      <w:numFmt w:val="lowerLetter"/>
      <w:lvlText w:val="%5."/>
      <w:lvlJc w:val="left"/>
      <w:pPr>
        <w:ind w:left="3600" w:hanging="360"/>
      </w:pPr>
    </w:lvl>
    <w:lvl w:ilvl="5" w:tplc="49594945" w:tentative="1">
      <w:start w:val="1"/>
      <w:numFmt w:val="lowerRoman"/>
      <w:lvlText w:val="%6."/>
      <w:lvlJc w:val="right"/>
      <w:pPr>
        <w:ind w:left="4320" w:hanging="180"/>
      </w:pPr>
    </w:lvl>
    <w:lvl w:ilvl="6" w:tplc="49594945" w:tentative="1">
      <w:start w:val="1"/>
      <w:numFmt w:val="decimal"/>
      <w:lvlText w:val="%7."/>
      <w:lvlJc w:val="left"/>
      <w:pPr>
        <w:ind w:left="5040" w:hanging="360"/>
      </w:pPr>
    </w:lvl>
    <w:lvl w:ilvl="7" w:tplc="49594945" w:tentative="1">
      <w:start w:val="1"/>
      <w:numFmt w:val="lowerLetter"/>
      <w:lvlText w:val="%8."/>
      <w:lvlJc w:val="left"/>
      <w:pPr>
        <w:ind w:left="5760" w:hanging="360"/>
      </w:pPr>
    </w:lvl>
    <w:lvl w:ilvl="8" w:tplc="49594945" w:tentative="1">
      <w:start w:val="1"/>
      <w:numFmt w:val="lowerRoman"/>
      <w:lvlText w:val="%9."/>
      <w:lvlJc w:val="right"/>
      <w:pPr>
        <w:ind w:left="6480" w:hanging="180"/>
      </w:pPr>
    </w:lvl>
  </w:abstractNum>
  <w:abstractNum w:abstractNumId="17427253">
    <w:multiLevelType w:val="hybridMultilevel"/>
    <w:lvl w:ilvl="0" w:tplc="80506565">
      <w:start w:val="1"/>
      <w:numFmt w:val="decimal"/>
      <w:lvlText w:val="%1."/>
      <w:lvlJc w:val="left"/>
      <w:pPr>
        <w:ind w:left="720" w:hanging="360"/>
      </w:pPr>
    </w:lvl>
    <w:lvl w:ilvl="1" w:tplc="80506565" w:tentative="1">
      <w:start w:val="1"/>
      <w:numFmt w:val="lowerLetter"/>
      <w:lvlText w:val="%2."/>
      <w:lvlJc w:val="left"/>
      <w:pPr>
        <w:ind w:left="1440" w:hanging="360"/>
      </w:pPr>
    </w:lvl>
    <w:lvl w:ilvl="2" w:tplc="80506565" w:tentative="1">
      <w:start w:val="1"/>
      <w:numFmt w:val="lowerRoman"/>
      <w:lvlText w:val="%3."/>
      <w:lvlJc w:val="right"/>
      <w:pPr>
        <w:ind w:left="2160" w:hanging="180"/>
      </w:pPr>
    </w:lvl>
    <w:lvl w:ilvl="3" w:tplc="80506565" w:tentative="1">
      <w:start w:val="1"/>
      <w:numFmt w:val="decimal"/>
      <w:lvlText w:val="%4."/>
      <w:lvlJc w:val="left"/>
      <w:pPr>
        <w:ind w:left="2880" w:hanging="360"/>
      </w:pPr>
    </w:lvl>
    <w:lvl w:ilvl="4" w:tplc="80506565" w:tentative="1">
      <w:start w:val="1"/>
      <w:numFmt w:val="lowerLetter"/>
      <w:lvlText w:val="%5."/>
      <w:lvlJc w:val="left"/>
      <w:pPr>
        <w:ind w:left="3600" w:hanging="360"/>
      </w:pPr>
    </w:lvl>
    <w:lvl w:ilvl="5" w:tplc="80506565" w:tentative="1">
      <w:start w:val="1"/>
      <w:numFmt w:val="lowerRoman"/>
      <w:lvlText w:val="%6."/>
      <w:lvlJc w:val="right"/>
      <w:pPr>
        <w:ind w:left="4320" w:hanging="180"/>
      </w:pPr>
    </w:lvl>
    <w:lvl w:ilvl="6" w:tplc="80506565" w:tentative="1">
      <w:start w:val="1"/>
      <w:numFmt w:val="decimal"/>
      <w:lvlText w:val="%7."/>
      <w:lvlJc w:val="left"/>
      <w:pPr>
        <w:ind w:left="5040" w:hanging="360"/>
      </w:pPr>
    </w:lvl>
    <w:lvl w:ilvl="7" w:tplc="80506565" w:tentative="1">
      <w:start w:val="1"/>
      <w:numFmt w:val="lowerLetter"/>
      <w:lvlText w:val="%8."/>
      <w:lvlJc w:val="left"/>
      <w:pPr>
        <w:ind w:left="5760" w:hanging="360"/>
      </w:pPr>
    </w:lvl>
    <w:lvl w:ilvl="8" w:tplc="80506565" w:tentative="1">
      <w:start w:val="1"/>
      <w:numFmt w:val="lowerRoman"/>
      <w:lvlText w:val="%9."/>
      <w:lvlJc w:val="right"/>
      <w:pPr>
        <w:ind w:left="6480" w:hanging="180"/>
      </w:pPr>
    </w:lvl>
  </w:abstractNum>
  <w:abstractNum w:abstractNumId="17427252">
    <w:multiLevelType w:val="hybridMultilevel"/>
    <w:lvl w:ilvl="0" w:tplc="28577448">
      <w:start w:val="1"/>
      <w:numFmt w:val="decimal"/>
      <w:lvlText w:val="%1."/>
      <w:lvlJc w:val="left"/>
      <w:pPr>
        <w:ind w:left="720" w:hanging="360"/>
      </w:pPr>
    </w:lvl>
    <w:lvl w:ilvl="1" w:tplc="28577448" w:tentative="1">
      <w:start w:val="1"/>
      <w:numFmt w:val="lowerLetter"/>
      <w:lvlText w:val="%2."/>
      <w:lvlJc w:val="left"/>
      <w:pPr>
        <w:ind w:left="1440" w:hanging="360"/>
      </w:pPr>
    </w:lvl>
    <w:lvl w:ilvl="2" w:tplc="28577448" w:tentative="1">
      <w:start w:val="1"/>
      <w:numFmt w:val="lowerRoman"/>
      <w:lvlText w:val="%3."/>
      <w:lvlJc w:val="right"/>
      <w:pPr>
        <w:ind w:left="2160" w:hanging="180"/>
      </w:pPr>
    </w:lvl>
    <w:lvl w:ilvl="3" w:tplc="28577448" w:tentative="1">
      <w:start w:val="1"/>
      <w:numFmt w:val="decimal"/>
      <w:lvlText w:val="%4."/>
      <w:lvlJc w:val="left"/>
      <w:pPr>
        <w:ind w:left="2880" w:hanging="360"/>
      </w:pPr>
    </w:lvl>
    <w:lvl w:ilvl="4" w:tplc="28577448" w:tentative="1">
      <w:start w:val="1"/>
      <w:numFmt w:val="lowerLetter"/>
      <w:lvlText w:val="%5."/>
      <w:lvlJc w:val="left"/>
      <w:pPr>
        <w:ind w:left="3600" w:hanging="360"/>
      </w:pPr>
    </w:lvl>
    <w:lvl w:ilvl="5" w:tplc="28577448" w:tentative="1">
      <w:start w:val="1"/>
      <w:numFmt w:val="lowerRoman"/>
      <w:lvlText w:val="%6."/>
      <w:lvlJc w:val="right"/>
      <w:pPr>
        <w:ind w:left="4320" w:hanging="180"/>
      </w:pPr>
    </w:lvl>
    <w:lvl w:ilvl="6" w:tplc="28577448" w:tentative="1">
      <w:start w:val="1"/>
      <w:numFmt w:val="decimal"/>
      <w:lvlText w:val="%7."/>
      <w:lvlJc w:val="left"/>
      <w:pPr>
        <w:ind w:left="5040" w:hanging="360"/>
      </w:pPr>
    </w:lvl>
    <w:lvl w:ilvl="7" w:tplc="28577448" w:tentative="1">
      <w:start w:val="1"/>
      <w:numFmt w:val="lowerLetter"/>
      <w:lvlText w:val="%8."/>
      <w:lvlJc w:val="left"/>
      <w:pPr>
        <w:ind w:left="5760" w:hanging="360"/>
      </w:pPr>
    </w:lvl>
    <w:lvl w:ilvl="8" w:tplc="28577448" w:tentative="1">
      <w:start w:val="1"/>
      <w:numFmt w:val="lowerRoman"/>
      <w:lvlText w:val="%9."/>
      <w:lvlJc w:val="right"/>
      <w:pPr>
        <w:ind w:left="6480" w:hanging="180"/>
      </w:pPr>
    </w:lvl>
  </w:abstractNum>
  <w:abstractNum w:abstractNumId="17427251">
    <w:multiLevelType w:val="hybridMultilevel"/>
    <w:lvl w:ilvl="0" w:tplc="40719418">
      <w:start w:val="1"/>
      <w:numFmt w:val="decimal"/>
      <w:lvlText w:val="%1."/>
      <w:lvlJc w:val="left"/>
      <w:pPr>
        <w:ind w:left="720" w:hanging="360"/>
      </w:pPr>
    </w:lvl>
    <w:lvl w:ilvl="1" w:tplc="40719418" w:tentative="1">
      <w:start w:val="1"/>
      <w:numFmt w:val="lowerLetter"/>
      <w:lvlText w:val="%2."/>
      <w:lvlJc w:val="left"/>
      <w:pPr>
        <w:ind w:left="1440" w:hanging="360"/>
      </w:pPr>
    </w:lvl>
    <w:lvl w:ilvl="2" w:tplc="40719418" w:tentative="1">
      <w:start w:val="1"/>
      <w:numFmt w:val="lowerRoman"/>
      <w:lvlText w:val="%3."/>
      <w:lvlJc w:val="right"/>
      <w:pPr>
        <w:ind w:left="2160" w:hanging="180"/>
      </w:pPr>
    </w:lvl>
    <w:lvl w:ilvl="3" w:tplc="40719418" w:tentative="1">
      <w:start w:val="1"/>
      <w:numFmt w:val="decimal"/>
      <w:lvlText w:val="%4."/>
      <w:lvlJc w:val="left"/>
      <w:pPr>
        <w:ind w:left="2880" w:hanging="360"/>
      </w:pPr>
    </w:lvl>
    <w:lvl w:ilvl="4" w:tplc="40719418" w:tentative="1">
      <w:start w:val="1"/>
      <w:numFmt w:val="lowerLetter"/>
      <w:lvlText w:val="%5."/>
      <w:lvlJc w:val="left"/>
      <w:pPr>
        <w:ind w:left="3600" w:hanging="360"/>
      </w:pPr>
    </w:lvl>
    <w:lvl w:ilvl="5" w:tplc="40719418" w:tentative="1">
      <w:start w:val="1"/>
      <w:numFmt w:val="lowerRoman"/>
      <w:lvlText w:val="%6."/>
      <w:lvlJc w:val="right"/>
      <w:pPr>
        <w:ind w:left="4320" w:hanging="180"/>
      </w:pPr>
    </w:lvl>
    <w:lvl w:ilvl="6" w:tplc="40719418" w:tentative="1">
      <w:start w:val="1"/>
      <w:numFmt w:val="decimal"/>
      <w:lvlText w:val="%7."/>
      <w:lvlJc w:val="left"/>
      <w:pPr>
        <w:ind w:left="5040" w:hanging="360"/>
      </w:pPr>
    </w:lvl>
    <w:lvl w:ilvl="7" w:tplc="40719418" w:tentative="1">
      <w:start w:val="1"/>
      <w:numFmt w:val="lowerLetter"/>
      <w:lvlText w:val="%8."/>
      <w:lvlJc w:val="left"/>
      <w:pPr>
        <w:ind w:left="5760" w:hanging="360"/>
      </w:pPr>
    </w:lvl>
    <w:lvl w:ilvl="8" w:tplc="40719418" w:tentative="1">
      <w:start w:val="1"/>
      <w:numFmt w:val="lowerRoman"/>
      <w:lvlText w:val="%9."/>
      <w:lvlJc w:val="right"/>
      <w:pPr>
        <w:ind w:left="6480" w:hanging="180"/>
      </w:pPr>
    </w:lvl>
  </w:abstractNum>
  <w:abstractNum w:abstractNumId="17427250">
    <w:multiLevelType w:val="hybridMultilevel"/>
    <w:lvl w:ilvl="0" w:tplc="60413043">
      <w:start w:val="1"/>
      <w:numFmt w:val="decimal"/>
      <w:lvlText w:val="%1."/>
      <w:lvlJc w:val="left"/>
      <w:pPr>
        <w:ind w:left="720" w:hanging="360"/>
      </w:pPr>
    </w:lvl>
    <w:lvl w:ilvl="1" w:tplc="60413043" w:tentative="1">
      <w:start w:val="1"/>
      <w:numFmt w:val="lowerLetter"/>
      <w:lvlText w:val="%2."/>
      <w:lvlJc w:val="left"/>
      <w:pPr>
        <w:ind w:left="1440" w:hanging="360"/>
      </w:pPr>
    </w:lvl>
    <w:lvl w:ilvl="2" w:tplc="60413043" w:tentative="1">
      <w:start w:val="1"/>
      <w:numFmt w:val="lowerRoman"/>
      <w:lvlText w:val="%3."/>
      <w:lvlJc w:val="right"/>
      <w:pPr>
        <w:ind w:left="2160" w:hanging="180"/>
      </w:pPr>
    </w:lvl>
    <w:lvl w:ilvl="3" w:tplc="60413043" w:tentative="1">
      <w:start w:val="1"/>
      <w:numFmt w:val="decimal"/>
      <w:lvlText w:val="%4."/>
      <w:lvlJc w:val="left"/>
      <w:pPr>
        <w:ind w:left="2880" w:hanging="360"/>
      </w:pPr>
    </w:lvl>
    <w:lvl w:ilvl="4" w:tplc="60413043" w:tentative="1">
      <w:start w:val="1"/>
      <w:numFmt w:val="lowerLetter"/>
      <w:lvlText w:val="%5."/>
      <w:lvlJc w:val="left"/>
      <w:pPr>
        <w:ind w:left="3600" w:hanging="360"/>
      </w:pPr>
    </w:lvl>
    <w:lvl w:ilvl="5" w:tplc="60413043" w:tentative="1">
      <w:start w:val="1"/>
      <w:numFmt w:val="lowerRoman"/>
      <w:lvlText w:val="%6."/>
      <w:lvlJc w:val="right"/>
      <w:pPr>
        <w:ind w:left="4320" w:hanging="180"/>
      </w:pPr>
    </w:lvl>
    <w:lvl w:ilvl="6" w:tplc="60413043" w:tentative="1">
      <w:start w:val="1"/>
      <w:numFmt w:val="decimal"/>
      <w:lvlText w:val="%7."/>
      <w:lvlJc w:val="left"/>
      <w:pPr>
        <w:ind w:left="5040" w:hanging="360"/>
      </w:pPr>
    </w:lvl>
    <w:lvl w:ilvl="7" w:tplc="60413043" w:tentative="1">
      <w:start w:val="1"/>
      <w:numFmt w:val="lowerLetter"/>
      <w:lvlText w:val="%8."/>
      <w:lvlJc w:val="left"/>
      <w:pPr>
        <w:ind w:left="5760" w:hanging="360"/>
      </w:pPr>
    </w:lvl>
    <w:lvl w:ilvl="8" w:tplc="60413043" w:tentative="1">
      <w:start w:val="1"/>
      <w:numFmt w:val="lowerRoman"/>
      <w:lvlText w:val="%9."/>
      <w:lvlJc w:val="right"/>
      <w:pPr>
        <w:ind w:left="6480" w:hanging="180"/>
      </w:pPr>
    </w:lvl>
  </w:abstractNum>
  <w:abstractNum w:abstractNumId="17427249">
    <w:multiLevelType w:val="hybridMultilevel"/>
    <w:lvl w:ilvl="0" w:tplc="71224529">
      <w:start w:val="1"/>
      <w:numFmt w:val="decimal"/>
      <w:lvlText w:val="%1."/>
      <w:lvlJc w:val="left"/>
      <w:pPr>
        <w:ind w:left="720" w:hanging="360"/>
      </w:pPr>
    </w:lvl>
    <w:lvl w:ilvl="1" w:tplc="71224529" w:tentative="1">
      <w:start w:val="1"/>
      <w:numFmt w:val="lowerLetter"/>
      <w:lvlText w:val="%2."/>
      <w:lvlJc w:val="left"/>
      <w:pPr>
        <w:ind w:left="1440" w:hanging="360"/>
      </w:pPr>
    </w:lvl>
    <w:lvl w:ilvl="2" w:tplc="71224529" w:tentative="1">
      <w:start w:val="1"/>
      <w:numFmt w:val="lowerRoman"/>
      <w:lvlText w:val="%3."/>
      <w:lvlJc w:val="right"/>
      <w:pPr>
        <w:ind w:left="2160" w:hanging="180"/>
      </w:pPr>
    </w:lvl>
    <w:lvl w:ilvl="3" w:tplc="71224529" w:tentative="1">
      <w:start w:val="1"/>
      <w:numFmt w:val="decimal"/>
      <w:lvlText w:val="%4."/>
      <w:lvlJc w:val="left"/>
      <w:pPr>
        <w:ind w:left="2880" w:hanging="360"/>
      </w:pPr>
    </w:lvl>
    <w:lvl w:ilvl="4" w:tplc="71224529" w:tentative="1">
      <w:start w:val="1"/>
      <w:numFmt w:val="lowerLetter"/>
      <w:lvlText w:val="%5."/>
      <w:lvlJc w:val="left"/>
      <w:pPr>
        <w:ind w:left="3600" w:hanging="360"/>
      </w:pPr>
    </w:lvl>
    <w:lvl w:ilvl="5" w:tplc="71224529" w:tentative="1">
      <w:start w:val="1"/>
      <w:numFmt w:val="lowerRoman"/>
      <w:lvlText w:val="%6."/>
      <w:lvlJc w:val="right"/>
      <w:pPr>
        <w:ind w:left="4320" w:hanging="180"/>
      </w:pPr>
    </w:lvl>
    <w:lvl w:ilvl="6" w:tplc="71224529" w:tentative="1">
      <w:start w:val="1"/>
      <w:numFmt w:val="decimal"/>
      <w:lvlText w:val="%7."/>
      <w:lvlJc w:val="left"/>
      <w:pPr>
        <w:ind w:left="5040" w:hanging="360"/>
      </w:pPr>
    </w:lvl>
    <w:lvl w:ilvl="7" w:tplc="71224529" w:tentative="1">
      <w:start w:val="1"/>
      <w:numFmt w:val="lowerLetter"/>
      <w:lvlText w:val="%8."/>
      <w:lvlJc w:val="left"/>
      <w:pPr>
        <w:ind w:left="5760" w:hanging="360"/>
      </w:pPr>
    </w:lvl>
    <w:lvl w:ilvl="8" w:tplc="71224529" w:tentative="1">
      <w:start w:val="1"/>
      <w:numFmt w:val="lowerRoman"/>
      <w:lvlText w:val="%9."/>
      <w:lvlJc w:val="right"/>
      <w:pPr>
        <w:ind w:left="6480" w:hanging="180"/>
      </w:pPr>
    </w:lvl>
  </w:abstractNum>
  <w:abstractNum w:abstractNumId="17427248">
    <w:multiLevelType w:val="hybridMultilevel"/>
    <w:lvl w:ilvl="0" w:tplc="32867376">
      <w:start w:val="1"/>
      <w:numFmt w:val="decimal"/>
      <w:lvlText w:val="%1."/>
      <w:lvlJc w:val="left"/>
      <w:pPr>
        <w:ind w:left="720" w:hanging="360"/>
      </w:pPr>
    </w:lvl>
    <w:lvl w:ilvl="1" w:tplc="32867376" w:tentative="1">
      <w:start w:val="1"/>
      <w:numFmt w:val="lowerLetter"/>
      <w:lvlText w:val="%2."/>
      <w:lvlJc w:val="left"/>
      <w:pPr>
        <w:ind w:left="1440" w:hanging="360"/>
      </w:pPr>
    </w:lvl>
    <w:lvl w:ilvl="2" w:tplc="32867376" w:tentative="1">
      <w:start w:val="1"/>
      <w:numFmt w:val="lowerRoman"/>
      <w:lvlText w:val="%3."/>
      <w:lvlJc w:val="right"/>
      <w:pPr>
        <w:ind w:left="2160" w:hanging="180"/>
      </w:pPr>
    </w:lvl>
    <w:lvl w:ilvl="3" w:tplc="32867376" w:tentative="1">
      <w:start w:val="1"/>
      <w:numFmt w:val="decimal"/>
      <w:lvlText w:val="%4."/>
      <w:lvlJc w:val="left"/>
      <w:pPr>
        <w:ind w:left="2880" w:hanging="360"/>
      </w:pPr>
    </w:lvl>
    <w:lvl w:ilvl="4" w:tplc="32867376" w:tentative="1">
      <w:start w:val="1"/>
      <w:numFmt w:val="lowerLetter"/>
      <w:lvlText w:val="%5."/>
      <w:lvlJc w:val="left"/>
      <w:pPr>
        <w:ind w:left="3600" w:hanging="360"/>
      </w:pPr>
    </w:lvl>
    <w:lvl w:ilvl="5" w:tplc="32867376" w:tentative="1">
      <w:start w:val="1"/>
      <w:numFmt w:val="lowerRoman"/>
      <w:lvlText w:val="%6."/>
      <w:lvlJc w:val="right"/>
      <w:pPr>
        <w:ind w:left="4320" w:hanging="180"/>
      </w:pPr>
    </w:lvl>
    <w:lvl w:ilvl="6" w:tplc="32867376" w:tentative="1">
      <w:start w:val="1"/>
      <w:numFmt w:val="decimal"/>
      <w:lvlText w:val="%7."/>
      <w:lvlJc w:val="left"/>
      <w:pPr>
        <w:ind w:left="5040" w:hanging="360"/>
      </w:pPr>
    </w:lvl>
    <w:lvl w:ilvl="7" w:tplc="32867376" w:tentative="1">
      <w:start w:val="1"/>
      <w:numFmt w:val="lowerLetter"/>
      <w:lvlText w:val="%8."/>
      <w:lvlJc w:val="left"/>
      <w:pPr>
        <w:ind w:left="5760" w:hanging="360"/>
      </w:pPr>
    </w:lvl>
    <w:lvl w:ilvl="8" w:tplc="32867376" w:tentative="1">
      <w:start w:val="1"/>
      <w:numFmt w:val="lowerRoman"/>
      <w:lvlText w:val="%9."/>
      <w:lvlJc w:val="right"/>
      <w:pPr>
        <w:ind w:left="6480" w:hanging="180"/>
      </w:pPr>
    </w:lvl>
  </w:abstractNum>
  <w:abstractNum w:abstractNumId="17427247">
    <w:multiLevelType w:val="hybridMultilevel"/>
    <w:lvl w:ilvl="0" w:tplc="75014449">
      <w:start w:val="1"/>
      <w:numFmt w:val="decimal"/>
      <w:lvlText w:val="%1."/>
      <w:lvlJc w:val="left"/>
      <w:pPr>
        <w:ind w:left="720" w:hanging="360"/>
      </w:pPr>
    </w:lvl>
    <w:lvl w:ilvl="1" w:tplc="75014449" w:tentative="1">
      <w:start w:val="1"/>
      <w:numFmt w:val="lowerLetter"/>
      <w:lvlText w:val="%2."/>
      <w:lvlJc w:val="left"/>
      <w:pPr>
        <w:ind w:left="1440" w:hanging="360"/>
      </w:pPr>
    </w:lvl>
    <w:lvl w:ilvl="2" w:tplc="75014449" w:tentative="1">
      <w:start w:val="1"/>
      <w:numFmt w:val="lowerRoman"/>
      <w:lvlText w:val="%3."/>
      <w:lvlJc w:val="right"/>
      <w:pPr>
        <w:ind w:left="2160" w:hanging="180"/>
      </w:pPr>
    </w:lvl>
    <w:lvl w:ilvl="3" w:tplc="75014449" w:tentative="1">
      <w:start w:val="1"/>
      <w:numFmt w:val="decimal"/>
      <w:lvlText w:val="%4."/>
      <w:lvlJc w:val="left"/>
      <w:pPr>
        <w:ind w:left="2880" w:hanging="360"/>
      </w:pPr>
    </w:lvl>
    <w:lvl w:ilvl="4" w:tplc="75014449" w:tentative="1">
      <w:start w:val="1"/>
      <w:numFmt w:val="lowerLetter"/>
      <w:lvlText w:val="%5."/>
      <w:lvlJc w:val="left"/>
      <w:pPr>
        <w:ind w:left="3600" w:hanging="360"/>
      </w:pPr>
    </w:lvl>
    <w:lvl w:ilvl="5" w:tplc="75014449" w:tentative="1">
      <w:start w:val="1"/>
      <w:numFmt w:val="lowerRoman"/>
      <w:lvlText w:val="%6."/>
      <w:lvlJc w:val="right"/>
      <w:pPr>
        <w:ind w:left="4320" w:hanging="180"/>
      </w:pPr>
    </w:lvl>
    <w:lvl w:ilvl="6" w:tplc="75014449" w:tentative="1">
      <w:start w:val="1"/>
      <w:numFmt w:val="decimal"/>
      <w:lvlText w:val="%7."/>
      <w:lvlJc w:val="left"/>
      <w:pPr>
        <w:ind w:left="5040" w:hanging="360"/>
      </w:pPr>
    </w:lvl>
    <w:lvl w:ilvl="7" w:tplc="75014449" w:tentative="1">
      <w:start w:val="1"/>
      <w:numFmt w:val="lowerLetter"/>
      <w:lvlText w:val="%8."/>
      <w:lvlJc w:val="left"/>
      <w:pPr>
        <w:ind w:left="5760" w:hanging="360"/>
      </w:pPr>
    </w:lvl>
    <w:lvl w:ilvl="8" w:tplc="75014449" w:tentative="1">
      <w:start w:val="1"/>
      <w:numFmt w:val="lowerRoman"/>
      <w:lvlText w:val="%9."/>
      <w:lvlJc w:val="right"/>
      <w:pPr>
        <w:ind w:left="6480" w:hanging="180"/>
      </w:pPr>
    </w:lvl>
  </w:abstractNum>
  <w:abstractNum w:abstractNumId="17427246">
    <w:multiLevelType w:val="hybridMultilevel"/>
    <w:lvl w:ilvl="0" w:tplc="34605854">
      <w:start w:val="1"/>
      <w:numFmt w:val="decimal"/>
      <w:lvlText w:val="%1."/>
      <w:lvlJc w:val="left"/>
      <w:pPr>
        <w:ind w:left="720" w:hanging="360"/>
      </w:pPr>
    </w:lvl>
    <w:lvl w:ilvl="1" w:tplc="34605854" w:tentative="1">
      <w:start w:val="1"/>
      <w:numFmt w:val="lowerLetter"/>
      <w:lvlText w:val="%2."/>
      <w:lvlJc w:val="left"/>
      <w:pPr>
        <w:ind w:left="1440" w:hanging="360"/>
      </w:pPr>
    </w:lvl>
    <w:lvl w:ilvl="2" w:tplc="34605854" w:tentative="1">
      <w:start w:val="1"/>
      <w:numFmt w:val="lowerRoman"/>
      <w:lvlText w:val="%3."/>
      <w:lvlJc w:val="right"/>
      <w:pPr>
        <w:ind w:left="2160" w:hanging="180"/>
      </w:pPr>
    </w:lvl>
    <w:lvl w:ilvl="3" w:tplc="34605854" w:tentative="1">
      <w:start w:val="1"/>
      <w:numFmt w:val="decimal"/>
      <w:lvlText w:val="%4."/>
      <w:lvlJc w:val="left"/>
      <w:pPr>
        <w:ind w:left="2880" w:hanging="360"/>
      </w:pPr>
    </w:lvl>
    <w:lvl w:ilvl="4" w:tplc="34605854" w:tentative="1">
      <w:start w:val="1"/>
      <w:numFmt w:val="lowerLetter"/>
      <w:lvlText w:val="%5."/>
      <w:lvlJc w:val="left"/>
      <w:pPr>
        <w:ind w:left="3600" w:hanging="360"/>
      </w:pPr>
    </w:lvl>
    <w:lvl w:ilvl="5" w:tplc="34605854" w:tentative="1">
      <w:start w:val="1"/>
      <w:numFmt w:val="lowerRoman"/>
      <w:lvlText w:val="%6."/>
      <w:lvlJc w:val="right"/>
      <w:pPr>
        <w:ind w:left="4320" w:hanging="180"/>
      </w:pPr>
    </w:lvl>
    <w:lvl w:ilvl="6" w:tplc="34605854" w:tentative="1">
      <w:start w:val="1"/>
      <w:numFmt w:val="decimal"/>
      <w:lvlText w:val="%7."/>
      <w:lvlJc w:val="left"/>
      <w:pPr>
        <w:ind w:left="5040" w:hanging="360"/>
      </w:pPr>
    </w:lvl>
    <w:lvl w:ilvl="7" w:tplc="34605854" w:tentative="1">
      <w:start w:val="1"/>
      <w:numFmt w:val="lowerLetter"/>
      <w:lvlText w:val="%8."/>
      <w:lvlJc w:val="left"/>
      <w:pPr>
        <w:ind w:left="5760" w:hanging="360"/>
      </w:pPr>
    </w:lvl>
    <w:lvl w:ilvl="8" w:tplc="34605854" w:tentative="1">
      <w:start w:val="1"/>
      <w:numFmt w:val="lowerRoman"/>
      <w:lvlText w:val="%9."/>
      <w:lvlJc w:val="right"/>
      <w:pPr>
        <w:ind w:left="6480" w:hanging="180"/>
      </w:pPr>
    </w:lvl>
  </w:abstractNum>
  <w:abstractNum w:abstractNumId="17427245">
    <w:multiLevelType w:val="hybridMultilevel"/>
    <w:lvl w:ilvl="0" w:tplc="12147758">
      <w:start w:val="1"/>
      <w:numFmt w:val="decimal"/>
      <w:lvlText w:val="%1."/>
      <w:lvlJc w:val="left"/>
      <w:pPr>
        <w:ind w:left="720" w:hanging="360"/>
      </w:pPr>
    </w:lvl>
    <w:lvl w:ilvl="1" w:tplc="12147758" w:tentative="1">
      <w:start w:val="1"/>
      <w:numFmt w:val="lowerLetter"/>
      <w:lvlText w:val="%2."/>
      <w:lvlJc w:val="left"/>
      <w:pPr>
        <w:ind w:left="1440" w:hanging="360"/>
      </w:pPr>
    </w:lvl>
    <w:lvl w:ilvl="2" w:tplc="12147758" w:tentative="1">
      <w:start w:val="1"/>
      <w:numFmt w:val="lowerRoman"/>
      <w:lvlText w:val="%3."/>
      <w:lvlJc w:val="right"/>
      <w:pPr>
        <w:ind w:left="2160" w:hanging="180"/>
      </w:pPr>
    </w:lvl>
    <w:lvl w:ilvl="3" w:tplc="12147758" w:tentative="1">
      <w:start w:val="1"/>
      <w:numFmt w:val="decimal"/>
      <w:lvlText w:val="%4."/>
      <w:lvlJc w:val="left"/>
      <w:pPr>
        <w:ind w:left="2880" w:hanging="360"/>
      </w:pPr>
    </w:lvl>
    <w:lvl w:ilvl="4" w:tplc="12147758" w:tentative="1">
      <w:start w:val="1"/>
      <w:numFmt w:val="lowerLetter"/>
      <w:lvlText w:val="%5."/>
      <w:lvlJc w:val="left"/>
      <w:pPr>
        <w:ind w:left="3600" w:hanging="360"/>
      </w:pPr>
    </w:lvl>
    <w:lvl w:ilvl="5" w:tplc="12147758" w:tentative="1">
      <w:start w:val="1"/>
      <w:numFmt w:val="lowerRoman"/>
      <w:lvlText w:val="%6."/>
      <w:lvlJc w:val="right"/>
      <w:pPr>
        <w:ind w:left="4320" w:hanging="180"/>
      </w:pPr>
    </w:lvl>
    <w:lvl w:ilvl="6" w:tplc="12147758" w:tentative="1">
      <w:start w:val="1"/>
      <w:numFmt w:val="decimal"/>
      <w:lvlText w:val="%7."/>
      <w:lvlJc w:val="left"/>
      <w:pPr>
        <w:ind w:left="5040" w:hanging="360"/>
      </w:pPr>
    </w:lvl>
    <w:lvl w:ilvl="7" w:tplc="12147758" w:tentative="1">
      <w:start w:val="1"/>
      <w:numFmt w:val="lowerLetter"/>
      <w:lvlText w:val="%8."/>
      <w:lvlJc w:val="left"/>
      <w:pPr>
        <w:ind w:left="5760" w:hanging="360"/>
      </w:pPr>
    </w:lvl>
    <w:lvl w:ilvl="8" w:tplc="12147758" w:tentative="1">
      <w:start w:val="1"/>
      <w:numFmt w:val="lowerRoman"/>
      <w:lvlText w:val="%9."/>
      <w:lvlJc w:val="right"/>
      <w:pPr>
        <w:ind w:left="6480" w:hanging="180"/>
      </w:pPr>
    </w:lvl>
  </w:abstractNum>
  <w:abstractNum w:abstractNumId="17427244">
    <w:multiLevelType w:val="hybridMultilevel"/>
    <w:lvl w:ilvl="0" w:tplc="79428100">
      <w:start w:val="1"/>
      <w:numFmt w:val="decimal"/>
      <w:lvlText w:val="%1."/>
      <w:lvlJc w:val="left"/>
      <w:pPr>
        <w:ind w:left="720" w:hanging="360"/>
      </w:pPr>
    </w:lvl>
    <w:lvl w:ilvl="1" w:tplc="79428100" w:tentative="1">
      <w:start w:val="1"/>
      <w:numFmt w:val="lowerLetter"/>
      <w:lvlText w:val="%2."/>
      <w:lvlJc w:val="left"/>
      <w:pPr>
        <w:ind w:left="1440" w:hanging="360"/>
      </w:pPr>
    </w:lvl>
    <w:lvl w:ilvl="2" w:tplc="79428100" w:tentative="1">
      <w:start w:val="1"/>
      <w:numFmt w:val="lowerRoman"/>
      <w:lvlText w:val="%3."/>
      <w:lvlJc w:val="right"/>
      <w:pPr>
        <w:ind w:left="2160" w:hanging="180"/>
      </w:pPr>
    </w:lvl>
    <w:lvl w:ilvl="3" w:tplc="79428100" w:tentative="1">
      <w:start w:val="1"/>
      <w:numFmt w:val="decimal"/>
      <w:lvlText w:val="%4."/>
      <w:lvlJc w:val="left"/>
      <w:pPr>
        <w:ind w:left="2880" w:hanging="360"/>
      </w:pPr>
    </w:lvl>
    <w:lvl w:ilvl="4" w:tplc="79428100" w:tentative="1">
      <w:start w:val="1"/>
      <w:numFmt w:val="lowerLetter"/>
      <w:lvlText w:val="%5."/>
      <w:lvlJc w:val="left"/>
      <w:pPr>
        <w:ind w:left="3600" w:hanging="360"/>
      </w:pPr>
    </w:lvl>
    <w:lvl w:ilvl="5" w:tplc="79428100" w:tentative="1">
      <w:start w:val="1"/>
      <w:numFmt w:val="lowerRoman"/>
      <w:lvlText w:val="%6."/>
      <w:lvlJc w:val="right"/>
      <w:pPr>
        <w:ind w:left="4320" w:hanging="180"/>
      </w:pPr>
    </w:lvl>
    <w:lvl w:ilvl="6" w:tplc="79428100" w:tentative="1">
      <w:start w:val="1"/>
      <w:numFmt w:val="decimal"/>
      <w:lvlText w:val="%7."/>
      <w:lvlJc w:val="left"/>
      <w:pPr>
        <w:ind w:left="5040" w:hanging="360"/>
      </w:pPr>
    </w:lvl>
    <w:lvl w:ilvl="7" w:tplc="79428100" w:tentative="1">
      <w:start w:val="1"/>
      <w:numFmt w:val="lowerLetter"/>
      <w:lvlText w:val="%8."/>
      <w:lvlJc w:val="left"/>
      <w:pPr>
        <w:ind w:left="5760" w:hanging="360"/>
      </w:pPr>
    </w:lvl>
    <w:lvl w:ilvl="8" w:tplc="79428100" w:tentative="1">
      <w:start w:val="1"/>
      <w:numFmt w:val="lowerRoman"/>
      <w:lvlText w:val="%9."/>
      <w:lvlJc w:val="right"/>
      <w:pPr>
        <w:ind w:left="6480" w:hanging="180"/>
      </w:pPr>
    </w:lvl>
  </w:abstractNum>
  <w:abstractNum w:abstractNumId="17427243">
    <w:multiLevelType w:val="hybridMultilevel"/>
    <w:lvl w:ilvl="0" w:tplc="60717983">
      <w:start w:val="1"/>
      <w:numFmt w:val="decimal"/>
      <w:lvlText w:val="%1."/>
      <w:lvlJc w:val="left"/>
      <w:pPr>
        <w:ind w:left="720" w:hanging="360"/>
      </w:pPr>
    </w:lvl>
    <w:lvl w:ilvl="1" w:tplc="60717983" w:tentative="1">
      <w:start w:val="1"/>
      <w:numFmt w:val="lowerLetter"/>
      <w:lvlText w:val="%2."/>
      <w:lvlJc w:val="left"/>
      <w:pPr>
        <w:ind w:left="1440" w:hanging="360"/>
      </w:pPr>
    </w:lvl>
    <w:lvl w:ilvl="2" w:tplc="60717983" w:tentative="1">
      <w:start w:val="1"/>
      <w:numFmt w:val="lowerRoman"/>
      <w:lvlText w:val="%3."/>
      <w:lvlJc w:val="right"/>
      <w:pPr>
        <w:ind w:left="2160" w:hanging="180"/>
      </w:pPr>
    </w:lvl>
    <w:lvl w:ilvl="3" w:tplc="60717983" w:tentative="1">
      <w:start w:val="1"/>
      <w:numFmt w:val="decimal"/>
      <w:lvlText w:val="%4."/>
      <w:lvlJc w:val="left"/>
      <w:pPr>
        <w:ind w:left="2880" w:hanging="360"/>
      </w:pPr>
    </w:lvl>
    <w:lvl w:ilvl="4" w:tplc="60717983" w:tentative="1">
      <w:start w:val="1"/>
      <w:numFmt w:val="lowerLetter"/>
      <w:lvlText w:val="%5."/>
      <w:lvlJc w:val="left"/>
      <w:pPr>
        <w:ind w:left="3600" w:hanging="360"/>
      </w:pPr>
    </w:lvl>
    <w:lvl w:ilvl="5" w:tplc="60717983" w:tentative="1">
      <w:start w:val="1"/>
      <w:numFmt w:val="lowerRoman"/>
      <w:lvlText w:val="%6."/>
      <w:lvlJc w:val="right"/>
      <w:pPr>
        <w:ind w:left="4320" w:hanging="180"/>
      </w:pPr>
    </w:lvl>
    <w:lvl w:ilvl="6" w:tplc="60717983" w:tentative="1">
      <w:start w:val="1"/>
      <w:numFmt w:val="decimal"/>
      <w:lvlText w:val="%7."/>
      <w:lvlJc w:val="left"/>
      <w:pPr>
        <w:ind w:left="5040" w:hanging="360"/>
      </w:pPr>
    </w:lvl>
    <w:lvl w:ilvl="7" w:tplc="60717983" w:tentative="1">
      <w:start w:val="1"/>
      <w:numFmt w:val="lowerLetter"/>
      <w:lvlText w:val="%8."/>
      <w:lvlJc w:val="left"/>
      <w:pPr>
        <w:ind w:left="5760" w:hanging="360"/>
      </w:pPr>
    </w:lvl>
    <w:lvl w:ilvl="8" w:tplc="60717983" w:tentative="1">
      <w:start w:val="1"/>
      <w:numFmt w:val="lowerRoman"/>
      <w:lvlText w:val="%9."/>
      <w:lvlJc w:val="right"/>
      <w:pPr>
        <w:ind w:left="6480" w:hanging="180"/>
      </w:pPr>
    </w:lvl>
  </w:abstractNum>
  <w:abstractNum w:abstractNumId="17427242">
    <w:multiLevelType w:val="hybridMultilevel"/>
    <w:lvl w:ilvl="0" w:tplc="18202485">
      <w:start w:val="1"/>
      <w:numFmt w:val="decimal"/>
      <w:lvlText w:val="%1."/>
      <w:lvlJc w:val="left"/>
      <w:pPr>
        <w:ind w:left="720" w:hanging="360"/>
      </w:pPr>
    </w:lvl>
    <w:lvl w:ilvl="1" w:tplc="18202485" w:tentative="1">
      <w:start w:val="1"/>
      <w:numFmt w:val="lowerLetter"/>
      <w:lvlText w:val="%2."/>
      <w:lvlJc w:val="left"/>
      <w:pPr>
        <w:ind w:left="1440" w:hanging="360"/>
      </w:pPr>
    </w:lvl>
    <w:lvl w:ilvl="2" w:tplc="18202485" w:tentative="1">
      <w:start w:val="1"/>
      <w:numFmt w:val="lowerRoman"/>
      <w:lvlText w:val="%3."/>
      <w:lvlJc w:val="right"/>
      <w:pPr>
        <w:ind w:left="2160" w:hanging="180"/>
      </w:pPr>
    </w:lvl>
    <w:lvl w:ilvl="3" w:tplc="18202485" w:tentative="1">
      <w:start w:val="1"/>
      <w:numFmt w:val="decimal"/>
      <w:lvlText w:val="%4."/>
      <w:lvlJc w:val="left"/>
      <w:pPr>
        <w:ind w:left="2880" w:hanging="360"/>
      </w:pPr>
    </w:lvl>
    <w:lvl w:ilvl="4" w:tplc="18202485" w:tentative="1">
      <w:start w:val="1"/>
      <w:numFmt w:val="lowerLetter"/>
      <w:lvlText w:val="%5."/>
      <w:lvlJc w:val="left"/>
      <w:pPr>
        <w:ind w:left="3600" w:hanging="360"/>
      </w:pPr>
    </w:lvl>
    <w:lvl w:ilvl="5" w:tplc="18202485" w:tentative="1">
      <w:start w:val="1"/>
      <w:numFmt w:val="lowerRoman"/>
      <w:lvlText w:val="%6."/>
      <w:lvlJc w:val="right"/>
      <w:pPr>
        <w:ind w:left="4320" w:hanging="180"/>
      </w:pPr>
    </w:lvl>
    <w:lvl w:ilvl="6" w:tplc="18202485" w:tentative="1">
      <w:start w:val="1"/>
      <w:numFmt w:val="decimal"/>
      <w:lvlText w:val="%7."/>
      <w:lvlJc w:val="left"/>
      <w:pPr>
        <w:ind w:left="5040" w:hanging="360"/>
      </w:pPr>
    </w:lvl>
    <w:lvl w:ilvl="7" w:tplc="18202485" w:tentative="1">
      <w:start w:val="1"/>
      <w:numFmt w:val="lowerLetter"/>
      <w:lvlText w:val="%8."/>
      <w:lvlJc w:val="left"/>
      <w:pPr>
        <w:ind w:left="5760" w:hanging="360"/>
      </w:pPr>
    </w:lvl>
    <w:lvl w:ilvl="8" w:tplc="18202485" w:tentative="1">
      <w:start w:val="1"/>
      <w:numFmt w:val="lowerRoman"/>
      <w:lvlText w:val="%9."/>
      <w:lvlJc w:val="right"/>
      <w:pPr>
        <w:ind w:left="6480" w:hanging="180"/>
      </w:pPr>
    </w:lvl>
  </w:abstractNum>
  <w:abstractNum w:abstractNumId="17427241">
    <w:multiLevelType w:val="hybridMultilevel"/>
    <w:lvl w:ilvl="0" w:tplc="63167671">
      <w:start w:val="1"/>
      <w:numFmt w:val="decimal"/>
      <w:lvlText w:val="%1."/>
      <w:lvlJc w:val="left"/>
      <w:pPr>
        <w:ind w:left="720" w:hanging="360"/>
      </w:pPr>
    </w:lvl>
    <w:lvl w:ilvl="1" w:tplc="63167671" w:tentative="1">
      <w:start w:val="1"/>
      <w:numFmt w:val="lowerLetter"/>
      <w:lvlText w:val="%2."/>
      <w:lvlJc w:val="left"/>
      <w:pPr>
        <w:ind w:left="1440" w:hanging="360"/>
      </w:pPr>
    </w:lvl>
    <w:lvl w:ilvl="2" w:tplc="63167671" w:tentative="1">
      <w:start w:val="1"/>
      <w:numFmt w:val="lowerRoman"/>
      <w:lvlText w:val="%3."/>
      <w:lvlJc w:val="right"/>
      <w:pPr>
        <w:ind w:left="2160" w:hanging="180"/>
      </w:pPr>
    </w:lvl>
    <w:lvl w:ilvl="3" w:tplc="63167671" w:tentative="1">
      <w:start w:val="1"/>
      <w:numFmt w:val="decimal"/>
      <w:lvlText w:val="%4."/>
      <w:lvlJc w:val="left"/>
      <w:pPr>
        <w:ind w:left="2880" w:hanging="360"/>
      </w:pPr>
    </w:lvl>
    <w:lvl w:ilvl="4" w:tplc="63167671" w:tentative="1">
      <w:start w:val="1"/>
      <w:numFmt w:val="lowerLetter"/>
      <w:lvlText w:val="%5."/>
      <w:lvlJc w:val="left"/>
      <w:pPr>
        <w:ind w:left="3600" w:hanging="360"/>
      </w:pPr>
    </w:lvl>
    <w:lvl w:ilvl="5" w:tplc="63167671" w:tentative="1">
      <w:start w:val="1"/>
      <w:numFmt w:val="lowerRoman"/>
      <w:lvlText w:val="%6."/>
      <w:lvlJc w:val="right"/>
      <w:pPr>
        <w:ind w:left="4320" w:hanging="180"/>
      </w:pPr>
    </w:lvl>
    <w:lvl w:ilvl="6" w:tplc="63167671" w:tentative="1">
      <w:start w:val="1"/>
      <w:numFmt w:val="decimal"/>
      <w:lvlText w:val="%7."/>
      <w:lvlJc w:val="left"/>
      <w:pPr>
        <w:ind w:left="5040" w:hanging="360"/>
      </w:pPr>
    </w:lvl>
    <w:lvl w:ilvl="7" w:tplc="63167671" w:tentative="1">
      <w:start w:val="1"/>
      <w:numFmt w:val="lowerLetter"/>
      <w:lvlText w:val="%8."/>
      <w:lvlJc w:val="left"/>
      <w:pPr>
        <w:ind w:left="5760" w:hanging="360"/>
      </w:pPr>
    </w:lvl>
    <w:lvl w:ilvl="8" w:tplc="63167671" w:tentative="1">
      <w:start w:val="1"/>
      <w:numFmt w:val="lowerRoman"/>
      <w:lvlText w:val="%9."/>
      <w:lvlJc w:val="right"/>
      <w:pPr>
        <w:ind w:left="6480" w:hanging="180"/>
      </w:pPr>
    </w:lvl>
  </w:abstractNum>
  <w:abstractNum w:abstractNumId="17427240">
    <w:multiLevelType w:val="hybridMultilevel"/>
    <w:lvl w:ilvl="0" w:tplc="16818075">
      <w:start w:val="1"/>
      <w:numFmt w:val="decimal"/>
      <w:lvlText w:val="%1."/>
      <w:lvlJc w:val="left"/>
      <w:pPr>
        <w:ind w:left="720" w:hanging="360"/>
      </w:pPr>
    </w:lvl>
    <w:lvl w:ilvl="1" w:tplc="16818075" w:tentative="1">
      <w:start w:val="1"/>
      <w:numFmt w:val="lowerLetter"/>
      <w:lvlText w:val="%2."/>
      <w:lvlJc w:val="left"/>
      <w:pPr>
        <w:ind w:left="1440" w:hanging="360"/>
      </w:pPr>
    </w:lvl>
    <w:lvl w:ilvl="2" w:tplc="16818075" w:tentative="1">
      <w:start w:val="1"/>
      <w:numFmt w:val="lowerRoman"/>
      <w:lvlText w:val="%3."/>
      <w:lvlJc w:val="right"/>
      <w:pPr>
        <w:ind w:left="2160" w:hanging="180"/>
      </w:pPr>
    </w:lvl>
    <w:lvl w:ilvl="3" w:tplc="16818075" w:tentative="1">
      <w:start w:val="1"/>
      <w:numFmt w:val="decimal"/>
      <w:lvlText w:val="%4."/>
      <w:lvlJc w:val="left"/>
      <w:pPr>
        <w:ind w:left="2880" w:hanging="360"/>
      </w:pPr>
    </w:lvl>
    <w:lvl w:ilvl="4" w:tplc="16818075" w:tentative="1">
      <w:start w:val="1"/>
      <w:numFmt w:val="lowerLetter"/>
      <w:lvlText w:val="%5."/>
      <w:lvlJc w:val="left"/>
      <w:pPr>
        <w:ind w:left="3600" w:hanging="360"/>
      </w:pPr>
    </w:lvl>
    <w:lvl w:ilvl="5" w:tplc="16818075" w:tentative="1">
      <w:start w:val="1"/>
      <w:numFmt w:val="lowerRoman"/>
      <w:lvlText w:val="%6."/>
      <w:lvlJc w:val="right"/>
      <w:pPr>
        <w:ind w:left="4320" w:hanging="180"/>
      </w:pPr>
    </w:lvl>
    <w:lvl w:ilvl="6" w:tplc="16818075" w:tentative="1">
      <w:start w:val="1"/>
      <w:numFmt w:val="decimal"/>
      <w:lvlText w:val="%7."/>
      <w:lvlJc w:val="left"/>
      <w:pPr>
        <w:ind w:left="5040" w:hanging="360"/>
      </w:pPr>
    </w:lvl>
    <w:lvl w:ilvl="7" w:tplc="16818075" w:tentative="1">
      <w:start w:val="1"/>
      <w:numFmt w:val="lowerLetter"/>
      <w:lvlText w:val="%8."/>
      <w:lvlJc w:val="left"/>
      <w:pPr>
        <w:ind w:left="5760" w:hanging="360"/>
      </w:pPr>
    </w:lvl>
    <w:lvl w:ilvl="8" w:tplc="16818075" w:tentative="1">
      <w:start w:val="1"/>
      <w:numFmt w:val="lowerRoman"/>
      <w:lvlText w:val="%9."/>
      <w:lvlJc w:val="right"/>
      <w:pPr>
        <w:ind w:left="6480" w:hanging="180"/>
      </w:pPr>
    </w:lvl>
  </w:abstractNum>
  <w:abstractNum w:abstractNumId="17427239">
    <w:multiLevelType w:val="hybridMultilevel"/>
    <w:lvl w:ilvl="0" w:tplc="78273173">
      <w:start w:val="1"/>
      <w:numFmt w:val="decimal"/>
      <w:lvlText w:val="%1."/>
      <w:lvlJc w:val="left"/>
      <w:pPr>
        <w:ind w:left="720" w:hanging="360"/>
      </w:pPr>
    </w:lvl>
    <w:lvl w:ilvl="1" w:tplc="78273173" w:tentative="1">
      <w:start w:val="1"/>
      <w:numFmt w:val="lowerLetter"/>
      <w:lvlText w:val="%2."/>
      <w:lvlJc w:val="left"/>
      <w:pPr>
        <w:ind w:left="1440" w:hanging="360"/>
      </w:pPr>
    </w:lvl>
    <w:lvl w:ilvl="2" w:tplc="78273173" w:tentative="1">
      <w:start w:val="1"/>
      <w:numFmt w:val="lowerRoman"/>
      <w:lvlText w:val="%3."/>
      <w:lvlJc w:val="right"/>
      <w:pPr>
        <w:ind w:left="2160" w:hanging="180"/>
      </w:pPr>
    </w:lvl>
    <w:lvl w:ilvl="3" w:tplc="78273173" w:tentative="1">
      <w:start w:val="1"/>
      <w:numFmt w:val="decimal"/>
      <w:lvlText w:val="%4."/>
      <w:lvlJc w:val="left"/>
      <w:pPr>
        <w:ind w:left="2880" w:hanging="360"/>
      </w:pPr>
    </w:lvl>
    <w:lvl w:ilvl="4" w:tplc="78273173" w:tentative="1">
      <w:start w:val="1"/>
      <w:numFmt w:val="lowerLetter"/>
      <w:lvlText w:val="%5."/>
      <w:lvlJc w:val="left"/>
      <w:pPr>
        <w:ind w:left="3600" w:hanging="360"/>
      </w:pPr>
    </w:lvl>
    <w:lvl w:ilvl="5" w:tplc="78273173" w:tentative="1">
      <w:start w:val="1"/>
      <w:numFmt w:val="lowerRoman"/>
      <w:lvlText w:val="%6."/>
      <w:lvlJc w:val="right"/>
      <w:pPr>
        <w:ind w:left="4320" w:hanging="180"/>
      </w:pPr>
    </w:lvl>
    <w:lvl w:ilvl="6" w:tplc="78273173" w:tentative="1">
      <w:start w:val="1"/>
      <w:numFmt w:val="decimal"/>
      <w:lvlText w:val="%7."/>
      <w:lvlJc w:val="left"/>
      <w:pPr>
        <w:ind w:left="5040" w:hanging="360"/>
      </w:pPr>
    </w:lvl>
    <w:lvl w:ilvl="7" w:tplc="78273173" w:tentative="1">
      <w:start w:val="1"/>
      <w:numFmt w:val="lowerLetter"/>
      <w:lvlText w:val="%8."/>
      <w:lvlJc w:val="left"/>
      <w:pPr>
        <w:ind w:left="5760" w:hanging="360"/>
      </w:pPr>
    </w:lvl>
    <w:lvl w:ilvl="8" w:tplc="78273173" w:tentative="1">
      <w:start w:val="1"/>
      <w:numFmt w:val="lowerRoman"/>
      <w:lvlText w:val="%9."/>
      <w:lvlJc w:val="right"/>
      <w:pPr>
        <w:ind w:left="6480" w:hanging="180"/>
      </w:pPr>
    </w:lvl>
  </w:abstractNum>
  <w:abstractNum w:abstractNumId="17427238">
    <w:multiLevelType w:val="hybridMultilevel"/>
    <w:lvl w:ilvl="0" w:tplc="10480738">
      <w:start w:val="1"/>
      <w:numFmt w:val="decimal"/>
      <w:lvlText w:val="%1."/>
      <w:lvlJc w:val="left"/>
      <w:pPr>
        <w:ind w:left="720" w:hanging="360"/>
      </w:pPr>
    </w:lvl>
    <w:lvl w:ilvl="1" w:tplc="10480738" w:tentative="1">
      <w:start w:val="1"/>
      <w:numFmt w:val="lowerLetter"/>
      <w:lvlText w:val="%2."/>
      <w:lvlJc w:val="left"/>
      <w:pPr>
        <w:ind w:left="1440" w:hanging="360"/>
      </w:pPr>
    </w:lvl>
    <w:lvl w:ilvl="2" w:tplc="10480738" w:tentative="1">
      <w:start w:val="1"/>
      <w:numFmt w:val="lowerRoman"/>
      <w:lvlText w:val="%3."/>
      <w:lvlJc w:val="right"/>
      <w:pPr>
        <w:ind w:left="2160" w:hanging="180"/>
      </w:pPr>
    </w:lvl>
    <w:lvl w:ilvl="3" w:tplc="10480738" w:tentative="1">
      <w:start w:val="1"/>
      <w:numFmt w:val="decimal"/>
      <w:lvlText w:val="%4."/>
      <w:lvlJc w:val="left"/>
      <w:pPr>
        <w:ind w:left="2880" w:hanging="360"/>
      </w:pPr>
    </w:lvl>
    <w:lvl w:ilvl="4" w:tplc="10480738" w:tentative="1">
      <w:start w:val="1"/>
      <w:numFmt w:val="lowerLetter"/>
      <w:lvlText w:val="%5."/>
      <w:lvlJc w:val="left"/>
      <w:pPr>
        <w:ind w:left="3600" w:hanging="360"/>
      </w:pPr>
    </w:lvl>
    <w:lvl w:ilvl="5" w:tplc="10480738" w:tentative="1">
      <w:start w:val="1"/>
      <w:numFmt w:val="lowerRoman"/>
      <w:lvlText w:val="%6."/>
      <w:lvlJc w:val="right"/>
      <w:pPr>
        <w:ind w:left="4320" w:hanging="180"/>
      </w:pPr>
    </w:lvl>
    <w:lvl w:ilvl="6" w:tplc="10480738" w:tentative="1">
      <w:start w:val="1"/>
      <w:numFmt w:val="decimal"/>
      <w:lvlText w:val="%7."/>
      <w:lvlJc w:val="left"/>
      <w:pPr>
        <w:ind w:left="5040" w:hanging="360"/>
      </w:pPr>
    </w:lvl>
    <w:lvl w:ilvl="7" w:tplc="10480738" w:tentative="1">
      <w:start w:val="1"/>
      <w:numFmt w:val="lowerLetter"/>
      <w:lvlText w:val="%8."/>
      <w:lvlJc w:val="left"/>
      <w:pPr>
        <w:ind w:left="5760" w:hanging="360"/>
      </w:pPr>
    </w:lvl>
    <w:lvl w:ilvl="8" w:tplc="10480738" w:tentative="1">
      <w:start w:val="1"/>
      <w:numFmt w:val="lowerRoman"/>
      <w:lvlText w:val="%9."/>
      <w:lvlJc w:val="right"/>
      <w:pPr>
        <w:ind w:left="6480" w:hanging="180"/>
      </w:pPr>
    </w:lvl>
  </w:abstractNum>
  <w:abstractNum w:abstractNumId="17427237">
    <w:multiLevelType w:val="hybridMultilevel"/>
    <w:lvl w:ilvl="0" w:tplc="92791894">
      <w:start w:val="1"/>
      <w:numFmt w:val="decimal"/>
      <w:lvlText w:val="%1."/>
      <w:lvlJc w:val="left"/>
      <w:pPr>
        <w:ind w:left="720" w:hanging="360"/>
      </w:pPr>
    </w:lvl>
    <w:lvl w:ilvl="1" w:tplc="92791894" w:tentative="1">
      <w:start w:val="1"/>
      <w:numFmt w:val="lowerLetter"/>
      <w:lvlText w:val="%2."/>
      <w:lvlJc w:val="left"/>
      <w:pPr>
        <w:ind w:left="1440" w:hanging="360"/>
      </w:pPr>
    </w:lvl>
    <w:lvl w:ilvl="2" w:tplc="92791894" w:tentative="1">
      <w:start w:val="1"/>
      <w:numFmt w:val="lowerRoman"/>
      <w:lvlText w:val="%3."/>
      <w:lvlJc w:val="right"/>
      <w:pPr>
        <w:ind w:left="2160" w:hanging="180"/>
      </w:pPr>
    </w:lvl>
    <w:lvl w:ilvl="3" w:tplc="92791894" w:tentative="1">
      <w:start w:val="1"/>
      <w:numFmt w:val="decimal"/>
      <w:lvlText w:val="%4."/>
      <w:lvlJc w:val="left"/>
      <w:pPr>
        <w:ind w:left="2880" w:hanging="360"/>
      </w:pPr>
    </w:lvl>
    <w:lvl w:ilvl="4" w:tplc="92791894" w:tentative="1">
      <w:start w:val="1"/>
      <w:numFmt w:val="lowerLetter"/>
      <w:lvlText w:val="%5."/>
      <w:lvlJc w:val="left"/>
      <w:pPr>
        <w:ind w:left="3600" w:hanging="360"/>
      </w:pPr>
    </w:lvl>
    <w:lvl w:ilvl="5" w:tplc="92791894" w:tentative="1">
      <w:start w:val="1"/>
      <w:numFmt w:val="lowerRoman"/>
      <w:lvlText w:val="%6."/>
      <w:lvlJc w:val="right"/>
      <w:pPr>
        <w:ind w:left="4320" w:hanging="180"/>
      </w:pPr>
    </w:lvl>
    <w:lvl w:ilvl="6" w:tplc="92791894" w:tentative="1">
      <w:start w:val="1"/>
      <w:numFmt w:val="decimal"/>
      <w:lvlText w:val="%7."/>
      <w:lvlJc w:val="left"/>
      <w:pPr>
        <w:ind w:left="5040" w:hanging="360"/>
      </w:pPr>
    </w:lvl>
    <w:lvl w:ilvl="7" w:tplc="92791894" w:tentative="1">
      <w:start w:val="1"/>
      <w:numFmt w:val="lowerLetter"/>
      <w:lvlText w:val="%8."/>
      <w:lvlJc w:val="left"/>
      <w:pPr>
        <w:ind w:left="5760" w:hanging="360"/>
      </w:pPr>
    </w:lvl>
    <w:lvl w:ilvl="8" w:tplc="92791894" w:tentative="1">
      <w:start w:val="1"/>
      <w:numFmt w:val="lowerRoman"/>
      <w:lvlText w:val="%9."/>
      <w:lvlJc w:val="right"/>
      <w:pPr>
        <w:ind w:left="6480" w:hanging="180"/>
      </w:pPr>
    </w:lvl>
  </w:abstractNum>
  <w:abstractNum w:abstractNumId="17427236">
    <w:multiLevelType w:val="hybridMultilevel"/>
    <w:lvl w:ilvl="0" w:tplc="39621631">
      <w:start w:val="1"/>
      <w:numFmt w:val="decimal"/>
      <w:lvlText w:val="%1."/>
      <w:lvlJc w:val="left"/>
      <w:pPr>
        <w:ind w:left="720" w:hanging="360"/>
      </w:pPr>
    </w:lvl>
    <w:lvl w:ilvl="1" w:tplc="39621631" w:tentative="1">
      <w:start w:val="1"/>
      <w:numFmt w:val="lowerLetter"/>
      <w:lvlText w:val="%2."/>
      <w:lvlJc w:val="left"/>
      <w:pPr>
        <w:ind w:left="1440" w:hanging="360"/>
      </w:pPr>
    </w:lvl>
    <w:lvl w:ilvl="2" w:tplc="39621631" w:tentative="1">
      <w:start w:val="1"/>
      <w:numFmt w:val="lowerRoman"/>
      <w:lvlText w:val="%3."/>
      <w:lvlJc w:val="right"/>
      <w:pPr>
        <w:ind w:left="2160" w:hanging="180"/>
      </w:pPr>
    </w:lvl>
    <w:lvl w:ilvl="3" w:tplc="39621631" w:tentative="1">
      <w:start w:val="1"/>
      <w:numFmt w:val="decimal"/>
      <w:lvlText w:val="%4."/>
      <w:lvlJc w:val="left"/>
      <w:pPr>
        <w:ind w:left="2880" w:hanging="360"/>
      </w:pPr>
    </w:lvl>
    <w:lvl w:ilvl="4" w:tplc="39621631" w:tentative="1">
      <w:start w:val="1"/>
      <w:numFmt w:val="lowerLetter"/>
      <w:lvlText w:val="%5."/>
      <w:lvlJc w:val="left"/>
      <w:pPr>
        <w:ind w:left="3600" w:hanging="360"/>
      </w:pPr>
    </w:lvl>
    <w:lvl w:ilvl="5" w:tplc="39621631" w:tentative="1">
      <w:start w:val="1"/>
      <w:numFmt w:val="lowerRoman"/>
      <w:lvlText w:val="%6."/>
      <w:lvlJc w:val="right"/>
      <w:pPr>
        <w:ind w:left="4320" w:hanging="180"/>
      </w:pPr>
    </w:lvl>
    <w:lvl w:ilvl="6" w:tplc="39621631" w:tentative="1">
      <w:start w:val="1"/>
      <w:numFmt w:val="decimal"/>
      <w:lvlText w:val="%7."/>
      <w:lvlJc w:val="left"/>
      <w:pPr>
        <w:ind w:left="5040" w:hanging="360"/>
      </w:pPr>
    </w:lvl>
    <w:lvl w:ilvl="7" w:tplc="39621631" w:tentative="1">
      <w:start w:val="1"/>
      <w:numFmt w:val="lowerLetter"/>
      <w:lvlText w:val="%8."/>
      <w:lvlJc w:val="left"/>
      <w:pPr>
        <w:ind w:left="5760" w:hanging="360"/>
      </w:pPr>
    </w:lvl>
    <w:lvl w:ilvl="8" w:tplc="39621631" w:tentative="1">
      <w:start w:val="1"/>
      <w:numFmt w:val="lowerRoman"/>
      <w:lvlText w:val="%9."/>
      <w:lvlJc w:val="right"/>
      <w:pPr>
        <w:ind w:left="6480" w:hanging="180"/>
      </w:pPr>
    </w:lvl>
  </w:abstractNum>
  <w:abstractNum w:abstractNumId="17427235">
    <w:multiLevelType w:val="hybridMultilevel"/>
    <w:lvl w:ilvl="0" w:tplc="49670261">
      <w:start w:val="1"/>
      <w:numFmt w:val="decimal"/>
      <w:lvlText w:val="%1."/>
      <w:lvlJc w:val="left"/>
      <w:pPr>
        <w:ind w:left="720" w:hanging="360"/>
      </w:pPr>
    </w:lvl>
    <w:lvl w:ilvl="1" w:tplc="49670261" w:tentative="1">
      <w:start w:val="1"/>
      <w:numFmt w:val="lowerLetter"/>
      <w:lvlText w:val="%2."/>
      <w:lvlJc w:val="left"/>
      <w:pPr>
        <w:ind w:left="1440" w:hanging="360"/>
      </w:pPr>
    </w:lvl>
    <w:lvl w:ilvl="2" w:tplc="49670261" w:tentative="1">
      <w:start w:val="1"/>
      <w:numFmt w:val="lowerRoman"/>
      <w:lvlText w:val="%3."/>
      <w:lvlJc w:val="right"/>
      <w:pPr>
        <w:ind w:left="2160" w:hanging="180"/>
      </w:pPr>
    </w:lvl>
    <w:lvl w:ilvl="3" w:tplc="49670261" w:tentative="1">
      <w:start w:val="1"/>
      <w:numFmt w:val="decimal"/>
      <w:lvlText w:val="%4."/>
      <w:lvlJc w:val="left"/>
      <w:pPr>
        <w:ind w:left="2880" w:hanging="360"/>
      </w:pPr>
    </w:lvl>
    <w:lvl w:ilvl="4" w:tplc="49670261" w:tentative="1">
      <w:start w:val="1"/>
      <w:numFmt w:val="lowerLetter"/>
      <w:lvlText w:val="%5."/>
      <w:lvlJc w:val="left"/>
      <w:pPr>
        <w:ind w:left="3600" w:hanging="360"/>
      </w:pPr>
    </w:lvl>
    <w:lvl w:ilvl="5" w:tplc="49670261" w:tentative="1">
      <w:start w:val="1"/>
      <w:numFmt w:val="lowerRoman"/>
      <w:lvlText w:val="%6."/>
      <w:lvlJc w:val="right"/>
      <w:pPr>
        <w:ind w:left="4320" w:hanging="180"/>
      </w:pPr>
    </w:lvl>
    <w:lvl w:ilvl="6" w:tplc="49670261" w:tentative="1">
      <w:start w:val="1"/>
      <w:numFmt w:val="decimal"/>
      <w:lvlText w:val="%7."/>
      <w:lvlJc w:val="left"/>
      <w:pPr>
        <w:ind w:left="5040" w:hanging="360"/>
      </w:pPr>
    </w:lvl>
    <w:lvl w:ilvl="7" w:tplc="49670261" w:tentative="1">
      <w:start w:val="1"/>
      <w:numFmt w:val="lowerLetter"/>
      <w:lvlText w:val="%8."/>
      <w:lvlJc w:val="left"/>
      <w:pPr>
        <w:ind w:left="5760" w:hanging="360"/>
      </w:pPr>
    </w:lvl>
    <w:lvl w:ilvl="8" w:tplc="49670261" w:tentative="1">
      <w:start w:val="1"/>
      <w:numFmt w:val="lowerRoman"/>
      <w:lvlText w:val="%9."/>
      <w:lvlJc w:val="right"/>
      <w:pPr>
        <w:ind w:left="6480" w:hanging="180"/>
      </w:pPr>
    </w:lvl>
  </w:abstractNum>
  <w:abstractNum w:abstractNumId="17427234">
    <w:multiLevelType w:val="hybridMultilevel"/>
    <w:lvl w:ilvl="0" w:tplc="27421475">
      <w:start w:val="1"/>
      <w:numFmt w:val="decimal"/>
      <w:lvlText w:val="%1."/>
      <w:lvlJc w:val="left"/>
      <w:pPr>
        <w:ind w:left="720" w:hanging="360"/>
      </w:pPr>
    </w:lvl>
    <w:lvl w:ilvl="1" w:tplc="27421475" w:tentative="1">
      <w:start w:val="1"/>
      <w:numFmt w:val="lowerLetter"/>
      <w:lvlText w:val="%2."/>
      <w:lvlJc w:val="left"/>
      <w:pPr>
        <w:ind w:left="1440" w:hanging="360"/>
      </w:pPr>
    </w:lvl>
    <w:lvl w:ilvl="2" w:tplc="27421475" w:tentative="1">
      <w:start w:val="1"/>
      <w:numFmt w:val="lowerRoman"/>
      <w:lvlText w:val="%3."/>
      <w:lvlJc w:val="right"/>
      <w:pPr>
        <w:ind w:left="2160" w:hanging="180"/>
      </w:pPr>
    </w:lvl>
    <w:lvl w:ilvl="3" w:tplc="27421475" w:tentative="1">
      <w:start w:val="1"/>
      <w:numFmt w:val="decimal"/>
      <w:lvlText w:val="%4."/>
      <w:lvlJc w:val="left"/>
      <w:pPr>
        <w:ind w:left="2880" w:hanging="360"/>
      </w:pPr>
    </w:lvl>
    <w:lvl w:ilvl="4" w:tplc="27421475" w:tentative="1">
      <w:start w:val="1"/>
      <w:numFmt w:val="lowerLetter"/>
      <w:lvlText w:val="%5."/>
      <w:lvlJc w:val="left"/>
      <w:pPr>
        <w:ind w:left="3600" w:hanging="360"/>
      </w:pPr>
    </w:lvl>
    <w:lvl w:ilvl="5" w:tplc="27421475" w:tentative="1">
      <w:start w:val="1"/>
      <w:numFmt w:val="lowerRoman"/>
      <w:lvlText w:val="%6."/>
      <w:lvlJc w:val="right"/>
      <w:pPr>
        <w:ind w:left="4320" w:hanging="180"/>
      </w:pPr>
    </w:lvl>
    <w:lvl w:ilvl="6" w:tplc="27421475" w:tentative="1">
      <w:start w:val="1"/>
      <w:numFmt w:val="decimal"/>
      <w:lvlText w:val="%7."/>
      <w:lvlJc w:val="left"/>
      <w:pPr>
        <w:ind w:left="5040" w:hanging="360"/>
      </w:pPr>
    </w:lvl>
    <w:lvl w:ilvl="7" w:tplc="27421475" w:tentative="1">
      <w:start w:val="1"/>
      <w:numFmt w:val="lowerLetter"/>
      <w:lvlText w:val="%8."/>
      <w:lvlJc w:val="left"/>
      <w:pPr>
        <w:ind w:left="5760" w:hanging="360"/>
      </w:pPr>
    </w:lvl>
    <w:lvl w:ilvl="8" w:tplc="27421475" w:tentative="1">
      <w:start w:val="1"/>
      <w:numFmt w:val="lowerRoman"/>
      <w:lvlText w:val="%9."/>
      <w:lvlJc w:val="right"/>
      <w:pPr>
        <w:ind w:left="6480" w:hanging="180"/>
      </w:pPr>
    </w:lvl>
  </w:abstractNum>
  <w:abstractNum w:abstractNumId="17427233">
    <w:multiLevelType w:val="hybridMultilevel"/>
    <w:lvl w:ilvl="0" w:tplc="92403698">
      <w:start w:val="1"/>
      <w:numFmt w:val="decimal"/>
      <w:lvlText w:val="%1."/>
      <w:lvlJc w:val="left"/>
      <w:pPr>
        <w:ind w:left="720" w:hanging="360"/>
      </w:pPr>
    </w:lvl>
    <w:lvl w:ilvl="1" w:tplc="92403698" w:tentative="1">
      <w:start w:val="1"/>
      <w:numFmt w:val="lowerLetter"/>
      <w:lvlText w:val="%2."/>
      <w:lvlJc w:val="left"/>
      <w:pPr>
        <w:ind w:left="1440" w:hanging="360"/>
      </w:pPr>
    </w:lvl>
    <w:lvl w:ilvl="2" w:tplc="92403698" w:tentative="1">
      <w:start w:val="1"/>
      <w:numFmt w:val="lowerRoman"/>
      <w:lvlText w:val="%3."/>
      <w:lvlJc w:val="right"/>
      <w:pPr>
        <w:ind w:left="2160" w:hanging="180"/>
      </w:pPr>
    </w:lvl>
    <w:lvl w:ilvl="3" w:tplc="92403698" w:tentative="1">
      <w:start w:val="1"/>
      <w:numFmt w:val="decimal"/>
      <w:lvlText w:val="%4."/>
      <w:lvlJc w:val="left"/>
      <w:pPr>
        <w:ind w:left="2880" w:hanging="360"/>
      </w:pPr>
    </w:lvl>
    <w:lvl w:ilvl="4" w:tplc="92403698" w:tentative="1">
      <w:start w:val="1"/>
      <w:numFmt w:val="lowerLetter"/>
      <w:lvlText w:val="%5."/>
      <w:lvlJc w:val="left"/>
      <w:pPr>
        <w:ind w:left="3600" w:hanging="360"/>
      </w:pPr>
    </w:lvl>
    <w:lvl w:ilvl="5" w:tplc="92403698" w:tentative="1">
      <w:start w:val="1"/>
      <w:numFmt w:val="lowerRoman"/>
      <w:lvlText w:val="%6."/>
      <w:lvlJc w:val="right"/>
      <w:pPr>
        <w:ind w:left="4320" w:hanging="180"/>
      </w:pPr>
    </w:lvl>
    <w:lvl w:ilvl="6" w:tplc="92403698" w:tentative="1">
      <w:start w:val="1"/>
      <w:numFmt w:val="decimal"/>
      <w:lvlText w:val="%7."/>
      <w:lvlJc w:val="left"/>
      <w:pPr>
        <w:ind w:left="5040" w:hanging="360"/>
      </w:pPr>
    </w:lvl>
    <w:lvl w:ilvl="7" w:tplc="92403698" w:tentative="1">
      <w:start w:val="1"/>
      <w:numFmt w:val="lowerLetter"/>
      <w:lvlText w:val="%8."/>
      <w:lvlJc w:val="left"/>
      <w:pPr>
        <w:ind w:left="5760" w:hanging="360"/>
      </w:pPr>
    </w:lvl>
    <w:lvl w:ilvl="8" w:tplc="92403698" w:tentative="1">
      <w:start w:val="1"/>
      <w:numFmt w:val="lowerRoman"/>
      <w:lvlText w:val="%9."/>
      <w:lvlJc w:val="right"/>
      <w:pPr>
        <w:ind w:left="6480" w:hanging="180"/>
      </w:pPr>
    </w:lvl>
  </w:abstractNum>
  <w:abstractNum w:abstractNumId="17427232">
    <w:multiLevelType w:val="hybridMultilevel"/>
    <w:lvl w:ilvl="0" w:tplc="36085549">
      <w:start w:val="1"/>
      <w:numFmt w:val="decimal"/>
      <w:lvlText w:val="%1."/>
      <w:lvlJc w:val="left"/>
      <w:pPr>
        <w:ind w:left="720" w:hanging="360"/>
      </w:pPr>
    </w:lvl>
    <w:lvl w:ilvl="1" w:tplc="36085549" w:tentative="1">
      <w:start w:val="1"/>
      <w:numFmt w:val="lowerLetter"/>
      <w:lvlText w:val="%2."/>
      <w:lvlJc w:val="left"/>
      <w:pPr>
        <w:ind w:left="1440" w:hanging="360"/>
      </w:pPr>
    </w:lvl>
    <w:lvl w:ilvl="2" w:tplc="36085549" w:tentative="1">
      <w:start w:val="1"/>
      <w:numFmt w:val="lowerRoman"/>
      <w:lvlText w:val="%3."/>
      <w:lvlJc w:val="right"/>
      <w:pPr>
        <w:ind w:left="2160" w:hanging="180"/>
      </w:pPr>
    </w:lvl>
    <w:lvl w:ilvl="3" w:tplc="36085549" w:tentative="1">
      <w:start w:val="1"/>
      <w:numFmt w:val="decimal"/>
      <w:lvlText w:val="%4."/>
      <w:lvlJc w:val="left"/>
      <w:pPr>
        <w:ind w:left="2880" w:hanging="360"/>
      </w:pPr>
    </w:lvl>
    <w:lvl w:ilvl="4" w:tplc="36085549" w:tentative="1">
      <w:start w:val="1"/>
      <w:numFmt w:val="lowerLetter"/>
      <w:lvlText w:val="%5."/>
      <w:lvlJc w:val="left"/>
      <w:pPr>
        <w:ind w:left="3600" w:hanging="360"/>
      </w:pPr>
    </w:lvl>
    <w:lvl w:ilvl="5" w:tplc="36085549" w:tentative="1">
      <w:start w:val="1"/>
      <w:numFmt w:val="lowerRoman"/>
      <w:lvlText w:val="%6."/>
      <w:lvlJc w:val="right"/>
      <w:pPr>
        <w:ind w:left="4320" w:hanging="180"/>
      </w:pPr>
    </w:lvl>
    <w:lvl w:ilvl="6" w:tplc="36085549" w:tentative="1">
      <w:start w:val="1"/>
      <w:numFmt w:val="decimal"/>
      <w:lvlText w:val="%7."/>
      <w:lvlJc w:val="left"/>
      <w:pPr>
        <w:ind w:left="5040" w:hanging="360"/>
      </w:pPr>
    </w:lvl>
    <w:lvl w:ilvl="7" w:tplc="36085549" w:tentative="1">
      <w:start w:val="1"/>
      <w:numFmt w:val="lowerLetter"/>
      <w:lvlText w:val="%8."/>
      <w:lvlJc w:val="left"/>
      <w:pPr>
        <w:ind w:left="5760" w:hanging="360"/>
      </w:pPr>
    </w:lvl>
    <w:lvl w:ilvl="8" w:tplc="36085549" w:tentative="1">
      <w:start w:val="1"/>
      <w:numFmt w:val="lowerRoman"/>
      <w:lvlText w:val="%9."/>
      <w:lvlJc w:val="right"/>
      <w:pPr>
        <w:ind w:left="6480" w:hanging="180"/>
      </w:pPr>
    </w:lvl>
  </w:abstractNum>
  <w:abstractNum w:abstractNumId="17427231">
    <w:multiLevelType w:val="hybridMultilevel"/>
    <w:lvl w:ilvl="0" w:tplc="24357109">
      <w:start w:val="1"/>
      <w:numFmt w:val="decimal"/>
      <w:lvlText w:val="%1."/>
      <w:lvlJc w:val="left"/>
      <w:pPr>
        <w:ind w:left="720" w:hanging="360"/>
      </w:pPr>
    </w:lvl>
    <w:lvl w:ilvl="1" w:tplc="24357109" w:tentative="1">
      <w:start w:val="1"/>
      <w:numFmt w:val="lowerLetter"/>
      <w:lvlText w:val="%2."/>
      <w:lvlJc w:val="left"/>
      <w:pPr>
        <w:ind w:left="1440" w:hanging="360"/>
      </w:pPr>
    </w:lvl>
    <w:lvl w:ilvl="2" w:tplc="24357109" w:tentative="1">
      <w:start w:val="1"/>
      <w:numFmt w:val="lowerRoman"/>
      <w:lvlText w:val="%3."/>
      <w:lvlJc w:val="right"/>
      <w:pPr>
        <w:ind w:left="2160" w:hanging="180"/>
      </w:pPr>
    </w:lvl>
    <w:lvl w:ilvl="3" w:tplc="24357109" w:tentative="1">
      <w:start w:val="1"/>
      <w:numFmt w:val="decimal"/>
      <w:lvlText w:val="%4."/>
      <w:lvlJc w:val="left"/>
      <w:pPr>
        <w:ind w:left="2880" w:hanging="360"/>
      </w:pPr>
    </w:lvl>
    <w:lvl w:ilvl="4" w:tplc="24357109" w:tentative="1">
      <w:start w:val="1"/>
      <w:numFmt w:val="lowerLetter"/>
      <w:lvlText w:val="%5."/>
      <w:lvlJc w:val="left"/>
      <w:pPr>
        <w:ind w:left="3600" w:hanging="360"/>
      </w:pPr>
    </w:lvl>
    <w:lvl w:ilvl="5" w:tplc="24357109" w:tentative="1">
      <w:start w:val="1"/>
      <w:numFmt w:val="lowerRoman"/>
      <w:lvlText w:val="%6."/>
      <w:lvlJc w:val="right"/>
      <w:pPr>
        <w:ind w:left="4320" w:hanging="180"/>
      </w:pPr>
    </w:lvl>
    <w:lvl w:ilvl="6" w:tplc="24357109" w:tentative="1">
      <w:start w:val="1"/>
      <w:numFmt w:val="decimal"/>
      <w:lvlText w:val="%7."/>
      <w:lvlJc w:val="left"/>
      <w:pPr>
        <w:ind w:left="5040" w:hanging="360"/>
      </w:pPr>
    </w:lvl>
    <w:lvl w:ilvl="7" w:tplc="24357109" w:tentative="1">
      <w:start w:val="1"/>
      <w:numFmt w:val="lowerLetter"/>
      <w:lvlText w:val="%8."/>
      <w:lvlJc w:val="left"/>
      <w:pPr>
        <w:ind w:left="5760" w:hanging="360"/>
      </w:pPr>
    </w:lvl>
    <w:lvl w:ilvl="8" w:tplc="24357109" w:tentative="1">
      <w:start w:val="1"/>
      <w:numFmt w:val="lowerRoman"/>
      <w:lvlText w:val="%9."/>
      <w:lvlJc w:val="right"/>
      <w:pPr>
        <w:ind w:left="6480" w:hanging="180"/>
      </w:pPr>
    </w:lvl>
  </w:abstractNum>
  <w:abstractNum w:abstractNumId="17427230">
    <w:multiLevelType w:val="hybridMultilevel"/>
    <w:lvl w:ilvl="0" w:tplc="92423441">
      <w:start w:val="1"/>
      <w:numFmt w:val="decimal"/>
      <w:lvlText w:val="%1."/>
      <w:lvlJc w:val="left"/>
      <w:pPr>
        <w:ind w:left="720" w:hanging="360"/>
      </w:pPr>
    </w:lvl>
    <w:lvl w:ilvl="1" w:tplc="92423441" w:tentative="1">
      <w:start w:val="1"/>
      <w:numFmt w:val="lowerLetter"/>
      <w:lvlText w:val="%2."/>
      <w:lvlJc w:val="left"/>
      <w:pPr>
        <w:ind w:left="1440" w:hanging="360"/>
      </w:pPr>
    </w:lvl>
    <w:lvl w:ilvl="2" w:tplc="92423441" w:tentative="1">
      <w:start w:val="1"/>
      <w:numFmt w:val="lowerRoman"/>
      <w:lvlText w:val="%3."/>
      <w:lvlJc w:val="right"/>
      <w:pPr>
        <w:ind w:left="2160" w:hanging="180"/>
      </w:pPr>
    </w:lvl>
    <w:lvl w:ilvl="3" w:tplc="92423441" w:tentative="1">
      <w:start w:val="1"/>
      <w:numFmt w:val="decimal"/>
      <w:lvlText w:val="%4."/>
      <w:lvlJc w:val="left"/>
      <w:pPr>
        <w:ind w:left="2880" w:hanging="360"/>
      </w:pPr>
    </w:lvl>
    <w:lvl w:ilvl="4" w:tplc="92423441" w:tentative="1">
      <w:start w:val="1"/>
      <w:numFmt w:val="lowerLetter"/>
      <w:lvlText w:val="%5."/>
      <w:lvlJc w:val="left"/>
      <w:pPr>
        <w:ind w:left="3600" w:hanging="360"/>
      </w:pPr>
    </w:lvl>
    <w:lvl w:ilvl="5" w:tplc="92423441" w:tentative="1">
      <w:start w:val="1"/>
      <w:numFmt w:val="lowerRoman"/>
      <w:lvlText w:val="%6."/>
      <w:lvlJc w:val="right"/>
      <w:pPr>
        <w:ind w:left="4320" w:hanging="180"/>
      </w:pPr>
    </w:lvl>
    <w:lvl w:ilvl="6" w:tplc="92423441" w:tentative="1">
      <w:start w:val="1"/>
      <w:numFmt w:val="decimal"/>
      <w:lvlText w:val="%7."/>
      <w:lvlJc w:val="left"/>
      <w:pPr>
        <w:ind w:left="5040" w:hanging="360"/>
      </w:pPr>
    </w:lvl>
    <w:lvl w:ilvl="7" w:tplc="92423441" w:tentative="1">
      <w:start w:val="1"/>
      <w:numFmt w:val="lowerLetter"/>
      <w:lvlText w:val="%8."/>
      <w:lvlJc w:val="left"/>
      <w:pPr>
        <w:ind w:left="5760" w:hanging="360"/>
      </w:pPr>
    </w:lvl>
    <w:lvl w:ilvl="8" w:tplc="92423441" w:tentative="1">
      <w:start w:val="1"/>
      <w:numFmt w:val="lowerRoman"/>
      <w:lvlText w:val="%9."/>
      <w:lvlJc w:val="right"/>
      <w:pPr>
        <w:ind w:left="6480" w:hanging="180"/>
      </w:pPr>
    </w:lvl>
  </w:abstractNum>
  <w:abstractNum w:abstractNumId="17427229">
    <w:multiLevelType w:val="hybridMultilevel"/>
    <w:lvl w:ilvl="0" w:tplc="70469314">
      <w:start w:val="1"/>
      <w:numFmt w:val="decimal"/>
      <w:lvlText w:val="%1."/>
      <w:lvlJc w:val="left"/>
      <w:pPr>
        <w:ind w:left="720" w:hanging="360"/>
      </w:pPr>
    </w:lvl>
    <w:lvl w:ilvl="1" w:tplc="70469314" w:tentative="1">
      <w:start w:val="1"/>
      <w:numFmt w:val="lowerLetter"/>
      <w:lvlText w:val="%2."/>
      <w:lvlJc w:val="left"/>
      <w:pPr>
        <w:ind w:left="1440" w:hanging="360"/>
      </w:pPr>
    </w:lvl>
    <w:lvl w:ilvl="2" w:tplc="70469314" w:tentative="1">
      <w:start w:val="1"/>
      <w:numFmt w:val="lowerRoman"/>
      <w:lvlText w:val="%3."/>
      <w:lvlJc w:val="right"/>
      <w:pPr>
        <w:ind w:left="2160" w:hanging="180"/>
      </w:pPr>
    </w:lvl>
    <w:lvl w:ilvl="3" w:tplc="70469314" w:tentative="1">
      <w:start w:val="1"/>
      <w:numFmt w:val="decimal"/>
      <w:lvlText w:val="%4."/>
      <w:lvlJc w:val="left"/>
      <w:pPr>
        <w:ind w:left="2880" w:hanging="360"/>
      </w:pPr>
    </w:lvl>
    <w:lvl w:ilvl="4" w:tplc="70469314" w:tentative="1">
      <w:start w:val="1"/>
      <w:numFmt w:val="lowerLetter"/>
      <w:lvlText w:val="%5."/>
      <w:lvlJc w:val="left"/>
      <w:pPr>
        <w:ind w:left="3600" w:hanging="360"/>
      </w:pPr>
    </w:lvl>
    <w:lvl w:ilvl="5" w:tplc="70469314" w:tentative="1">
      <w:start w:val="1"/>
      <w:numFmt w:val="lowerRoman"/>
      <w:lvlText w:val="%6."/>
      <w:lvlJc w:val="right"/>
      <w:pPr>
        <w:ind w:left="4320" w:hanging="180"/>
      </w:pPr>
    </w:lvl>
    <w:lvl w:ilvl="6" w:tplc="70469314" w:tentative="1">
      <w:start w:val="1"/>
      <w:numFmt w:val="decimal"/>
      <w:lvlText w:val="%7."/>
      <w:lvlJc w:val="left"/>
      <w:pPr>
        <w:ind w:left="5040" w:hanging="360"/>
      </w:pPr>
    </w:lvl>
    <w:lvl w:ilvl="7" w:tplc="70469314" w:tentative="1">
      <w:start w:val="1"/>
      <w:numFmt w:val="lowerLetter"/>
      <w:lvlText w:val="%8."/>
      <w:lvlJc w:val="left"/>
      <w:pPr>
        <w:ind w:left="5760" w:hanging="360"/>
      </w:pPr>
    </w:lvl>
    <w:lvl w:ilvl="8" w:tplc="70469314" w:tentative="1">
      <w:start w:val="1"/>
      <w:numFmt w:val="lowerRoman"/>
      <w:lvlText w:val="%9."/>
      <w:lvlJc w:val="right"/>
      <w:pPr>
        <w:ind w:left="6480" w:hanging="180"/>
      </w:pPr>
    </w:lvl>
  </w:abstractNum>
  <w:abstractNum w:abstractNumId="17427228">
    <w:multiLevelType w:val="hybridMultilevel"/>
    <w:lvl w:ilvl="0" w:tplc="73450295">
      <w:start w:val="1"/>
      <w:numFmt w:val="decimal"/>
      <w:lvlText w:val="%1."/>
      <w:lvlJc w:val="left"/>
      <w:pPr>
        <w:ind w:left="720" w:hanging="360"/>
      </w:pPr>
    </w:lvl>
    <w:lvl w:ilvl="1" w:tplc="73450295" w:tentative="1">
      <w:start w:val="1"/>
      <w:numFmt w:val="lowerLetter"/>
      <w:lvlText w:val="%2."/>
      <w:lvlJc w:val="left"/>
      <w:pPr>
        <w:ind w:left="1440" w:hanging="360"/>
      </w:pPr>
    </w:lvl>
    <w:lvl w:ilvl="2" w:tplc="73450295" w:tentative="1">
      <w:start w:val="1"/>
      <w:numFmt w:val="lowerRoman"/>
      <w:lvlText w:val="%3."/>
      <w:lvlJc w:val="right"/>
      <w:pPr>
        <w:ind w:left="2160" w:hanging="180"/>
      </w:pPr>
    </w:lvl>
    <w:lvl w:ilvl="3" w:tplc="73450295" w:tentative="1">
      <w:start w:val="1"/>
      <w:numFmt w:val="decimal"/>
      <w:lvlText w:val="%4."/>
      <w:lvlJc w:val="left"/>
      <w:pPr>
        <w:ind w:left="2880" w:hanging="360"/>
      </w:pPr>
    </w:lvl>
    <w:lvl w:ilvl="4" w:tplc="73450295" w:tentative="1">
      <w:start w:val="1"/>
      <w:numFmt w:val="lowerLetter"/>
      <w:lvlText w:val="%5."/>
      <w:lvlJc w:val="left"/>
      <w:pPr>
        <w:ind w:left="3600" w:hanging="360"/>
      </w:pPr>
    </w:lvl>
    <w:lvl w:ilvl="5" w:tplc="73450295" w:tentative="1">
      <w:start w:val="1"/>
      <w:numFmt w:val="lowerRoman"/>
      <w:lvlText w:val="%6."/>
      <w:lvlJc w:val="right"/>
      <w:pPr>
        <w:ind w:left="4320" w:hanging="180"/>
      </w:pPr>
    </w:lvl>
    <w:lvl w:ilvl="6" w:tplc="73450295" w:tentative="1">
      <w:start w:val="1"/>
      <w:numFmt w:val="decimal"/>
      <w:lvlText w:val="%7."/>
      <w:lvlJc w:val="left"/>
      <w:pPr>
        <w:ind w:left="5040" w:hanging="360"/>
      </w:pPr>
    </w:lvl>
    <w:lvl w:ilvl="7" w:tplc="73450295" w:tentative="1">
      <w:start w:val="1"/>
      <w:numFmt w:val="lowerLetter"/>
      <w:lvlText w:val="%8."/>
      <w:lvlJc w:val="left"/>
      <w:pPr>
        <w:ind w:left="5760" w:hanging="360"/>
      </w:pPr>
    </w:lvl>
    <w:lvl w:ilvl="8" w:tplc="73450295" w:tentative="1">
      <w:start w:val="1"/>
      <w:numFmt w:val="lowerRoman"/>
      <w:lvlText w:val="%9."/>
      <w:lvlJc w:val="right"/>
      <w:pPr>
        <w:ind w:left="6480" w:hanging="180"/>
      </w:pPr>
    </w:lvl>
  </w:abstractNum>
  <w:abstractNum w:abstractNumId="17427227">
    <w:multiLevelType w:val="hybridMultilevel"/>
    <w:lvl w:ilvl="0" w:tplc="56825391">
      <w:start w:val="1"/>
      <w:numFmt w:val="decimal"/>
      <w:lvlText w:val="%1."/>
      <w:lvlJc w:val="left"/>
      <w:pPr>
        <w:ind w:left="720" w:hanging="360"/>
      </w:pPr>
    </w:lvl>
    <w:lvl w:ilvl="1" w:tplc="56825391" w:tentative="1">
      <w:start w:val="1"/>
      <w:numFmt w:val="lowerLetter"/>
      <w:lvlText w:val="%2."/>
      <w:lvlJc w:val="left"/>
      <w:pPr>
        <w:ind w:left="1440" w:hanging="360"/>
      </w:pPr>
    </w:lvl>
    <w:lvl w:ilvl="2" w:tplc="56825391" w:tentative="1">
      <w:start w:val="1"/>
      <w:numFmt w:val="lowerRoman"/>
      <w:lvlText w:val="%3."/>
      <w:lvlJc w:val="right"/>
      <w:pPr>
        <w:ind w:left="2160" w:hanging="180"/>
      </w:pPr>
    </w:lvl>
    <w:lvl w:ilvl="3" w:tplc="56825391" w:tentative="1">
      <w:start w:val="1"/>
      <w:numFmt w:val="decimal"/>
      <w:lvlText w:val="%4."/>
      <w:lvlJc w:val="left"/>
      <w:pPr>
        <w:ind w:left="2880" w:hanging="360"/>
      </w:pPr>
    </w:lvl>
    <w:lvl w:ilvl="4" w:tplc="56825391" w:tentative="1">
      <w:start w:val="1"/>
      <w:numFmt w:val="lowerLetter"/>
      <w:lvlText w:val="%5."/>
      <w:lvlJc w:val="left"/>
      <w:pPr>
        <w:ind w:left="3600" w:hanging="360"/>
      </w:pPr>
    </w:lvl>
    <w:lvl w:ilvl="5" w:tplc="56825391" w:tentative="1">
      <w:start w:val="1"/>
      <w:numFmt w:val="lowerRoman"/>
      <w:lvlText w:val="%6."/>
      <w:lvlJc w:val="right"/>
      <w:pPr>
        <w:ind w:left="4320" w:hanging="180"/>
      </w:pPr>
    </w:lvl>
    <w:lvl w:ilvl="6" w:tplc="56825391" w:tentative="1">
      <w:start w:val="1"/>
      <w:numFmt w:val="decimal"/>
      <w:lvlText w:val="%7."/>
      <w:lvlJc w:val="left"/>
      <w:pPr>
        <w:ind w:left="5040" w:hanging="360"/>
      </w:pPr>
    </w:lvl>
    <w:lvl w:ilvl="7" w:tplc="56825391" w:tentative="1">
      <w:start w:val="1"/>
      <w:numFmt w:val="lowerLetter"/>
      <w:lvlText w:val="%8."/>
      <w:lvlJc w:val="left"/>
      <w:pPr>
        <w:ind w:left="5760" w:hanging="360"/>
      </w:pPr>
    </w:lvl>
    <w:lvl w:ilvl="8" w:tplc="56825391" w:tentative="1">
      <w:start w:val="1"/>
      <w:numFmt w:val="lowerRoman"/>
      <w:lvlText w:val="%9."/>
      <w:lvlJc w:val="right"/>
      <w:pPr>
        <w:ind w:left="6480" w:hanging="180"/>
      </w:pPr>
    </w:lvl>
  </w:abstractNum>
  <w:abstractNum w:abstractNumId="17427226">
    <w:multiLevelType w:val="hybridMultilevel"/>
    <w:lvl w:ilvl="0" w:tplc="59686814">
      <w:start w:val="1"/>
      <w:numFmt w:val="decimal"/>
      <w:lvlText w:val="%1."/>
      <w:lvlJc w:val="left"/>
      <w:pPr>
        <w:ind w:left="720" w:hanging="360"/>
      </w:pPr>
    </w:lvl>
    <w:lvl w:ilvl="1" w:tplc="59686814" w:tentative="1">
      <w:start w:val="1"/>
      <w:numFmt w:val="lowerLetter"/>
      <w:lvlText w:val="%2."/>
      <w:lvlJc w:val="left"/>
      <w:pPr>
        <w:ind w:left="1440" w:hanging="360"/>
      </w:pPr>
    </w:lvl>
    <w:lvl w:ilvl="2" w:tplc="59686814" w:tentative="1">
      <w:start w:val="1"/>
      <w:numFmt w:val="lowerRoman"/>
      <w:lvlText w:val="%3."/>
      <w:lvlJc w:val="right"/>
      <w:pPr>
        <w:ind w:left="2160" w:hanging="180"/>
      </w:pPr>
    </w:lvl>
    <w:lvl w:ilvl="3" w:tplc="59686814" w:tentative="1">
      <w:start w:val="1"/>
      <w:numFmt w:val="decimal"/>
      <w:lvlText w:val="%4."/>
      <w:lvlJc w:val="left"/>
      <w:pPr>
        <w:ind w:left="2880" w:hanging="360"/>
      </w:pPr>
    </w:lvl>
    <w:lvl w:ilvl="4" w:tplc="59686814" w:tentative="1">
      <w:start w:val="1"/>
      <w:numFmt w:val="lowerLetter"/>
      <w:lvlText w:val="%5."/>
      <w:lvlJc w:val="left"/>
      <w:pPr>
        <w:ind w:left="3600" w:hanging="360"/>
      </w:pPr>
    </w:lvl>
    <w:lvl w:ilvl="5" w:tplc="59686814" w:tentative="1">
      <w:start w:val="1"/>
      <w:numFmt w:val="lowerRoman"/>
      <w:lvlText w:val="%6."/>
      <w:lvlJc w:val="right"/>
      <w:pPr>
        <w:ind w:left="4320" w:hanging="180"/>
      </w:pPr>
    </w:lvl>
    <w:lvl w:ilvl="6" w:tplc="59686814" w:tentative="1">
      <w:start w:val="1"/>
      <w:numFmt w:val="decimal"/>
      <w:lvlText w:val="%7."/>
      <w:lvlJc w:val="left"/>
      <w:pPr>
        <w:ind w:left="5040" w:hanging="360"/>
      </w:pPr>
    </w:lvl>
    <w:lvl w:ilvl="7" w:tplc="59686814" w:tentative="1">
      <w:start w:val="1"/>
      <w:numFmt w:val="lowerLetter"/>
      <w:lvlText w:val="%8."/>
      <w:lvlJc w:val="left"/>
      <w:pPr>
        <w:ind w:left="5760" w:hanging="360"/>
      </w:pPr>
    </w:lvl>
    <w:lvl w:ilvl="8" w:tplc="59686814" w:tentative="1">
      <w:start w:val="1"/>
      <w:numFmt w:val="lowerRoman"/>
      <w:lvlText w:val="%9."/>
      <w:lvlJc w:val="right"/>
      <w:pPr>
        <w:ind w:left="6480" w:hanging="180"/>
      </w:pPr>
    </w:lvl>
  </w:abstractNum>
  <w:abstractNum w:abstractNumId="17427225">
    <w:multiLevelType w:val="hybridMultilevel"/>
    <w:lvl w:ilvl="0" w:tplc="81918847">
      <w:start w:val="1"/>
      <w:numFmt w:val="decimal"/>
      <w:lvlText w:val="%1."/>
      <w:lvlJc w:val="left"/>
      <w:pPr>
        <w:ind w:left="720" w:hanging="360"/>
      </w:pPr>
    </w:lvl>
    <w:lvl w:ilvl="1" w:tplc="81918847" w:tentative="1">
      <w:start w:val="1"/>
      <w:numFmt w:val="lowerLetter"/>
      <w:lvlText w:val="%2."/>
      <w:lvlJc w:val="left"/>
      <w:pPr>
        <w:ind w:left="1440" w:hanging="360"/>
      </w:pPr>
    </w:lvl>
    <w:lvl w:ilvl="2" w:tplc="81918847" w:tentative="1">
      <w:start w:val="1"/>
      <w:numFmt w:val="lowerRoman"/>
      <w:lvlText w:val="%3."/>
      <w:lvlJc w:val="right"/>
      <w:pPr>
        <w:ind w:left="2160" w:hanging="180"/>
      </w:pPr>
    </w:lvl>
    <w:lvl w:ilvl="3" w:tplc="81918847" w:tentative="1">
      <w:start w:val="1"/>
      <w:numFmt w:val="decimal"/>
      <w:lvlText w:val="%4."/>
      <w:lvlJc w:val="left"/>
      <w:pPr>
        <w:ind w:left="2880" w:hanging="360"/>
      </w:pPr>
    </w:lvl>
    <w:lvl w:ilvl="4" w:tplc="81918847" w:tentative="1">
      <w:start w:val="1"/>
      <w:numFmt w:val="lowerLetter"/>
      <w:lvlText w:val="%5."/>
      <w:lvlJc w:val="left"/>
      <w:pPr>
        <w:ind w:left="3600" w:hanging="360"/>
      </w:pPr>
    </w:lvl>
    <w:lvl w:ilvl="5" w:tplc="81918847" w:tentative="1">
      <w:start w:val="1"/>
      <w:numFmt w:val="lowerRoman"/>
      <w:lvlText w:val="%6."/>
      <w:lvlJc w:val="right"/>
      <w:pPr>
        <w:ind w:left="4320" w:hanging="180"/>
      </w:pPr>
    </w:lvl>
    <w:lvl w:ilvl="6" w:tplc="81918847" w:tentative="1">
      <w:start w:val="1"/>
      <w:numFmt w:val="decimal"/>
      <w:lvlText w:val="%7."/>
      <w:lvlJc w:val="left"/>
      <w:pPr>
        <w:ind w:left="5040" w:hanging="360"/>
      </w:pPr>
    </w:lvl>
    <w:lvl w:ilvl="7" w:tplc="81918847" w:tentative="1">
      <w:start w:val="1"/>
      <w:numFmt w:val="lowerLetter"/>
      <w:lvlText w:val="%8."/>
      <w:lvlJc w:val="left"/>
      <w:pPr>
        <w:ind w:left="5760" w:hanging="360"/>
      </w:pPr>
    </w:lvl>
    <w:lvl w:ilvl="8" w:tplc="81918847" w:tentative="1">
      <w:start w:val="1"/>
      <w:numFmt w:val="lowerRoman"/>
      <w:lvlText w:val="%9."/>
      <w:lvlJc w:val="right"/>
      <w:pPr>
        <w:ind w:left="6480" w:hanging="180"/>
      </w:pPr>
    </w:lvl>
  </w:abstractNum>
  <w:abstractNum w:abstractNumId="17427224">
    <w:multiLevelType w:val="hybridMultilevel"/>
    <w:lvl w:ilvl="0" w:tplc="28080345">
      <w:start w:val="1"/>
      <w:numFmt w:val="decimal"/>
      <w:lvlText w:val="%1."/>
      <w:lvlJc w:val="left"/>
      <w:pPr>
        <w:ind w:left="720" w:hanging="360"/>
      </w:pPr>
    </w:lvl>
    <w:lvl w:ilvl="1" w:tplc="28080345" w:tentative="1">
      <w:start w:val="1"/>
      <w:numFmt w:val="lowerLetter"/>
      <w:lvlText w:val="%2."/>
      <w:lvlJc w:val="left"/>
      <w:pPr>
        <w:ind w:left="1440" w:hanging="360"/>
      </w:pPr>
    </w:lvl>
    <w:lvl w:ilvl="2" w:tplc="28080345" w:tentative="1">
      <w:start w:val="1"/>
      <w:numFmt w:val="lowerRoman"/>
      <w:lvlText w:val="%3."/>
      <w:lvlJc w:val="right"/>
      <w:pPr>
        <w:ind w:left="2160" w:hanging="180"/>
      </w:pPr>
    </w:lvl>
    <w:lvl w:ilvl="3" w:tplc="28080345" w:tentative="1">
      <w:start w:val="1"/>
      <w:numFmt w:val="decimal"/>
      <w:lvlText w:val="%4."/>
      <w:lvlJc w:val="left"/>
      <w:pPr>
        <w:ind w:left="2880" w:hanging="360"/>
      </w:pPr>
    </w:lvl>
    <w:lvl w:ilvl="4" w:tplc="28080345" w:tentative="1">
      <w:start w:val="1"/>
      <w:numFmt w:val="lowerLetter"/>
      <w:lvlText w:val="%5."/>
      <w:lvlJc w:val="left"/>
      <w:pPr>
        <w:ind w:left="3600" w:hanging="360"/>
      </w:pPr>
    </w:lvl>
    <w:lvl w:ilvl="5" w:tplc="28080345" w:tentative="1">
      <w:start w:val="1"/>
      <w:numFmt w:val="lowerRoman"/>
      <w:lvlText w:val="%6."/>
      <w:lvlJc w:val="right"/>
      <w:pPr>
        <w:ind w:left="4320" w:hanging="180"/>
      </w:pPr>
    </w:lvl>
    <w:lvl w:ilvl="6" w:tplc="28080345" w:tentative="1">
      <w:start w:val="1"/>
      <w:numFmt w:val="decimal"/>
      <w:lvlText w:val="%7."/>
      <w:lvlJc w:val="left"/>
      <w:pPr>
        <w:ind w:left="5040" w:hanging="360"/>
      </w:pPr>
    </w:lvl>
    <w:lvl w:ilvl="7" w:tplc="28080345" w:tentative="1">
      <w:start w:val="1"/>
      <w:numFmt w:val="lowerLetter"/>
      <w:lvlText w:val="%8."/>
      <w:lvlJc w:val="left"/>
      <w:pPr>
        <w:ind w:left="5760" w:hanging="360"/>
      </w:pPr>
    </w:lvl>
    <w:lvl w:ilvl="8" w:tplc="28080345" w:tentative="1">
      <w:start w:val="1"/>
      <w:numFmt w:val="lowerRoman"/>
      <w:lvlText w:val="%9."/>
      <w:lvlJc w:val="right"/>
      <w:pPr>
        <w:ind w:left="6480" w:hanging="180"/>
      </w:pPr>
    </w:lvl>
  </w:abstractNum>
  <w:abstractNum w:abstractNumId="17427223">
    <w:multiLevelType w:val="hybridMultilevel"/>
    <w:lvl w:ilvl="0" w:tplc="66039247">
      <w:start w:val="1"/>
      <w:numFmt w:val="decimal"/>
      <w:lvlText w:val="%1."/>
      <w:lvlJc w:val="left"/>
      <w:pPr>
        <w:ind w:left="720" w:hanging="360"/>
      </w:pPr>
    </w:lvl>
    <w:lvl w:ilvl="1" w:tplc="66039247" w:tentative="1">
      <w:start w:val="1"/>
      <w:numFmt w:val="lowerLetter"/>
      <w:lvlText w:val="%2."/>
      <w:lvlJc w:val="left"/>
      <w:pPr>
        <w:ind w:left="1440" w:hanging="360"/>
      </w:pPr>
    </w:lvl>
    <w:lvl w:ilvl="2" w:tplc="66039247" w:tentative="1">
      <w:start w:val="1"/>
      <w:numFmt w:val="lowerRoman"/>
      <w:lvlText w:val="%3."/>
      <w:lvlJc w:val="right"/>
      <w:pPr>
        <w:ind w:left="2160" w:hanging="180"/>
      </w:pPr>
    </w:lvl>
    <w:lvl w:ilvl="3" w:tplc="66039247" w:tentative="1">
      <w:start w:val="1"/>
      <w:numFmt w:val="decimal"/>
      <w:lvlText w:val="%4."/>
      <w:lvlJc w:val="left"/>
      <w:pPr>
        <w:ind w:left="2880" w:hanging="360"/>
      </w:pPr>
    </w:lvl>
    <w:lvl w:ilvl="4" w:tplc="66039247" w:tentative="1">
      <w:start w:val="1"/>
      <w:numFmt w:val="lowerLetter"/>
      <w:lvlText w:val="%5."/>
      <w:lvlJc w:val="left"/>
      <w:pPr>
        <w:ind w:left="3600" w:hanging="360"/>
      </w:pPr>
    </w:lvl>
    <w:lvl w:ilvl="5" w:tplc="66039247" w:tentative="1">
      <w:start w:val="1"/>
      <w:numFmt w:val="lowerRoman"/>
      <w:lvlText w:val="%6."/>
      <w:lvlJc w:val="right"/>
      <w:pPr>
        <w:ind w:left="4320" w:hanging="180"/>
      </w:pPr>
    </w:lvl>
    <w:lvl w:ilvl="6" w:tplc="66039247" w:tentative="1">
      <w:start w:val="1"/>
      <w:numFmt w:val="decimal"/>
      <w:lvlText w:val="%7."/>
      <w:lvlJc w:val="left"/>
      <w:pPr>
        <w:ind w:left="5040" w:hanging="360"/>
      </w:pPr>
    </w:lvl>
    <w:lvl w:ilvl="7" w:tplc="66039247" w:tentative="1">
      <w:start w:val="1"/>
      <w:numFmt w:val="lowerLetter"/>
      <w:lvlText w:val="%8."/>
      <w:lvlJc w:val="left"/>
      <w:pPr>
        <w:ind w:left="5760" w:hanging="360"/>
      </w:pPr>
    </w:lvl>
    <w:lvl w:ilvl="8" w:tplc="66039247" w:tentative="1">
      <w:start w:val="1"/>
      <w:numFmt w:val="lowerRoman"/>
      <w:lvlText w:val="%9."/>
      <w:lvlJc w:val="right"/>
      <w:pPr>
        <w:ind w:left="6480" w:hanging="180"/>
      </w:pPr>
    </w:lvl>
  </w:abstractNum>
  <w:abstractNum w:abstractNumId="17427222">
    <w:multiLevelType w:val="hybridMultilevel"/>
    <w:lvl w:ilvl="0" w:tplc="31564565">
      <w:start w:val="1"/>
      <w:numFmt w:val="decimal"/>
      <w:lvlText w:val="%1."/>
      <w:lvlJc w:val="left"/>
      <w:pPr>
        <w:ind w:left="720" w:hanging="360"/>
      </w:pPr>
    </w:lvl>
    <w:lvl w:ilvl="1" w:tplc="31564565" w:tentative="1">
      <w:start w:val="1"/>
      <w:numFmt w:val="lowerLetter"/>
      <w:lvlText w:val="%2."/>
      <w:lvlJc w:val="left"/>
      <w:pPr>
        <w:ind w:left="1440" w:hanging="360"/>
      </w:pPr>
    </w:lvl>
    <w:lvl w:ilvl="2" w:tplc="31564565" w:tentative="1">
      <w:start w:val="1"/>
      <w:numFmt w:val="lowerRoman"/>
      <w:lvlText w:val="%3."/>
      <w:lvlJc w:val="right"/>
      <w:pPr>
        <w:ind w:left="2160" w:hanging="180"/>
      </w:pPr>
    </w:lvl>
    <w:lvl w:ilvl="3" w:tplc="31564565" w:tentative="1">
      <w:start w:val="1"/>
      <w:numFmt w:val="decimal"/>
      <w:lvlText w:val="%4."/>
      <w:lvlJc w:val="left"/>
      <w:pPr>
        <w:ind w:left="2880" w:hanging="360"/>
      </w:pPr>
    </w:lvl>
    <w:lvl w:ilvl="4" w:tplc="31564565" w:tentative="1">
      <w:start w:val="1"/>
      <w:numFmt w:val="lowerLetter"/>
      <w:lvlText w:val="%5."/>
      <w:lvlJc w:val="left"/>
      <w:pPr>
        <w:ind w:left="3600" w:hanging="360"/>
      </w:pPr>
    </w:lvl>
    <w:lvl w:ilvl="5" w:tplc="31564565" w:tentative="1">
      <w:start w:val="1"/>
      <w:numFmt w:val="lowerRoman"/>
      <w:lvlText w:val="%6."/>
      <w:lvlJc w:val="right"/>
      <w:pPr>
        <w:ind w:left="4320" w:hanging="180"/>
      </w:pPr>
    </w:lvl>
    <w:lvl w:ilvl="6" w:tplc="31564565" w:tentative="1">
      <w:start w:val="1"/>
      <w:numFmt w:val="decimal"/>
      <w:lvlText w:val="%7."/>
      <w:lvlJc w:val="left"/>
      <w:pPr>
        <w:ind w:left="5040" w:hanging="360"/>
      </w:pPr>
    </w:lvl>
    <w:lvl w:ilvl="7" w:tplc="31564565" w:tentative="1">
      <w:start w:val="1"/>
      <w:numFmt w:val="lowerLetter"/>
      <w:lvlText w:val="%8."/>
      <w:lvlJc w:val="left"/>
      <w:pPr>
        <w:ind w:left="5760" w:hanging="360"/>
      </w:pPr>
    </w:lvl>
    <w:lvl w:ilvl="8" w:tplc="31564565" w:tentative="1">
      <w:start w:val="1"/>
      <w:numFmt w:val="lowerRoman"/>
      <w:lvlText w:val="%9."/>
      <w:lvlJc w:val="right"/>
      <w:pPr>
        <w:ind w:left="6480" w:hanging="180"/>
      </w:pPr>
    </w:lvl>
  </w:abstractNum>
  <w:abstractNum w:abstractNumId="17427221">
    <w:multiLevelType w:val="hybridMultilevel"/>
    <w:lvl w:ilvl="0" w:tplc="43061852">
      <w:start w:val="1"/>
      <w:numFmt w:val="decimal"/>
      <w:lvlText w:val="%1."/>
      <w:lvlJc w:val="left"/>
      <w:pPr>
        <w:ind w:left="720" w:hanging="360"/>
      </w:pPr>
    </w:lvl>
    <w:lvl w:ilvl="1" w:tplc="43061852" w:tentative="1">
      <w:start w:val="1"/>
      <w:numFmt w:val="lowerLetter"/>
      <w:lvlText w:val="%2."/>
      <w:lvlJc w:val="left"/>
      <w:pPr>
        <w:ind w:left="1440" w:hanging="360"/>
      </w:pPr>
    </w:lvl>
    <w:lvl w:ilvl="2" w:tplc="43061852" w:tentative="1">
      <w:start w:val="1"/>
      <w:numFmt w:val="lowerRoman"/>
      <w:lvlText w:val="%3."/>
      <w:lvlJc w:val="right"/>
      <w:pPr>
        <w:ind w:left="2160" w:hanging="180"/>
      </w:pPr>
    </w:lvl>
    <w:lvl w:ilvl="3" w:tplc="43061852" w:tentative="1">
      <w:start w:val="1"/>
      <w:numFmt w:val="decimal"/>
      <w:lvlText w:val="%4."/>
      <w:lvlJc w:val="left"/>
      <w:pPr>
        <w:ind w:left="2880" w:hanging="360"/>
      </w:pPr>
    </w:lvl>
    <w:lvl w:ilvl="4" w:tplc="43061852" w:tentative="1">
      <w:start w:val="1"/>
      <w:numFmt w:val="lowerLetter"/>
      <w:lvlText w:val="%5."/>
      <w:lvlJc w:val="left"/>
      <w:pPr>
        <w:ind w:left="3600" w:hanging="360"/>
      </w:pPr>
    </w:lvl>
    <w:lvl w:ilvl="5" w:tplc="43061852" w:tentative="1">
      <w:start w:val="1"/>
      <w:numFmt w:val="lowerRoman"/>
      <w:lvlText w:val="%6."/>
      <w:lvlJc w:val="right"/>
      <w:pPr>
        <w:ind w:left="4320" w:hanging="180"/>
      </w:pPr>
    </w:lvl>
    <w:lvl w:ilvl="6" w:tplc="43061852" w:tentative="1">
      <w:start w:val="1"/>
      <w:numFmt w:val="decimal"/>
      <w:lvlText w:val="%7."/>
      <w:lvlJc w:val="left"/>
      <w:pPr>
        <w:ind w:left="5040" w:hanging="360"/>
      </w:pPr>
    </w:lvl>
    <w:lvl w:ilvl="7" w:tplc="43061852" w:tentative="1">
      <w:start w:val="1"/>
      <w:numFmt w:val="lowerLetter"/>
      <w:lvlText w:val="%8."/>
      <w:lvlJc w:val="left"/>
      <w:pPr>
        <w:ind w:left="5760" w:hanging="360"/>
      </w:pPr>
    </w:lvl>
    <w:lvl w:ilvl="8" w:tplc="43061852" w:tentative="1">
      <w:start w:val="1"/>
      <w:numFmt w:val="lowerRoman"/>
      <w:lvlText w:val="%9."/>
      <w:lvlJc w:val="right"/>
      <w:pPr>
        <w:ind w:left="6480" w:hanging="180"/>
      </w:pPr>
    </w:lvl>
  </w:abstractNum>
  <w:abstractNum w:abstractNumId="17427220">
    <w:multiLevelType w:val="hybridMultilevel"/>
    <w:lvl w:ilvl="0" w:tplc="20858744">
      <w:start w:val="1"/>
      <w:numFmt w:val="decimal"/>
      <w:lvlText w:val="%1."/>
      <w:lvlJc w:val="left"/>
      <w:pPr>
        <w:ind w:left="720" w:hanging="360"/>
      </w:pPr>
    </w:lvl>
    <w:lvl w:ilvl="1" w:tplc="20858744" w:tentative="1">
      <w:start w:val="1"/>
      <w:numFmt w:val="lowerLetter"/>
      <w:lvlText w:val="%2."/>
      <w:lvlJc w:val="left"/>
      <w:pPr>
        <w:ind w:left="1440" w:hanging="360"/>
      </w:pPr>
    </w:lvl>
    <w:lvl w:ilvl="2" w:tplc="20858744" w:tentative="1">
      <w:start w:val="1"/>
      <w:numFmt w:val="lowerRoman"/>
      <w:lvlText w:val="%3."/>
      <w:lvlJc w:val="right"/>
      <w:pPr>
        <w:ind w:left="2160" w:hanging="180"/>
      </w:pPr>
    </w:lvl>
    <w:lvl w:ilvl="3" w:tplc="20858744" w:tentative="1">
      <w:start w:val="1"/>
      <w:numFmt w:val="decimal"/>
      <w:lvlText w:val="%4."/>
      <w:lvlJc w:val="left"/>
      <w:pPr>
        <w:ind w:left="2880" w:hanging="360"/>
      </w:pPr>
    </w:lvl>
    <w:lvl w:ilvl="4" w:tplc="20858744" w:tentative="1">
      <w:start w:val="1"/>
      <w:numFmt w:val="lowerLetter"/>
      <w:lvlText w:val="%5."/>
      <w:lvlJc w:val="left"/>
      <w:pPr>
        <w:ind w:left="3600" w:hanging="360"/>
      </w:pPr>
    </w:lvl>
    <w:lvl w:ilvl="5" w:tplc="20858744" w:tentative="1">
      <w:start w:val="1"/>
      <w:numFmt w:val="lowerRoman"/>
      <w:lvlText w:val="%6."/>
      <w:lvlJc w:val="right"/>
      <w:pPr>
        <w:ind w:left="4320" w:hanging="180"/>
      </w:pPr>
    </w:lvl>
    <w:lvl w:ilvl="6" w:tplc="20858744" w:tentative="1">
      <w:start w:val="1"/>
      <w:numFmt w:val="decimal"/>
      <w:lvlText w:val="%7."/>
      <w:lvlJc w:val="left"/>
      <w:pPr>
        <w:ind w:left="5040" w:hanging="360"/>
      </w:pPr>
    </w:lvl>
    <w:lvl w:ilvl="7" w:tplc="20858744" w:tentative="1">
      <w:start w:val="1"/>
      <w:numFmt w:val="lowerLetter"/>
      <w:lvlText w:val="%8."/>
      <w:lvlJc w:val="left"/>
      <w:pPr>
        <w:ind w:left="5760" w:hanging="360"/>
      </w:pPr>
    </w:lvl>
    <w:lvl w:ilvl="8" w:tplc="20858744" w:tentative="1">
      <w:start w:val="1"/>
      <w:numFmt w:val="lowerRoman"/>
      <w:lvlText w:val="%9."/>
      <w:lvlJc w:val="right"/>
      <w:pPr>
        <w:ind w:left="6480" w:hanging="180"/>
      </w:pPr>
    </w:lvl>
  </w:abstractNum>
  <w:abstractNum w:abstractNumId="17427219">
    <w:multiLevelType w:val="hybridMultilevel"/>
    <w:lvl w:ilvl="0" w:tplc="78453903">
      <w:start w:val="1"/>
      <w:numFmt w:val="decimal"/>
      <w:lvlText w:val="%1."/>
      <w:lvlJc w:val="left"/>
      <w:pPr>
        <w:ind w:left="720" w:hanging="360"/>
      </w:pPr>
    </w:lvl>
    <w:lvl w:ilvl="1" w:tplc="78453903" w:tentative="1">
      <w:start w:val="1"/>
      <w:numFmt w:val="lowerLetter"/>
      <w:lvlText w:val="%2."/>
      <w:lvlJc w:val="left"/>
      <w:pPr>
        <w:ind w:left="1440" w:hanging="360"/>
      </w:pPr>
    </w:lvl>
    <w:lvl w:ilvl="2" w:tplc="78453903" w:tentative="1">
      <w:start w:val="1"/>
      <w:numFmt w:val="lowerRoman"/>
      <w:lvlText w:val="%3."/>
      <w:lvlJc w:val="right"/>
      <w:pPr>
        <w:ind w:left="2160" w:hanging="180"/>
      </w:pPr>
    </w:lvl>
    <w:lvl w:ilvl="3" w:tplc="78453903" w:tentative="1">
      <w:start w:val="1"/>
      <w:numFmt w:val="decimal"/>
      <w:lvlText w:val="%4."/>
      <w:lvlJc w:val="left"/>
      <w:pPr>
        <w:ind w:left="2880" w:hanging="360"/>
      </w:pPr>
    </w:lvl>
    <w:lvl w:ilvl="4" w:tplc="78453903" w:tentative="1">
      <w:start w:val="1"/>
      <w:numFmt w:val="lowerLetter"/>
      <w:lvlText w:val="%5."/>
      <w:lvlJc w:val="left"/>
      <w:pPr>
        <w:ind w:left="3600" w:hanging="360"/>
      </w:pPr>
    </w:lvl>
    <w:lvl w:ilvl="5" w:tplc="78453903" w:tentative="1">
      <w:start w:val="1"/>
      <w:numFmt w:val="lowerRoman"/>
      <w:lvlText w:val="%6."/>
      <w:lvlJc w:val="right"/>
      <w:pPr>
        <w:ind w:left="4320" w:hanging="180"/>
      </w:pPr>
    </w:lvl>
    <w:lvl w:ilvl="6" w:tplc="78453903" w:tentative="1">
      <w:start w:val="1"/>
      <w:numFmt w:val="decimal"/>
      <w:lvlText w:val="%7."/>
      <w:lvlJc w:val="left"/>
      <w:pPr>
        <w:ind w:left="5040" w:hanging="360"/>
      </w:pPr>
    </w:lvl>
    <w:lvl w:ilvl="7" w:tplc="78453903" w:tentative="1">
      <w:start w:val="1"/>
      <w:numFmt w:val="lowerLetter"/>
      <w:lvlText w:val="%8."/>
      <w:lvlJc w:val="left"/>
      <w:pPr>
        <w:ind w:left="5760" w:hanging="360"/>
      </w:pPr>
    </w:lvl>
    <w:lvl w:ilvl="8" w:tplc="78453903" w:tentative="1">
      <w:start w:val="1"/>
      <w:numFmt w:val="lowerRoman"/>
      <w:lvlText w:val="%9."/>
      <w:lvlJc w:val="right"/>
      <w:pPr>
        <w:ind w:left="6480" w:hanging="180"/>
      </w:pPr>
    </w:lvl>
  </w:abstractNum>
  <w:abstractNum w:abstractNumId="17427218">
    <w:multiLevelType w:val="hybridMultilevel"/>
    <w:lvl w:ilvl="0" w:tplc="49576943">
      <w:start w:val="1"/>
      <w:numFmt w:val="decimal"/>
      <w:lvlText w:val="%1."/>
      <w:lvlJc w:val="left"/>
      <w:pPr>
        <w:ind w:left="720" w:hanging="360"/>
      </w:pPr>
    </w:lvl>
    <w:lvl w:ilvl="1" w:tplc="49576943" w:tentative="1">
      <w:start w:val="1"/>
      <w:numFmt w:val="lowerLetter"/>
      <w:lvlText w:val="%2."/>
      <w:lvlJc w:val="left"/>
      <w:pPr>
        <w:ind w:left="1440" w:hanging="360"/>
      </w:pPr>
    </w:lvl>
    <w:lvl w:ilvl="2" w:tplc="49576943" w:tentative="1">
      <w:start w:val="1"/>
      <w:numFmt w:val="lowerRoman"/>
      <w:lvlText w:val="%3."/>
      <w:lvlJc w:val="right"/>
      <w:pPr>
        <w:ind w:left="2160" w:hanging="180"/>
      </w:pPr>
    </w:lvl>
    <w:lvl w:ilvl="3" w:tplc="49576943" w:tentative="1">
      <w:start w:val="1"/>
      <w:numFmt w:val="decimal"/>
      <w:lvlText w:val="%4."/>
      <w:lvlJc w:val="left"/>
      <w:pPr>
        <w:ind w:left="2880" w:hanging="360"/>
      </w:pPr>
    </w:lvl>
    <w:lvl w:ilvl="4" w:tplc="49576943" w:tentative="1">
      <w:start w:val="1"/>
      <w:numFmt w:val="lowerLetter"/>
      <w:lvlText w:val="%5."/>
      <w:lvlJc w:val="left"/>
      <w:pPr>
        <w:ind w:left="3600" w:hanging="360"/>
      </w:pPr>
    </w:lvl>
    <w:lvl w:ilvl="5" w:tplc="49576943" w:tentative="1">
      <w:start w:val="1"/>
      <w:numFmt w:val="lowerRoman"/>
      <w:lvlText w:val="%6."/>
      <w:lvlJc w:val="right"/>
      <w:pPr>
        <w:ind w:left="4320" w:hanging="180"/>
      </w:pPr>
    </w:lvl>
    <w:lvl w:ilvl="6" w:tplc="49576943" w:tentative="1">
      <w:start w:val="1"/>
      <w:numFmt w:val="decimal"/>
      <w:lvlText w:val="%7."/>
      <w:lvlJc w:val="left"/>
      <w:pPr>
        <w:ind w:left="5040" w:hanging="360"/>
      </w:pPr>
    </w:lvl>
    <w:lvl w:ilvl="7" w:tplc="49576943" w:tentative="1">
      <w:start w:val="1"/>
      <w:numFmt w:val="lowerLetter"/>
      <w:lvlText w:val="%8."/>
      <w:lvlJc w:val="left"/>
      <w:pPr>
        <w:ind w:left="5760" w:hanging="360"/>
      </w:pPr>
    </w:lvl>
    <w:lvl w:ilvl="8" w:tplc="49576943" w:tentative="1">
      <w:start w:val="1"/>
      <w:numFmt w:val="lowerRoman"/>
      <w:lvlText w:val="%9."/>
      <w:lvlJc w:val="right"/>
      <w:pPr>
        <w:ind w:left="6480" w:hanging="180"/>
      </w:pPr>
    </w:lvl>
  </w:abstractNum>
  <w:abstractNum w:abstractNumId="17427217">
    <w:multiLevelType w:val="hybridMultilevel"/>
    <w:lvl w:ilvl="0" w:tplc="43402987">
      <w:start w:val="1"/>
      <w:numFmt w:val="decimal"/>
      <w:lvlText w:val="%1."/>
      <w:lvlJc w:val="left"/>
      <w:pPr>
        <w:ind w:left="720" w:hanging="360"/>
      </w:pPr>
    </w:lvl>
    <w:lvl w:ilvl="1" w:tplc="43402987" w:tentative="1">
      <w:start w:val="1"/>
      <w:numFmt w:val="lowerLetter"/>
      <w:lvlText w:val="%2."/>
      <w:lvlJc w:val="left"/>
      <w:pPr>
        <w:ind w:left="1440" w:hanging="360"/>
      </w:pPr>
    </w:lvl>
    <w:lvl w:ilvl="2" w:tplc="43402987" w:tentative="1">
      <w:start w:val="1"/>
      <w:numFmt w:val="lowerRoman"/>
      <w:lvlText w:val="%3."/>
      <w:lvlJc w:val="right"/>
      <w:pPr>
        <w:ind w:left="2160" w:hanging="180"/>
      </w:pPr>
    </w:lvl>
    <w:lvl w:ilvl="3" w:tplc="43402987" w:tentative="1">
      <w:start w:val="1"/>
      <w:numFmt w:val="decimal"/>
      <w:lvlText w:val="%4."/>
      <w:lvlJc w:val="left"/>
      <w:pPr>
        <w:ind w:left="2880" w:hanging="360"/>
      </w:pPr>
    </w:lvl>
    <w:lvl w:ilvl="4" w:tplc="43402987" w:tentative="1">
      <w:start w:val="1"/>
      <w:numFmt w:val="lowerLetter"/>
      <w:lvlText w:val="%5."/>
      <w:lvlJc w:val="left"/>
      <w:pPr>
        <w:ind w:left="3600" w:hanging="360"/>
      </w:pPr>
    </w:lvl>
    <w:lvl w:ilvl="5" w:tplc="43402987" w:tentative="1">
      <w:start w:val="1"/>
      <w:numFmt w:val="lowerRoman"/>
      <w:lvlText w:val="%6."/>
      <w:lvlJc w:val="right"/>
      <w:pPr>
        <w:ind w:left="4320" w:hanging="180"/>
      </w:pPr>
    </w:lvl>
    <w:lvl w:ilvl="6" w:tplc="43402987" w:tentative="1">
      <w:start w:val="1"/>
      <w:numFmt w:val="decimal"/>
      <w:lvlText w:val="%7."/>
      <w:lvlJc w:val="left"/>
      <w:pPr>
        <w:ind w:left="5040" w:hanging="360"/>
      </w:pPr>
    </w:lvl>
    <w:lvl w:ilvl="7" w:tplc="43402987" w:tentative="1">
      <w:start w:val="1"/>
      <w:numFmt w:val="lowerLetter"/>
      <w:lvlText w:val="%8."/>
      <w:lvlJc w:val="left"/>
      <w:pPr>
        <w:ind w:left="5760" w:hanging="360"/>
      </w:pPr>
    </w:lvl>
    <w:lvl w:ilvl="8" w:tplc="43402987" w:tentative="1">
      <w:start w:val="1"/>
      <w:numFmt w:val="lowerRoman"/>
      <w:lvlText w:val="%9."/>
      <w:lvlJc w:val="right"/>
      <w:pPr>
        <w:ind w:left="6480" w:hanging="180"/>
      </w:pPr>
    </w:lvl>
  </w:abstractNum>
  <w:abstractNum w:abstractNumId="17427216">
    <w:multiLevelType w:val="hybridMultilevel"/>
    <w:lvl w:ilvl="0" w:tplc="75156852">
      <w:start w:val="1"/>
      <w:numFmt w:val="decimal"/>
      <w:lvlText w:val="%1."/>
      <w:lvlJc w:val="left"/>
      <w:pPr>
        <w:ind w:left="720" w:hanging="360"/>
      </w:pPr>
    </w:lvl>
    <w:lvl w:ilvl="1" w:tplc="75156852" w:tentative="1">
      <w:start w:val="1"/>
      <w:numFmt w:val="lowerLetter"/>
      <w:lvlText w:val="%2."/>
      <w:lvlJc w:val="left"/>
      <w:pPr>
        <w:ind w:left="1440" w:hanging="360"/>
      </w:pPr>
    </w:lvl>
    <w:lvl w:ilvl="2" w:tplc="75156852" w:tentative="1">
      <w:start w:val="1"/>
      <w:numFmt w:val="lowerRoman"/>
      <w:lvlText w:val="%3."/>
      <w:lvlJc w:val="right"/>
      <w:pPr>
        <w:ind w:left="2160" w:hanging="180"/>
      </w:pPr>
    </w:lvl>
    <w:lvl w:ilvl="3" w:tplc="75156852" w:tentative="1">
      <w:start w:val="1"/>
      <w:numFmt w:val="decimal"/>
      <w:lvlText w:val="%4."/>
      <w:lvlJc w:val="left"/>
      <w:pPr>
        <w:ind w:left="2880" w:hanging="360"/>
      </w:pPr>
    </w:lvl>
    <w:lvl w:ilvl="4" w:tplc="75156852" w:tentative="1">
      <w:start w:val="1"/>
      <w:numFmt w:val="lowerLetter"/>
      <w:lvlText w:val="%5."/>
      <w:lvlJc w:val="left"/>
      <w:pPr>
        <w:ind w:left="3600" w:hanging="360"/>
      </w:pPr>
    </w:lvl>
    <w:lvl w:ilvl="5" w:tplc="75156852" w:tentative="1">
      <w:start w:val="1"/>
      <w:numFmt w:val="lowerRoman"/>
      <w:lvlText w:val="%6."/>
      <w:lvlJc w:val="right"/>
      <w:pPr>
        <w:ind w:left="4320" w:hanging="180"/>
      </w:pPr>
    </w:lvl>
    <w:lvl w:ilvl="6" w:tplc="75156852" w:tentative="1">
      <w:start w:val="1"/>
      <w:numFmt w:val="decimal"/>
      <w:lvlText w:val="%7."/>
      <w:lvlJc w:val="left"/>
      <w:pPr>
        <w:ind w:left="5040" w:hanging="360"/>
      </w:pPr>
    </w:lvl>
    <w:lvl w:ilvl="7" w:tplc="75156852" w:tentative="1">
      <w:start w:val="1"/>
      <w:numFmt w:val="lowerLetter"/>
      <w:lvlText w:val="%8."/>
      <w:lvlJc w:val="left"/>
      <w:pPr>
        <w:ind w:left="5760" w:hanging="360"/>
      </w:pPr>
    </w:lvl>
    <w:lvl w:ilvl="8" w:tplc="75156852" w:tentative="1">
      <w:start w:val="1"/>
      <w:numFmt w:val="lowerRoman"/>
      <w:lvlText w:val="%9."/>
      <w:lvlJc w:val="right"/>
      <w:pPr>
        <w:ind w:left="6480" w:hanging="180"/>
      </w:pPr>
    </w:lvl>
  </w:abstractNum>
  <w:abstractNum w:abstractNumId="17427215">
    <w:multiLevelType w:val="hybridMultilevel"/>
    <w:lvl w:ilvl="0" w:tplc="14794611">
      <w:start w:val="1"/>
      <w:numFmt w:val="decimal"/>
      <w:lvlText w:val="%1."/>
      <w:lvlJc w:val="left"/>
      <w:pPr>
        <w:ind w:left="720" w:hanging="360"/>
      </w:pPr>
    </w:lvl>
    <w:lvl w:ilvl="1" w:tplc="14794611" w:tentative="1">
      <w:start w:val="1"/>
      <w:numFmt w:val="lowerLetter"/>
      <w:lvlText w:val="%2."/>
      <w:lvlJc w:val="left"/>
      <w:pPr>
        <w:ind w:left="1440" w:hanging="360"/>
      </w:pPr>
    </w:lvl>
    <w:lvl w:ilvl="2" w:tplc="14794611" w:tentative="1">
      <w:start w:val="1"/>
      <w:numFmt w:val="lowerRoman"/>
      <w:lvlText w:val="%3."/>
      <w:lvlJc w:val="right"/>
      <w:pPr>
        <w:ind w:left="2160" w:hanging="180"/>
      </w:pPr>
    </w:lvl>
    <w:lvl w:ilvl="3" w:tplc="14794611" w:tentative="1">
      <w:start w:val="1"/>
      <w:numFmt w:val="decimal"/>
      <w:lvlText w:val="%4."/>
      <w:lvlJc w:val="left"/>
      <w:pPr>
        <w:ind w:left="2880" w:hanging="360"/>
      </w:pPr>
    </w:lvl>
    <w:lvl w:ilvl="4" w:tplc="14794611" w:tentative="1">
      <w:start w:val="1"/>
      <w:numFmt w:val="lowerLetter"/>
      <w:lvlText w:val="%5."/>
      <w:lvlJc w:val="left"/>
      <w:pPr>
        <w:ind w:left="3600" w:hanging="360"/>
      </w:pPr>
    </w:lvl>
    <w:lvl w:ilvl="5" w:tplc="14794611" w:tentative="1">
      <w:start w:val="1"/>
      <w:numFmt w:val="lowerRoman"/>
      <w:lvlText w:val="%6."/>
      <w:lvlJc w:val="right"/>
      <w:pPr>
        <w:ind w:left="4320" w:hanging="180"/>
      </w:pPr>
    </w:lvl>
    <w:lvl w:ilvl="6" w:tplc="14794611" w:tentative="1">
      <w:start w:val="1"/>
      <w:numFmt w:val="decimal"/>
      <w:lvlText w:val="%7."/>
      <w:lvlJc w:val="left"/>
      <w:pPr>
        <w:ind w:left="5040" w:hanging="360"/>
      </w:pPr>
    </w:lvl>
    <w:lvl w:ilvl="7" w:tplc="14794611" w:tentative="1">
      <w:start w:val="1"/>
      <w:numFmt w:val="lowerLetter"/>
      <w:lvlText w:val="%8."/>
      <w:lvlJc w:val="left"/>
      <w:pPr>
        <w:ind w:left="5760" w:hanging="360"/>
      </w:pPr>
    </w:lvl>
    <w:lvl w:ilvl="8" w:tplc="14794611" w:tentative="1">
      <w:start w:val="1"/>
      <w:numFmt w:val="lowerRoman"/>
      <w:lvlText w:val="%9."/>
      <w:lvlJc w:val="right"/>
      <w:pPr>
        <w:ind w:left="6480" w:hanging="180"/>
      </w:pPr>
    </w:lvl>
  </w:abstractNum>
  <w:abstractNum w:abstractNumId="17427214">
    <w:multiLevelType w:val="hybridMultilevel"/>
    <w:lvl w:ilvl="0" w:tplc="64255970">
      <w:start w:val="1"/>
      <w:numFmt w:val="decimal"/>
      <w:lvlText w:val="%1."/>
      <w:lvlJc w:val="left"/>
      <w:pPr>
        <w:ind w:left="720" w:hanging="360"/>
      </w:pPr>
    </w:lvl>
    <w:lvl w:ilvl="1" w:tplc="64255970" w:tentative="1">
      <w:start w:val="1"/>
      <w:numFmt w:val="lowerLetter"/>
      <w:lvlText w:val="%2."/>
      <w:lvlJc w:val="left"/>
      <w:pPr>
        <w:ind w:left="1440" w:hanging="360"/>
      </w:pPr>
    </w:lvl>
    <w:lvl w:ilvl="2" w:tplc="64255970" w:tentative="1">
      <w:start w:val="1"/>
      <w:numFmt w:val="lowerRoman"/>
      <w:lvlText w:val="%3."/>
      <w:lvlJc w:val="right"/>
      <w:pPr>
        <w:ind w:left="2160" w:hanging="180"/>
      </w:pPr>
    </w:lvl>
    <w:lvl w:ilvl="3" w:tplc="64255970" w:tentative="1">
      <w:start w:val="1"/>
      <w:numFmt w:val="decimal"/>
      <w:lvlText w:val="%4."/>
      <w:lvlJc w:val="left"/>
      <w:pPr>
        <w:ind w:left="2880" w:hanging="360"/>
      </w:pPr>
    </w:lvl>
    <w:lvl w:ilvl="4" w:tplc="64255970" w:tentative="1">
      <w:start w:val="1"/>
      <w:numFmt w:val="lowerLetter"/>
      <w:lvlText w:val="%5."/>
      <w:lvlJc w:val="left"/>
      <w:pPr>
        <w:ind w:left="3600" w:hanging="360"/>
      </w:pPr>
    </w:lvl>
    <w:lvl w:ilvl="5" w:tplc="64255970" w:tentative="1">
      <w:start w:val="1"/>
      <w:numFmt w:val="lowerRoman"/>
      <w:lvlText w:val="%6."/>
      <w:lvlJc w:val="right"/>
      <w:pPr>
        <w:ind w:left="4320" w:hanging="180"/>
      </w:pPr>
    </w:lvl>
    <w:lvl w:ilvl="6" w:tplc="64255970" w:tentative="1">
      <w:start w:val="1"/>
      <w:numFmt w:val="decimal"/>
      <w:lvlText w:val="%7."/>
      <w:lvlJc w:val="left"/>
      <w:pPr>
        <w:ind w:left="5040" w:hanging="360"/>
      </w:pPr>
    </w:lvl>
    <w:lvl w:ilvl="7" w:tplc="64255970" w:tentative="1">
      <w:start w:val="1"/>
      <w:numFmt w:val="lowerLetter"/>
      <w:lvlText w:val="%8."/>
      <w:lvlJc w:val="left"/>
      <w:pPr>
        <w:ind w:left="5760" w:hanging="360"/>
      </w:pPr>
    </w:lvl>
    <w:lvl w:ilvl="8" w:tplc="64255970" w:tentative="1">
      <w:start w:val="1"/>
      <w:numFmt w:val="lowerRoman"/>
      <w:lvlText w:val="%9."/>
      <w:lvlJc w:val="right"/>
      <w:pPr>
        <w:ind w:left="6480" w:hanging="180"/>
      </w:pPr>
    </w:lvl>
  </w:abstractNum>
  <w:abstractNum w:abstractNumId="17427213">
    <w:multiLevelType w:val="hybridMultilevel"/>
    <w:lvl w:ilvl="0" w:tplc="39605990">
      <w:start w:val="1"/>
      <w:numFmt w:val="decimal"/>
      <w:lvlText w:val="%1."/>
      <w:lvlJc w:val="left"/>
      <w:pPr>
        <w:ind w:left="720" w:hanging="360"/>
      </w:pPr>
    </w:lvl>
    <w:lvl w:ilvl="1" w:tplc="39605990" w:tentative="1">
      <w:start w:val="1"/>
      <w:numFmt w:val="lowerLetter"/>
      <w:lvlText w:val="%2."/>
      <w:lvlJc w:val="left"/>
      <w:pPr>
        <w:ind w:left="1440" w:hanging="360"/>
      </w:pPr>
    </w:lvl>
    <w:lvl w:ilvl="2" w:tplc="39605990" w:tentative="1">
      <w:start w:val="1"/>
      <w:numFmt w:val="lowerRoman"/>
      <w:lvlText w:val="%3."/>
      <w:lvlJc w:val="right"/>
      <w:pPr>
        <w:ind w:left="2160" w:hanging="180"/>
      </w:pPr>
    </w:lvl>
    <w:lvl w:ilvl="3" w:tplc="39605990" w:tentative="1">
      <w:start w:val="1"/>
      <w:numFmt w:val="decimal"/>
      <w:lvlText w:val="%4."/>
      <w:lvlJc w:val="left"/>
      <w:pPr>
        <w:ind w:left="2880" w:hanging="360"/>
      </w:pPr>
    </w:lvl>
    <w:lvl w:ilvl="4" w:tplc="39605990" w:tentative="1">
      <w:start w:val="1"/>
      <w:numFmt w:val="lowerLetter"/>
      <w:lvlText w:val="%5."/>
      <w:lvlJc w:val="left"/>
      <w:pPr>
        <w:ind w:left="3600" w:hanging="360"/>
      </w:pPr>
    </w:lvl>
    <w:lvl w:ilvl="5" w:tplc="39605990" w:tentative="1">
      <w:start w:val="1"/>
      <w:numFmt w:val="lowerRoman"/>
      <w:lvlText w:val="%6."/>
      <w:lvlJc w:val="right"/>
      <w:pPr>
        <w:ind w:left="4320" w:hanging="180"/>
      </w:pPr>
    </w:lvl>
    <w:lvl w:ilvl="6" w:tplc="39605990" w:tentative="1">
      <w:start w:val="1"/>
      <w:numFmt w:val="decimal"/>
      <w:lvlText w:val="%7."/>
      <w:lvlJc w:val="left"/>
      <w:pPr>
        <w:ind w:left="5040" w:hanging="360"/>
      </w:pPr>
    </w:lvl>
    <w:lvl w:ilvl="7" w:tplc="39605990" w:tentative="1">
      <w:start w:val="1"/>
      <w:numFmt w:val="lowerLetter"/>
      <w:lvlText w:val="%8."/>
      <w:lvlJc w:val="left"/>
      <w:pPr>
        <w:ind w:left="5760" w:hanging="360"/>
      </w:pPr>
    </w:lvl>
    <w:lvl w:ilvl="8" w:tplc="39605990" w:tentative="1">
      <w:start w:val="1"/>
      <w:numFmt w:val="lowerRoman"/>
      <w:lvlText w:val="%9."/>
      <w:lvlJc w:val="right"/>
      <w:pPr>
        <w:ind w:left="6480" w:hanging="180"/>
      </w:pPr>
    </w:lvl>
  </w:abstractNum>
  <w:abstractNum w:abstractNumId="17427212">
    <w:multiLevelType w:val="hybridMultilevel"/>
    <w:lvl w:ilvl="0" w:tplc="75922353">
      <w:start w:val="1"/>
      <w:numFmt w:val="decimal"/>
      <w:lvlText w:val="%1."/>
      <w:lvlJc w:val="left"/>
      <w:pPr>
        <w:ind w:left="720" w:hanging="360"/>
      </w:pPr>
    </w:lvl>
    <w:lvl w:ilvl="1" w:tplc="75922353" w:tentative="1">
      <w:start w:val="1"/>
      <w:numFmt w:val="lowerLetter"/>
      <w:lvlText w:val="%2."/>
      <w:lvlJc w:val="left"/>
      <w:pPr>
        <w:ind w:left="1440" w:hanging="360"/>
      </w:pPr>
    </w:lvl>
    <w:lvl w:ilvl="2" w:tplc="75922353" w:tentative="1">
      <w:start w:val="1"/>
      <w:numFmt w:val="lowerRoman"/>
      <w:lvlText w:val="%3."/>
      <w:lvlJc w:val="right"/>
      <w:pPr>
        <w:ind w:left="2160" w:hanging="180"/>
      </w:pPr>
    </w:lvl>
    <w:lvl w:ilvl="3" w:tplc="75922353" w:tentative="1">
      <w:start w:val="1"/>
      <w:numFmt w:val="decimal"/>
      <w:lvlText w:val="%4."/>
      <w:lvlJc w:val="left"/>
      <w:pPr>
        <w:ind w:left="2880" w:hanging="360"/>
      </w:pPr>
    </w:lvl>
    <w:lvl w:ilvl="4" w:tplc="75922353" w:tentative="1">
      <w:start w:val="1"/>
      <w:numFmt w:val="lowerLetter"/>
      <w:lvlText w:val="%5."/>
      <w:lvlJc w:val="left"/>
      <w:pPr>
        <w:ind w:left="3600" w:hanging="360"/>
      </w:pPr>
    </w:lvl>
    <w:lvl w:ilvl="5" w:tplc="75922353" w:tentative="1">
      <w:start w:val="1"/>
      <w:numFmt w:val="lowerRoman"/>
      <w:lvlText w:val="%6."/>
      <w:lvlJc w:val="right"/>
      <w:pPr>
        <w:ind w:left="4320" w:hanging="180"/>
      </w:pPr>
    </w:lvl>
    <w:lvl w:ilvl="6" w:tplc="75922353" w:tentative="1">
      <w:start w:val="1"/>
      <w:numFmt w:val="decimal"/>
      <w:lvlText w:val="%7."/>
      <w:lvlJc w:val="left"/>
      <w:pPr>
        <w:ind w:left="5040" w:hanging="360"/>
      </w:pPr>
    </w:lvl>
    <w:lvl w:ilvl="7" w:tplc="75922353" w:tentative="1">
      <w:start w:val="1"/>
      <w:numFmt w:val="lowerLetter"/>
      <w:lvlText w:val="%8."/>
      <w:lvlJc w:val="left"/>
      <w:pPr>
        <w:ind w:left="5760" w:hanging="360"/>
      </w:pPr>
    </w:lvl>
    <w:lvl w:ilvl="8" w:tplc="75922353" w:tentative="1">
      <w:start w:val="1"/>
      <w:numFmt w:val="lowerRoman"/>
      <w:lvlText w:val="%9."/>
      <w:lvlJc w:val="right"/>
      <w:pPr>
        <w:ind w:left="6480" w:hanging="180"/>
      </w:pPr>
    </w:lvl>
  </w:abstractNum>
  <w:abstractNum w:abstractNumId="17427211">
    <w:multiLevelType w:val="hybridMultilevel"/>
    <w:lvl w:ilvl="0" w:tplc="13090622">
      <w:start w:val="1"/>
      <w:numFmt w:val="decimal"/>
      <w:lvlText w:val="%1."/>
      <w:lvlJc w:val="left"/>
      <w:pPr>
        <w:ind w:left="720" w:hanging="360"/>
      </w:pPr>
    </w:lvl>
    <w:lvl w:ilvl="1" w:tplc="13090622" w:tentative="1">
      <w:start w:val="1"/>
      <w:numFmt w:val="lowerLetter"/>
      <w:lvlText w:val="%2."/>
      <w:lvlJc w:val="left"/>
      <w:pPr>
        <w:ind w:left="1440" w:hanging="360"/>
      </w:pPr>
    </w:lvl>
    <w:lvl w:ilvl="2" w:tplc="13090622" w:tentative="1">
      <w:start w:val="1"/>
      <w:numFmt w:val="lowerRoman"/>
      <w:lvlText w:val="%3."/>
      <w:lvlJc w:val="right"/>
      <w:pPr>
        <w:ind w:left="2160" w:hanging="180"/>
      </w:pPr>
    </w:lvl>
    <w:lvl w:ilvl="3" w:tplc="13090622" w:tentative="1">
      <w:start w:val="1"/>
      <w:numFmt w:val="decimal"/>
      <w:lvlText w:val="%4."/>
      <w:lvlJc w:val="left"/>
      <w:pPr>
        <w:ind w:left="2880" w:hanging="360"/>
      </w:pPr>
    </w:lvl>
    <w:lvl w:ilvl="4" w:tplc="13090622" w:tentative="1">
      <w:start w:val="1"/>
      <w:numFmt w:val="lowerLetter"/>
      <w:lvlText w:val="%5."/>
      <w:lvlJc w:val="left"/>
      <w:pPr>
        <w:ind w:left="3600" w:hanging="360"/>
      </w:pPr>
    </w:lvl>
    <w:lvl w:ilvl="5" w:tplc="13090622" w:tentative="1">
      <w:start w:val="1"/>
      <w:numFmt w:val="lowerRoman"/>
      <w:lvlText w:val="%6."/>
      <w:lvlJc w:val="right"/>
      <w:pPr>
        <w:ind w:left="4320" w:hanging="180"/>
      </w:pPr>
    </w:lvl>
    <w:lvl w:ilvl="6" w:tplc="13090622" w:tentative="1">
      <w:start w:val="1"/>
      <w:numFmt w:val="decimal"/>
      <w:lvlText w:val="%7."/>
      <w:lvlJc w:val="left"/>
      <w:pPr>
        <w:ind w:left="5040" w:hanging="360"/>
      </w:pPr>
    </w:lvl>
    <w:lvl w:ilvl="7" w:tplc="13090622" w:tentative="1">
      <w:start w:val="1"/>
      <w:numFmt w:val="lowerLetter"/>
      <w:lvlText w:val="%8."/>
      <w:lvlJc w:val="left"/>
      <w:pPr>
        <w:ind w:left="5760" w:hanging="360"/>
      </w:pPr>
    </w:lvl>
    <w:lvl w:ilvl="8" w:tplc="13090622" w:tentative="1">
      <w:start w:val="1"/>
      <w:numFmt w:val="lowerRoman"/>
      <w:lvlText w:val="%9."/>
      <w:lvlJc w:val="right"/>
      <w:pPr>
        <w:ind w:left="6480" w:hanging="180"/>
      </w:pPr>
    </w:lvl>
  </w:abstractNum>
  <w:abstractNum w:abstractNumId="17427210">
    <w:multiLevelType w:val="hybridMultilevel"/>
    <w:lvl w:ilvl="0" w:tplc="38879076">
      <w:start w:val="1"/>
      <w:numFmt w:val="decimal"/>
      <w:lvlText w:val="%1."/>
      <w:lvlJc w:val="left"/>
      <w:pPr>
        <w:ind w:left="720" w:hanging="360"/>
      </w:pPr>
    </w:lvl>
    <w:lvl w:ilvl="1" w:tplc="38879076" w:tentative="1">
      <w:start w:val="1"/>
      <w:numFmt w:val="lowerLetter"/>
      <w:lvlText w:val="%2."/>
      <w:lvlJc w:val="left"/>
      <w:pPr>
        <w:ind w:left="1440" w:hanging="360"/>
      </w:pPr>
    </w:lvl>
    <w:lvl w:ilvl="2" w:tplc="38879076" w:tentative="1">
      <w:start w:val="1"/>
      <w:numFmt w:val="lowerRoman"/>
      <w:lvlText w:val="%3."/>
      <w:lvlJc w:val="right"/>
      <w:pPr>
        <w:ind w:left="2160" w:hanging="180"/>
      </w:pPr>
    </w:lvl>
    <w:lvl w:ilvl="3" w:tplc="38879076" w:tentative="1">
      <w:start w:val="1"/>
      <w:numFmt w:val="decimal"/>
      <w:lvlText w:val="%4."/>
      <w:lvlJc w:val="left"/>
      <w:pPr>
        <w:ind w:left="2880" w:hanging="360"/>
      </w:pPr>
    </w:lvl>
    <w:lvl w:ilvl="4" w:tplc="38879076" w:tentative="1">
      <w:start w:val="1"/>
      <w:numFmt w:val="lowerLetter"/>
      <w:lvlText w:val="%5."/>
      <w:lvlJc w:val="left"/>
      <w:pPr>
        <w:ind w:left="3600" w:hanging="360"/>
      </w:pPr>
    </w:lvl>
    <w:lvl w:ilvl="5" w:tplc="38879076" w:tentative="1">
      <w:start w:val="1"/>
      <w:numFmt w:val="lowerRoman"/>
      <w:lvlText w:val="%6."/>
      <w:lvlJc w:val="right"/>
      <w:pPr>
        <w:ind w:left="4320" w:hanging="180"/>
      </w:pPr>
    </w:lvl>
    <w:lvl w:ilvl="6" w:tplc="38879076" w:tentative="1">
      <w:start w:val="1"/>
      <w:numFmt w:val="decimal"/>
      <w:lvlText w:val="%7."/>
      <w:lvlJc w:val="left"/>
      <w:pPr>
        <w:ind w:left="5040" w:hanging="360"/>
      </w:pPr>
    </w:lvl>
    <w:lvl w:ilvl="7" w:tplc="38879076" w:tentative="1">
      <w:start w:val="1"/>
      <w:numFmt w:val="lowerLetter"/>
      <w:lvlText w:val="%8."/>
      <w:lvlJc w:val="left"/>
      <w:pPr>
        <w:ind w:left="5760" w:hanging="360"/>
      </w:pPr>
    </w:lvl>
    <w:lvl w:ilvl="8" w:tplc="38879076" w:tentative="1">
      <w:start w:val="1"/>
      <w:numFmt w:val="lowerRoman"/>
      <w:lvlText w:val="%9."/>
      <w:lvlJc w:val="right"/>
      <w:pPr>
        <w:ind w:left="6480" w:hanging="180"/>
      </w:pPr>
    </w:lvl>
  </w:abstractNum>
  <w:abstractNum w:abstractNumId="17427209">
    <w:multiLevelType w:val="hybridMultilevel"/>
    <w:lvl w:ilvl="0" w:tplc="79667314">
      <w:start w:val="1"/>
      <w:numFmt w:val="decimal"/>
      <w:lvlText w:val="%1."/>
      <w:lvlJc w:val="left"/>
      <w:pPr>
        <w:ind w:left="720" w:hanging="360"/>
      </w:pPr>
    </w:lvl>
    <w:lvl w:ilvl="1" w:tplc="79667314" w:tentative="1">
      <w:start w:val="1"/>
      <w:numFmt w:val="lowerLetter"/>
      <w:lvlText w:val="%2."/>
      <w:lvlJc w:val="left"/>
      <w:pPr>
        <w:ind w:left="1440" w:hanging="360"/>
      </w:pPr>
    </w:lvl>
    <w:lvl w:ilvl="2" w:tplc="79667314" w:tentative="1">
      <w:start w:val="1"/>
      <w:numFmt w:val="lowerRoman"/>
      <w:lvlText w:val="%3."/>
      <w:lvlJc w:val="right"/>
      <w:pPr>
        <w:ind w:left="2160" w:hanging="180"/>
      </w:pPr>
    </w:lvl>
    <w:lvl w:ilvl="3" w:tplc="79667314" w:tentative="1">
      <w:start w:val="1"/>
      <w:numFmt w:val="decimal"/>
      <w:lvlText w:val="%4."/>
      <w:lvlJc w:val="left"/>
      <w:pPr>
        <w:ind w:left="2880" w:hanging="360"/>
      </w:pPr>
    </w:lvl>
    <w:lvl w:ilvl="4" w:tplc="79667314" w:tentative="1">
      <w:start w:val="1"/>
      <w:numFmt w:val="lowerLetter"/>
      <w:lvlText w:val="%5."/>
      <w:lvlJc w:val="left"/>
      <w:pPr>
        <w:ind w:left="3600" w:hanging="360"/>
      </w:pPr>
    </w:lvl>
    <w:lvl w:ilvl="5" w:tplc="79667314" w:tentative="1">
      <w:start w:val="1"/>
      <w:numFmt w:val="lowerRoman"/>
      <w:lvlText w:val="%6."/>
      <w:lvlJc w:val="right"/>
      <w:pPr>
        <w:ind w:left="4320" w:hanging="180"/>
      </w:pPr>
    </w:lvl>
    <w:lvl w:ilvl="6" w:tplc="79667314" w:tentative="1">
      <w:start w:val="1"/>
      <w:numFmt w:val="decimal"/>
      <w:lvlText w:val="%7."/>
      <w:lvlJc w:val="left"/>
      <w:pPr>
        <w:ind w:left="5040" w:hanging="360"/>
      </w:pPr>
    </w:lvl>
    <w:lvl w:ilvl="7" w:tplc="79667314" w:tentative="1">
      <w:start w:val="1"/>
      <w:numFmt w:val="lowerLetter"/>
      <w:lvlText w:val="%8."/>
      <w:lvlJc w:val="left"/>
      <w:pPr>
        <w:ind w:left="5760" w:hanging="360"/>
      </w:pPr>
    </w:lvl>
    <w:lvl w:ilvl="8" w:tplc="79667314" w:tentative="1">
      <w:start w:val="1"/>
      <w:numFmt w:val="lowerRoman"/>
      <w:lvlText w:val="%9."/>
      <w:lvlJc w:val="right"/>
      <w:pPr>
        <w:ind w:left="6480" w:hanging="180"/>
      </w:pPr>
    </w:lvl>
  </w:abstractNum>
  <w:abstractNum w:abstractNumId="17427208">
    <w:multiLevelType w:val="hybridMultilevel"/>
    <w:lvl w:ilvl="0" w:tplc="66517674">
      <w:start w:val="1"/>
      <w:numFmt w:val="decimal"/>
      <w:lvlText w:val="%1."/>
      <w:lvlJc w:val="left"/>
      <w:pPr>
        <w:ind w:left="720" w:hanging="360"/>
      </w:pPr>
    </w:lvl>
    <w:lvl w:ilvl="1" w:tplc="66517674" w:tentative="1">
      <w:start w:val="1"/>
      <w:numFmt w:val="lowerLetter"/>
      <w:lvlText w:val="%2."/>
      <w:lvlJc w:val="left"/>
      <w:pPr>
        <w:ind w:left="1440" w:hanging="360"/>
      </w:pPr>
    </w:lvl>
    <w:lvl w:ilvl="2" w:tplc="66517674" w:tentative="1">
      <w:start w:val="1"/>
      <w:numFmt w:val="lowerRoman"/>
      <w:lvlText w:val="%3."/>
      <w:lvlJc w:val="right"/>
      <w:pPr>
        <w:ind w:left="2160" w:hanging="180"/>
      </w:pPr>
    </w:lvl>
    <w:lvl w:ilvl="3" w:tplc="66517674" w:tentative="1">
      <w:start w:val="1"/>
      <w:numFmt w:val="decimal"/>
      <w:lvlText w:val="%4."/>
      <w:lvlJc w:val="left"/>
      <w:pPr>
        <w:ind w:left="2880" w:hanging="360"/>
      </w:pPr>
    </w:lvl>
    <w:lvl w:ilvl="4" w:tplc="66517674" w:tentative="1">
      <w:start w:val="1"/>
      <w:numFmt w:val="lowerLetter"/>
      <w:lvlText w:val="%5."/>
      <w:lvlJc w:val="left"/>
      <w:pPr>
        <w:ind w:left="3600" w:hanging="360"/>
      </w:pPr>
    </w:lvl>
    <w:lvl w:ilvl="5" w:tplc="66517674" w:tentative="1">
      <w:start w:val="1"/>
      <w:numFmt w:val="lowerRoman"/>
      <w:lvlText w:val="%6."/>
      <w:lvlJc w:val="right"/>
      <w:pPr>
        <w:ind w:left="4320" w:hanging="180"/>
      </w:pPr>
    </w:lvl>
    <w:lvl w:ilvl="6" w:tplc="66517674" w:tentative="1">
      <w:start w:val="1"/>
      <w:numFmt w:val="decimal"/>
      <w:lvlText w:val="%7."/>
      <w:lvlJc w:val="left"/>
      <w:pPr>
        <w:ind w:left="5040" w:hanging="360"/>
      </w:pPr>
    </w:lvl>
    <w:lvl w:ilvl="7" w:tplc="66517674" w:tentative="1">
      <w:start w:val="1"/>
      <w:numFmt w:val="lowerLetter"/>
      <w:lvlText w:val="%8."/>
      <w:lvlJc w:val="left"/>
      <w:pPr>
        <w:ind w:left="5760" w:hanging="360"/>
      </w:pPr>
    </w:lvl>
    <w:lvl w:ilvl="8" w:tplc="66517674" w:tentative="1">
      <w:start w:val="1"/>
      <w:numFmt w:val="lowerRoman"/>
      <w:lvlText w:val="%9."/>
      <w:lvlJc w:val="right"/>
      <w:pPr>
        <w:ind w:left="6480" w:hanging="180"/>
      </w:pPr>
    </w:lvl>
  </w:abstractNum>
  <w:abstractNum w:abstractNumId="17427207">
    <w:multiLevelType w:val="hybridMultilevel"/>
    <w:lvl w:ilvl="0" w:tplc="92253461">
      <w:start w:val="1"/>
      <w:numFmt w:val="decimal"/>
      <w:lvlText w:val="%1."/>
      <w:lvlJc w:val="left"/>
      <w:pPr>
        <w:ind w:left="720" w:hanging="360"/>
      </w:pPr>
    </w:lvl>
    <w:lvl w:ilvl="1" w:tplc="92253461" w:tentative="1">
      <w:start w:val="1"/>
      <w:numFmt w:val="lowerLetter"/>
      <w:lvlText w:val="%2."/>
      <w:lvlJc w:val="left"/>
      <w:pPr>
        <w:ind w:left="1440" w:hanging="360"/>
      </w:pPr>
    </w:lvl>
    <w:lvl w:ilvl="2" w:tplc="92253461" w:tentative="1">
      <w:start w:val="1"/>
      <w:numFmt w:val="lowerRoman"/>
      <w:lvlText w:val="%3."/>
      <w:lvlJc w:val="right"/>
      <w:pPr>
        <w:ind w:left="2160" w:hanging="180"/>
      </w:pPr>
    </w:lvl>
    <w:lvl w:ilvl="3" w:tplc="92253461" w:tentative="1">
      <w:start w:val="1"/>
      <w:numFmt w:val="decimal"/>
      <w:lvlText w:val="%4."/>
      <w:lvlJc w:val="left"/>
      <w:pPr>
        <w:ind w:left="2880" w:hanging="360"/>
      </w:pPr>
    </w:lvl>
    <w:lvl w:ilvl="4" w:tplc="92253461" w:tentative="1">
      <w:start w:val="1"/>
      <w:numFmt w:val="lowerLetter"/>
      <w:lvlText w:val="%5."/>
      <w:lvlJc w:val="left"/>
      <w:pPr>
        <w:ind w:left="3600" w:hanging="360"/>
      </w:pPr>
    </w:lvl>
    <w:lvl w:ilvl="5" w:tplc="92253461" w:tentative="1">
      <w:start w:val="1"/>
      <w:numFmt w:val="lowerRoman"/>
      <w:lvlText w:val="%6."/>
      <w:lvlJc w:val="right"/>
      <w:pPr>
        <w:ind w:left="4320" w:hanging="180"/>
      </w:pPr>
    </w:lvl>
    <w:lvl w:ilvl="6" w:tplc="92253461" w:tentative="1">
      <w:start w:val="1"/>
      <w:numFmt w:val="decimal"/>
      <w:lvlText w:val="%7."/>
      <w:lvlJc w:val="left"/>
      <w:pPr>
        <w:ind w:left="5040" w:hanging="360"/>
      </w:pPr>
    </w:lvl>
    <w:lvl w:ilvl="7" w:tplc="92253461" w:tentative="1">
      <w:start w:val="1"/>
      <w:numFmt w:val="lowerLetter"/>
      <w:lvlText w:val="%8."/>
      <w:lvlJc w:val="left"/>
      <w:pPr>
        <w:ind w:left="5760" w:hanging="360"/>
      </w:pPr>
    </w:lvl>
    <w:lvl w:ilvl="8" w:tplc="92253461" w:tentative="1">
      <w:start w:val="1"/>
      <w:numFmt w:val="lowerRoman"/>
      <w:lvlText w:val="%9."/>
      <w:lvlJc w:val="right"/>
      <w:pPr>
        <w:ind w:left="6480" w:hanging="180"/>
      </w:pPr>
    </w:lvl>
  </w:abstractNum>
  <w:abstractNum w:abstractNumId="17427206">
    <w:multiLevelType w:val="hybridMultilevel"/>
    <w:lvl w:ilvl="0" w:tplc="12048476">
      <w:start w:val="1"/>
      <w:numFmt w:val="decimal"/>
      <w:lvlText w:val="%1."/>
      <w:lvlJc w:val="left"/>
      <w:pPr>
        <w:ind w:left="720" w:hanging="360"/>
      </w:pPr>
    </w:lvl>
    <w:lvl w:ilvl="1" w:tplc="12048476" w:tentative="1">
      <w:start w:val="1"/>
      <w:numFmt w:val="lowerLetter"/>
      <w:lvlText w:val="%2."/>
      <w:lvlJc w:val="left"/>
      <w:pPr>
        <w:ind w:left="1440" w:hanging="360"/>
      </w:pPr>
    </w:lvl>
    <w:lvl w:ilvl="2" w:tplc="12048476" w:tentative="1">
      <w:start w:val="1"/>
      <w:numFmt w:val="lowerRoman"/>
      <w:lvlText w:val="%3."/>
      <w:lvlJc w:val="right"/>
      <w:pPr>
        <w:ind w:left="2160" w:hanging="180"/>
      </w:pPr>
    </w:lvl>
    <w:lvl w:ilvl="3" w:tplc="12048476" w:tentative="1">
      <w:start w:val="1"/>
      <w:numFmt w:val="decimal"/>
      <w:lvlText w:val="%4."/>
      <w:lvlJc w:val="left"/>
      <w:pPr>
        <w:ind w:left="2880" w:hanging="360"/>
      </w:pPr>
    </w:lvl>
    <w:lvl w:ilvl="4" w:tplc="12048476" w:tentative="1">
      <w:start w:val="1"/>
      <w:numFmt w:val="lowerLetter"/>
      <w:lvlText w:val="%5."/>
      <w:lvlJc w:val="left"/>
      <w:pPr>
        <w:ind w:left="3600" w:hanging="360"/>
      </w:pPr>
    </w:lvl>
    <w:lvl w:ilvl="5" w:tplc="12048476" w:tentative="1">
      <w:start w:val="1"/>
      <w:numFmt w:val="lowerRoman"/>
      <w:lvlText w:val="%6."/>
      <w:lvlJc w:val="right"/>
      <w:pPr>
        <w:ind w:left="4320" w:hanging="180"/>
      </w:pPr>
    </w:lvl>
    <w:lvl w:ilvl="6" w:tplc="12048476" w:tentative="1">
      <w:start w:val="1"/>
      <w:numFmt w:val="decimal"/>
      <w:lvlText w:val="%7."/>
      <w:lvlJc w:val="left"/>
      <w:pPr>
        <w:ind w:left="5040" w:hanging="360"/>
      </w:pPr>
    </w:lvl>
    <w:lvl w:ilvl="7" w:tplc="12048476" w:tentative="1">
      <w:start w:val="1"/>
      <w:numFmt w:val="lowerLetter"/>
      <w:lvlText w:val="%8."/>
      <w:lvlJc w:val="left"/>
      <w:pPr>
        <w:ind w:left="5760" w:hanging="360"/>
      </w:pPr>
    </w:lvl>
    <w:lvl w:ilvl="8" w:tplc="12048476" w:tentative="1">
      <w:start w:val="1"/>
      <w:numFmt w:val="lowerRoman"/>
      <w:lvlText w:val="%9."/>
      <w:lvlJc w:val="right"/>
      <w:pPr>
        <w:ind w:left="6480" w:hanging="180"/>
      </w:pPr>
    </w:lvl>
  </w:abstractNum>
  <w:abstractNum w:abstractNumId="17427205">
    <w:multiLevelType w:val="hybridMultilevel"/>
    <w:lvl w:ilvl="0" w:tplc="97674082">
      <w:start w:val="1"/>
      <w:numFmt w:val="decimal"/>
      <w:lvlText w:val="%1."/>
      <w:lvlJc w:val="left"/>
      <w:pPr>
        <w:ind w:left="720" w:hanging="360"/>
      </w:pPr>
    </w:lvl>
    <w:lvl w:ilvl="1" w:tplc="97674082" w:tentative="1">
      <w:start w:val="1"/>
      <w:numFmt w:val="lowerLetter"/>
      <w:lvlText w:val="%2."/>
      <w:lvlJc w:val="left"/>
      <w:pPr>
        <w:ind w:left="1440" w:hanging="360"/>
      </w:pPr>
    </w:lvl>
    <w:lvl w:ilvl="2" w:tplc="97674082" w:tentative="1">
      <w:start w:val="1"/>
      <w:numFmt w:val="lowerRoman"/>
      <w:lvlText w:val="%3."/>
      <w:lvlJc w:val="right"/>
      <w:pPr>
        <w:ind w:left="2160" w:hanging="180"/>
      </w:pPr>
    </w:lvl>
    <w:lvl w:ilvl="3" w:tplc="97674082" w:tentative="1">
      <w:start w:val="1"/>
      <w:numFmt w:val="decimal"/>
      <w:lvlText w:val="%4."/>
      <w:lvlJc w:val="left"/>
      <w:pPr>
        <w:ind w:left="2880" w:hanging="360"/>
      </w:pPr>
    </w:lvl>
    <w:lvl w:ilvl="4" w:tplc="97674082" w:tentative="1">
      <w:start w:val="1"/>
      <w:numFmt w:val="lowerLetter"/>
      <w:lvlText w:val="%5."/>
      <w:lvlJc w:val="left"/>
      <w:pPr>
        <w:ind w:left="3600" w:hanging="360"/>
      </w:pPr>
    </w:lvl>
    <w:lvl w:ilvl="5" w:tplc="97674082" w:tentative="1">
      <w:start w:val="1"/>
      <w:numFmt w:val="lowerRoman"/>
      <w:lvlText w:val="%6."/>
      <w:lvlJc w:val="right"/>
      <w:pPr>
        <w:ind w:left="4320" w:hanging="180"/>
      </w:pPr>
    </w:lvl>
    <w:lvl w:ilvl="6" w:tplc="97674082" w:tentative="1">
      <w:start w:val="1"/>
      <w:numFmt w:val="decimal"/>
      <w:lvlText w:val="%7."/>
      <w:lvlJc w:val="left"/>
      <w:pPr>
        <w:ind w:left="5040" w:hanging="360"/>
      </w:pPr>
    </w:lvl>
    <w:lvl w:ilvl="7" w:tplc="97674082" w:tentative="1">
      <w:start w:val="1"/>
      <w:numFmt w:val="lowerLetter"/>
      <w:lvlText w:val="%8."/>
      <w:lvlJc w:val="left"/>
      <w:pPr>
        <w:ind w:left="5760" w:hanging="360"/>
      </w:pPr>
    </w:lvl>
    <w:lvl w:ilvl="8" w:tplc="97674082" w:tentative="1">
      <w:start w:val="1"/>
      <w:numFmt w:val="lowerRoman"/>
      <w:lvlText w:val="%9."/>
      <w:lvlJc w:val="right"/>
      <w:pPr>
        <w:ind w:left="6480" w:hanging="180"/>
      </w:pPr>
    </w:lvl>
  </w:abstractNum>
  <w:abstractNum w:abstractNumId="17427204">
    <w:multiLevelType w:val="hybridMultilevel"/>
    <w:lvl w:ilvl="0" w:tplc="94371407">
      <w:start w:val="1"/>
      <w:numFmt w:val="decimal"/>
      <w:lvlText w:val="%1."/>
      <w:lvlJc w:val="left"/>
      <w:pPr>
        <w:ind w:left="720" w:hanging="360"/>
      </w:pPr>
    </w:lvl>
    <w:lvl w:ilvl="1" w:tplc="94371407" w:tentative="1">
      <w:start w:val="1"/>
      <w:numFmt w:val="lowerLetter"/>
      <w:lvlText w:val="%2."/>
      <w:lvlJc w:val="left"/>
      <w:pPr>
        <w:ind w:left="1440" w:hanging="360"/>
      </w:pPr>
    </w:lvl>
    <w:lvl w:ilvl="2" w:tplc="94371407" w:tentative="1">
      <w:start w:val="1"/>
      <w:numFmt w:val="lowerRoman"/>
      <w:lvlText w:val="%3."/>
      <w:lvlJc w:val="right"/>
      <w:pPr>
        <w:ind w:left="2160" w:hanging="180"/>
      </w:pPr>
    </w:lvl>
    <w:lvl w:ilvl="3" w:tplc="94371407" w:tentative="1">
      <w:start w:val="1"/>
      <w:numFmt w:val="decimal"/>
      <w:lvlText w:val="%4."/>
      <w:lvlJc w:val="left"/>
      <w:pPr>
        <w:ind w:left="2880" w:hanging="360"/>
      </w:pPr>
    </w:lvl>
    <w:lvl w:ilvl="4" w:tplc="94371407" w:tentative="1">
      <w:start w:val="1"/>
      <w:numFmt w:val="lowerLetter"/>
      <w:lvlText w:val="%5."/>
      <w:lvlJc w:val="left"/>
      <w:pPr>
        <w:ind w:left="3600" w:hanging="360"/>
      </w:pPr>
    </w:lvl>
    <w:lvl w:ilvl="5" w:tplc="94371407" w:tentative="1">
      <w:start w:val="1"/>
      <w:numFmt w:val="lowerRoman"/>
      <w:lvlText w:val="%6."/>
      <w:lvlJc w:val="right"/>
      <w:pPr>
        <w:ind w:left="4320" w:hanging="180"/>
      </w:pPr>
    </w:lvl>
    <w:lvl w:ilvl="6" w:tplc="94371407" w:tentative="1">
      <w:start w:val="1"/>
      <w:numFmt w:val="decimal"/>
      <w:lvlText w:val="%7."/>
      <w:lvlJc w:val="left"/>
      <w:pPr>
        <w:ind w:left="5040" w:hanging="360"/>
      </w:pPr>
    </w:lvl>
    <w:lvl w:ilvl="7" w:tplc="94371407" w:tentative="1">
      <w:start w:val="1"/>
      <w:numFmt w:val="lowerLetter"/>
      <w:lvlText w:val="%8."/>
      <w:lvlJc w:val="left"/>
      <w:pPr>
        <w:ind w:left="5760" w:hanging="360"/>
      </w:pPr>
    </w:lvl>
    <w:lvl w:ilvl="8" w:tplc="94371407" w:tentative="1">
      <w:start w:val="1"/>
      <w:numFmt w:val="lowerRoman"/>
      <w:lvlText w:val="%9."/>
      <w:lvlJc w:val="right"/>
      <w:pPr>
        <w:ind w:left="6480" w:hanging="180"/>
      </w:pPr>
    </w:lvl>
  </w:abstractNum>
  <w:abstractNum w:abstractNumId="17427203">
    <w:multiLevelType w:val="hybridMultilevel"/>
    <w:lvl w:ilvl="0" w:tplc="83589176">
      <w:start w:val="1"/>
      <w:numFmt w:val="decimal"/>
      <w:lvlText w:val="%1."/>
      <w:lvlJc w:val="left"/>
      <w:pPr>
        <w:ind w:left="720" w:hanging="360"/>
      </w:pPr>
    </w:lvl>
    <w:lvl w:ilvl="1" w:tplc="83589176" w:tentative="1">
      <w:start w:val="1"/>
      <w:numFmt w:val="lowerLetter"/>
      <w:lvlText w:val="%2."/>
      <w:lvlJc w:val="left"/>
      <w:pPr>
        <w:ind w:left="1440" w:hanging="360"/>
      </w:pPr>
    </w:lvl>
    <w:lvl w:ilvl="2" w:tplc="83589176" w:tentative="1">
      <w:start w:val="1"/>
      <w:numFmt w:val="lowerRoman"/>
      <w:lvlText w:val="%3."/>
      <w:lvlJc w:val="right"/>
      <w:pPr>
        <w:ind w:left="2160" w:hanging="180"/>
      </w:pPr>
    </w:lvl>
    <w:lvl w:ilvl="3" w:tplc="83589176" w:tentative="1">
      <w:start w:val="1"/>
      <w:numFmt w:val="decimal"/>
      <w:lvlText w:val="%4."/>
      <w:lvlJc w:val="left"/>
      <w:pPr>
        <w:ind w:left="2880" w:hanging="360"/>
      </w:pPr>
    </w:lvl>
    <w:lvl w:ilvl="4" w:tplc="83589176" w:tentative="1">
      <w:start w:val="1"/>
      <w:numFmt w:val="lowerLetter"/>
      <w:lvlText w:val="%5."/>
      <w:lvlJc w:val="left"/>
      <w:pPr>
        <w:ind w:left="3600" w:hanging="360"/>
      </w:pPr>
    </w:lvl>
    <w:lvl w:ilvl="5" w:tplc="83589176" w:tentative="1">
      <w:start w:val="1"/>
      <w:numFmt w:val="lowerRoman"/>
      <w:lvlText w:val="%6."/>
      <w:lvlJc w:val="right"/>
      <w:pPr>
        <w:ind w:left="4320" w:hanging="180"/>
      </w:pPr>
    </w:lvl>
    <w:lvl w:ilvl="6" w:tplc="83589176" w:tentative="1">
      <w:start w:val="1"/>
      <w:numFmt w:val="decimal"/>
      <w:lvlText w:val="%7."/>
      <w:lvlJc w:val="left"/>
      <w:pPr>
        <w:ind w:left="5040" w:hanging="360"/>
      </w:pPr>
    </w:lvl>
    <w:lvl w:ilvl="7" w:tplc="83589176" w:tentative="1">
      <w:start w:val="1"/>
      <w:numFmt w:val="lowerLetter"/>
      <w:lvlText w:val="%8."/>
      <w:lvlJc w:val="left"/>
      <w:pPr>
        <w:ind w:left="5760" w:hanging="360"/>
      </w:pPr>
    </w:lvl>
    <w:lvl w:ilvl="8" w:tplc="83589176" w:tentative="1">
      <w:start w:val="1"/>
      <w:numFmt w:val="lowerRoman"/>
      <w:lvlText w:val="%9."/>
      <w:lvlJc w:val="right"/>
      <w:pPr>
        <w:ind w:left="6480" w:hanging="180"/>
      </w:pPr>
    </w:lvl>
  </w:abstractNum>
  <w:abstractNum w:abstractNumId="17427202">
    <w:multiLevelType w:val="hybridMultilevel"/>
    <w:lvl w:ilvl="0" w:tplc="35793898">
      <w:start w:val="1"/>
      <w:numFmt w:val="decimal"/>
      <w:lvlText w:val="%1."/>
      <w:lvlJc w:val="left"/>
      <w:pPr>
        <w:ind w:left="720" w:hanging="360"/>
      </w:pPr>
    </w:lvl>
    <w:lvl w:ilvl="1" w:tplc="35793898" w:tentative="1">
      <w:start w:val="1"/>
      <w:numFmt w:val="lowerLetter"/>
      <w:lvlText w:val="%2."/>
      <w:lvlJc w:val="left"/>
      <w:pPr>
        <w:ind w:left="1440" w:hanging="360"/>
      </w:pPr>
    </w:lvl>
    <w:lvl w:ilvl="2" w:tplc="35793898" w:tentative="1">
      <w:start w:val="1"/>
      <w:numFmt w:val="lowerRoman"/>
      <w:lvlText w:val="%3."/>
      <w:lvlJc w:val="right"/>
      <w:pPr>
        <w:ind w:left="2160" w:hanging="180"/>
      </w:pPr>
    </w:lvl>
    <w:lvl w:ilvl="3" w:tplc="35793898" w:tentative="1">
      <w:start w:val="1"/>
      <w:numFmt w:val="decimal"/>
      <w:lvlText w:val="%4."/>
      <w:lvlJc w:val="left"/>
      <w:pPr>
        <w:ind w:left="2880" w:hanging="360"/>
      </w:pPr>
    </w:lvl>
    <w:lvl w:ilvl="4" w:tplc="35793898" w:tentative="1">
      <w:start w:val="1"/>
      <w:numFmt w:val="lowerLetter"/>
      <w:lvlText w:val="%5."/>
      <w:lvlJc w:val="left"/>
      <w:pPr>
        <w:ind w:left="3600" w:hanging="360"/>
      </w:pPr>
    </w:lvl>
    <w:lvl w:ilvl="5" w:tplc="35793898" w:tentative="1">
      <w:start w:val="1"/>
      <w:numFmt w:val="lowerRoman"/>
      <w:lvlText w:val="%6."/>
      <w:lvlJc w:val="right"/>
      <w:pPr>
        <w:ind w:left="4320" w:hanging="180"/>
      </w:pPr>
    </w:lvl>
    <w:lvl w:ilvl="6" w:tplc="35793898" w:tentative="1">
      <w:start w:val="1"/>
      <w:numFmt w:val="decimal"/>
      <w:lvlText w:val="%7."/>
      <w:lvlJc w:val="left"/>
      <w:pPr>
        <w:ind w:left="5040" w:hanging="360"/>
      </w:pPr>
    </w:lvl>
    <w:lvl w:ilvl="7" w:tplc="35793898" w:tentative="1">
      <w:start w:val="1"/>
      <w:numFmt w:val="lowerLetter"/>
      <w:lvlText w:val="%8."/>
      <w:lvlJc w:val="left"/>
      <w:pPr>
        <w:ind w:left="5760" w:hanging="360"/>
      </w:pPr>
    </w:lvl>
    <w:lvl w:ilvl="8" w:tplc="35793898" w:tentative="1">
      <w:start w:val="1"/>
      <w:numFmt w:val="lowerRoman"/>
      <w:lvlText w:val="%9."/>
      <w:lvlJc w:val="right"/>
      <w:pPr>
        <w:ind w:left="6480" w:hanging="180"/>
      </w:pPr>
    </w:lvl>
  </w:abstractNum>
  <w:abstractNum w:abstractNumId="17427201">
    <w:multiLevelType w:val="hybridMultilevel"/>
    <w:lvl w:ilvl="0" w:tplc="31723459">
      <w:start w:val="1"/>
      <w:numFmt w:val="decimal"/>
      <w:lvlText w:val="%1."/>
      <w:lvlJc w:val="left"/>
      <w:pPr>
        <w:ind w:left="720" w:hanging="360"/>
      </w:pPr>
    </w:lvl>
    <w:lvl w:ilvl="1" w:tplc="31723459" w:tentative="1">
      <w:start w:val="1"/>
      <w:numFmt w:val="lowerLetter"/>
      <w:lvlText w:val="%2."/>
      <w:lvlJc w:val="left"/>
      <w:pPr>
        <w:ind w:left="1440" w:hanging="360"/>
      </w:pPr>
    </w:lvl>
    <w:lvl w:ilvl="2" w:tplc="31723459" w:tentative="1">
      <w:start w:val="1"/>
      <w:numFmt w:val="lowerRoman"/>
      <w:lvlText w:val="%3."/>
      <w:lvlJc w:val="right"/>
      <w:pPr>
        <w:ind w:left="2160" w:hanging="180"/>
      </w:pPr>
    </w:lvl>
    <w:lvl w:ilvl="3" w:tplc="31723459" w:tentative="1">
      <w:start w:val="1"/>
      <w:numFmt w:val="decimal"/>
      <w:lvlText w:val="%4."/>
      <w:lvlJc w:val="left"/>
      <w:pPr>
        <w:ind w:left="2880" w:hanging="360"/>
      </w:pPr>
    </w:lvl>
    <w:lvl w:ilvl="4" w:tplc="31723459" w:tentative="1">
      <w:start w:val="1"/>
      <w:numFmt w:val="lowerLetter"/>
      <w:lvlText w:val="%5."/>
      <w:lvlJc w:val="left"/>
      <w:pPr>
        <w:ind w:left="3600" w:hanging="360"/>
      </w:pPr>
    </w:lvl>
    <w:lvl w:ilvl="5" w:tplc="31723459" w:tentative="1">
      <w:start w:val="1"/>
      <w:numFmt w:val="lowerRoman"/>
      <w:lvlText w:val="%6."/>
      <w:lvlJc w:val="right"/>
      <w:pPr>
        <w:ind w:left="4320" w:hanging="180"/>
      </w:pPr>
    </w:lvl>
    <w:lvl w:ilvl="6" w:tplc="31723459" w:tentative="1">
      <w:start w:val="1"/>
      <w:numFmt w:val="decimal"/>
      <w:lvlText w:val="%7."/>
      <w:lvlJc w:val="left"/>
      <w:pPr>
        <w:ind w:left="5040" w:hanging="360"/>
      </w:pPr>
    </w:lvl>
    <w:lvl w:ilvl="7" w:tplc="31723459" w:tentative="1">
      <w:start w:val="1"/>
      <w:numFmt w:val="lowerLetter"/>
      <w:lvlText w:val="%8."/>
      <w:lvlJc w:val="left"/>
      <w:pPr>
        <w:ind w:left="5760" w:hanging="360"/>
      </w:pPr>
    </w:lvl>
    <w:lvl w:ilvl="8" w:tplc="31723459" w:tentative="1">
      <w:start w:val="1"/>
      <w:numFmt w:val="lowerRoman"/>
      <w:lvlText w:val="%9."/>
      <w:lvlJc w:val="right"/>
      <w:pPr>
        <w:ind w:left="6480" w:hanging="180"/>
      </w:pPr>
    </w:lvl>
  </w:abstractNum>
  <w:abstractNum w:abstractNumId="17427200">
    <w:multiLevelType w:val="hybridMultilevel"/>
    <w:lvl w:ilvl="0" w:tplc="38022492">
      <w:start w:val="1"/>
      <w:numFmt w:val="decimal"/>
      <w:lvlText w:val="%1."/>
      <w:lvlJc w:val="left"/>
      <w:pPr>
        <w:ind w:left="720" w:hanging="360"/>
      </w:pPr>
    </w:lvl>
    <w:lvl w:ilvl="1" w:tplc="38022492" w:tentative="1">
      <w:start w:val="1"/>
      <w:numFmt w:val="lowerLetter"/>
      <w:lvlText w:val="%2."/>
      <w:lvlJc w:val="left"/>
      <w:pPr>
        <w:ind w:left="1440" w:hanging="360"/>
      </w:pPr>
    </w:lvl>
    <w:lvl w:ilvl="2" w:tplc="38022492" w:tentative="1">
      <w:start w:val="1"/>
      <w:numFmt w:val="lowerRoman"/>
      <w:lvlText w:val="%3."/>
      <w:lvlJc w:val="right"/>
      <w:pPr>
        <w:ind w:left="2160" w:hanging="180"/>
      </w:pPr>
    </w:lvl>
    <w:lvl w:ilvl="3" w:tplc="38022492" w:tentative="1">
      <w:start w:val="1"/>
      <w:numFmt w:val="decimal"/>
      <w:lvlText w:val="%4."/>
      <w:lvlJc w:val="left"/>
      <w:pPr>
        <w:ind w:left="2880" w:hanging="360"/>
      </w:pPr>
    </w:lvl>
    <w:lvl w:ilvl="4" w:tplc="38022492" w:tentative="1">
      <w:start w:val="1"/>
      <w:numFmt w:val="lowerLetter"/>
      <w:lvlText w:val="%5."/>
      <w:lvlJc w:val="left"/>
      <w:pPr>
        <w:ind w:left="3600" w:hanging="360"/>
      </w:pPr>
    </w:lvl>
    <w:lvl w:ilvl="5" w:tplc="38022492" w:tentative="1">
      <w:start w:val="1"/>
      <w:numFmt w:val="lowerRoman"/>
      <w:lvlText w:val="%6."/>
      <w:lvlJc w:val="right"/>
      <w:pPr>
        <w:ind w:left="4320" w:hanging="180"/>
      </w:pPr>
    </w:lvl>
    <w:lvl w:ilvl="6" w:tplc="38022492" w:tentative="1">
      <w:start w:val="1"/>
      <w:numFmt w:val="decimal"/>
      <w:lvlText w:val="%7."/>
      <w:lvlJc w:val="left"/>
      <w:pPr>
        <w:ind w:left="5040" w:hanging="360"/>
      </w:pPr>
    </w:lvl>
    <w:lvl w:ilvl="7" w:tplc="38022492" w:tentative="1">
      <w:start w:val="1"/>
      <w:numFmt w:val="lowerLetter"/>
      <w:lvlText w:val="%8."/>
      <w:lvlJc w:val="left"/>
      <w:pPr>
        <w:ind w:left="5760" w:hanging="360"/>
      </w:pPr>
    </w:lvl>
    <w:lvl w:ilvl="8" w:tplc="38022492" w:tentative="1">
      <w:start w:val="1"/>
      <w:numFmt w:val="lowerRoman"/>
      <w:lvlText w:val="%9."/>
      <w:lvlJc w:val="right"/>
      <w:pPr>
        <w:ind w:left="6480" w:hanging="180"/>
      </w:pPr>
    </w:lvl>
  </w:abstractNum>
  <w:abstractNum w:abstractNumId="17427199">
    <w:multiLevelType w:val="hybridMultilevel"/>
    <w:lvl w:ilvl="0" w:tplc="79237322">
      <w:start w:val="1"/>
      <w:numFmt w:val="decimal"/>
      <w:lvlText w:val="%1."/>
      <w:lvlJc w:val="left"/>
      <w:pPr>
        <w:ind w:left="720" w:hanging="360"/>
      </w:pPr>
    </w:lvl>
    <w:lvl w:ilvl="1" w:tplc="79237322" w:tentative="1">
      <w:start w:val="1"/>
      <w:numFmt w:val="lowerLetter"/>
      <w:lvlText w:val="%2."/>
      <w:lvlJc w:val="left"/>
      <w:pPr>
        <w:ind w:left="1440" w:hanging="360"/>
      </w:pPr>
    </w:lvl>
    <w:lvl w:ilvl="2" w:tplc="79237322" w:tentative="1">
      <w:start w:val="1"/>
      <w:numFmt w:val="lowerRoman"/>
      <w:lvlText w:val="%3."/>
      <w:lvlJc w:val="right"/>
      <w:pPr>
        <w:ind w:left="2160" w:hanging="180"/>
      </w:pPr>
    </w:lvl>
    <w:lvl w:ilvl="3" w:tplc="79237322" w:tentative="1">
      <w:start w:val="1"/>
      <w:numFmt w:val="decimal"/>
      <w:lvlText w:val="%4."/>
      <w:lvlJc w:val="left"/>
      <w:pPr>
        <w:ind w:left="2880" w:hanging="360"/>
      </w:pPr>
    </w:lvl>
    <w:lvl w:ilvl="4" w:tplc="79237322" w:tentative="1">
      <w:start w:val="1"/>
      <w:numFmt w:val="lowerLetter"/>
      <w:lvlText w:val="%5."/>
      <w:lvlJc w:val="left"/>
      <w:pPr>
        <w:ind w:left="3600" w:hanging="360"/>
      </w:pPr>
    </w:lvl>
    <w:lvl w:ilvl="5" w:tplc="79237322" w:tentative="1">
      <w:start w:val="1"/>
      <w:numFmt w:val="lowerRoman"/>
      <w:lvlText w:val="%6."/>
      <w:lvlJc w:val="right"/>
      <w:pPr>
        <w:ind w:left="4320" w:hanging="180"/>
      </w:pPr>
    </w:lvl>
    <w:lvl w:ilvl="6" w:tplc="79237322" w:tentative="1">
      <w:start w:val="1"/>
      <w:numFmt w:val="decimal"/>
      <w:lvlText w:val="%7."/>
      <w:lvlJc w:val="left"/>
      <w:pPr>
        <w:ind w:left="5040" w:hanging="360"/>
      </w:pPr>
    </w:lvl>
    <w:lvl w:ilvl="7" w:tplc="79237322" w:tentative="1">
      <w:start w:val="1"/>
      <w:numFmt w:val="lowerLetter"/>
      <w:lvlText w:val="%8."/>
      <w:lvlJc w:val="left"/>
      <w:pPr>
        <w:ind w:left="5760" w:hanging="360"/>
      </w:pPr>
    </w:lvl>
    <w:lvl w:ilvl="8" w:tplc="79237322" w:tentative="1">
      <w:start w:val="1"/>
      <w:numFmt w:val="lowerRoman"/>
      <w:lvlText w:val="%9."/>
      <w:lvlJc w:val="right"/>
      <w:pPr>
        <w:ind w:left="6480" w:hanging="180"/>
      </w:pPr>
    </w:lvl>
  </w:abstractNum>
  <w:abstractNum w:abstractNumId="17427198">
    <w:multiLevelType w:val="hybridMultilevel"/>
    <w:lvl w:ilvl="0" w:tplc="86330977">
      <w:start w:val="1"/>
      <w:numFmt w:val="decimal"/>
      <w:lvlText w:val="%1."/>
      <w:lvlJc w:val="left"/>
      <w:pPr>
        <w:ind w:left="720" w:hanging="360"/>
      </w:pPr>
    </w:lvl>
    <w:lvl w:ilvl="1" w:tplc="86330977" w:tentative="1">
      <w:start w:val="1"/>
      <w:numFmt w:val="lowerLetter"/>
      <w:lvlText w:val="%2."/>
      <w:lvlJc w:val="left"/>
      <w:pPr>
        <w:ind w:left="1440" w:hanging="360"/>
      </w:pPr>
    </w:lvl>
    <w:lvl w:ilvl="2" w:tplc="86330977" w:tentative="1">
      <w:start w:val="1"/>
      <w:numFmt w:val="lowerRoman"/>
      <w:lvlText w:val="%3."/>
      <w:lvlJc w:val="right"/>
      <w:pPr>
        <w:ind w:left="2160" w:hanging="180"/>
      </w:pPr>
    </w:lvl>
    <w:lvl w:ilvl="3" w:tplc="86330977" w:tentative="1">
      <w:start w:val="1"/>
      <w:numFmt w:val="decimal"/>
      <w:lvlText w:val="%4."/>
      <w:lvlJc w:val="left"/>
      <w:pPr>
        <w:ind w:left="2880" w:hanging="360"/>
      </w:pPr>
    </w:lvl>
    <w:lvl w:ilvl="4" w:tplc="86330977" w:tentative="1">
      <w:start w:val="1"/>
      <w:numFmt w:val="lowerLetter"/>
      <w:lvlText w:val="%5."/>
      <w:lvlJc w:val="left"/>
      <w:pPr>
        <w:ind w:left="3600" w:hanging="360"/>
      </w:pPr>
    </w:lvl>
    <w:lvl w:ilvl="5" w:tplc="86330977" w:tentative="1">
      <w:start w:val="1"/>
      <w:numFmt w:val="lowerRoman"/>
      <w:lvlText w:val="%6."/>
      <w:lvlJc w:val="right"/>
      <w:pPr>
        <w:ind w:left="4320" w:hanging="180"/>
      </w:pPr>
    </w:lvl>
    <w:lvl w:ilvl="6" w:tplc="86330977" w:tentative="1">
      <w:start w:val="1"/>
      <w:numFmt w:val="decimal"/>
      <w:lvlText w:val="%7."/>
      <w:lvlJc w:val="left"/>
      <w:pPr>
        <w:ind w:left="5040" w:hanging="360"/>
      </w:pPr>
    </w:lvl>
    <w:lvl w:ilvl="7" w:tplc="86330977" w:tentative="1">
      <w:start w:val="1"/>
      <w:numFmt w:val="lowerLetter"/>
      <w:lvlText w:val="%8."/>
      <w:lvlJc w:val="left"/>
      <w:pPr>
        <w:ind w:left="5760" w:hanging="360"/>
      </w:pPr>
    </w:lvl>
    <w:lvl w:ilvl="8" w:tplc="86330977" w:tentative="1">
      <w:start w:val="1"/>
      <w:numFmt w:val="lowerRoman"/>
      <w:lvlText w:val="%9."/>
      <w:lvlJc w:val="right"/>
      <w:pPr>
        <w:ind w:left="6480" w:hanging="180"/>
      </w:pPr>
    </w:lvl>
  </w:abstractNum>
  <w:abstractNum w:abstractNumId="17427197">
    <w:multiLevelType w:val="hybridMultilevel"/>
    <w:lvl w:ilvl="0" w:tplc="47030502">
      <w:start w:val="1"/>
      <w:numFmt w:val="decimal"/>
      <w:lvlText w:val="%1."/>
      <w:lvlJc w:val="left"/>
      <w:pPr>
        <w:ind w:left="720" w:hanging="360"/>
      </w:pPr>
    </w:lvl>
    <w:lvl w:ilvl="1" w:tplc="47030502" w:tentative="1">
      <w:start w:val="1"/>
      <w:numFmt w:val="lowerLetter"/>
      <w:lvlText w:val="%2."/>
      <w:lvlJc w:val="left"/>
      <w:pPr>
        <w:ind w:left="1440" w:hanging="360"/>
      </w:pPr>
    </w:lvl>
    <w:lvl w:ilvl="2" w:tplc="47030502" w:tentative="1">
      <w:start w:val="1"/>
      <w:numFmt w:val="lowerRoman"/>
      <w:lvlText w:val="%3."/>
      <w:lvlJc w:val="right"/>
      <w:pPr>
        <w:ind w:left="2160" w:hanging="180"/>
      </w:pPr>
    </w:lvl>
    <w:lvl w:ilvl="3" w:tplc="47030502" w:tentative="1">
      <w:start w:val="1"/>
      <w:numFmt w:val="decimal"/>
      <w:lvlText w:val="%4."/>
      <w:lvlJc w:val="left"/>
      <w:pPr>
        <w:ind w:left="2880" w:hanging="360"/>
      </w:pPr>
    </w:lvl>
    <w:lvl w:ilvl="4" w:tplc="47030502" w:tentative="1">
      <w:start w:val="1"/>
      <w:numFmt w:val="lowerLetter"/>
      <w:lvlText w:val="%5."/>
      <w:lvlJc w:val="left"/>
      <w:pPr>
        <w:ind w:left="3600" w:hanging="360"/>
      </w:pPr>
    </w:lvl>
    <w:lvl w:ilvl="5" w:tplc="47030502" w:tentative="1">
      <w:start w:val="1"/>
      <w:numFmt w:val="lowerRoman"/>
      <w:lvlText w:val="%6."/>
      <w:lvlJc w:val="right"/>
      <w:pPr>
        <w:ind w:left="4320" w:hanging="180"/>
      </w:pPr>
    </w:lvl>
    <w:lvl w:ilvl="6" w:tplc="47030502" w:tentative="1">
      <w:start w:val="1"/>
      <w:numFmt w:val="decimal"/>
      <w:lvlText w:val="%7."/>
      <w:lvlJc w:val="left"/>
      <w:pPr>
        <w:ind w:left="5040" w:hanging="360"/>
      </w:pPr>
    </w:lvl>
    <w:lvl w:ilvl="7" w:tplc="47030502" w:tentative="1">
      <w:start w:val="1"/>
      <w:numFmt w:val="lowerLetter"/>
      <w:lvlText w:val="%8."/>
      <w:lvlJc w:val="left"/>
      <w:pPr>
        <w:ind w:left="5760" w:hanging="360"/>
      </w:pPr>
    </w:lvl>
    <w:lvl w:ilvl="8" w:tplc="47030502" w:tentative="1">
      <w:start w:val="1"/>
      <w:numFmt w:val="lowerRoman"/>
      <w:lvlText w:val="%9."/>
      <w:lvlJc w:val="right"/>
      <w:pPr>
        <w:ind w:left="6480" w:hanging="180"/>
      </w:pPr>
    </w:lvl>
  </w:abstractNum>
  <w:abstractNum w:abstractNumId="17427196">
    <w:multiLevelType w:val="hybridMultilevel"/>
    <w:lvl w:ilvl="0" w:tplc="73289654">
      <w:start w:val="1"/>
      <w:numFmt w:val="decimal"/>
      <w:lvlText w:val="%1."/>
      <w:lvlJc w:val="left"/>
      <w:pPr>
        <w:ind w:left="720" w:hanging="360"/>
      </w:pPr>
    </w:lvl>
    <w:lvl w:ilvl="1" w:tplc="73289654" w:tentative="1">
      <w:start w:val="1"/>
      <w:numFmt w:val="lowerLetter"/>
      <w:lvlText w:val="%2."/>
      <w:lvlJc w:val="left"/>
      <w:pPr>
        <w:ind w:left="1440" w:hanging="360"/>
      </w:pPr>
    </w:lvl>
    <w:lvl w:ilvl="2" w:tplc="73289654" w:tentative="1">
      <w:start w:val="1"/>
      <w:numFmt w:val="lowerRoman"/>
      <w:lvlText w:val="%3."/>
      <w:lvlJc w:val="right"/>
      <w:pPr>
        <w:ind w:left="2160" w:hanging="180"/>
      </w:pPr>
    </w:lvl>
    <w:lvl w:ilvl="3" w:tplc="73289654" w:tentative="1">
      <w:start w:val="1"/>
      <w:numFmt w:val="decimal"/>
      <w:lvlText w:val="%4."/>
      <w:lvlJc w:val="left"/>
      <w:pPr>
        <w:ind w:left="2880" w:hanging="360"/>
      </w:pPr>
    </w:lvl>
    <w:lvl w:ilvl="4" w:tplc="73289654" w:tentative="1">
      <w:start w:val="1"/>
      <w:numFmt w:val="lowerLetter"/>
      <w:lvlText w:val="%5."/>
      <w:lvlJc w:val="left"/>
      <w:pPr>
        <w:ind w:left="3600" w:hanging="360"/>
      </w:pPr>
    </w:lvl>
    <w:lvl w:ilvl="5" w:tplc="73289654" w:tentative="1">
      <w:start w:val="1"/>
      <w:numFmt w:val="lowerRoman"/>
      <w:lvlText w:val="%6."/>
      <w:lvlJc w:val="right"/>
      <w:pPr>
        <w:ind w:left="4320" w:hanging="180"/>
      </w:pPr>
    </w:lvl>
    <w:lvl w:ilvl="6" w:tplc="73289654" w:tentative="1">
      <w:start w:val="1"/>
      <w:numFmt w:val="decimal"/>
      <w:lvlText w:val="%7."/>
      <w:lvlJc w:val="left"/>
      <w:pPr>
        <w:ind w:left="5040" w:hanging="360"/>
      </w:pPr>
    </w:lvl>
    <w:lvl w:ilvl="7" w:tplc="73289654" w:tentative="1">
      <w:start w:val="1"/>
      <w:numFmt w:val="lowerLetter"/>
      <w:lvlText w:val="%8."/>
      <w:lvlJc w:val="left"/>
      <w:pPr>
        <w:ind w:left="5760" w:hanging="360"/>
      </w:pPr>
    </w:lvl>
    <w:lvl w:ilvl="8" w:tplc="73289654" w:tentative="1">
      <w:start w:val="1"/>
      <w:numFmt w:val="lowerRoman"/>
      <w:lvlText w:val="%9."/>
      <w:lvlJc w:val="right"/>
      <w:pPr>
        <w:ind w:left="6480" w:hanging="180"/>
      </w:pPr>
    </w:lvl>
  </w:abstractNum>
  <w:abstractNum w:abstractNumId="17427195">
    <w:multiLevelType w:val="hybridMultilevel"/>
    <w:lvl w:ilvl="0" w:tplc="94354387">
      <w:start w:val="1"/>
      <w:numFmt w:val="decimal"/>
      <w:lvlText w:val="%1."/>
      <w:lvlJc w:val="left"/>
      <w:pPr>
        <w:ind w:left="720" w:hanging="360"/>
      </w:pPr>
    </w:lvl>
    <w:lvl w:ilvl="1" w:tplc="94354387" w:tentative="1">
      <w:start w:val="1"/>
      <w:numFmt w:val="lowerLetter"/>
      <w:lvlText w:val="%2."/>
      <w:lvlJc w:val="left"/>
      <w:pPr>
        <w:ind w:left="1440" w:hanging="360"/>
      </w:pPr>
    </w:lvl>
    <w:lvl w:ilvl="2" w:tplc="94354387" w:tentative="1">
      <w:start w:val="1"/>
      <w:numFmt w:val="lowerRoman"/>
      <w:lvlText w:val="%3."/>
      <w:lvlJc w:val="right"/>
      <w:pPr>
        <w:ind w:left="2160" w:hanging="180"/>
      </w:pPr>
    </w:lvl>
    <w:lvl w:ilvl="3" w:tplc="94354387" w:tentative="1">
      <w:start w:val="1"/>
      <w:numFmt w:val="decimal"/>
      <w:lvlText w:val="%4."/>
      <w:lvlJc w:val="left"/>
      <w:pPr>
        <w:ind w:left="2880" w:hanging="360"/>
      </w:pPr>
    </w:lvl>
    <w:lvl w:ilvl="4" w:tplc="94354387" w:tentative="1">
      <w:start w:val="1"/>
      <w:numFmt w:val="lowerLetter"/>
      <w:lvlText w:val="%5."/>
      <w:lvlJc w:val="left"/>
      <w:pPr>
        <w:ind w:left="3600" w:hanging="360"/>
      </w:pPr>
    </w:lvl>
    <w:lvl w:ilvl="5" w:tplc="94354387" w:tentative="1">
      <w:start w:val="1"/>
      <w:numFmt w:val="lowerRoman"/>
      <w:lvlText w:val="%6."/>
      <w:lvlJc w:val="right"/>
      <w:pPr>
        <w:ind w:left="4320" w:hanging="180"/>
      </w:pPr>
    </w:lvl>
    <w:lvl w:ilvl="6" w:tplc="94354387" w:tentative="1">
      <w:start w:val="1"/>
      <w:numFmt w:val="decimal"/>
      <w:lvlText w:val="%7."/>
      <w:lvlJc w:val="left"/>
      <w:pPr>
        <w:ind w:left="5040" w:hanging="360"/>
      </w:pPr>
    </w:lvl>
    <w:lvl w:ilvl="7" w:tplc="94354387" w:tentative="1">
      <w:start w:val="1"/>
      <w:numFmt w:val="lowerLetter"/>
      <w:lvlText w:val="%8."/>
      <w:lvlJc w:val="left"/>
      <w:pPr>
        <w:ind w:left="5760" w:hanging="360"/>
      </w:pPr>
    </w:lvl>
    <w:lvl w:ilvl="8" w:tplc="94354387" w:tentative="1">
      <w:start w:val="1"/>
      <w:numFmt w:val="lowerRoman"/>
      <w:lvlText w:val="%9."/>
      <w:lvlJc w:val="right"/>
      <w:pPr>
        <w:ind w:left="6480" w:hanging="180"/>
      </w:pPr>
    </w:lvl>
  </w:abstractNum>
  <w:abstractNum w:abstractNumId="17427194">
    <w:multiLevelType w:val="hybridMultilevel"/>
    <w:lvl w:ilvl="0" w:tplc="22941491">
      <w:start w:val="1"/>
      <w:numFmt w:val="decimal"/>
      <w:lvlText w:val="%1."/>
      <w:lvlJc w:val="left"/>
      <w:pPr>
        <w:ind w:left="720" w:hanging="360"/>
      </w:pPr>
    </w:lvl>
    <w:lvl w:ilvl="1" w:tplc="22941491" w:tentative="1">
      <w:start w:val="1"/>
      <w:numFmt w:val="lowerLetter"/>
      <w:lvlText w:val="%2."/>
      <w:lvlJc w:val="left"/>
      <w:pPr>
        <w:ind w:left="1440" w:hanging="360"/>
      </w:pPr>
    </w:lvl>
    <w:lvl w:ilvl="2" w:tplc="22941491" w:tentative="1">
      <w:start w:val="1"/>
      <w:numFmt w:val="lowerRoman"/>
      <w:lvlText w:val="%3."/>
      <w:lvlJc w:val="right"/>
      <w:pPr>
        <w:ind w:left="2160" w:hanging="180"/>
      </w:pPr>
    </w:lvl>
    <w:lvl w:ilvl="3" w:tplc="22941491" w:tentative="1">
      <w:start w:val="1"/>
      <w:numFmt w:val="decimal"/>
      <w:lvlText w:val="%4."/>
      <w:lvlJc w:val="left"/>
      <w:pPr>
        <w:ind w:left="2880" w:hanging="360"/>
      </w:pPr>
    </w:lvl>
    <w:lvl w:ilvl="4" w:tplc="22941491" w:tentative="1">
      <w:start w:val="1"/>
      <w:numFmt w:val="lowerLetter"/>
      <w:lvlText w:val="%5."/>
      <w:lvlJc w:val="left"/>
      <w:pPr>
        <w:ind w:left="3600" w:hanging="360"/>
      </w:pPr>
    </w:lvl>
    <w:lvl w:ilvl="5" w:tplc="22941491" w:tentative="1">
      <w:start w:val="1"/>
      <w:numFmt w:val="lowerRoman"/>
      <w:lvlText w:val="%6."/>
      <w:lvlJc w:val="right"/>
      <w:pPr>
        <w:ind w:left="4320" w:hanging="180"/>
      </w:pPr>
    </w:lvl>
    <w:lvl w:ilvl="6" w:tplc="22941491" w:tentative="1">
      <w:start w:val="1"/>
      <w:numFmt w:val="decimal"/>
      <w:lvlText w:val="%7."/>
      <w:lvlJc w:val="left"/>
      <w:pPr>
        <w:ind w:left="5040" w:hanging="360"/>
      </w:pPr>
    </w:lvl>
    <w:lvl w:ilvl="7" w:tplc="22941491" w:tentative="1">
      <w:start w:val="1"/>
      <w:numFmt w:val="lowerLetter"/>
      <w:lvlText w:val="%8."/>
      <w:lvlJc w:val="left"/>
      <w:pPr>
        <w:ind w:left="5760" w:hanging="360"/>
      </w:pPr>
    </w:lvl>
    <w:lvl w:ilvl="8" w:tplc="22941491" w:tentative="1">
      <w:start w:val="1"/>
      <w:numFmt w:val="lowerRoman"/>
      <w:lvlText w:val="%9."/>
      <w:lvlJc w:val="right"/>
      <w:pPr>
        <w:ind w:left="6480" w:hanging="180"/>
      </w:pPr>
    </w:lvl>
  </w:abstractNum>
  <w:abstractNum w:abstractNumId="17427193">
    <w:multiLevelType w:val="hybridMultilevel"/>
    <w:lvl w:ilvl="0" w:tplc="80754845">
      <w:start w:val="1"/>
      <w:numFmt w:val="decimal"/>
      <w:lvlText w:val="%1."/>
      <w:lvlJc w:val="left"/>
      <w:pPr>
        <w:ind w:left="720" w:hanging="360"/>
      </w:pPr>
    </w:lvl>
    <w:lvl w:ilvl="1" w:tplc="80754845" w:tentative="1">
      <w:start w:val="1"/>
      <w:numFmt w:val="lowerLetter"/>
      <w:lvlText w:val="%2."/>
      <w:lvlJc w:val="left"/>
      <w:pPr>
        <w:ind w:left="1440" w:hanging="360"/>
      </w:pPr>
    </w:lvl>
    <w:lvl w:ilvl="2" w:tplc="80754845" w:tentative="1">
      <w:start w:val="1"/>
      <w:numFmt w:val="lowerRoman"/>
      <w:lvlText w:val="%3."/>
      <w:lvlJc w:val="right"/>
      <w:pPr>
        <w:ind w:left="2160" w:hanging="180"/>
      </w:pPr>
    </w:lvl>
    <w:lvl w:ilvl="3" w:tplc="80754845" w:tentative="1">
      <w:start w:val="1"/>
      <w:numFmt w:val="decimal"/>
      <w:lvlText w:val="%4."/>
      <w:lvlJc w:val="left"/>
      <w:pPr>
        <w:ind w:left="2880" w:hanging="360"/>
      </w:pPr>
    </w:lvl>
    <w:lvl w:ilvl="4" w:tplc="80754845" w:tentative="1">
      <w:start w:val="1"/>
      <w:numFmt w:val="lowerLetter"/>
      <w:lvlText w:val="%5."/>
      <w:lvlJc w:val="left"/>
      <w:pPr>
        <w:ind w:left="3600" w:hanging="360"/>
      </w:pPr>
    </w:lvl>
    <w:lvl w:ilvl="5" w:tplc="80754845" w:tentative="1">
      <w:start w:val="1"/>
      <w:numFmt w:val="lowerRoman"/>
      <w:lvlText w:val="%6."/>
      <w:lvlJc w:val="right"/>
      <w:pPr>
        <w:ind w:left="4320" w:hanging="180"/>
      </w:pPr>
    </w:lvl>
    <w:lvl w:ilvl="6" w:tplc="80754845" w:tentative="1">
      <w:start w:val="1"/>
      <w:numFmt w:val="decimal"/>
      <w:lvlText w:val="%7."/>
      <w:lvlJc w:val="left"/>
      <w:pPr>
        <w:ind w:left="5040" w:hanging="360"/>
      </w:pPr>
    </w:lvl>
    <w:lvl w:ilvl="7" w:tplc="80754845" w:tentative="1">
      <w:start w:val="1"/>
      <w:numFmt w:val="lowerLetter"/>
      <w:lvlText w:val="%8."/>
      <w:lvlJc w:val="left"/>
      <w:pPr>
        <w:ind w:left="5760" w:hanging="360"/>
      </w:pPr>
    </w:lvl>
    <w:lvl w:ilvl="8" w:tplc="80754845" w:tentative="1">
      <w:start w:val="1"/>
      <w:numFmt w:val="lowerRoman"/>
      <w:lvlText w:val="%9."/>
      <w:lvlJc w:val="right"/>
      <w:pPr>
        <w:ind w:left="6480" w:hanging="180"/>
      </w:pPr>
    </w:lvl>
  </w:abstractNum>
  <w:abstractNum w:abstractNumId="17427192">
    <w:multiLevelType w:val="hybridMultilevel"/>
    <w:lvl w:ilvl="0" w:tplc="24612898">
      <w:start w:val="1"/>
      <w:numFmt w:val="decimal"/>
      <w:lvlText w:val="%1."/>
      <w:lvlJc w:val="left"/>
      <w:pPr>
        <w:ind w:left="720" w:hanging="360"/>
      </w:pPr>
    </w:lvl>
    <w:lvl w:ilvl="1" w:tplc="24612898" w:tentative="1">
      <w:start w:val="1"/>
      <w:numFmt w:val="lowerLetter"/>
      <w:lvlText w:val="%2."/>
      <w:lvlJc w:val="left"/>
      <w:pPr>
        <w:ind w:left="1440" w:hanging="360"/>
      </w:pPr>
    </w:lvl>
    <w:lvl w:ilvl="2" w:tplc="24612898" w:tentative="1">
      <w:start w:val="1"/>
      <w:numFmt w:val="lowerRoman"/>
      <w:lvlText w:val="%3."/>
      <w:lvlJc w:val="right"/>
      <w:pPr>
        <w:ind w:left="2160" w:hanging="180"/>
      </w:pPr>
    </w:lvl>
    <w:lvl w:ilvl="3" w:tplc="24612898" w:tentative="1">
      <w:start w:val="1"/>
      <w:numFmt w:val="decimal"/>
      <w:lvlText w:val="%4."/>
      <w:lvlJc w:val="left"/>
      <w:pPr>
        <w:ind w:left="2880" w:hanging="360"/>
      </w:pPr>
    </w:lvl>
    <w:lvl w:ilvl="4" w:tplc="24612898" w:tentative="1">
      <w:start w:val="1"/>
      <w:numFmt w:val="lowerLetter"/>
      <w:lvlText w:val="%5."/>
      <w:lvlJc w:val="left"/>
      <w:pPr>
        <w:ind w:left="3600" w:hanging="360"/>
      </w:pPr>
    </w:lvl>
    <w:lvl w:ilvl="5" w:tplc="24612898" w:tentative="1">
      <w:start w:val="1"/>
      <w:numFmt w:val="lowerRoman"/>
      <w:lvlText w:val="%6."/>
      <w:lvlJc w:val="right"/>
      <w:pPr>
        <w:ind w:left="4320" w:hanging="180"/>
      </w:pPr>
    </w:lvl>
    <w:lvl w:ilvl="6" w:tplc="24612898" w:tentative="1">
      <w:start w:val="1"/>
      <w:numFmt w:val="decimal"/>
      <w:lvlText w:val="%7."/>
      <w:lvlJc w:val="left"/>
      <w:pPr>
        <w:ind w:left="5040" w:hanging="360"/>
      </w:pPr>
    </w:lvl>
    <w:lvl w:ilvl="7" w:tplc="24612898" w:tentative="1">
      <w:start w:val="1"/>
      <w:numFmt w:val="lowerLetter"/>
      <w:lvlText w:val="%8."/>
      <w:lvlJc w:val="left"/>
      <w:pPr>
        <w:ind w:left="5760" w:hanging="360"/>
      </w:pPr>
    </w:lvl>
    <w:lvl w:ilvl="8" w:tplc="24612898" w:tentative="1">
      <w:start w:val="1"/>
      <w:numFmt w:val="lowerRoman"/>
      <w:lvlText w:val="%9."/>
      <w:lvlJc w:val="right"/>
      <w:pPr>
        <w:ind w:left="6480" w:hanging="180"/>
      </w:pPr>
    </w:lvl>
  </w:abstractNum>
  <w:abstractNum w:abstractNumId="17427191">
    <w:multiLevelType w:val="hybridMultilevel"/>
    <w:lvl w:ilvl="0" w:tplc="57832394">
      <w:start w:val="1"/>
      <w:numFmt w:val="decimal"/>
      <w:lvlText w:val="%1."/>
      <w:lvlJc w:val="left"/>
      <w:pPr>
        <w:ind w:left="720" w:hanging="360"/>
      </w:pPr>
    </w:lvl>
    <w:lvl w:ilvl="1" w:tplc="57832394" w:tentative="1">
      <w:start w:val="1"/>
      <w:numFmt w:val="lowerLetter"/>
      <w:lvlText w:val="%2."/>
      <w:lvlJc w:val="left"/>
      <w:pPr>
        <w:ind w:left="1440" w:hanging="360"/>
      </w:pPr>
    </w:lvl>
    <w:lvl w:ilvl="2" w:tplc="57832394" w:tentative="1">
      <w:start w:val="1"/>
      <w:numFmt w:val="lowerRoman"/>
      <w:lvlText w:val="%3."/>
      <w:lvlJc w:val="right"/>
      <w:pPr>
        <w:ind w:left="2160" w:hanging="180"/>
      </w:pPr>
    </w:lvl>
    <w:lvl w:ilvl="3" w:tplc="57832394" w:tentative="1">
      <w:start w:val="1"/>
      <w:numFmt w:val="decimal"/>
      <w:lvlText w:val="%4."/>
      <w:lvlJc w:val="left"/>
      <w:pPr>
        <w:ind w:left="2880" w:hanging="360"/>
      </w:pPr>
    </w:lvl>
    <w:lvl w:ilvl="4" w:tplc="57832394" w:tentative="1">
      <w:start w:val="1"/>
      <w:numFmt w:val="lowerLetter"/>
      <w:lvlText w:val="%5."/>
      <w:lvlJc w:val="left"/>
      <w:pPr>
        <w:ind w:left="3600" w:hanging="360"/>
      </w:pPr>
    </w:lvl>
    <w:lvl w:ilvl="5" w:tplc="57832394" w:tentative="1">
      <w:start w:val="1"/>
      <w:numFmt w:val="lowerRoman"/>
      <w:lvlText w:val="%6."/>
      <w:lvlJc w:val="right"/>
      <w:pPr>
        <w:ind w:left="4320" w:hanging="180"/>
      </w:pPr>
    </w:lvl>
    <w:lvl w:ilvl="6" w:tplc="57832394" w:tentative="1">
      <w:start w:val="1"/>
      <w:numFmt w:val="decimal"/>
      <w:lvlText w:val="%7."/>
      <w:lvlJc w:val="left"/>
      <w:pPr>
        <w:ind w:left="5040" w:hanging="360"/>
      </w:pPr>
    </w:lvl>
    <w:lvl w:ilvl="7" w:tplc="57832394" w:tentative="1">
      <w:start w:val="1"/>
      <w:numFmt w:val="lowerLetter"/>
      <w:lvlText w:val="%8."/>
      <w:lvlJc w:val="left"/>
      <w:pPr>
        <w:ind w:left="5760" w:hanging="360"/>
      </w:pPr>
    </w:lvl>
    <w:lvl w:ilvl="8" w:tplc="57832394" w:tentative="1">
      <w:start w:val="1"/>
      <w:numFmt w:val="lowerRoman"/>
      <w:lvlText w:val="%9."/>
      <w:lvlJc w:val="right"/>
      <w:pPr>
        <w:ind w:left="6480" w:hanging="180"/>
      </w:pPr>
    </w:lvl>
  </w:abstractNum>
  <w:abstractNum w:abstractNumId="17427190">
    <w:multiLevelType w:val="hybridMultilevel"/>
    <w:lvl w:ilvl="0" w:tplc="95421174">
      <w:start w:val="1"/>
      <w:numFmt w:val="decimal"/>
      <w:lvlText w:val="%1."/>
      <w:lvlJc w:val="left"/>
      <w:pPr>
        <w:ind w:left="720" w:hanging="360"/>
      </w:pPr>
    </w:lvl>
    <w:lvl w:ilvl="1" w:tplc="95421174" w:tentative="1">
      <w:start w:val="1"/>
      <w:numFmt w:val="lowerLetter"/>
      <w:lvlText w:val="%2."/>
      <w:lvlJc w:val="left"/>
      <w:pPr>
        <w:ind w:left="1440" w:hanging="360"/>
      </w:pPr>
    </w:lvl>
    <w:lvl w:ilvl="2" w:tplc="95421174" w:tentative="1">
      <w:start w:val="1"/>
      <w:numFmt w:val="lowerRoman"/>
      <w:lvlText w:val="%3."/>
      <w:lvlJc w:val="right"/>
      <w:pPr>
        <w:ind w:left="2160" w:hanging="180"/>
      </w:pPr>
    </w:lvl>
    <w:lvl w:ilvl="3" w:tplc="95421174" w:tentative="1">
      <w:start w:val="1"/>
      <w:numFmt w:val="decimal"/>
      <w:lvlText w:val="%4."/>
      <w:lvlJc w:val="left"/>
      <w:pPr>
        <w:ind w:left="2880" w:hanging="360"/>
      </w:pPr>
    </w:lvl>
    <w:lvl w:ilvl="4" w:tplc="95421174" w:tentative="1">
      <w:start w:val="1"/>
      <w:numFmt w:val="lowerLetter"/>
      <w:lvlText w:val="%5."/>
      <w:lvlJc w:val="left"/>
      <w:pPr>
        <w:ind w:left="3600" w:hanging="360"/>
      </w:pPr>
    </w:lvl>
    <w:lvl w:ilvl="5" w:tplc="95421174" w:tentative="1">
      <w:start w:val="1"/>
      <w:numFmt w:val="lowerRoman"/>
      <w:lvlText w:val="%6."/>
      <w:lvlJc w:val="right"/>
      <w:pPr>
        <w:ind w:left="4320" w:hanging="180"/>
      </w:pPr>
    </w:lvl>
    <w:lvl w:ilvl="6" w:tplc="95421174" w:tentative="1">
      <w:start w:val="1"/>
      <w:numFmt w:val="decimal"/>
      <w:lvlText w:val="%7."/>
      <w:lvlJc w:val="left"/>
      <w:pPr>
        <w:ind w:left="5040" w:hanging="360"/>
      </w:pPr>
    </w:lvl>
    <w:lvl w:ilvl="7" w:tplc="95421174" w:tentative="1">
      <w:start w:val="1"/>
      <w:numFmt w:val="lowerLetter"/>
      <w:lvlText w:val="%8."/>
      <w:lvlJc w:val="left"/>
      <w:pPr>
        <w:ind w:left="5760" w:hanging="360"/>
      </w:pPr>
    </w:lvl>
    <w:lvl w:ilvl="8" w:tplc="95421174" w:tentative="1">
      <w:start w:val="1"/>
      <w:numFmt w:val="lowerRoman"/>
      <w:lvlText w:val="%9."/>
      <w:lvlJc w:val="right"/>
      <w:pPr>
        <w:ind w:left="6480" w:hanging="180"/>
      </w:pPr>
    </w:lvl>
  </w:abstractNum>
  <w:abstractNum w:abstractNumId="17427189">
    <w:multiLevelType w:val="hybridMultilevel"/>
    <w:lvl w:ilvl="0" w:tplc="84517613">
      <w:start w:val="1"/>
      <w:numFmt w:val="decimal"/>
      <w:lvlText w:val="%1."/>
      <w:lvlJc w:val="left"/>
      <w:pPr>
        <w:ind w:left="720" w:hanging="360"/>
      </w:pPr>
    </w:lvl>
    <w:lvl w:ilvl="1" w:tplc="84517613" w:tentative="1">
      <w:start w:val="1"/>
      <w:numFmt w:val="lowerLetter"/>
      <w:lvlText w:val="%2."/>
      <w:lvlJc w:val="left"/>
      <w:pPr>
        <w:ind w:left="1440" w:hanging="360"/>
      </w:pPr>
    </w:lvl>
    <w:lvl w:ilvl="2" w:tplc="84517613" w:tentative="1">
      <w:start w:val="1"/>
      <w:numFmt w:val="lowerRoman"/>
      <w:lvlText w:val="%3."/>
      <w:lvlJc w:val="right"/>
      <w:pPr>
        <w:ind w:left="2160" w:hanging="180"/>
      </w:pPr>
    </w:lvl>
    <w:lvl w:ilvl="3" w:tplc="84517613" w:tentative="1">
      <w:start w:val="1"/>
      <w:numFmt w:val="decimal"/>
      <w:lvlText w:val="%4."/>
      <w:lvlJc w:val="left"/>
      <w:pPr>
        <w:ind w:left="2880" w:hanging="360"/>
      </w:pPr>
    </w:lvl>
    <w:lvl w:ilvl="4" w:tplc="84517613" w:tentative="1">
      <w:start w:val="1"/>
      <w:numFmt w:val="lowerLetter"/>
      <w:lvlText w:val="%5."/>
      <w:lvlJc w:val="left"/>
      <w:pPr>
        <w:ind w:left="3600" w:hanging="360"/>
      </w:pPr>
    </w:lvl>
    <w:lvl w:ilvl="5" w:tplc="84517613" w:tentative="1">
      <w:start w:val="1"/>
      <w:numFmt w:val="lowerRoman"/>
      <w:lvlText w:val="%6."/>
      <w:lvlJc w:val="right"/>
      <w:pPr>
        <w:ind w:left="4320" w:hanging="180"/>
      </w:pPr>
    </w:lvl>
    <w:lvl w:ilvl="6" w:tplc="84517613" w:tentative="1">
      <w:start w:val="1"/>
      <w:numFmt w:val="decimal"/>
      <w:lvlText w:val="%7."/>
      <w:lvlJc w:val="left"/>
      <w:pPr>
        <w:ind w:left="5040" w:hanging="360"/>
      </w:pPr>
    </w:lvl>
    <w:lvl w:ilvl="7" w:tplc="84517613" w:tentative="1">
      <w:start w:val="1"/>
      <w:numFmt w:val="lowerLetter"/>
      <w:lvlText w:val="%8."/>
      <w:lvlJc w:val="left"/>
      <w:pPr>
        <w:ind w:left="5760" w:hanging="360"/>
      </w:pPr>
    </w:lvl>
    <w:lvl w:ilvl="8" w:tplc="84517613" w:tentative="1">
      <w:start w:val="1"/>
      <w:numFmt w:val="lowerRoman"/>
      <w:lvlText w:val="%9."/>
      <w:lvlJc w:val="right"/>
      <w:pPr>
        <w:ind w:left="6480" w:hanging="180"/>
      </w:pPr>
    </w:lvl>
  </w:abstractNum>
  <w:abstractNum w:abstractNumId="17427188">
    <w:multiLevelType w:val="hybridMultilevel"/>
    <w:lvl w:ilvl="0" w:tplc="51865762">
      <w:start w:val="1"/>
      <w:numFmt w:val="decimal"/>
      <w:lvlText w:val="%1."/>
      <w:lvlJc w:val="left"/>
      <w:pPr>
        <w:ind w:left="720" w:hanging="360"/>
      </w:pPr>
    </w:lvl>
    <w:lvl w:ilvl="1" w:tplc="51865762" w:tentative="1">
      <w:start w:val="1"/>
      <w:numFmt w:val="lowerLetter"/>
      <w:lvlText w:val="%2."/>
      <w:lvlJc w:val="left"/>
      <w:pPr>
        <w:ind w:left="1440" w:hanging="360"/>
      </w:pPr>
    </w:lvl>
    <w:lvl w:ilvl="2" w:tplc="51865762" w:tentative="1">
      <w:start w:val="1"/>
      <w:numFmt w:val="lowerRoman"/>
      <w:lvlText w:val="%3."/>
      <w:lvlJc w:val="right"/>
      <w:pPr>
        <w:ind w:left="2160" w:hanging="180"/>
      </w:pPr>
    </w:lvl>
    <w:lvl w:ilvl="3" w:tplc="51865762" w:tentative="1">
      <w:start w:val="1"/>
      <w:numFmt w:val="decimal"/>
      <w:lvlText w:val="%4."/>
      <w:lvlJc w:val="left"/>
      <w:pPr>
        <w:ind w:left="2880" w:hanging="360"/>
      </w:pPr>
    </w:lvl>
    <w:lvl w:ilvl="4" w:tplc="51865762" w:tentative="1">
      <w:start w:val="1"/>
      <w:numFmt w:val="lowerLetter"/>
      <w:lvlText w:val="%5."/>
      <w:lvlJc w:val="left"/>
      <w:pPr>
        <w:ind w:left="3600" w:hanging="360"/>
      </w:pPr>
    </w:lvl>
    <w:lvl w:ilvl="5" w:tplc="51865762" w:tentative="1">
      <w:start w:val="1"/>
      <w:numFmt w:val="lowerRoman"/>
      <w:lvlText w:val="%6."/>
      <w:lvlJc w:val="right"/>
      <w:pPr>
        <w:ind w:left="4320" w:hanging="180"/>
      </w:pPr>
    </w:lvl>
    <w:lvl w:ilvl="6" w:tplc="51865762" w:tentative="1">
      <w:start w:val="1"/>
      <w:numFmt w:val="decimal"/>
      <w:lvlText w:val="%7."/>
      <w:lvlJc w:val="left"/>
      <w:pPr>
        <w:ind w:left="5040" w:hanging="360"/>
      </w:pPr>
    </w:lvl>
    <w:lvl w:ilvl="7" w:tplc="51865762" w:tentative="1">
      <w:start w:val="1"/>
      <w:numFmt w:val="lowerLetter"/>
      <w:lvlText w:val="%8."/>
      <w:lvlJc w:val="left"/>
      <w:pPr>
        <w:ind w:left="5760" w:hanging="360"/>
      </w:pPr>
    </w:lvl>
    <w:lvl w:ilvl="8" w:tplc="51865762" w:tentative="1">
      <w:start w:val="1"/>
      <w:numFmt w:val="lowerRoman"/>
      <w:lvlText w:val="%9."/>
      <w:lvlJc w:val="right"/>
      <w:pPr>
        <w:ind w:left="6480" w:hanging="180"/>
      </w:pPr>
    </w:lvl>
  </w:abstractNum>
  <w:abstractNum w:abstractNumId="17427187">
    <w:multiLevelType w:val="hybridMultilevel"/>
    <w:lvl w:ilvl="0" w:tplc="57046475">
      <w:start w:val="1"/>
      <w:numFmt w:val="decimal"/>
      <w:lvlText w:val="%1."/>
      <w:lvlJc w:val="left"/>
      <w:pPr>
        <w:ind w:left="720" w:hanging="360"/>
      </w:pPr>
    </w:lvl>
    <w:lvl w:ilvl="1" w:tplc="57046475" w:tentative="1">
      <w:start w:val="1"/>
      <w:numFmt w:val="lowerLetter"/>
      <w:lvlText w:val="%2."/>
      <w:lvlJc w:val="left"/>
      <w:pPr>
        <w:ind w:left="1440" w:hanging="360"/>
      </w:pPr>
    </w:lvl>
    <w:lvl w:ilvl="2" w:tplc="57046475" w:tentative="1">
      <w:start w:val="1"/>
      <w:numFmt w:val="lowerRoman"/>
      <w:lvlText w:val="%3."/>
      <w:lvlJc w:val="right"/>
      <w:pPr>
        <w:ind w:left="2160" w:hanging="180"/>
      </w:pPr>
    </w:lvl>
    <w:lvl w:ilvl="3" w:tplc="57046475" w:tentative="1">
      <w:start w:val="1"/>
      <w:numFmt w:val="decimal"/>
      <w:lvlText w:val="%4."/>
      <w:lvlJc w:val="left"/>
      <w:pPr>
        <w:ind w:left="2880" w:hanging="360"/>
      </w:pPr>
    </w:lvl>
    <w:lvl w:ilvl="4" w:tplc="57046475" w:tentative="1">
      <w:start w:val="1"/>
      <w:numFmt w:val="lowerLetter"/>
      <w:lvlText w:val="%5."/>
      <w:lvlJc w:val="left"/>
      <w:pPr>
        <w:ind w:left="3600" w:hanging="360"/>
      </w:pPr>
    </w:lvl>
    <w:lvl w:ilvl="5" w:tplc="57046475" w:tentative="1">
      <w:start w:val="1"/>
      <w:numFmt w:val="lowerRoman"/>
      <w:lvlText w:val="%6."/>
      <w:lvlJc w:val="right"/>
      <w:pPr>
        <w:ind w:left="4320" w:hanging="180"/>
      </w:pPr>
    </w:lvl>
    <w:lvl w:ilvl="6" w:tplc="57046475" w:tentative="1">
      <w:start w:val="1"/>
      <w:numFmt w:val="decimal"/>
      <w:lvlText w:val="%7."/>
      <w:lvlJc w:val="left"/>
      <w:pPr>
        <w:ind w:left="5040" w:hanging="360"/>
      </w:pPr>
    </w:lvl>
    <w:lvl w:ilvl="7" w:tplc="57046475" w:tentative="1">
      <w:start w:val="1"/>
      <w:numFmt w:val="lowerLetter"/>
      <w:lvlText w:val="%8."/>
      <w:lvlJc w:val="left"/>
      <w:pPr>
        <w:ind w:left="5760" w:hanging="360"/>
      </w:pPr>
    </w:lvl>
    <w:lvl w:ilvl="8" w:tplc="57046475" w:tentative="1">
      <w:start w:val="1"/>
      <w:numFmt w:val="lowerRoman"/>
      <w:lvlText w:val="%9."/>
      <w:lvlJc w:val="right"/>
      <w:pPr>
        <w:ind w:left="6480" w:hanging="180"/>
      </w:pPr>
    </w:lvl>
  </w:abstractNum>
  <w:abstractNum w:abstractNumId="17427186">
    <w:multiLevelType w:val="hybridMultilevel"/>
    <w:lvl w:ilvl="0" w:tplc="33894431">
      <w:start w:val="1"/>
      <w:numFmt w:val="decimal"/>
      <w:lvlText w:val="%1."/>
      <w:lvlJc w:val="left"/>
      <w:pPr>
        <w:ind w:left="720" w:hanging="360"/>
      </w:pPr>
    </w:lvl>
    <w:lvl w:ilvl="1" w:tplc="33894431" w:tentative="1">
      <w:start w:val="1"/>
      <w:numFmt w:val="lowerLetter"/>
      <w:lvlText w:val="%2."/>
      <w:lvlJc w:val="left"/>
      <w:pPr>
        <w:ind w:left="1440" w:hanging="360"/>
      </w:pPr>
    </w:lvl>
    <w:lvl w:ilvl="2" w:tplc="33894431" w:tentative="1">
      <w:start w:val="1"/>
      <w:numFmt w:val="lowerRoman"/>
      <w:lvlText w:val="%3."/>
      <w:lvlJc w:val="right"/>
      <w:pPr>
        <w:ind w:left="2160" w:hanging="180"/>
      </w:pPr>
    </w:lvl>
    <w:lvl w:ilvl="3" w:tplc="33894431" w:tentative="1">
      <w:start w:val="1"/>
      <w:numFmt w:val="decimal"/>
      <w:lvlText w:val="%4."/>
      <w:lvlJc w:val="left"/>
      <w:pPr>
        <w:ind w:left="2880" w:hanging="360"/>
      </w:pPr>
    </w:lvl>
    <w:lvl w:ilvl="4" w:tplc="33894431" w:tentative="1">
      <w:start w:val="1"/>
      <w:numFmt w:val="lowerLetter"/>
      <w:lvlText w:val="%5."/>
      <w:lvlJc w:val="left"/>
      <w:pPr>
        <w:ind w:left="3600" w:hanging="360"/>
      </w:pPr>
    </w:lvl>
    <w:lvl w:ilvl="5" w:tplc="33894431" w:tentative="1">
      <w:start w:val="1"/>
      <w:numFmt w:val="lowerRoman"/>
      <w:lvlText w:val="%6."/>
      <w:lvlJc w:val="right"/>
      <w:pPr>
        <w:ind w:left="4320" w:hanging="180"/>
      </w:pPr>
    </w:lvl>
    <w:lvl w:ilvl="6" w:tplc="33894431" w:tentative="1">
      <w:start w:val="1"/>
      <w:numFmt w:val="decimal"/>
      <w:lvlText w:val="%7."/>
      <w:lvlJc w:val="left"/>
      <w:pPr>
        <w:ind w:left="5040" w:hanging="360"/>
      </w:pPr>
    </w:lvl>
    <w:lvl w:ilvl="7" w:tplc="33894431" w:tentative="1">
      <w:start w:val="1"/>
      <w:numFmt w:val="lowerLetter"/>
      <w:lvlText w:val="%8."/>
      <w:lvlJc w:val="left"/>
      <w:pPr>
        <w:ind w:left="5760" w:hanging="360"/>
      </w:pPr>
    </w:lvl>
    <w:lvl w:ilvl="8" w:tplc="33894431" w:tentative="1">
      <w:start w:val="1"/>
      <w:numFmt w:val="lowerRoman"/>
      <w:lvlText w:val="%9."/>
      <w:lvlJc w:val="right"/>
      <w:pPr>
        <w:ind w:left="6480" w:hanging="180"/>
      </w:pPr>
    </w:lvl>
  </w:abstractNum>
  <w:abstractNum w:abstractNumId="17427185">
    <w:multiLevelType w:val="hybridMultilevel"/>
    <w:lvl w:ilvl="0" w:tplc="22922745">
      <w:start w:val="1"/>
      <w:numFmt w:val="decimal"/>
      <w:lvlText w:val="%1."/>
      <w:lvlJc w:val="left"/>
      <w:pPr>
        <w:ind w:left="720" w:hanging="360"/>
      </w:pPr>
    </w:lvl>
    <w:lvl w:ilvl="1" w:tplc="22922745" w:tentative="1">
      <w:start w:val="1"/>
      <w:numFmt w:val="lowerLetter"/>
      <w:lvlText w:val="%2."/>
      <w:lvlJc w:val="left"/>
      <w:pPr>
        <w:ind w:left="1440" w:hanging="360"/>
      </w:pPr>
    </w:lvl>
    <w:lvl w:ilvl="2" w:tplc="22922745" w:tentative="1">
      <w:start w:val="1"/>
      <w:numFmt w:val="lowerRoman"/>
      <w:lvlText w:val="%3."/>
      <w:lvlJc w:val="right"/>
      <w:pPr>
        <w:ind w:left="2160" w:hanging="180"/>
      </w:pPr>
    </w:lvl>
    <w:lvl w:ilvl="3" w:tplc="22922745" w:tentative="1">
      <w:start w:val="1"/>
      <w:numFmt w:val="decimal"/>
      <w:lvlText w:val="%4."/>
      <w:lvlJc w:val="left"/>
      <w:pPr>
        <w:ind w:left="2880" w:hanging="360"/>
      </w:pPr>
    </w:lvl>
    <w:lvl w:ilvl="4" w:tplc="22922745" w:tentative="1">
      <w:start w:val="1"/>
      <w:numFmt w:val="lowerLetter"/>
      <w:lvlText w:val="%5."/>
      <w:lvlJc w:val="left"/>
      <w:pPr>
        <w:ind w:left="3600" w:hanging="360"/>
      </w:pPr>
    </w:lvl>
    <w:lvl w:ilvl="5" w:tplc="22922745" w:tentative="1">
      <w:start w:val="1"/>
      <w:numFmt w:val="lowerRoman"/>
      <w:lvlText w:val="%6."/>
      <w:lvlJc w:val="right"/>
      <w:pPr>
        <w:ind w:left="4320" w:hanging="180"/>
      </w:pPr>
    </w:lvl>
    <w:lvl w:ilvl="6" w:tplc="22922745" w:tentative="1">
      <w:start w:val="1"/>
      <w:numFmt w:val="decimal"/>
      <w:lvlText w:val="%7."/>
      <w:lvlJc w:val="left"/>
      <w:pPr>
        <w:ind w:left="5040" w:hanging="360"/>
      </w:pPr>
    </w:lvl>
    <w:lvl w:ilvl="7" w:tplc="22922745" w:tentative="1">
      <w:start w:val="1"/>
      <w:numFmt w:val="lowerLetter"/>
      <w:lvlText w:val="%8."/>
      <w:lvlJc w:val="left"/>
      <w:pPr>
        <w:ind w:left="5760" w:hanging="360"/>
      </w:pPr>
    </w:lvl>
    <w:lvl w:ilvl="8" w:tplc="22922745" w:tentative="1">
      <w:start w:val="1"/>
      <w:numFmt w:val="lowerRoman"/>
      <w:lvlText w:val="%9."/>
      <w:lvlJc w:val="right"/>
      <w:pPr>
        <w:ind w:left="6480" w:hanging="180"/>
      </w:pPr>
    </w:lvl>
  </w:abstractNum>
  <w:abstractNum w:abstractNumId="17427184">
    <w:multiLevelType w:val="hybridMultilevel"/>
    <w:lvl w:ilvl="0" w:tplc="29114687">
      <w:start w:val="1"/>
      <w:numFmt w:val="decimal"/>
      <w:lvlText w:val="%1."/>
      <w:lvlJc w:val="left"/>
      <w:pPr>
        <w:ind w:left="720" w:hanging="360"/>
      </w:pPr>
    </w:lvl>
    <w:lvl w:ilvl="1" w:tplc="29114687" w:tentative="1">
      <w:start w:val="1"/>
      <w:numFmt w:val="lowerLetter"/>
      <w:lvlText w:val="%2."/>
      <w:lvlJc w:val="left"/>
      <w:pPr>
        <w:ind w:left="1440" w:hanging="360"/>
      </w:pPr>
    </w:lvl>
    <w:lvl w:ilvl="2" w:tplc="29114687" w:tentative="1">
      <w:start w:val="1"/>
      <w:numFmt w:val="lowerRoman"/>
      <w:lvlText w:val="%3."/>
      <w:lvlJc w:val="right"/>
      <w:pPr>
        <w:ind w:left="2160" w:hanging="180"/>
      </w:pPr>
    </w:lvl>
    <w:lvl w:ilvl="3" w:tplc="29114687" w:tentative="1">
      <w:start w:val="1"/>
      <w:numFmt w:val="decimal"/>
      <w:lvlText w:val="%4."/>
      <w:lvlJc w:val="left"/>
      <w:pPr>
        <w:ind w:left="2880" w:hanging="360"/>
      </w:pPr>
    </w:lvl>
    <w:lvl w:ilvl="4" w:tplc="29114687" w:tentative="1">
      <w:start w:val="1"/>
      <w:numFmt w:val="lowerLetter"/>
      <w:lvlText w:val="%5."/>
      <w:lvlJc w:val="left"/>
      <w:pPr>
        <w:ind w:left="3600" w:hanging="360"/>
      </w:pPr>
    </w:lvl>
    <w:lvl w:ilvl="5" w:tplc="29114687" w:tentative="1">
      <w:start w:val="1"/>
      <w:numFmt w:val="lowerRoman"/>
      <w:lvlText w:val="%6."/>
      <w:lvlJc w:val="right"/>
      <w:pPr>
        <w:ind w:left="4320" w:hanging="180"/>
      </w:pPr>
    </w:lvl>
    <w:lvl w:ilvl="6" w:tplc="29114687" w:tentative="1">
      <w:start w:val="1"/>
      <w:numFmt w:val="decimal"/>
      <w:lvlText w:val="%7."/>
      <w:lvlJc w:val="left"/>
      <w:pPr>
        <w:ind w:left="5040" w:hanging="360"/>
      </w:pPr>
    </w:lvl>
    <w:lvl w:ilvl="7" w:tplc="29114687" w:tentative="1">
      <w:start w:val="1"/>
      <w:numFmt w:val="lowerLetter"/>
      <w:lvlText w:val="%8."/>
      <w:lvlJc w:val="left"/>
      <w:pPr>
        <w:ind w:left="5760" w:hanging="360"/>
      </w:pPr>
    </w:lvl>
    <w:lvl w:ilvl="8" w:tplc="29114687" w:tentative="1">
      <w:start w:val="1"/>
      <w:numFmt w:val="lowerRoman"/>
      <w:lvlText w:val="%9."/>
      <w:lvlJc w:val="right"/>
      <w:pPr>
        <w:ind w:left="6480" w:hanging="180"/>
      </w:pPr>
    </w:lvl>
  </w:abstractNum>
  <w:abstractNum w:abstractNumId="17427183">
    <w:multiLevelType w:val="hybridMultilevel"/>
    <w:lvl w:ilvl="0" w:tplc="70302341">
      <w:start w:val="1"/>
      <w:numFmt w:val="decimal"/>
      <w:lvlText w:val="%1."/>
      <w:lvlJc w:val="left"/>
      <w:pPr>
        <w:ind w:left="720" w:hanging="360"/>
      </w:pPr>
    </w:lvl>
    <w:lvl w:ilvl="1" w:tplc="70302341" w:tentative="1">
      <w:start w:val="1"/>
      <w:numFmt w:val="lowerLetter"/>
      <w:lvlText w:val="%2."/>
      <w:lvlJc w:val="left"/>
      <w:pPr>
        <w:ind w:left="1440" w:hanging="360"/>
      </w:pPr>
    </w:lvl>
    <w:lvl w:ilvl="2" w:tplc="70302341" w:tentative="1">
      <w:start w:val="1"/>
      <w:numFmt w:val="lowerRoman"/>
      <w:lvlText w:val="%3."/>
      <w:lvlJc w:val="right"/>
      <w:pPr>
        <w:ind w:left="2160" w:hanging="180"/>
      </w:pPr>
    </w:lvl>
    <w:lvl w:ilvl="3" w:tplc="70302341" w:tentative="1">
      <w:start w:val="1"/>
      <w:numFmt w:val="decimal"/>
      <w:lvlText w:val="%4."/>
      <w:lvlJc w:val="left"/>
      <w:pPr>
        <w:ind w:left="2880" w:hanging="360"/>
      </w:pPr>
    </w:lvl>
    <w:lvl w:ilvl="4" w:tplc="70302341" w:tentative="1">
      <w:start w:val="1"/>
      <w:numFmt w:val="lowerLetter"/>
      <w:lvlText w:val="%5."/>
      <w:lvlJc w:val="left"/>
      <w:pPr>
        <w:ind w:left="3600" w:hanging="360"/>
      </w:pPr>
    </w:lvl>
    <w:lvl w:ilvl="5" w:tplc="70302341" w:tentative="1">
      <w:start w:val="1"/>
      <w:numFmt w:val="lowerRoman"/>
      <w:lvlText w:val="%6."/>
      <w:lvlJc w:val="right"/>
      <w:pPr>
        <w:ind w:left="4320" w:hanging="180"/>
      </w:pPr>
    </w:lvl>
    <w:lvl w:ilvl="6" w:tplc="70302341" w:tentative="1">
      <w:start w:val="1"/>
      <w:numFmt w:val="decimal"/>
      <w:lvlText w:val="%7."/>
      <w:lvlJc w:val="left"/>
      <w:pPr>
        <w:ind w:left="5040" w:hanging="360"/>
      </w:pPr>
    </w:lvl>
    <w:lvl w:ilvl="7" w:tplc="70302341" w:tentative="1">
      <w:start w:val="1"/>
      <w:numFmt w:val="lowerLetter"/>
      <w:lvlText w:val="%8."/>
      <w:lvlJc w:val="left"/>
      <w:pPr>
        <w:ind w:left="5760" w:hanging="360"/>
      </w:pPr>
    </w:lvl>
    <w:lvl w:ilvl="8" w:tplc="70302341" w:tentative="1">
      <w:start w:val="1"/>
      <w:numFmt w:val="lowerRoman"/>
      <w:lvlText w:val="%9."/>
      <w:lvlJc w:val="right"/>
      <w:pPr>
        <w:ind w:left="6480" w:hanging="180"/>
      </w:pPr>
    </w:lvl>
  </w:abstractNum>
  <w:abstractNum w:abstractNumId="17427182">
    <w:multiLevelType w:val="hybridMultilevel"/>
    <w:lvl w:ilvl="0" w:tplc="34673385">
      <w:start w:val="1"/>
      <w:numFmt w:val="decimal"/>
      <w:lvlText w:val="%1."/>
      <w:lvlJc w:val="left"/>
      <w:pPr>
        <w:ind w:left="720" w:hanging="360"/>
      </w:pPr>
    </w:lvl>
    <w:lvl w:ilvl="1" w:tplc="34673385" w:tentative="1">
      <w:start w:val="1"/>
      <w:numFmt w:val="lowerLetter"/>
      <w:lvlText w:val="%2."/>
      <w:lvlJc w:val="left"/>
      <w:pPr>
        <w:ind w:left="1440" w:hanging="360"/>
      </w:pPr>
    </w:lvl>
    <w:lvl w:ilvl="2" w:tplc="34673385" w:tentative="1">
      <w:start w:val="1"/>
      <w:numFmt w:val="lowerRoman"/>
      <w:lvlText w:val="%3."/>
      <w:lvlJc w:val="right"/>
      <w:pPr>
        <w:ind w:left="2160" w:hanging="180"/>
      </w:pPr>
    </w:lvl>
    <w:lvl w:ilvl="3" w:tplc="34673385" w:tentative="1">
      <w:start w:val="1"/>
      <w:numFmt w:val="decimal"/>
      <w:lvlText w:val="%4."/>
      <w:lvlJc w:val="left"/>
      <w:pPr>
        <w:ind w:left="2880" w:hanging="360"/>
      </w:pPr>
    </w:lvl>
    <w:lvl w:ilvl="4" w:tplc="34673385" w:tentative="1">
      <w:start w:val="1"/>
      <w:numFmt w:val="lowerLetter"/>
      <w:lvlText w:val="%5."/>
      <w:lvlJc w:val="left"/>
      <w:pPr>
        <w:ind w:left="3600" w:hanging="360"/>
      </w:pPr>
    </w:lvl>
    <w:lvl w:ilvl="5" w:tplc="34673385" w:tentative="1">
      <w:start w:val="1"/>
      <w:numFmt w:val="lowerRoman"/>
      <w:lvlText w:val="%6."/>
      <w:lvlJc w:val="right"/>
      <w:pPr>
        <w:ind w:left="4320" w:hanging="180"/>
      </w:pPr>
    </w:lvl>
    <w:lvl w:ilvl="6" w:tplc="34673385" w:tentative="1">
      <w:start w:val="1"/>
      <w:numFmt w:val="decimal"/>
      <w:lvlText w:val="%7."/>
      <w:lvlJc w:val="left"/>
      <w:pPr>
        <w:ind w:left="5040" w:hanging="360"/>
      </w:pPr>
    </w:lvl>
    <w:lvl w:ilvl="7" w:tplc="34673385" w:tentative="1">
      <w:start w:val="1"/>
      <w:numFmt w:val="lowerLetter"/>
      <w:lvlText w:val="%8."/>
      <w:lvlJc w:val="left"/>
      <w:pPr>
        <w:ind w:left="5760" w:hanging="360"/>
      </w:pPr>
    </w:lvl>
    <w:lvl w:ilvl="8" w:tplc="34673385" w:tentative="1">
      <w:start w:val="1"/>
      <w:numFmt w:val="lowerRoman"/>
      <w:lvlText w:val="%9."/>
      <w:lvlJc w:val="right"/>
      <w:pPr>
        <w:ind w:left="6480" w:hanging="180"/>
      </w:pPr>
    </w:lvl>
  </w:abstractNum>
  <w:abstractNum w:abstractNumId="17427181">
    <w:multiLevelType w:val="hybridMultilevel"/>
    <w:lvl w:ilvl="0" w:tplc="53051296">
      <w:start w:val="1"/>
      <w:numFmt w:val="decimal"/>
      <w:lvlText w:val="%1."/>
      <w:lvlJc w:val="left"/>
      <w:pPr>
        <w:ind w:left="720" w:hanging="360"/>
      </w:pPr>
    </w:lvl>
    <w:lvl w:ilvl="1" w:tplc="53051296" w:tentative="1">
      <w:start w:val="1"/>
      <w:numFmt w:val="lowerLetter"/>
      <w:lvlText w:val="%2."/>
      <w:lvlJc w:val="left"/>
      <w:pPr>
        <w:ind w:left="1440" w:hanging="360"/>
      </w:pPr>
    </w:lvl>
    <w:lvl w:ilvl="2" w:tplc="53051296" w:tentative="1">
      <w:start w:val="1"/>
      <w:numFmt w:val="lowerRoman"/>
      <w:lvlText w:val="%3."/>
      <w:lvlJc w:val="right"/>
      <w:pPr>
        <w:ind w:left="2160" w:hanging="180"/>
      </w:pPr>
    </w:lvl>
    <w:lvl w:ilvl="3" w:tplc="53051296" w:tentative="1">
      <w:start w:val="1"/>
      <w:numFmt w:val="decimal"/>
      <w:lvlText w:val="%4."/>
      <w:lvlJc w:val="left"/>
      <w:pPr>
        <w:ind w:left="2880" w:hanging="360"/>
      </w:pPr>
    </w:lvl>
    <w:lvl w:ilvl="4" w:tplc="53051296" w:tentative="1">
      <w:start w:val="1"/>
      <w:numFmt w:val="lowerLetter"/>
      <w:lvlText w:val="%5."/>
      <w:lvlJc w:val="left"/>
      <w:pPr>
        <w:ind w:left="3600" w:hanging="360"/>
      </w:pPr>
    </w:lvl>
    <w:lvl w:ilvl="5" w:tplc="53051296" w:tentative="1">
      <w:start w:val="1"/>
      <w:numFmt w:val="lowerRoman"/>
      <w:lvlText w:val="%6."/>
      <w:lvlJc w:val="right"/>
      <w:pPr>
        <w:ind w:left="4320" w:hanging="180"/>
      </w:pPr>
    </w:lvl>
    <w:lvl w:ilvl="6" w:tplc="53051296" w:tentative="1">
      <w:start w:val="1"/>
      <w:numFmt w:val="decimal"/>
      <w:lvlText w:val="%7."/>
      <w:lvlJc w:val="left"/>
      <w:pPr>
        <w:ind w:left="5040" w:hanging="360"/>
      </w:pPr>
    </w:lvl>
    <w:lvl w:ilvl="7" w:tplc="53051296" w:tentative="1">
      <w:start w:val="1"/>
      <w:numFmt w:val="lowerLetter"/>
      <w:lvlText w:val="%8."/>
      <w:lvlJc w:val="left"/>
      <w:pPr>
        <w:ind w:left="5760" w:hanging="360"/>
      </w:pPr>
    </w:lvl>
    <w:lvl w:ilvl="8" w:tplc="53051296" w:tentative="1">
      <w:start w:val="1"/>
      <w:numFmt w:val="lowerRoman"/>
      <w:lvlText w:val="%9."/>
      <w:lvlJc w:val="right"/>
      <w:pPr>
        <w:ind w:left="6480" w:hanging="180"/>
      </w:pPr>
    </w:lvl>
  </w:abstractNum>
  <w:abstractNum w:abstractNumId="17427180">
    <w:multiLevelType w:val="hybridMultilevel"/>
    <w:lvl w:ilvl="0" w:tplc="87115793">
      <w:start w:val="1"/>
      <w:numFmt w:val="decimal"/>
      <w:lvlText w:val="%1."/>
      <w:lvlJc w:val="left"/>
      <w:pPr>
        <w:ind w:left="720" w:hanging="360"/>
      </w:pPr>
    </w:lvl>
    <w:lvl w:ilvl="1" w:tplc="87115793" w:tentative="1">
      <w:start w:val="1"/>
      <w:numFmt w:val="lowerLetter"/>
      <w:lvlText w:val="%2."/>
      <w:lvlJc w:val="left"/>
      <w:pPr>
        <w:ind w:left="1440" w:hanging="360"/>
      </w:pPr>
    </w:lvl>
    <w:lvl w:ilvl="2" w:tplc="87115793" w:tentative="1">
      <w:start w:val="1"/>
      <w:numFmt w:val="lowerRoman"/>
      <w:lvlText w:val="%3."/>
      <w:lvlJc w:val="right"/>
      <w:pPr>
        <w:ind w:left="2160" w:hanging="180"/>
      </w:pPr>
    </w:lvl>
    <w:lvl w:ilvl="3" w:tplc="87115793" w:tentative="1">
      <w:start w:val="1"/>
      <w:numFmt w:val="decimal"/>
      <w:lvlText w:val="%4."/>
      <w:lvlJc w:val="left"/>
      <w:pPr>
        <w:ind w:left="2880" w:hanging="360"/>
      </w:pPr>
    </w:lvl>
    <w:lvl w:ilvl="4" w:tplc="87115793" w:tentative="1">
      <w:start w:val="1"/>
      <w:numFmt w:val="lowerLetter"/>
      <w:lvlText w:val="%5."/>
      <w:lvlJc w:val="left"/>
      <w:pPr>
        <w:ind w:left="3600" w:hanging="360"/>
      </w:pPr>
    </w:lvl>
    <w:lvl w:ilvl="5" w:tplc="87115793" w:tentative="1">
      <w:start w:val="1"/>
      <w:numFmt w:val="lowerRoman"/>
      <w:lvlText w:val="%6."/>
      <w:lvlJc w:val="right"/>
      <w:pPr>
        <w:ind w:left="4320" w:hanging="180"/>
      </w:pPr>
    </w:lvl>
    <w:lvl w:ilvl="6" w:tplc="87115793" w:tentative="1">
      <w:start w:val="1"/>
      <w:numFmt w:val="decimal"/>
      <w:lvlText w:val="%7."/>
      <w:lvlJc w:val="left"/>
      <w:pPr>
        <w:ind w:left="5040" w:hanging="360"/>
      </w:pPr>
    </w:lvl>
    <w:lvl w:ilvl="7" w:tplc="87115793" w:tentative="1">
      <w:start w:val="1"/>
      <w:numFmt w:val="lowerLetter"/>
      <w:lvlText w:val="%8."/>
      <w:lvlJc w:val="left"/>
      <w:pPr>
        <w:ind w:left="5760" w:hanging="360"/>
      </w:pPr>
    </w:lvl>
    <w:lvl w:ilvl="8" w:tplc="87115793" w:tentative="1">
      <w:start w:val="1"/>
      <w:numFmt w:val="lowerRoman"/>
      <w:lvlText w:val="%9."/>
      <w:lvlJc w:val="right"/>
      <w:pPr>
        <w:ind w:left="6480" w:hanging="180"/>
      </w:pPr>
    </w:lvl>
  </w:abstractNum>
  <w:abstractNum w:abstractNumId="17427179">
    <w:multiLevelType w:val="hybridMultilevel"/>
    <w:lvl w:ilvl="0" w:tplc="79378851">
      <w:start w:val="1"/>
      <w:numFmt w:val="decimal"/>
      <w:lvlText w:val="%1."/>
      <w:lvlJc w:val="left"/>
      <w:pPr>
        <w:ind w:left="720" w:hanging="360"/>
      </w:pPr>
    </w:lvl>
    <w:lvl w:ilvl="1" w:tplc="79378851" w:tentative="1">
      <w:start w:val="1"/>
      <w:numFmt w:val="lowerLetter"/>
      <w:lvlText w:val="%2."/>
      <w:lvlJc w:val="left"/>
      <w:pPr>
        <w:ind w:left="1440" w:hanging="360"/>
      </w:pPr>
    </w:lvl>
    <w:lvl w:ilvl="2" w:tplc="79378851" w:tentative="1">
      <w:start w:val="1"/>
      <w:numFmt w:val="lowerRoman"/>
      <w:lvlText w:val="%3."/>
      <w:lvlJc w:val="right"/>
      <w:pPr>
        <w:ind w:left="2160" w:hanging="180"/>
      </w:pPr>
    </w:lvl>
    <w:lvl w:ilvl="3" w:tplc="79378851" w:tentative="1">
      <w:start w:val="1"/>
      <w:numFmt w:val="decimal"/>
      <w:lvlText w:val="%4."/>
      <w:lvlJc w:val="left"/>
      <w:pPr>
        <w:ind w:left="2880" w:hanging="360"/>
      </w:pPr>
    </w:lvl>
    <w:lvl w:ilvl="4" w:tplc="79378851" w:tentative="1">
      <w:start w:val="1"/>
      <w:numFmt w:val="lowerLetter"/>
      <w:lvlText w:val="%5."/>
      <w:lvlJc w:val="left"/>
      <w:pPr>
        <w:ind w:left="3600" w:hanging="360"/>
      </w:pPr>
    </w:lvl>
    <w:lvl w:ilvl="5" w:tplc="79378851" w:tentative="1">
      <w:start w:val="1"/>
      <w:numFmt w:val="lowerRoman"/>
      <w:lvlText w:val="%6."/>
      <w:lvlJc w:val="right"/>
      <w:pPr>
        <w:ind w:left="4320" w:hanging="180"/>
      </w:pPr>
    </w:lvl>
    <w:lvl w:ilvl="6" w:tplc="79378851" w:tentative="1">
      <w:start w:val="1"/>
      <w:numFmt w:val="decimal"/>
      <w:lvlText w:val="%7."/>
      <w:lvlJc w:val="left"/>
      <w:pPr>
        <w:ind w:left="5040" w:hanging="360"/>
      </w:pPr>
    </w:lvl>
    <w:lvl w:ilvl="7" w:tplc="79378851" w:tentative="1">
      <w:start w:val="1"/>
      <w:numFmt w:val="lowerLetter"/>
      <w:lvlText w:val="%8."/>
      <w:lvlJc w:val="left"/>
      <w:pPr>
        <w:ind w:left="5760" w:hanging="360"/>
      </w:pPr>
    </w:lvl>
    <w:lvl w:ilvl="8" w:tplc="79378851" w:tentative="1">
      <w:start w:val="1"/>
      <w:numFmt w:val="lowerRoman"/>
      <w:lvlText w:val="%9."/>
      <w:lvlJc w:val="right"/>
      <w:pPr>
        <w:ind w:left="6480" w:hanging="180"/>
      </w:pPr>
    </w:lvl>
  </w:abstractNum>
  <w:abstractNum w:abstractNumId="17427178">
    <w:multiLevelType w:val="hybridMultilevel"/>
    <w:lvl w:ilvl="0" w:tplc="98074378">
      <w:start w:val="1"/>
      <w:numFmt w:val="decimal"/>
      <w:lvlText w:val="%1."/>
      <w:lvlJc w:val="left"/>
      <w:pPr>
        <w:ind w:left="720" w:hanging="360"/>
      </w:pPr>
    </w:lvl>
    <w:lvl w:ilvl="1" w:tplc="98074378" w:tentative="1">
      <w:start w:val="1"/>
      <w:numFmt w:val="lowerLetter"/>
      <w:lvlText w:val="%2."/>
      <w:lvlJc w:val="left"/>
      <w:pPr>
        <w:ind w:left="1440" w:hanging="360"/>
      </w:pPr>
    </w:lvl>
    <w:lvl w:ilvl="2" w:tplc="98074378" w:tentative="1">
      <w:start w:val="1"/>
      <w:numFmt w:val="lowerRoman"/>
      <w:lvlText w:val="%3."/>
      <w:lvlJc w:val="right"/>
      <w:pPr>
        <w:ind w:left="2160" w:hanging="180"/>
      </w:pPr>
    </w:lvl>
    <w:lvl w:ilvl="3" w:tplc="98074378" w:tentative="1">
      <w:start w:val="1"/>
      <w:numFmt w:val="decimal"/>
      <w:lvlText w:val="%4."/>
      <w:lvlJc w:val="left"/>
      <w:pPr>
        <w:ind w:left="2880" w:hanging="360"/>
      </w:pPr>
    </w:lvl>
    <w:lvl w:ilvl="4" w:tplc="98074378" w:tentative="1">
      <w:start w:val="1"/>
      <w:numFmt w:val="lowerLetter"/>
      <w:lvlText w:val="%5."/>
      <w:lvlJc w:val="left"/>
      <w:pPr>
        <w:ind w:left="3600" w:hanging="360"/>
      </w:pPr>
    </w:lvl>
    <w:lvl w:ilvl="5" w:tplc="98074378" w:tentative="1">
      <w:start w:val="1"/>
      <w:numFmt w:val="lowerRoman"/>
      <w:lvlText w:val="%6."/>
      <w:lvlJc w:val="right"/>
      <w:pPr>
        <w:ind w:left="4320" w:hanging="180"/>
      </w:pPr>
    </w:lvl>
    <w:lvl w:ilvl="6" w:tplc="98074378" w:tentative="1">
      <w:start w:val="1"/>
      <w:numFmt w:val="decimal"/>
      <w:lvlText w:val="%7."/>
      <w:lvlJc w:val="left"/>
      <w:pPr>
        <w:ind w:left="5040" w:hanging="360"/>
      </w:pPr>
    </w:lvl>
    <w:lvl w:ilvl="7" w:tplc="98074378" w:tentative="1">
      <w:start w:val="1"/>
      <w:numFmt w:val="lowerLetter"/>
      <w:lvlText w:val="%8."/>
      <w:lvlJc w:val="left"/>
      <w:pPr>
        <w:ind w:left="5760" w:hanging="360"/>
      </w:pPr>
    </w:lvl>
    <w:lvl w:ilvl="8" w:tplc="98074378" w:tentative="1">
      <w:start w:val="1"/>
      <w:numFmt w:val="lowerRoman"/>
      <w:lvlText w:val="%9."/>
      <w:lvlJc w:val="right"/>
      <w:pPr>
        <w:ind w:left="6480" w:hanging="180"/>
      </w:pPr>
    </w:lvl>
  </w:abstractNum>
  <w:abstractNum w:abstractNumId="17427177">
    <w:multiLevelType w:val="hybridMultilevel"/>
    <w:lvl w:ilvl="0" w:tplc="83099851">
      <w:start w:val="1"/>
      <w:numFmt w:val="decimal"/>
      <w:lvlText w:val="%1."/>
      <w:lvlJc w:val="left"/>
      <w:pPr>
        <w:ind w:left="720" w:hanging="360"/>
      </w:pPr>
    </w:lvl>
    <w:lvl w:ilvl="1" w:tplc="83099851" w:tentative="1">
      <w:start w:val="1"/>
      <w:numFmt w:val="lowerLetter"/>
      <w:lvlText w:val="%2."/>
      <w:lvlJc w:val="left"/>
      <w:pPr>
        <w:ind w:left="1440" w:hanging="360"/>
      </w:pPr>
    </w:lvl>
    <w:lvl w:ilvl="2" w:tplc="83099851" w:tentative="1">
      <w:start w:val="1"/>
      <w:numFmt w:val="lowerRoman"/>
      <w:lvlText w:val="%3."/>
      <w:lvlJc w:val="right"/>
      <w:pPr>
        <w:ind w:left="2160" w:hanging="180"/>
      </w:pPr>
    </w:lvl>
    <w:lvl w:ilvl="3" w:tplc="83099851" w:tentative="1">
      <w:start w:val="1"/>
      <w:numFmt w:val="decimal"/>
      <w:lvlText w:val="%4."/>
      <w:lvlJc w:val="left"/>
      <w:pPr>
        <w:ind w:left="2880" w:hanging="360"/>
      </w:pPr>
    </w:lvl>
    <w:lvl w:ilvl="4" w:tplc="83099851" w:tentative="1">
      <w:start w:val="1"/>
      <w:numFmt w:val="lowerLetter"/>
      <w:lvlText w:val="%5."/>
      <w:lvlJc w:val="left"/>
      <w:pPr>
        <w:ind w:left="3600" w:hanging="360"/>
      </w:pPr>
    </w:lvl>
    <w:lvl w:ilvl="5" w:tplc="83099851" w:tentative="1">
      <w:start w:val="1"/>
      <w:numFmt w:val="lowerRoman"/>
      <w:lvlText w:val="%6."/>
      <w:lvlJc w:val="right"/>
      <w:pPr>
        <w:ind w:left="4320" w:hanging="180"/>
      </w:pPr>
    </w:lvl>
    <w:lvl w:ilvl="6" w:tplc="83099851" w:tentative="1">
      <w:start w:val="1"/>
      <w:numFmt w:val="decimal"/>
      <w:lvlText w:val="%7."/>
      <w:lvlJc w:val="left"/>
      <w:pPr>
        <w:ind w:left="5040" w:hanging="360"/>
      </w:pPr>
    </w:lvl>
    <w:lvl w:ilvl="7" w:tplc="83099851" w:tentative="1">
      <w:start w:val="1"/>
      <w:numFmt w:val="lowerLetter"/>
      <w:lvlText w:val="%8."/>
      <w:lvlJc w:val="left"/>
      <w:pPr>
        <w:ind w:left="5760" w:hanging="360"/>
      </w:pPr>
    </w:lvl>
    <w:lvl w:ilvl="8" w:tplc="83099851" w:tentative="1">
      <w:start w:val="1"/>
      <w:numFmt w:val="lowerRoman"/>
      <w:lvlText w:val="%9."/>
      <w:lvlJc w:val="right"/>
      <w:pPr>
        <w:ind w:left="6480" w:hanging="180"/>
      </w:pPr>
    </w:lvl>
  </w:abstractNum>
  <w:abstractNum w:abstractNumId="17427176">
    <w:multiLevelType w:val="hybridMultilevel"/>
    <w:lvl w:ilvl="0" w:tplc="45512022">
      <w:start w:val="1"/>
      <w:numFmt w:val="decimal"/>
      <w:lvlText w:val="%1."/>
      <w:lvlJc w:val="left"/>
      <w:pPr>
        <w:ind w:left="720" w:hanging="360"/>
      </w:pPr>
    </w:lvl>
    <w:lvl w:ilvl="1" w:tplc="45512022" w:tentative="1">
      <w:start w:val="1"/>
      <w:numFmt w:val="lowerLetter"/>
      <w:lvlText w:val="%2."/>
      <w:lvlJc w:val="left"/>
      <w:pPr>
        <w:ind w:left="1440" w:hanging="360"/>
      </w:pPr>
    </w:lvl>
    <w:lvl w:ilvl="2" w:tplc="45512022" w:tentative="1">
      <w:start w:val="1"/>
      <w:numFmt w:val="lowerRoman"/>
      <w:lvlText w:val="%3."/>
      <w:lvlJc w:val="right"/>
      <w:pPr>
        <w:ind w:left="2160" w:hanging="180"/>
      </w:pPr>
    </w:lvl>
    <w:lvl w:ilvl="3" w:tplc="45512022" w:tentative="1">
      <w:start w:val="1"/>
      <w:numFmt w:val="decimal"/>
      <w:lvlText w:val="%4."/>
      <w:lvlJc w:val="left"/>
      <w:pPr>
        <w:ind w:left="2880" w:hanging="360"/>
      </w:pPr>
    </w:lvl>
    <w:lvl w:ilvl="4" w:tplc="45512022" w:tentative="1">
      <w:start w:val="1"/>
      <w:numFmt w:val="lowerLetter"/>
      <w:lvlText w:val="%5."/>
      <w:lvlJc w:val="left"/>
      <w:pPr>
        <w:ind w:left="3600" w:hanging="360"/>
      </w:pPr>
    </w:lvl>
    <w:lvl w:ilvl="5" w:tplc="45512022" w:tentative="1">
      <w:start w:val="1"/>
      <w:numFmt w:val="lowerRoman"/>
      <w:lvlText w:val="%6."/>
      <w:lvlJc w:val="right"/>
      <w:pPr>
        <w:ind w:left="4320" w:hanging="180"/>
      </w:pPr>
    </w:lvl>
    <w:lvl w:ilvl="6" w:tplc="45512022" w:tentative="1">
      <w:start w:val="1"/>
      <w:numFmt w:val="decimal"/>
      <w:lvlText w:val="%7."/>
      <w:lvlJc w:val="left"/>
      <w:pPr>
        <w:ind w:left="5040" w:hanging="360"/>
      </w:pPr>
    </w:lvl>
    <w:lvl w:ilvl="7" w:tplc="45512022" w:tentative="1">
      <w:start w:val="1"/>
      <w:numFmt w:val="lowerLetter"/>
      <w:lvlText w:val="%8."/>
      <w:lvlJc w:val="left"/>
      <w:pPr>
        <w:ind w:left="5760" w:hanging="360"/>
      </w:pPr>
    </w:lvl>
    <w:lvl w:ilvl="8" w:tplc="45512022" w:tentative="1">
      <w:start w:val="1"/>
      <w:numFmt w:val="lowerRoman"/>
      <w:lvlText w:val="%9."/>
      <w:lvlJc w:val="right"/>
      <w:pPr>
        <w:ind w:left="6480" w:hanging="180"/>
      </w:pPr>
    </w:lvl>
  </w:abstractNum>
  <w:abstractNum w:abstractNumId="17427175">
    <w:multiLevelType w:val="hybridMultilevel"/>
    <w:lvl w:ilvl="0" w:tplc="14259277">
      <w:start w:val="1"/>
      <w:numFmt w:val="decimal"/>
      <w:lvlText w:val="%1."/>
      <w:lvlJc w:val="left"/>
      <w:pPr>
        <w:ind w:left="720" w:hanging="360"/>
      </w:pPr>
    </w:lvl>
    <w:lvl w:ilvl="1" w:tplc="14259277" w:tentative="1">
      <w:start w:val="1"/>
      <w:numFmt w:val="lowerLetter"/>
      <w:lvlText w:val="%2."/>
      <w:lvlJc w:val="left"/>
      <w:pPr>
        <w:ind w:left="1440" w:hanging="360"/>
      </w:pPr>
    </w:lvl>
    <w:lvl w:ilvl="2" w:tplc="14259277" w:tentative="1">
      <w:start w:val="1"/>
      <w:numFmt w:val="lowerRoman"/>
      <w:lvlText w:val="%3."/>
      <w:lvlJc w:val="right"/>
      <w:pPr>
        <w:ind w:left="2160" w:hanging="180"/>
      </w:pPr>
    </w:lvl>
    <w:lvl w:ilvl="3" w:tplc="14259277" w:tentative="1">
      <w:start w:val="1"/>
      <w:numFmt w:val="decimal"/>
      <w:lvlText w:val="%4."/>
      <w:lvlJc w:val="left"/>
      <w:pPr>
        <w:ind w:left="2880" w:hanging="360"/>
      </w:pPr>
    </w:lvl>
    <w:lvl w:ilvl="4" w:tplc="14259277" w:tentative="1">
      <w:start w:val="1"/>
      <w:numFmt w:val="lowerLetter"/>
      <w:lvlText w:val="%5."/>
      <w:lvlJc w:val="left"/>
      <w:pPr>
        <w:ind w:left="3600" w:hanging="360"/>
      </w:pPr>
    </w:lvl>
    <w:lvl w:ilvl="5" w:tplc="14259277" w:tentative="1">
      <w:start w:val="1"/>
      <w:numFmt w:val="lowerRoman"/>
      <w:lvlText w:val="%6."/>
      <w:lvlJc w:val="right"/>
      <w:pPr>
        <w:ind w:left="4320" w:hanging="180"/>
      </w:pPr>
    </w:lvl>
    <w:lvl w:ilvl="6" w:tplc="14259277" w:tentative="1">
      <w:start w:val="1"/>
      <w:numFmt w:val="decimal"/>
      <w:lvlText w:val="%7."/>
      <w:lvlJc w:val="left"/>
      <w:pPr>
        <w:ind w:left="5040" w:hanging="360"/>
      </w:pPr>
    </w:lvl>
    <w:lvl w:ilvl="7" w:tplc="14259277" w:tentative="1">
      <w:start w:val="1"/>
      <w:numFmt w:val="lowerLetter"/>
      <w:lvlText w:val="%8."/>
      <w:lvlJc w:val="left"/>
      <w:pPr>
        <w:ind w:left="5760" w:hanging="360"/>
      </w:pPr>
    </w:lvl>
    <w:lvl w:ilvl="8" w:tplc="14259277" w:tentative="1">
      <w:start w:val="1"/>
      <w:numFmt w:val="lowerRoman"/>
      <w:lvlText w:val="%9."/>
      <w:lvlJc w:val="right"/>
      <w:pPr>
        <w:ind w:left="6480" w:hanging="180"/>
      </w:pPr>
    </w:lvl>
  </w:abstractNum>
  <w:abstractNum w:abstractNumId="17427174">
    <w:multiLevelType w:val="hybridMultilevel"/>
    <w:lvl w:ilvl="0" w:tplc="94698476">
      <w:start w:val="1"/>
      <w:numFmt w:val="decimal"/>
      <w:lvlText w:val="%1."/>
      <w:lvlJc w:val="left"/>
      <w:pPr>
        <w:ind w:left="720" w:hanging="360"/>
      </w:pPr>
    </w:lvl>
    <w:lvl w:ilvl="1" w:tplc="94698476" w:tentative="1">
      <w:start w:val="1"/>
      <w:numFmt w:val="lowerLetter"/>
      <w:lvlText w:val="%2."/>
      <w:lvlJc w:val="left"/>
      <w:pPr>
        <w:ind w:left="1440" w:hanging="360"/>
      </w:pPr>
    </w:lvl>
    <w:lvl w:ilvl="2" w:tplc="94698476" w:tentative="1">
      <w:start w:val="1"/>
      <w:numFmt w:val="lowerRoman"/>
      <w:lvlText w:val="%3."/>
      <w:lvlJc w:val="right"/>
      <w:pPr>
        <w:ind w:left="2160" w:hanging="180"/>
      </w:pPr>
    </w:lvl>
    <w:lvl w:ilvl="3" w:tplc="94698476" w:tentative="1">
      <w:start w:val="1"/>
      <w:numFmt w:val="decimal"/>
      <w:lvlText w:val="%4."/>
      <w:lvlJc w:val="left"/>
      <w:pPr>
        <w:ind w:left="2880" w:hanging="360"/>
      </w:pPr>
    </w:lvl>
    <w:lvl w:ilvl="4" w:tplc="94698476" w:tentative="1">
      <w:start w:val="1"/>
      <w:numFmt w:val="lowerLetter"/>
      <w:lvlText w:val="%5."/>
      <w:lvlJc w:val="left"/>
      <w:pPr>
        <w:ind w:left="3600" w:hanging="360"/>
      </w:pPr>
    </w:lvl>
    <w:lvl w:ilvl="5" w:tplc="94698476" w:tentative="1">
      <w:start w:val="1"/>
      <w:numFmt w:val="lowerRoman"/>
      <w:lvlText w:val="%6."/>
      <w:lvlJc w:val="right"/>
      <w:pPr>
        <w:ind w:left="4320" w:hanging="180"/>
      </w:pPr>
    </w:lvl>
    <w:lvl w:ilvl="6" w:tplc="94698476" w:tentative="1">
      <w:start w:val="1"/>
      <w:numFmt w:val="decimal"/>
      <w:lvlText w:val="%7."/>
      <w:lvlJc w:val="left"/>
      <w:pPr>
        <w:ind w:left="5040" w:hanging="360"/>
      </w:pPr>
    </w:lvl>
    <w:lvl w:ilvl="7" w:tplc="94698476" w:tentative="1">
      <w:start w:val="1"/>
      <w:numFmt w:val="lowerLetter"/>
      <w:lvlText w:val="%8."/>
      <w:lvlJc w:val="left"/>
      <w:pPr>
        <w:ind w:left="5760" w:hanging="360"/>
      </w:pPr>
    </w:lvl>
    <w:lvl w:ilvl="8" w:tplc="94698476" w:tentative="1">
      <w:start w:val="1"/>
      <w:numFmt w:val="lowerRoman"/>
      <w:lvlText w:val="%9."/>
      <w:lvlJc w:val="right"/>
      <w:pPr>
        <w:ind w:left="6480" w:hanging="180"/>
      </w:pPr>
    </w:lvl>
  </w:abstractNum>
  <w:abstractNum w:abstractNumId="17427173">
    <w:multiLevelType w:val="hybridMultilevel"/>
    <w:lvl w:ilvl="0" w:tplc="98656293">
      <w:start w:val="1"/>
      <w:numFmt w:val="decimal"/>
      <w:lvlText w:val="%1."/>
      <w:lvlJc w:val="left"/>
      <w:pPr>
        <w:ind w:left="720" w:hanging="360"/>
      </w:pPr>
    </w:lvl>
    <w:lvl w:ilvl="1" w:tplc="98656293" w:tentative="1">
      <w:start w:val="1"/>
      <w:numFmt w:val="lowerLetter"/>
      <w:lvlText w:val="%2."/>
      <w:lvlJc w:val="left"/>
      <w:pPr>
        <w:ind w:left="1440" w:hanging="360"/>
      </w:pPr>
    </w:lvl>
    <w:lvl w:ilvl="2" w:tplc="98656293" w:tentative="1">
      <w:start w:val="1"/>
      <w:numFmt w:val="lowerRoman"/>
      <w:lvlText w:val="%3."/>
      <w:lvlJc w:val="right"/>
      <w:pPr>
        <w:ind w:left="2160" w:hanging="180"/>
      </w:pPr>
    </w:lvl>
    <w:lvl w:ilvl="3" w:tplc="98656293" w:tentative="1">
      <w:start w:val="1"/>
      <w:numFmt w:val="decimal"/>
      <w:lvlText w:val="%4."/>
      <w:lvlJc w:val="left"/>
      <w:pPr>
        <w:ind w:left="2880" w:hanging="360"/>
      </w:pPr>
    </w:lvl>
    <w:lvl w:ilvl="4" w:tplc="98656293" w:tentative="1">
      <w:start w:val="1"/>
      <w:numFmt w:val="lowerLetter"/>
      <w:lvlText w:val="%5."/>
      <w:lvlJc w:val="left"/>
      <w:pPr>
        <w:ind w:left="3600" w:hanging="360"/>
      </w:pPr>
    </w:lvl>
    <w:lvl w:ilvl="5" w:tplc="98656293" w:tentative="1">
      <w:start w:val="1"/>
      <w:numFmt w:val="lowerRoman"/>
      <w:lvlText w:val="%6."/>
      <w:lvlJc w:val="right"/>
      <w:pPr>
        <w:ind w:left="4320" w:hanging="180"/>
      </w:pPr>
    </w:lvl>
    <w:lvl w:ilvl="6" w:tplc="98656293" w:tentative="1">
      <w:start w:val="1"/>
      <w:numFmt w:val="decimal"/>
      <w:lvlText w:val="%7."/>
      <w:lvlJc w:val="left"/>
      <w:pPr>
        <w:ind w:left="5040" w:hanging="360"/>
      </w:pPr>
    </w:lvl>
    <w:lvl w:ilvl="7" w:tplc="98656293" w:tentative="1">
      <w:start w:val="1"/>
      <w:numFmt w:val="lowerLetter"/>
      <w:lvlText w:val="%8."/>
      <w:lvlJc w:val="left"/>
      <w:pPr>
        <w:ind w:left="5760" w:hanging="360"/>
      </w:pPr>
    </w:lvl>
    <w:lvl w:ilvl="8" w:tplc="98656293" w:tentative="1">
      <w:start w:val="1"/>
      <w:numFmt w:val="lowerRoman"/>
      <w:lvlText w:val="%9."/>
      <w:lvlJc w:val="right"/>
      <w:pPr>
        <w:ind w:left="6480" w:hanging="180"/>
      </w:pPr>
    </w:lvl>
  </w:abstractNum>
  <w:abstractNum w:abstractNumId="17427172">
    <w:multiLevelType w:val="hybridMultilevel"/>
    <w:lvl w:ilvl="0" w:tplc="42181683">
      <w:start w:val="1"/>
      <w:numFmt w:val="decimal"/>
      <w:lvlText w:val="%1."/>
      <w:lvlJc w:val="left"/>
      <w:pPr>
        <w:ind w:left="720" w:hanging="360"/>
      </w:pPr>
    </w:lvl>
    <w:lvl w:ilvl="1" w:tplc="42181683" w:tentative="1">
      <w:start w:val="1"/>
      <w:numFmt w:val="lowerLetter"/>
      <w:lvlText w:val="%2."/>
      <w:lvlJc w:val="left"/>
      <w:pPr>
        <w:ind w:left="1440" w:hanging="360"/>
      </w:pPr>
    </w:lvl>
    <w:lvl w:ilvl="2" w:tplc="42181683" w:tentative="1">
      <w:start w:val="1"/>
      <w:numFmt w:val="lowerRoman"/>
      <w:lvlText w:val="%3."/>
      <w:lvlJc w:val="right"/>
      <w:pPr>
        <w:ind w:left="2160" w:hanging="180"/>
      </w:pPr>
    </w:lvl>
    <w:lvl w:ilvl="3" w:tplc="42181683" w:tentative="1">
      <w:start w:val="1"/>
      <w:numFmt w:val="decimal"/>
      <w:lvlText w:val="%4."/>
      <w:lvlJc w:val="left"/>
      <w:pPr>
        <w:ind w:left="2880" w:hanging="360"/>
      </w:pPr>
    </w:lvl>
    <w:lvl w:ilvl="4" w:tplc="42181683" w:tentative="1">
      <w:start w:val="1"/>
      <w:numFmt w:val="lowerLetter"/>
      <w:lvlText w:val="%5."/>
      <w:lvlJc w:val="left"/>
      <w:pPr>
        <w:ind w:left="3600" w:hanging="360"/>
      </w:pPr>
    </w:lvl>
    <w:lvl w:ilvl="5" w:tplc="42181683" w:tentative="1">
      <w:start w:val="1"/>
      <w:numFmt w:val="lowerRoman"/>
      <w:lvlText w:val="%6."/>
      <w:lvlJc w:val="right"/>
      <w:pPr>
        <w:ind w:left="4320" w:hanging="180"/>
      </w:pPr>
    </w:lvl>
    <w:lvl w:ilvl="6" w:tplc="42181683" w:tentative="1">
      <w:start w:val="1"/>
      <w:numFmt w:val="decimal"/>
      <w:lvlText w:val="%7."/>
      <w:lvlJc w:val="left"/>
      <w:pPr>
        <w:ind w:left="5040" w:hanging="360"/>
      </w:pPr>
    </w:lvl>
    <w:lvl w:ilvl="7" w:tplc="42181683" w:tentative="1">
      <w:start w:val="1"/>
      <w:numFmt w:val="lowerLetter"/>
      <w:lvlText w:val="%8."/>
      <w:lvlJc w:val="left"/>
      <w:pPr>
        <w:ind w:left="5760" w:hanging="360"/>
      </w:pPr>
    </w:lvl>
    <w:lvl w:ilvl="8" w:tplc="42181683" w:tentative="1">
      <w:start w:val="1"/>
      <w:numFmt w:val="lowerRoman"/>
      <w:lvlText w:val="%9."/>
      <w:lvlJc w:val="right"/>
      <w:pPr>
        <w:ind w:left="6480" w:hanging="180"/>
      </w:pPr>
    </w:lvl>
  </w:abstractNum>
  <w:abstractNum w:abstractNumId="17427171">
    <w:multiLevelType w:val="hybridMultilevel"/>
    <w:lvl w:ilvl="0" w:tplc="81283796">
      <w:start w:val="1"/>
      <w:numFmt w:val="decimal"/>
      <w:lvlText w:val="%1."/>
      <w:lvlJc w:val="left"/>
      <w:pPr>
        <w:ind w:left="720" w:hanging="360"/>
      </w:pPr>
    </w:lvl>
    <w:lvl w:ilvl="1" w:tplc="81283796" w:tentative="1">
      <w:start w:val="1"/>
      <w:numFmt w:val="lowerLetter"/>
      <w:lvlText w:val="%2."/>
      <w:lvlJc w:val="left"/>
      <w:pPr>
        <w:ind w:left="1440" w:hanging="360"/>
      </w:pPr>
    </w:lvl>
    <w:lvl w:ilvl="2" w:tplc="81283796" w:tentative="1">
      <w:start w:val="1"/>
      <w:numFmt w:val="lowerRoman"/>
      <w:lvlText w:val="%3."/>
      <w:lvlJc w:val="right"/>
      <w:pPr>
        <w:ind w:left="2160" w:hanging="180"/>
      </w:pPr>
    </w:lvl>
    <w:lvl w:ilvl="3" w:tplc="81283796" w:tentative="1">
      <w:start w:val="1"/>
      <w:numFmt w:val="decimal"/>
      <w:lvlText w:val="%4."/>
      <w:lvlJc w:val="left"/>
      <w:pPr>
        <w:ind w:left="2880" w:hanging="360"/>
      </w:pPr>
    </w:lvl>
    <w:lvl w:ilvl="4" w:tplc="81283796" w:tentative="1">
      <w:start w:val="1"/>
      <w:numFmt w:val="lowerLetter"/>
      <w:lvlText w:val="%5."/>
      <w:lvlJc w:val="left"/>
      <w:pPr>
        <w:ind w:left="3600" w:hanging="360"/>
      </w:pPr>
    </w:lvl>
    <w:lvl w:ilvl="5" w:tplc="81283796" w:tentative="1">
      <w:start w:val="1"/>
      <w:numFmt w:val="lowerRoman"/>
      <w:lvlText w:val="%6."/>
      <w:lvlJc w:val="right"/>
      <w:pPr>
        <w:ind w:left="4320" w:hanging="180"/>
      </w:pPr>
    </w:lvl>
    <w:lvl w:ilvl="6" w:tplc="81283796" w:tentative="1">
      <w:start w:val="1"/>
      <w:numFmt w:val="decimal"/>
      <w:lvlText w:val="%7."/>
      <w:lvlJc w:val="left"/>
      <w:pPr>
        <w:ind w:left="5040" w:hanging="360"/>
      </w:pPr>
    </w:lvl>
    <w:lvl w:ilvl="7" w:tplc="81283796" w:tentative="1">
      <w:start w:val="1"/>
      <w:numFmt w:val="lowerLetter"/>
      <w:lvlText w:val="%8."/>
      <w:lvlJc w:val="left"/>
      <w:pPr>
        <w:ind w:left="5760" w:hanging="360"/>
      </w:pPr>
    </w:lvl>
    <w:lvl w:ilvl="8" w:tplc="81283796" w:tentative="1">
      <w:start w:val="1"/>
      <w:numFmt w:val="lowerRoman"/>
      <w:lvlText w:val="%9."/>
      <w:lvlJc w:val="right"/>
      <w:pPr>
        <w:ind w:left="6480" w:hanging="180"/>
      </w:pPr>
    </w:lvl>
  </w:abstractNum>
  <w:abstractNum w:abstractNumId="17427170">
    <w:multiLevelType w:val="hybridMultilevel"/>
    <w:lvl w:ilvl="0" w:tplc="91003292">
      <w:start w:val="1"/>
      <w:numFmt w:val="decimal"/>
      <w:lvlText w:val="%1."/>
      <w:lvlJc w:val="left"/>
      <w:pPr>
        <w:ind w:left="720" w:hanging="360"/>
      </w:pPr>
    </w:lvl>
    <w:lvl w:ilvl="1" w:tplc="91003292" w:tentative="1">
      <w:start w:val="1"/>
      <w:numFmt w:val="lowerLetter"/>
      <w:lvlText w:val="%2."/>
      <w:lvlJc w:val="left"/>
      <w:pPr>
        <w:ind w:left="1440" w:hanging="360"/>
      </w:pPr>
    </w:lvl>
    <w:lvl w:ilvl="2" w:tplc="91003292" w:tentative="1">
      <w:start w:val="1"/>
      <w:numFmt w:val="lowerRoman"/>
      <w:lvlText w:val="%3."/>
      <w:lvlJc w:val="right"/>
      <w:pPr>
        <w:ind w:left="2160" w:hanging="180"/>
      </w:pPr>
    </w:lvl>
    <w:lvl w:ilvl="3" w:tplc="91003292" w:tentative="1">
      <w:start w:val="1"/>
      <w:numFmt w:val="decimal"/>
      <w:lvlText w:val="%4."/>
      <w:lvlJc w:val="left"/>
      <w:pPr>
        <w:ind w:left="2880" w:hanging="360"/>
      </w:pPr>
    </w:lvl>
    <w:lvl w:ilvl="4" w:tplc="91003292" w:tentative="1">
      <w:start w:val="1"/>
      <w:numFmt w:val="lowerLetter"/>
      <w:lvlText w:val="%5."/>
      <w:lvlJc w:val="left"/>
      <w:pPr>
        <w:ind w:left="3600" w:hanging="360"/>
      </w:pPr>
    </w:lvl>
    <w:lvl w:ilvl="5" w:tplc="91003292" w:tentative="1">
      <w:start w:val="1"/>
      <w:numFmt w:val="lowerRoman"/>
      <w:lvlText w:val="%6."/>
      <w:lvlJc w:val="right"/>
      <w:pPr>
        <w:ind w:left="4320" w:hanging="180"/>
      </w:pPr>
    </w:lvl>
    <w:lvl w:ilvl="6" w:tplc="91003292" w:tentative="1">
      <w:start w:val="1"/>
      <w:numFmt w:val="decimal"/>
      <w:lvlText w:val="%7."/>
      <w:lvlJc w:val="left"/>
      <w:pPr>
        <w:ind w:left="5040" w:hanging="360"/>
      </w:pPr>
    </w:lvl>
    <w:lvl w:ilvl="7" w:tplc="91003292" w:tentative="1">
      <w:start w:val="1"/>
      <w:numFmt w:val="lowerLetter"/>
      <w:lvlText w:val="%8."/>
      <w:lvlJc w:val="left"/>
      <w:pPr>
        <w:ind w:left="5760" w:hanging="360"/>
      </w:pPr>
    </w:lvl>
    <w:lvl w:ilvl="8" w:tplc="91003292" w:tentative="1">
      <w:start w:val="1"/>
      <w:numFmt w:val="lowerRoman"/>
      <w:lvlText w:val="%9."/>
      <w:lvlJc w:val="right"/>
      <w:pPr>
        <w:ind w:left="6480" w:hanging="180"/>
      </w:pPr>
    </w:lvl>
  </w:abstractNum>
  <w:abstractNum w:abstractNumId="17427169">
    <w:multiLevelType w:val="hybridMultilevel"/>
    <w:lvl w:ilvl="0" w:tplc="77517392">
      <w:start w:val="1"/>
      <w:numFmt w:val="decimal"/>
      <w:lvlText w:val="%1."/>
      <w:lvlJc w:val="left"/>
      <w:pPr>
        <w:ind w:left="720" w:hanging="360"/>
      </w:pPr>
    </w:lvl>
    <w:lvl w:ilvl="1" w:tplc="77517392" w:tentative="1">
      <w:start w:val="1"/>
      <w:numFmt w:val="lowerLetter"/>
      <w:lvlText w:val="%2."/>
      <w:lvlJc w:val="left"/>
      <w:pPr>
        <w:ind w:left="1440" w:hanging="360"/>
      </w:pPr>
    </w:lvl>
    <w:lvl w:ilvl="2" w:tplc="77517392" w:tentative="1">
      <w:start w:val="1"/>
      <w:numFmt w:val="lowerRoman"/>
      <w:lvlText w:val="%3."/>
      <w:lvlJc w:val="right"/>
      <w:pPr>
        <w:ind w:left="2160" w:hanging="180"/>
      </w:pPr>
    </w:lvl>
    <w:lvl w:ilvl="3" w:tplc="77517392" w:tentative="1">
      <w:start w:val="1"/>
      <w:numFmt w:val="decimal"/>
      <w:lvlText w:val="%4."/>
      <w:lvlJc w:val="left"/>
      <w:pPr>
        <w:ind w:left="2880" w:hanging="360"/>
      </w:pPr>
    </w:lvl>
    <w:lvl w:ilvl="4" w:tplc="77517392" w:tentative="1">
      <w:start w:val="1"/>
      <w:numFmt w:val="lowerLetter"/>
      <w:lvlText w:val="%5."/>
      <w:lvlJc w:val="left"/>
      <w:pPr>
        <w:ind w:left="3600" w:hanging="360"/>
      </w:pPr>
    </w:lvl>
    <w:lvl w:ilvl="5" w:tplc="77517392" w:tentative="1">
      <w:start w:val="1"/>
      <w:numFmt w:val="lowerRoman"/>
      <w:lvlText w:val="%6."/>
      <w:lvlJc w:val="right"/>
      <w:pPr>
        <w:ind w:left="4320" w:hanging="180"/>
      </w:pPr>
    </w:lvl>
    <w:lvl w:ilvl="6" w:tplc="77517392" w:tentative="1">
      <w:start w:val="1"/>
      <w:numFmt w:val="decimal"/>
      <w:lvlText w:val="%7."/>
      <w:lvlJc w:val="left"/>
      <w:pPr>
        <w:ind w:left="5040" w:hanging="360"/>
      </w:pPr>
    </w:lvl>
    <w:lvl w:ilvl="7" w:tplc="77517392" w:tentative="1">
      <w:start w:val="1"/>
      <w:numFmt w:val="lowerLetter"/>
      <w:lvlText w:val="%8."/>
      <w:lvlJc w:val="left"/>
      <w:pPr>
        <w:ind w:left="5760" w:hanging="360"/>
      </w:pPr>
    </w:lvl>
    <w:lvl w:ilvl="8" w:tplc="77517392" w:tentative="1">
      <w:start w:val="1"/>
      <w:numFmt w:val="lowerRoman"/>
      <w:lvlText w:val="%9."/>
      <w:lvlJc w:val="right"/>
      <w:pPr>
        <w:ind w:left="6480" w:hanging="180"/>
      </w:pPr>
    </w:lvl>
  </w:abstractNum>
  <w:abstractNum w:abstractNumId="17427168">
    <w:multiLevelType w:val="hybridMultilevel"/>
    <w:lvl w:ilvl="0" w:tplc="89328251">
      <w:start w:val="1"/>
      <w:numFmt w:val="decimal"/>
      <w:lvlText w:val="%1."/>
      <w:lvlJc w:val="left"/>
      <w:pPr>
        <w:ind w:left="720" w:hanging="360"/>
      </w:pPr>
    </w:lvl>
    <w:lvl w:ilvl="1" w:tplc="89328251" w:tentative="1">
      <w:start w:val="1"/>
      <w:numFmt w:val="lowerLetter"/>
      <w:lvlText w:val="%2."/>
      <w:lvlJc w:val="left"/>
      <w:pPr>
        <w:ind w:left="1440" w:hanging="360"/>
      </w:pPr>
    </w:lvl>
    <w:lvl w:ilvl="2" w:tplc="89328251" w:tentative="1">
      <w:start w:val="1"/>
      <w:numFmt w:val="lowerRoman"/>
      <w:lvlText w:val="%3."/>
      <w:lvlJc w:val="right"/>
      <w:pPr>
        <w:ind w:left="2160" w:hanging="180"/>
      </w:pPr>
    </w:lvl>
    <w:lvl w:ilvl="3" w:tplc="89328251" w:tentative="1">
      <w:start w:val="1"/>
      <w:numFmt w:val="decimal"/>
      <w:lvlText w:val="%4."/>
      <w:lvlJc w:val="left"/>
      <w:pPr>
        <w:ind w:left="2880" w:hanging="360"/>
      </w:pPr>
    </w:lvl>
    <w:lvl w:ilvl="4" w:tplc="89328251" w:tentative="1">
      <w:start w:val="1"/>
      <w:numFmt w:val="lowerLetter"/>
      <w:lvlText w:val="%5."/>
      <w:lvlJc w:val="left"/>
      <w:pPr>
        <w:ind w:left="3600" w:hanging="360"/>
      </w:pPr>
    </w:lvl>
    <w:lvl w:ilvl="5" w:tplc="89328251" w:tentative="1">
      <w:start w:val="1"/>
      <w:numFmt w:val="lowerRoman"/>
      <w:lvlText w:val="%6."/>
      <w:lvlJc w:val="right"/>
      <w:pPr>
        <w:ind w:left="4320" w:hanging="180"/>
      </w:pPr>
    </w:lvl>
    <w:lvl w:ilvl="6" w:tplc="89328251" w:tentative="1">
      <w:start w:val="1"/>
      <w:numFmt w:val="decimal"/>
      <w:lvlText w:val="%7."/>
      <w:lvlJc w:val="left"/>
      <w:pPr>
        <w:ind w:left="5040" w:hanging="360"/>
      </w:pPr>
    </w:lvl>
    <w:lvl w:ilvl="7" w:tplc="89328251" w:tentative="1">
      <w:start w:val="1"/>
      <w:numFmt w:val="lowerLetter"/>
      <w:lvlText w:val="%8."/>
      <w:lvlJc w:val="left"/>
      <w:pPr>
        <w:ind w:left="5760" w:hanging="360"/>
      </w:pPr>
    </w:lvl>
    <w:lvl w:ilvl="8" w:tplc="89328251" w:tentative="1">
      <w:start w:val="1"/>
      <w:numFmt w:val="lowerRoman"/>
      <w:lvlText w:val="%9."/>
      <w:lvlJc w:val="right"/>
      <w:pPr>
        <w:ind w:left="6480" w:hanging="180"/>
      </w:pPr>
    </w:lvl>
  </w:abstractNum>
  <w:abstractNum w:abstractNumId="17427167">
    <w:multiLevelType w:val="hybridMultilevel"/>
    <w:lvl w:ilvl="0" w:tplc="72247161">
      <w:start w:val="1"/>
      <w:numFmt w:val="decimal"/>
      <w:lvlText w:val="%1."/>
      <w:lvlJc w:val="left"/>
      <w:pPr>
        <w:ind w:left="720" w:hanging="360"/>
      </w:pPr>
    </w:lvl>
    <w:lvl w:ilvl="1" w:tplc="72247161" w:tentative="1">
      <w:start w:val="1"/>
      <w:numFmt w:val="lowerLetter"/>
      <w:lvlText w:val="%2."/>
      <w:lvlJc w:val="left"/>
      <w:pPr>
        <w:ind w:left="1440" w:hanging="360"/>
      </w:pPr>
    </w:lvl>
    <w:lvl w:ilvl="2" w:tplc="72247161" w:tentative="1">
      <w:start w:val="1"/>
      <w:numFmt w:val="lowerRoman"/>
      <w:lvlText w:val="%3."/>
      <w:lvlJc w:val="right"/>
      <w:pPr>
        <w:ind w:left="2160" w:hanging="180"/>
      </w:pPr>
    </w:lvl>
    <w:lvl w:ilvl="3" w:tplc="72247161" w:tentative="1">
      <w:start w:val="1"/>
      <w:numFmt w:val="decimal"/>
      <w:lvlText w:val="%4."/>
      <w:lvlJc w:val="left"/>
      <w:pPr>
        <w:ind w:left="2880" w:hanging="360"/>
      </w:pPr>
    </w:lvl>
    <w:lvl w:ilvl="4" w:tplc="72247161" w:tentative="1">
      <w:start w:val="1"/>
      <w:numFmt w:val="lowerLetter"/>
      <w:lvlText w:val="%5."/>
      <w:lvlJc w:val="left"/>
      <w:pPr>
        <w:ind w:left="3600" w:hanging="360"/>
      </w:pPr>
    </w:lvl>
    <w:lvl w:ilvl="5" w:tplc="72247161" w:tentative="1">
      <w:start w:val="1"/>
      <w:numFmt w:val="lowerRoman"/>
      <w:lvlText w:val="%6."/>
      <w:lvlJc w:val="right"/>
      <w:pPr>
        <w:ind w:left="4320" w:hanging="180"/>
      </w:pPr>
    </w:lvl>
    <w:lvl w:ilvl="6" w:tplc="72247161" w:tentative="1">
      <w:start w:val="1"/>
      <w:numFmt w:val="decimal"/>
      <w:lvlText w:val="%7."/>
      <w:lvlJc w:val="left"/>
      <w:pPr>
        <w:ind w:left="5040" w:hanging="360"/>
      </w:pPr>
    </w:lvl>
    <w:lvl w:ilvl="7" w:tplc="72247161" w:tentative="1">
      <w:start w:val="1"/>
      <w:numFmt w:val="lowerLetter"/>
      <w:lvlText w:val="%8."/>
      <w:lvlJc w:val="left"/>
      <w:pPr>
        <w:ind w:left="5760" w:hanging="360"/>
      </w:pPr>
    </w:lvl>
    <w:lvl w:ilvl="8" w:tplc="72247161" w:tentative="1">
      <w:start w:val="1"/>
      <w:numFmt w:val="lowerRoman"/>
      <w:lvlText w:val="%9."/>
      <w:lvlJc w:val="right"/>
      <w:pPr>
        <w:ind w:left="6480" w:hanging="180"/>
      </w:pPr>
    </w:lvl>
  </w:abstractNum>
  <w:abstractNum w:abstractNumId="17427166">
    <w:multiLevelType w:val="hybridMultilevel"/>
    <w:lvl w:ilvl="0" w:tplc="44397057">
      <w:start w:val="1"/>
      <w:numFmt w:val="decimal"/>
      <w:lvlText w:val="%1."/>
      <w:lvlJc w:val="left"/>
      <w:pPr>
        <w:ind w:left="720" w:hanging="360"/>
      </w:pPr>
    </w:lvl>
    <w:lvl w:ilvl="1" w:tplc="44397057" w:tentative="1">
      <w:start w:val="1"/>
      <w:numFmt w:val="lowerLetter"/>
      <w:lvlText w:val="%2."/>
      <w:lvlJc w:val="left"/>
      <w:pPr>
        <w:ind w:left="1440" w:hanging="360"/>
      </w:pPr>
    </w:lvl>
    <w:lvl w:ilvl="2" w:tplc="44397057" w:tentative="1">
      <w:start w:val="1"/>
      <w:numFmt w:val="lowerRoman"/>
      <w:lvlText w:val="%3."/>
      <w:lvlJc w:val="right"/>
      <w:pPr>
        <w:ind w:left="2160" w:hanging="180"/>
      </w:pPr>
    </w:lvl>
    <w:lvl w:ilvl="3" w:tplc="44397057" w:tentative="1">
      <w:start w:val="1"/>
      <w:numFmt w:val="decimal"/>
      <w:lvlText w:val="%4."/>
      <w:lvlJc w:val="left"/>
      <w:pPr>
        <w:ind w:left="2880" w:hanging="360"/>
      </w:pPr>
    </w:lvl>
    <w:lvl w:ilvl="4" w:tplc="44397057" w:tentative="1">
      <w:start w:val="1"/>
      <w:numFmt w:val="lowerLetter"/>
      <w:lvlText w:val="%5."/>
      <w:lvlJc w:val="left"/>
      <w:pPr>
        <w:ind w:left="3600" w:hanging="360"/>
      </w:pPr>
    </w:lvl>
    <w:lvl w:ilvl="5" w:tplc="44397057" w:tentative="1">
      <w:start w:val="1"/>
      <w:numFmt w:val="lowerRoman"/>
      <w:lvlText w:val="%6."/>
      <w:lvlJc w:val="right"/>
      <w:pPr>
        <w:ind w:left="4320" w:hanging="180"/>
      </w:pPr>
    </w:lvl>
    <w:lvl w:ilvl="6" w:tplc="44397057" w:tentative="1">
      <w:start w:val="1"/>
      <w:numFmt w:val="decimal"/>
      <w:lvlText w:val="%7."/>
      <w:lvlJc w:val="left"/>
      <w:pPr>
        <w:ind w:left="5040" w:hanging="360"/>
      </w:pPr>
    </w:lvl>
    <w:lvl w:ilvl="7" w:tplc="44397057" w:tentative="1">
      <w:start w:val="1"/>
      <w:numFmt w:val="lowerLetter"/>
      <w:lvlText w:val="%8."/>
      <w:lvlJc w:val="left"/>
      <w:pPr>
        <w:ind w:left="5760" w:hanging="360"/>
      </w:pPr>
    </w:lvl>
    <w:lvl w:ilvl="8" w:tplc="44397057" w:tentative="1">
      <w:start w:val="1"/>
      <w:numFmt w:val="lowerRoman"/>
      <w:lvlText w:val="%9."/>
      <w:lvlJc w:val="right"/>
      <w:pPr>
        <w:ind w:left="6480" w:hanging="180"/>
      </w:pPr>
    </w:lvl>
  </w:abstractNum>
  <w:abstractNum w:abstractNumId="17427165">
    <w:multiLevelType w:val="hybridMultilevel"/>
    <w:lvl w:ilvl="0" w:tplc="14113520">
      <w:start w:val="1"/>
      <w:numFmt w:val="decimal"/>
      <w:lvlText w:val="%1."/>
      <w:lvlJc w:val="left"/>
      <w:pPr>
        <w:ind w:left="720" w:hanging="360"/>
      </w:pPr>
    </w:lvl>
    <w:lvl w:ilvl="1" w:tplc="14113520" w:tentative="1">
      <w:start w:val="1"/>
      <w:numFmt w:val="lowerLetter"/>
      <w:lvlText w:val="%2."/>
      <w:lvlJc w:val="left"/>
      <w:pPr>
        <w:ind w:left="1440" w:hanging="360"/>
      </w:pPr>
    </w:lvl>
    <w:lvl w:ilvl="2" w:tplc="14113520" w:tentative="1">
      <w:start w:val="1"/>
      <w:numFmt w:val="lowerRoman"/>
      <w:lvlText w:val="%3."/>
      <w:lvlJc w:val="right"/>
      <w:pPr>
        <w:ind w:left="2160" w:hanging="180"/>
      </w:pPr>
    </w:lvl>
    <w:lvl w:ilvl="3" w:tplc="14113520" w:tentative="1">
      <w:start w:val="1"/>
      <w:numFmt w:val="decimal"/>
      <w:lvlText w:val="%4."/>
      <w:lvlJc w:val="left"/>
      <w:pPr>
        <w:ind w:left="2880" w:hanging="360"/>
      </w:pPr>
    </w:lvl>
    <w:lvl w:ilvl="4" w:tplc="14113520" w:tentative="1">
      <w:start w:val="1"/>
      <w:numFmt w:val="lowerLetter"/>
      <w:lvlText w:val="%5."/>
      <w:lvlJc w:val="left"/>
      <w:pPr>
        <w:ind w:left="3600" w:hanging="360"/>
      </w:pPr>
    </w:lvl>
    <w:lvl w:ilvl="5" w:tplc="14113520" w:tentative="1">
      <w:start w:val="1"/>
      <w:numFmt w:val="lowerRoman"/>
      <w:lvlText w:val="%6."/>
      <w:lvlJc w:val="right"/>
      <w:pPr>
        <w:ind w:left="4320" w:hanging="180"/>
      </w:pPr>
    </w:lvl>
    <w:lvl w:ilvl="6" w:tplc="14113520" w:tentative="1">
      <w:start w:val="1"/>
      <w:numFmt w:val="decimal"/>
      <w:lvlText w:val="%7."/>
      <w:lvlJc w:val="left"/>
      <w:pPr>
        <w:ind w:left="5040" w:hanging="360"/>
      </w:pPr>
    </w:lvl>
    <w:lvl w:ilvl="7" w:tplc="14113520" w:tentative="1">
      <w:start w:val="1"/>
      <w:numFmt w:val="lowerLetter"/>
      <w:lvlText w:val="%8."/>
      <w:lvlJc w:val="left"/>
      <w:pPr>
        <w:ind w:left="5760" w:hanging="360"/>
      </w:pPr>
    </w:lvl>
    <w:lvl w:ilvl="8" w:tplc="14113520" w:tentative="1">
      <w:start w:val="1"/>
      <w:numFmt w:val="lowerRoman"/>
      <w:lvlText w:val="%9."/>
      <w:lvlJc w:val="right"/>
      <w:pPr>
        <w:ind w:left="6480" w:hanging="180"/>
      </w:pPr>
    </w:lvl>
  </w:abstractNum>
  <w:abstractNum w:abstractNumId="17427164">
    <w:multiLevelType w:val="hybridMultilevel"/>
    <w:lvl w:ilvl="0" w:tplc="53110419">
      <w:start w:val="1"/>
      <w:numFmt w:val="decimal"/>
      <w:lvlText w:val="%1."/>
      <w:lvlJc w:val="left"/>
      <w:pPr>
        <w:ind w:left="720" w:hanging="360"/>
      </w:pPr>
    </w:lvl>
    <w:lvl w:ilvl="1" w:tplc="53110419" w:tentative="1">
      <w:start w:val="1"/>
      <w:numFmt w:val="lowerLetter"/>
      <w:lvlText w:val="%2."/>
      <w:lvlJc w:val="left"/>
      <w:pPr>
        <w:ind w:left="1440" w:hanging="360"/>
      </w:pPr>
    </w:lvl>
    <w:lvl w:ilvl="2" w:tplc="53110419" w:tentative="1">
      <w:start w:val="1"/>
      <w:numFmt w:val="lowerRoman"/>
      <w:lvlText w:val="%3."/>
      <w:lvlJc w:val="right"/>
      <w:pPr>
        <w:ind w:left="2160" w:hanging="180"/>
      </w:pPr>
    </w:lvl>
    <w:lvl w:ilvl="3" w:tplc="53110419" w:tentative="1">
      <w:start w:val="1"/>
      <w:numFmt w:val="decimal"/>
      <w:lvlText w:val="%4."/>
      <w:lvlJc w:val="left"/>
      <w:pPr>
        <w:ind w:left="2880" w:hanging="360"/>
      </w:pPr>
    </w:lvl>
    <w:lvl w:ilvl="4" w:tplc="53110419" w:tentative="1">
      <w:start w:val="1"/>
      <w:numFmt w:val="lowerLetter"/>
      <w:lvlText w:val="%5."/>
      <w:lvlJc w:val="left"/>
      <w:pPr>
        <w:ind w:left="3600" w:hanging="360"/>
      </w:pPr>
    </w:lvl>
    <w:lvl w:ilvl="5" w:tplc="53110419" w:tentative="1">
      <w:start w:val="1"/>
      <w:numFmt w:val="lowerRoman"/>
      <w:lvlText w:val="%6."/>
      <w:lvlJc w:val="right"/>
      <w:pPr>
        <w:ind w:left="4320" w:hanging="180"/>
      </w:pPr>
    </w:lvl>
    <w:lvl w:ilvl="6" w:tplc="53110419" w:tentative="1">
      <w:start w:val="1"/>
      <w:numFmt w:val="decimal"/>
      <w:lvlText w:val="%7."/>
      <w:lvlJc w:val="left"/>
      <w:pPr>
        <w:ind w:left="5040" w:hanging="360"/>
      </w:pPr>
    </w:lvl>
    <w:lvl w:ilvl="7" w:tplc="53110419" w:tentative="1">
      <w:start w:val="1"/>
      <w:numFmt w:val="lowerLetter"/>
      <w:lvlText w:val="%8."/>
      <w:lvlJc w:val="left"/>
      <w:pPr>
        <w:ind w:left="5760" w:hanging="360"/>
      </w:pPr>
    </w:lvl>
    <w:lvl w:ilvl="8" w:tplc="53110419" w:tentative="1">
      <w:start w:val="1"/>
      <w:numFmt w:val="lowerRoman"/>
      <w:lvlText w:val="%9."/>
      <w:lvlJc w:val="right"/>
      <w:pPr>
        <w:ind w:left="6480" w:hanging="180"/>
      </w:pPr>
    </w:lvl>
  </w:abstractNum>
  <w:abstractNum w:abstractNumId="17427163">
    <w:multiLevelType w:val="hybridMultilevel"/>
    <w:lvl w:ilvl="0" w:tplc="40679381">
      <w:start w:val="1"/>
      <w:numFmt w:val="decimal"/>
      <w:lvlText w:val="%1."/>
      <w:lvlJc w:val="left"/>
      <w:pPr>
        <w:ind w:left="720" w:hanging="360"/>
      </w:pPr>
    </w:lvl>
    <w:lvl w:ilvl="1" w:tplc="40679381" w:tentative="1">
      <w:start w:val="1"/>
      <w:numFmt w:val="lowerLetter"/>
      <w:lvlText w:val="%2."/>
      <w:lvlJc w:val="left"/>
      <w:pPr>
        <w:ind w:left="1440" w:hanging="360"/>
      </w:pPr>
    </w:lvl>
    <w:lvl w:ilvl="2" w:tplc="40679381" w:tentative="1">
      <w:start w:val="1"/>
      <w:numFmt w:val="lowerRoman"/>
      <w:lvlText w:val="%3."/>
      <w:lvlJc w:val="right"/>
      <w:pPr>
        <w:ind w:left="2160" w:hanging="180"/>
      </w:pPr>
    </w:lvl>
    <w:lvl w:ilvl="3" w:tplc="40679381" w:tentative="1">
      <w:start w:val="1"/>
      <w:numFmt w:val="decimal"/>
      <w:lvlText w:val="%4."/>
      <w:lvlJc w:val="left"/>
      <w:pPr>
        <w:ind w:left="2880" w:hanging="360"/>
      </w:pPr>
    </w:lvl>
    <w:lvl w:ilvl="4" w:tplc="40679381" w:tentative="1">
      <w:start w:val="1"/>
      <w:numFmt w:val="lowerLetter"/>
      <w:lvlText w:val="%5."/>
      <w:lvlJc w:val="left"/>
      <w:pPr>
        <w:ind w:left="3600" w:hanging="360"/>
      </w:pPr>
    </w:lvl>
    <w:lvl w:ilvl="5" w:tplc="40679381" w:tentative="1">
      <w:start w:val="1"/>
      <w:numFmt w:val="lowerRoman"/>
      <w:lvlText w:val="%6."/>
      <w:lvlJc w:val="right"/>
      <w:pPr>
        <w:ind w:left="4320" w:hanging="180"/>
      </w:pPr>
    </w:lvl>
    <w:lvl w:ilvl="6" w:tplc="40679381" w:tentative="1">
      <w:start w:val="1"/>
      <w:numFmt w:val="decimal"/>
      <w:lvlText w:val="%7."/>
      <w:lvlJc w:val="left"/>
      <w:pPr>
        <w:ind w:left="5040" w:hanging="360"/>
      </w:pPr>
    </w:lvl>
    <w:lvl w:ilvl="7" w:tplc="40679381" w:tentative="1">
      <w:start w:val="1"/>
      <w:numFmt w:val="lowerLetter"/>
      <w:lvlText w:val="%8."/>
      <w:lvlJc w:val="left"/>
      <w:pPr>
        <w:ind w:left="5760" w:hanging="360"/>
      </w:pPr>
    </w:lvl>
    <w:lvl w:ilvl="8" w:tplc="40679381" w:tentative="1">
      <w:start w:val="1"/>
      <w:numFmt w:val="lowerRoman"/>
      <w:lvlText w:val="%9."/>
      <w:lvlJc w:val="right"/>
      <w:pPr>
        <w:ind w:left="6480" w:hanging="180"/>
      </w:pPr>
    </w:lvl>
  </w:abstractNum>
  <w:abstractNum w:abstractNumId="17427162">
    <w:multiLevelType w:val="hybridMultilevel"/>
    <w:lvl w:ilvl="0" w:tplc="98574643">
      <w:start w:val="1"/>
      <w:numFmt w:val="decimal"/>
      <w:lvlText w:val="%1."/>
      <w:lvlJc w:val="left"/>
      <w:pPr>
        <w:ind w:left="720" w:hanging="360"/>
      </w:pPr>
    </w:lvl>
    <w:lvl w:ilvl="1" w:tplc="98574643" w:tentative="1">
      <w:start w:val="1"/>
      <w:numFmt w:val="lowerLetter"/>
      <w:lvlText w:val="%2."/>
      <w:lvlJc w:val="left"/>
      <w:pPr>
        <w:ind w:left="1440" w:hanging="360"/>
      </w:pPr>
    </w:lvl>
    <w:lvl w:ilvl="2" w:tplc="98574643" w:tentative="1">
      <w:start w:val="1"/>
      <w:numFmt w:val="lowerRoman"/>
      <w:lvlText w:val="%3."/>
      <w:lvlJc w:val="right"/>
      <w:pPr>
        <w:ind w:left="2160" w:hanging="180"/>
      </w:pPr>
    </w:lvl>
    <w:lvl w:ilvl="3" w:tplc="98574643" w:tentative="1">
      <w:start w:val="1"/>
      <w:numFmt w:val="decimal"/>
      <w:lvlText w:val="%4."/>
      <w:lvlJc w:val="left"/>
      <w:pPr>
        <w:ind w:left="2880" w:hanging="360"/>
      </w:pPr>
    </w:lvl>
    <w:lvl w:ilvl="4" w:tplc="98574643" w:tentative="1">
      <w:start w:val="1"/>
      <w:numFmt w:val="lowerLetter"/>
      <w:lvlText w:val="%5."/>
      <w:lvlJc w:val="left"/>
      <w:pPr>
        <w:ind w:left="3600" w:hanging="360"/>
      </w:pPr>
    </w:lvl>
    <w:lvl w:ilvl="5" w:tplc="98574643" w:tentative="1">
      <w:start w:val="1"/>
      <w:numFmt w:val="lowerRoman"/>
      <w:lvlText w:val="%6."/>
      <w:lvlJc w:val="right"/>
      <w:pPr>
        <w:ind w:left="4320" w:hanging="180"/>
      </w:pPr>
    </w:lvl>
    <w:lvl w:ilvl="6" w:tplc="98574643" w:tentative="1">
      <w:start w:val="1"/>
      <w:numFmt w:val="decimal"/>
      <w:lvlText w:val="%7."/>
      <w:lvlJc w:val="left"/>
      <w:pPr>
        <w:ind w:left="5040" w:hanging="360"/>
      </w:pPr>
    </w:lvl>
    <w:lvl w:ilvl="7" w:tplc="98574643" w:tentative="1">
      <w:start w:val="1"/>
      <w:numFmt w:val="lowerLetter"/>
      <w:lvlText w:val="%8."/>
      <w:lvlJc w:val="left"/>
      <w:pPr>
        <w:ind w:left="5760" w:hanging="360"/>
      </w:pPr>
    </w:lvl>
    <w:lvl w:ilvl="8" w:tplc="98574643" w:tentative="1">
      <w:start w:val="1"/>
      <w:numFmt w:val="lowerRoman"/>
      <w:lvlText w:val="%9."/>
      <w:lvlJc w:val="right"/>
      <w:pPr>
        <w:ind w:left="6480" w:hanging="180"/>
      </w:pPr>
    </w:lvl>
  </w:abstractNum>
  <w:abstractNum w:abstractNumId="17427161">
    <w:multiLevelType w:val="hybridMultilevel"/>
    <w:lvl w:ilvl="0" w:tplc="35516479">
      <w:start w:val="1"/>
      <w:numFmt w:val="decimal"/>
      <w:lvlText w:val="%1."/>
      <w:lvlJc w:val="left"/>
      <w:pPr>
        <w:ind w:left="720" w:hanging="360"/>
      </w:pPr>
    </w:lvl>
    <w:lvl w:ilvl="1" w:tplc="35516479" w:tentative="1">
      <w:start w:val="1"/>
      <w:numFmt w:val="lowerLetter"/>
      <w:lvlText w:val="%2."/>
      <w:lvlJc w:val="left"/>
      <w:pPr>
        <w:ind w:left="1440" w:hanging="360"/>
      </w:pPr>
    </w:lvl>
    <w:lvl w:ilvl="2" w:tplc="35516479" w:tentative="1">
      <w:start w:val="1"/>
      <w:numFmt w:val="lowerRoman"/>
      <w:lvlText w:val="%3."/>
      <w:lvlJc w:val="right"/>
      <w:pPr>
        <w:ind w:left="2160" w:hanging="180"/>
      </w:pPr>
    </w:lvl>
    <w:lvl w:ilvl="3" w:tplc="35516479" w:tentative="1">
      <w:start w:val="1"/>
      <w:numFmt w:val="decimal"/>
      <w:lvlText w:val="%4."/>
      <w:lvlJc w:val="left"/>
      <w:pPr>
        <w:ind w:left="2880" w:hanging="360"/>
      </w:pPr>
    </w:lvl>
    <w:lvl w:ilvl="4" w:tplc="35516479" w:tentative="1">
      <w:start w:val="1"/>
      <w:numFmt w:val="lowerLetter"/>
      <w:lvlText w:val="%5."/>
      <w:lvlJc w:val="left"/>
      <w:pPr>
        <w:ind w:left="3600" w:hanging="360"/>
      </w:pPr>
    </w:lvl>
    <w:lvl w:ilvl="5" w:tplc="35516479" w:tentative="1">
      <w:start w:val="1"/>
      <w:numFmt w:val="lowerRoman"/>
      <w:lvlText w:val="%6."/>
      <w:lvlJc w:val="right"/>
      <w:pPr>
        <w:ind w:left="4320" w:hanging="180"/>
      </w:pPr>
    </w:lvl>
    <w:lvl w:ilvl="6" w:tplc="35516479" w:tentative="1">
      <w:start w:val="1"/>
      <w:numFmt w:val="decimal"/>
      <w:lvlText w:val="%7."/>
      <w:lvlJc w:val="left"/>
      <w:pPr>
        <w:ind w:left="5040" w:hanging="360"/>
      </w:pPr>
    </w:lvl>
    <w:lvl w:ilvl="7" w:tplc="35516479" w:tentative="1">
      <w:start w:val="1"/>
      <w:numFmt w:val="lowerLetter"/>
      <w:lvlText w:val="%8."/>
      <w:lvlJc w:val="left"/>
      <w:pPr>
        <w:ind w:left="5760" w:hanging="360"/>
      </w:pPr>
    </w:lvl>
    <w:lvl w:ilvl="8" w:tplc="35516479" w:tentative="1">
      <w:start w:val="1"/>
      <w:numFmt w:val="lowerRoman"/>
      <w:lvlText w:val="%9."/>
      <w:lvlJc w:val="right"/>
      <w:pPr>
        <w:ind w:left="6480" w:hanging="180"/>
      </w:pPr>
    </w:lvl>
  </w:abstractNum>
  <w:abstractNum w:abstractNumId="17427160">
    <w:multiLevelType w:val="hybridMultilevel"/>
    <w:lvl w:ilvl="0" w:tplc="68851407">
      <w:start w:val="1"/>
      <w:numFmt w:val="decimal"/>
      <w:lvlText w:val="%1."/>
      <w:lvlJc w:val="left"/>
      <w:pPr>
        <w:ind w:left="720" w:hanging="360"/>
      </w:pPr>
    </w:lvl>
    <w:lvl w:ilvl="1" w:tplc="68851407" w:tentative="1">
      <w:start w:val="1"/>
      <w:numFmt w:val="lowerLetter"/>
      <w:lvlText w:val="%2."/>
      <w:lvlJc w:val="left"/>
      <w:pPr>
        <w:ind w:left="1440" w:hanging="360"/>
      </w:pPr>
    </w:lvl>
    <w:lvl w:ilvl="2" w:tplc="68851407" w:tentative="1">
      <w:start w:val="1"/>
      <w:numFmt w:val="lowerRoman"/>
      <w:lvlText w:val="%3."/>
      <w:lvlJc w:val="right"/>
      <w:pPr>
        <w:ind w:left="2160" w:hanging="180"/>
      </w:pPr>
    </w:lvl>
    <w:lvl w:ilvl="3" w:tplc="68851407" w:tentative="1">
      <w:start w:val="1"/>
      <w:numFmt w:val="decimal"/>
      <w:lvlText w:val="%4."/>
      <w:lvlJc w:val="left"/>
      <w:pPr>
        <w:ind w:left="2880" w:hanging="360"/>
      </w:pPr>
    </w:lvl>
    <w:lvl w:ilvl="4" w:tplc="68851407" w:tentative="1">
      <w:start w:val="1"/>
      <w:numFmt w:val="lowerLetter"/>
      <w:lvlText w:val="%5."/>
      <w:lvlJc w:val="left"/>
      <w:pPr>
        <w:ind w:left="3600" w:hanging="360"/>
      </w:pPr>
    </w:lvl>
    <w:lvl w:ilvl="5" w:tplc="68851407" w:tentative="1">
      <w:start w:val="1"/>
      <w:numFmt w:val="lowerRoman"/>
      <w:lvlText w:val="%6."/>
      <w:lvlJc w:val="right"/>
      <w:pPr>
        <w:ind w:left="4320" w:hanging="180"/>
      </w:pPr>
    </w:lvl>
    <w:lvl w:ilvl="6" w:tplc="68851407" w:tentative="1">
      <w:start w:val="1"/>
      <w:numFmt w:val="decimal"/>
      <w:lvlText w:val="%7."/>
      <w:lvlJc w:val="left"/>
      <w:pPr>
        <w:ind w:left="5040" w:hanging="360"/>
      </w:pPr>
    </w:lvl>
    <w:lvl w:ilvl="7" w:tplc="68851407" w:tentative="1">
      <w:start w:val="1"/>
      <w:numFmt w:val="lowerLetter"/>
      <w:lvlText w:val="%8."/>
      <w:lvlJc w:val="left"/>
      <w:pPr>
        <w:ind w:left="5760" w:hanging="360"/>
      </w:pPr>
    </w:lvl>
    <w:lvl w:ilvl="8" w:tplc="68851407" w:tentative="1">
      <w:start w:val="1"/>
      <w:numFmt w:val="lowerRoman"/>
      <w:lvlText w:val="%9."/>
      <w:lvlJc w:val="right"/>
      <w:pPr>
        <w:ind w:left="6480" w:hanging="180"/>
      </w:pPr>
    </w:lvl>
  </w:abstractNum>
  <w:abstractNum w:abstractNumId="17427159">
    <w:multiLevelType w:val="hybridMultilevel"/>
    <w:lvl w:ilvl="0" w:tplc="96657171">
      <w:start w:val="1"/>
      <w:numFmt w:val="decimal"/>
      <w:lvlText w:val="%1."/>
      <w:lvlJc w:val="left"/>
      <w:pPr>
        <w:ind w:left="720" w:hanging="360"/>
      </w:pPr>
    </w:lvl>
    <w:lvl w:ilvl="1" w:tplc="96657171" w:tentative="1">
      <w:start w:val="1"/>
      <w:numFmt w:val="lowerLetter"/>
      <w:lvlText w:val="%2."/>
      <w:lvlJc w:val="left"/>
      <w:pPr>
        <w:ind w:left="1440" w:hanging="360"/>
      </w:pPr>
    </w:lvl>
    <w:lvl w:ilvl="2" w:tplc="96657171" w:tentative="1">
      <w:start w:val="1"/>
      <w:numFmt w:val="lowerRoman"/>
      <w:lvlText w:val="%3."/>
      <w:lvlJc w:val="right"/>
      <w:pPr>
        <w:ind w:left="2160" w:hanging="180"/>
      </w:pPr>
    </w:lvl>
    <w:lvl w:ilvl="3" w:tplc="96657171" w:tentative="1">
      <w:start w:val="1"/>
      <w:numFmt w:val="decimal"/>
      <w:lvlText w:val="%4."/>
      <w:lvlJc w:val="left"/>
      <w:pPr>
        <w:ind w:left="2880" w:hanging="360"/>
      </w:pPr>
    </w:lvl>
    <w:lvl w:ilvl="4" w:tplc="96657171" w:tentative="1">
      <w:start w:val="1"/>
      <w:numFmt w:val="lowerLetter"/>
      <w:lvlText w:val="%5."/>
      <w:lvlJc w:val="left"/>
      <w:pPr>
        <w:ind w:left="3600" w:hanging="360"/>
      </w:pPr>
    </w:lvl>
    <w:lvl w:ilvl="5" w:tplc="96657171" w:tentative="1">
      <w:start w:val="1"/>
      <w:numFmt w:val="lowerRoman"/>
      <w:lvlText w:val="%6."/>
      <w:lvlJc w:val="right"/>
      <w:pPr>
        <w:ind w:left="4320" w:hanging="180"/>
      </w:pPr>
    </w:lvl>
    <w:lvl w:ilvl="6" w:tplc="96657171" w:tentative="1">
      <w:start w:val="1"/>
      <w:numFmt w:val="decimal"/>
      <w:lvlText w:val="%7."/>
      <w:lvlJc w:val="left"/>
      <w:pPr>
        <w:ind w:left="5040" w:hanging="360"/>
      </w:pPr>
    </w:lvl>
    <w:lvl w:ilvl="7" w:tplc="96657171" w:tentative="1">
      <w:start w:val="1"/>
      <w:numFmt w:val="lowerLetter"/>
      <w:lvlText w:val="%8."/>
      <w:lvlJc w:val="left"/>
      <w:pPr>
        <w:ind w:left="5760" w:hanging="360"/>
      </w:pPr>
    </w:lvl>
    <w:lvl w:ilvl="8" w:tplc="96657171" w:tentative="1">
      <w:start w:val="1"/>
      <w:numFmt w:val="lowerRoman"/>
      <w:lvlText w:val="%9."/>
      <w:lvlJc w:val="right"/>
      <w:pPr>
        <w:ind w:left="6480" w:hanging="180"/>
      </w:pPr>
    </w:lvl>
  </w:abstractNum>
  <w:abstractNum w:abstractNumId="17427158">
    <w:multiLevelType w:val="hybridMultilevel"/>
    <w:lvl w:ilvl="0" w:tplc="33004882">
      <w:start w:val="1"/>
      <w:numFmt w:val="decimal"/>
      <w:lvlText w:val="%1."/>
      <w:lvlJc w:val="left"/>
      <w:pPr>
        <w:ind w:left="720" w:hanging="360"/>
      </w:pPr>
    </w:lvl>
    <w:lvl w:ilvl="1" w:tplc="33004882" w:tentative="1">
      <w:start w:val="1"/>
      <w:numFmt w:val="lowerLetter"/>
      <w:lvlText w:val="%2."/>
      <w:lvlJc w:val="left"/>
      <w:pPr>
        <w:ind w:left="1440" w:hanging="360"/>
      </w:pPr>
    </w:lvl>
    <w:lvl w:ilvl="2" w:tplc="33004882" w:tentative="1">
      <w:start w:val="1"/>
      <w:numFmt w:val="lowerRoman"/>
      <w:lvlText w:val="%3."/>
      <w:lvlJc w:val="right"/>
      <w:pPr>
        <w:ind w:left="2160" w:hanging="180"/>
      </w:pPr>
    </w:lvl>
    <w:lvl w:ilvl="3" w:tplc="33004882" w:tentative="1">
      <w:start w:val="1"/>
      <w:numFmt w:val="decimal"/>
      <w:lvlText w:val="%4."/>
      <w:lvlJc w:val="left"/>
      <w:pPr>
        <w:ind w:left="2880" w:hanging="360"/>
      </w:pPr>
    </w:lvl>
    <w:lvl w:ilvl="4" w:tplc="33004882" w:tentative="1">
      <w:start w:val="1"/>
      <w:numFmt w:val="lowerLetter"/>
      <w:lvlText w:val="%5."/>
      <w:lvlJc w:val="left"/>
      <w:pPr>
        <w:ind w:left="3600" w:hanging="360"/>
      </w:pPr>
    </w:lvl>
    <w:lvl w:ilvl="5" w:tplc="33004882" w:tentative="1">
      <w:start w:val="1"/>
      <w:numFmt w:val="lowerRoman"/>
      <w:lvlText w:val="%6."/>
      <w:lvlJc w:val="right"/>
      <w:pPr>
        <w:ind w:left="4320" w:hanging="180"/>
      </w:pPr>
    </w:lvl>
    <w:lvl w:ilvl="6" w:tplc="33004882" w:tentative="1">
      <w:start w:val="1"/>
      <w:numFmt w:val="decimal"/>
      <w:lvlText w:val="%7."/>
      <w:lvlJc w:val="left"/>
      <w:pPr>
        <w:ind w:left="5040" w:hanging="360"/>
      </w:pPr>
    </w:lvl>
    <w:lvl w:ilvl="7" w:tplc="33004882" w:tentative="1">
      <w:start w:val="1"/>
      <w:numFmt w:val="lowerLetter"/>
      <w:lvlText w:val="%8."/>
      <w:lvlJc w:val="left"/>
      <w:pPr>
        <w:ind w:left="5760" w:hanging="360"/>
      </w:pPr>
    </w:lvl>
    <w:lvl w:ilvl="8" w:tplc="33004882" w:tentative="1">
      <w:start w:val="1"/>
      <w:numFmt w:val="lowerRoman"/>
      <w:lvlText w:val="%9."/>
      <w:lvlJc w:val="right"/>
      <w:pPr>
        <w:ind w:left="6480" w:hanging="180"/>
      </w:pPr>
    </w:lvl>
  </w:abstractNum>
  <w:abstractNum w:abstractNumId="17427157">
    <w:multiLevelType w:val="hybridMultilevel"/>
    <w:lvl w:ilvl="0" w:tplc="64336073">
      <w:start w:val="1"/>
      <w:numFmt w:val="decimal"/>
      <w:lvlText w:val="%1."/>
      <w:lvlJc w:val="left"/>
      <w:pPr>
        <w:ind w:left="720" w:hanging="360"/>
      </w:pPr>
    </w:lvl>
    <w:lvl w:ilvl="1" w:tplc="64336073" w:tentative="1">
      <w:start w:val="1"/>
      <w:numFmt w:val="lowerLetter"/>
      <w:lvlText w:val="%2."/>
      <w:lvlJc w:val="left"/>
      <w:pPr>
        <w:ind w:left="1440" w:hanging="360"/>
      </w:pPr>
    </w:lvl>
    <w:lvl w:ilvl="2" w:tplc="64336073" w:tentative="1">
      <w:start w:val="1"/>
      <w:numFmt w:val="lowerRoman"/>
      <w:lvlText w:val="%3."/>
      <w:lvlJc w:val="right"/>
      <w:pPr>
        <w:ind w:left="2160" w:hanging="180"/>
      </w:pPr>
    </w:lvl>
    <w:lvl w:ilvl="3" w:tplc="64336073" w:tentative="1">
      <w:start w:val="1"/>
      <w:numFmt w:val="decimal"/>
      <w:lvlText w:val="%4."/>
      <w:lvlJc w:val="left"/>
      <w:pPr>
        <w:ind w:left="2880" w:hanging="360"/>
      </w:pPr>
    </w:lvl>
    <w:lvl w:ilvl="4" w:tplc="64336073" w:tentative="1">
      <w:start w:val="1"/>
      <w:numFmt w:val="lowerLetter"/>
      <w:lvlText w:val="%5."/>
      <w:lvlJc w:val="left"/>
      <w:pPr>
        <w:ind w:left="3600" w:hanging="360"/>
      </w:pPr>
    </w:lvl>
    <w:lvl w:ilvl="5" w:tplc="64336073" w:tentative="1">
      <w:start w:val="1"/>
      <w:numFmt w:val="lowerRoman"/>
      <w:lvlText w:val="%6."/>
      <w:lvlJc w:val="right"/>
      <w:pPr>
        <w:ind w:left="4320" w:hanging="180"/>
      </w:pPr>
    </w:lvl>
    <w:lvl w:ilvl="6" w:tplc="64336073" w:tentative="1">
      <w:start w:val="1"/>
      <w:numFmt w:val="decimal"/>
      <w:lvlText w:val="%7."/>
      <w:lvlJc w:val="left"/>
      <w:pPr>
        <w:ind w:left="5040" w:hanging="360"/>
      </w:pPr>
    </w:lvl>
    <w:lvl w:ilvl="7" w:tplc="64336073" w:tentative="1">
      <w:start w:val="1"/>
      <w:numFmt w:val="lowerLetter"/>
      <w:lvlText w:val="%8."/>
      <w:lvlJc w:val="left"/>
      <w:pPr>
        <w:ind w:left="5760" w:hanging="360"/>
      </w:pPr>
    </w:lvl>
    <w:lvl w:ilvl="8" w:tplc="64336073" w:tentative="1">
      <w:start w:val="1"/>
      <w:numFmt w:val="lowerRoman"/>
      <w:lvlText w:val="%9."/>
      <w:lvlJc w:val="right"/>
      <w:pPr>
        <w:ind w:left="6480" w:hanging="180"/>
      </w:pPr>
    </w:lvl>
  </w:abstractNum>
  <w:abstractNum w:abstractNumId="17427156">
    <w:multiLevelType w:val="hybridMultilevel"/>
    <w:lvl w:ilvl="0" w:tplc="66346309">
      <w:start w:val="1"/>
      <w:numFmt w:val="decimal"/>
      <w:lvlText w:val="%1."/>
      <w:lvlJc w:val="left"/>
      <w:pPr>
        <w:ind w:left="720" w:hanging="360"/>
      </w:pPr>
    </w:lvl>
    <w:lvl w:ilvl="1" w:tplc="66346309" w:tentative="1">
      <w:start w:val="1"/>
      <w:numFmt w:val="lowerLetter"/>
      <w:lvlText w:val="%2."/>
      <w:lvlJc w:val="left"/>
      <w:pPr>
        <w:ind w:left="1440" w:hanging="360"/>
      </w:pPr>
    </w:lvl>
    <w:lvl w:ilvl="2" w:tplc="66346309" w:tentative="1">
      <w:start w:val="1"/>
      <w:numFmt w:val="lowerRoman"/>
      <w:lvlText w:val="%3."/>
      <w:lvlJc w:val="right"/>
      <w:pPr>
        <w:ind w:left="2160" w:hanging="180"/>
      </w:pPr>
    </w:lvl>
    <w:lvl w:ilvl="3" w:tplc="66346309" w:tentative="1">
      <w:start w:val="1"/>
      <w:numFmt w:val="decimal"/>
      <w:lvlText w:val="%4."/>
      <w:lvlJc w:val="left"/>
      <w:pPr>
        <w:ind w:left="2880" w:hanging="360"/>
      </w:pPr>
    </w:lvl>
    <w:lvl w:ilvl="4" w:tplc="66346309" w:tentative="1">
      <w:start w:val="1"/>
      <w:numFmt w:val="lowerLetter"/>
      <w:lvlText w:val="%5."/>
      <w:lvlJc w:val="left"/>
      <w:pPr>
        <w:ind w:left="3600" w:hanging="360"/>
      </w:pPr>
    </w:lvl>
    <w:lvl w:ilvl="5" w:tplc="66346309" w:tentative="1">
      <w:start w:val="1"/>
      <w:numFmt w:val="lowerRoman"/>
      <w:lvlText w:val="%6."/>
      <w:lvlJc w:val="right"/>
      <w:pPr>
        <w:ind w:left="4320" w:hanging="180"/>
      </w:pPr>
    </w:lvl>
    <w:lvl w:ilvl="6" w:tplc="66346309" w:tentative="1">
      <w:start w:val="1"/>
      <w:numFmt w:val="decimal"/>
      <w:lvlText w:val="%7."/>
      <w:lvlJc w:val="left"/>
      <w:pPr>
        <w:ind w:left="5040" w:hanging="360"/>
      </w:pPr>
    </w:lvl>
    <w:lvl w:ilvl="7" w:tplc="66346309" w:tentative="1">
      <w:start w:val="1"/>
      <w:numFmt w:val="lowerLetter"/>
      <w:lvlText w:val="%8."/>
      <w:lvlJc w:val="left"/>
      <w:pPr>
        <w:ind w:left="5760" w:hanging="360"/>
      </w:pPr>
    </w:lvl>
    <w:lvl w:ilvl="8" w:tplc="66346309" w:tentative="1">
      <w:start w:val="1"/>
      <w:numFmt w:val="lowerRoman"/>
      <w:lvlText w:val="%9."/>
      <w:lvlJc w:val="right"/>
      <w:pPr>
        <w:ind w:left="6480" w:hanging="180"/>
      </w:pPr>
    </w:lvl>
  </w:abstractNum>
  <w:abstractNum w:abstractNumId="17427155">
    <w:multiLevelType w:val="hybridMultilevel"/>
    <w:lvl w:ilvl="0" w:tplc="79190723">
      <w:start w:val="1"/>
      <w:numFmt w:val="decimal"/>
      <w:lvlText w:val="%1."/>
      <w:lvlJc w:val="left"/>
      <w:pPr>
        <w:ind w:left="720" w:hanging="360"/>
      </w:pPr>
    </w:lvl>
    <w:lvl w:ilvl="1" w:tplc="79190723" w:tentative="1">
      <w:start w:val="1"/>
      <w:numFmt w:val="lowerLetter"/>
      <w:lvlText w:val="%2."/>
      <w:lvlJc w:val="left"/>
      <w:pPr>
        <w:ind w:left="1440" w:hanging="360"/>
      </w:pPr>
    </w:lvl>
    <w:lvl w:ilvl="2" w:tplc="79190723" w:tentative="1">
      <w:start w:val="1"/>
      <w:numFmt w:val="lowerRoman"/>
      <w:lvlText w:val="%3."/>
      <w:lvlJc w:val="right"/>
      <w:pPr>
        <w:ind w:left="2160" w:hanging="180"/>
      </w:pPr>
    </w:lvl>
    <w:lvl w:ilvl="3" w:tplc="79190723" w:tentative="1">
      <w:start w:val="1"/>
      <w:numFmt w:val="decimal"/>
      <w:lvlText w:val="%4."/>
      <w:lvlJc w:val="left"/>
      <w:pPr>
        <w:ind w:left="2880" w:hanging="360"/>
      </w:pPr>
    </w:lvl>
    <w:lvl w:ilvl="4" w:tplc="79190723" w:tentative="1">
      <w:start w:val="1"/>
      <w:numFmt w:val="lowerLetter"/>
      <w:lvlText w:val="%5."/>
      <w:lvlJc w:val="left"/>
      <w:pPr>
        <w:ind w:left="3600" w:hanging="360"/>
      </w:pPr>
    </w:lvl>
    <w:lvl w:ilvl="5" w:tplc="79190723" w:tentative="1">
      <w:start w:val="1"/>
      <w:numFmt w:val="lowerRoman"/>
      <w:lvlText w:val="%6."/>
      <w:lvlJc w:val="right"/>
      <w:pPr>
        <w:ind w:left="4320" w:hanging="180"/>
      </w:pPr>
    </w:lvl>
    <w:lvl w:ilvl="6" w:tplc="79190723" w:tentative="1">
      <w:start w:val="1"/>
      <w:numFmt w:val="decimal"/>
      <w:lvlText w:val="%7."/>
      <w:lvlJc w:val="left"/>
      <w:pPr>
        <w:ind w:left="5040" w:hanging="360"/>
      </w:pPr>
    </w:lvl>
    <w:lvl w:ilvl="7" w:tplc="79190723" w:tentative="1">
      <w:start w:val="1"/>
      <w:numFmt w:val="lowerLetter"/>
      <w:lvlText w:val="%8."/>
      <w:lvlJc w:val="left"/>
      <w:pPr>
        <w:ind w:left="5760" w:hanging="360"/>
      </w:pPr>
    </w:lvl>
    <w:lvl w:ilvl="8" w:tplc="79190723" w:tentative="1">
      <w:start w:val="1"/>
      <w:numFmt w:val="lowerRoman"/>
      <w:lvlText w:val="%9."/>
      <w:lvlJc w:val="right"/>
      <w:pPr>
        <w:ind w:left="6480" w:hanging="180"/>
      </w:pPr>
    </w:lvl>
  </w:abstractNum>
  <w:abstractNum w:abstractNumId="17427154">
    <w:multiLevelType w:val="hybridMultilevel"/>
    <w:lvl w:ilvl="0" w:tplc="95291799">
      <w:start w:val="1"/>
      <w:numFmt w:val="decimal"/>
      <w:lvlText w:val="%1."/>
      <w:lvlJc w:val="left"/>
      <w:pPr>
        <w:ind w:left="720" w:hanging="360"/>
      </w:pPr>
    </w:lvl>
    <w:lvl w:ilvl="1" w:tplc="95291799" w:tentative="1">
      <w:start w:val="1"/>
      <w:numFmt w:val="lowerLetter"/>
      <w:lvlText w:val="%2."/>
      <w:lvlJc w:val="left"/>
      <w:pPr>
        <w:ind w:left="1440" w:hanging="360"/>
      </w:pPr>
    </w:lvl>
    <w:lvl w:ilvl="2" w:tplc="95291799" w:tentative="1">
      <w:start w:val="1"/>
      <w:numFmt w:val="lowerRoman"/>
      <w:lvlText w:val="%3."/>
      <w:lvlJc w:val="right"/>
      <w:pPr>
        <w:ind w:left="2160" w:hanging="180"/>
      </w:pPr>
    </w:lvl>
    <w:lvl w:ilvl="3" w:tplc="95291799" w:tentative="1">
      <w:start w:val="1"/>
      <w:numFmt w:val="decimal"/>
      <w:lvlText w:val="%4."/>
      <w:lvlJc w:val="left"/>
      <w:pPr>
        <w:ind w:left="2880" w:hanging="360"/>
      </w:pPr>
    </w:lvl>
    <w:lvl w:ilvl="4" w:tplc="95291799" w:tentative="1">
      <w:start w:val="1"/>
      <w:numFmt w:val="lowerLetter"/>
      <w:lvlText w:val="%5."/>
      <w:lvlJc w:val="left"/>
      <w:pPr>
        <w:ind w:left="3600" w:hanging="360"/>
      </w:pPr>
    </w:lvl>
    <w:lvl w:ilvl="5" w:tplc="95291799" w:tentative="1">
      <w:start w:val="1"/>
      <w:numFmt w:val="lowerRoman"/>
      <w:lvlText w:val="%6."/>
      <w:lvlJc w:val="right"/>
      <w:pPr>
        <w:ind w:left="4320" w:hanging="180"/>
      </w:pPr>
    </w:lvl>
    <w:lvl w:ilvl="6" w:tplc="95291799" w:tentative="1">
      <w:start w:val="1"/>
      <w:numFmt w:val="decimal"/>
      <w:lvlText w:val="%7."/>
      <w:lvlJc w:val="left"/>
      <w:pPr>
        <w:ind w:left="5040" w:hanging="360"/>
      </w:pPr>
    </w:lvl>
    <w:lvl w:ilvl="7" w:tplc="95291799" w:tentative="1">
      <w:start w:val="1"/>
      <w:numFmt w:val="lowerLetter"/>
      <w:lvlText w:val="%8."/>
      <w:lvlJc w:val="left"/>
      <w:pPr>
        <w:ind w:left="5760" w:hanging="360"/>
      </w:pPr>
    </w:lvl>
    <w:lvl w:ilvl="8" w:tplc="95291799" w:tentative="1">
      <w:start w:val="1"/>
      <w:numFmt w:val="lowerRoman"/>
      <w:lvlText w:val="%9."/>
      <w:lvlJc w:val="right"/>
      <w:pPr>
        <w:ind w:left="6480" w:hanging="180"/>
      </w:pPr>
    </w:lvl>
  </w:abstractNum>
  <w:abstractNum w:abstractNumId="17427153">
    <w:multiLevelType w:val="hybridMultilevel"/>
    <w:lvl w:ilvl="0" w:tplc="29402845">
      <w:start w:val="1"/>
      <w:numFmt w:val="decimal"/>
      <w:lvlText w:val="%1."/>
      <w:lvlJc w:val="left"/>
      <w:pPr>
        <w:ind w:left="720" w:hanging="360"/>
      </w:pPr>
    </w:lvl>
    <w:lvl w:ilvl="1" w:tplc="29402845" w:tentative="1">
      <w:start w:val="1"/>
      <w:numFmt w:val="lowerLetter"/>
      <w:lvlText w:val="%2."/>
      <w:lvlJc w:val="left"/>
      <w:pPr>
        <w:ind w:left="1440" w:hanging="360"/>
      </w:pPr>
    </w:lvl>
    <w:lvl w:ilvl="2" w:tplc="29402845" w:tentative="1">
      <w:start w:val="1"/>
      <w:numFmt w:val="lowerRoman"/>
      <w:lvlText w:val="%3."/>
      <w:lvlJc w:val="right"/>
      <w:pPr>
        <w:ind w:left="2160" w:hanging="180"/>
      </w:pPr>
    </w:lvl>
    <w:lvl w:ilvl="3" w:tplc="29402845" w:tentative="1">
      <w:start w:val="1"/>
      <w:numFmt w:val="decimal"/>
      <w:lvlText w:val="%4."/>
      <w:lvlJc w:val="left"/>
      <w:pPr>
        <w:ind w:left="2880" w:hanging="360"/>
      </w:pPr>
    </w:lvl>
    <w:lvl w:ilvl="4" w:tplc="29402845" w:tentative="1">
      <w:start w:val="1"/>
      <w:numFmt w:val="lowerLetter"/>
      <w:lvlText w:val="%5."/>
      <w:lvlJc w:val="left"/>
      <w:pPr>
        <w:ind w:left="3600" w:hanging="360"/>
      </w:pPr>
    </w:lvl>
    <w:lvl w:ilvl="5" w:tplc="29402845" w:tentative="1">
      <w:start w:val="1"/>
      <w:numFmt w:val="lowerRoman"/>
      <w:lvlText w:val="%6."/>
      <w:lvlJc w:val="right"/>
      <w:pPr>
        <w:ind w:left="4320" w:hanging="180"/>
      </w:pPr>
    </w:lvl>
    <w:lvl w:ilvl="6" w:tplc="29402845" w:tentative="1">
      <w:start w:val="1"/>
      <w:numFmt w:val="decimal"/>
      <w:lvlText w:val="%7."/>
      <w:lvlJc w:val="left"/>
      <w:pPr>
        <w:ind w:left="5040" w:hanging="360"/>
      </w:pPr>
    </w:lvl>
    <w:lvl w:ilvl="7" w:tplc="29402845" w:tentative="1">
      <w:start w:val="1"/>
      <w:numFmt w:val="lowerLetter"/>
      <w:lvlText w:val="%8."/>
      <w:lvlJc w:val="left"/>
      <w:pPr>
        <w:ind w:left="5760" w:hanging="360"/>
      </w:pPr>
    </w:lvl>
    <w:lvl w:ilvl="8" w:tplc="29402845" w:tentative="1">
      <w:start w:val="1"/>
      <w:numFmt w:val="lowerRoman"/>
      <w:lvlText w:val="%9."/>
      <w:lvlJc w:val="right"/>
      <w:pPr>
        <w:ind w:left="6480" w:hanging="180"/>
      </w:pPr>
    </w:lvl>
  </w:abstractNum>
  <w:abstractNum w:abstractNumId="17427152">
    <w:multiLevelType w:val="hybridMultilevel"/>
    <w:lvl w:ilvl="0" w:tplc="12954021">
      <w:start w:val="1"/>
      <w:numFmt w:val="decimal"/>
      <w:lvlText w:val="%1."/>
      <w:lvlJc w:val="left"/>
      <w:pPr>
        <w:ind w:left="720" w:hanging="360"/>
      </w:pPr>
    </w:lvl>
    <w:lvl w:ilvl="1" w:tplc="12954021" w:tentative="1">
      <w:start w:val="1"/>
      <w:numFmt w:val="lowerLetter"/>
      <w:lvlText w:val="%2."/>
      <w:lvlJc w:val="left"/>
      <w:pPr>
        <w:ind w:left="1440" w:hanging="360"/>
      </w:pPr>
    </w:lvl>
    <w:lvl w:ilvl="2" w:tplc="12954021" w:tentative="1">
      <w:start w:val="1"/>
      <w:numFmt w:val="lowerRoman"/>
      <w:lvlText w:val="%3."/>
      <w:lvlJc w:val="right"/>
      <w:pPr>
        <w:ind w:left="2160" w:hanging="180"/>
      </w:pPr>
    </w:lvl>
    <w:lvl w:ilvl="3" w:tplc="12954021" w:tentative="1">
      <w:start w:val="1"/>
      <w:numFmt w:val="decimal"/>
      <w:lvlText w:val="%4."/>
      <w:lvlJc w:val="left"/>
      <w:pPr>
        <w:ind w:left="2880" w:hanging="360"/>
      </w:pPr>
    </w:lvl>
    <w:lvl w:ilvl="4" w:tplc="12954021" w:tentative="1">
      <w:start w:val="1"/>
      <w:numFmt w:val="lowerLetter"/>
      <w:lvlText w:val="%5."/>
      <w:lvlJc w:val="left"/>
      <w:pPr>
        <w:ind w:left="3600" w:hanging="360"/>
      </w:pPr>
    </w:lvl>
    <w:lvl w:ilvl="5" w:tplc="12954021" w:tentative="1">
      <w:start w:val="1"/>
      <w:numFmt w:val="lowerRoman"/>
      <w:lvlText w:val="%6."/>
      <w:lvlJc w:val="right"/>
      <w:pPr>
        <w:ind w:left="4320" w:hanging="180"/>
      </w:pPr>
    </w:lvl>
    <w:lvl w:ilvl="6" w:tplc="12954021" w:tentative="1">
      <w:start w:val="1"/>
      <w:numFmt w:val="decimal"/>
      <w:lvlText w:val="%7."/>
      <w:lvlJc w:val="left"/>
      <w:pPr>
        <w:ind w:left="5040" w:hanging="360"/>
      </w:pPr>
    </w:lvl>
    <w:lvl w:ilvl="7" w:tplc="12954021" w:tentative="1">
      <w:start w:val="1"/>
      <w:numFmt w:val="lowerLetter"/>
      <w:lvlText w:val="%8."/>
      <w:lvlJc w:val="left"/>
      <w:pPr>
        <w:ind w:left="5760" w:hanging="360"/>
      </w:pPr>
    </w:lvl>
    <w:lvl w:ilvl="8" w:tplc="12954021" w:tentative="1">
      <w:start w:val="1"/>
      <w:numFmt w:val="lowerRoman"/>
      <w:lvlText w:val="%9."/>
      <w:lvlJc w:val="right"/>
      <w:pPr>
        <w:ind w:left="6480" w:hanging="180"/>
      </w:pPr>
    </w:lvl>
  </w:abstractNum>
  <w:abstractNum w:abstractNumId="17427151">
    <w:multiLevelType w:val="hybridMultilevel"/>
    <w:lvl w:ilvl="0" w:tplc="86337645">
      <w:start w:val="1"/>
      <w:numFmt w:val="decimal"/>
      <w:lvlText w:val="%1."/>
      <w:lvlJc w:val="left"/>
      <w:pPr>
        <w:ind w:left="720" w:hanging="360"/>
      </w:pPr>
    </w:lvl>
    <w:lvl w:ilvl="1" w:tplc="86337645" w:tentative="1">
      <w:start w:val="1"/>
      <w:numFmt w:val="lowerLetter"/>
      <w:lvlText w:val="%2."/>
      <w:lvlJc w:val="left"/>
      <w:pPr>
        <w:ind w:left="1440" w:hanging="360"/>
      </w:pPr>
    </w:lvl>
    <w:lvl w:ilvl="2" w:tplc="86337645" w:tentative="1">
      <w:start w:val="1"/>
      <w:numFmt w:val="lowerRoman"/>
      <w:lvlText w:val="%3."/>
      <w:lvlJc w:val="right"/>
      <w:pPr>
        <w:ind w:left="2160" w:hanging="180"/>
      </w:pPr>
    </w:lvl>
    <w:lvl w:ilvl="3" w:tplc="86337645" w:tentative="1">
      <w:start w:val="1"/>
      <w:numFmt w:val="decimal"/>
      <w:lvlText w:val="%4."/>
      <w:lvlJc w:val="left"/>
      <w:pPr>
        <w:ind w:left="2880" w:hanging="360"/>
      </w:pPr>
    </w:lvl>
    <w:lvl w:ilvl="4" w:tplc="86337645" w:tentative="1">
      <w:start w:val="1"/>
      <w:numFmt w:val="lowerLetter"/>
      <w:lvlText w:val="%5."/>
      <w:lvlJc w:val="left"/>
      <w:pPr>
        <w:ind w:left="3600" w:hanging="360"/>
      </w:pPr>
    </w:lvl>
    <w:lvl w:ilvl="5" w:tplc="86337645" w:tentative="1">
      <w:start w:val="1"/>
      <w:numFmt w:val="lowerRoman"/>
      <w:lvlText w:val="%6."/>
      <w:lvlJc w:val="right"/>
      <w:pPr>
        <w:ind w:left="4320" w:hanging="180"/>
      </w:pPr>
    </w:lvl>
    <w:lvl w:ilvl="6" w:tplc="86337645" w:tentative="1">
      <w:start w:val="1"/>
      <w:numFmt w:val="decimal"/>
      <w:lvlText w:val="%7."/>
      <w:lvlJc w:val="left"/>
      <w:pPr>
        <w:ind w:left="5040" w:hanging="360"/>
      </w:pPr>
    </w:lvl>
    <w:lvl w:ilvl="7" w:tplc="86337645" w:tentative="1">
      <w:start w:val="1"/>
      <w:numFmt w:val="lowerLetter"/>
      <w:lvlText w:val="%8."/>
      <w:lvlJc w:val="left"/>
      <w:pPr>
        <w:ind w:left="5760" w:hanging="360"/>
      </w:pPr>
    </w:lvl>
    <w:lvl w:ilvl="8" w:tplc="86337645" w:tentative="1">
      <w:start w:val="1"/>
      <w:numFmt w:val="lowerRoman"/>
      <w:lvlText w:val="%9."/>
      <w:lvlJc w:val="right"/>
      <w:pPr>
        <w:ind w:left="6480" w:hanging="180"/>
      </w:pPr>
    </w:lvl>
  </w:abstractNum>
  <w:abstractNum w:abstractNumId="17427150">
    <w:multiLevelType w:val="hybridMultilevel"/>
    <w:lvl w:ilvl="0" w:tplc="97941253">
      <w:start w:val="1"/>
      <w:numFmt w:val="decimal"/>
      <w:lvlText w:val="%1."/>
      <w:lvlJc w:val="left"/>
      <w:pPr>
        <w:ind w:left="720" w:hanging="360"/>
      </w:pPr>
    </w:lvl>
    <w:lvl w:ilvl="1" w:tplc="97941253" w:tentative="1">
      <w:start w:val="1"/>
      <w:numFmt w:val="lowerLetter"/>
      <w:lvlText w:val="%2."/>
      <w:lvlJc w:val="left"/>
      <w:pPr>
        <w:ind w:left="1440" w:hanging="360"/>
      </w:pPr>
    </w:lvl>
    <w:lvl w:ilvl="2" w:tplc="97941253" w:tentative="1">
      <w:start w:val="1"/>
      <w:numFmt w:val="lowerRoman"/>
      <w:lvlText w:val="%3."/>
      <w:lvlJc w:val="right"/>
      <w:pPr>
        <w:ind w:left="2160" w:hanging="180"/>
      </w:pPr>
    </w:lvl>
    <w:lvl w:ilvl="3" w:tplc="97941253" w:tentative="1">
      <w:start w:val="1"/>
      <w:numFmt w:val="decimal"/>
      <w:lvlText w:val="%4."/>
      <w:lvlJc w:val="left"/>
      <w:pPr>
        <w:ind w:left="2880" w:hanging="360"/>
      </w:pPr>
    </w:lvl>
    <w:lvl w:ilvl="4" w:tplc="97941253" w:tentative="1">
      <w:start w:val="1"/>
      <w:numFmt w:val="lowerLetter"/>
      <w:lvlText w:val="%5."/>
      <w:lvlJc w:val="left"/>
      <w:pPr>
        <w:ind w:left="3600" w:hanging="360"/>
      </w:pPr>
    </w:lvl>
    <w:lvl w:ilvl="5" w:tplc="97941253" w:tentative="1">
      <w:start w:val="1"/>
      <w:numFmt w:val="lowerRoman"/>
      <w:lvlText w:val="%6."/>
      <w:lvlJc w:val="right"/>
      <w:pPr>
        <w:ind w:left="4320" w:hanging="180"/>
      </w:pPr>
    </w:lvl>
    <w:lvl w:ilvl="6" w:tplc="97941253" w:tentative="1">
      <w:start w:val="1"/>
      <w:numFmt w:val="decimal"/>
      <w:lvlText w:val="%7."/>
      <w:lvlJc w:val="left"/>
      <w:pPr>
        <w:ind w:left="5040" w:hanging="360"/>
      </w:pPr>
    </w:lvl>
    <w:lvl w:ilvl="7" w:tplc="97941253" w:tentative="1">
      <w:start w:val="1"/>
      <w:numFmt w:val="lowerLetter"/>
      <w:lvlText w:val="%8."/>
      <w:lvlJc w:val="left"/>
      <w:pPr>
        <w:ind w:left="5760" w:hanging="360"/>
      </w:pPr>
    </w:lvl>
    <w:lvl w:ilvl="8" w:tplc="97941253" w:tentative="1">
      <w:start w:val="1"/>
      <w:numFmt w:val="lowerRoman"/>
      <w:lvlText w:val="%9."/>
      <w:lvlJc w:val="right"/>
      <w:pPr>
        <w:ind w:left="6480" w:hanging="180"/>
      </w:pPr>
    </w:lvl>
  </w:abstractNum>
  <w:abstractNum w:abstractNumId="17427149">
    <w:multiLevelType w:val="hybridMultilevel"/>
    <w:lvl w:ilvl="0" w:tplc="27221368">
      <w:start w:val="1"/>
      <w:numFmt w:val="decimal"/>
      <w:lvlText w:val="%1."/>
      <w:lvlJc w:val="left"/>
      <w:pPr>
        <w:ind w:left="720" w:hanging="360"/>
      </w:pPr>
    </w:lvl>
    <w:lvl w:ilvl="1" w:tplc="27221368" w:tentative="1">
      <w:start w:val="1"/>
      <w:numFmt w:val="lowerLetter"/>
      <w:lvlText w:val="%2."/>
      <w:lvlJc w:val="left"/>
      <w:pPr>
        <w:ind w:left="1440" w:hanging="360"/>
      </w:pPr>
    </w:lvl>
    <w:lvl w:ilvl="2" w:tplc="27221368" w:tentative="1">
      <w:start w:val="1"/>
      <w:numFmt w:val="lowerRoman"/>
      <w:lvlText w:val="%3."/>
      <w:lvlJc w:val="right"/>
      <w:pPr>
        <w:ind w:left="2160" w:hanging="180"/>
      </w:pPr>
    </w:lvl>
    <w:lvl w:ilvl="3" w:tplc="27221368" w:tentative="1">
      <w:start w:val="1"/>
      <w:numFmt w:val="decimal"/>
      <w:lvlText w:val="%4."/>
      <w:lvlJc w:val="left"/>
      <w:pPr>
        <w:ind w:left="2880" w:hanging="360"/>
      </w:pPr>
    </w:lvl>
    <w:lvl w:ilvl="4" w:tplc="27221368" w:tentative="1">
      <w:start w:val="1"/>
      <w:numFmt w:val="lowerLetter"/>
      <w:lvlText w:val="%5."/>
      <w:lvlJc w:val="left"/>
      <w:pPr>
        <w:ind w:left="3600" w:hanging="360"/>
      </w:pPr>
    </w:lvl>
    <w:lvl w:ilvl="5" w:tplc="27221368" w:tentative="1">
      <w:start w:val="1"/>
      <w:numFmt w:val="lowerRoman"/>
      <w:lvlText w:val="%6."/>
      <w:lvlJc w:val="right"/>
      <w:pPr>
        <w:ind w:left="4320" w:hanging="180"/>
      </w:pPr>
    </w:lvl>
    <w:lvl w:ilvl="6" w:tplc="27221368" w:tentative="1">
      <w:start w:val="1"/>
      <w:numFmt w:val="decimal"/>
      <w:lvlText w:val="%7."/>
      <w:lvlJc w:val="left"/>
      <w:pPr>
        <w:ind w:left="5040" w:hanging="360"/>
      </w:pPr>
    </w:lvl>
    <w:lvl w:ilvl="7" w:tplc="27221368" w:tentative="1">
      <w:start w:val="1"/>
      <w:numFmt w:val="lowerLetter"/>
      <w:lvlText w:val="%8."/>
      <w:lvlJc w:val="left"/>
      <w:pPr>
        <w:ind w:left="5760" w:hanging="360"/>
      </w:pPr>
    </w:lvl>
    <w:lvl w:ilvl="8" w:tplc="27221368" w:tentative="1">
      <w:start w:val="1"/>
      <w:numFmt w:val="lowerRoman"/>
      <w:lvlText w:val="%9."/>
      <w:lvlJc w:val="right"/>
      <w:pPr>
        <w:ind w:left="6480" w:hanging="180"/>
      </w:pPr>
    </w:lvl>
  </w:abstractNum>
  <w:abstractNum w:abstractNumId="17427148">
    <w:multiLevelType w:val="hybridMultilevel"/>
    <w:lvl w:ilvl="0" w:tplc="32528940">
      <w:start w:val="1"/>
      <w:numFmt w:val="decimal"/>
      <w:lvlText w:val="%1."/>
      <w:lvlJc w:val="left"/>
      <w:pPr>
        <w:ind w:left="720" w:hanging="360"/>
      </w:pPr>
    </w:lvl>
    <w:lvl w:ilvl="1" w:tplc="32528940" w:tentative="1">
      <w:start w:val="1"/>
      <w:numFmt w:val="lowerLetter"/>
      <w:lvlText w:val="%2."/>
      <w:lvlJc w:val="left"/>
      <w:pPr>
        <w:ind w:left="1440" w:hanging="360"/>
      </w:pPr>
    </w:lvl>
    <w:lvl w:ilvl="2" w:tplc="32528940" w:tentative="1">
      <w:start w:val="1"/>
      <w:numFmt w:val="lowerRoman"/>
      <w:lvlText w:val="%3."/>
      <w:lvlJc w:val="right"/>
      <w:pPr>
        <w:ind w:left="2160" w:hanging="180"/>
      </w:pPr>
    </w:lvl>
    <w:lvl w:ilvl="3" w:tplc="32528940" w:tentative="1">
      <w:start w:val="1"/>
      <w:numFmt w:val="decimal"/>
      <w:lvlText w:val="%4."/>
      <w:lvlJc w:val="left"/>
      <w:pPr>
        <w:ind w:left="2880" w:hanging="360"/>
      </w:pPr>
    </w:lvl>
    <w:lvl w:ilvl="4" w:tplc="32528940" w:tentative="1">
      <w:start w:val="1"/>
      <w:numFmt w:val="lowerLetter"/>
      <w:lvlText w:val="%5."/>
      <w:lvlJc w:val="left"/>
      <w:pPr>
        <w:ind w:left="3600" w:hanging="360"/>
      </w:pPr>
    </w:lvl>
    <w:lvl w:ilvl="5" w:tplc="32528940" w:tentative="1">
      <w:start w:val="1"/>
      <w:numFmt w:val="lowerRoman"/>
      <w:lvlText w:val="%6."/>
      <w:lvlJc w:val="right"/>
      <w:pPr>
        <w:ind w:left="4320" w:hanging="180"/>
      </w:pPr>
    </w:lvl>
    <w:lvl w:ilvl="6" w:tplc="32528940" w:tentative="1">
      <w:start w:val="1"/>
      <w:numFmt w:val="decimal"/>
      <w:lvlText w:val="%7."/>
      <w:lvlJc w:val="left"/>
      <w:pPr>
        <w:ind w:left="5040" w:hanging="360"/>
      </w:pPr>
    </w:lvl>
    <w:lvl w:ilvl="7" w:tplc="32528940" w:tentative="1">
      <w:start w:val="1"/>
      <w:numFmt w:val="lowerLetter"/>
      <w:lvlText w:val="%8."/>
      <w:lvlJc w:val="left"/>
      <w:pPr>
        <w:ind w:left="5760" w:hanging="360"/>
      </w:pPr>
    </w:lvl>
    <w:lvl w:ilvl="8" w:tplc="32528940" w:tentative="1">
      <w:start w:val="1"/>
      <w:numFmt w:val="lowerRoman"/>
      <w:lvlText w:val="%9."/>
      <w:lvlJc w:val="right"/>
      <w:pPr>
        <w:ind w:left="6480" w:hanging="180"/>
      </w:pPr>
    </w:lvl>
  </w:abstractNum>
  <w:abstractNum w:abstractNumId="17427147">
    <w:multiLevelType w:val="hybridMultilevel"/>
    <w:lvl w:ilvl="0" w:tplc="39506945">
      <w:start w:val="1"/>
      <w:numFmt w:val="decimal"/>
      <w:lvlText w:val="%1."/>
      <w:lvlJc w:val="left"/>
      <w:pPr>
        <w:ind w:left="720" w:hanging="360"/>
      </w:pPr>
    </w:lvl>
    <w:lvl w:ilvl="1" w:tplc="39506945" w:tentative="1">
      <w:start w:val="1"/>
      <w:numFmt w:val="lowerLetter"/>
      <w:lvlText w:val="%2."/>
      <w:lvlJc w:val="left"/>
      <w:pPr>
        <w:ind w:left="1440" w:hanging="360"/>
      </w:pPr>
    </w:lvl>
    <w:lvl w:ilvl="2" w:tplc="39506945" w:tentative="1">
      <w:start w:val="1"/>
      <w:numFmt w:val="lowerRoman"/>
      <w:lvlText w:val="%3."/>
      <w:lvlJc w:val="right"/>
      <w:pPr>
        <w:ind w:left="2160" w:hanging="180"/>
      </w:pPr>
    </w:lvl>
    <w:lvl w:ilvl="3" w:tplc="39506945" w:tentative="1">
      <w:start w:val="1"/>
      <w:numFmt w:val="decimal"/>
      <w:lvlText w:val="%4."/>
      <w:lvlJc w:val="left"/>
      <w:pPr>
        <w:ind w:left="2880" w:hanging="360"/>
      </w:pPr>
    </w:lvl>
    <w:lvl w:ilvl="4" w:tplc="39506945" w:tentative="1">
      <w:start w:val="1"/>
      <w:numFmt w:val="lowerLetter"/>
      <w:lvlText w:val="%5."/>
      <w:lvlJc w:val="left"/>
      <w:pPr>
        <w:ind w:left="3600" w:hanging="360"/>
      </w:pPr>
    </w:lvl>
    <w:lvl w:ilvl="5" w:tplc="39506945" w:tentative="1">
      <w:start w:val="1"/>
      <w:numFmt w:val="lowerRoman"/>
      <w:lvlText w:val="%6."/>
      <w:lvlJc w:val="right"/>
      <w:pPr>
        <w:ind w:left="4320" w:hanging="180"/>
      </w:pPr>
    </w:lvl>
    <w:lvl w:ilvl="6" w:tplc="39506945" w:tentative="1">
      <w:start w:val="1"/>
      <w:numFmt w:val="decimal"/>
      <w:lvlText w:val="%7."/>
      <w:lvlJc w:val="left"/>
      <w:pPr>
        <w:ind w:left="5040" w:hanging="360"/>
      </w:pPr>
    </w:lvl>
    <w:lvl w:ilvl="7" w:tplc="39506945" w:tentative="1">
      <w:start w:val="1"/>
      <w:numFmt w:val="lowerLetter"/>
      <w:lvlText w:val="%8."/>
      <w:lvlJc w:val="left"/>
      <w:pPr>
        <w:ind w:left="5760" w:hanging="360"/>
      </w:pPr>
    </w:lvl>
    <w:lvl w:ilvl="8" w:tplc="39506945" w:tentative="1">
      <w:start w:val="1"/>
      <w:numFmt w:val="lowerRoman"/>
      <w:lvlText w:val="%9."/>
      <w:lvlJc w:val="right"/>
      <w:pPr>
        <w:ind w:left="6480" w:hanging="180"/>
      </w:pPr>
    </w:lvl>
  </w:abstractNum>
  <w:abstractNum w:abstractNumId="17427146">
    <w:multiLevelType w:val="hybridMultilevel"/>
    <w:lvl w:ilvl="0" w:tplc="80408100">
      <w:start w:val="1"/>
      <w:numFmt w:val="decimal"/>
      <w:lvlText w:val="%1."/>
      <w:lvlJc w:val="left"/>
      <w:pPr>
        <w:ind w:left="720" w:hanging="360"/>
      </w:pPr>
    </w:lvl>
    <w:lvl w:ilvl="1" w:tplc="80408100" w:tentative="1">
      <w:start w:val="1"/>
      <w:numFmt w:val="lowerLetter"/>
      <w:lvlText w:val="%2."/>
      <w:lvlJc w:val="left"/>
      <w:pPr>
        <w:ind w:left="1440" w:hanging="360"/>
      </w:pPr>
    </w:lvl>
    <w:lvl w:ilvl="2" w:tplc="80408100" w:tentative="1">
      <w:start w:val="1"/>
      <w:numFmt w:val="lowerRoman"/>
      <w:lvlText w:val="%3."/>
      <w:lvlJc w:val="right"/>
      <w:pPr>
        <w:ind w:left="2160" w:hanging="180"/>
      </w:pPr>
    </w:lvl>
    <w:lvl w:ilvl="3" w:tplc="80408100" w:tentative="1">
      <w:start w:val="1"/>
      <w:numFmt w:val="decimal"/>
      <w:lvlText w:val="%4."/>
      <w:lvlJc w:val="left"/>
      <w:pPr>
        <w:ind w:left="2880" w:hanging="360"/>
      </w:pPr>
    </w:lvl>
    <w:lvl w:ilvl="4" w:tplc="80408100" w:tentative="1">
      <w:start w:val="1"/>
      <w:numFmt w:val="lowerLetter"/>
      <w:lvlText w:val="%5."/>
      <w:lvlJc w:val="left"/>
      <w:pPr>
        <w:ind w:left="3600" w:hanging="360"/>
      </w:pPr>
    </w:lvl>
    <w:lvl w:ilvl="5" w:tplc="80408100" w:tentative="1">
      <w:start w:val="1"/>
      <w:numFmt w:val="lowerRoman"/>
      <w:lvlText w:val="%6."/>
      <w:lvlJc w:val="right"/>
      <w:pPr>
        <w:ind w:left="4320" w:hanging="180"/>
      </w:pPr>
    </w:lvl>
    <w:lvl w:ilvl="6" w:tplc="80408100" w:tentative="1">
      <w:start w:val="1"/>
      <w:numFmt w:val="decimal"/>
      <w:lvlText w:val="%7."/>
      <w:lvlJc w:val="left"/>
      <w:pPr>
        <w:ind w:left="5040" w:hanging="360"/>
      </w:pPr>
    </w:lvl>
    <w:lvl w:ilvl="7" w:tplc="80408100" w:tentative="1">
      <w:start w:val="1"/>
      <w:numFmt w:val="lowerLetter"/>
      <w:lvlText w:val="%8."/>
      <w:lvlJc w:val="left"/>
      <w:pPr>
        <w:ind w:left="5760" w:hanging="360"/>
      </w:pPr>
    </w:lvl>
    <w:lvl w:ilvl="8" w:tplc="80408100" w:tentative="1">
      <w:start w:val="1"/>
      <w:numFmt w:val="lowerRoman"/>
      <w:lvlText w:val="%9."/>
      <w:lvlJc w:val="right"/>
      <w:pPr>
        <w:ind w:left="6480" w:hanging="180"/>
      </w:pPr>
    </w:lvl>
  </w:abstractNum>
  <w:abstractNum w:abstractNumId="17427145">
    <w:multiLevelType w:val="hybridMultilevel"/>
    <w:lvl w:ilvl="0" w:tplc="66257826">
      <w:start w:val="1"/>
      <w:numFmt w:val="decimal"/>
      <w:lvlText w:val="%1."/>
      <w:lvlJc w:val="left"/>
      <w:pPr>
        <w:ind w:left="720" w:hanging="360"/>
      </w:pPr>
    </w:lvl>
    <w:lvl w:ilvl="1" w:tplc="66257826" w:tentative="1">
      <w:start w:val="1"/>
      <w:numFmt w:val="lowerLetter"/>
      <w:lvlText w:val="%2."/>
      <w:lvlJc w:val="left"/>
      <w:pPr>
        <w:ind w:left="1440" w:hanging="360"/>
      </w:pPr>
    </w:lvl>
    <w:lvl w:ilvl="2" w:tplc="66257826" w:tentative="1">
      <w:start w:val="1"/>
      <w:numFmt w:val="lowerRoman"/>
      <w:lvlText w:val="%3."/>
      <w:lvlJc w:val="right"/>
      <w:pPr>
        <w:ind w:left="2160" w:hanging="180"/>
      </w:pPr>
    </w:lvl>
    <w:lvl w:ilvl="3" w:tplc="66257826" w:tentative="1">
      <w:start w:val="1"/>
      <w:numFmt w:val="decimal"/>
      <w:lvlText w:val="%4."/>
      <w:lvlJc w:val="left"/>
      <w:pPr>
        <w:ind w:left="2880" w:hanging="360"/>
      </w:pPr>
    </w:lvl>
    <w:lvl w:ilvl="4" w:tplc="66257826" w:tentative="1">
      <w:start w:val="1"/>
      <w:numFmt w:val="lowerLetter"/>
      <w:lvlText w:val="%5."/>
      <w:lvlJc w:val="left"/>
      <w:pPr>
        <w:ind w:left="3600" w:hanging="360"/>
      </w:pPr>
    </w:lvl>
    <w:lvl w:ilvl="5" w:tplc="66257826" w:tentative="1">
      <w:start w:val="1"/>
      <w:numFmt w:val="lowerRoman"/>
      <w:lvlText w:val="%6."/>
      <w:lvlJc w:val="right"/>
      <w:pPr>
        <w:ind w:left="4320" w:hanging="180"/>
      </w:pPr>
    </w:lvl>
    <w:lvl w:ilvl="6" w:tplc="66257826" w:tentative="1">
      <w:start w:val="1"/>
      <w:numFmt w:val="decimal"/>
      <w:lvlText w:val="%7."/>
      <w:lvlJc w:val="left"/>
      <w:pPr>
        <w:ind w:left="5040" w:hanging="360"/>
      </w:pPr>
    </w:lvl>
    <w:lvl w:ilvl="7" w:tplc="66257826" w:tentative="1">
      <w:start w:val="1"/>
      <w:numFmt w:val="lowerLetter"/>
      <w:lvlText w:val="%8."/>
      <w:lvlJc w:val="left"/>
      <w:pPr>
        <w:ind w:left="5760" w:hanging="360"/>
      </w:pPr>
    </w:lvl>
    <w:lvl w:ilvl="8" w:tplc="66257826" w:tentative="1">
      <w:start w:val="1"/>
      <w:numFmt w:val="lowerRoman"/>
      <w:lvlText w:val="%9."/>
      <w:lvlJc w:val="right"/>
      <w:pPr>
        <w:ind w:left="6480" w:hanging="180"/>
      </w:pPr>
    </w:lvl>
  </w:abstractNum>
  <w:abstractNum w:abstractNumId="17427144">
    <w:multiLevelType w:val="hybridMultilevel"/>
    <w:lvl w:ilvl="0" w:tplc="73293305">
      <w:start w:val="1"/>
      <w:numFmt w:val="decimal"/>
      <w:lvlText w:val="%1."/>
      <w:lvlJc w:val="left"/>
      <w:pPr>
        <w:ind w:left="720" w:hanging="360"/>
      </w:pPr>
    </w:lvl>
    <w:lvl w:ilvl="1" w:tplc="73293305" w:tentative="1">
      <w:start w:val="1"/>
      <w:numFmt w:val="lowerLetter"/>
      <w:lvlText w:val="%2."/>
      <w:lvlJc w:val="left"/>
      <w:pPr>
        <w:ind w:left="1440" w:hanging="360"/>
      </w:pPr>
    </w:lvl>
    <w:lvl w:ilvl="2" w:tplc="73293305" w:tentative="1">
      <w:start w:val="1"/>
      <w:numFmt w:val="lowerRoman"/>
      <w:lvlText w:val="%3."/>
      <w:lvlJc w:val="right"/>
      <w:pPr>
        <w:ind w:left="2160" w:hanging="180"/>
      </w:pPr>
    </w:lvl>
    <w:lvl w:ilvl="3" w:tplc="73293305" w:tentative="1">
      <w:start w:val="1"/>
      <w:numFmt w:val="decimal"/>
      <w:lvlText w:val="%4."/>
      <w:lvlJc w:val="left"/>
      <w:pPr>
        <w:ind w:left="2880" w:hanging="360"/>
      </w:pPr>
    </w:lvl>
    <w:lvl w:ilvl="4" w:tplc="73293305" w:tentative="1">
      <w:start w:val="1"/>
      <w:numFmt w:val="lowerLetter"/>
      <w:lvlText w:val="%5."/>
      <w:lvlJc w:val="left"/>
      <w:pPr>
        <w:ind w:left="3600" w:hanging="360"/>
      </w:pPr>
    </w:lvl>
    <w:lvl w:ilvl="5" w:tplc="73293305" w:tentative="1">
      <w:start w:val="1"/>
      <w:numFmt w:val="lowerRoman"/>
      <w:lvlText w:val="%6."/>
      <w:lvlJc w:val="right"/>
      <w:pPr>
        <w:ind w:left="4320" w:hanging="180"/>
      </w:pPr>
    </w:lvl>
    <w:lvl w:ilvl="6" w:tplc="73293305" w:tentative="1">
      <w:start w:val="1"/>
      <w:numFmt w:val="decimal"/>
      <w:lvlText w:val="%7."/>
      <w:lvlJc w:val="left"/>
      <w:pPr>
        <w:ind w:left="5040" w:hanging="360"/>
      </w:pPr>
    </w:lvl>
    <w:lvl w:ilvl="7" w:tplc="73293305" w:tentative="1">
      <w:start w:val="1"/>
      <w:numFmt w:val="lowerLetter"/>
      <w:lvlText w:val="%8."/>
      <w:lvlJc w:val="left"/>
      <w:pPr>
        <w:ind w:left="5760" w:hanging="360"/>
      </w:pPr>
    </w:lvl>
    <w:lvl w:ilvl="8" w:tplc="73293305" w:tentative="1">
      <w:start w:val="1"/>
      <w:numFmt w:val="lowerRoman"/>
      <w:lvlText w:val="%9."/>
      <w:lvlJc w:val="right"/>
      <w:pPr>
        <w:ind w:left="6480" w:hanging="180"/>
      </w:pPr>
    </w:lvl>
  </w:abstractNum>
  <w:abstractNum w:abstractNumId="17427143">
    <w:multiLevelType w:val="hybridMultilevel"/>
    <w:lvl w:ilvl="0" w:tplc="58481138">
      <w:start w:val="1"/>
      <w:numFmt w:val="decimal"/>
      <w:lvlText w:val="%1."/>
      <w:lvlJc w:val="left"/>
      <w:pPr>
        <w:ind w:left="720" w:hanging="360"/>
      </w:pPr>
    </w:lvl>
    <w:lvl w:ilvl="1" w:tplc="58481138" w:tentative="1">
      <w:start w:val="1"/>
      <w:numFmt w:val="lowerLetter"/>
      <w:lvlText w:val="%2."/>
      <w:lvlJc w:val="left"/>
      <w:pPr>
        <w:ind w:left="1440" w:hanging="360"/>
      </w:pPr>
    </w:lvl>
    <w:lvl w:ilvl="2" w:tplc="58481138" w:tentative="1">
      <w:start w:val="1"/>
      <w:numFmt w:val="lowerRoman"/>
      <w:lvlText w:val="%3."/>
      <w:lvlJc w:val="right"/>
      <w:pPr>
        <w:ind w:left="2160" w:hanging="180"/>
      </w:pPr>
    </w:lvl>
    <w:lvl w:ilvl="3" w:tplc="58481138" w:tentative="1">
      <w:start w:val="1"/>
      <w:numFmt w:val="decimal"/>
      <w:lvlText w:val="%4."/>
      <w:lvlJc w:val="left"/>
      <w:pPr>
        <w:ind w:left="2880" w:hanging="360"/>
      </w:pPr>
    </w:lvl>
    <w:lvl w:ilvl="4" w:tplc="58481138" w:tentative="1">
      <w:start w:val="1"/>
      <w:numFmt w:val="lowerLetter"/>
      <w:lvlText w:val="%5."/>
      <w:lvlJc w:val="left"/>
      <w:pPr>
        <w:ind w:left="3600" w:hanging="360"/>
      </w:pPr>
    </w:lvl>
    <w:lvl w:ilvl="5" w:tplc="58481138" w:tentative="1">
      <w:start w:val="1"/>
      <w:numFmt w:val="lowerRoman"/>
      <w:lvlText w:val="%6."/>
      <w:lvlJc w:val="right"/>
      <w:pPr>
        <w:ind w:left="4320" w:hanging="180"/>
      </w:pPr>
    </w:lvl>
    <w:lvl w:ilvl="6" w:tplc="58481138" w:tentative="1">
      <w:start w:val="1"/>
      <w:numFmt w:val="decimal"/>
      <w:lvlText w:val="%7."/>
      <w:lvlJc w:val="left"/>
      <w:pPr>
        <w:ind w:left="5040" w:hanging="360"/>
      </w:pPr>
    </w:lvl>
    <w:lvl w:ilvl="7" w:tplc="58481138" w:tentative="1">
      <w:start w:val="1"/>
      <w:numFmt w:val="lowerLetter"/>
      <w:lvlText w:val="%8."/>
      <w:lvlJc w:val="left"/>
      <w:pPr>
        <w:ind w:left="5760" w:hanging="360"/>
      </w:pPr>
    </w:lvl>
    <w:lvl w:ilvl="8" w:tplc="58481138" w:tentative="1">
      <w:start w:val="1"/>
      <w:numFmt w:val="lowerRoman"/>
      <w:lvlText w:val="%9."/>
      <w:lvlJc w:val="right"/>
      <w:pPr>
        <w:ind w:left="6480" w:hanging="180"/>
      </w:pPr>
    </w:lvl>
  </w:abstractNum>
  <w:abstractNum w:abstractNumId="17427142">
    <w:multiLevelType w:val="hybridMultilevel"/>
    <w:lvl w:ilvl="0" w:tplc="33585436">
      <w:start w:val="1"/>
      <w:numFmt w:val="decimal"/>
      <w:lvlText w:val="%1."/>
      <w:lvlJc w:val="left"/>
      <w:pPr>
        <w:ind w:left="720" w:hanging="360"/>
      </w:pPr>
    </w:lvl>
    <w:lvl w:ilvl="1" w:tplc="33585436" w:tentative="1">
      <w:start w:val="1"/>
      <w:numFmt w:val="lowerLetter"/>
      <w:lvlText w:val="%2."/>
      <w:lvlJc w:val="left"/>
      <w:pPr>
        <w:ind w:left="1440" w:hanging="360"/>
      </w:pPr>
    </w:lvl>
    <w:lvl w:ilvl="2" w:tplc="33585436" w:tentative="1">
      <w:start w:val="1"/>
      <w:numFmt w:val="lowerRoman"/>
      <w:lvlText w:val="%3."/>
      <w:lvlJc w:val="right"/>
      <w:pPr>
        <w:ind w:left="2160" w:hanging="180"/>
      </w:pPr>
    </w:lvl>
    <w:lvl w:ilvl="3" w:tplc="33585436" w:tentative="1">
      <w:start w:val="1"/>
      <w:numFmt w:val="decimal"/>
      <w:lvlText w:val="%4."/>
      <w:lvlJc w:val="left"/>
      <w:pPr>
        <w:ind w:left="2880" w:hanging="360"/>
      </w:pPr>
    </w:lvl>
    <w:lvl w:ilvl="4" w:tplc="33585436" w:tentative="1">
      <w:start w:val="1"/>
      <w:numFmt w:val="lowerLetter"/>
      <w:lvlText w:val="%5."/>
      <w:lvlJc w:val="left"/>
      <w:pPr>
        <w:ind w:left="3600" w:hanging="360"/>
      </w:pPr>
    </w:lvl>
    <w:lvl w:ilvl="5" w:tplc="33585436" w:tentative="1">
      <w:start w:val="1"/>
      <w:numFmt w:val="lowerRoman"/>
      <w:lvlText w:val="%6."/>
      <w:lvlJc w:val="right"/>
      <w:pPr>
        <w:ind w:left="4320" w:hanging="180"/>
      </w:pPr>
    </w:lvl>
    <w:lvl w:ilvl="6" w:tplc="33585436" w:tentative="1">
      <w:start w:val="1"/>
      <w:numFmt w:val="decimal"/>
      <w:lvlText w:val="%7."/>
      <w:lvlJc w:val="left"/>
      <w:pPr>
        <w:ind w:left="5040" w:hanging="360"/>
      </w:pPr>
    </w:lvl>
    <w:lvl w:ilvl="7" w:tplc="33585436" w:tentative="1">
      <w:start w:val="1"/>
      <w:numFmt w:val="lowerLetter"/>
      <w:lvlText w:val="%8."/>
      <w:lvlJc w:val="left"/>
      <w:pPr>
        <w:ind w:left="5760" w:hanging="360"/>
      </w:pPr>
    </w:lvl>
    <w:lvl w:ilvl="8" w:tplc="33585436" w:tentative="1">
      <w:start w:val="1"/>
      <w:numFmt w:val="lowerRoman"/>
      <w:lvlText w:val="%9."/>
      <w:lvlJc w:val="right"/>
      <w:pPr>
        <w:ind w:left="6480" w:hanging="180"/>
      </w:pPr>
    </w:lvl>
  </w:abstractNum>
  <w:abstractNum w:abstractNumId="17427141">
    <w:multiLevelType w:val="hybridMultilevel"/>
    <w:lvl w:ilvl="0" w:tplc="64779509">
      <w:start w:val="1"/>
      <w:numFmt w:val="decimal"/>
      <w:lvlText w:val="%1."/>
      <w:lvlJc w:val="left"/>
      <w:pPr>
        <w:ind w:left="720" w:hanging="360"/>
      </w:pPr>
    </w:lvl>
    <w:lvl w:ilvl="1" w:tplc="64779509" w:tentative="1">
      <w:start w:val="1"/>
      <w:numFmt w:val="lowerLetter"/>
      <w:lvlText w:val="%2."/>
      <w:lvlJc w:val="left"/>
      <w:pPr>
        <w:ind w:left="1440" w:hanging="360"/>
      </w:pPr>
    </w:lvl>
    <w:lvl w:ilvl="2" w:tplc="64779509" w:tentative="1">
      <w:start w:val="1"/>
      <w:numFmt w:val="lowerRoman"/>
      <w:lvlText w:val="%3."/>
      <w:lvlJc w:val="right"/>
      <w:pPr>
        <w:ind w:left="2160" w:hanging="180"/>
      </w:pPr>
    </w:lvl>
    <w:lvl w:ilvl="3" w:tplc="64779509" w:tentative="1">
      <w:start w:val="1"/>
      <w:numFmt w:val="decimal"/>
      <w:lvlText w:val="%4."/>
      <w:lvlJc w:val="left"/>
      <w:pPr>
        <w:ind w:left="2880" w:hanging="360"/>
      </w:pPr>
    </w:lvl>
    <w:lvl w:ilvl="4" w:tplc="64779509" w:tentative="1">
      <w:start w:val="1"/>
      <w:numFmt w:val="lowerLetter"/>
      <w:lvlText w:val="%5."/>
      <w:lvlJc w:val="left"/>
      <w:pPr>
        <w:ind w:left="3600" w:hanging="360"/>
      </w:pPr>
    </w:lvl>
    <w:lvl w:ilvl="5" w:tplc="64779509" w:tentative="1">
      <w:start w:val="1"/>
      <w:numFmt w:val="lowerRoman"/>
      <w:lvlText w:val="%6."/>
      <w:lvlJc w:val="right"/>
      <w:pPr>
        <w:ind w:left="4320" w:hanging="180"/>
      </w:pPr>
    </w:lvl>
    <w:lvl w:ilvl="6" w:tplc="64779509" w:tentative="1">
      <w:start w:val="1"/>
      <w:numFmt w:val="decimal"/>
      <w:lvlText w:val="%7."/>
      <w:lvlJc w:val="left"/>
      <w:pPr>
        <w:ind w:left="5040" w:hanging="360"/>
      </w:pPr>
    </w:lvl>
    <w:lvl w:ilvl="7" w:tplc="64779509" w:tentative="1">
      <w:start w:val="1"/>
      <w:numFmt w:val="lowerLetter"/>
      <w:lvlText w:val="%8."/>
      <w:lvlJc w:val="left"/>
      <w:pPr>
        <w:ind w:left="5760" w:hanging="360"/>
      </w:pPr>
    </w:lvl>
    <w:lvl w:ilvl="8" w:tplc="64779509" w:tentative="1">
      <w:start w:val="1"/>
      <w:numFmt w:val="lowerRoman"/>
      <w:lvlText w:val="%9."/>
      <w:lvlJc w:val="right"/>
      <w:pPr>
        <w:ind w:left="6480" w:hanging="180"/>
      </w:pPr>
    </w:lvl>
  </w:abstractNum>
  <w:abstractNum w:abstractNumId="17427140">
    <w:multiLevelType w:val="hybridMultilevel"/>
    <w:lvl w:ilvl="0" w:tplc="56952480">
      <w:start w:val="1"/>
      <w:numFmt w:val="decimal"/>
      <w:lvlText w:val="%1."/>
      <w:lvlJc w:val="left"/>
      <w:pPr>
        <w:ind w:left="720" w:hanging="360"/>
      </w:pPr>
    </w:lvl>
    <w:lvl w:ilvl="1" w:tplc="56952480" w:tentative="1">
      <w:start w:val="1"/>
      <w:numFmt w:val="lowerLetter"/>
      <w:lvlText w:val="%2."/>
      <w:lvlJc w:val="left"/>
      <w:pPr>
        <w:ind w:left="1440" w:hanging="360"/>
      </w:pPr>
    </w:lvl>
    <w:lvl w:ilvl="2" w:tplc="56952480" w:tentative="1">
      <w:start w:val="1"/>
      <w:numFmt w:val="lowerRoman"/>
      <w:lvlText w:val="%3."/>
      <w:lvlJc w:val="right"/>
      <w:pPr>
        <w:ind w:left="2160" w:hanging="180"/>
      </w:pPr>
    </w:lvl>
    <w:lvl w:ilvl="3" w:tplc="56952480" w:tentative="1">
      <w:start w:val="1"/>
      <w:numFmt w:val="decimal"/>
      <w:lvlText w:val="%4."/>
      <w:lvlJc w:val="left"/>
      <w:pPr>
        <w:ind w:left="2880" w:hanging="360"/>
      </w:pPr>
    </w:lvl>
    <w:lvl w:ilvl="4" w:tplc="56952480" w:tentative="1">
      <w:start w:val="1"/>
      <w:numFmt w:val="lowerLetter"/>
      <w:lvlText w:val="%5."/>
      <w:lvlJc w:val="left"/>
      <w:pPr>
        <w:ind w:left="3600" w:hanging="360"/>
      </w:pPr>
    </w:lvl>
    <w:lvl w:ilvl="5" w:tplc="56952480" w:tentative="1">
      <w:start w:val="1"/>
      <w:numFmt w:val="lowerRoman"/>
      <w:lvlText w:val="%6."/>
      <w:lvlJc w:val="right"/>
      <w:pPr>
        <w:ind w:left="4320" w:hanging="180"/>
      </w:pPr>
    </w:lvl>
    <w:lvl w:ilvl="6" w:tplc="56952480" w:tentative="1">
      <w:start w:val="1"/>
      <w:numFmt w:val="decimal"/>
      <w:lvlText w:val="%7."/>
      <w:lvlJc w:val="left"/>
      <w:pPr>
        <w:ind w:left="5040" w:hanging="360"/>
      </w:pPr>
    </w:lvl>
    <w:lvl w:ilvl="7" w:tplc="56952480" w:tentative="1">
      <w:start w:val="1"/>
      <w:numFmt w:val="lowerLetter"/>
      <w:lvlText w:val="%8."/>
      <w:lvlJc w:val="left"/>
      <w:pPr>
        <w:ind w:left="5760" w:hanging="360"/>
      </w:pPr>
    </w:lvl>
    <w:lvl w:ilvl="8" w:tplc="56952480" w:tentative="1">
      <w:start w:val="1"/>
      <w:numFmt w:val="lowerRoman"/>
      <w:lvlText w:val="%9."/>
      <w:lvlJc w:val="right"/>
      <w:pPr>
        <w:ind w:left="6480" w:hanging="180"/>
      </w:pPr>
    </w:lvl>
  </w:abstractNum>
  <w:abstractNum w:abstractNumId="17427139">
    <w:multiLevelType w:val="hybridMultilevel"/>
    <w:lvl w:ilvl="0" w:tplc="86934207">
      <w:start w:val="1"/>
      <w:numFmt w:val="decimal"/>
      <w:lvlText w:val="%1."/>
      <w:lvlJc w:val="left"/>
      <w:pPr>
        <w:ind w:left="720" w:hanging="360"/>
      </w:pPr>
    </w:lvl>
    <w:lvl w:ilvl="1" w:tplc="86934207" w:tentative="1">
      <w:start w:val="1"/>
      <w:numFmt w:val="lowerLetter"/>
      <w:lvlText w:val="%2."/>
      <w:lvlJc w:val="left"/>
      <w:pPr>
        <w:ind w:left="1440" w:hanging="360"/>
      </w:pPr>
    </w:lvl>
    <w:lvl w:ilvl="2" w:tplc="86934207" w:tentative="1">
      <w:start w:val="1"/>
      <w:numFmt w:val="lowerRoman"/>
      <w:lvlText w:val="%3."/>
      <w:lvlJc w:val="right"/>
      <w:pPr>
        <w:ind w:left="2160" w:hanging="180"/>
      </w:pPr>
    </w:lvl>
    <w:lvl w:ilvl="3" w:tplc="86934207" w:tentative="1">
      <w:start w:val="1"/>
      <w:numFmt w:val="decimal"/>
      <w:lvlText w:val="%4."/>
      <w:lvlJc w:val="left"/>
      <w:pPr>
        <w:ind w:left="2880" w:hanging="360"/>
      </w:pPr>
    </w:lvl>
    <w:lvl w:ilvl="4" w:tplc="86934207" w:tentative="1">
      <w:start w:val="1"/>
      <w:numFmt w:val="lowerLetter"/>
      <w:lvlText w:val="%5."/>
      <w:lvlJc w:val="left"/>
      <w:pPr>
        <w:ind w:left="3600" w:hanging="360"/>
      </w:pPr>
    </w:lvl>
    <w:lvl w:ilvl="5" w:tplc="86934207" w:tentative="1">
      <w:start w:val="1"/>
      <w:numFmt w:val="lowerRoman"/>
      <w:lvlText w:val="%6."/>
      <w:lvlJc w:val="right"/>
      <w:pPr>
        <w:ind w:left="4320" w:hanging="180"/>
      </w:pPr>
    </w:lvl>
    <w:lvl w:ilvl="6" w:tplc="86934207" w:tentative="1">
      <w:start w:val="1"/>
      <w:numFmt w:val="decimal"/>
      <w:lvlText w:val="%7."/>
      <w:lvlJc w:val="left"/>
      <w:pPr>
        <w:ind w:left="5040" w:hanging="360"/>
      </w:pPr>
    </w:lvl>
    <w:lvl w:ilvl="7" w:tplc="86934207" w:tentative="1">
      <w:start w:val="1"/>
      <w:numFmt w:val="lowerLetter"/>
      <w:lvlText w:val="%8."/>
      <w:lvlJc w:val="left"/>
      <w:pPr>
        <w:ind w:left="5760" w:hanging="360"/>
      </w:pPr>
    </w:lvl>
    <w:lvl w:ilvl="8" w:tplc="86934207" w:tentative="1">
      <w:start w:val="1"/>
      <w:numFmt w:val="lowerRoman"/>
      <w:lvlText w:val="%9."/>
      <w:lvlJc w:val="right"/>
      <w:pPr>
        <w:ind w:left="6480" w:hanging="180"/>
      </w:pPr>
    </w:lvl>
  </w:abstractNum>
  <w:abstractNum w:abstractNumId="17427138">
    <w:multiLevelType w:val="hybridMultilevel"/>
    <w:lvl w:ilvl="0" w:tplc="40419820">
      <w:start w:val="1"/>
      <w:numFmt w:val="decimal"/>
      <w:lvlText w:val="%1."/>
      <w:lvlJc w:val="left"/>
      <w:pPr>
        <w:ind w:left="720" w:hanging="360"/>
      </w:pPr>
    </w:lvl>
    <w:lvl w:ilvl="1" w:tplc="40419820" w:tentative="1">
      <w:start w:val="1"/>
      <w:numFmt w:val="lowerLetter"/>
      <w:lvlText w:val="%2."/>
      <w:lvlJc w:val="left"/>
      <w:pPr>
        <w:ind w:left="1440" w:hanging="360"/>
      </w:pPr>
    </w:lvl>
    <w:lvl w:ilvl="2" w:tplc="40419820" w:tentative="1">
      <w:start w:val="1"/>
      <w:numFmt w:val="lowerRoman"/>
      <w:lvlText w:val="%3."/>
      <w:lvlJc w:val="right"/>
      <w:pPr>
        <w:ind w:left="2160" w:hanging="180"/>
      </w:pPr>
    </w:lvl>
    <w:lvl w:ilvl="3" w:tplc="40419820" w:tentative="1">
      <w:start w:val="1"/>
      <w:numFmt w:val="decimal"/>
      <w:lvlText w:val="%4."/>
      <w:lvlJc w:val="left"/>
      <w:pPr>
        <w:ind w:left="2880" w:hanging="360"/>
      </w:pPr>
    </w:lvl>
    <w:lvl w:ilvl="4" w:tplc="40419820" w:tentative="1">
      <w:start w:val="1"/>
      <w:numFmt w:val="lowerLetter"/>
      <w:lvlText w:val="%5."/>
      <w:lvlJc w:val="left"/>
      <w:pPr>
        <w:ind w:left="3600" w:hanging="360"/>
      </w:pPr>
    </w:lvl>
    <w:lvl w:ilvl="5" w:tplc="40419820" w:tentative="1">
      <w:start w:val="1"/>
      <w:numFmt w:val="lowerRoman"/>
      <w:lvlText w:val="%6."/>
      <w:lvlJc w:val="right"/>
      <w:pPr>
        <w:ind w:left="4320" w:hanging="180"/>
      </w:pPr>
    </w:lvl>
    <w:lvl w:ilvl="6" w:tplc="40419820" w:tentative="1">
      <w:start w:val="1"/>
      <w:numFmt w:val="decimal"/>
      <w:lvlText w:val="%7."/>
      <w:lvlJc w:val="left"/>
      <w:pPr>
        <w:ind w:left="5040" w:hanging="360"/>
      </w:pPr>
    </w:lvl>
    <w:lvl w:ilvl="7" w:tplc="40419820" w:tentative="1">
      <w:start w:val="1"/>
      <w:numFmt w:val="lowerLetter"/>
      <w:lvlText w:val="%8."/>
      <w:lvlJc w:val="left"/>
      <w:pPr>
        <w:ind w:left="5760" w:hanging="360"/>
      </w:pPr>
    </w:lvl>
    <w:lvl w:ilvl="8" w:tplc="40419820" w:tentative="1">
      <w:start w:val="1"/>
      <w:numFmt w:val="lowerRoman"/>
      <w:lvlText w:val="%9."/>
      <w:lvlJc w:val="right"/>
      <w:pPr>
        <w:ind w:left="6480" w:hanging="180"/>
      </w:pPr>
    </w:lvl>
  </w:abstractNum>
  <w:abstractNum w:abstractNumId="17427137">
    <w:multiLevelType w:val="hybridMultilevel"/>
    <w:lvl w:ilvl="0" w:tplc="98884151">
      <w:start w:val="1"/>
      <w:numFmt w:val="decimal"/>
      <w:lvlText w:val="%1."/>
      <w:lvlJc w:val="left"/>
      <w:pPr>
        <w:ind w:left="720" w:hanging="360"/>
      </w:pPr>
    </w:lvl>
    <w:lvl w:ilvl="1" w:tplc="98884151" w:tentative="1">
      <w:start w:val="1"/>
      <w:numFmt w:val="lowerLetter"/>
      <w:lvlText w:val="%2."/>
      <w:lvlJc w:val="left"/>
      <w:pPr>
        <w:ind w:left="1440" w:hanging="360"/>
      </w:pPr>
    </w:lvl>
    <w:lvl w:ilvl="2" w:tplc="98884151" w:tentative="1">
      <w:start w:val="1"/>
      <w:numFmt w:val="lowerRoman"/>
      <w:lvlText w:val="%3."/>
      <w:lvlJc w:val="right"/>
      <w:pPr>
        <w:ind w:left="2160" w:hanging="180"/>
      </w:pPr>
    </w:lvl>
    <w:lvl w:ilvl="3" w:tplc="98884151" w:tentative="1">
      <w:start w:val="1"/>
      <w:numFmt w:val="decimal"/>
      <w:lvlText w:val="%4."/>
      <w:lvlJc w:val="left"/>
      <w:pPr>
        <w:ind w:left="2880" w:hanging="360"/>
      </w:pPr>
    </w:lvl>
    <w:lvl w:ilvl="4" w:tplc="98884151" w:tentative="1">
      <w:start w:val="1"/>
      <w:numFmt w:val="lowerLetter"/>
      <w:lvlText w:val="%5."/>
      <w:lvlJc w:val="left"/>
      <w:pPr>
        <w:ind w:left="3600" w:hanging="360"/>
      </w:pPr>
    </w:lvl>
    <w:lvl w:ilvl="5" w:tplc="98884151" w:tentative="1">
      <w:start w:val="1"/>
      <w:numFmt w:val="lowerRoman"/>
      <w:lvlText w:val="%6."/>
      <w:lvlJc w:val="right"/>
      <w:pPr>
        <w:ind w:left="4320" w:hanging="180"/>
      </w:pPr>
    </w:lvl>
    <w:lvl w:ilvl="6" w:tplc="98884151" w:tentative="1">
      <w:start w:val="1"/>
      <w:numFmt w:val="decimal"/>
      <w:lvlText w:val="%7."/>
      <w:lvlJc w:val="left"/>
      <w:pPr>
        <w:ind w:left="5040" w:hanging="360"/>
      </w:pPr>
    </w:lvl>
    <w:lvl w:ilvl="7" w:tplc="98884151" w:tentative="1">
      <w:start w:val="1"/>
      <w:numFmt w:val="lowerLetter"/>
      <w:lvlText w:val="%8."/>
      <w:lvlJc w:val="left"/>
      <w:pPr>
        <w:ind w:left="5760" w:hanging="360"/>
      </w:pPr>
    </w:lvl>
    <w:lvl w:ilvl="8" w:tplc="98884151" w:tentative="1">
      <w:start w:val="1"/>
      <w:numFmt w:val="lowerRoman"/>
      <w:lvlText w:val="%9."/>
      <w:lvlJc w:val="right"/>
      <w:pPr>
        <w:ind w:left="6480" w:hanging="180"/>
      </w:pPr>
    </w:lvl>
  </w:abstractNum>
  <w:abstractNum w:abstractNumId="17427136">
    <w:multiLevelType w:val="hybridMultilevel"/>
    <w:lvl w:ilvl="0" w:tplc="49328060">
      <w:start w:val="1"/>
      <w:numFmt w:val="decimal"/>
      <w:lvlText w:val="%1."/>
      <w:lvlJc w:val="left"/>
      <w:pPr>
        <w:ind w:left="720" w:hanging="360"/>
      </w:pPr>
    </w:lvl>
    <w:lvl w:ilvl="1" w:tplc="49328060" w:tentative="1">
      <w:start w:val="1"/>
      <w:numFmt w:val="lowerLetter"/>
      <w:lvlText w:val="%2."/>
      <w:lvlJc w:val="left"/>
      <w:pPr>
        <w:ind w:left="1440" w:hanging="360"/>
      </w:pPr>
    </w:lvl>
    <w:lvl w:ilvl="2" w:tplc="49328060" w:tentative="1">
      <w:start w:val="1"/>
      <w:numFmt w:val="lowerRoman"/>
      <w:lvlText w:val="%3."/>
      <w:lvlJc w:val="right"/>
      <w:pPr>
        <w:ind w:left="2160" w:hanging="180"/>
      </w:pPr>
    </w:lvl>
    <w:lvl w:ilvl="3" w:tplc="49328060" w:tentative="1">
      <w:start w:val="1"/>
      <w:numFmt w:val="decimal"/>
      <w:lvlText w:val="%4."/>
      <w:lvlJc w:val="left"/>
      <w:pPr>
        <w:ind w:left="2880" w:hanging="360"/>
      </w:pPr>
    </w:lvl>
    <w:lvl w:ilvl="4" w:tplc="49328060" w:tentative="1">
      <w:start w:val="1"/>
      <w:numFmt w:val="lowerLetter"/>
      <w:lvlText w:val="%5."/>
      <w:lvlJc w:val="left"/>
      <w:pPr>
        <w:ind w:left="3600" w:hanging="360"/>
      </w:pPr>
    </w:lvl>
    <w:lvl w:ilvl="5" w:tplc="49328060" w:tentative="1">
      <w:start w:val="1"/>
      <w:numFmt w:val="lowerRoman"/>
      <w:lvlText w:val="%6."/>
      <w:lvlJc w:val="right"/>
      <w:pPr>
        <w:ind w:left="4320" w:hanging="180"/>
      </w:pPr>
    </w:lvl>
    <w:lvl w:ilvl="6" w:tplc="49328060" w:tentative="1">
      <w:start w:val="1"/>
      <w:numFmt w:val="decimal"/>
      <w:lvlText w:val="%7."/>
      <w:lvlJc w:val="left"/>
      <w:pPr>
        <w:ind w:left="5040" w:hanging="360"/>
      </w:pPr>
    </w:lvl>
    <w:lvl w:ilvl="7" w:tplc="49328060" w:tentative="1">
      <w:start w:val="1"/>
      <w:numFmt w:val="lowerLetter"/>
      <w:lvlText w:val="%8."/>
      <w:lvlJc w:val="left"/>
      <w:pPr>
        <w:ind w:left="5760" w:hanging="360"/>
      </w:pPr>
    </w:lvl>
    <w:lvl w:ilvl="8" w:tplc="49328060" w:tentative="1">
      <w:start w:val="1"/>
      <w:numFmt w:val="lowerRoman"/>
      <w:lvlText w:val="%9."/>
      <w:lvlJc w:val="right"/>
      <w:pPr>
        <w:ind w:left="6480" w:hanging="180"/>
      </w:pPr>
    </w:lvl>
  </w:abstractNum>
  <w:abstractNum w:abstractNumId="17427135">
    <w:multiLevelType w:val="hybridMultilevel"/>
    <w:lvl w:ilvl="0" w:tplc="60488311">
      <w:start w:val="1"/>
      <w:numFmt w:val="decimal"/>
      <w:lvlText w:val="%1."/>
      <w:lvlJc w:val="left"/>
      <w:pPr>
        <w:ind w:left="720" w:hanging="360"/>
      </w:pPr>
    </w:lvl>
    <w:lvl w:ilvl="1" w:tplc="60488311" w:tentative="1">
      <w:start w:val="1"/>
      <w:numFmt w:val="lowerLetter"/>
      <w:lvlText w:val="%2."/>
      <w:lvlJc w:val="left"/>
      <w:pPr>
        <w:ind w:left="1440" w:hanging="360"/>
      </w:pPr>
    </w:lvl>
    <w:lvl w:ilvl="2" w:tplc="60488311" w:tentative="1">
      <w:start w:val="1"/>
      <w:numFmt w:val="lowerRoman"/>
      <w:lvlText w:val="%3."/>
      <w:lvlJc w:val="right"/>
      <w:pPr>
        <w:ind w:left="2160" w:hanging="180"/>
      </w:pPr>
    </w:lvl>
    <w:lvl w:ilvl="3" w:tplc="60488311" w:tentative="1">
      <w:start w:val="1"/>
      <w:numFmt w:val="decimal"/>
      <w:lvlText w:val="%4."/>
      <w:lvlJc w:val="left"/>
      <w:pPr>
        <w:ind w:left="2880" w:hanging="360"/>
      </w:pPr>
    </w:lvl>
    <w:lvl w:ilvl="4" w:tplc="60488311" w:tentative="1">
      <w:start w:val="1"/>
      <w:numFmt w:val="lowerLetter"/>
      <w:lvlText w:val="%5."/>
      <w:lvlJc w:val="left"/>
      <w:pPr>
        <w:ind w:left="3600" w:hanging="360"/>
      </w:pPr>
    </w:lvl>
    <w:lvl w:ilvl="5" w:tplc="60488311" w:tentative="1">
      <w:start w:val="1"/>
      <w:numFmt w:val="lowerRoman"/>
      <w:lvlText w:val="%6."/>
      <w:lvlJc w:val="right"/>
      <w:pPr>
        <w:ind w:left="4320" w:hanging="180"/>
      </w:pPr>
    </w:lvl>
    <w:lvl w:ilvl="6" w:tplc="60488311" w:tentative="1">
      <w:start w:val="1"/>
      <w:numFmt w:val="decimal"/>
      <w:lvlText w:val="%7."/>
      <w:lvlJc w:val="left"/>
      <w:pPr>
        <w:ind w:left="5040" w:hanging="360"/>
      </w:pPr>
    </w:lvl>
    <w:lvl w:ilvl="7" w:tplc="60488311" w:tentative="1">
      <w:start w:val="1"/>
      <w:numFmt w:val="lowerLetter"/>
      <w:lvlText w:val="%8."/>
      <w:lvlJc w:val="left"/>
      <w:pPr>
        <w:ind w:left="5760" w:hanging="360"/>
      </w:pPr>
    </w:lvl>
    <w:lvl w:ilvl="8" w:tplc="60488311" w:tentative="1">
      <w:start w:val="1"/>
      <w:numFmt w:val="lowerRoman"/>
      <w:lvlText w:val="%9."/>
      <w:lvlJc w:val="right"/>
      <w:pPr>
        <w:ind w:left="6480" w:hanging="180"/>
      </w:pPr>
    </w:lvl>
  </w:abstractNum>
  <w:abstractNum w:abstractNumId="17427134">
    <w:multiLevelType w:val="hybridMultilevel"/>
    <w:lvl w:ilvl="0" w:tplc="81750581">
      <w:start w:val="1"/>
      <w:numFmt w:val="decimal"/>
      <w:lvlText w:val="%1."/>
      <w:lvlJc w:val="left"/>
      <w:pPr>
        <w:ind w:left="720" w:hanging="360"/>
      </w:pPr>
    </w:lvl>
    <w:lvl w:ilvl="1" w:tplc="81750581" w:tentative="1">
      <w:start w:val="1"/>
      <w:numFmt w:val="lowerLetter"/>
      <w:lvlText w:val="%2."/>
      <w:lvlJc w:val="left"/>
      <w:pPr>
        <w:ind w:left="1440" w:hanging="360"/>
      </w:pPr>
    </w:lvl>
    <w:lvl w:ilvl="2" w:tplc="81750581" w:tentative="1">
      <w:start w:val="1"/>
      <w:numFmt w:val="lowerRoman"/>
      <w:lvlText w:val="%3."/>
      <w:lvlJc w:val="right"/>
      <w:pPr>
        <w:ind w:left="2160" w:hanging="180"/>
      </w:pPr>
    </w:lvl>
    <w:lvl w:ilvl="3" w:tplc="81750581" w:tentative="1">
      <w:start w:val="1"/>
      <w:numFmt w:val="decimal"/>
      <w:lvlText w:val="%4."/>
      <w:lvlJc w:val="left"/>
      <w:pPr>
        <w:ind w:left="2880" w:hanging="360"/>
      </w:pPr>
    </w:lvl>
    <w:lvl w:ilvl="4" w:tplc="81750581" w:tentative="1">
      <w:start w:val="1"/>
      <w:numFmt w:val="lowerLetter"/>
      <w:lvlText w:val="%5."/>
      <w:lvlJc w:val="left"/>
      <w:pPr>
        <w:ind w:left="3600" w:hanging="360"/>
      </w:pPr>
    </w:lvl>
    <w:lvl w:ilvl="5" w:tplc="81750581" w:tentative="1">
      <w:start w:val="1"/>
      <w:numFmt w:val="lowerRoman"/>
      <w:lvlText w:val="%6."/>
      <w:lvlJc w:val="right"/>
      <w:pPr>
        <w:ind w:left="4320" w:hanging="180"/>
      </w:pPr>
    </w:lvl>
    <w:lvl w:ilvl="6" w:tplc="81750581" w:tentative="1">
      <w:start w:val="1"/>
      <w:numFmt w:val="decimal"/>
      <w:lvlText w:val="%7."/>
      <w:lvlJc w:val="left"/>
      <w:pPr>
        <w:ind w:left="5040" w:hanging="360"/>
      </w:pPr>
    </w:lvl>
    <w:lvl w:ilvl="7" w:tplc="81750581" w:tentative="1">
      <w:start w:val="1"/>
      <w:numFmt w:val="lowerLetter"/>
      <w:lvlText w:val="%8."/>
      <w:lvlJc w:val="left"/>
      <w:pPr>
        <w:ind w:left="5760" w:hanging="360"/>
      </w:pPr>
    </w:lvl>
    <w:lvl w:ilvl="8" w:tplc="81750581" w:tentative="1">
      <w:start w:val="1"/>
      <w:numFmt w:val="lowerRoman"/>
      <w:lvlText w:val="%9."/>
      <w:lvlJc w:val="right"/>
      <w:pPr>
        <w:ind w:left="6480" w:hanging="180"/>
      </w:pPr>
    </w:lvl>
  </w:abstractNum>
  <w:abstractNum w:abstractNumId="17427133">
    <w:multiLevelType w:val="hybridMultilevel"/>
    <w:lvl w:ilvl="0" w:tplc="56592132">
      <w:start w:val="1"/>
      <w:numFmt w:val="decimal"/>
      <w:lvlText w:val="%1."/>
      <w:lvlJc w:val="left"/>
      <w:pPr>
        <w:ind w:left="720" w:hanging="360"/>
      </w:pPr>
    </w:lvl>
    <w:lvl w:ilvl="1" w:tplc="56592132" w:tentative="1">
      <w:start w:val="1"/>
      <w:numFmt w:val="lowerLetter"/>
      <w:lvlText w:val="%2."/>
      <w:lvlJc w:val="left"/>
      <w:pPr>
        <w:ind w:left="1440" w:hanging="360"/>
      </w:pPr>
    </w:lvl>
    <w:lvl w:ilvl="2" w:tplc="56592132" w:tentative="1">
      <w:start w:val="1"/>
      <w:numFmt w:val="lowerRoman"/>
      <w:lvlText w:val="%3."/>
      <w:lvlJc w:val="right"/>
      <w:pPr>
        <w:ind w:left="2160" w:hanging="180"/>
      </w:pPr>
    </w:lvl>
    <w:lvl w:ilvl="3" w:tplc="56592132" w:tentative="1">
      <w:start w:val="1"/>
      <w:numFmt w:val="decimal"/>
      <w:lvlText w:val="%4."/>
      <w:lvlJc w:val="left"/>
      <w:pPr>
        <w:ind w:left="2880" w:hanging="360"/>
      </w:pPr>
    </w:lvl>
    <w:lvl w:ilvl="4" w:tplc="56592132" w:tentative="1">
      <w:start w:val="1"/>
      <w:numFmt w:val="lowerLetter"/>
      <w:lvlText w:val="%5."/>
      <w:lvlJc w:val="left"/>
      <w:pPr>
        <w:ind w:left="3600" w:hanging="360"/>
      </w:pPr>
    </w:lvl>
    <w:lvl w:ilvl="5" w:tplc="56592132" w:tentative="1">
      <w:start w:val="1"/>
      <w:numFmt w:val="lowerRoman"/>
      <w:lvlText w:val="%6."/>
      <w:lvlJc w:val="right"/>
      <w:pPr>
        <w:ind w:left="4320" w:hanging="180"/>
      </w:pPr>
    </w:lvl>
    <w:lvl w:ilvl="6" w:tplc="56592132" w:tentative="1">
      <w:start w:val="1"/>
      <w:numFmt w:val="decimal"/>
      <w:lvlText w:val="%7."/>
      <w:lvlJc w:val="left"/>
      <w:pPr>
        <w:ind w:left="5040" w:hanging="360"/>
      </w:pPr>
    </w:lvl>
    <w:lvl w:ilvl="7" w:tplc="56592132" w:tentative="1">
      <w:start w:val="1"/>
      <w:numFmt w:val="lowerLetter"/>
      <w:lvlText w:val="%8."/>
      <w:lvlJc w:val="left"/>
      <w:pPr>
        <w:ind w:left="5760" w:hanging="360"/>
      </w:pPr>
    </w:lvl>
    <w:lvl w:ilvl="8" w:tplc="56592132" w:tentative="1">
      <w:start w:val="1"/>
      <w:numFmt w:val="lowerRoman"/>
      <w:lvlText w:val="%9."/>
      <w:lvlJc w:val="right"/>
      <w:pPr>
        <w:ind w:left="6480" w:hanging="180"/>
      </w:pPr>
    </w:lvl>
  </w:abstractNum>
  <w:abstractNum w:abstractNumId="17427132">
    <w:multiLevelType w:val="hybridMultilevel"/>
    <w:lvl w:ilvl="0" w:tplc="49947893">
      <w:start w:val="1"/>
      <w:numFmt w:val="decimal"/>
      <w:lvlText w:val="%1."/>
      <w:lvlJc w:val="left"/>
      <w:pPr>
        <w:ind w:left="720" w:hanging="360"/>
      </w:pPr>
    </w:lvl>
    <w:lvl w:ilvl="1" w:tplc="49947893" w:tentative="1">
      <w:start w:val="1"/>
      <w:numFmt w:val="lowerLetter"/>
      <w:lvlText w:val="%2."/>
      <w:lvlJc w:val="left"/>
      <w:pPr>
        <w:ind w:left="1440" w:hanging="360"/>
      </w:pPr>
    </w:lvl>
    <w:lvl w:ilvl="2" w:tplc="49947893" w:tentative="1">
      <w:start w:val="1"/>
      <w:numFmt w:val="lowerRoman"/>
      <w:lvlText w:val="%3."/>
      <w:lvlJc w:val="right"/>
      <w:pPr>
        <w:ind w:left="2160" w:hanging="180"/>
      </w:pPr>
    </w:lvl>
    <w:lvl w:ilvl="3" w:tplc="49947893" w:tentative="1">
      <w:start w:val="1"/>
      <w:numFmt w:val="decimal"/>
      <w:lvlText w:val="%4."/>
      <w:lvlJc w:val="left"/>
      <w:pPr>
        <w:ind w:left="2880" w:hanging="360"/>
      </w:pPr>
    </w:lvl>
    <w:lvl w:ilvl="4" w:tplc="49947893" w:tentative="1">
      <w:start w:val="1"/>
      <w:numFmt w:val="lowerLetter"/>
      <w:lvlText w:val="%5."/>
      <w:lvlJc w:val="left"/>
      <w:pPr>
        <w:ind w:left="3600" w:hanging="360"/>
      </w:pPr>
    </w:lvl>
    <w:lvl w:ilvl="5" w:tplc="49947893" w:tentative="1">
      <w:start w:val="1"/>
      <w:numFmt w:val="lowerRoman"/>
      <w:lvlText w:val="%6."/>
      <w:lvlJc w:val="right"/>
      <w:pPr>
        <w:ind w:left="4320" w:hanging="180"/>
      </w:pPr>
    </w:lvl>
    <w:lvl w:ilvl="6" w:tplc="49947893" w:tentative="1">
      <w:start w:val="1"/>
      <w:numFmt w:val="decimal"/>
      <w:lvlText w:val="%7."/>
      <w:lvlJc w:val="left"/>
      <w:pPr>
        <w:ind w:left="5040" w:hanging="360"/>
      </w:pPr>
    </w:lvl>
    <w:lvl w:ilvl="7" w:tplc="49947893" w:tentative="1">
      <w:start w:val="1"/>
      <w:numFmt w:val="lowerLetter"/>
      <w:lvlText w:val="%8."/>
      <w:lvlJc w:val="left"/>
      <w:pPr>
        <w:ind w:left="5760" w:hanging="360"/>
      </w:pPr>
    </w:lvl>
    <w:lvl w:ilvl="8" w:tplc="49947893" w:tentative="1">
      <w:start w:val="1"/>
      <w:numFmt w:val="lowerRoman"/>
      <w:lvlText w:val="%9."/>
      <w:lvlJc w:val="right"/>
      <w:pPr>
        <w:ind w:left="6480" w:hanging="180"/>
      </w:pPr>
    </w:lvl>
  </w:abstractNum>
  <w:abstractNum w:abstractNumId="17427131">
    <w:multiLevelType w:val="hybridMultilevel"/>
    <w:lvl w:ilvl="0" w:tplc="95528033">
      <w:start w:val="1"/>
      <w:numFmt w:val="decimal"/>
      <w:lvlText w:val="%1."/>
      <w:lvlJc w:val="left"/>
      <w:pPr>
        <w:ind w:left="720" w:hanging="360"/>
      </w:pPr>
    </w:lvl>
    <w:lvl w:ilvl="1" w:tplc="95528033" w:tentative="1">
      <w:start w:val="1"/>
      <w:numFmt w:val="lowerLetter"/>
      <w:lvlText w:val="%2."/>
      <w:lvlJc w:val="left"/>
      <w:pPr>
        <w:ind w:left="1440" w:hanging="360"/>
      </w:pPr>
    </w:lvl>
    <w:lvl w:ilvl="2" w:tplc="95528033" w:tentative="1">
      <w:start w:val="1"/>
      <w:numFmt w:val="lowerRoman"/>
      <w:lvlText w:val="%3."/>
      <w:lvlJc w:val="right"/>
      <w:pPr>
        <w:ind w:left="2160" w:hanging="180"/>
      </w:pPr>
    </w:lvl>
    <w:lvl w:ilvl="3" w:tplc="95528033" w:tentative="1">
      <w:start w:val="1"/>
      <w:numFmt w:val="decimal"/>
      <w:lvlText w:val="%4."/>
      <w:lvlJc w:val="left"/>
      <w:pPr>
        <w:ind w:left="2880" w:hanging="360"/>
      </w:pPr>
    </w:lvl>
    <w:lvl w:ilvl="4" w:tplc="95528033" w:tentative="1">
      <w:start w:val="1"/>
      <w:numFmt w:val="lowerLetter"/>
      <w:lvlText w:val="%5."/>
      <w:lvlJc w:val="left"/>
      <w:pPr>
        <w:ind w:left="3600" w:hanging="360"/>
      </w:pPr>
    </w:lvl>
    <w:lvl w:ilvl="5" w:tplc="95528033" w:tentative="1">
      <w:start w:val="1"/>
      <w:numFmt w:val="lowerRoman"/>
      <w:lvlText w:val="%6."/>
      <w:lvlJc w:val="right"/>
      <w:pPr>
        <w:ind w:left="4320" w:hanging="180"/>
      </w:pPr>
    </w:lvl>
    <w:lvl w:ilvl="6" w:tplc="95528033" w:tentative="1">
      <w:start w:val="1"/>
      <w:numFmt w:val="decimal"/>
      <w:lvlText w:val="%7."/>
      <w:lvlJc w:val="left"/>
      <w:pPr>
        <w:ind w:left="5040" w:hanging="360"/>
      </w:pPr>
    </w:lvl>
    <w:lvl w:ilvl="7" w:tplc="95528033" w:tentative="1">
      <w:start w:val="1"/>
      <w:numFmt w:val="lowerLetter"/>
      <w:lvlText w:val="%8."/>
      <w:lvlJc w:val="left"/>
      <w:pPr>
        <w:ind w:left="5760" w:hanging="360"/>
      </w:pPr>
    </w:lvl>
    <w:lvl w:ilvl="8" w:tplc="95528033" w:tentative="1">
      <w:start w:val="1"/>
      <w:numFmt w:val="lowerRoman"/>
      <w:lvlText w:val="%9."/>
      <w:lvlJc w:val="right"/>
      <w:pPr>
        <w:ind w:left="6480" w:hanging="180"/>
      </w:pPr>
    </w:lvl>
  </w:abstractNum>
  <w:abstractNum w:abstractNumId="17427130">
    <w:multiLevelType w:val="hybridMultilevel"/>
    <w:lvl w:ilvl="0" w:tplc="84636327">
      <w:start w:val="1"/>
      <w:numFmt w:val="decimal"/>
      <w:lvlText w:val="%1."/>
      <w:lvlJc w:val="left"/>
      <w:pPr>
        <w:ind w:left="720" w:hanging="360"/>
      </w:pPr>
    </w:lvl>
    <w:lvl w:ilvl="1" w:tplc="84636327" w:tentative="1">
      <w:start w:val="1"/>
      <w:numFmt w:val="lowerLetter"/>
      <w:lvlText w:val="%2."/>
      <w:lvlJc w:val="left"/>
      <w:pPr>
        <w:ind w:left="1440" w:hanging="360"/>
      </w:pPr>
    </w:lvl>
    <w:lvl w:ilvl="2" w:tplc="84636327" w:tentative="1">
      <w:start w:val="1"/>
      <w:numFmt w:val="lowerRoman"/>
      <w:lvlText w:val="%3."/>
      <w:lvlJc w:val="right"/>
      <w:pPr>
        <w:ind w:left="2160" w:hanging="180"/>
      </w:pPr>
    </w:lvl>
    <w:lvl w:ilvl="3" w:tplc="84636327" w:tentative="1">
      <w:start w:val="1"/>
      <w:numFmt w:val="decimal"/>
      <w:lvlText w:val="%4."/>
      <w:lvlJc w:val="left"/>
      <w:pPr>
        <w:ind w:left="2880" w:hanging="360"/>
      </w:pPr>
    </w:lvl>
    <w:lvl w:ilvl="4" w:tplc="84636327" w:tentative="1">
      <w:start w:val="1"/>
      <w:numFmt w:val="lowerLetter"/>
      <w:lvlText w:val="%5."/>
      <w:lvlJc w:val="left"/>
      <w:pPr>
        <w:ind w:left="3600" w:hanging="360"/>
      </w:pPr>
    </w:lvl>
    <w:lvl w:ilvl="5" w:tplc="84636327" w:tentative="1">
      <w:start w:val="1"/>
      <w:numFmt w:val="lowerRoman"/>
      <w:lvlText w:val="%6."/>
      <w:lvlJc w:val="right"/>
      <w:pPr>
        <w:ind w:left="4320" w:hanging="180"/>
      </w:pPr>
    </w:lvl>
    <w:lvl w:ilvl="6" w:tplc="84636327" w:tentative="1">
      <w:start w:val="1"/>
      <w:numFmt w:val="decimal"/>
      <w:lvlText w:val="%7."/>
      <w:lvlJc w:val="left"/>
      <w:pPr>
        <w:ind w:left="5040" w:hanging="360"/>
      </w:pPr>
    </w:lvl>
    <w:lvl w:ilvl="7" w:tplc="84636327" w:tentative="1">
      <w:start w:val="1"/>
      <w:numFmt w:val="lowerLetter"/>
      <w:lvlText w:val="%8."/>
      <w:lvlJc w:val="left"/>
      <w:pPr>
        <w:ind w:left="5760" w:hanging="360"/>
      </w:pPr>
    </w:lvl>
    <w:lvl w:ilvl="8" w:tplc="84636327" w:tentative="1">
      <w:start w:val="1"/>
      <w:numFmt w:val="lowerRoman"/>
      <w:lvlText w:val="%9."/>
      <w:lvlJc w:val="right"/>
      <w:pPr>
        <w:ind w:left="6480" w:hanging="180"/>
      </w:pPr>
    </w:lvl>
  </w:abstractNum>
  <w:abstractNum w:abstractNumId="17427129">
    <w:multiLevelType w:val="hybridMultilevel"/>
    <w:lvl w:ilvl="0" w:tplc="34765632">
      <w:start w:val="1"/>
      <w:numFmt w:val="decimal"/>
      <w:lvlText w:val="%1."/>
      <w:lvlJc w:val="left"/>
      <w:pPr>
        <w:ind w:left="720" w:hanging="360"/>
      </w:pPr>
    </w:lvl>
    <w:lvl w:ilvl="1" w:tplc="34765632" w:tentative="1">
      <w:start w:val="1"/>
      <w:numFmt w:val="lowerLetter"/>
      <w:lvlText w:val="%2."/>
      <w:lvlJc w:val="left"/>
      <w:pPr>
        <w:ind w:left="1440" w:hanging="360"/>
      </w:pPr>
    </w:lvl>
    <w:lvl w:ilvl="2" w:tplc="34765632" w:tentative="1">
      <w:start w:val="1"/>
      <w:numFmt w:val="lowerRoman"/>
      <w:lvlText w:val="%3."/>
      <w:lvlJc w:val="right"/>
      <w:pPr>
        <w:ind w:left="2160" w:hanging="180"/>
      </w:pPr>
    </w:lvl>
    <w:lvl w:ilvl="3" w:tplc="34765632" w:tentative="1">
      <w:start w:val="1"/>
      <w:numFmt w:val="decimal"/>
      <w:lvlText w:val="%4."/>
      <w:lvlJc w:val="left"/>
      <w:pPr>
        <w:ind w:left="2880" w:hanging="360"/>
      </w:pPr>
    </w:lvl>
    <w:lvl w:ilvl="4" w:tplc="34765632" w:tentative="1">
      <w:start w:val="1"/>
      <w:numFmt w:val="lowerLetter"/>
      <w:lvlText w:val="%5."/>
      <w:lvlJc w:val="left"/>
      <w:pPr>
        <w:ind w:left="3600" w:hanging="360"/>
      </w:pPr>
    </w:lvl>
    <w:lvl w:ilvl="5" w:tplc="34765632" w:tentative="1">
      <w:start w:val="1"/>
      <w:numFmt w:val="lowerRoman"/>
      <w:lvlText w:val="%6."/>
      <w:lvlJc w:val="right"/>
      <w:pPr>
        <w:ind w:left="4320" w:hanging="180"/>
      </w:pPr>
    </w:lvl>
    <w:lvl w:ilvl="6" w:tplc="34765632" w:tentative="1">
      <w:start w:val="1"/>
      <w:numFmt w:val="decimal"/>
      <w:lvlText w:val="%7."/>
      <w:lvlJc w:val="left"/>
      <w:pPr>
        <w:ind w:left="5040" w:hanging="360"/>
      </w:pPr>
    </w:lvl>
    <w:lvl w:ilvl="7" w:tplc="34765632" w:tentative="1">
      <w:start w:val="1"/>
      <w:numFmt w:val="lowerLetter"/>
      <w:lvlText w:val="%8."/>
      <w:lvlJc w:val="left"/>
      <w:pPr>
        <w:ind w:left="5760" w:hanging="360"/>
      </w:pPr>
    </w:lvl>
    <w:lvl w:ilvl="8" w:tplc="34765632" w:tentative="1">
      <w:start w:val="1"/>
      <w:numFmt w:val="lowerRoman"/>
      <w:lvlText w:val="%9."/>
      <w:lvlJc w:val="right"/>
      <w:pPr>
        <w:ind w:left="6480" w:hanging="180"/>
      </w:pPr>
    </w:lvl>
  </w:abstractNum>
  <w:abstractNum w:abstractNumId="17427128">
    <w:multiLevelType w:val="hybridMultilevel"/>
    <w:lvl w:ilvl="0" w:tplc="61914765">
      <w:start w:val="1"/>
      <w:numFmt w:val="decimal"/>
      <w:lvlText w:val="%1."/>
      <w:lvlJc w:val="left"/>
      <w:pPr>
        <w:ind w:left="720" w:hanging="360"/>
      </w:pPr>
    </w:lvl>
    <w:lvl w:ilvl="1" w:tplc="61914765" w:tentative="1">
      <w:start w:val="1"/>
      <w:numFmt w:val="lowerLetter"/>
      <w:lvlText w:val="%2."/>
      <w:lvlJc w:val="left"/>
      <w:pPr>
        <w:ind w:left="1440" w:hanging="360"/>
      </w:pPr>
    </w:lvl>
    <w:lvl w:ilvl="2" w:tplc="61914765" w:tentative="1">
      <w:start w:val="1"/>
      <w:numFmt w:val="lowerRoman"/>
      <w:lvlText w:val="%3."/>
      <w:lvlJc w:val="right"/>
      <w:pPr>
        <w:ind w:left="2160" w:hanging="180"/>
      </w:pPr>
    </w:lvl>
    <w:lvl w:ilvl="3" w:tplc="61914765" w:tentative="1">
      <w:start w:val="1"/>
      <w:numFmt w:val="decimal"/>
      <w:lvlText w:val="%4."/>
      <w:lvlJc w:val="left"/>
      <w:pPr>
        <w:ind w:left="2880" w:hanging="360"/>
      </w:pPr>
    </w:lvl>
    <w:lvl w:ilvl="4" w:tplc="61914765" w:tentative="1">
      <w:start w:val="1"/>
      <w:numFmt w:val="lowerLetter"/>
      <w:lvlText w:val="%5."/>
      <w:lvlJc w:val="left"/>
      <w:pPr>
        <w:ind w:left="3600" w:hanging="360"/>
      </w:pPr>
    </w:lvl>
    <w:lvl w:ilvl="5" w:tplc="61914765" w:tentative="1">
      <w:start w:val="1"/>
      <w:numFmt w:val="lowerRoman"/>
      <w:lvlText w:val="%6."/>
      <w:lvlJc w:val="right"/>
      <w:pPr>
        <w:ind w:left="4320" w:hanging="180"/>
      </w:pPr>
    </w:lvl>
    <w:lvl w:ilvl="6" w:tplc="61914765" w:tentative="1">
      <w:start w:val="1"/>
      <w:numFmt w:val="decimal"/>
      <w:lvlText w:val="%7."/>
      <w:lvlJc w:val="left"/>
      <w:pPr>
        <w:ind w:left="5040" w:hanging="360"/>
      </w:pPr>
    </w:lvl>
    <w:lvl w:ilvl="7" w:tplc="61914765" w:tentative="1">
      <w:start w:val="1"/>
      <w:numFmt w:val="lowerLetter"/>
      <w:lvlText w:val="%8."/>
      <w:lvlJc w:val="left"/>
      <w:pPr>
        <w:ind w:left="5760" w:hanging="360"/>
      </w:pPr>
    </w:lvl>
    <w:lvl w:ilvl="8" w:tplc="61914765" w:tentative="1">
      <w:start w:val="1"/>
      <w:numFmt w:val="lowerRoman"/>
      <w:lvlText w:val="%9."/>
      <w:lvlJc w:val="right"/>
      <w:pPr>
        <w:ind w:left="6480" w:hanging="180"/>
      </w:pPr>
    </w:lvl>
  </w:abstractNum>
  <w:abstractNum w:abstractNumId="17427127">
    <w:multiLevelType w:val="hybridMultilevel"/>
    <w:lvl w:ilvl="0" w:tplc="72201611">
      <w:start w:val="1"/>
      <w:numFmt w:val="decimal"/>
      <w:lvlText w:val="%1."/>
      <w:lvlJc w:val="left"/>
      <w:pPr>
        <w:ind w:left="720" w:hanging="360"/>
      </w:pPr>
    </w:lvl>
    <w:lvl w:ilvl="1" w:tplc="72201611" w:tentative="1">
      <w:start w:val="1"/>
      <w:numFmt w:val="lowerLetter"/>
      <w:lvlText w:val="%2."/>
      <w:lvlJc w:val="left"/>
      <w:pPr>
        <w:ind w:left="1440" w:hanging="360"/>
      </w:pPr>
    </w:lvl>
    <w:lvl w:ilvl="2" w:tplc="72201611" w:tentative="1">
      <w:start w:val="1"/>
      <w:numFmt w:val="lowerRoman"/>
      <w:lvlText w:val="%3."/>
      <w:lvlJc w:val="right"/>
      <w:pPr>
        <w:ind w:left="2160" w:hanging="180"/>
      </w:pPr>
    </w:lvl>
    <w:lvl w:ilvl="3" w:tplc="72201611" w:tentative="1">
      <w:start w:val="1"/>
      <w:numFmt w:val="decimal"/>
      <w:lvlText w:val="%4."/>
      <w:lvlJc w:val="left"/>
      <w:pPr>
        <w:ind w:left="2880" w:hanging="360"/>
      </w:pPr>
    </w:lvl>
    <w:lvl w:ilvl="4" w:tplc="72201611" w:tentative="1">
      <w:start w:val="1"/>
      <w:numFmt w:val="lowerLetter"/>
      <w:lvlText w:val="%5."/>
      <w:lvlJc w:val="left"/>
      <w:pPr>
        <w:ind w:left="3600" w:hanging="360"/>
      </w:pPr>
    </w:lvl>
    <w:lvl w:ilvl="5" w:tplc="72201611" w:tentative="1">
      <w:start w:val="1"/>
      <w:numFmt w:val="lowerRoman"/>
      <w:lvlText w:val="%6."/>
      <w:lvlJc w:val="right"/>
      <w:pPr>
        <w:ind w:left="4320" w:hanging="180"/>
      </w:pPr>
    </w:lvl>
    <w:lvl w:ilvl="6" w:tplc="72201611" w:tentative="1">
      <w:start w:val="1"/>
      <w:numFmt w:val="decimal"/>
      <w:lvlText w:val="%7."/>
      <w:lvlJc w:val="left"/>
      <w:pPr>
        <w:ind w:left="5040" w:hanging="360"/>
      </w:pPr>
    </w:lvl>
    <w:lvl w:ilvl="7" w:tplc="72201611" w:tentative="1">
      <w:start w:val="1"/>
      <w:numFmt w:val="lowerLetter"/>
      <w:lvlText w:val="%8."/>
      <w:lvlJc w:val="left"/>
      <w:pPr>
        <w:ind w:left="5760" w:hanging="360"/>
      </w:pPr>
    </w:lvl>
    <w:lvl w:ilvl="8" w:tplc="72201611" w:tentative="1">
      <w:start w:val="1"/>
      <w:numFmt w:val="lowerRoman"/>
      <w:lvlText w:val="%9."/>
      <w:lvlJc w:val="right"/>
      <w:pPr>
        <w:ind w:left="6480" w:hanging="180"/>
      </w:pPr>
    </w:lvl>
  </w:abstractNum>
  <w:abstractNum w:abstractNumId="17427126">
    <w:multiLevelType w:val="hybridMultilevel"/>
    <w:lvl w:ilvl="0" w:tplc="88952619">
      <w:start w:val="1"/>
      <w:numFmt w:val="decimal"/>
      <w:lvlText w:val="%1."/>
      <w:lvlJc w:val="left"/>
      <w:pPr>
        <w:ind w:left="720" w:hanging="360"/>
      </w:pPr>
    </w:lvl>
    <w:lvl w:ilvl="1" w:tplc="88952619" w:tentative="1">
      <w:start w:val="1"/>
      <w:numFmt w:val="lowerLetter"/>
      <w:lvlText w:val="%2."/>
      <w:lvlJc w:val="left"/>
      <w:pPr>
        <w:ind w:left="1440" w:hanging="360"/>
      </w:pPr>
    </w:lvl>
    <w:lvl w:ilvl="2" w:tplc="88952619" w:tentative="1">
      <w:start w:val="1"/>
      <w:numFmt w:val="lowerRoman"/>
      <w:lvlText w:val="%3."/>
      <w:lvlJc w:val="right"/>
      <w:pPr>
        <w:ind w:left="2160" w:hanging="180"/>
      </w:pPr>
    </w:lvl>
    <w:lvl w:ilvl="3" w:tplc="88952619" w:tentative="1">
      <w:start w:val="1"/>
      <w:numFmt w:val="decimal"/>
      <w:lvlText w:val="%4."/>
      <w:lvlJc w:val="left"/>
      <w:pPr>
        <w:ind w:left="2880" w:hanging="360"/>
      </w:pPr>
    </w:lvl>
    <w:lvl w:ilvl="4" w:tplc="88952619" w:tentative="1">
      <w:start w:val="1"/>
      <w:numFmt w:val="lowerLetter"/>
      <w:lvlText w:val="%5."/>
      <w:lvlJc w:val="left"/>
      <w:pPr>
        <w:ind w:left="3600" w:hanging="360"/>
      </w:pPr>
    </w:lvl>
    <w:lvl w:ilvl="5" w:tplc="88952619" w:tentative="1">
      <w:start w:val="1"/>
      <w:numFmt w:val="lowerRoman"/>
      <w:lvlText w:val="%6."/>
      <w:lvlJc w:val="right"/>
      <w:pPr>
        <w:ind w:left="4320" w:hanging="180"/>
      </w:pPr>
    </w:lvl>
    <w:lvl w:ilvl="6" w:tplc="88952619" w:tentative="1">
      <w:start w:val="1"/>
      <w:numFmt w:val="decimal"/>
      <w:lvlText w:val="%7."/>
      <w:lvlJc w:val="left"/>
      <w:pPr>
        <w:ind w:left="5040" w:hanging="360"/>
      </w:pPr>
    </w:lvl>
    <w:lvl w:ilvl="7" w:tplc="88952619" w:tentative="1">
      <w:start w:val="1"/>
      <w:numFmt w:val="lowerLetter"/>
      <w:lvlText w:val="%8."/>
      <w:lvlJc w:val="left"/>
      <w:pPr>
        <w:ind w:left="5760" w:hanging="360"/>
      </w:pPr>
    </w:lvl>
    <w:lvl w:ilvl="8" w:tplc="88952619" w:tentative="1">
      <w:start w:val="1"/>
      <w:numFmt w:val="lowerRoman"/>
      <w:lvlText w:val="%9."/>
      <w:lvlJc w:val="right"/>
      <w:pPr>
        <w:ind w:left="6480" w:hanging="180"/>
      </w:pPr>
    </w:lvl>
  </w:abstractNum>
  <w:abstractNum w:abstractNumId="17427125">
    <w:multiLevelType w:val="hybridMultilevel"/>
    <w:lvl w:ilvl="0" w:tplc="94463964">
      <w:start w:val="1"/>
      <w:numFmt w:val="decimal"/>
      <w:lvlText w:val="%1."/>
      <w:lvlJc w:val="left"/>
      <w:pPr>
        <w:ind w:left="720" w:hanging="360"/>
      </w:pPr>
    </w:lvl>
    <w:lvl w:ilvl="1" w:tplc="94463964" w:tentative="1">
      <w:start w:val="1"/>
      <w:numFmt w:val="lowerLetter"/>
      <w:lvlText w:val="%2."/>
      <w:lvlJc w:val="left"/>
      <w:pPr>
        <w:ind w:left="1440" w:hanging="360"/>
      </w:pPr>
    </w:lvl>
    <w:lvl w:ilvl="2" w:tplc="94463964" w:tentative="1">
      <w:start w:val="1"/>
      <w:numFmt w:val="lowerRoman"/>
      <w:lvlText w:val="%3."/>
      <w:lvlJc w:val="right"/>
      <w:pPr>
        <w:ind w:left="2160" w:hanging="180"/>
      </w:pPr>
    </w:lvl>
    <w:lvl w:ilvl="3" w:tplc="94463964" w:tentative="1">
      <w:start w:val="1"/>
      <w:numFmt w:val="decimal"/>
      <w:lvlText w:val="%4."/>
      <w:lvlJc w:val="left"/>
      <w:pPr>
        <w:ind w:left="2880" w:hanging="360"/>
      </w:pPr>
    </w:lvl>
    <w:lvl w:ilvl="4" w:tplc="94463964" w:tentative="1">
      <w:start w:val="1"/>
      <w:numFmt w:val="lowerLetter"/>
      <w:lvlText w:val="%5."/>
      <w:lvlJc w:val="left"/>
      <w:pPr>
        <w:ind w:left="3600" w:hanging="360"/>
      </w:pPr>
    </w:lvl>
    <w:lvl w:ilvl="5" w:tplc="94463964" w:tentative="1">
      <w:start w:val="1"/>
      <w:numFmt w:val="lowerRoman"/>
      <w:lvlText w:val="%6."/>
      <w:lvlJc w:val="right"/>
      <w:pPr>
        <w:ind w:left="4320" w:hanging="180"/>
      </w:pPr>
    </w:lvl>
    <w:lvl w:ilvl="6" w:tplc="94463964" w:tentative="1">
      <w:start w:val="1"/>
      <w:numFmt w:val="decimal"/>
      <w:lvlText w:val="%7."/>
      <w:lvlJc w:val="left"/>
      <w:pPr>
        <w:ind w:left="5040" w:hanging="360"/>
      </w:pPr>
    </w:lvl>
    <w:lvl w:ilvl="7" w:tplc="94463964" w:tentative="1">
      <w:start w:val="1"/>
      <w:numFmt w:val="lowerLetter"/>
      <w:lvlText w:val="%8."/>
      <w:lvlJc w:val="left"/>
      <w:pPr>
        <w:ind w:left="5760" w:hanging="360"/>
      </w:pPr>
    </w:lvl>
    <w:lvl w:ilvl="8" w:tplc="94463964" w:tentative="1">
      <w:start w:val="1"/>
      <w:numFmt w:val="lowerRoman"/>
      <w:lvlText w:val="%9."/>
      <w:lvlJc w:val="right"/>
      <w:pPr>
        <w:ind w:left="6480" w:hanging="180"/>
      </w:pPr>
    </w:lvl>
  </w:abstractNum>
  <w:abstractNum w:abstractNumId="17427124">
    <w:multiLevelType w:val="hybridMultilevel"/>
    <w:lvl w:ilvl="0" w:tplc="85632245">
      <w:start w:val="1"/>
      <w:numFmt w:val="decimal"/>
      <w:lvlText w:val="%1."/>
      <w:lvlJc w:val="left"/>
      <w:pPr>
        <w:ind w:left="720" w:hanging="360"/>
      </w:pPr>
    </w:lvl>
    <w:lvl w:ilvl="1" w:tplc="85632245" w:tentative="1">
      <w:start w:val="1"/>
      <w:numFmt w:val="lowerLetter"/>
      <w:lvlText w:val="%2."/>
      <w:lvlJc w:val="left"/>
      <w:pPr>
        <w:ind w:left="1440" w:hanging="360"/>
      </w:pPr>
    </w:lvl>
    <w:lvl w:ilvl="2" w:tplc="85632245" w:tentative="1">
      <w:start w:val="1"/>
      <w:numFmt w:val="lowerRoman"/>
      <w:lvlText w:val="%3."/>
      <w:lvlJc w:val="right"/>
      <w:pPr>
        <w:ind w:left="2160" w:hanging="180"/>
      </w:pPr>
    </w:lvl>
    <w:lvl w:ilvl="3" w:tplc="85632245" w:tentative="1">
      <w:start w:val="1"/>
      <w:numFmt w:val="decimal"/>
      <w:lvlText w:val="%4."/>
      <w:lvlJc w:val="left"/>
      <w:pPr>
        <w:ind w:left="2880" w:hanging="360"/>
      </w:pPr>
    </w:lvl>
    <w:lvl w:ilvl="4" w:tplc="85632245" w:tentative="1">
      <w:start w:val="1"/>
      <w:numFmt w:val="lowerLetter"/>
      <w:lvlText w:val="%5."/>
      <w:lvlJc w:val="left"/>
      <w:pPr>
        <w:ind w:left="3600" w:hanging="360"/>
      </w:pPr>
    </w:lvl>
    <w:lvl w:ilvl="5" w:tplc="85632245" w:tentative="1">
      <w:start w:val="1"/>
      <w:numFmt w:val="lowerRoman"/>
      <w:lvlText w:val="%6."/>
      <w:lvlJc w:val="right"/>
      <w:pPr>
        <w:ind w:left="4320" w:hanging="180"/>
      </w:pPr>
    </w:lvl>
    <w:lvl w:ilvl="6" w:tplc="85632245" w:tentative="1">
      <w:start w:val="1"/>
      <w:numFmt w:val="decimal"/>
      <w:lvlText w:val="%7."/>
      <w:lvlJc w:val="left"/>
      <w:pPr>
        <w:ind w:left="5040" w:hanging="360"/>
      </w:pPr>
    </w:lvl>
    <w:lvl w:ilvl="7" w:tplc="85632245" w:tentative="1">
      <w:start w:val="1"/>
      <w:numFmt w:val="lowerLetter"/>
      <w:lvlText w:val="%8."/>
      <w:lvlJc w:val="left"/>
      <w:pPr>
        <w:ind w:left="5760" w:hanging="360"/>
      </w:pPr>
    </w:lvl>
    <w:lvl w:ilvl="8" w:tplc="85632245" w:tentative="1">
      <w:start w:val="1"/>
      <w:numFmt w:val="lowerRoman"/>
      <w:lvlText w:val="%9."/>
      <w:lvlJc w:val="right"/>
      <w:pPr>
        <w:ind w:left="6480" w:hanging="180"/>
      </w:pPr>
    </w:lvl>
  </w:abstractNum>
  <w:abstractNum w:abstractNumId="17427123">
    <w:multiLevelType w:val="hybridMultilevel"/>
    <w:lvl w:ilvl="0" w:tplc="66973158">
      <w:start w:val="1"/>
      <w:numFmt w:val="decimal"/>
      <w:lvlText w:val="%1."/>
      <w:lvlJc w:val="left"/>
      <w:pPr>
        <w:ind w:left="720" w:hanging="360"/>
      </w:pPr>
    </w:lvl>
    <w:lvl w:ilvl="1" w:tplc="66973158" w:tentative="1">
      <w:start w:val="1"/>
      <w:numFmt w:val="lowerLetter"/>
      <w:lvlText w:val="%2."/>
      <w:lvlJc w:val="left"/>
      <w:pPr>
        <w:ind w:left="1440" w:hanging="360"/>
      </w:pPr>
    </w:lvl>
    <w:lvl w:ilvl="2" w:tplc="66973158" w:tentative="1">
      <w:start w:val="1"/>
      <w:numFmt w:val="lowerRoman"/>
      <w:lvlText w:val="%3."/>
      <w:lvlJc w:val="right"/>
      <w:pPr>
        <w:ind w:left="2160" w:hanging="180"/>
      </w:pPr>
    </w:lvl>
    <w:lvl w:ilvl="3" w:tplc="66973158" w:tentative="1">
      <w:start w:val="1"/>
      <w:numFmt w:val="decimal"/>
      <w:lvlText w:val="%4."/>
      <w:lvlJc w:val="left"/>
      <w:pPr>
        <w:ind w:left="2880" w:hanging="360"/>
      </w:pPr>
    </w:lvl>
    <w:lvl w:ilvl="4" w:tplc="66973158" w:tentative="1">
      <w:start w:val="1"/>
      <w:numFmt w:val="lowerLetter"/>
      <w:lvlText w:val="%5."/>
      <w:lvlJc w:val="left"/>
      <w:pPr>
        <w:ind w:left="3600" w:hanging="360"/>
      </w:pPr>
    </w:lvl>
    <w:lvl w:ilvl="5" w:tplc="66973158" w:tentative="1">
      <w:start w:val="1"/>
      <w:numFmt w:val="lowerRoman"/>
      <w:lvlText w:val="%6."/>
      <w:lvlJc w:val="right"/>
      <w:pPr>
        <w:ind w:left="4320" w:hanging="180"/>
      </w:pPr>
    </w:lvl>
    <w:lvl w:ilvl="6" w:tplc="66973158" w:tentative="1">
      <w:start w:val="1"/>
      <w:numFmt w:val="decimal"/>
      <w:lvlText w:val="%7."/>
      <w:lvlJc w:val="left"/>
      <w:pPr>
        <w:ind w:left="5040" w:hanging="360"/>
      </w:pPr>
    </w:lvl>
    <w:lvl w:ilvl="7" w:tplc="66973158" w:tentative="1">
      <w:start w:val="1"/>
      <w:numFmt w:val="lowerLetter"/>
      <w:lvlText w:val="%8."/>
      <w:lvlJc w:val="left"/>
      <w:pPr>
        <w:ind w:left="5760" w:hanging="360"/>
      </w:pPr>
    </w:lvl>
    <w:lvl w:ilvl="8" w:tplc="66973158" w:tentative="1">
      <w:start w:val="1"/>
      <w:numFmt w:val="lowerRoman"/>
      <w:lvlText w:val="%9."/>
      <w:lvlJc w:val="right"/>
      <w:pPr>
        <w:ind w:left="6480" w:hanging="180"/>
      </w:pPr>
    </w:lvl>
  </w:abstractNum>
  <w:abstractNum w:abstractNumId="17427122">
    <w:multiLevelType w:val="hybridMultilevel"/>
    <w:lvl w:ilvl="0" w:tplc="73796300">
      <w:start w:val="1"/>
      <w:numFmt w:val="decimal"/>
      <w:lvlText w:val="%1."/>
      <w:lvlJc w:val="left"/>
      <w:pPr>
        <w:ind w:left="720" w:hanging="360"/>
      </w:pPr>
    </w:lvl>
    <w:lvl w:ilvl="1" w:tplc="73796300" w:tentative="1">
      <w:start w:val="1"/>
      <w:numFmt w:val="lowerLetter"/>
      <w:lvlText w:val="%2."/>
      <w:lvlJc w:val="left"/>
      <w:pPr>
        <w:ind w:left="1440" w:hanging="360"/>
      </w:pPr>
    </w:lvl>
    <w:lvl w:ilvl="2" w:tplc="73796300" w:tentative="1">
      <w:start w:val="1"/>
      <w:numFmt w:val="lowerRoman"/>
      <w:lvlText w:val="%3."/>
      <w:lvlJc w:val="right"/>
      <w:pPr>
        <w:ind w:left="2160" w:hanging="180"/>
      </w:pPr>
    </w:lvl>
    <w:lvl w:ilvl="3" w:tplc="73796300" w:tentative="1">
      <w:start w:val="1"/>
      <w:numFmt w:val="decimal"/>
      <w:lvlText w:val="%4."/>
      <w:lvlJc w:val="left"/>
      <w:pPr>
        <w:ind w:left="2880" w:hanging="360"/>
      </w:pPr>
    </w:lvl>
    <w:lvl w:ilvl="4" w:tplc="73796300" w:tentative="1">
      <w:start w:val="1"/>
      <w:numFmt w:val="lowerLetter"/>
      <w:lvlText w:val="%5."/>
      <w:lvlJc w:val="left"/>
      <w:pPr>
        <w:ind w:left="3600" w:hanging="360"/>
      </w:pPr>
    </w:lvl>
    <w:lvl w:ilvl="5" w:tplc="73796300" w:tentative="1">
      <w:start w:val="1"/>
      <w:numFmt w:val="lowerRoman"/>
      <w:lvlText w:val="%6."/>
      <w:lvlJc w:val="right"/>
      <w:pPr>
        <w:ind w:left="4320" w:hanging="180"/>
      </w:pPr>
    </w:lvl>
    <w:lvl w:ilvl="6" w:tplc="73796300" w:tentative="1">
      <w:start w:val="1"/>
      <w:numFmt w:val="decimal"/>
      <w:lvlText w:val="%7."/>
      <w:lvlJc w:val="left"/>
      <w:pPr>
        <w:ind w:left="5040" w:hanging="360"/>
      </w:pPr>
    </w:lvl>
    <w:lvl w:ilvl="7" w:tplc="73796300" w:tentative="1">
      <w:start w:val="1"/>
      <w:numFmt w:val="lowerLetter"/>
      <w:lvlText w:val="%8."/>
      <w:lvlJc w:val="left"/>
      <w:pPr>
        <w:ind w:left="5760" w:hanging="360"/>
      </w:pPr>
    </w:lvl>
    <w:lvl w:ilvl="8" w:tplc="73796300" w:tentative="1">
      <w:start w:val="1"/>
      <w:numFmt w:val="lowerRoman"/>
      <w:lvlText w:val="%9."/>
      <w:lvlJc w:val="right"/>
      <w:pPr>
        <w:ind w:left="6480" w:hanging="180"/>
      </w:pPr>
    </w:lvl>
  </w:abstractNum>
  <w:abstractNum w:abstractNumId="17427121">
    <w:multiLevelType w:val="hybridMultilevel"/>
    <w:lvl w:ilvl="0" w:tplc="99174080">
      <w:start w:val="1"/>
      <w:numFmt w:val="decimal"/>
      <w:lvlText w:val="%1."/>
      <w:lvlJc w:val="left"/>
      <w:pPr>
        <w:ind w:left="720" w:hanging="360"/>
      </w:pPr>
    </w:lvl>
    <w:lvl w:ilvl="1" w:tplc="99174080" w:tentative="1">
      <w:start w:val="1"/>
      <w:numFmt w:val="lowerLetter"/>
      <w:lvlText w:val="%2."/>
      <w:lvlJc w:val="left"/>
      <w:pPr>
        <w:ind w:left="1440" w:hanging="360"/>
      </w:pPr>
    </w:lvl>
    <w:lvl w:ilvl="2" w:tplc="99174080" w:tentative="1">
      <w:start w:val="1"/>
      <w:numFmt w:val="lowerRoman"/>
      <w:lvlText w:val="%3."/>
      <w:lvlJc w:val="right"/>
      <w:pPr>
        <w:ind w:left="2160" w:hanging="180"/>
      </w:pPr>
    </w:lvl>
    <w:lvl w:ilvl="3" w:tplc="99174080" w:tentative="1">
      <w:start w:val="1"/>
      <w:numFmt w:val="decimal"/>
      <w:lvlText w:val="%4."/>
      <w:lvlJc w:val="left"/>
      <w:pPr>
        <w:ind w:left="2880" w:hanging="360"/>
      </w:pPr>
    </w:lvl>
    <w:lvl w:ilvl="4" w:tplc="99174080" w:tentative="1">
      <w:start w:val="1"/>
      <w:numFmt w:val="lowerLetter"/>
      <w:lvlText w:val="%5."/>
      <w:lvlJc w:val="left"/>
      <w:pPr>
        <w:ind w:left="3600" w:hanging="360"/>
      </w:pPr>
    </w:lvl>
    <w:lvl w:ilvl="5" w:tplc="99174080" w:tentative="1">
      <w:start w:val="1"/>
      <w:numFmt w:val="lowerRoman"/>
      <w:lvlText w:val="%6."/>
      <w:lvlJc w:val="right"/>
      <w:pPr>
        <w:ind w:left="4320" w:hanging="180"/>
      </w:pPr>
    </w:lvl>
    <w:lvl w:ilvl="6" w:tplc="99174080" w:tentative="1">
      <w:start w:val="1"/>
      <w:numFmt w:val="decimal"/>
      <w:lvlText w:val="%7."/>
      <w:lvlJc w:val="left"/>
      <w:pPr>
        <w:ind w:left="5040" w:hanging="360"/>
      </w:pPr>
    </w:lvl>
    <w:lvl w:ilvl="7" w:tplc="99174080" w:tentative="1">
      <w:start w:val="1"/>
      <w:numFmt w:val="lowerLetter"/>
      <w:lvlText w:val="%8."/>
      <w:lvlJc w:val="left"/>
      <w:pPr>
        <w:ind w:left="5760" w:hanging="360"/>
      </w:pPr>
    </w:lvl>
    <w:lvl w:ilvl="8" w:tplc="99174080" w:tentative="1">
      <w:start w:val="1"/>
      <w:numFmt w:val="lowerRoman"/>
      <w:lvlText w:val="%9."/>
      <w:lvlJc w:val="right"/>
      <w:pPr>
        <w:ind w:left="6480" w:hanging="180"/>
      </w:pPr>
    </w:lvl>
  </w:abstractNum>
  <w:abstractNum w:abstractNumId="17427120">
    <w:multiLevelType w:val="hybridMultilevel"/>
    <w:lvl w:ilvl="0" w:tplc="85184004">
      <w:start w:val="1"/>
      <w:numFmt w:val="decimal"/>
      <w:lvlText w:val="%1."/>
      <w:lvlJc w:val="left"/>
      <w:pPr>
        <w:ind w:left="720" w:hanging="360"/>
      </w:pPr>
    </w:lvl>
    <w:lvl w:ilvl="1" w:tplc="85184004" w:tentative="1">
      <w:start w:val="1"/>
      <w:numFmt w:val="lowerLetter"/>
      <w:lvlText w:val="%2."/>
      <w:lvlJc w:val="left"/>
      <w:pPr>
        <w:ind w:left="1440" w:hanging="360"/>
      </w:pPr>
    </w:lvl>
    <w:lvl w:ilvl="2" w:tplc="85184004" w:tentative="1">
      <w:start w:val="1"/>
      <w:numFmt w:val="lowerRoman"/>
      <w:lvlText w:val="%3."/>
      <w:lvlJc w:val="right"/>
      <w:pPr>
        <w:ind w:left="2160" w:hanging="180"/>
      </w:pPr>
    </w:lvl>
    <w:lvl w:ilvl="3" w:tplc="85184004" w:tentative="1">
      <w:start w:val="1"/>
      <w:numFmt w:val="decimal"/>
      <w:lvlText w:val="%4."/>
      <w:lvlJc w:val="left"/>
      <w:pPr>
        <w:ind w:left="2880" w:hanging="360"/>
      </w:pPr>
    </w:lvl>
    <w:lvl w:ilvl="4" w:tplc="85184004" w:tentative="1">
      <w:start w:val="1"/>
      <w:numFmt w:val="lowerLetter"/>
      <w:lvlText w:val="%5."/>
      <w:lvlJc w:val="left"/>
      <w:pPr>
        <w:ind w:left="3600" w:hanging="360"/>
      </w:pPr>
    </w:lvl>
    <w:lvl w:ilvl="5" w:tplc="85184004" w:tentative="1">
      <w:start w:val="1"/>
      <w:numFmt w:val="lowerRoman"/>
      <w:lvlText w:val="%6."/>
      <w:lvlJc w:val="right"/>
      <w:pPr>
        <w:ind w:left="4320" w:hanging="180"/>
      </w:pPr>
    </w:lvl>
    <w:lvl w:ilvl="6" w:tplc="85184004" w:tentative="1">
      <w:start w:val="1"/>
      <w:numFmt w:val="decimal"/>
      <w:lvlText w:val="%7."/>
      <w:lvlJc w:val="left"/>
      <w:pPr>
        <w:ind w:left="5040" w:hanging="360"/>
      </w:pPr>
    </w:lvl>
    <w:lvl w:ilvl="7" w:tplc="85184004" w:tentative="1">
      <w:start w:val="1"/>
      <w:numFmt w:val="lowerLetter"/>
      <w:lvlText w:val="%8."/>
      <w:lvlJc w:val="left"/>
      <w:pPr>
        <w:ind w:left="5760" w:hanging="360"/>
      </w:pPr>
    </w:lvl>
    <w:lvl w:ilvl="8" w:tplc="85184004" w:tentative="1">
      <w:start w:val="1"/>
      <w:numFmt w:val="lowerRoman"/>
      <w:lvlText w:val="%9."/>
      <w:lvlJc w:val="right"/>
      <w:pPr>
        <w:ind w:left="6480" w:hanging="180"/>
      </w:pPr>
    </w:lvl>
  </w:abstractNum>
  <w:abstractNum w:abstractNumId="17427119">
    <w:multiLevelType w:val="hybridMultilevel"/>
    <w:lvl w:ilvl="0" w:tplc="14964573">
      <w:start w:val="1"/>
      <w:numFmt w:val="decimal"/>
      <w:lvlText w:val="%1."/>
      <w:lvlJc w:val="left"/>
      <w:pPr>
        <w:ind w:left="720" w:hanging="360"/>
      </w:pPr>
    </w:lvl>
    <w:lvl w:ilvl="1" w:tplc="14964573" w:tentative="1">
      <w:start w:val="1"/>
      <w:numFmt w:val="lowerLetter"/>
      <w:lvlText w:val="%2."/>
      <w:lvlJc w:val="left"/>
      <w:pPr>
        <w:ind w:left="1440" w:hanging="360"/>
      </w:pPr>
    </w:lvl>
    <w:lvl w:ilvl="2" w:tplc="14964573" w:tentative="1">
      <w:start w:val="1"/>
      <w:numFmt w:val="lowerRoman"/>
      <w:lvlText w:val="%3."/>
      <w:lvlJc w:val="right"/>
      <w:pPr>
        <w:ind w:left="2160" w:hanging="180"/>
      </w:pPr>
    </w:lvl>
    <w:lvl w:ilvl="3" w:tplc="14964573" w:tentative="1">
      <w:start w:val="1"/>
      <w:numFmt w:val="decimal"/>
      <w:lvlText w:val="%4."/>
      <w:lvlJc w:val="left"/>
      <w:pPr>
        <w:ind w:left="2880" w:hanging="360"/>
      </w:pPr>
    </w:lvl>
    <w:lvl w:ilvl="4" w:tplc="14964573" w:tentative="1">
      <w:start w:val="1"/>
      <w:numFmt w:val="lowerLetter"/>
      <w:lvlText w:val="%5."/>
      <w:lvlJc w:val="left"/>
      <w:pPr>
        <w:ind w:left="3600" w:hanging="360"/>
      </w:pPr>
    </w:lvl>
    <w:lvl w:ilvl="5" w:tplc="14964573" w:tentative="1">
      <w:start w:val="1"/>
      <w:numFmt w:val="lowerRoman"/>
      <w:lvlText w:val="%6."/>
      <w:lvlJc w:val="right"/>
      <w:pPr>
        <w:ind w:left="4320" w:hanging="180"/>
      </w:pPr>
    </w:lvl>
    <w:lvl w:ilvl="6" w:tplc="14964573" w:tentative="1">
      <w:start w:val="1"/>
      <w:numFmt w:val="decimal"/>
      <w:lvlText w:val="%7."/>
      <w:lvlJc w:val="left"/>
      <w:pPr>
        <w:ind w:left="5040" w:hanging="360"/>
      </w:pPr>
    </w:lvl>
    <w:lvl w:ilvl="7" w:tplc="14964573" w:tentative="1">
      <w:start w:val="1"/>
      <w:numFmt w:val="lowerLetter"/>
      <w:lvlText w:val="%8."/>
      <w:lvlJc w:val="left"/>
      <w:pPr>
        <w:ind w:left="5760" w:hanging="360"/>
      </w:pPr>
    </w:lvl>
    <w:lvl w:ilvl="8" w:tplc="14964573" w:tentative="1">
      <w:start w:val="1"/>
      <w:numFmt w:val="lowerRoman"/>
      <w:lvlText w:val="%9."/>
      <w:lvlJc w:val="right"/>
      <w:pPr>
        <w:ind w:left="6480" w:hanging="180"/>
      </w:pPr>
    </w:lvl>
  </w:abstractNum>
  <w:abstractNum w:abstractNumId="17427118">
    <w:multiLevelType w:val="hybridMultilevel"/>
    <w:lvl w:ilvl="0" w:tplc="73149276">
      <w:start w:val="1"/>
      <w:numFmt w:val="decimal"/>
      <w:lvlText w:val="%1."/>
      <w:lvlJc w:val="left"/>
      <w:pPr>
        <w:ind w:left="720" w:hanging="360"/>
      </w:pPr>
    </w:lvl>
    <w:lvl w:ilvl="1" w:tplc="73149276" w:tentative="1">
      <w:start w:val="1"/>
      <w:numFmt w:val="lowerLetter"/>
      <w:lvlText w:val="%2."/>
      <w:lvlJc w:val="left"/>
      <w:pPr>
        <w:ind w:left="1440" w:hanging="360"/>
      </w:pPr>
    </w:lvl>
    <w:lvl w:ilvl="2" w:tplc="73149276" w:tentative="1">
      <w:start w:val="1"/>
      <w:numFmt w:val="lowerRoman"/>
      <w:lvlText w:val="%3."/>
      <w:lvlJc w:val="right"/>
      <w:pPr>
        <w:ind w:left="2160" w:hanging="180"/>
      </w:pPr>
    </w:lvl>
    <w:lvl w:ilvl="3" w:tplc="73149276" w:tentative="1">
      <w:start w:val="1"/>
      <w:numFmt w:val="decimal"/>
      <w:lvlText w:val="%4."/>
      <w:lvlJc w:val="left"/>
      <w:pPr>
        <w:ind w:left="2880" w:hanging="360"/>
      </w:pPr>
    </w:lvl>
    <w:lvl w:ilvl="4" w:tplc="73149276" w:tentative="1">
      <w:start w:val="1"/>
      <w:numFmt w:val="lowerLetter"/>
      <w:lvlText w:val="%5."/>
      <w:lvlJc w:val="left"/>
      <w:pPr>
        <w:ind w:left="3600" w:hanging="360"/>
      </w:pPr>
    </w:lvl>
    <w:lvl w:ilvl="5" w:tplc="73149276" w:tentative="1">
      <w:start w:val="1"/>
      <w:numFmt w:val="lowerRoman"/>
      <w:lvlText w:val="%6."/>
      <w:lvlJc w:val="right"/>
      <w:pPr>
        <w:ind w:left="4320" w:hanging="180"/>
      </w:pPr>
    </w:lvl>
    <w:lvl w:ilvl="6" w:tplc="73149276" w:tentative="1">
      <w:start w:val="1"/>
      <w:numFmt w:val="decimal"/>
      <w:lvlText w:val="%7."/>
      <w:lvlJc w:val="left"/>
      <w:pPr>
        <w:ind w:left="5040" w:hanging="360"/>
      </w:pPr>
    </w:lvl>
    <w:lvl w:ilvl="7" w:tplc="73149276" w:tentative="1">
      <w:start w:val="1"/>
      <w:numFmt w:val="lowerLetter"/>
      <w:lvlText w:val="%8."/>
      <w:lvlJc w:val="left"/>
      <w:pPr>
        <w:ind w:left="5760" w:hanging="360"/>
      </w:pPr>
    </w:lvl>
    <w:lvl w:ilvl="8" w:tplc="73149276" w:tentative="1">
      <w:start w:val="1"/>
      <w:numFmt w:val="lowerRoman"/>
      <w:lvlText w:val="%9."/>
      <w:lvlJc w:val="right"/>
      <w:pPr>
        <w:ind w:left="6480" w:hanging="180"/>
      </w:pPr>
    </w:lvl>
  </w:abstractNum>
  <w:abstractNum w:abstractNumId="17427117">
    <w:multiLevelType w:val="hybridMultilevel"/>
    <w:lvl w:ilvl="0" w:tplc="25911187">
      <w:start w:val="1"/>
      <w:numFmt w:val="decimal"/>
      <w:lvlText w:val="%1."/>
      <w:lvlJc w:val="left"/>
      <w:pPr>
        <w:ind w:left="720" w:hanging="360"/>
      </w:pPr>
    </w:lvl>
    <w:lvl w:ilvl="1" w:tplc="25911187" w:tentative="1">
      <w:start w:val="1"/>
      <w:numFmt w:val="lowerLetter"/>
      <w:lvlText w:val="%2."/>
      <w:lvlJc w:val="left"/>
      <w:pPr>
        <w:ind w:left="1440" w:hanging="360"/>
      </w:pPr>
    </w:lvl>
    <w:lvl w:ilvl="2" w:tplc="25911187" w:tentative="1">
      <w:start w:val="1"/>
      <w:numFmt w:val="lowerRoman"/>
      <w:lvlText w:val="%3."/>
      <w:lvlJc w:val="right"/>
      <w:pPr>
        <w:ind w:left="2160" w:hanging="180"/>
      </w:pPr>
    </w:lvl>
    <w:lvl w:ilvl="3" w:tplc="25911187" w:tentative="1">
      <w:start w:val="1"/>
      <w:numFmt w:val="decimal"/>
      <w:lvlText w:val="%4."/>
      <w:lvlJc w:val="left"/>
      <w:pPr>
        <w:ind w:left="2880" w:hanging="360"/>
      </w:pPr>
    </w:lvl>
    <w:lvl w:ilvl="4" w:tplc="25911187" w:tentative="1">
      <w:start w:val="1"/>
      <w:numFmt w:val="lowerLetter"/>
      <w:lvlText w:val="%5."/>
      <w:lvlJc w:val="left"/>
      <w:pPr>
        <w:ind w:left="3600" w:hanging="360"/>
      </w:pPr>
    </w:lvl>
    <w:lvl w:ilvl="5" w:tplc="25911187" w:tentative="1">
      <w:start w:val="1"/>
      <w:numFmt w:val="lowerRoman"/>
      <w:lvlText w:val="%6."/>
      <w:lvlJc w:val="right"/>
      <w:pPr>
        <w:ind w:left="4320" w:hanging="180"/>
      </w:pPr>
    </w:lvl>
    <w:lvl w:ilvl="6" w:tplc="25911187" w:tentative="1">
      <w:start w:val="1"/>
      <w:numFmt w:val="decimal"/>
      <w:lvlText w:val="%7."/>
      <w:lvlJc w:val="left"/>
      <w:pPr>
        <w:ind w:left="5040" w:hanging="360"/>
      </w:pPr>
    </w:lvl>
    <w:lvl w:ilvl="7" w:tplc="25911187" w:tentative="1">
      <w:start w:val="1"/>
      <w:numFmt w:val="lowerLetter"/>
      <w:lvlText w:val="%8."/>
      <w:lvlJc w:val="left"/>
      <w:pPr>
        <w:ind w:left="5760" w:hanging="360"/>
      </w:pPr>
    </w:lvl>
    <w:lvl w:ilvl="8" w:tplc="25911187" w:tentative="1">
      <w:start w:val="1"/>
      <w:numFmt w:val="lowerRoman"/>
      <w:lvlText w:val="%9."/>
      <w:lvlJc w:val="right"/>
      <w:pPr>
        <w:ind w:left="6480" w:hanging="180"/>
      </w:pPr>
    </w:lvl>
  </w:abstractNum>
  <w:abstractNum w:abstractNumId="17427116">
    <w:multiLevelType w:val="hybridMultilevel"/>
    <w:lvl w:ilvl="0" w:tplc="79448292">
      <w:start w:val="1"/>
      <w:numFmt w:val="decimal"/>
      <w:lvlText w:val="%1."/>
      <w:lvlJc w:val="left"/>
      <w:pPr>
        <w:ind w:left="720" w:hanging="360"/>
      </w:pPr>
    </w:lvl>
    <w:lvl w:ilvl="1" w:tplc="79448292" w:tentative="1">
      <w:start w:val="1"/>
      <w:numFmt w:val="lowerLetter"/>
      <w:lvlText w:val="%2."/>
      <w:lvlJc w:val="left"/>
      <w:pPr>
        <w:ind w:left="1440" w:hanging="360"/>
      </w:pPr>
    </w:lvl>
    <w:lvl w:ilvl="2" w:tplc="79448292" w:tentative="1">
      <w:start w:val="1"/>
      <w:numFmt w:val="lowerRoman"/>
      <w:lvlText w:val="%3."/>
      <w:lvlJc w:val="right"/>
      <w:pPr>
        <w:ind w:left="2160" w:hanging="180"/>
      </w:pPr>
    </w:lvl>
    <w:lvl w:ilvl="3" w:tplc="79448292" w:tentative="1">
      <w:start w:val="1"/>
      <w:numFmt w:val="decimal"/>
      <w:lvlText w:val="%4."/>
      <w:lvlJc w:val="left"/>
      <w:pPr>
        <w:ind w:left="2880" w:hanging="360"/>
      </w:pPr>
    </w:lvl>
    <w:lvl w:ilvl="4" w:tplc="79448292" w:tentative="1">
      <w:start w:val="1"/>
      <w:numFmt w:val="lowerLetter"/>
      <w:lvlText w:val="%5."/>
      <w:lvlJc w:val="left"/>
      <w:pPr>
        <w:ind w:left="3600" w:hanging="360"/>
      </w:pPr>
    </w:lvl>
    <w:lvl w:ilvl="5" w:tplc="79448292" w:tentative="1">
      <w:start w:val="1"/>
      <w:numFmt w:val="lowerRoman"/>
      <w:lvlText w:val="%6."/>
      <w:lvlJc w:val="right"/>
      <w:pPr>
        <w:ind w:left="4320" w:hanging="180"/>
      </w:pPr>
    </w:lvl>
    <w:lvl w:ilvl="6" w:tplc="79448292" w:tentative="1">
      <w:start w:val="1"/>
      <w:numFmt w:val="decimal"/>
      <w:lvlText w:val="%7."/>
      <w:lvlJc w:val="left"/>
      <w:pPr>
        <w:ind w:left="5040" w:hanging="360"/>
      </w:pPr>
    </w:lvl>
    <w:lvl w:ilvl="7" w:tplc="79448292" w:tentative="1">
      <w:start w:val="1"/>
      <w:numFmt w:val="lowerLetter"/>
      <w:lvlText w:val="%8."/>
      <w:lvlJc w:val="left"/>
      <w:pPr>
        <w:ind w:left="5760" w:hanging="360"/>
      </w:pPr>
    </w:lvl>
    <w:lvl w:ilvl="8" w:tplc="79448292" w:tentative="1">
      <w:start w:val="1"/>
      <w:numFmt w:val="lowerRoman"/>
      <w:lvlText w:val="%9."/>
      <w:lvlJc w:val="right"/>
      <w:pPr>
        <w:ind w:left="6480" w:hanging="180"/>
      </w:pPr>
    </w:lvl>
  </w:abstractNum>
  <w:abstractNum w:abstractNumId="17427115">
    <w:multiLevelType w:val="hybridMultilevel"/>
    <w:lvl w:ilvl="0" w:tplc="52408985">
      <w:start w:val="1"/>
      <w:numFmt w:val="decimal"/>
      <w:lvlText w:val="%1."/>
      <w:lvlJc w:val="left"/>
      <w:pPr>
        <w:ind w:left="720" w:hanging="360"/>
      </w:pPr>
    </w:lvl>
    <w:lvl w:ilvl="1" w:tplc="52408985" w:tentative="1">
      <w:start w:val="1"/>
      <w:numFmt w:val="lowerLetter"/>
      <w:lvlText w:val="%2."/>
      <w:lvlJc w:val="left"/>
      <w:pPr>
        <w:ind w:left="1440" w:hanging="360"/>
      </w:pPr>
    </w:lvl>
    <w:lvl w:ilvl="2" w:tplc="52408985" w:tentative="1">
      <w:start w:val="1"/>
      <w:numFmt w:val="lowerRoman"/>
      <w:lvlText w:val="%3."/>
      <w:lvlJc w:val="right"/>
      <w:pPr>
        <w:ind w:left="2160" w:hanging="180"/>
      </w:pPr>
    </w:lvl>
    <w:lvl w:ilvl="3" w:tplc="52408985" w:tentative="1">
      <w:start w:val="1"/>
      <w:numFmt w:val="decimal"/>
      <w:lvlText w:val="%4."/>
      <w:lvlJc w:val="left"/>
      <w:pPr>
        <w:ind w:left="2880" w:hanging="360"/>
      </w:pPr>
    </w:lvl>
    <w:lvl w:ilvl="4" w:tplc="52408985" w:tentative="1">
      <w:start w:val="1"/>
      <w:numFmt w:val="lowerLetter"/>
      <w:lvlText w:val="%5."/>
      <w:lvlJc w:val="left"/>
      <w:pPr>
        <w:ind w:left="3600" w:hanging="360"/>
      </w:pPr>
    </w:lvl>
    <w:lvl w:ilvl="5" w:tplc="52408985" w:tentative="1">
      <w:start w:val="1"/>
      <w:numFmt w:val="lowerRoman"/>
      <w:lvlText w:val="%6."/>
      <w:lvlJc w:val="right"/>
      <w:pPr>
        <w:ind w:left="4320" w:hanging="180"/>
      </w:pPr>
    </w:lvl>
    <w:lvl w:ilvl="6" w:tplc="52408985" w:tentative="1">
      <w:start w:val="1"/>
      <w:numFmt w:val="decimal"/>
      <w:lvlText w:val="%7."/>
      <w:lvlJc w:val="left"/>
      <w:pPr>
        <w:ind w:left="5040" w:hanging="360"/>
      </w:pPr>
    </w:lvl>
    <w:lvl w:ilvl="7" w:tplc="52408985" w:tentative="1">
      <w:start w:val="1"/>
      <w:numFmt w:val="lowerLetter"/>
      <w:lvlText w:val="%8."/>
      <w:lvlJc w:val="left"/>
      <w:pPr>
        <w:ind w:left="5760" w:hanging="360"/>
      </w:pPr>
    </w:lvl>
    <w:lvl w:ilvl="8" w:tplc="52408985" w:tentative="1">
      <w:start w:val="1"/>
      <w:numFmt w:val="lowerRoman"/>
      <w:lvlText w:val="%9."/>
      <w:lvlJc w:val="right"/>
      <w:pPr>
        <w:ind w:left="6480" w:hanging="180"/>
      </w:pPr>
    </w:lvl>
  </w:abstractNum>
  <w:abstractNum w:abstractNumId="17427114">
    <w:multiLevelType w:val="hybridMultilevel"/>
    <w:lvl w:ilvl="0" w:tplc="85217464">
      <w:start w:val="1"/>
      <w:numFmt w:val="decimal"/>
      <w:lvlText w:val="%1."/>
      <w:lvlJc w:val="left"/>
      <w:pPr>
        <w:ind w:left="720" w:hanging="360"/>
      </w:pPr>
    </w:lvl>
    <w:lvl w:ilvl="1" w:tplc="85217464" w:tentative="1">
      <w:start w:val="1"/>
      <w:numFmt w:val="lowerLetter"/>
      <w:lvlText w:val="%2."/>
      <w:lvlJc w:val="left"/>
      <w:pPr>
        <w:ind w:left="1440" w:hanging="360"/>
      </w:pPr>
    </w:lvl>
    <w:lvl w:ilvl="2" w:tplc="85217464" w:tentative="1">
      <w:start w:val="1"/>
      <w:numFmt w:val="lowerRoman"/>
      <w:lvlText w:val="%3."/>
      <w:lvlJc w:val="right"/>
      <w:pPr>
        <w:ind w:left="2160" w:hanging="180"/>
      </w:pPr>
    </w:lvl>
    <w:lvl w:ilvl="3" w:tplc="85217464" w:tentative="1">
      <w:start w:val="1"/>
      <w:numFmt w:val="decimal"/>
      <w:lvlText w:val="%4."/>
      <w:lvlJc w:val="left"/>
      <w:pPr>
        <w:ind w:left="2880" w:hanging="360"/>
      </w:pPr>
    </w:lvl>
    <w:lvl w:ilvl="4" w:tplc="85217464" w:tentative="1">
      <w:start w:val="1"/>
      <w:numFmt w:val="lowerLetter"/>
      <w:lvlText w:val="%5."/>
      <w:lvlJc w:val="left"/>
      <w:pPr>
        <w:ind w:left="3600" w:hanging="360"/>
      </w:pPr>
    </w:lvl>
    <w:lvl w:ilvl="5" w:tplc="85217464" w:tentative="1">
      <w:start w:val="1"/>
      <w:numFmt w:val="lowerRoman"/>
      <w:lvlText w:val="%6."/>
      <w:lvlJc w:val="right"/>
      <w:pPr>
        <w:ind w:left="4320" w:hanging="180"/>
      </w:pPr>
    </w:lvl>
    <w:lvl w:ilvl="6" w:tplc="85217464" w:tentative="1">
      <w:start w:val="1"/>
      <w:numFmt w:val="decimal"/>
      <w:lvlText w:val="%7."/>
      <w:lvlJc w:val="left"/>
      <w:pPr>
        <w:ind w:left="5040" w:hanging="360"/>
      </w:pPr>
    </w:lvl>
    <w:lvl w:ilvl="7" w:tplc="85217464" w:tentative="1">
      <w:start w:val="1"/>
      <w:numFmt w:val="lowerLetter"/>
      <w:lvlText w:val="%8."/>
      <w:lvlJc w:val="left"/>
      <w:pPr>
        <w:ind w:left="5760" w:hanging="360"/>
      </w:pPr>
    </w:lvl>
    <w:lvl w:ilvl="8" w:tplc="85217464" w:tentative="1">
      <w:start w:val="1"/>
      <w:numFmt w:val="lowerRoman"/>
      <w:lvlText w:val="%9."/>
      <w:lvlJc w:val="right"/>
      <w:pPr>
        <w:ind w:left="6480" w:hanging="180"/>
      </w:pPr>
    </w:lvl>
  </w:abstractNum>
  <w:abstractNum w:abstractNumId="17427113">
    <w:multiLevelType w:val="hybridMultilevel"/>
    <w:lvl w:ilvl="0" w:tplc="82753752">
      <w:start w:val="1"/>
      <w:numFmt w:val="decimal"/>
      <w:lvlText w:val="%1."/>
      <w:lvlJc w:val="left"/>
      <w:pPr>
        <w:ind w:left="720" w:hanging="360"/>
      </w:pPr>
    </w:lvl>
    <w:lvl w:ilvl="1" w:tplc="82753752" w:tentative="1">
      <w:start w:val="1"/>
      <w:numFmt w:val="lowerLetter"/>
      <w:lvlText w:val="%2."/>
      <w:lvlJc w:val="left"/>
      <w:pPr>
        <w:ind w:left="1440" w:hanging="360"/>
      </w:pPr>
    </w:lvl>
    <w:lvl w:ilvl="2" w:tplc="82753752" w:tentative="1">
      <w:start w:val="1"/>
      <w:numFmt w:val="lowerRoman"/>
      <w:lvlText w:val="%3."/>
      <w:lvlJc w:val="right"/>
      <w:pPr>
        <w:ind w:left="2160" w:hanging="180"/>
      </w:pPr>
    </w:lvl>
    <w:lvl w:ilvl="3" w:tplc="82753752" w:tentative="1">
      <w:start w:val="1"/>
      <w:numFmt w:val="decimal"/>
      <w:lvlText w:val="%4."/>
      <w:lvlJc w:val="left"/>
      <w:pPr>
        <w:ind w:left="2880" w:hanging="360"/>
      </w:pPr>
    </w:lvl>
    <w:lvl w:ilvl="4" w:tplc="82753752" w:tentative="1">
      <w:start w:val="1"/>
      <w:numFmt w:val="lowerLetter"/>
      <w:lvlText w:val="%5."/>
      <w:lvlJc w:val="left"/>
      <w:pPr>
        <w:ind w:left="3600" w:hanging="360"/>
      </w:pPr>
    </w:lvl>
    <w:lvl w:ilvl="5" w:tplc="82753752" w:tentative="1">
      <w:start w:val="1"/>
      <w:numFmt w:val="lowerRoman"/>
      <w:lvlText w:val="%6."/>
      <w:lvlJc w:val="right"/>
      <w:pPr>
        <w:ind w:left="4320" w:hanging="180"/>
      </w:pPr>
    </w:lvl>
    <w:lvl w:ilvl="6" w:tplc="82753752" w:tentative="1">
      <w:start w:val="1"/>
      <w:numFmt w:val="decimal"/>
      <w:lvlText w:val="%7."/>
      <w:lvlJc w:val="left"/>
      <w:pPr>
        <w:ind w:left="5040" w:hanging="360"/>
      </w:pPr>
    </w:lvl>
    <w:lvl w:ilvl="7" w:tplc="82753752" w:tentative="1">
      <w:start w:val="1"/>
      <w:numFmt w:val="lowerLetter"/>
      <w:lvlText w:val="%8."/>
      <w:lvlJc w:val="left"/>
      <w:pPr>
        <w:ind w:left="5760" w:hanging="360"/>
      </w:pPr>
    </w:lvl>
    <w:lvl w:ilvl="8" w:tplc="82753752" w:tentative="1">
      <w:start w:val="1"/>
      <w:numFmt w:val="lowerRoman"/>
      <w:lvlText w:val="%9."/>
      <w:lvlJc w:val="right"/>
      <w:pPr>
        <w:ind w:left="6480" w:hanging="180"/>
      </w:pPr>
    </w:lvl>
  </w:abstractNum>
  <w:abstractNum w:abstractNumId="17427112">
    <w:multiLevelType w:val="hybridMultilevel"/>
    <w:lvl w:ilvl="0" w:tplc="98954800">
      <w:start w:val="1"/>
      <w:numFmt w:val="decimal"/>
      <w:lvlText w:val="%1."/>
      <w:lvlJc w:val="left"/>
      <w:pPr>
        <w:ind w:left="720" w:hanging="360"/>
      </w:pPr>
    </w:lvl>
    <w:lvl w:ilvl="1" w:tplc="98954800" w:tentative="1">
      <w:start w:val="1"/>
      <w:numFmt w:val="lowerLetter"/>
      <w:lvlText w:val="%2."/>
      <w:lvlJc w:val="left"/>
      <w:pPr>
        <w:ind w:left="1440" w:hanging="360"/>
      </w:pPr>
    </w:lvl>
    <w:lvl w:ilvl="2" w:tplc="98954800" w:tentative="1">
      <w:start w:val="1"/>
      <w:numFmt w:val="lowerRoman"/>
      <w:lvlText w:val="%3."/>
      <w:lvlJc w:val="right"/>
      <w:pPr>
        <w:ind w:left="2160" w:hanging="180"/>
      </w:pPr>
    </w:lvl>
    <w:lvl w:ilvl="3" w:tplc="98954800" w:tentative="1">
      <w:start w:val="1"/>
      <w:numFmt w:val="decimal"/>
      <w:lvlText w:val="%4."/>
      <w:lvlJc w:val="left"/>
      <w:pPr>
        <w:ind w:left="2880" w:hanging="360"/>
      </w:pPr>
    </w:lvl>
    <w:lvl w:ilvl="4" w:tplc="98954800" w:tentative="1">
      <w:start w:val="1"/>
      <w:numFmt w:val="lowerLetter"/>
      <w:lvlText w:val="%5."/>
      <w:lvlJc w:val="left"/>
      <w:pPr>
        <w:ind w:left="3600" w:hanging="360"/>
      </w:pPr>
    </w:lvl>
    <w:lvl w:ilvl="5" w:tplc="98954800" w:tentative="1">
      <w:start w:val="1"/>
      <w:numFmt w:val="lowerRoman"/>
      <w:lvlText w:val="%6."/>
      <w:lvlJc w:val="right"/>
      <w:pPr>
        <w:ind w:left="4320" w:hanging="180"/>
      </w:pPr>
    </w:lvl>
    <w:lvl w:ilvl="6" w:tplc="98954800" w:tentative="1">
      <w:start w:val="1"/>
      <w:numFmt w:val="decimal"/>
      <w:lvlText w:val="%7."/>
      <w:lvlJc w:val="left"/>
      <w:pPr>
        <w:ind w:left="5040" w:hanging="360"/>
      </w:pPr>
    </w:lvl>
    <w:lvl w:ilvl="7" w:tplc="98954800" w:tentative="1">
      <w:start w:val="1"/>
      <w:numFmt w:val="lowerLetter"/>
      <w:lvlText w:val="%8."/>
      <w:lvlJc w:val="left"/>
      <w:pPr>
        <w:ind w:left="5760" w:hanging="360"/>
      </w:pPr>
    </w:lvl>
    <w:lvl w:ilvl="8" w:tplc="98954800" w:tentative="1">
      <w:start w:val="1"/>
      <w:numFmt w:val="lowerRoman"/>
      <w:lvlText w:val="%9."/>
      <w:lvlJc w:val="right"/>
      <w:pPr>
        <w:ind w:left="6480" w:hanging="180"/>
      </w:pPr>
    </w:lvl>
  </w:abstractNum>
  <w:abstractNum w:abstractNumId="17427111">
    <w:multiLevelType w:val="hybridMultilevel"/>
    <w:lvl w:ilvl="0" w:tplc="66638138">
      <w:start w:val="1"/>
      <w:numFmt w:val="decimal"/>
      <w:lvlText w:val="%1."/>
      <w:lvlJc w:val="left"/>
      <w:pPr>
        <w:ind w:left="720" w:hanging="360"/>
      </w:pPr>
    </w:lvl>
    <w:lvl w:ilvl="1" w:tplc="66638138" w:tentative="1">
      <w:start w:val="1"/>
      <w:numFmt w:val="lowerLetter"/>
      <w:lvlText w:val="%2."/>
      <w:lvlJc w:val="left"/>
      <w:pPr>
        <w:ind w:left="1440" w:hanging="360"/>
      </w:pPr>
    </w:lvl>
    <w:lvl w:ilvl="2" w:tplc="66638138" w:tentative="1">
      <w:start w:val="1"/>
      <w:numFmt w:val="lowerRoman"/>
      <w:lvlText w:val="%3."/>
      <w:lvlJc w:val="right"/>
      <w:pPr>
        <w:ind w:left="2160" w:hanging="180"/>
      </w:pPr>
    </w:lvl>
    <w:lvl w:ilvl="3" w:tplc="66638138" w:tentative="1">
      <w:start w:val="1"/>
      <w:numFmt w:val="decimal"/>
      <w:lvlText w:val="%4."/>
      <w:lvlJc w:val="left"/>
      <w:pPr>
        <w:ind w:left="2880" w:hanging="360"/>
      </w:pPr>
    </w:lvl>
    <w:lvl w:ilvl="4" w:tplc="66638138" w:tentative="1">
      <w:start w:val="1"/>
      <w:numFmt w:val="lowerLetter"/>
      <w:lvlText w:val="%5."/>
      <w:lvlJc w:val="left"/>
      <w:pPr>
        <w:ind w:left="3600" w:hanging="360"/>
      </w:pPr>
    </w:lvl>
    <w:lvl w:ilvl="5" w:tplc="66638138" w:tentative="1">
      <w:start w:val="1"/>
      <w:numFmt w:val="lowerRoman"/>
      <w:lvlText w:val="%6."/>
      <w:lvlJc w:val="right"/>
      <w:pPr>
        <w:ind w:left="4320" w:hanging="180"/>
      </w:pPr>
    </w:lvl>
    <w:lvl w:ilvl="6" w:tplc="66638138" w:tentative="1">
      <w:start w:val="1"/>
      <w:numFmt w:val="decimal"/>
      <w:lvlText w:val="%7."/>
      <w:lvlJc w:val="left"/>
      <w:pPr>
        <w:ind w:left="5040" w:hanging="360"/>
      </w:pPr>
    </w:lvl>
    <w:lvl w:ilvl="7" w:tplc="66638138" w:tentative="1">
      <w:start w:val="1"/>
      <w:numFmt w:val="lowerLetter"/>
      <w:lvlText w:val="%8."/>
      <w:lvlJc w:val="left"/>
      <w:pPr>
        <w:ind w:left="5760" w:hanging="360"/>
      </w:pPr>
    </w:lvl>
    <w:lvl w:ilvl="8" w:tplc="66638138" w:tentative="1">
      <w:start w:val="1"/>
      <w:numFmt w:val="lowerRoman"/>
      <w:lvlText w:val="%9."/>
      <w:lvlJc w:val="right"/>
      <w:pPr>
        <w:ind w:left="6480" w:hanging="180"/>
      </w:pPr>
    </w:lvl>
  </w:abstractNum>
  <w:abstractNum w:abstractNumId="17427110">
    <w:multiLevelType w:val="hybridMultilevel"/>
    <w:lvl w:ilvl="0" w:tplc="91100897">
      <w:start w:val="1"/>
      <w:numFmt w:val="decimal"/>
      <w:lvlText w:val="%1."/>
      <w:lvlJc w:val="left"/>
      <w:pPr>
        <w:ind w:left="720" w:hanging="360"/>
      </w:pPr>
    </w:lvl>
    <w:lvl w:ilvl="1" w:tplc="91100897" w:tentative="1">
      <w:start w:val="1"/>
      <w:numFmt w:val="lowerLetter"/>
      <w:lvlText w:val="%2."/>
      <w:lvlJc w:val="left"/>
      <w:pPr>
        <w:ind w:left="1440" w:hanging="360"/>
      </w:pPr>
    </w:lvl>
    <w:lvl w:ilvl="2" w:tplc="91100897" w:tentative="1">
      <w:start w:val="1"/>
      <w:numFmt w:val="lowerRoman"/>
      <w:lvlText w:val="%3."/>
      <w:lvlJc w:val="right"/>
      <w:pPr>
        <w:ind w:left="2160" w:hanging="180"/>
      </w:pPr>
    </w:lvl>
    <w:lvl w:ilvl="3" w:tplc="91100897" w:tentative="1">
      <w:start w:val="1"/>
      <w:numFmt w:val="decimal"/>
      <w:lvlText w:val="%4."/>
      <w:lvlJc w:val="left"/>
      <w:pPr>
        <w:ind w:left="2880" w:hanging="360"/>
      </w:pPr>
    </w:lvl>
    <w:lvl w:ilvl="4" w:tplc="91100897" w:tentative="1">
      <w:start w:val="1"/>
      <w:numFmt w:val="lowerLetter"/>
      <w:lvlText w:val="%5."/>
      <w:lvlJc w:val="left"/>
      <w:pPr>
        <w:ind w:left="3600" w:hanging="360"/>
      </w:pPr>
    </w:lvl>
    <w:lvl w:ilvl="5" w:tplc="91100897" w:tentative="1">
      <w:start w:val="1"/>
      <w:numFmt w:val="lowerRoman"/>
      <w:lvlText w:val="%6."/>
      <w:lvlJc w:val="right"/>
      <w:pPr>
        <w:ind w:left="4320" w:hanging="180"/>
      </w:pPr>
    </w:lvl>
    <w:lvl w:ilvl="6" w:tplc="91100897" w:tentative="1">
      <w:start w:val="1"/>
      <w:numFmt w:val="decimal"/>
      <w:lvlText w:val="%7."/>
      <w:lvlJc w:val="left"/>
      <w:pPr>
        <w:ind w:left="5040" w:hanging="360"/>
      </w:pPr>
    </w:lvl>
    <w:lvl w:ilvl="7" w:tplc="91100897" w:tentative="1">
      <w:start w:val="1"/>
      <w:numFmt w:val="lowerLetter"/>
      <w:lvlText w:val="%8."/>
      <w:lvlJc w:val="left"/>
      <w:pPr>
        <w:ind w:left="5760" w:hanging="360"/>
      </w:pPr>
    </w:lvl>
    <w:lvl w:ilvl="8" w:tplc="91100897" w:tentative="1">
      <w:start w:val="1"/>
      <w:numFmt w:val="lowerRoman"/>
      <w:lvlText w:val="%9."/>
      <w:lvlJc w:val="right"/>
      <w:pPr>
        <w:ind w:left="6480" w:hanging="180"/>
      </w:pPr>
    </w:lvl>
  </w:abstractNum>
  <w:abstractNum w:abstractNumId="17427109">
    <w:multiLevelType w:val="hybridMultilevel"/>
    <w:lvl w:ilvl="0" w:tplc="49797333">
      <w:start w:val="1"/>
      <w:numFmt w:val="decimal"/>
      <w:lvlText w:val="%1."/>
      <w:lvlJc w:val="left"/>
      <w:pPr>
        <w:ind w:left="720" w:hanging="360"/>
      </w:pPr>
    </w:lvl>
    <w:lvl w:ilvl="1" w:tplc="49797333" w:tentative="1">
      <w:start w:val="1"/>
      <w:numFmt w:val="lowerLetter"/>
      <w:lvlText w:val="%2."/>
      <w:lvlJc w:val="left"/>
      <w:pPr>
        <w:ind w:left="1440" w:hanging="360"/>
      </w:pPr>
    </w:lvl>
    <w:lvl w:ilvl="2" w:tplc="49797333" w:tentative="1">
      <w:start w:val="1"/>
      <w:numFmt w:val="lowerRoman"/>
      <w:lvlText w:val="%3."/>
      <w:lvlJc w:val="right"/>
      <w:pPr>
        <w:ind w:left="2160" w:hanging="180"/>
      </w:pPr>
    </w:lvl>
    <w:lvl w:ilvl="3" w:tplc="49797333" w:tentative="1">
      <w:start w:val="1"/>
      <w:numFmt w:val="decimal"/>
      <w:lvlText w:val="%4."/>
      <w:lvlJc w:val="left"/>
      <w:pPr>
        <w:ind w:left="2880" w:hanging="360"/>
      </w:pPr>
    </w:lvl>
    <w:lvl w:ilvl="4" w:tplc="49797333" w:tentative="1">
      <w:start w:val="1"/>
      <w:numFmt w:val="lowerLetter"/>
      <w:lvlText w:val="%5."/>
      <w:lvlJc w:val="left"/>
      <w:pPr>
        <w:ind w:left="3600" w:hanging="360"/>
      </w:pPr>
    </w:lvl>
    <w:lvl w:ilvl="5" w:tplc="49797333" w:tentative="1">
      <w:start w:val="1"/>
      <w:numFmt w:val="lowerRoman"/>
      <w:lvlText w:val="%6."/>
      <w:lvlJc w:val="right"/>
      <w:pPr>
        <w:ind w:left="4320" w:hanging="180"/>
      </w:pPr>
    </w:lvl>
    <w:lvl w:ilvl="6" w:tplc="49797333" w:tentative="1">
      <w:start w:val="1"/>
      <w:numFmt w:val="decimal"/>
      <w:lvlText w:val="%7."/>
      <w:lvlJc w:val="left"/>
      <w:pPr>
        <w:ind w:left="5040" w:hanging="360"/>
      </w:pPr>
    </w:lvl>
    <w:lvl w:ilvl="7" w:tplc="49797333" w:tentative="1">
      <w:start w:val="1"/>
      <w:numFmt w:val="lowerLetter"/>
      <w:lvlText w:val="%8."/>
      <w:lvlJc w:val="left"/>
      <w:pPr>
        <w:ind w:left="5760" w:hanging="360"/>
      </w:pPr>
    </w:lvl>
    <w:lvl w:ilvl="8" w:tplc="49797333" w:tentative="1">
      <w:start w:val="1"/>
      <w:numFmt w:val="lowerRoman"/>
      <w:lvlText w:val="%9."/>
      <w:lvlJc w:val="right"/>
      <w:pPr>
        <w:ind w:left="6480" w:hanging="180"/>
      </w:pPr>
    </w:lvl>
  </w:abstractNum>
  <w:abstractNum w:abstractNumId="17427108">
    <w:multiLevelType w:val="hybridMultilevel"/>
    <w:lvl w:ilvl="0" w:tplc="20464981">
      <w:start w:val="1"/>
      <w:numFmt w:val="decimal"/>
      <w:lvlText w:val="%1."/>
      <w:lvlJc w:val="left"/>
      <w:pPr>
        <w:ind w:left="720" w:hanging="360"/>
      </w:pPr>
    </w:lvl>
    <w:lvl w:ilvl="1" w:tplc="20464981" w:tentative="1">
      <w:start w:val="1"/>
      <w:numFmt w:val="lowerLetter"/>
      <w:lvlText w:val="%2."/>
      <w:lvlJc w:val="left"/>
      <w:pPr>
        <w:ind w:left="1440" w:hanging="360"/>
      </w:pPr>
    </w:lvl>
    <w:lvl w:ilvl="2" w:tplc="20464981" w:tentative="1">
      <w:start w:val="1"/>
      <w:numFmt w:val="lowerRoman"/>
      <w:lvlText w:val="%3."/>
      <w:lvlJc w:val="right"/>
      <w:pPr>
        <w:ind w:left="2160" w:hanging="180"/>
      </w:pPr>
    </w:lvl>
    <w:lvl w:ilvl="3" w:tplc="20464981" w:tentative="1">
      <w:start w:val="1"/>
      <w:numFmt w:val="decimal"/>
      <w:lvlText w:val="%4."/>
      <w:lvlJc w:val="left"/>
      <w:pPr>
        <w:ind w:left="2880" w:hanging="360"/>
      </w:pPr>
    </w:lvl>
    <w:lvl w:ilvl="4" w:tplc="20464981" w:tentative="1">
      <w:start w:val="1"/>
      <w:numFmt w:val="lowerLetter"/>
      <w:lvlText w:val="%5."/>
      <w:lvlJc w:val="left"/>
      <w:pPr>
        <w:ind w:left="3600" w:hanging="360"/>
      </w:pPr>
    </w:lvl>
    <w:lvl w:ilvl="5" w:tplc="20464981" w:tentative="1">
      <w:start w:val="1"/>
      <w:numFmt w:val="lowerRoman"/>
      <w:lvlText w:val="%6."/>
      <w:lvlJc w:val="right"/>
      <w:pPr>
        <w:ind w:left="4320" w:hanging="180"/>
      </w:pPr>
    </w:lvl>
    <w:lvl w:ilvl="6" w:tplc="20464981" w:tentative="1">
      <w:start w:val="1"/>
      <w:numFmt w:val="decimal"/>
      <w:lvlText w:val="%7."/>
      <w:lvlJc w:val="left"/>
      <w:pPr>
        <w:ind w:left="5040" w:hanging="360"/>
      </w:pPr>
    </w:lvl>
    <w:lvl w:ilvl="7" w:tplc="20464981" w:tentative="1">
      <w:start w:val="1"/>
      <w:numFmt w:val="lowerLetter"/>
      <w:lvlText w:val="%8."/>
      <w:lvlJc w:val="left"/>
      <w:pPr>
        <w:ind w:left="5760" w:hanging="360"/>
      </w:pPr>
    </w:lvl>
    <w:lvl w:ilvl="8" w:tplc="20464981" w:tentative="1">
      <w:start w:val="1"/>
      <w:numFmt w:val="lowerRoman"/>
      <w:lvlText w:val="%9."/>
      <w:lvlJc w:val="right"/>
      <w:pPr>
        <w:ind w:left="6480" w:hanging="180"/>
      </w:pPr>
    </w:lvl>
  </w:abstractNum>
  <w:abstractNum w:abstractNumId="17427107">
    <w:multiLevelType w:val="hybridMultilevel"/>
    <w:lvl w:ilvl="0" w:tplc="77131511">
      <w:start w:val="1"/>
      <w:numFmt w:val="decimal"/>
      <w:lvlText w:val="%1."/>
      <w:lvlJc w:val="left"/>
      <w:pPr>
        <w:ind w:left="720" w:hanging="360"/>
      </w:pPr>
    </w:lvl>
    <w:lvl w:ilvl="1" w:tplc="77131511" w:tentative="1">
      <w:start w:val="1"/>
      <w:numFmt w:val="lowerLetter"/>
      <w:lvlText w:val="%2."/>
      <w:lvlJc w:val="left"/>
      <w:pPr>
        <w:ind w:left="1440" w:hanging="360"/>
      </w:pPr>
    </w:lvl>
    <w:lvl w:ilvl="2" w:tplc="77131511" w:tentative="1">
      <w:start w:val="1"/>
      <w:numFmt w:val="lowerRoman"/>
      <w:lvlText w:val="%3."/>
      <w:lvlJc w:val="right"/>
      <w:pPr>
        <w:ind w:left="2160" w:hanging="180"/>
      </w:pPr>
    </w:lvl>
    <w:lvl w:ilvl="3" w:tplc="77131511" w:tentative="1">
      <w:start w:val="1"/>
      <w:numFmt w:val="decimal"/>
      <w:lvlText w:val="%4."/>
      <w:lvlJc w:val="left"/>
      <w:pPr>
        <w:ind w:left="2880" w:hanging="360"/>
      </w:pPr>
    </w:lvl>
    <w:lvl w:ilvl="4" w:tplc="77131511" w:tentative="1">
      <w:start w:val="1"/>
      <w:numFmt w:val="lowerLetter"/>
      <w:lvlText w:val="%5."/>
      <w:lvlJc w:val="left"/>
      <w:pPr>
        <w:ind w:left="3600" w:hanging="360"/>
      </w:pPr>
    </w:lvl>
    <w:lvl w:ilvl="5" w:tplc="77131511" w:tentative="1">
      <w:start w:val="1"/>
      <w:numFmt w:val="lowerRoman"/>
      <w:lvlText w:val="%6."/>
      <w:lvlJc w:val="right"/>
      <w:pPr>
        <w:ind w:left="4320" w:hanging="180"/>
      </w:pPr>
    </w:lvl>
    <w:lvl w:ilvl="6" w:tplc="77131511" w:tentative="1">
      <w:start w:val="1"/>
      <w:numFmt w:val="decimal"/>
      <w:lvlText w:val="%7."/>
      <w:lvlJc w:val="left"/>
      <w:pPr>
        <w:ind w:left="5040" w:hanging="360"/>
      </w:pPr>
    </w:lvl>
    <w:lvl w:ilvl="7" w:tplc="77131511" w:tentative="1">
      <w:start w:val="1"/>
      <w:numFmt w:val="lowerLetter"/>
      <w:lvlText w:val="%8."/>
      <w:lvlJc w:val="left"/>
      <w:pPr>
        <w:ind w:left="5760" w:hanging="360"/>
      </w:pPr>
    </w:lvl>
    <w:lvl w:ilvl="8" w:tplc="77131511" w:tentative="1">
      <w:start w:val="1"/>
      <w:numFmt w:val="lowerRoman"/>
      <w:lvlText w:val="%9."/>
      <w:lvlJc w:val="right"/>
      <w:pPr>
        <w:ind w:left="6480" w:hanging="180"/>
      </w:pPr>
    </w:lvl>
  </w:abstractNum>
  <w:abstractNum w:abstractNumId="17427106">
    <w:multiLevelType w:val="hybridMultilevel"/>
    <w:lvl w:ilvl="0" w:tplc="64091855">
      <w:start w:val="1"/>
      <w:numFmt w:val="decimal"/>
      <w:lvlText w:val="%1."/>
      <w:lvlJc w:val="left"/>
      <w:pPr>
        <w:ind w:left="720" w:hanging="360"/>
      </w:pPr>
    </w:lvl>
    <w:lvl w:ilvl="1" w:tplc="64091855" w:tentative="1">
      <w:start w:val="1"/>
      <w:numFmt w:val="lowerLetter"/>
      <w:lvlText w:val="%2."/>
      <w:lvlJc w:val="left"/>
      <w:pPr>
        <w:ind w:left="1440" w:hanging="360"/>
      </w:pPr>
    </w:lvl>
    <w:lvl w:ilvl="2" w:tplc="64091855" w:tentative="1">
      <w:start w:val="1"/>
      <w:numFmt w:val="lowerRoman"/>
      <w:lvlText w:val="%3."/>
      <w:lvlJc w:val="right"/>
      <w:pPr>
        <w:ind w:left="2160" w:hanging="180"/>
      </w:pPr>
    </w:lvl>
    <w:lvl w:ilvl="3" w:tplc="64091855" w:tentative="1">
      <w:start w:val="1"/>
      <w:numFmt w:val="decimal"/>
      <w:lvlText w:val="%4."/>
      <w:lvlJc w:val="left"/>
      <w:pPr>
        <w:ind w:left="2880" w:hanging="360"/>
      </w:pPr>
    </w:lvl>
    <w:lvl w:ilvl="4" w:tplc="64091855" w:tentative="1">
      <w:start w:val="1"/>
      <w:numFmt w:val="lowerLetter"/>
      <w:lvlText w:val="%5."/>
      <w:lvlJc w:val="left"/>
      <w:pPr>
        <w:ind w:left="3600" w:hanging="360"/>
      </w:pPr>
    </w:lvl>
    <w:lvl w:ilvl="5" w:tplc="64091855" w:tentative="1">
      <w:start w:val="1"/>
      <w:numFmt w:val="lowerRoman"/>
      <w:lvlText w:val="%6."/>
      <w:lvlJc w:val="right"/>
      <w:pPr>
        <w:ind w:left="4320" w:hanging="180"/>
      </w:pPr>
    </w:lvl>
    <w:lvl w:ilvl="6" w:tplc="64091855" w:tentative="1">
      <w:start w:val="1"/>
      <w:numFmt w:val="decimal"/>
      <w:lvlText w:val="%7."/>
      <w:lvlJc w:val="left"/>
      <w:pPr>
        <w:ind w:left="5040" w:hanging="360"/>
      </w:pPr>
    </w:lvl>
    <w:lvl w:ilvl="7" w:tplc="64091855" w:tentative="1">
      <w:start w:val="1"/>
      <w:numFmt w:val="lowerLetter"/>
      <w:lvlText w:val="%8."/>
      <w:lvlJc w:val="left"/>
      <w:pPr>
        <w:ind w:left="5760" w:hanging="360"/>
      </w:pPr>
    </w:lvl>
    <w:lvl w:ilvl="8" w:tplc="64091855" w:tentative="1">
      <w:start w:val="1"/>
      <w:numFmt w:val="lowerRoman"/>
      <w:lvlText w:val="%9."/>
      <w:lvlJc w:val="right"/>
      <w:pPr>
        <w:ind w:left="6480" w:hanging="180"/>
      </w:pPr>
    </w:lvl>
  </w:abstractNum>
  <w:abstractNum w:abstractNumId="17427105">
    <w:multiLevelType w:val="hybridMultilevel"/>
    <w:lvl w:ilvl="0" w:tplc="31838945">
      <w:start w:val="1"/>
      <w:numFmt w:val="decimal"/>
      <w:lvlText w:val="%1."/>
      <w:lvlJc w:val="left"/>
      <w:pPr>
        <w:ind w:left="720" w:hanging="360"/>
      </w:pPr>
    </w:lvl>
    <w:lvl w:ilvl="1" w:tplc="31838945" w:tentative="1">
      <w:start w:val="1"/>
      <w:numFmt w:val="lowerLetter"/>
      <w:lvlText w:val="%2."/>
      <w:lvlJc w:val="left"/>
      <w:pPr>
        <w:ind w:left="1440" w:hanging="360"/>
      </w:pPr>
    </w:lvl>
    <w:lvl w:ilvl="2" w:tplc="31838945" w:tentative="1">
      <w:start w:val="1"/>
      <w:numFmt w:val="lowerRoman"/>
      <w:lvlText w:val="%3."/>
      <w:lvlJc w:val="right"/>
      <w:pPr>
        <w:ind w:left="2160" w:hanging="180"/>
      </w:pPr>
    </w:lvl>
    <w:lvl w:ilvl="3" w:tplc="31838945" w:tentative="1">
      <w:start w:val="1"/>
      <w:numFmt w:val="decimal"/>
      <w:lvlText w:val="%4."/>
      <w:lvlJc w:val="left"/>
      <w:pPr>
        <w:ind w:left="2880" w:hanging="360"/>
      </w:pPr>
    </w:lvl>
    <w:lvl w:ilvl="4" w:tplc="31838945" w:tentative="1">
      <w:start w:val="1"/>
      <w:numFmt w:val="lowerLetter"/>
      <w:lvlText w:val="%5."/>
      <w:lvlJc w:val="left"/>
      <w:pPr>
        <w:ind w:left="3600" w:hanging="360"/>
      </w:pPr>
    </w:lvl>
    <w:lvl w:ilvl="5" w:tplc="31838945" w:tentative="1">
      <w:start w:val="1"/>
      <w:numFmt w:val="lowerRoman"/>
      <w:lvlText w:val="%6."/>
      <w:lvlJc w:val="right"/>
      <w:pPr>
        <w:ind w:left="4320" w:hanging="180"/>
      </w:pPr>
    </w:lvl>
    <w:lvl w:ilvl="6" w:tplc="31838945" w:tentative="1">
      <w:start w:val="1"/>
      <w:numFmt w:val="decimal"/>
      <w:lvlText w:val="%7."/>
      <w:lvlJc w:val="left"/>
      <w:pPr>
        <w:ind w:left="5040" w:hanging="360"/>
      </w:pPr>
    </w:lvl>
    <w:lvl w:ilvl="7" w:tplc="31838945" w:tentative="1">
      <w:start w:val="1"/>
      <w:numFmt w:val="lowerLetter"/>
      <w:lvlText w:val="%8."/>
      <w:lvlJc w:val="left"/>
      <w:pPr>
        <w:ind w:left="5760" w:hanging="360"/>
      </w:pPr>
    </w:lvl>
    <w:lvl w:ilvl="8" w:tplc="31838945" w:tentative="1">
      <w:start w:val="1"/>
      <w:numFmt w:val="lowerRoman"/>
      <w:lvlText w:val="%9."/>
      <w:lvlJc w:val="right"/>
      <w:pPr>
        <w:ind w:left="6480" w:hanging="180"/>
      </w:pPr>
    </w:lvl>
  </w:abstractNum>
  <w:abstractNum w:abstractNumId="17427104">
    <w:multiLevelType w:val="hybridMultilevel"/>
    <w:lvl w:ilvl="0" w:tplc="45758886">
      <w:start w:val="1"/>
      <w:numFmt w:val="decimal"/>
      <w:lvlText w:val="%1."/>
      <w:lvlJc w:val="left"/>
      <w:pPr>
        <w:ind w:left="720" w:hanging="360"/>
      </w:pPr>
    </w:lvl>
    <w:lvl w:ilvl="1" w:tplc="45758886" w:tentative="1">
      <w:start w:val="1"/>
      <w:numFmt w:val="lowerLetter"/>
      <w:lvlText w:val="%2."/>
      <w:lvlJc w:val="left"/>
      <w:pPr>
        <w:ind w:left="1440" w:hanging="360"/>
      </w:pPr>
    </w:lvl>
    <w:lvl w:ilvl="2" w:tplc="45758886" w:tentative="1">
      <w:start w:val="1"/>
      <w:numFmt w:val="lowerRoman"/>
      <w:lvlText w:val="%3."/>
      <w:lvlJc w:val="right"/>
      <w:pPr>
        <w:ind w:left="2160" w:hanging="180"/>
      </w:pPr>
    </w:lvl>
    <w:lvl w:ilvl="3" w:tplc="45758886" w:tentative="1">
      <w:start w:val="1"/>
      <w:numFmt w:val="decimal"/>
      <w:lvlText w:val="%4."/>
      <w:lvlJc w:val="left"/>
      <w:pPr>
        <w:ind w:left="2880" w:hanging="360"/>
      </w:pPr>
    </w:lvl>
    <w:lvl w:ilvl="4" w:tplc="45758886" w:tentative="1">
      <w:start w:val="1"/>
      <w:numFmt w:val="lowerLetter"/>
      <w:lvlText w:val="%5."/>
      <w:lvlJc w:val="left"/>
      <w:pPr>
        <w:ind w:left="3600" w:hanging="360"/>
      </w:pPr>
    </w:lvl>
    <w:lvl w:ilvl="5" w:tplc="45758886" w:tentative="1">
      <w:start w:val="1"/>
      <w:numFmt w:val="lowerRoman"/>
      <w:lvlText w:val="%6."/>
      <w:lvlJc w:val="right"/>
      <w:pPr>
        <w:ind w:left="4320" w:hanging="180"/>
      </w:pPr>
    </w:lvl>
    <w:lvl w:ilvl="6" w:tplc="45758886" w:tentative="1">
      <w:start w:val="1"/>
      <w:numFmt w:val="decimal"/>
      <w:lvlText w:val="%7."/>
      <w:lvlJc w:val="left"/>
      <w:pPr>
        <w:ind w:left="5040" w:hanging="360"/>
      </w:pPr>
    </w:lvl>
    <w:lvl w:ilvl="7" w:tplc="45758886" w:tentative="1">
      <w:start w:val="1"/>
      <w:numFmt w:val="lowerLetter"/>
      <w:lvlText w:val="%8."/>
      <w:lvlJc w:val="left"/>
      <w:pPr>
        <w:ind w:left="5760" w:hanging="360"/>
      </w:pPr>
    </w:lvl>
    <w:lvl w:ilvl="8" w:tplc="45758886" w:tentative="1">
      <w:start w:val="1"/>
      <w:numFmt w:val="lowerRoman"/>
      <w:lvlText w:val="%9."/>
      <w:lvlJc w:val="right"/>
      <w:pPr>
        <w:ind w:left="6480" w:hanging="180"/>
      </w:pPr>
    </w:lvl>
  </w:abstractNum>
  <w:abstractNum w:abstractNumId="17427103">
    <w:multiLevelType w:val="hybridMultilevel"/>
    <w:lvl w:ilvl="0" w:tplc="29100503">
      <w:start w:val="1"/>
      <w:numFmt w:val="decimal"/>
      <w:lvlText w:val="%1."/>
      <w:lvlJc w:val="left"/>
      <w:pPr>
        <w:ind w:left="720" w:hanging="360"/>
      </w:pPr>
    </w:lvl>
    <w:lvl w:ilvl="1" w:tplc="29100503" w:tentative="1">
      <w:start w:val="1"/>
      <w:numFmt w:val="lowerLetter"/>
      <w:lvlText w:val="%2."/>
      <w:lvlJc w:val="left"/>
      <w:pPr>
        <w:ind w:left="1440" w:hanging="360"/>
      </w:pPr>
    </w:lvl>
    <w:lvl w:ilvl="2" w:tplc="29100503" w:tentative="1">
      <w:start w:val="1"/>
      <w:numFmt w:val="lowerRoman"/>
      <w:lvlText w:val="%3."/>
      <w:lvlJc w:val="right"/>
      <w:pPr>
        <w:ind w:left="2160" w:hanging="180"/>
      </w:pPr>
    </w:lvl>
    <w:lvl w:ilvl="3" w:tplc="29100503" w:tentative="1">
      <w:start w:val="1"/>
      <w:numFmt w:val="decimal"/>
      <w:lvlText w:val="%4."/>
      <w:lvlJc w:val="left"/>
      <w:pPr>
        <w:ind w:left="2880" w:hanging="360"/>
      </w:pPr>
    </w:lvl>
    <w:lvl w:ilvl="4" w:tplc="29100503" w:tentative="1">
      <w:start w:val="1"/>
      <w:numFmt w:val="lowerLetter"/>
      <w:lvlText w:val="%5."/>
      <w:lvlJc w:val="left"/>
      <w:pPr>
        <w:ind w:left="3600" w:hanging="360"/>
      </w:pPr>
    </w:lvl>
    <w:lvl w:ilvl="5" w:tplc="29100503" w:tentative="1">
      <w:start w:val="1"/>
      <w:numFmt w:val="lowerRoman"/>
      <w:lvlText w:val="%6."/>
      <w:lvlJc w:val="right"/>
      <w:pPr>
        <w:ind w:left="4320" w:hanging="180"/>
      </w:pPr>
    </w:lvl>
    <w:lvl w:ilvl="6" w:tplc="29100503" w:tentative="1">
      <w:start w:val="1"/>
      <w:numFmt w:val="decimal"/>
      <w:lvlText w:val="%7."/>
      <w:lvlJc w:val="left"/>
      <w:pPr>
        <w:ind w:left="5040" w:hanging="360"/>
      </w:pPr>
    </w:lvl>
    <w:lvl w:ilvl="7" w:tplc="29100503" w:tentative="1">
      <w:start w:val="1"/>
      <w:numFmt w:val="lowerLetter"/>
      <w:lvlText w:val="%8."/>
      <w:lvlJc w:val="left"/>
      <w:pPr>
        <w:ind w:left="5760" w:hanging="360"/>
      </w:pPr>
    </w:lvl>
    <w:lvl w:ilvl="8" w:tplc="29100503" w:tentative="1">
      <w:start w:val="1"/>
      <w:numFmt w:val="lowerRoman"/>
      <w:lvlText w:val="%9."/>
      <w:lvlJc w:val="right"/>
      <w:pPr>
        <w:ind w:left="6480" w:hanging="180"/>
      </w:pPr>
    </w:lvl>
  </w:abstractNum>
  <w:abstractNum w:abstractNumId="17427102">
    <w:multiLevelType w:val="hybridMultilevel"/>
    <w:lvl w:ilvl="0" w:tplc="49929824">
      <w:start w:val="1"/>
      <w:numFmt w:val="decimal"/>
      <w:lvlText w:val="%1."/>
      <w:lvlJc w:val="left"/>
      <w:pPr>
        <w:ind w:left="720" w:hanging="360"/>
      </w:pPr>
    </w:lvl>
    <w:lvl w:ilvl="1" w:tplc="49929824" w:tentative="1">
      <w:start w:val="1"/>
      <w:numFmt w:val="lowerLetter"/>
      <w:lvlText w:val="%2."/>
      <w:lvlJc w:val="left"/>
      <w:pPr>
        <w:ind w:left="1440" w:hanging="360"/>
      </w:pPr>
    </w:lvl>
    <w:lvl w:ilvl="2" w:tplc="49929824" w:tentative="1">
      <w:start w:val="1"/>
      <w:numFmt w:val="lowerRoman"/>
      <w:lvlText w:val="%3."/>
      <w:lvlJc w:val="right"/>
      <w:pPr>
        <w:ind w:left="2160" w:hanging="180"/>
      </w:pPr>
    </w:lvl>
    <w:lvl w:ilvl="3" w:tplc="49929824" w:tentative="1">
      <w:start w:val="1"/>
      <w:numFmt w:val="decimal"/>
      <w:lvlText w:val="%4."/>
      <w:lvlJc w:val="left"/>
      <w:pPr>
        <w:ind w:left="2880" w:hanging="360"/>
      </w:pPr>
    </w:lvl>
    <w:lvl w:ilvl="4" w:tplc="49929824" w:tentative="1">
      <w:start w:val="1"/>
      <w:numFmt w:val="lowerLetter"/>
      <w:lvlText w:val="%5."/>
      <w:lvlJc w:val="left"/>
      <w:pPr>
        <w:ind w:left="3600" w:hanging="360"/>
      </w:pPr>
    </w:lvl>
    <w:lvl w:ilvl="5" w:tplc="49929824" w:tentative="1">
      <w:start w:val="1"/>
      <w:numFmt w:val="lowerRoman"/>
      <w:lvlText w:val="%6."/>
      <w:lvlJc w:val="right"/>
      <w:pPr>
        <w:ind w:left="4320" w:hanging="180"/>
      </w:pPr>
    </w:lvl>
    <w:lvl w:ilvl="6" w:tplc="49929824" w:tentative="1">
      <w:start w:val="1"/>
      <w:numFmt w:val="decimal"/>
      <w:lvlText w:val="%7."/>
      <w:lvlJc w:val="left"/>
      <w:pPr>
        <w:ind w:left="5040" w:hanging="360"/>
      </w:pPr>
    </w:lvl>
    <w:lvl w:ilvl="7" w:tplc="49929824" w:tentative="1">
      <w:start w:val="1"/>
      <w:numFmt w:val="lowerLetter"/>
      <w:lvlText w:val="%8."/>
      <w:lvlJc w:val="left"/>
      <w:pPr>
        <w:ind w:left="5760" w:hanging="360"/>
      </w:pPr>
    </w:lvl>
    <w:lvl w:ilvl="8" w:tplc="49929824" w:tentative="1">
      <w:start w:val="1"/>
      <w:numFmt w:val="lowerRoman"/>
      <w:lvlText w:val="%9."/>
      <w:lvlJc w:val="right"/>
      <w:pPr>
        <w:ind w:left="6480" w:hanging="180"/>
      </w:pPr>
    </w:lvl>
  </w:abstractNum>
  <w:abstractNum w:abstractNumId="17427101">
    <w:multiLevelType w:val="hybridMultilevel"/>
    <w:lvl w:ilvl="0" w:tplc="72100717">
      <w:start w:val="1"/>
      <w:numFmt w:val="decimal"/>
      <w:lvlText w:val="%1."/>
      <w:lvlJc w:val="left"/>
      <w:pPr>
        <w:ind w:left="720" w:hanging="360"/>
      </w:pPr>
    </w:lvl>
    <w:lvl w:ilvl="1" w:tplc="72100717" w:tentative="1">
      <w:start w:val="1"/>
      <w:numFmt w:val="lowerLetter"/>
      <w:lvlText w:val="%2."/>
      <w:lvlJc w:val="left"/>
      <w:pPr>
        <w:ind w:left="1440" w:hanging="360"/>
      </w:pPr>
    </w:lvl>
    <w:lvl w:ilvl="2" w:tplc="72100717" w:tentative="1">
      <w:start w:val="1"/>
      <w:numFmt w:val="lowerRoman"/>
      <w:lvlText w:val="%3."/>
      <w:lvlJc w:val="right"/>
      <w:pPr>
        <w:ind w:left="2160" w:hanging="180"/>
      </w:pPr>
    </w:lvl>
    <w:lvl w:ilvl="3" w:tplc="72100717" w:tentative="1">
      <w:start w:val="1"/>
      <w:numFmt w:val="decimal"/>
      <w:lvlText w:val="%4."/>
      <w:lvlJc w:val="left"/>
      <w:pPr>
        <w:ind w:left="2880" w:hanging="360"/>
      </w:pPr>
    </w:lvl>
    <w:lvl w:ilvl="4" w:tplc="72100717" w:tentative="1">
      <w:start w:val="1"/>
      <w:numFmt w:val="lowerLetter"/>
      <w:lvlText w:val="%5."/>
      <w:lvlJc w:val="left"/>
      <w:pPr>
        <w:ind w:left="3600" w:hanging="360"/>
      </w:pPr>
    </w:lvl>
    <w:lvl w:ilvl="5" w:tplc="72100717" w:tentative="1">
      <w:start w:val="1"/>
      <w:numFmt w:val="lowerRoman"/>
      <w:lvlText w:val="%6."/>
      <w:lvlJc w:val="right"/>
      <w:pPr>
        <w:ind w:left="4320" w:hanging="180"/>
      </w:pPr>
    </w:lvl>
    <w:lvl w:ilvl="6" w:tplc="72100717" w:tentative="1">
      <w:start w:val="1"/>
      <w:numFmt w:val="decimal"/>
      <w:lvlText w:val="%7."/>
      <w:lvlJc w:val="left"/>
      <w:pPr>
        <w:ind w:left="5040" w:hanging="360"/>
      </w:pPr>
    </w:lvl>
    <w:lvl w:ilvl="7" w:tplc="72100717" w:tentative="1">
      <w:start w:val="1"/>
      <w:numFmt w:val="lowerLetter"/>
      <w:lvlText w:val="%8."/>
      <w:lvlJc w:val="left"/>
      <w:pPr>
        <w:ind w:left="5760" w:hanging="360"/>
      </w:pPr>
    </w:lvl>
    <w:lvl w:ilvl="8" w:tplc="72100717" w:tentative="1">
      <w:start w:val="1"/>
      <w:numFmt w:val="lowerRoman"/>
      <w:lvlText w:val="%9."/>
      <w:lvlJc w:val="right"/>
      <w:pPr>
        <w:ind w:left="6480" w:hanging="180"/>
      </w:pPr>
    </w:lvl>
  </w:abstractNum>
  <w:abstractNum w:abstractNumId="17427100">
    <w:multiLevelType w:val="hybridMultilevel"/>
    <w:lvl w:ilvl="0" w:tplc="29906094">
      <w:start w:val="1"/>
      <w:numFmt w:val="decimal"/>
      <w:lvlText w:val="%1."/>
      <w:lvlJc w:val="left"/>
      <w:pPr>
        <w:ind w:left="720" w:hanging="360"/>
      </w:pPr>
    </w:lvl>
    <w:lvl w:ilvl="1" w:tplc="29906094" w:tentative="1">
      <w:start w:val="1"/>
      <w:numFmt w:val="lowerLetter"/>
      <w:lvlText w:val="%2."/>
      <w:lvlJc w:val="left"/>
      <w:pPr>
        <w:ind w:left="1440" w:hanging="360"/>
      </w:pPr>
    </w:lvl>
    <w:lvl w:ilvl="2" w:tplc="29906094" w:tentative="1">
      <w:start w:val="1"/>
      <w:numFmt w:val="lowerRoman"/>
      <w:lvlText w:val="%3."/>
      <w:lvlJc w:val="right"/>
      <w:pPr>
        <w:ind w:left="2160" w:hanging="180"/>
      </w:pPr>
    </w:lvl>
    <w:lvl w:ilvl="3" w:tplc="29906094" w:tentative="1">
      <w:start w:val="1"/>
      <w:numFmt w:val="decimal"/>
      <w:lvlText w:val="%4."/>
      <w:lvlJc w:val="left"/>
      <w:pPr>
        <w:ind w:left="2880" w:hanging="360"/>
      </w:pPr>
    </w:lvl>
    <w:lvl w:ilvl="4" w:tplc="29906094" w:tentative="1">
      <w:start w:val="1"/>
      <w:numFmt w:val="lowerLetter"/>
      <w:lvlText w:val="%5."/>
      <w:lvlJc w:val="left"/>
      <w:pPr>
        <w:ind w:left="3600" w:hanging="360"/>
      </w:pPr>
    </w:lvl>
    <w:lvl w:ilvl="5" w:tplc="29906094" w:tentative="1">
      <w:start w:val="1"/>
      <w:numFmt w:val="lowerRoman"/>
      <w:lvlText w:val="%6."/>
      <w:lvlJc w:val="right"/>
      <w:pPr>
        <w:ind w:left="4320" w:hanging="180"/>
      </w:pPr>
    </w:lvl>
    <w:lvl w:ilvl="6" w:tplc="29906094" w:tentative="1">
      <w:start w:val="1"/>
      <w:numFmt w:val="decimal"/>
      <w:lvlText w:val="%7."/>
      <w:lvlJc w:val="left"/>
      <w:pPr>
        <w:ind w:left="5040" w:hanging="360"/>
      </w:pPr>
    </w:lvl>
    <w:lvl w:ilvl="7" w:tplc="29906094" w:tentative="1">
      <w:start w:val="1"/>
      <w:numFmt w:val="lowerLetter"/>
      <w:lvlText w:val="%8."/>
      <w:lvlJc w:val="left"/>
      <w:pPr>
        <w:ind w:left="5760" w:hanging="360"/>
      </w:pPr>
    </w:lvl>
    <w:lvl w:ilvl="8" w:tplc="29906094" w:tentative="1">
      <w:start w:val="1"/>
      <w:numFmt w:val="lowerRoman"/>
      <w:lvlText w:val="%9."/>
      <w:lvlJc w:val="right"/>
      <w:pPr>
        <w:ind w:left="6480" w:hanging="180"/>
      </w:pPr>
    </w:lvl>
  </w:abstractNum>
  <w:abstractNum w:abstractNumId="17427099">
    <w:multiLevelType w:val="hybridMultilevel"/>
    <w:lvl w:ilvl="0" w:tplc="86879572">
      <w:start w:val="1"/>
      <w:numFmt w:val="decimal"/>
      <w:lvlText w:val="%1."/>
      <w:lvlJc w:val="left"/>
      <w:pPr>
        <w:ind w:left="720" w:hanging="360"/>
      </w:pPr>
    </w:lvl>
    <w:lvl w:ilvl="1" w:tplc="86879572" w:tentative="1">
      <w:start w:val="1"/>
      <w:numFmt w:val="lowerLetter"/>
      <w:lvlText w:val="%2."/>
      <w:lvlJc w:val="left"/>
      <w:pPr>
        <w:ind w:left="1440" w:hanging="360"/>
      </w:pPr>
    </w:lvl>
    <w:lvl w:ilvl="2" w:tplc="86879572" w:tentative="1">
      <w:start w:val="1"/>
      <w:numFmt w:val="lowerRoman"/>
      <w:lvlText w:val="%3."/>
      <w:lvlJc w:val="right"/>
      <w:pPr>
        <w:ind w:left="2160" w:hanging="180"/>
      </w:pPr>
    </w:lvl>
    <w:lvl w:ilvl="3" w:tplc="86879572" w:tentative="1">
      <w:start w:val="1"/>
      <w:numFmt w:val="decimal"/>
      <w:lvlText w:val="%4."/>
      <w:lvlJc w:val="left"/>
      <w:pPr>
        <w:ind w:left="2880" w:hanging="360"/>
      </w:pPr>
    </w:lvl>
    <w:lvl w:ilvl="4" w:tplc="86879572" w:tentative="1">
      <w:start w:val="1"/>
      <w:numFmt w:val="lowerLetter"/>
      <w:lvlText w:val="%5."/>
      <w:lvlJc w:val="left"/>
      <w:pPr>
        <w:ind w:left="3600" w:hanging="360"/>
      </w:pPr>
    </w:lvl>
    <w:lvl w:ilvl="5" w:tplc="86879572" w:tentative="1">
      <w:start w:val="1"/>
      <w:numFmt w:val="lowerRoman"/>
      <w:lvlText w:val="%6."/>
      <w:lvlJc w:val="right"/>
      <w:pPr>
        <w:ind w:left="4320" w:hanging="180"/>
      </w:pPr>
    </w:lvl>
    <w:lvl w:ilvl="6" w:tplc="86879572" w:tentative="1">
      <w:start w:val="1"/>
      <w:numFmt w:val="decimal"/>
      <w:lvlText w:val="%7."/>
      <w:lvlJc w:val="left"/>
      <w:pPr>
        <w:ind w:left="5040" w:hanging="360"/>
      </w:pPr>
    </w:lvl>
    <w:lvl w:ilvl="7" w:tplc="86879572" w:tentative="1">
      <w:start w:val="1"/>
      <w:numFmt w:val="lowerLetter"/>
      <w:lvlText w:val="%8."/>
      <w:lvlJc w:val="left"/>
      <w:pPr>
        <w:ind w:left="5760" w:hanging="360"/>
      </w:pPr>
    </w:lvl>
    <w:lvl w:ilvl="8" w:tplc="86879572" w:tentative="1">
      <w:start w:val="1"/>
      <w:numFmt w:val="lowerRoman"/>
      <w:lvlText w:val="%9."/>
      <w:lvlJc w:val="right"/>
      <w:pPr>
        <w:ind w:left="6480" w:hanging="180"/>
      </w:pPr>
    </w:lvl>
  </w:abstractNum>
  <w:abstractNum w:abstractNumId="17427098">
    <w:multiLevelType w:val="hybridMultilevel"/>
    <w:lvl w:ilvl="0" w:tplc="42848796">
      <w:start w:val="1"/>
      <w:numFmt w:val="decimal"/>
      <w:lvlText w:val="%1."/>
      <w:lvlJc w:val="left"/>
      <w:pPr>
        <w:ind w:left="720" w:hanging="360"/>
      </w:pPr>
    </w:lvl>
    <w:lvl w:ilvl="1" w:tplc="42848796" w:tentative="1">
      <w:start w:val="1"/>
      <w:numFmt w:val="lowerLetter"/>
      <w:lvlText w:val="%2."/>
      <w:lvlJc w:val="left"/>
      <w:pPr>
        <w:ind w:left="1440" w:hanging="360"/>
      </w:pPr>
    </w:lvl>
    <w:lvl w:ilvl="2" w:tplc="42848796" w:tentative="1">
      <w:start w:val="1"/>
      <w:numFmt w:val="lowerRoman"/>
      <w:lvlText w:val="%3."/>
      <w:lvlJc w:val="right"/>
      <w:pPr>
        <w:ind w:left="2160" w:hanging="180"/>
      </w:pPr>
    </w:lvl>
    <w:lvl w:ilvl="3" w:tplc="42848796" w:tentative="1">
      <w:start w:val="1"/>
      <w:numFmt w:val="decimal"/>
      <w:lvlText w:val="%4."/>
      <w:lvlJc w:val="left"/>
      <w:pPr>
        <w:ind w:left="2880" w:hanging="360"/>
      </w:pPr>
    </w:lvl>
    <w:lvl w:ilvl="4" w:tplc="42848796" w:tentative="1">
      <w:start w:val="1"/>
      <w:numFmt w:val="lowerLetter"/>
      <w:lvlText w:val="%5."/>
      <w:lvlJc w:val="left"/>
      <w:pPr>
        <w:ind w:left="3600" w:hanging="360"/>
      </w:pPr>
    </w:lvl>
    <w:lvl w:ilvl="5" w:tplc="42848796" w:tentative="1">
      <w:start w:val="1"/>
      <w:numFmt w:val="lowerRoman"/>
      <w:lvlText w:val="%6."/>
      <w:lvlJc w:val="right"/>
      <w:pPr>
        <w:ind w:left="4320" w:hanging="180"/>
      </w:pPr>
    </w:lvl>
    <w:lvl w:ilvl="6" w:tplc="42848796" w:tentative="1">
      <w:start w:val="1"/>
      <w:numFmt w:val="decimal"/>
      <w:lvlText w:val="%7."/>
      <w:lvlJc w:val="left"/>
      <w:pPr>
        <w:ind w:left="5040" w:hanging="360"/>
      </w:pPr>
    </w:lvl>
    <w:lvl w:ilvl="7" w:tplc="42848796" w:tentative="1">
      <w:start w:val="1"/>
      <w:numFmt w:val="lowerLetter"/>
      <w:lvlText w:val="%8."/>
      <w:lvlJc w:val="left"/>
      <w:pPr>
        <w:ind w:left="5760" w:hanging="360"/>
      </w:pPr>
    </w:lvl>
    <w:lvl w:ilvl="8" w:tplc="42848796" w:tentative="1">
      <w:start w:val="1"/>
      <w:numFmt w:val="lowerRoman"/>
      <w:lvlText w:val="%9."/>
      <w:lvlJc w:val="right"/>
      <w:pPr>
        <w:ind w:left="6480" w:hanging="180"/>
      </w:pPr>
    </w:lvl>
  </w:abstractNum>
  <w:abstractNum w:abstractNumId="17427097">
    <w:multiLevelType w:val="hybridMultilevel"/>
    <w:lvl w:ilvl="0" w:tplc="29538588">
      <w:start w:val="1"/>
      <w:numFmt w:val="decimal"/>
      <w:lvlText w:val="%1."/>
      <w:lvlJc w:val="left"/>
      <w:pPr>
        <w:ind w:left="720" w:hanging="360"/>
      </w:pPr>
    </w:lvl>
    <w:lvl w:ilvl="1" w:tplc="29538588" w:tentative="1">
      <w:start w:val="1"/>
      <w:numFmt w:val="lowerLetter"/>
      <w:lvlText w:val="%2."/>
      <w:lvlJc w:val="left"/>
      <w:pPr>
        <w:ind w:left="1440" w:hanging="360"/>
      </w:pPr>
    </w:lvl>
    <w:lvl w:ilvl="2" w:tplc="29538588" w:tentative="1">
      <w:start w:val="1"/>
      <w:numFmt w:val="lowerRoman"/>
      <w:lvlText w:val="%3."/>
      <w:lvlJc w:val="right"/>
      <w:pPr>
        <w:ind w:left="2160" w:hanging="180"/>
      </w:pPr>
    </w:lvl>
    <w:lvl w:ilvl="3" w:tplc="29538588" w:tentative="1">
      <w:start w:val="1"/>
      <w:numFmt w:val="decimal"/>
      <w:lvlText w:val="%4."/>
      <w:lvlJc w:val="left"/>
      <w:pPr>
        <w:ind w:left="2880" w:hanging="360"/>
      </w:pPr>
    </w:lvl>
    <w:lvl w:ilvl="4" w:tplc="29538588" w:tentative="1">
      <w:start w:val="1"/>
      <w:numFmt w:val="lowerLetter"/>
      <w:lvlText w:val="%5."/>
      <w:lvlJc w:val="left"/>
      <w:pPr>
        <w:ind w:left="3600" w:hanging="360"/>
      </w:pPr>
    </w:lvl>
    <w:lvl w:ilvl="5" w:tplc="29538588" w:tentative="1">
      <w:start w:val="1"/>
      <w:numFmt w:val="lowerRoman"/>
      <w:lvlText w:val="%6."/>
      <w:lvlJc w:val="right"/>
      <w:pPr>
        <w:ind w:left="4320" w:hanging="180"/>
      </w:pPr>
    </w:lvl>
    <w:lvl w:ilvl="6" w:tplc="29538588" w:tentative="1">
      <w:start w:val="1"/>
      <w:numFmt w:val="decimal"/>
      <w:lvlText w:val="%7."/>
      <w:lvlJc w:val="left"/>
      <w:pPr>
        <w:ind w:left="5040" w:hanging="360"/>
      </w:pPr>
    </w:lvl>
    <w:lvl w:ilvl="7" w:tplc="29538588" w:tentative="1">
      <w:start w:val="1"/>
      <w:numFmt w:val="lowerLetter"/>
      <w:lvlText w:val="%8."/>
      <w:lvlJc w:val="left"/>
      <w:pPr>
        <w:ind w:left="5760" w:hanging="360"/>
      </w:pPr>
    </w:lvl>
    <w:lvl w:ilvl="8" w:tplc="29538588" w:tentative="1">
      <w:start w:val="1"/>
      <w:numFmt w:val="lowerRoman"/>
      <w:lvlText w:val="%9."/>
      <w:lvlJc w:val="right"/>
      <w:pPr>
        <w:ind w:left="6480" w:hanging="180"/>
      </w:pPr>
    </w:lvl>
  </w:abstractNum>
  <w:abstractNum w:abstractNumId="17427096">
    <w:multiLevelType w:val="hybridMultilevel"/>
    <w:lvl w:ilvl="0" w:tplc="45413101">
      <w:start w:val="1"/>
      <w:numFmt w:val="decimal"/>
      <w:lvlText w:val="%1."/>
      <w:lvlJc w:val="left"/>
      <w:pPr>
        <w:ind w:left="720" w:hanging="360"/>
      </w:pPr>
    </w:lvl>
    <w:lvl w:ilvl="1" w:tplc="45413101" w:tentative="1">
      <w:start w:val="1"/>
      <w:numFmt w:val="lowerLetter"/>
      <w:lvlText w:val="%2."/>
      <w:lvlJc w:val="left"/>
      <w:pPr>
        <w:ind w:left="1440" w:hanging="360"/>
      </w:pPr>
    </w:lvl>
    <w:lvl w:ilvl="2" w:tplc="45413101" w:tentative="1">
      <w:start w:val="1"/>
      <w:numFmt w:val="lowerRoman"/>
      <w:lvlText w:val="%3."/>
      <w:lvlJc w:val="right"/>
      <w:pPr>
        <w:ind w:left="2160" w:hanging="180"/>
      </w:pPr>
    </w:lvl>
    <w:lvl w:ilvl="3" w:tplc="45413101" w:tentative="1">
      <w:start w:val="1"/>
      <w:numFmt w:val="decimal"/>
      <w:lvlText w:val="%4."/>
      <w:lvlJc w:val="left"/>
      <w:pPr>
        <w:ind w:left="2880" w:hanging="360"/>
      </w:pPr>
    </w:lvl>
    <w:lvl w:ilvl="4" w:tplc="45413101" w:tentative="1">
      <w:start w:val="1"/>
      <w:numFmt w:val="lowerLetter"/>
      <w:lvlText w:val="%5."/>
      <w:lvlJc w:val="left"/>
      <w:pPr>
        <w:ind w:left="3600" w:hanging="360"/>
      </w:pPr>
    </w:lvl>
    <w:lvl w:ilvl="5" w:tplc="45413101" w:tentative="1">
      <w:start w:val="1"/>
      <w:numFmt w:val="lowerRoman"/>
      <w:lvlText w:val="%6."/>
      <w:lvlJc w:val="right"/>
      <w:pPr>
        <w:ind w:left="4320" w:hanging="180"/>
      </w:pPr>
    </w:lvl>
    <w:lvl w:ilvl="6" w:tplc="45413101" w:tentative="1">
      <w:start w:val="1"/>
      <w:numFmt w:val="decimal"/>
      <w:lvlText w:val="%7."/>
      <w:lvlJc w:val="left"/>
      <w:pPr>
        <w:ind w:left="5040" w:hanging="360"/>
      </w:pPr>
    </w:lvl>
    <w:lvl w:ilvl="7" w:tplc="45413101" w:tentative="1">
      <w:start w:val="1"/>
      <w:numFmt w:val="lowerLetter"/>
      <w:lvlText w:val="%8."/>
      <w:lvlJc w:val="left"/>
      <w:pPr>
        <w:ind w:left="5760" w:hanging="360"/>
      </w:pPr>
    </w:lvl>
    <w:lvl w:ilvl="8" w:tplc="45413101" w:tentative="1">
      <w:start w:val="1"/>
      <w:numFmt w:val="lowerRoman"/>
      <w:lvlText w:val="%9."/>
      <w:lvlJc w:val="right"/>
      <w:pPr>
        <w:ind w:left="6480" w:hanging="180"/>
      </w:pPr>
    </w:lvl>
  </w:abstractNum>
  <w:abstractNum w:abstractNumId="17427095">
    <w:multiLevelType w:val="hybridMultilevel"/>
    <w:lvl w:ilvl="0" w:tplc="92497370">
      <w:start w:val="1"/>
      <w:numFmt w:val="decimal"/>
      <w:lvlText w:val="%1."/>
      <w:lvlJc w:val="left"/>
      <w:pPr>
        <w:ind w:left="720" w:hanging="360"/>
      </w:pPr>
    </w:lvl>
    <w:lvl w:ilvl="1" w:tplc="92497370" w:tentative="1">
      <w:start w:val="1"/>
      <w:numFmt w:val="lowerLetter"/>
      <w:lvlText w:val="%2."/>
      <w:lvlJc w:val="left"/>
      <w:pPr>
        <w:ind w:left="1440" w:hanging="360"/>
      </w:pPr>
    </w:lvl>
    <w:lvl w:ilvl="2" w:tplc="92497370" w:tentative="1">
      <w:start w:val="1"/>
      <w:numFmt w:val="lowerRoman"/>
      <w:lvlText w:val="%3."/>
      <w:lvlJc w:val="right"/>
      <w:pPr>
        <w:ind w:left="2160" w:hanging="180"/>
      </w:pPr>
    </w:lvl>
    <w:lvl w:ilvl="3" w:tplc="92497370" w:tentative="1">
      <w:start w:val="1"/>
      <w:numFmt w:val="decimal"/>
      <w:lvlText w:val="%4."/>
      <w:lvlJc w:val="left"/>
      <w:pPr>
        <w:ind w:left="2880" w:hanging="360"/>
      </w:pPr>
    </w:lvl>
    <w:lvl w:ilvl="4" w:tplc="92497370" w:tentative="1">
      <w:start w:val="1"/>
      <w:numFmt w:val="lowerLetter"/>
      <w:lvlText w:val="%5."/>
      <w:lvlJc w:val="left"/>
      <w:pPr>
        <w:ind w:left="3600" w:hanging="360"/>
      </w:pPr>
    </w:lvl>
    <w:lvl w:ilvl="5" w:tplc="92497370" w:tentative="1">
      <w:start w:val="1"/>
      <w:numFmt w:val="lowerRoman"/>
      <w:lvlText w:val="%6."/>
      <w:lvlJc w:val="right"/>
      <w:pPr>
        <w:ind w:left="4320" w:hanging="180"/>
      </w:pPr>
    </w:lvl>
    <w:lvl w:ilvl="6" w:tplc="92497370" w:tentative="1">
      <w:start w:val="1"/>
      <w:numFmt w:val="decimal"/>
      <w:lvlText w:val="%7."/>
      <w:lvlJc w:val="left"/>
      <w:pPr>
        <w:ind w:left="5040" w:hanging="360"/>
      </w:pPr>
    </w:lvl>
    <w:lvl w:ilvl="7" w:tplc="92497370" w:tentative="1">
      <w:start w:val="1"/>
      <w:numFmt w:val="lowerLetter"/>
      <w:lvlText w:val="%8."/>
      <w:lvlJc w:val="left"/>
      <w:pPr>
        <w:ind w:left="5760" w:hanging="360"/>
      </w:pPr>
    </w:lvl>
    <w:lvl w:ilvl="8" w:tplc="92497370" w:tentative="1">
      <w:start w:val="1"/>
      <w:numFmt w:val="lowerRoman"/>
      <w:lvlText w:val="%9."/>
      <w:lvlJc w:val="right"/>
      <w:pPr>
        <w:ind w:left="6480" w:hanging="180"/>
      </w:pPr>
    </w:lvl>
  </w:abstractNum>
  <w:abstractNum w:abstractNumId="17427094">
    <w:multiLevelType w:val="hybridMultilevel"/>
    <w:lvl w:ilvl="0" w:tplc="60404076">
      <w:start w:val="1"/>
      <w:numFmt w:val="decimal"/>
      <w:lvlText w:val="%1."/>
      <w:lvlJc w:val="left"/>
      <w:pPr>
        <w:ind w:left="720" w:hanging="360"/>
      </w:pPr>
    </w:lvl>
    <w:lvl w:ilvl="1" w:tplc="60404076" w:tentative="1">
      <w:start w:val="1"/>
      <w:numFmt w:val="lowerLetter"/>
      <w:lvlText w:val="%2."/>
      <w:lvlJc w:val="left"/>
      <w:pPr>
        <w:ind w:left="1440" w:hanging="360"/>
      </w:pPr>
    </w:lvl>
    <w:lvl w:ilvl="2" w:tplc="60404076" w:tentative="1">
      <w:start w:val="1"/>
      <w:numFmt w:val="lowerRoman"/>
      <w:lvlText w:val="%3."/>
      <w:lvlJc w:val="right"/>
      <w:pPr>
        <w:ind w:left="2160" w:hanging="180"/>
      </w:pPr>
    </w:lvl>
    <w:lvl w:ilvl="3" w:tplc="60404076" w:tentative="1">
      <w:start w:val="1"/>
      <w:numFmt w:val="decimal"/>
      <w:lvlText w:val="%4."/>
      <w:lvlJc w:val="left"/>
      <w:pPr>
        <w:ind w:left="2880" w:hanging="360"/>
      </w:pPr>
    </w:lvl>
    <w:lvl w:ilvl="4" w:tplc="60404076" w:tentative="1">
      <w:start w:val="1"/>
      <w:numFmt w:val="lowerLetter"/>
      <w:lvlText w:val="%5."/>
      <w:lvlJc w:val="left"/>
      <w:pPr>
        <w:ind w:left="3600" w:hanging="360"/>
      </w:pPr>
    </w:lvl>
    <w:lvl w:ilvl="5" w:tplc="60404076" w:tentative="1">
      <w:start w:val="1"/>
      <w:numFmt w:val="lowerRoman"/>
      <w:lvlText w:val="%6."/>
      <w:lvlJc w:val="right"/>
      <w:pPr>
        <w:ind w:left="4320" w:hanging="180"/>
      </w:pPr>
    </w:lvl>
    <w:lvl w:ilvl="6" w:tplc="60404076" w:tentative="1">
      <w:start w:val="1"/>
      <w:numFmt w:val="decimal"/>
      <w:lvlText w:val="%7."/>
      <w:lvlJc w:val="left"/>
      <w:pPr>
        <w:ind w:left="5040" w:hanging="360"/>
      </w:pPr>
    </w:lvl>
    <w:lvl w:ilvl="7" w:tplc="60404076" w:tentative="1">
      <w:start w:val="1"/>
      <w:numFmt w:val="lowerLetter"/>
      <w:lvlText w:val="%8."/>
      <w:lvlJc w:val="left"/>
      <w:pPr>
        <w:ind w:left="5760" w:hanging="360"/>
      </w:pPr>
    </w:lvl>
    <w:lvl w:ilvl="8" w:tplc="60404076" w:tentative="1">
      <w:start w:val="1"/>
      <w:numFmt w:val="lowerRoman"/>
      <w:lvlText w:val="%9."/>
      <w:lvlJc w:val="right"/>
      <w:pPr>
        <w:ind w:left="6480" w:hanging="180"/>
      </w:pPr>
    </w:lvl>
  </w:abstractNum>
  <w:abstractNum w:abstractNumId="17427093">
    <w:multiLevelType w:val="hybridMultilevel"/>
    <w:lvl w:ilvl="0" w:tplc="19836581">
      <w:start w:val="1"/>
      <w:numFmt w:val="decimal"/>
      <w:lvlText w:val="%1."/>
      <w:lvlJc w:val="left"/>
      <w:pPr>
        <w:ind w:left="720" w:hanging="360"/>
      </w:pPr>
    </w:lvl>
    <w:lvl w:ilvl="1" w:tplc="19836581" w:tentative="1">
      <w:start w:val="1"/>
      <w:numFmt w:val="lowerLetter"/>
      <w:lvlText w:val="%2."/>
      <w:lvlJc w:val="left"/>
      <w:pPr>
        <w:ind w:left="1440" w:hanging="360"/>
      </w:pPr>
    </w:lvl>
    <w:lvl w:ilvl="2" w:tplc="19836581" w:tentative="1">
      <w:start w:val="1"/>
      <w:numFmt w:val="lowerRoman"/>
      <w:lvlText w:val="%3."/>
      <w:lvlJc w:val="right"/>
      <w:pPr>
        <w:ind w:left="2160" w:hanging="180"/>
      </w:pPr>
    </w:lvl>
    <w:lvl w:ilvl="3" w:tplc="19836581" w:tentative="1">
      <w:start w:val="1"/>
      <w:numFmt w:val="decimal"/>
      <w:lvlText w:val="%4."/>
      <w:lvlJc w:val="left"/>
      <w:pPr>
        <w:ind w:left="2880" w:hanging="360"/>
      </w:pPr>
    </w:lvl>
    <w:lvl w:ilvl="4" w:tplc="19836581" w:tentative="1">
      <w:start w:val="1"/>
      <w:numFmt w:val="lowerLetter"/>
      <w:lvlText w:val="%5."/>
      <w:lvlJc w:val="left"/>
      <w:pPr>
        <w:ind w:left="3600" w:hanging="360"/>
      </w:pPr>
    </w:lvl>
    <w:lvl w:ilvl="5" w:tplc="19836581" w:tentative="1">
      <w:start w:val="1"/>
      <w:numFmt w:val="lowerRoman"/>
      <w:lvlText w:val="%6."/>
      <w:lvlJc w:val="right"/>
      <w:pPr>
        <w:ind w:left="4320" w:hanging="180"/>
      </w:pPr>
    </w:lvl>
    <w:lvl w:ilvl="6" w:tplc="19836581" w:tentative="1">
      <w:start w:val="1"/>
      <w:numFmt w:val="decimal"/>
      <w:lvlText w:val="%7."/>
      <w:lvlJc w:val="left"/>
      <w:pPr>
        <w:ind w:left="5040" w:hanging="360"/>
      </w:pPr>
    </w:lvl>
    <w:lvl w:ilvl="7" w:tplc="19836581" w:tentative="1">
      <w:start w:val="1"/>
      <w:numFmt w:val="lowerLetter"/>
      <w:lvlText w:val="%8."/>
      <w:lvlJc w:val="left"/>
      <w:pPr>
        <w:ind w:left="5760" w:hanging="360"/>
      </w:pPr>
    </w:lvl>
    <w:lvl w:ilvl="8" w:tplc="19836581" w:tentative="1">
      <w:start w:val="1"/>
      <w:numFmt w:val="lowerRoman"/>
      <w:lvlText w:val="%9."/>
      <w:lvlJc w:val="right"/>
      <w:pPr>
        <w:ind w:left="6480" w:hanging="180"/>
      </w:pPr>
    </w:lvl>
  </w:abstractNum>
  <w:abstractNum w:abstractNumId="17427092">
    <w:multiLevelType w:val="hybridMultilevel"/>
    <w:lvl w:ilvl="0" w:tplc="67991985">
      <w:start w:val="1"/>
      <w:numFmt w:val="decimal"/>
      <w:lvlText w:val="%1."/>
      <w:lvlJc w:val="left"/>
      <w:pPr>
        <w:ind w:left="720" w:hanging="360"/>
      </w:pPr>
    </w:lvl>
    <w:lvl w:ilvl="1" w:tplc="67991985" w:tentative="1">
      <w:start w:val="1"/>
      <w:numFmt w:val="lowerLetter"/>
      <w:lvlText w:val="%2."/>
      <w:lvlJc w:val="left"/>
      <w:pPr>
        <w:ind w:left="1440" w:hanging="360"/>
      </w:pPr>
    </w:lvl>
    <w:lvl w:ilvl="2" w:tplc="67991985" w:tentative="1">
      <w:start w:val="1"/>
      <w:numFmt w:val="lowerRoman"/>
      <w:lvlText w:val="%3."/>
      <w:lvlJc w:val="right"/>
      <w:pPr>
        <w:ind w:left="2160" w:hanging="180"/>
      </w:pPr>
    </w:lvl>
    <w:lvl w:ilvl="3" w:tplc="67991985" w:tentative="1">
      <w:start w:val="1"/>
      <w:numFmt w:val="decimal"/>
      <w:lvlText w:val="%4."/>
      <w:lvlJc w:val="left"/>
      <w:pPr>
        <w:ind w:left="2880" w:hanging="360"/>
      </w:pPr>
    </w:lvl>
    <w:lvl w:ilvl="4" w:tplc="67991985" w:tentative="1">
      <w:start w:val="1"/>
      <w:numFmt w:val="lowerLetter"/>
      <w:lvlText w:val="%5."/>
      <w:lvlJc w:val="left"/>
      <w:pPr>
        <w:ind w:left="3600" w:hanging="360"/>
      </w:pPr>
    </w:lvl>
    <w:lvl w:ilvl="5" w:tplc="67991985" w:tentative="1">
      <w:start w:val="1"/>
      <w:numFmt w:val="lowerRoman"/>
      <w:lvlText w:val="%6."/>
      <w:lvlJc w:val="right"/>
      <w:pPr>
        <w:ind w:left="4320" w:hanging="180"/>
      </w:pPr>
    </w:lvl>
    <w:lvl w:ilvl="6" w:tplc="67991985" w:tentative="1">
      <w:start w:val="1"/>
      <w:numFmt w:val="decimal"/>
      <w:lvlText w:val="%7."/>
      <w:lvlJc w:val="left"/>
      <w:pPr>
        <w:ind w:left="5040" w:hanging="360"/>
      </w:pPr>
    </w:lvl>
    <w:lvl w:ilvl="7" w:tplc="67991985" w:tentative="1">
      <w:start w:val="1"/>
      <w:numFmt w:val="lowerLetter"/>
      <w:lvlText w:val="%8."/>
      <w:lvlJc w:val="left"/>
      <w:pPr>
        <w:ind w:left="5760" w:hanging="360"/>
      </w:pPr>
    </w:lvl>
    <w:lvl w:ilvl="8" w:tplc="67991985" w:tentative="1">
      <w:start w:val="1"/>
      <w:numFmt w:val="lowerRoman"/>
      <w:lvlText w:val="%9."/>
      <w:lvlJc w:val="right"/>
      <w:pPr>
        <w:ind w:left="6480" w:hanging="180"/>
      </w:pPr>
    </w:lvl>
  </w:abstractNum>
  <w:abstractNum w:abstractNumId="17427091">
    <w:multiLevelType w:val="hybridMultilevel"/>
    <w:lvl w:ilvl="0" w:tplc="80038898">
      <w:start w:val="1"/>
      <w:numFmt w:val="decimal"/>
      <w:lvlText w:val="%1."/>
      <w:lvlJc w:val="left"/>
      <w:pPr>
        <w:ind w:left="720" w:hanging="360"/>
      </w:pPr>
    </w:lvl>
    <w:lvl w:ilvl="1" w:tplc="80038898" w:tentative="1">
      <w:start w:val="1"/>
      <w:numFmt w:val="lowerLetter"/>
      <w:lvlText w:val="%2."/>
      <w:lvlJc w:val="left"/>
      <w:pPr>
        <w:ind w:left="1440" w:hanging="360"/>
      </w:pPr>
    </w:lvl>
    <w:lvl w:ilvl="2" w:tplc="80038898" w:tentative="1">
      <w:start w:val="1"/>
      <w:numFmt w:val="lowerRoman"/>
      <w:lvlText w:val="%3."/>
      <w:lvlJc w:val="right"/>
      <w:pPr>
        <w:ind w:left="2160" w:hanging="180"/>
      </w:pPr>
    </w:lvl>
    <w:lvl w:ilvl="3" w:tplc="80038898" w:tentative="1">
      <w:start w:val="1"/>
      <w:numFmt w:val="decimal"/>
      <w:lvlText w:val="%4."/>
      <w:lvlJc w:val="left"/>
      <w:pPr>
        <w:ind w:left="2880" w:hanging="360"/>
      </w:pPr>
    </w:lvl>
    <w:lvl w:ilvl="4" w:tplc="80038898" w:tentative="1">
      <w:start w:val="1"/>
      <w:numFmt w:val="lowerLetter"/>
      <w:lvlText w:val="%5."/>
      <w:lvlJc w:val="left"/>
      <w:pPr>
        <w:ind w:left="3600" w:hanging="360"/>
      </w:pPr>
    </w:lvl>
    <w:lvl w:ilvl="5" w:tplc="80038898" w:tentative="1">
      <w:start w:val="1"/>
      <w:numFmt w:val="lowerRoman"/>
      <w:lvlText w:val="%6."/>
      <w:lvlJc w:val="right"/>
      <w:pPr>
        <w:ind w:left="4320" w:hanging="180"/>
      </w:pPr>
    </w:lvl>
    <w:lvl w:ilvl="6" w:tplc="80038898" w:tentative="1">
      <w:start w:val="1"/>
      <w:numFmt w:val="decimal"/>
      <w:lvlText w:val="%7."/>
      <w:lvlJc w:val="left"/>
      <w:pPr>
        <w:ind w:left="5040" w:hanging="360"/>
      </w:pPr>
    </w:lvl>
    <w:lvl w:ilvl="7" w:tplc="80038898" w:tentative="1">
      <w:start w:val="1"/>
      <w:numFmt w:val="lowerLetter"/>
      <w:lvlText w:val="%8."/>
      <w:lvlJc w:val="left"/>
      <w:pPr>
        <w:ind w:left="5760" w:hanging="360"/>
      </w:pPr>
    </w:lvl>
    <w:lvl w:ilvl="8" w:tplc="80038898" w:tentative="1">
      <w:start w:val="1"/>
      <w:numFmt w:val="lowerRoman"/>
      <w:lvlText w:val="%9."/>
      <w:lvlJc w:val="right"/>
      <w:pPr>
        <w:ind w:left="6480" w:hanging="180"/>
      </w:pPr>
    </w:lvl>
  </w:abstractNum>
  <w:abstractNum w:abstractNumId="17427090">
    <w:multiLevelType w:val="hybridMultilevel"/>
    <w:lvl w:ilvl="0" w:tplc="54437036">
      <w:start w:val="1"/>
      <w:numFmt w:val="decimal"/>
      <w:lvlText w:val="%1."/>
      <w:lvlJc w:val="left"/>
      <w:pPr>
        <w:ind w:left="720" w:hanging="360"/>
      </w:pPr>
    </w:lvl>
    <w:lvl w:ilvl="1" w:tplc="54437036" w:tentative="1">
      <w:start w:val="1"/>
      <w:numFmt w:val="lowerLetter"/>
      <w:lvlText w:val="%2."/>
      <w:lvlJc w:val="left"/>
      <w:pPr>
        <w:ind w:left="1440" w:hanging="360"/>
      </w:pPr>
    </w:lvl>
    <w:lvl w:ilvl="2" w:tplc="54437036" w:tentative="1">
      <w:start w:val="1"/>
      <w:numFmt w:val="lowerRoman"/>
      <w:lvlText w:val="%3."/>
      <w:lvlJc w:val="right"/>
      <w:pPr>
        <w:ind w:left="2160" w:hanging="180"/>
      </w:pPr>
    </w:lvl>
    <w:lvl w:ilvl="3" w:tplc="54437036" w:tentative="1">
      <w:start w:val="1"/>
      <w:numFmt w:val="decimal"/>
      <w:lvlText w:val="%4."/>
      <w:lvlJc w:val="left"/>
      <w:pPr>
        <w:ind w:left="2880" w:hanging="360"/>
      </w:pPr>
    </w:lvl>
    <w:lvl w:ilvl="4" w:tplc="54437036" w:tentative="1">
      <w:start w:val="1"/>
      <w:numFmt w:val="lowerLetter"/>
      <w:lvlText w:val="%5."/>
      <w:lvlJc w:val="left"/>
      <w:pPr>
        <w:ind w:left="3600" w:hanging="360"/>
      </w:pPr>
    </w:lvl>
    <w:lvl w:ilvl="5" w:tplc="54437036" w:tentative="1">
      <w:start w:val="1"/>
      <w:numFmt w:val="lowerRoman"/>
      <w:lvlText w:val="%6."/>
      <w:lvlJc w:val="right"/>
      <w:pPr>
        <w:ind w:left="4320" w:hanging="180"/>
      </w:pPr>
    </w:lvl>
    <w:lvl w:ilvl="6" w:tplc="54437036" w:tentative="1">
      <w:start w:val="1"/>
      <w:numFmt w:val="decimal"/>
      <w:lvlText w:val="%7."/>
      <w:lvlJc w:val="left"/>
      <w:pPr>
        <w:ind w:left="5040" w:hanging="360"/>
      </w:pPr>
    </w:lvl>
    <w:lvl w:ilvl="7" w:tplc="54437036" w:tentative="1">
      <w:start w:val="1"/>
      <w:numFmt w:val="lowerLetter"/>
      <w:lvlText w:val="%8."/>
      <w:lvlJc w:val="left"/>
      <w:pPr>
        <w:ind w:left="5760" w:hanging="360"/>
      </w:pPr>
    </w:lvl>
    <w:lvl w:ilvl="8" w:tplc="54437036" w:tentative="1">
      <w:start w:val="1"/>
      <w:numFmt w:val="lowerRoman"/>
      <w:lvlText w:val="%9."/>
      <w:lvlJc w:val="right"/>
      <w:pPr>
        <w:ind w:left="6480" w:hanging="180"/>
      </w:pPr>
    </w:lvl>
  </w:abstractNum>
  <w:abstractNum w:abstractNumId="17427089">
    <w:multiLevelType w:val="hybridMultilevel"/>
    <w:lvl w:ilvl="0" w:tplc="79796644">
      <w:start w:val="1"/>
      <w:numFmt w:val="decimal"/>
      <w:lvlText w:val="%1."/>
      <w:lvlJc w:val="left"/>
      <w:pPr>
        <w:ind w:left="720" w:hanging="360"/>
      </w:pPr>
    </w:lvl>
    <w:lvl w:ilvl="1" w:tplc="79796644" w:tentative="1">
      <w:start w:val="1"/>
      <w:numFmt w:val="lowerLetter"/>
      <w:lvlText w:val="%2."/>
      <w:lvlJc w:val="left"/>
      <w:pPr>
        <w:ind w:left="1440" w:hanging="360"/>
      </w:pPr>
    </w:lvl>
    <w:lvl w:ilvl="2" w:tplc="79796644" w:tentative="1">
      <w:start w:val="1"/>
      <w:numFmt w:val="lowerRoman"/>
      <w:lvlText w:val="%3."/>
      <w:lvlJc w:val="right"/>
      <w:pPr>
        <w:ind w:left="2160" w:hanging="180"/>
      </w:pPr>
    </w:lvl>
    <w:lvl w:ilvl="3" w:tplc="79796644" w:tentative="1">
      <w:start w:val="1"/>
      <w:numFmt w:val="decimal"/>
      <w:lvlText w:val="%4."/>
      <w:lvlJc w:val="left"/>
      <w:pPr>
        <w:ind w:left="2880" w:hanging="360"/>
      </w:pPr>
    </w:lvl>
    <w:lvl w:ilvl="4" w:tplc="79796644" w:tentative="1">
      <w:start w:val="1"/>
      <w:numFmt w:val="lowerLetter"/>
      <w:lvlText w:val="%5."/>
      <w:lvlJc w:val="left"/>
      <w:pPr>
        <w:ind w:left="3600" w:hanging="360"/>
      </w:pPr>
    </w:lvl>
    <w:lvl w:ilvl="5" w:tplc="79796644" w:tentative="1">
      <w:start w:val="1"/>
      <w:numFmt w:val="lowerRoman"/>
      <w:lvlText w:val="%6."/>
      <w:lvlJc w:val="right"/>
      <w:pPr>
        <w:ind w:left="4320" w:hanging="180"/>
      </w:pPr>
    </w:lvl>
    <w:lvl w:ilvl="6" w:tplc="79796644" w:tentative="1">
      <w:start w:val="1"/>
      <w:numFmt w:val="decimal"/>
      <w:lvlText w:val="%7."/>
      <w:lvlJc w:val="left"/>
      <w:pPr>
        <w:ind w:left="5040" w:hanging="360"/>
      </w:pPr>
    </w:lvl>
    <w:lvl w:ilvl="7" w:tplc="79796644" w:tentative="1">
      <w:start w:val="1"/>
      <w:numFmt w:val="lowerLetter"/>
      <w:lvlText w:val="%8."/>
      <w:lvlJc w:val="left"/>
      <w:pPr>
        <w:ind w:left="5760" w:hanging="360"/>
      </w:pPr>
    </w:lvl>
    <w:lvl w:ilvl="8" w:tplc="79796644" w:tentative="1">
      <w:start w:val="1"/>
      <w:numFmt w:val="lowerRoman"/>
      <w:lvlText w:val="%9."/>
      <w:lvlJc w:val="right"/>
      <w:pPr>
        <w:ind w:left="6480" w:hanging="180"/>
      </w:pPr>
    </w:lvl>
  </w:abstractNum>
  <w:abstractNum w:abstractNumId="17427088">
    <w:multiLevelType w:val="hybridMultilevel"/>
    <w:lvl w:ilvl="0" w:tplc="11308880">
      <w:start w:val="1"/>
      <w:numFmt w:val="decimal"/>
      <w:lvlText w:val="%1."/>
      <w:lvlJc w:val="left"/>
      <w:pPr>
        <w:ind w:left="720" w:hanging="360"/>
      </w:pPr>
    </w:lvl>
    <w:lvl w:ilvl="1" w:tplc="11308880" w:tentative="1">
      <w:start w:val="1"/>
      <w:numFmt w:val="lowerLetter"/>
      <w:lvlText w:val="%2."/>
      <w:lvlJc w:val="left"/>
      <w:pPr>
        <w:ind w:left="1440" w:hanging="360"/>
      </w:pPr>
    </w:lvl>
    <w:lvl w:ilvl="2" w:tplc="11308880" w:tentative="1">
      <w:start w:val="1"/>
      <w:numFmt w:val="lowerRoman"/>
      <w:lvlText w:val="%3."/>
      <w:lvlJc w:val="right"/>
      <w:pPr>
        <w:ind w:left="2160" w:hanging="180"/>
      </w:pPr>
    </w:lvl>
    <w:lvl w:ilvl="3" w:tplc="11308880" w:tentative="1">
      <w:start w:val="1"/>
      <w:numFmt w:val="decimal"/>
      <w:lvlText w:val="%4."/>
      <w:lvlJc w:val="left"/>
      <w:pPr>
        <w:ind w:left="2880" w:hanging="360"/>
      </w:pPr>
    </w:lvl>
    <w:lvl w:ilvl="4" w:tplc="11308880" w:tentative="1">
      <w:start w:val="1"/>
      <w:numFmt w:val="lowerLetter"/>
      <w:lvlText w:val="%5."/>
      <w:lvlJc w:val="left"/>
      <w:pPr>
        <w:ind w:left="3600" w:hanging="360"/>
      </w:pPr>
    </w:lvl>
    <w:lvl w:ilvl="5" w:tplc="11308880" w:tentative="1">
      <w:start w:val="1"/>
      <w:numFmt w:val="lowerRoman"/>
      <w:lvlText w:val="%6."/>
      <w:lvlJc w:val="right"/>
      <w:pPr>
        <w:ind w:left="4320" w:hanging="180"/>
      </w:pPr>
    </w:lvl>
    <w:lvl w:ilvl="6" w:tplc="11308880" w:tentative="1">
      <w:start w:val="1"/>
      <w:numFmt w:val="decimal"/>
      <w:lvlText w:val="%7."/>
      <w:lvlJc w:val="left"/>
      <w:pPr>
        <w:ind w:left="5040" w:hanging="360"/>
      </w:pPr>
    </w:lvl>
    <w:lvl w:ilvl="7" w:tplc="11308880" w:tentative="1">
      <w:start w:val="1"/>
      <w:numFmt w:val="lowerLetter"/>
      <w:lvlText w:val="%8."/>
      <w:lvlJc w:val="left"/>
      <w:pPr>
        <w:ind w:left="5760" w:hanging="360"/>
      </w:pPr>
    </w:lvl>
    <w:lvl w:ilvl="8" w:tplc="11308880" w:tentative="1">
      <w:start w:val="1"/>
      <w:numFmt w:val="lowerRoman"/>
      <w:lvlText w:val="%9."/>
      <w:lvlJc w:val="right"/>
      <w:pPr>
        <w:ind w:left="6480" w:hanging="180"/>
      </w:pPr>
    </w:lvl>
  </w:abstractNum>
  <w:abstractNum w:abstractNumId="17427087">
    <w:multiLevelType w:val="hybridMultilevel"/>
    <w:lvl w:ilvl="0" w:tplc="19323939">
      <w:start w:val="1"/>
      <w:numFmt w:val="decimal"/>
      <w:lvlText w:val="%1."/>
      <w:lvlJc w:val="left"/>
      <w:pPr>
        <w:ind w:left="720" w:hanging="360"/>
      </w:pPr>
    </w:lvl>
    <w:lvl w:ilvl="1" w:tplc="19323939" w:tentative="1">
      <w:start w:val="1"/>
      <w:numFmt w:val="lowerLetter"/>
      <w:lvlText w:val="%2."/>
      <w:lvlJc w:val="left"/>
      <w:pPr>
        <w:ind w:left="1440" w:hanging="360"/>
      </w:pPr>
    </w:lvl>
    <w:lvl w:ilvl="2" w:tplc="19323939" w:tentative="1">
      <w:start w:val="1"/>
      <w:numFmt w:val="lowerRoman"/>
      <w:lvlText w:val="%3."/>
      <w:lvlJc w:val="right"/>
      <w:pPr>
        <w:ind w:left="2160" w:hanging="180"/>
      </w:pPr>
    </w:lvl>
    <w:lvl w:ilvl="3" w:tplc="19323939" w:tentative="1">
      <w:start w:val="1"/>
      <w:numFmt w:val="decimal"/>
      <w:lvlText w:val="%4."/>
      <w:lvlJc w:val="left"/>
      <w:pPr>
        <w:ind w:left="2880" w:hanging="360"/>
      </w:pPr>
    </w:lvl>
    <w:lvl w:ilvl="4" w:tplc="19323939" w:tentative="1">
      <w:start w:val="1"/>
      <w:numFmt w:val="lowerLetter"/>
      <w:lvlText w:val="%5."/>
      <w:lvlJc w:val="left"/>
      <w:pPr>
        <w:ind w:left="3600" w:hanging="360"/>
      </w:pPr>
    </w:lvl>
    <w:lvl w:ilvl="5" w:tplc="19323939" w:tentative="1">
      <w:start w:val="1"/>
      <w:numFmt w:val="lowerRoman"/>
      <w:lvlText w:val="%6."/>
      <w:lvlJc w:val="right"/>
      <w:pPr>
        <w:ind w:left="4320" w:hanging="180"/>
      </w:pPr>
    </w:lvl>
    <w:lvl w:ilvl="6" w:tplc="19323939" w:tentative="1">
      <w:start w:val="1"/>
      <w:numFmt w:val="decimal"/>
      <w:lvlText w:val="%7."/>
      <w:lvlJc w:val="left"/>
      <w:pPr>
        <w:ind w:left="5040" w:hanging="360"/>
      </w:pPr>
    </w:lvl>
    <w:lvl w:ilvl="7" w:tplc="19323939" w:tentative="1">
      <w:start w:val="1"/>
      <w:numFmt w:val="lowerLetter"/>
      <w:lvlText w:val="%8."/>
      <w:lvlJc w:val="left"/>
      <w:pPr>
        <w:ind w:left="5760" w:hanging="360"/>
      </w:pPr>
    </w:lvl>
    <w:lvl w:ilvl="8" w:tplc="19323939" w:tentative="1">
      <w:start w:val="1"/>
      <w:numFmt w:val="lowerRoman"/>
      <w:lvlText w:val="%9."/>
      <w:lvlJc w:val="right"/>
      <w:pPr>
        <w:ind w:left="6480" w:hanging="180"/>
      </w:pPr>
    </w:lvl>
  </w:abstractNum>
  <w:abstractNum w:abstractNumId="17427086">
    <w:multiLevelType w:val="hybridMultilevel"/>
    <w:lvl w:ilvl="0" w:tplc="73096465">
      <w:start w:val="1"/>
      <w:numFmt w:val="decimal"/>
      <w:lvlText w:val="%1."/>
      <w:lvlJc w:val="left"/>
      <w:pPr>
        <w:ind w:left="720" w:hanging="360"/>
      </w:pPr>
    </w:lvl>
    <w:lvl w:ilvl="1" w:tplc="73096465" w:tentative="1">
      <w:start w:val="1"/>
      <w:numFmt w:val="lowerLetter"/>
      <w:lvlText w:val="%2."/>
      <w:lvlJc w:val="left"/>
      <w:pPr>
        <w:ind w:left="1440" w:hanging="360"/>
      </w:pPr>
    </w:lvl>
    <w:lvl w:ilvl="2" w:tplc="73096465" w:tentative="1">
      <w:start w:val="1"/>
      <w:numFmt w:val="lowerRoman"/>
      <w:lvlText w:val="%3."/>
      <w:lvlJc w:val="right"/>
      <w:pPr>
        <w:ind w:left="2160" w:hanging="180"/>
      </w:pPr>
    </w:lvl>
    <w:lvl w:ilvl="3" w:tplc="73096465" w:tentative="1">
      <w:start w:val="1"/>
      <w:numFmt w:val="decimal"/>
      <w:lvlText w:val="%4."/>
      <w:lvlJc w:val="left"/>
      <w:pPr>
        <w:ind w:left="2880" w:hanging="360"/>
      </w:pPr>
    </w:lvl>
    <w:lvl w:ilvl="4" w:tplc="73096465" w:tentative="1">
      <w:start w:val="1"/>
      <w:numFmt w:val="lowerLetter"/>
      <w:lvlText w:val="%5."/>
      <w:lvlJc w:val="left"/>
      <w:pPr>
        <w:ind w:left="3600" w:hanging="360"/>
      </w:pPr>
    </w:lvl>
    <w:lvl w:ilvl="5" w:tplc="73096465" w:tentative="1">
      <w:start w:val="1"/>
      <w:numFmt w:val="lowerRoman"/>
      <w:lvlText w:val="%6."/>
      <w:lvlJc w:val="right"/>
      <w:pPr>
        <w:ind w:left="4320" w:hanging="180"/>
      </w:pPr>
    </w:lvl>
    <w:lvl w:ilvl="6" w:tplc="73096465" w:tentative="1">
      <w:start w:val="1"/>
      <w:numFmt w:val="decimal"/>
      <w:lvlText w:val="%7."/>
      <w:lvlJc w:val="left"/>
      <w:pPr>
        <w:ind w:left="5040" w:hanging="360"/>
      </w:pPr>
    </w:lvl>
    <w:lvl w:ilvl="7" w:tplc="73096465" w:tentative="1">
      <w:start w:val="1"/>
      <w:numFmt w:val="lowerLetter"/>
      <w:lvlText w:val="%8."/>
      <w:lvlJc w:val="left"/>
      <w:pPr>
        <w:ind w:left="5760" w:hanging="360"/>
      </w:pPr>
    </w:lvl>
    <w:lvl w:ilvl="8" w:tplc="73096465" w:tentative="1">
      <w:start w:val="1"/>
      <w:numFmt w:val="lowerRoman"/>
      <w:lvlText w:val="%9."/>
      <w:lvlJc w:val="right"/>
      <w:pPr>
        <w:ind w:left="6480" w:hanging="180"/>
      </w:pPr>
    </w:lvl>
  </w:abstractNum>
  <w:abstractNum w:abstractNumId="17427085">
    <w:multiLevelType w:val="hybridMultilevel"/>
    <w:lvl w:ilvl="0" w:tplc="22129097">
      <w:start w:val="1"/>
      <w:numFmt w:val="decimal"/>
      <w:lvlText w:val="%1."/>
      <w:lvlJc w:val="left"/>
      <w:pPr>
        <w:ind w:left="720" w:hanging="360"/>
      </w:pPr>
    </w:lvl>
    <w:lvl w:ilvl="1" w:tplc="22129097" w:tentative="1">
      <w:start w:val="1"/>
      <w:numFmt w:val="lowerLetter"/>
      <w:lvlText w:val="%2."/>
      <w:lvlJc w:val="left"/>
      <w:pPr>
        <w:ind w:left="1440" w:hanging="360"/>
      </w:pPr>
    </w:lvl>
    <w:lvl w:ilvl="2" w:tplc="22129097" w:tentative="1">
      <w:start w:val="1"/>
      <w:numFmt w:val="lowerRoman"/>
      <w:lvlText w:val="%3."/>
      <w:lvlJc w:val="right"/>
      <w:pPr>
        <w:ind w:left="2160" w:hanging="180"/>
      </w:pPr>
    </w:lvl>
    <w:lvl w:ilvl="3" w:tplc="22129097" w:tentative="1">
      <w:start w:val="1"/>
      <w:numFmt w:val="decimal"/>
      <w:lvlText w:val="%4."/>
      <w:lvlJc w:val="left"/>
      <w:pPr>
        <w:ind w:left="2880" w:hanging="360"/>
      </w:pPr>
    </w:lvl>
    <w:lvl w:ilvl="4" w:tplc="22129097" w:tentative="1">
      <w:start w:val="1"/>
      <w:numFmt w:val="lowerLetter"/>
      <w:lvlText w:val="%5."/>
      <w:lvlJc w:val="left"/>
      <w:pPr>
        <w:ind w:left="3600" w:hanging="360"/>
      </w:pPr>
    </w:lvl>
    <w:lvl w:ilvl="5" w:tplc="22129097" w:tentative="1">
      <w:start w:val="1"/>
      <w:numFmt w:val="lowerRoman"/>
      <w:lvlText w:val="%6."/>
      <w:lvlJc w:val="right"/>
      <w:pPr>
        <w:ind w:left="4320" w:hanging="180"/>
      </w:pPr>
    </w:lvl>
    <w:lvl w:ilvl="6" w:tplc="22129097" w:tentative="1">
      <w:start w:val="1"/>
      <w:numFmt w:val="decimal"/>
      <w:lvlText w:val="%7."/>
      <w:lvlJc w:val="left"/>
      <w:pPr>
        <w:ind w:left="5040" w:hanging="360"/>
      </w:pPr>
    </w:lvl>
    <w:lvl w:ilvl="7" w:tplc="22129097" w:tentative="1">
      <w:start w:val="1"/>
      <w:numFmt w:val="lowerLetter"/>
      <w:lvlText w:val="%8."/>
      <w:lvlJc w:val="left"/>
      <w:pPr>
        <w:ind w:left="5760" w:hanging="360"/>
      </w:pPr>
    </w:lvl>
    <w:lvl w:ilvl="8" w:tplc="22129097" w:tentative="1">
      <w:start w:val="1"/>
      <w:numFmt w:val="lowerRoman"/>
      <w:lvlText w:val="%9."/>
      <w:lvlJc w:val="right"/>
      <w:pPr>
        <w:ind w:left="6480" w:hanging="180"/>
      </w:pPr>
    </w:lvl>
  </w:abstractNum>
  <w:abstractNum w:abstractNumId="17427084">
    <w:multiLevelType w:val="hybridMultilevel"/>
    <w:lvl w:ilvl="0" w:tplc="70201174">
      <w:start w:val="1"/>
      <w:numFmt w:val="decimal"/>
      <w:lvlText w:val="%1."/>
      <w:lvlJc w:val="left"/>
      <w:pPr>
        <w:ind w:left="720" w:hanging="360"/>
      </w:pPr>
    </w:lvl>
    <w:lvl w:ilvl="1" w:tplc="70201174" w:tentative="1">
      <w:start w:val="1"/>
      <w:numFmt w:val="lowerLetter"/>
      <w:lvlText w:val="%2."/>
      <w:lvlJc w:val="left"/>
      <w:pPr>
        <w:ind w:left="1440" w:hanging="360"/>
      </w:pPr>
    </w:lvl>
    <w:lvl w:ilvl="2" w:tplc="70201174" w:tentative="1">
      <w:start w:val="1"/>
      <w:numFmt w:val="lowerRoman"/>
      <w:lvlText w:val="%3."/>
      <w:lvlJc w:val="right"/>
      <w:pPr>
        <w:ind w:left="2160" w:hanging="180"/>
      </w:pPr>
    </w:lvl>
    <w:lvl w:ilvl="3" w:tplc="70201174" w:tentative="1">
      <w:start w:val="1"/>
      <w:numFmt w:val="decimal"/>
      <w:lvlText w:val="%4."/>
      <w:lvlJc w:val="left"/>
      <w:pPr>
        <w:ind w:left="2880" w:hanging="360"/>
      </w:pPr>
    </w:lvl>
    <w:lvl w:ilvl="4" w:tplc="70201174" w:tentative="1">
      <w:start w:val="1"/>
      <w:numFmt w:val="lowerLetter"/>
      <w:lvlText w:val="%5."/>
      <w:lvlJc w:val="left"/>
      <w:pPr>
        <w:ind w:left="3600" w:hanging="360"/>
      </w:pPr>
    </w:lvl>
    <w:lvl w:ilvl="5" w:tplc="70201174" w:tentative="1">
      <w:start w:val="1"/>
      <w:numFmt w:val="lowerRoman"/>
      <w:lvlText w:val="%6."/>
      <w:lvlJc w:val="right"/>
      <w:pPr>
        <w:ind w:left="4320" w:hanging="180"/>
      </w:pPr>
    </w:lvl>
    <w:lvl w:ilvl="6" w:tplc="70201174" w:tentative="1">
      <w:start w:val="1"/>
      <w:numFmt w:val="decimal"/>
      <w:lvlText w:val="%7."/>
      <w:lvlJc w:val="left"/>
      <w:pPr>
        <w:ind w:left="5040" w:hanging="360"/>
      </w:pPr>
    </w:lvl>
    <w:lvl w:ilvl="7" w:tplc="70201174" w:tentative="1">
      <w:start w:val="1"/>
      <w:numFmt w:val="lowerLetter"/>
      <w:lvlText w:val="%8."/>
      <w:lvlJc w:val="left"/>
      <w:pPr>
        <w:ind w:left="5760" w:hanging="360"/>
      </w:pPr>
    </w:lvl>
    <w:lvl w:ilvl="8" w:tplc="70201174" w:tentative="1">
      <w:start w:val="1"/>
      <w:numFmt w:val="lowerRoman"/>
      <w:lvlText w:val="%9."/>
      <w:lvlJc w:val="right"/>
      <w:pPr>
        <w:ind w:left="6480" w:hanging="180"/>
      </w:pPr>
    </w:lvl>
  </w:abstractNum>
  <w:abstractNum w:abstractNumId="17427083">
    <w:multiLevelType w:val="hybridMultilevel"/>
    <w:lvl w:ilvl="0" w:tplc="20068759">
      <w:start w:val="1"/>
      <w:numFmt w:val="decimal"/>
      <w:lvlText w:val="%1."/>
      <w:lvlJc w:val="left"/>
      <w:pPr>
        <w:ind w:left="720" w:hanging="360"/>
      </w:pPr>
    </w:lvl>
    <w:lvl w:ilvl="1" w:tplc="20068759" w:tentative="1">
      <w:start w:val="1"/>
      <w:numFmt w:val="lowerLetter"/>
      <w:lvlText w:val="%2."/>
      <w:lvlJc w:val="left"/>
      <w:pPr>
        <w:ind w:left="1440" w:hanging="360"/>
      </w:pPr>
    </w:lvl>
    <w:lvl w:ilvl="2" w:tplc="20068759" w:tentative="1">
      <w:start w:val="1"/>
      <w:numFmt w:val="lowerRoman"/>
      <w:lvlText w:val="%3."/>
      <w:lvlJc w:val="right"/>
      <w:pPr>
        <w:ind w:left="2160" w:hanging="180"/>
      </w:pPr>
    </w:lvl>
    <w:lvl w:ilvl="3" w:tplc="20068759" w:tentative="1">
      <w:start w:val="1"/>
      <w:numFmt w:val="decimal"/>
      <w:lvlText w:val="%4."/>
      <w:lvlJc w:val="left"/>
      <w:pPr>
        <w:ind w:left="2880" w:hanging="360"/>
      </w:pPr>
    </w:lvl>
    <w:lvl w:ilvl="4" w:tplc="20068759" w:tentative="1">
      <w:start w:val="1"/>
      <w:numFmt w:val="lowerLetter"/>
      <w:lvlText w:val="%5."/>
      <w:lvlJc w:val="left"/>
      <w:pPr>
        <w:ind w:left="3600" w:hanging="360"/>
      </w:pPr>
    </w:lvl>
    <w:lvl w:ilvl="5" w:tplc="20068759" w:tentative="1">
      <w:start w:val="1"/>
      <w:numFmt w:val="lowerRoman"/>
      <w:lvlText w:val="%6."/>
      <w:lvlJc w:val="right"/>
      <w:pPr>
        <w:ind w:left="4320" w:hanging="180"/>
      </w:pPr>
    </w:lvl>
    <w:lvl w:ilvl="6" w:tplc="20068759" w:tentative="1">
      <w:start w:val="1"/>
      <w:numFmt w:val="decimal"/>
      <w:lvlText w:val="%7."/>
      <w:lvlJc w:val="left"/>
      <w:pPr>
        <w:ind w:left="5040" w:hanging="360"/>
      </w:pPr>
    </w:lvl>
    <w:lvl w:ilvl="7" w:tplc="20068759" w:tentative="1">
      <w:start w:val="1"/>
      <w:numFmt w:val="lowerLetter"/>
      <w:lvlText w:val="%8."/>
      <w:lvlJc w:val="left"/>
      <w:pPr>
        <w:ind w:left="5760" w:hanging="360"/>
      </w:pPr>
    </w:lvl>
    <w:lvl w:ilvl="8" w:tplc="20068759" w:tentative="1">
      <w:start w:val="1"/>
      <w:numFmt w:val="lowerRoman"/>
      <w:lvlText w:val="%9."/>
      <w:lvlJc w:val="right"/>
      <w:pPr>
        <w:ind w:left="6480" w:hanging="180"/>
      </w:pPr>
    </w:lvl>
  </w:abstractNum>
  <w:abstractNum w:abstractNumId="17427082">
    <w:multiLevelType w:val="hybridMultilevel"/>
    <w:lvl w:ilvl="0" w:tplc="78607147">
      <w:start w:val="1"/>
      <w:numFmt w:val="decimal"/>
      <w:lvlText w:val="%1."/>
      <w:lvlJc w:val="left"/>
      <w:pPr>
        <w:ind w:left="720" w:hanging="360"/>
      </w:pPr>
    </w:lvl>
    <w:lvl w:ilvl="1" w:tplc="78607147" w:tentative="1">
      <w:start w:val="1"/>
      <w:numFmt w:val="lowerLetter"/>
      <w:lvlText w:val="%2."/>
      <w:lvlJc w:val="left"/>
      <w:pPr>
        <w:ind w:left="1440" w:hanging="360"/>
      </w:pPr>
    </w:lvl>
    <w:lvl w:ilvl="2" w:tplc="78607147" w:tentative="1">
      <w:start w:val="1"/>
      <w:numFmt w:val="lowerRoman"/>
      <w:lvlText w:val="%3."/>
      <w:lvlJc w:val="right"/>
      <w:pPr>
        <w:ind w:left="2160" w:hanging="180"/>
      </w:pPr>
    </w:lvl>
    <w:lvl w:ilvl="3" w:tplc="78607147" w:tentative="1">
      <w:start w:val="1"/>
      <w:numFmt w:val="decimal"/>
      <w:lvlText w:val="%4."/>
      <w:lvlJc w:val="left"/>
      <w:pPr>
        <w:ind w:left="2880" w:hanging="360"/>
      </w:pPr>
    </w:lvl>
    <w:lvl w:ilvl="4" w:tplc="78607147" w:tentative="1">
      <w:start w:val="1"/>
      <w:numFmt w:val="lowerLetter"/>
      <w:lvlText w:val="%5."/>
      <w:lvlJc w:val="left"/>
      <w:pPr>
        <w:ind w:left="3600" w:hanging="360"/>
      </w:pPr>
    </w:lvl>
    <w:lvl w:ilvl="5" w:tplc="78607147" w:tentative="1">
      <w:start w:val="1"/>
      <w:numFmt w:val="lowerRoman"/>
      <w:lvlText w:val="%6."/>
      <w:lvlJc w:val="right"/>
      <w:pPr>
        <w:ind w:left="4320" w:hanging="180"/>
      </w:pPr>
    </w:lvl>
    <w:lvl w:ilvl="6" w:tplc="78607147" w:tentative="1">
      <w:start w:val="1"/>
      <w:numFmt w:val="decimal"/>
      <w:lvlText w:val="%7."/>
      <w:lvlJc w:val="left"/>
      <w:pPr>
        <w:ind w:left="5040" w:hanging="360"/>
      </w:pPr>
    </w:lvl>
    <w:lvl w:ilvl="7" w:tplc="78607147" w:tentative="1">
      <w:start w:val="1"/>
      <w:numFmt w:val="lowerLetter"/>
      <w:lvlText w:val="%8."/>
      <w:lvlJc w:val="left"/>
      <w:pPr>
        <w:ind w:left="5760" w:hanging="360"/>
      </w:pPr>
    </w:lvl>
    <w:lvl w:ilvl="8" w:tplc="78607147" w:tentative="1">
      <w:start w:val="1"/>
      <w:numFmt w:val="lowerRoman"/>
      <w:lvlText w:val="%9."/>
      <w:lvlJc w:val="right"/>
      <w:pPr>
        <w:ind w:left="6480" w:hanging="180"/>
      </w:pPr>
    </w:lvl>
  </w:abstractNum>
  <w:abstractNum w:abstractNumId="17427081">
    <w:multiLevelType w:val="hybridMultilevel"/>
    <w:lvl w:ilvl="0" w:tplc="37604483">
      <w:start w:val="1"/>
      <w:numFmt w:val="decimal"/>
      <w:lvlText w:val="%1."/>
      <w:lvlJc w:val="left"/>
      <w:pPr>
        <w:ind w:left="720" w:hanging="360"/>
      </w:pPr>
    </w:lvl>
    <w:lvl w:ilvl="1" w:tplc="37604483" w:tentative="1">
      <w:start w:val="1"/>
      <w:numFmt w:val="lowerLetter"/>
      <w:lvlText w:val="%2."/>
      <w:lvlJc w:val="left"/>
      <w:pPr>
        <w:ind w:left="1440" w:hanging="360"/>
      </w:pPr>
    </w:lvl>
    <w:lvl w:ilvl="2" w:tplc="37604483" w:tentative="1">
      <w:start w:val="1"/>
      <w:numFmt w:val="lowerRoman"/>
      <w:lvlText w:val="%3."/>
      <w:lvlJc w:val="right"/>
      <w:pPr>
        <w:ind w:left="2160" w:hanging="180"/>
      </w:pPr>
    </w:lvl>
    <w:lvl w:ilvl="3" w:tplc="37604483" w:tentative="1">
      <w:start w:val="1"/>
      <w:numFmt w:val="decimal"/>
      <w:lvlText w:val="%4."/>
      <w:lvlJc w:val="left"/>
      <w:pPr>
        <w:ind w:left="2880" w:hanging="360"/>
      </w:pPr>
    </w:lvl>
    <w:lvl w:ilvl="4" w:tplc="37604483" w:tentative="1">
      <w:start w:val="1"/>
      <w:numFmt w:val="lowerLetter"/>
      <w:lvlText w:val="%5."/>
      <w:lvlJc w:val="left"/>
      <w:pPr>
        <w:ind w:left="3600" w:hanging="360"/>
      </w:pPr>
    </w:lvl>
    <w:lvl w:ilvl="5" w:tplc="37604483" w:tentative="1">
      <w:start w:val="1"/>
      <w:numFmt w:val="lowerRoman"/>
      <w:lvlText w:val="%6."/>
      <w:lvlJc w:val="right"/>
      <w:pPr>
        <w:ind w:left="4320" w:hanging="180"/>
      </w:pPr>
    </w:lvl>
    <w:lvl w:ilvl="6" w:tplc="37604483" w:tentative="1">
      <w:start w:val="1"/>
      <w:numFmt w:val="decimal"/>
      <w:lvlText w:val="%7."/>
      <w:lvlJc w:val="left"/>
      <w:pPr>
        <w:ind w:left="5040" w:hanging="360"/>
      </w:pPr>
    </w:lvl>
    <w:lvl w:ilvl="7" w:tplc="37604483" w:tentative="1">
      <w:start w:val="1"/>
      <w:numFmt w:val="lowerLetter"/>
      <w:lvlText w:val="%8."/>
      <w:lvlJc w:val="left"/>
      <w:pPr>
        <w:ind w:left="5760" w:hanging="360"/>
      </w:pPr>
    </w:lvl>
    <w:lvl w:ilvl="8" w:tplc="37604483" w:tentative="1">
      <w:start w:val="1"/>
      <w:numFmt w:val="lowerRoman"/>
      <w:lvlText w:val="%9."/>
      <w:lvlJc w:val="right"/>
      <w:pPr>
        <w:ind w:left="6480" w:hanging="180"/>
      </w:pPr>
    </w:lvl>
  </w:abstractNum>
  <w:abstractNum w:abstractNumId="17427080">
    <w:multiLevelType w:val="hybridMultilevel"/>
    <w:lvl w:ilvl="0" w:tplc="42606120">
      <w:start w:val="1"/>
      <w:numFmt w:val="decimal"/>
      <w:lvlText w:val="%1."/>
      <w:lvlJc w:val="left"/>
      <w:pPr>
        <w:ind w:left="720" w:hanging="360"/>
      </w:pPr>
    </w:lvl>
    <w:lvl w:ilvl="1" w:tplc="42606120" w:tentative="1">
      <w:start w:val="1"/>
      <w:numFmt w:val="lowerLetter"/>
      <w:lvlText w:val="%2."/>
      <w:lvlJc w:val="left"/>
      <w:pPr>
        <w:ind w:left="1440" w:hanging="360"/>
      </w:pPr>
    </w:lvl>
    <w:lvl w:ilvl="2" w:tplc="42606120" w:tentative="1">
      <w:start w:val="1"/>
      <w:numFmt w:val="lowerRoman"/>
      <w:lvlText w:val="%3."/>
      <w:lvlJc w:val="right"/>
      <w:pPr>
        <w:ind w:left="2160" w:hanging="180"/>
      </w:pPr>
    </w:lvl>
    <w:lvl w:ilvl="3" w:tplc="42606120" w:tentative="1">
      <w:start w:val="1"/>
      <w:numFmt w:val="decimal"/>
      <w:lvlText w:val="%4."/>
      <w:lvlJc w:val="left"/>
      <w:pPr>
        <w:ind w:left="2880" w:hanging="360"/>
      </w:pPr>
    </w:lvl>
    <w:lvl w:ilvl="4" w:tplc="42606120" w:tentative="1">
      <w:start w:val="1"/>
      <w:numFmt w:val="lowerLetter"/>
      <w:lvlText w:val="%5."/>
      <w:lvlJc w:val="left"/>
      <w:pPr>
        <w:ind w:left="3600" w:hanging="360"/>
      </w:pPr>
    </w:lvl>
    <w:lvl w:ilvl="5" w:tplc="42606120" w:tentative="1">
      <w:start w:val="1"/>
      <w:numFmt w:val="lowerRoman"/>
      <w:lvlText w:val="%6."/>
      <w:lvlJc w:val="right"/>
      <w:pPr>
        <w:ind w:left="4320" w:hanging="180"/>
      </w:pPr>
    </w:lvl>
    <w:lvl w:ilvl="6" w:tplc="42606120" w:tentative="1">
      <w:start w:val="1"/>
      <w:numFmt w:val="decimal"/>
      <w:lvlText w:val="%7."/>
      <w:lvlJc w:val="left"/>
      <w:pPr>
        <w:ind w:left="5040" w:hanging="360"/>
      </w:pPr>
    </w:lvl>
    <w:lvl w:ilvl="7" w:tplc="42606120" w:tentative="1">
      <w:start w:val="1"/>
      <w:numFmt w:val="lowerLetter"/>
      <w:lvlText w:val="%8."/>
      <w:lvlJc w:val="left"/>
      <w:pPr>
        <w:ind w:left="5760" w:hanging="360"/>
      </w:pPr>
    </w:lvl>
    <w:lvl w:ilvl="8" w:tplc="42606120" w:tentative="1">
      <w:start w:val="1"/>
      <w:numFmt w:val="lowerRoman"/>
      <w:lvlText w:val="%9."/>
      <w:lvlJc w:val="right"/>
      <w:pPr>
        <w:ind w:left="6480" w:hanging="180"/>
      </w:pPr>
    </w:lvl>
  </w:abstractNum>
  <w:abstractNum w:abstractNumId="17427079">
    <w:multiLevelType w:val="hybridMultilevel"/>
    <w:lvl w:ilvl="0" w:tplc="88173143">
      <w:start w:val="1"/>
      <w:numFmt w:val="decimal"/>
      <w:lvlText w:val="%1."/>
      <w:lvlJc w:val="left"/>
      <w:pPr>
        <w:ind w:left="720" w:hanging="360"/>
      </w:pPr>
    </w:lvl>
    <w:lvl w:ilvl="1" w:tplc="88173143" w:tentative="1">
      <w:start w:val="1"/>
      <w:numFmt w:val="lowerLetter"/>
      <w:lvlText w:val="%2."/>
      <w:lvlJc w:val="left"/>
      <w:pPr>
        <w:ind w:left="1440" w:hanging="360"/>
      </w:pPr>
    </w:lvl>
    <w:lvl w:ilvl="2" w:tplc="88173143" w:tentative="1">
      <w:start w:val="1"/>
      <w:numFmt w:val="lowerRoman"/>
      <w:lvlText w:val="%3."/>
      <w:lvlJc w:val="right"/>
      <w:pPr>
        <w:ind w:left="2160" w:hanging="180"/>
      </w:pPr>
    </w:lvl>
    <w:lvl w:ilvl="3" w:tplc="88173143" w:tentative="1">
      <w:start w:val="1"/>
      <w:numFmt w:val="decimal"/>
      <w:lvlText w:val="%4."/>
      <w:lvlJc w:val="left"/>
      <w:pPr>
        <w:ind w:left="2880" w:hanging="360"/>
      </w:pPr>
    </w:lvl>
    <w:lvl w:ilvl="4" w:tplc="88173143" w:tentative="1">
      <w:start w:val="1"/>
      <w:numFmt w:val="lowerLetter"/>
      <w:lvlText w:val="%5."/>
      <w:lvlJc w:val="left"/>
      <w:pPr>
        <w:ind w:left="3600" w:hanging="360"/>
      </w:pPr>
    </w:lvl>
    <w:lvl w:ilvl="5" w:tplc="88173143" w:tentative="1">
      <w:start w:val="1"/>
      <w:numFmt w:val="lowerRoman"/>
      <w:lvlText w:val="%6."/>
      <w:lvlJc w:val="right"/>
      <w:pPr>
        <w:ind w:left="4320" w:hanging="180"/>
      </w:pPr>
    </w:lvl>
    <w:lvl w:ilvl="6" w:tplc="88173143" w:tentative="1">
      <w:start w:val="1"/>
      <w:numFmt w:val="decimal"/>
      <w:lvlText w:val="%7."/>
      <w:lvlJc w:val="left"/>
      <w:pPr>
        <w:ind w:left="5040" w:hanging="360"/>
      </w:pPr>
    </w:lvl>
    <w:lvl w:ilvl="7" w:tplc="88173143" w:tentative="1">
      <w:start w:val="1"/>
      <w:numFmt w:val="lowerLetter"/>
      <w:lvlText w:val="%8."/>
      <w:lvlJc w:val="left"/>
      <w:pPr>
        <w:ind w:left="5760" w:hanging="360"/>
      </w:pPr>
    </w:lvl>
    <w:lvl w:ilvl="8" w:tplc="88173143" w:tentative="1">
      <w:start w:val="1"/>
      <w:numFmt w:val="lowerRoman"/>
      <w:lvlText w:val="%9."/>
      <w:lvlJc w:val="right"/>
      <w:pPr>
        <w:ind w:left="6480" w:hanging="180"/>
      </w:pPr>
    </w:lvl>
  </w:abstractNum>
  <w:abstractNum w:abstractNumId="17427078">
    <w:multiLevelType w:val="hybridMultilevel"/>
    <w:lvl w:ilvl="0" w:tplc="81208612">
      <w:start w:val="1"/>
      <w:numFmt w:val="decimal"/>
      <w:lvlText w:val="%1."/>
      <w:lvlJc w:val="left"/>
      <w:pPr>
        <w:ind w:left="720" w:hanging="360"/>
      </w:pPr>
    </w:lvl>
    <w:lvl w:ilvl="1" w:tplc="81208612" w:tentative="1">
      <w:start w:val="1"/>
      <w:numFmt w:val="lowerLetter"/>
      <w:lvlText w:val="%2."/>
      <w:lvlJc w:val="left"/>
      <w:pPr>
        <w:ind w:left="1440" w:hanging="360"/>
      </w:pPr>
    </w:lvl>
    <w:lvl w:ilvl="2" w:tplc="81208612" w:tentative="1">
      <w:start w:val="1"/>
      <w:numFmt w:val="lowerRoman"/>
      <w:lvlText w:val="%3."/>
      <w:lvlJc w:val="right"/>
      <w:pPr>
        <w:ind w:left="2160" w:hanging="180"/>
      </w:pPr>
    </w:lvl>
    <w:lvl w:ilvl="3" w:tplc="81208612" w:tentative="1">
      <w:start w:val="1"/>
      <w:numFmt w:val="decimal"/>
      <w:lvlText w:val="%4."/>
      <w:lvlJc w:val="left"/>
      <w:pPr>
        <w:ind w:left="2880" w:hanging="360"/>
      </w:pPr>
    </w:lvl>
    <w:lvl w:ilvl="4" w:tplc="81208612" w:tentative="1">
      <w:start w:val="1"/>
      <w:numFmt w:val="lowerLetter"/>
      <w:lvlText w:val="%5."/>
      <w:lvlJc w:val="left"/>
      <w:pPr>
        <w:ind w:left="3600" w:hanging="360"/>
      </w:pPr>
    </w:lvl>
    <w:lvl w:ilvl="5" w:tplc="81208612" w:tentative="1">
      <w:start w:val="1"/>
      <w:numFmt w:val="lowerRoman"/>
      <w:lvlText w:val="%6."/>
      <w:lvlJc w:val="right"/>
      <w:pPr>
        <w:ind w:left="4320" w:hanging="180"/>
      </w:pPr>
    </w:lvl>
    <w:lvl w:ilvl="6" w:tplc="81208612" w:tentative="1">
      <w:start w:val="1"/>
      <w:numFmt w:val="decimal"/>
      <w:lvlText w:val="%7."/>
      <w:lvlJc w:val="left"/>
      <w:pPr>
        <w:ind w:left="5040" w:hanging="360"/>
      </w:pPr>
    </w:lvl>
    <w:lvl w:ilvl="7" w:tplc="81208612" w:tentative="1">
      <w:start w:val="1"/>
      <w:numFmt w:val="lowerLetter"/>
      <w:lvlText w:val="%8."/>
      <w:lvlJc w:val="left"/>
      <w:pPr>
        <w:ind w:left="5760" w:hanging="360"/>
      </w:pPr>
    </w:lvl>
    <w:lvl w:ilvl="8" w:tplc="81208612" w:tentative="1">
      <w:start w:val="1"/>
      <w:numFmt w:val="lowerRoman"/>
      <w:lvlText w:val="%9."/>
      <w:lvlJc w:val="right"/>
      <w:pPr>
        <w:ind w:left="6480" w:hanging="180"/>
      </w:pPr>
    </w:lvl>
  </w:abstractNum>
  <w:abstractNum w:abstractNumId="17427077">
    <w:multiLevelType w:val="hybridMultilevel"/>
    <w:lvl w:ilvl="0" w:tplc="23138371">
      <w:start w:val="1"/>
      <w:numFmt w:val="decimal"/>
      <w:lvlText w:val="%1."/>
      <w:lvlJc w:val="left"/>
      <w:pPr>
        <w:ind w:left="720" w:hanging="360"/>
      </w:pPr>
    </w:lvl>
    <w:lvl w:ilvl="1" w:tplc="23138371" w:tentative="1">
      <w:start w:val="1"/>
      <w:numFmt w:val="lowerLetter"/>
      <w:lvlText w:val="%2."/>
      <w:lvlJc w:val="left"/>
      <w:pPr>
        <w:ind w:left="1440" w:hanging="360"/>
      </w:pPr>
    </w:lvl>
    <w:lvl w:ilvl="2" w:tplc="23138371" w:tentative="1">
      <w:start w:val="1"/>
      <w:numFmt w:val="lowerRoman"/>
      <w:lvlText w:val="%3."/>
      <w:lvlJc w:val="right"/>
      <w:pPr>
        <w:ind w:left="2160" w:hanging="180"/>
      </w:pPr>
    </w:lvl>
    <w:lvl w:ilvl="3" w:tplc="23138371" w:tentative="1">
      <w:start w:val="1"/>
      <w:numFmt w:val="decimal"/>
      <w:lvlText w:val="%4."/>
      <w:lvlJc w:val="left"/>
      <w:pPr>
        <w:ind w:left="2880" w:hanging="360"/>
      </w:pPr>
    </w:lvl>
    <w:lvl w:ilvl="4" w:tplc="23138371" w:tentative="1">
      <w:start w:val="1"/>
      <w:numFmt w:val="lowerLetter"/>
      <w:lvlText w:val="%5."/>
      <w:lvlJc w:val="left"/>
      <w:pPr>
        <w:ind w:left="3600" w:hanging="360"/>
      </w:pPr>
    </w:lvl>
    <w:lvl w:ilvl="5" w:tplc="23138371" w:tentative="1">
      <w:start w:val="1"/>
      <w:numFmt w:val="lowerRoman"/>
      <w:lvlText w:val="%6."/>
      <w:lvlJc w:val="right"/>
      <w:pPr>
        <w:ind w:left="4320" w:hanging="180"/>
      </w:pPr>
    </w:lvl>
    <w:lvl w:ilvl="6" w:tplc="23138371" w:tentative="1">
      <w:start w:val="1"/>
      <w:numFmt w:val="decimal"/>
      <w:lvlText w:val="%7."/>
      <w:lvlJc w:val="left"/>
      <w:pPr>
        <w:ind w:left="5040" w:hanging="360"/>
      </w:pPr>
    </w:lvl>
    <w:lvl w:ilvl="7" w:tplc="23138371" w:tentative="1">
      <w:start w:val="1"/>
      <w:numFmt w:val="lowerLetter"/>
      <w:lvlText w:val="%8."/>
      <w:lvlJc w:val="left"/>
      <w:pPr>
        <w:ind w:left="5760" w:hanging="360"/>
      </w:pPr>
    </w:lvl>
    <w:lvl w:ilvl="8" w:tplc="23138371" w:tentative="1">
      <w:start w:val="1"/>
      <w:numFmt w:val="lowerRoman"/>
      <w:lvlText w:val="%9."/>
      <w:lvlJc w:val="right"/>
      <w:pPr>
        <w:ind w:left="6480" w:hanging="180"/>
      </w:pPr>
    </w:lvl>
  </w:abstractNum>
  <w:abstractNum w:abstractNumId="17427076">
    <w:multiLevelType w:val="hybridMultilevel"/>
    <w:lvl w:ilvl="0" w:tplc="56130329">
      <w:start w:val="1"/>
      <w:numFmt w:val="decimal"/>
      <w:lvlText w:val="%1."/>
      <w:lvlJc w:val="left"/>
      <w:pPr>
        <w:ind w:left="720" w:hanging="360"/>
      </w:pPr>
    </w:lvl>
    <w:lvl w:ilvl="1" w:tplc="56130329" w:tentative="1">
      <w:start w:val="1"/>
      <w:numFmt w:val="lowerLetter"/>
      <w:lvlText w:val="%2."/>
      <w:lvlJc w:val="left"/>
      <w:pPr>
        <w:ind w:left="1440" w:hanging="360"/>
      </w:pPr>
    </w:lvl>
    <w:lvl w:ilvl="2" w:tplc="56130329" w:tentative="1">
      <w:start w:val="1"/>
      <w:numFmt w:val="lowerRoman"/>
      <w:lvlText w:val="%3."/>
      <w:lvlJc w:val="right"/>
      <w:pPr>
        <w:ind w:left="2160" w:hanging="180"/>
      </w:pPr>
    </w:lvl>
    <w:lvl w:ilvl="3" w:tplc="56130329" w:tentative="1">
      <w:start w:val="1"/>
      <w:numFmt w:val="decimal"/>
      <w:lvlText w:val="%4."/>
      <w:lvlJc w:val="left"/>
      <w:pPr>
        <w:ind w:left="2880" w:hanging="360"/>
      </w:pPr>
    </w:lvl>
    <w:lvl w:ilvl="4" w:tplc="56130329" w:tentative="1">
      <w:start w:val="1"/>
      <w:numFmt w:val="lowerLetter"/>
      <w:lvlText w:val="%5."/>
      <w:lvlJc w:val="left"/>
      <w:pPr>
        <w:ind w:left="3600" w:hanging="360"/>
      </w:pPr>
    </w:lvl>
    <w:lvl w:ilvl="5" w:tplc="56130329" w:tentative="1">
      <w:start w:val="1"/>
      <w:numFmt w:val="lowerRoman"/>
      <w:lvlText w:val="%6."/>
      <w:lvlJc w:val="right"/>
      <w:pPr>
        <w:ind w:left="4320" w:hanging="180"/>
      </w:pPr>
    </w:lvl>
    <w:lvl w:ilvl="6" w:tplc="56130329" w:tentative="1">
      <w:start w:val="1"/>
      <w:numFmt w:val="decimal"/>
      <w:lvlText w:val="%7."/>
      <w:lvlJc w:val="left"/>
      <w:pPr>
        <w:ind w:left="5040" w:hanging="360"/>
      </w:pPr>
    </w:lvl>
    <w:lvl w:ilvl="7" w:tplc="56130329" w:tentative="1">
      <w:start w:val="1"/>
      <w:numFmt w:val="lowerLetter"/>
      <w:lvlText w:val="%8."/>
      <w:lvlJc w:val="left"/>
      <w:pPr>
        <w:ind w:left="5760" w:hanging="360"/>
      </w:pPr>
    </w:lvl>
    <w:lvl w:ilvl="8" w:tplc="56130329" w:tentative="1">
      <w:start w:val="1"/>
      <w:numFmt w:val="lowerRoman"/>
      <w:lvlText w:val="%9."/>
      <w:lvlJc w:val="right"/>
      <w:pPr>
        <w:ind w:left="6480" w:hanging="180"/>
      </w:pPr>
    </w:lvl>
  </w:abstractNum>
  <w:abstractNum w:abstractNumId="17427075">
    <w:multiLevelType w:val="hybridMultilevel"/>
    <w:lvl w:ilvl="0" w:tplc="29361980">
      <w:start w:val="1"/>
      <w:numFmt w:val="decimal"/>
      <w:lvlText w:val="%1."/>
      <w:lvlJc w:val="left"/>
      <w:pPr>
        <w:ind w:left="720" w:hanging="360"/>
      </w:pPr>
    </w:lvl>
    <w:lvl w:ilvl="1" w:tplc="29361980" w:tentative="1">
      <w:start w:val="1"/>
      <w:numFmt w:val="lowerLetter"/>
      <w:lvlText w:val="%2."/>
      <w:lvlJc w:val="left"/>
      <w:pPr>
        <w:ind w:left="1440" w:hanging="360"/>
      </w:pPr>
    </w:lvl>
    <w:lvl w:ilvl="2" w:tplc="29361980" w:tentative="1">
      <w:start w:val="1"/>
      <w:numFmt w:val="lowerRoman"/>
      <w:lvlText w:val="%3."/>
      <w:lvlJc w:val="right"/>
      <w:pPr>
        <w:ind w:left="2160" w:hanging="180"/>
      </w:pPr>
    </w:lvl>
    <w:lvl w:ilvl="3" w:tplc="29361980" w:tentative="1">
      <w:start w:val="1"/>
      <w:numFmt w:val="decimal"/>
      <w:lvlText w:val="%4."/>
      <w:lvlJc w:val="left"/>
      <w:pPr>
        <w:ind w:left="2880" w:hanging="360"/>
      </w:pPr>
    </w:lvl>
    <w:lvl w:ilvl="4" w:tplc="29361980" w:tentative="1">
      <w:start w:val="1"/>
      <w:numFmt w:val="lowerLetter"/>
      <w:lvlText w:val="%5."/>
      <w:lvlJc w:val="left"/>
      <w:pPr>
        <w:ind w:left="3600" w:hanging="360"/>
      </w:pPr>
    </w:lvl>
    <w:lvl w:ilvl="5" w:tplc="29361980" w:tentative="1">
      <w:start w:val="1"/>
      <w:numFmt w:val="lowerRoman"/>
      <w:lvlText w:val="%6."/>
      <w:lvlJc w:val="right"/>
      <w:pPr>
        <w:ind w:left="4320" w:hanging="180"/>
      </w:pPr>
    </w:lvl>
    <w:lvl w:ilvl="6" w:tplc="29361980" w:tentative="1">
      <w:start w:val="1"/>
      <w:numFmt w:val="decimal"/>
      <w:lvlText w:val="%7."/>
      <w:lvlJc w:val="left"/>
      <w:pPr>
        <w:ind w:left="5040" w:hanging="360"/>
      </w:pPr>
    </w:lvl>
    <w:lvl w:ilvl="7" w:tplc="29361980" w:tentative="1">
      <w:start w:val="1"/>
      <w:numFmt w:val="lowerLetter"/>
      <w:lvlText w:val="%8."/>
      <w:lvlJc w:val="left"/>
      <w:pPr>
        <w:ind w:left="5760" w:hanging="360"/>
      </w:pPr>
    </w:lvl>
    <w:lvl w:ilvl="8" w:tplc="29361980" w:tentative="1">
      <w:start w:val="1"/>
      <w:numFmt w:val="lowerRoman"/>
      <w:lvlText w:val="%9."/>
      <w:lvlJc w:val="right"/>
      <w:pPr>
        <w:ind w:left="6480" w:hanging="180"/>
      </w:pPr>
    </w:lvl>
  </w:abstractNum>
  <w:abstractNum w:abstractNumId="17427074">
    <w:multiLevelType w:val="hybridMultilevel"/>
    <w:lvl w:ilvl="0" w:tplc="27339188">
      <w:start w:val="1"/>
      <w:numFmt w:val="decimal"/>
      <w:lvlText w:val="%1."/>
      <w:lvlJc w:val="left"/>
      <w:pPr>
        <w:ind w:left="720" w:hanging="360"/>
      </w:pPr>
    </w:lvl>
    <w:lvl w:ilvl="1" w:tplc="27339188" w:tentative="1">
      <w:start w:val="1"/>
      <w:numFmt w:val="lowerLetter"/>
      <w:lvlText w:val="%2."/>
      <w:lvlJc w:val="left"/>
      <w:pPr>
        <w:ind w:left="1440" w:hanging="360"/>
      </w:pPr>
    </w:lvl>
    <w:lvl w:ilvl="2" w:tplc="27339188" w:tentative="1">
      <w:start w:val="1"/>
      <w:numFmt w:val="lowerRoman"/>
      <w:lvlText w:val="%3."/>
      <w:lvlJc w:val="right"/>
      <w:pPr>
        <w:ind w:left="2160" w:hanging="180"/>
      </w:pPr>
    </w:lvl>
    <w:lvl w:ilvl="3" w:tplc="27339188" w:tentative="1">
      <w:start w:val="1"/>
      <w:numFmt w:val="decimal"/>
      <w:lvlText w:val="%4."/>
      <w:lvlJc w:val="left"/>
      <w:pPr>
        <w:ind w:left="2880" w:hanging="360"/>
      </w:pPr>
    </w:lvl>
    <w:lvl w:ilvl="4" w:tplc="27339188" w:tentative="1">
      <w:start w:val="1"/>
      <w:numFmt w:val="lowerLetter"/>
      <w:lvlText w:val="%5."/>
      <w:lvlJc w:val="left"/>
      <w:pPr>
        <w:ind w:left="3600" w:hanging="360"/>
      </w:pPr>
    </w:lvl>
    <w:lvl w:ilvl="5" w:tplc="27339188" w:tentative="1">
      <w:start w:val="1"/>
      <w:numFmt w:val="lowerRoman"/>
      <w:lvlText w:val="%6."/>
      <w:lvlJc w:val="right"/>
      <w:pPr>
        <w:ind w:left="4320" w:hanging="180"/>
      </w:pPr>
    </w:lvl>
    <w:lvl w:ilvl="6" w:tplc="27339188" w:tentative="1">
      <w:start w:val="1"/>
      <w:numFmt w:val="decimal"/>
      <w:lvlText w:val="%7."/>
      <w:lvlJc w:val="left"/>
      <w:pPr>
        <w:ind w:left="5040" w:hanging="360"/>
      </w:pPr>
    </w:lvl>
    <w:lvl w:ilvl="7" w:tplc="27339188" w:tentative="1">
      <w:start w:val="1"/>
      <w:numFmt w:val="lowerLetter"/>
      <w:lvlText w:val="%8."/>
      <w:lvlJc w:val="left"/>
      <w:pPr>
        <w:ind w:left="5760" w:hanging="360"/>
      </w:pPr>
    </w:lvl>
    <w:lvl w:ilvl="8" w:tplc="27339188" w:tentative="1">
      <w:start w:val="1"/>
      <w:numFmt w:val="lowerRoman"/>
      <w:lvlText w:val="%9."/>
      <w:lvlJc w:val="right"/>
      <w:pPr>
        <w:ind w:left="6480" w:hanging="180"/>
      </w:pPr>
    </w:lvl>
  </w:abstractNum>
  <w:abstractNum w:abstractNumId="17427073">
    <w:multiLevelType w:val="hybridMultilevel"/>
    <w:lvl w:ilvl="0" w:tplc="67156502">
      <w:start w:val="1"/>
      <w:numFmt w:val="decimal"/>
      <w:lvlText w:val="%1."/>
      <w:lvlJc w:val="left"/>
      <w:pPr>
        <w:ind w:left="720" w:hanging="360"/>
      </w:pPr>
    </w:lvl>
    <w:lvl w:ilvl="1" w:tplc="67156502" w:tentative="1">
      <w:start w:val="1"/>
      <w:numFmt w:val="lowerLetter"/>
      <w:lvlText w:val="%2."/>
      <w:lvlJc w:val="left"/>
      <w:pPr>
        <w:ind w:left="1440" w:hanging="360"/>
      </w:pPr>
    </w:lvl>
    <w:lvl w:ilvl="2" w:tplc="67156502" w:tentative="1">
      <w:start w:val="1"/>
      <w:numFmt w:val="lowerRoman"/>
      <w:lvlText w:val="%3."/>
      <w:lvlJc w:val="right"/>
      <w:pPr>
        <w:ind w:left="2160" w:hanging="180"/>
      </w:pPr>
    </w:lvl>
    <w:lvl w:ilvl="3" w:tplc="67156502" w:tentative="1">
      <w:start w:val="1"/>
      <w:numFmt w:val="decimal"/>
      <w:lvlText w:val="%4."/>
      <w:lvlJc w:val="left"/>
      <w:pPr>
        <w:ind w:left="2880" w:hanging="360"/>
      </w:pPr>
    </w:lvl>
    <w:lvl w:ilvl="4" w:tplc="67156502" w:tentative="1">
      <w:start w:val="1"/>
      <w:numFmt w:val="lowerLetter"/>
      <w:lvlText w:val="%5."/>
      <w:lvlJc w:val="left"/>
      <w:pPr>
        <w:ind w:left="3600" w:hanging="360"/>
      </w:pPr>
    </w:lvl>
    <w:lvl w:ilvl="5" w:tplc="67156502" w:tentative="1">
      <w:start w:val="1"/>
      <w:numFmt w:val="lowerRoman"/>
      <w:lvlText w:val="%6."/>
      <w:lvlJc w:val="right"/>
      <w:pPr>
        <w:ind w:left="4320" w:hanging="180"/>
      </w:pPr>
    </w:lvl>
    <w:lvl w:ilvl="6" w:tplc="67156502" w:tentative="1">
      <w:start w:val="1"/>
      <w:numFmt w:val="decimal"/>
      <w:lvlText w:val="%7."/>
      <w:lvlJc w:val="left"/>
      <w:pPr>
        <w:ind w:left="5040" w:hanging="360"/>
      </w:pPr>
    </w:lvl>
    <w:lvl w:ilvl="7" w:tplc="67156502" w:tentative="1">
      <w:start w:val="1"/>
      <w:numFmt w:val="lowerLetter"/>
      <w:lvlText w:val="%8."/>
      <w:lvlJc w:val="left"/>
      <w:pPr>
        <w:ind w:left="5760" w:hanging="360"/>
      </w:pPr>
    </w:lvl>
    <w:lvl w:ilvl="8" w:tplc="67156502" w:tentative="1">
      <w:start w:val="1"/>
      <w:numFmt w:val="lowerRoman"/>
      <w:lvlText w:val="%9."/>
      <w:lvlJc w:val="right"/>
      <w:pPr>
        <w:ind w:left="6480" w:hanging="180"/>
      </w:pPr>
    </w:lvl>
  </w:abstractNum>
  <w:abstractNum w:abstractNumId="17427072">
    <w:multiLevelType w:val="hybridMultilevel"/>
    <w:lvl w:ilvl="0" w:tplc="29348880">
      <w:start w:val="1"/>
      <w:numFmt w:val="decimal"/>
      <w:lvlText w:val="%1."/>
      <w:lvlJc w:val="left"/>
      <w:pPr>
        <w:ind w:left="720" w:hanging="360"/>
      </w:pPr>
    </w:lvl>
    <w:lvl w:ilvl="1" w:tplc="29348880" w:tentative="1">
      <w:start w:val="1"/>
      <w:numFmt w:val="lowerLetter"/>
      <w:lvlText w:val="%2."/>
      <w:lvlJc w:val="left"/>
      <w:pPr>
        <w:ind w:left="1440" w:hanging="360"/>
      </w:pPr>
    </w:lvl>
    <w:lvl w:ilvl="2" w:tplc="29348880" w:tentative="1">
      <w:start w:val="1"/>
      <w:numFmt w:val="lowerRoman"/>
      <w:lvlText w:val="%3."/>
      <w:lvlJc w:val="right"/>
      <w:pPr>
        <w:ind w:left="2160" w:hanging="180"/>
      </w:pPr>
    </w:lvl>
    <w:lvl w:ilvl="3" w:tplc="29348880" w:tentative="1">
      <w:start w:val="1"/>
      <w:numFmt w:val="decimal"/>
      <w:lvlText w:val="%4."/>
      <w:lvlJc w:val="left"/>
      <w:pPr>
        <w:ind w:left="2880" w:hanging="360"/>
      </w:pPr>
    </w:lvl>
    <w:lvl w:ilvl="4" w:tplc="29348880" w:tentative="1">
      <w:start w:val="1"/>
      <w:numFmt w:val="lowerLetter"/>
      <w:lvlText w:val="%5."/>
      <w:lvlJc w:val="left"/>
      <w:pPr>
        <w:ind w:left="3600" w:hanging="360"/>
      </w:pPr>
    </w:lvl>
    <w:lvl w:ilvl="5" w:tplc="29348880" w:tentative="1">
      <w:start w:val="1"/>
      <w:numFmt w:val="lowerRoman"/>
      <w:lvlText w:val="%6."/>
      <w:lvlJc w:val="right"/>
      <w:pPr>
        <w:ind w:left="4320" w:hanging="180"/>
      </w:pPr>
    </w:lvl>
    <w:lvl w:ilvl="6" w:tplc="29348880" w:tentative="1">
      <w:start w:val="1"/>
      <w:numFmt w:val="decimal"/>
      <w:lvlText w:val="%7."/>
      <w:lvlJc w:val="left"/>
      <w:pPr>
        <w:ind w:left="5040" w:hanging="360"/>
      </w:pPr>
    </w:lvl>
    <w:lvl w:ilvl="7" w:tplc="29348880" w:tentative="1">
      <w:start w:val="1"/>
      <w:numFmt w:val="lowerLetter"/>
      <w:lvlText w:val="%8."/>
      <w:lvlJc w:val="left"/>
      <w:pPr>
        <w:ind w:left="5760" w:hanging="360"/>
      </w:pPr>
    </w:lvl>
    <w:lvl w:ilvl="8" w:tplc="29348880" w:tentative="1">
      <w:start w:val="1"/>
      <w:numFmt w:val="lowerRoman"/>
      <w:lvlText w:val="%9."/>
      <w:lvlJc w:val="right"/>
      <w:pPr>
        <w:ind w:left="6480" w:hanging="180"/>
      </w:pPr>
    </w:lvl>
  </w:abstractNum>
  <w:abstractNum w:abstractNumId="17427071">
    <w:multiLevelType w:val="hybridMultilevel"/>
    <w:lvl w:ilvl="0" w:tplc="89268194">
      <w:start w:val="1"/>
      <w:numFmt w:val="decimal"/>
      <w:lvlText w:val="%1."/>
      <w:lvlJc w:val="left"/>
      <w:pPr>
        <w:ind w:left="720" w:hanging="360"/>
      </w:pPr>
    </w:lvl>
    <w:lvl w:ilvl="1" w:tplc="89268194" w:tentative="1">
      <w:start w:val="1"/>
      <w:numFmt w:val="lowerLetter"/>
      <w:lvlText w:val="%2."/>
      <w:lvlJc w:val="left"/>
      <w:pPr>
        <w:ind w:left="1440" w:hanging="360"/>
      </w:pPr>
    </w:lvl>
    <w:lvl w:ilvl="2" w:tplc="89268194" w:tentative="1">
      <w:start w:val="1"/>
      <w:numFmt w:val="lowerRoman"/>
      <w:lvlText w:val="%3."/>
      <w:lvlJc w:val="right"/>
      <w:pPr>
        <w:ind w:left="2160" w:hanging="180"/>
      </w:pPr>
    </w:lvl>
    <w:lvl w:ilvl="3" w:tplc="89268194" w:tentative="1">
      <w:start w:val="1"/>
      <w:numFmt w:val="decimal"/>
      <w:lvlText w:val="%4."/>
      <w:lvlJc w:val="left"/>
      <w:pPr>
        <w:ind w:left="2880" w:hanging="360"/>
      </w:pPr>
    </w:lvl>
    <w:lvl w:ilvl="4" w:tplc="89268194" w:tentative="1">
      <w:start w:val="1"/>
      <w:numFmt w:val="lowerLetter"/>
      <w:lvlText w:val="%5."/>
      <w:lvlJc w:val="left"/>
      <w:pPr>
        <w:ind w:left="3600" w:hanging="360"/>
      </w:pPr>
    </w:lvl>
    <w:lvl w:ilvl="5" w:tplc="89268194" w:tentative="1">
      <w:start w:val="1"/>
      <w:numFmt w:val="lowerRoman"/>
      <w:lvlText w:val="%6."/>
      <w:lvlJc w:val="right"/>
      <w:pPr>
        <w:ind w:left="4320" w:hanging="180"/>
      </w:pPr>
    </w:lvl>
    <w:lvl w:ilvl="6" w:tplc="89268194" w:tentative="1">
      <w:start w:val="1"/>
      <w:numFmt w:val="decimal"/>
      <w:lvlText w:val="%7."/>
      <w:lvlJc w:val="left"/>
      <w:pPr>
        <w:ind w:left="5040" w:hanging="360"/>
      </w:pPr>
    </w:lvl>
    <w:lvl w:ilvl="7" w:tplc="89268194" w:tentative="1">
      <w:start w:val="1"/>
      <w:numFmt w:val="lowerLetter"/>
      <w:lvlText w:val="%8."/>
      <w:lvlJc w:val="left"/>
      <w:pPr>
        <w:ind w:left="5760" w:hanging="360"/>
      </w:pPr>
    </w:lvl>
    <w:lvl w:ilvl="8" w:tplc="89268194" w:tentative="1">
      <w:start w:val="1"/>
      <w:numFmt w:val="lowerRoman"/>
      <w:lvlText w:val="%9."/>
      <w:lvlJc w:val="right"/>
      <w:pPr>
        <w:ind w:left="6480" w:hanging="180"/>
      </w:pPr>
    </w:lvl>
  </w:abstractNum>
  <w:abstractNum w:abstractNumId="17427070">
    <w:multiLevelType w:val="hybridMultilevel"/>
    <w:lvl w:ilvl="0" w:tplc="46581340">
      <w:start w:val="1"/>
      <w:numFmt w:val="decimal"/>
      <w:lvlText w:val="%1."/>
      <w:lvlJc w:val="left"/>
      <w:pPr>
        <w:ind w:left="720" w:hanging="360"/>
      </w:pPr>
    </w:lvl>
    <w:lvl w:ilvl="1" w:tplc="46581340" w:tentative="1">
      <w:start w:val="1"/>
      <w:numFmt w:val="lowerLetter"/>
      <w:lvlText w:val="%2."/>
      <w:lvlJc w:val="left"/>
      <w:pPr>
        <w:ind w:left="1440" w:hanging="360"/>
      </w:pPr>
    </w:lvl>
    <w:lvl w:ilvl="2" w:tplc="46581340" w:tentative="1">
      <w:start w:val="1"/>
      <w:numFmt w:val="lowerRoman"/>
      <w:lvlText w:val="%3."/>
      <w:lvlJc w:val="right"/>
      <w:pPr>
        <w:ind w:left="2160" w:hanging="180"/>
      </w:pPr>
    </w:lvl>
    <w:lvl w:ilvl="3" w:tplc="46581340" w:tentative="1">
      <w:start w:val="1"/>
      <w:numFmt w:val="decimal"/>
      <w:lvlText w:val="%4."/>
      <w:lvlJc w:val="left"/>
      <w:pPr>
        <w:ind w:left="2880" w:hanging="360"/>
      </w:pPr>
    </w:lvl>
    <w:lvl w:ilvl="4" w:tplc="46581340" w:tentative="1">
      <w:start w:val="1"/>
      <w:numFmt w:val="lowerLetter"/>
      <w:lvlText w:val="%5."/>
      <w:lvlJc w:val="left"/>
      <w:pPr>
        <w:ind w:left="3600" w:hanging="360"/>
      </w:pPr>
    </w:lvl>
    <w:lvl w:ilvl="5" w:tplc="46581340" w:tentative="1">
      <w:start w:val="1"/>
      <w:numFmt w:val="lowerRoman"/>
      <w:lvlText w:val="%6."/>
      <w:lvlJc w:val="right"/>
      <w:pPr>
        <w:ind w:left="4320" w:hanging="180"/>
      </w:pPr>
    </w:lvl>
    <w:lvl w:ilvl="6" w:tplc="46581340" w:tentative="1">
      <w:start w:val="1"/>
      <w:numFmt w:val="decimal"/>
      <w:lvlText w:val="%7."/>
      <w:lvlJc w:val="left"/>
      <w:pPr>
        <w:ind w:left="5040" w:hanging="360"/>
      </w:pPr>
    </w:lvl>
    <w:lvl w:ilvl="7" w:tplc="46581340" w:tentative="1">
      <w:start w:val="1"/>
      <w:numFmt w:val="lowerLetter"/>
      <w:lvlText w:val="%8."/>
      <w:lvlJc w:val="left"/>
      <w:pPr>
        <w:ind w:left="5760" w:hanging="360"/>
      </w:pPr>
    </w:lvl>
    <w:lvl w:ilvl="8" w:tplc="46581340" w:tentative="1">
      <w:start w:val="1"/>
      <w:numFmt w:val="lowerRoman"/>
      <w:lvlText w:val="%9."/>
      <w:lvlJc w:val="right"/>
      <w:pPr>
        <w:ind w:left="6480" w:hanging="180"/>
      </w:pPr>
    </w:lvl>
  </w:abstractNum>
  <w:abstractNum w:abstractNumId="17427069">
    <w:multiLevelType w:val="hybridMultilevel"/>
    <w:lvl w:ilvl="0" w:tplc="22895501">
      <w:start w:val="1"/>
      <w:numFmt w:val="decimal"/>
      <w:lvlText w:val="%1."/>
      <w:lvlJc w:val="left"/>
      <w:pPr>
        <w:ind w:left="720" w:hanging="360"/>
      </w:pPr>
    </w:lvl>
    <w:lvl w:ilvl="1" w:tplc="22895501" w:tentative="1">
      <w:start w:val="1"/>
      <w:numFmt w:val="lowerLetter"/>
      <w:lvlText w:val="%2."/>
      <w:lvlJc w:val="left"/>
      <w:pPr>
        <w:ind w:left="1440" w:hanging="360"/>
      </w:pPr>
    </w:lvl>
    <w:lvl w:ilvl="2" w:tplc="22895501" w:tentative="1">
      <w:start w:val="1"/>
      <w:numFmt w:val="lowerRoman"/>
      <w:lvlText w:val="%3."/>
      <w:lvlJc w:val="right"/>
      <w:pPr>
        <w:ind w:left="2160" w:hanging="180"/>
      </w:pPr>
    </w:lvl>
    <w:lvl w:ilvl="3" w:tplc="22895501" w:tentative="1">
      <w:start w:val="1"/>
      <w:numFmt w:val="decimal"/>
      <w:lvlText w:val="%4."/>
      <w:lvlJc w:val="left"/>
      <w:pPr>
        <w:ind w:left="2880" w:hanging="360"/>
      </w:pPr>
    </w:lvl>
    <w:lvl w:ilvl="4" w:tplc="22895501" w:tentative="1">
      <w:start w:val="1"/>
      <w:numFmt w:val="lowerLetter"/>
      <w:lvlText w:val="%5."/>
      <w:lvlJc w:val="left"/>
      <w:pPr>
        <w:ind w:left="3600" w:hanging="360"/>
      </w:pPr>
    </w:lvl>
    <w:lvl w:ilvl="5" w:tplc="22895501" w:tentative="1">
      <w:start w:val="1"/>
      <w:numFmt w:val="lowerRoman"/>
      <w:lvlText w:val="%6."/>
      <w:lvlJc w:val="right"/>
      <w:pPr>
        <w:ind w:left="4320" w:hanging="180"/>
      </w:pPr>
    </w:lvl>
    <w:lvl w:ilvl="6" w:tplc="22895501" w:tentative="1">
      <w:start w:val="1"/>
      <w:numFmt w:val="decimal"/>
      <w:lvlText w:val="%7."/>
      <w:lvlJc w:val="left"/>
      <w:pPr>
        <w:ind w:left="5040" w:hanging="360"/>
      </w:pPr>
    </w:lvl>
    <w:lvl w:ilvl="7" w:tplc="22895501" w:tentative="1">
      <w:start w:val="1"/>
      <w:numFmt w:val="lowerLetter"/>
      <w:lvlText w:val="%8."/>
      <w:lvlJc w:val="left"/>
      <w:pPr>
        <w:ind w:left="5760" w:hanging="360"/>
      </w:pPr>
    </w:lvl>
    <w:lvl w:ilvl="8" w:tplc="22895501" w:tentative="1">
      <w:start w:val="1"/>
      <w:numFmt w:val="lowerRoman"/>
      <w:lvlText w:val="%9."/>
      <w:lvlJc w:val="right"/>
      <w:pPr>
        <w:ind w:left="6480" w:hanging="180"/>
      </w:pPr>
    </w:lvl>
  </w:abstractNum>
  <w:abstractNum w:abstractNumId="17427068">
    <w:multiLevelType w:val="hybridMultilevel"/>
    <w:lvl w:ilvl="0" w:tplc="53334760">
      <w:start w:val="1"/>
      <w:numFmt w:val="decimal"/>
      <w:lvlText w:val="%1."/>
      <w:lvlJc w:val="left"/>
      <w:pPr>
        <w:ind w:left="720" w:hanging="360"/>
      </w:pPr>
    </w:lvl>
    <w:lvl w:ilvl="1" w:tplc="53334760" w:tentative="1">
      <w:start w:val="1"/>
      <w:numFmt w:val="lowerLetter"/>
      <w:lvlText w:val="%2."/>
      <w:lvlJc w:val="left"/>
      <w:pPr>
        <w:ind w:left="1440" w:hanging="360"/>
      </w:pPr>
    </w:lvl>
    <w:lvl w:ilvl="2" w:tplc="53334760" w:tentative="1">
      <w:start w:val="1"/>
      <w:numFmt w:val="lowerRoman"/>
      <w:lvlText w:val="%3."/>
      <w:lvlJc w:val="right"/>
      <w:pPr>
        <w:ind w:left="2160" w:hanging="180"/>
      </w:pPr>
    </w:lvl>
    <w:lvl w:ilvl="3" w:tplc="53334760" w:tentative="1">
      <w:start w:val="1"/>
      <w:numFmt w:val="decimal"/>
      <w:lvlText w:val="%4."/>
      <w:lvlJc w:val="left"/>
      <w:pPr>
        <w:ind w:left="2880" w:hanging="360"/>
      </w:pPr>
    </w:lvl>
    <w:lvl w:ilvl="4" w:tplc="53334760" w:tentative="1">
      <w:start w:val="1"/>
      <w:numFmt w:val="lowerLetter"/>
      <w:lvlText w:val="%5."/>
      <w:lvlJc w:val="left"/>
      <w:pPr>
        <w:ind w:left="3600" w:hanging="360"/>
      </w:pPr>
    </w:lvl>
    <w:lvl w:ilvl="5" w:tplc="53334760" w:tentative="1">
      <w:start w:val="1"/>
      <w:numFmt w:val="lowerRoman"/>
      <w:lvlText w:val="%6."/>
      <w:lvlJc w:val="right"/>
      <w:pPr>
        <w:ind w:left="4320" w:hanging="180"/>
      </w:pPr>
    </w:lvl>
    <w:lvl w:ilvl="6" w:tplc="53334760" w:tentative="1">
      <w:start w:val="1"/>
      <w:numFmt w:val="decimal"/>
      <w:lvlText w:val="%7."/>
      <w:lvlJc w:val="left"/>
      <w:pPr>
        <w:ind w:left="5040" w:hanging="360"/>
      </w:pPr>
    </w:lvl>
    <w:lvl w:ilvl="7" w:tplc="53334760" w:tentative="1">
      <w:start w:val="1"/>
      <w:numFmt w:val="lowerLetter"/>
      <w:lvlText w:val="%8."/>
      <w:lvlJc w:val="left"/>
      <w:pPr>
        <w:ind w:left="5760" w:hanging="360"/>
      </w:pPr>
    </w:lvl>
    <w:lvl w:ilvl="8" w:tplc="53334760" w:tentative="1">
      <w:start w:val="1"/>
      <w:numFmt w:val="lowerRoman"/>
      <w:lvlText w:val="%9."/>
      <w:lvlJc w:val="right"/>
      <w:pPr>
        <w:ind w:left="6480" w:hanging="180"/>
      </w:pPr>
    </w:lvl>
  </w:abstractNum>
  <w:abstractNum w:abstractNumId="17427067">
    <w:multiLevelType w:val="hybridMultilevel"/>
    <w:lvl w:ilvl="0" w:tplc="86572780">
      <w:start w:val="1"/>
      <w:numFmt w:val="decimal"/>
      <w:lvlText w:val="%1."/>
      <w:lvlJc w:val="left"/>
      <w:pPr>
        <w:ind w:left="720" w:hanging="360"/>
      </w:pPr>
    </w:lvl>
    <w:lvl w:ilvl="1" w:tplc="86572780" w:tentative="1">
      <w:start w:val="1"/>
      <w:numFmt w:val="lowerLetter"/>
      <w:lvlText w:val="%2."/>
      <w:lvlJc w:val="left"/>
      <w:pPr>
        <w:ind w:left="1440" w:hanging="360"/>
      </w:pPr>
    </w:lvl>
    <w:lvl w:ilvl="2" w:tplc="86572780" w:tentative="1">
      <w:start w:val="1"/>
      <w:numFmt w:val="lowerRoman"/>
      <w:lvlText w:val="%3."/>
      <w:lvlJc w:val="right"/>
      <w:pPr>
        <w:ind w:left="2160" w:hanging="180"/>
      </w:pPr>
    </w:lvl>
    <w:lvl w:ilvl="3" w:tplc="86572780" w:tentative="1">
      <w:start w:val="1"/>
      <w:numFmt w:val="decimal"/>
      <w:lvlText w:val="%4."/>
      <w:lvlJc w:val="left"/>
      <w:pPr>
        <w:ind w:left="2880" w:hanging="360"/>
      </w:pPr>
    </w:lvl>
    <w:lvl w:ilvl="4" w:tplc="86572780" w:tentative="1">
      <w:start w:val="1"/>
      <w:numFmt w:val="lowerLetter"/>
      <w:lvlText w:val="%5."/>
      <w:lvlJc w:val="left"/>
      <w:pPr>
        <w:ind w:left="3600" w:hanging="360"/>
      </w:pPr>
    </w:lvl>
    <w:lvl w:ilvl="5" w:tplc="86572780" w:tentative="1">
      <w:start w:val="1"/>
      <w:numFmt w:val="lowerRoman"/>
      <w:lvlText w:val="%6."/>
      <w:lvlJc w:val="right"/>
      <w:pPr>
        <w:ind w:left="4320" w:hanging="180"/>
      </w:pPr>
    </w:lvl>
    <w:lvl w:ilvl="6" w:tplc="86572780" w:tentative="1">
      <w:start w:val="1"/>
      <w:numFmt w:val="decimal"/>
      <w:lvlText w:val="%7."/>
      <w:lvlJc w:val="left"/>
      <w:pPr>
        <w:ind w:left="5040" w:hanging="360"/>
      </w:pPr>
    </w:lvl>
    <w:lvl w:ilvl="7" w:tplc="86572780" w:tentative="1">
      <w:start w:val="1"/>
      <w:numFmt w:val="lowerLetter"/>
      <w:lvlText w:val="%8."/>
      <w:lvlJc w:val="left"/>
      <w:pPr>
        <w:ind w:left="5760" w:hanging="360"/>
      </w:pPr>
    </w:lvl>
    <w:lvl w:ilvl="8" w:tplc="86572780" w:tentative="1">
      <w:start w:val="1"/>
      <w:numFmt w:val="lowerRoman"/>
      <w:lvlText w:val="%9."/>
      <w:lvlJc w:val="right"/>
      <w:pPr>
        <w:ind w:left="6480" w:hanging="180"/>
      </w:pPr>
    </w:lvl>
  </w:abstractNum>
  <w:abstractNum w:abstractNumId="17427066">
    <w:multiLevelType w:val="hybridMultilevel"/>
    <w:lvl w:ilvl="0" w:tplc="37312182">
      <w:start w:val="1"/>
      <w:numFmt w:val="decimal"/>
      <w:lvlText w:val="%1."/>
      <w:lvlJc w:val="left"/>
      <w:pPr>
        <w:ind w:left="720" w:hanging="360"/>
      </w:pPr>
    </w:lvl>
    <w:lvl w:ilvl="1" w:tplc="37312182" w:tentative="1">
      <w:start w:val="1"/>
      <w:numFmt w:val="lowerLetter"/>
      <w:lvlText w:val="%2."/>
      <w:lvlJc w:val="left"/>
      <w:pPr>
        <w:ind w:left="1440" w:hanging="360"/>
      </w:pPr>
    </w:lvl>
    <w:lvl w:ilvl="2" w:tplc="37312182" w:tentative="1">
      <w:start w:val="1"/>
      <w:numFmt w:val="lowerRoman"/>
      <w:lvlText w:val="%3."/>
      <w:lvlJc w:val="right"/>
      <w:pPr>
        <w:ind w:left="2160" w:hanging="180"/>
      </w:pPr>
    </w:lvl>
    <w:lvl w:ilvl="3" w:tplc="37312182" w:tentative="1">
      <w:start w:val="1"/>
      <w:numFmt w:val="decimal"/>
      <w:lvlText w:val="%4."/>
      <w:lvlJc w:val="left"/>
      <w:pPr>
        <w:ind w:left="2880" w:hanging="360"/>
      </w:pPr>
    </w:lvl>
    <w:lvl w:ilvl="4" w:tplc="37312182" w:tentative="1">
      <w:start w:val="1"/>
      <w:numFmt w:val="lowerLetter"/>
      <w:lvlText w:val="%5."/>
      <w:lvlJc w:val="left"/>
      <w:pPr>
        <w:ind w:left="3600" w:hanging="360"/>
      </w:pPr>
    </w:lvl>
    <w:lvl w:ilvl="5" w:tplc="37312182" w:tentative="1">
      <w:start w:val="1"/>
      <w:numFmt w:val="lowerRoman"/>
      <w:lvlText w:val="%6."/>
      <w:lvlJc w:val="right"/>
      <w:pPr>
        <w:ind w:left="4320" w:hanging="180"/>
      </w:pPr>
    </w:lvl>
    <w:lvl w:ilvl="6" w:tplc="37312182" w:tentative="1">
      <w:start w:val="1"/>
      <w:numFmt w:val="decimal"/>
      <w:lvlText w:val="%7."/>
      <w:lvlJc w:val="left"/>
      <w:pPr>
        <w:ind w:left="5040" w:hanging="360"/>
      </w:pPr>
    </w:lvl>
    <w:lvl w:ilvl="7" w:tplc="37312182" w:tentative="1">
      <w:start w:val="1"/>
      <w:numFmt w:val="lowerLetter"/>
      <w:lvlText w:val="%8."/>
      <w:lvlJc w:val="left"/>
      <w:pPr>
        <w:ind w:left="5760" w:hanging="360"/>
      </w:pPr>
    </w:lvl>
    <w:lvl w:ilvl="8" w:tplc="37312182" w:tentative="1">
      <w:start w:val="1"/>
      <w:numFmt w:val="lowerRoman"/>
      <w:lvlText w:val="%9."/>
      <w:lvlJc w:val="right"/>
      <w:pPr>
        <w:ind w:left="6480" w:hanging="180"/>
      </w:pPr>
    </w:lvl>
  </w:abstractNum>
  <w:abstractNum w:abstractNumId="17427065">
    <w:multiLevelType w:val="hybridMultilevel"/>
    <w:lvl w:ilvl="0" w:tplc="44096238">
      <w:start w:val="1"/>
      <w:numFmt w:val="decimal"/>
      <w:lvlText w:val="%1."/>
      <w:lvlJc w:val="left"/>
      <w:pPr>
        <w:ind w:left="720" w:hanging="360"/>
      </w:pPr>
    </w:lvl>
    <w:lvl w:ilvl="1" w:tplc="44096238" w:tentative="1">
      <w:start w:val="1"/>
      <w:numFmt w:val="lowerLetter"/>
      <w:lvlText w:val="%2."/>
      <w:lvlJc w:val="left"/>
      <w:pPr>
        <w:ind w:left="1440" w:hanging="360"/>
      </w:pPr>
    </w:lvl>
    <w:lvl w:ilvl="2" w:tplc="44096238" w:tentative="1">
      <w:start w:val="1"/>
      <w:numFmt w:val="lowerRoman"/>
      <w:lvlText w:val="%3."/>
      <w:lvlJc w:val="right"/>
      <w:pPr>
        <w:ind w:left="2160" w:hanging="180"/>
      </w:pPr>
    </w:lvl>
    <w:lvl w:ilvl="3" w:tplc="44096238" w:tentative="1">
      <w:start w:val="1"/>
      <w:numFmt w:val="decimal"/>
      <w:lvlText w:val="%4."/>
      <w:lvlJc w:val="left"/>
      <w:pPr>
        <w:ind w:left="2880" w:hanging="360"/>
      </w:pPr>
    </w:lvl>
    <w:lvl w:ilvl="4" w:tplc="44096238" w:tentative="1">
      <w:start w:val="1"/>
      <w:numFmt w:val="lowerLetter"/>
      <w:lvlText w:val="%5."/>
      <w:lvlJc w:val="left"/>
      <w:pPr>
        <w:ind w:left="3600" w:hanging="360"/>
      </w:pPr>
    </w:lvl>
    <w:lvl w:ilvl="5" w:tplc="44096238" w:tentative="1">
      <w:start w:val="1"/>
      <w:numFmt w:val="lowerRoman"/>
      <w:lvlText w:val="%6."/>
      <w:lvlJc w:val="right"/>
      <w:pPr>
        <w:ind w:left="4320" w:hanging="180"/>
      </w:pPr>
    </w:lvl>
    <w:lvl w:ilvl="6" w:tplc="44096238" w:tentative="1">
      <w:start w:val="1"/>
      <w:numFmt w:val="decimal"/>
      <w:lvlText w:val="%7."/>
      <w:lvlJc w:val="left"/>
      <w:pPr>
        <w:ind w:left="5040" w:hanging="360"/>
      </w:pPr>
    </w:lvl>
    <w:lvl w:ilvl="7" w:tplc="44096238" w:tentative="1">
      <w:start w:val="1"/>
      <w:numFmt w:val="lowerLetter"/>
      <w:lvlText w:val="%8."/>
      <w:lvlJc w:val="left"/>
      <w:pPr>
        <w:ind w:left="5760" w:hanging="360"/>
      </w:pPr>
    </w:lvl>
    <w:lvl w:ilvl="8" w:tplc="44096238" w:tentative="1">
      <w:start w:val="1"/>
      <w:numFmt w:val="lowerRoman"/>
      <w:lvlText w:val="%9."/>
      <w:lvlJc w:val="right"/>
      <w:pPr>
        <w:ind w:left="6480" w:hanging="180"/>
      </w:pPr>
    </w:lvl>
  </w:abstractNum>
  <w:abstractNum w:abstractNumId="17427064">
    <w:multiLevelType w:val="hybridMultilevel"/>
    <w:lvl w:ilvl="0" w:tplc="82225869">
      <w:start w:val="1"/>
      <w:numFmt w:val="decimal"/>
      <w:lvlText w:val="%1."/>
      <w:lvlJc w:val="left"/>
      <w:pPr>
        <w:ind w:left="720" w:hanging="360"/>
      </w:pPr>
    </w:lvl>
    <w:lvl w:ilvl="1" w:tplc="82225869" w:tentative="1">
      <w:start w:val="1"/>
      <w:numFmt w:val="lowerLetter"/>
      <w:lvlText w:val="%2."/>
      <w:lvlJc w:val="left"/>
      <w:pPr>
        <w:ind w:left="1440" w:hanging="360"/>
      </w:pPr>
    </w:lvl>
    <w:lvl w:ilvl="2" w:tplc="82225869" w:tentative="1">
      <w:start w:val="1"/>
      <w:numFmt w:val="lowerRoman"/>
      <w:lvlText w:val="%3."/>
      <w:lvlJc w:val="right"/>
      <w:pPr>
        <w:ind w:left="2160" w:hanging="180"/>
      </w:pPr>
    </w:lvl>
    <w:lvl w:ilvl="3" w:tplc="82225869" w:tentative="1">
      <w:start w:val="1"/>
      <w:numFmt w:val="decimal"/>
      <w:lvlText w:val="%4."/>
      <w:lvlJc w:val="left"/>
      <w:pPr>
        <w:ind w:left="2880" w:hanging="360"/>
      </w:pPr>
    </w:lvl>
    <w:lvl w:ilvl="4" w:tplc="82225869" w:tentative="1">
      <w:start w:val="1"/>
      <w:numFmt w:val="lowerLetter"/>
      <w:lvlText w:val="%5."/>
      <w:lvlJc w:val="left"/>
      <w:pPr>
        <w:ind w:left="3600" w:hanging="360"/>
      </w:pPr>
    </w:lvl>
    <w:lvl w:ilvl="5" w:tplc="82225869" w:tentative="1">
      <w:start w:val="1"/>
      <w:numFmt w:val="lowerRoman"/>
      <w:lvlText w:val="%6."/>
      <w:lvlJc w:val="right"/>
      <w:pPr>
        <w:ind w:left="4320" w:hanging="180"/>
      </w:pPr>
    </w:lvl>
    <w:lvl w:ilvl="6" w:tplc="82225869" w:tentative="1">
      <w:start w:val="1"/>
      <w:numFmt w:val="decimal"/>
      <w:lvlText w:val="%7."/>
      <w:lvlJc w:val="left"/>
      <w:pPr>
        <w:ind w:left="5040" w:hanging="360"/>
      </w:pPr>
    </w:lvl>
    <w:lvl w:ilvl="7" w:tplc="82225869" w:tentative="1">
      <w:start w:val="1"/>
      <w:numFmt w:val="lowerLetter"/>
      <w:lvlText w:val="%8."/>
      <w:lvlJc w:val="left"/>
      <w:pPr>
        <w:ind w:left="5760" w:hanging="360"/>
      </w:pPr>
    </w:lvl>
    <w:lvl w:ilvl="8" w:tplc="82225869" w:tentative="1">
      <w:start w:val="1"/>
      <w:numFmt w:val="lowerRoman"/>
      <w:lvlText w:val="%9."/>
      <w:lvlJc w:val="right"/>
      <w:pPr>
        <w:ind w:left="6480" w:hanging="180"/>
      </w:pPr>
    </w:lvl>
  </w:abstractNum>
  <w:abstractNum w:abstractNumId="17427063">
    <w:multiLevelType w:val="hybridMultilevel"/>
    <w:lvl w:ilvl="0" w:tplc="78643053">
      <w:start w:val="1"/>
      <w:numFmt w:val="decimal"/>
      <w:lvlText w:val="%1."/>
      <w:lvlJc w:val="left"/>
      <w:pPr>
        <w:ind w:left="720" w:hanging="360"/>
      </w:pPr>
    </w:lvl>
    <w:lvl w:ilvl="1" w:tplc="78643053" w:tentative="1">
      <w:start w:val="1"/>
      <w:numFmt w:val="lowerLetter"/>
      <w:lvlText w:val="%2."/>
      <w:lvlJc w:val="left"/>
      <w:pPr>
        <w:ind w:left="1440" w:hanging="360"/>
      </w:pPr>
    </w:lvl>
    <w:lvl w:ilvl="2" w:tplc="78643053" w:tentative="1">
      <w:start w:val="1"/>
      <w:numFmt w:val="lowerRoman"/>
      <w:lvlText w:val="%3."/>
      <w:lvlJc w:val="right"/>
      <w:pPr>
        <w:ind w:left="2160" w:hanging="180"/>
      </w:pPr>
    </w:lvl>
    <w:lvl w:ilvl="3" w:tplc="78643053" w:tentative="1">
      <w:start w:val="1"/>
      <w:numFmt w:val="decimal"/>
      <w:lvlText w:val="%4."/>
      <w:lvlJc w:val="left"/>
      <w:pPr>
        <w:ind w:left="2880" w:hanging="360"/>
      </w:pPr>
    </w:lvl>
    <w:lvl w:ilvl="4" w:tplc="78643053" w:tentative="1">
      <w:start w:val="1"/>
      <w:numFmt w:val="lowerLetter"/>
      <w:lvlText w:val="%5."/>
      <w:lvlJc w:val="left"/>
      <w:pPr>
        <w:ind w:left="3600" w:hanging="360"/>
      </w:pPr>
    </w:lvl>
    <w:lvl w:ilvl="5" w:tplc="78643053" w:tentative="1">
      <w:start w:val="1"/>
      <w:numFmt w:val="lowerRoman"/>
      <w:lvlText w:val="%6."/>
      <w:lvlJc w:val="right"/>
      <w:pPr>
        <w:ind w:left="4320" w:hanging="180"/>
      </w:pPr>
    </w:lvl>
    <w:lvl w:ilvl="6" w:tplc="78643053" w:tentative="1">
      <w:start w:val="1"/>
      <w:numFmt w:val="decimal"/>
      <w:lvlText w:val="%7."/>
      <w:lvlJc w:val="left"/>
      <w:pPr>
        <w:ind w:left="5040" w:hanging="360"/>
      </w:pPr>
    </w:lvl>
    <w:lvl w:ilvl="7" w:tplc="78643053" w:tentative="1">
      <w:start w:val="1"/>
      <w:numFmt w:val="lowerLetter"/>
      <w:lvlText w:val="%8."/>
      <w:lvlJc w:val="left"/>
      <w:pPr>
        <w:ind w:left="5760" w:hanging="360"/>
      </w:pPr>
    </w:lvl>
    <w:lvl w:ilvl="8" w:tplc="78643053" w:tentative="1">
      <w:start w:val="1"/>
      <w:numFmt w:val="lowerRoman"/>
      <w:lvlText w:val="%9."/>
      <w:lvlJc w:val="right"/>
      <w:pPr>
        <w:ind w:left="6480" w:hanging="180"/>
      </w:pPr>
    </w:lvl>
  </w:abstractNum>
  <w:abstractNum w:abstractNumId="17427062">
    <w:multiLevelType w:val="hybridMultilevel"/>
    <w:lvl w:ilvl="0" w:tplc="91179788">
      <w:start w:val="1"/>
      <w:numFmt w:val="decimal"/>
      <w:lvlText w:val="%1."/>
      <w:lvlJc w:val="left"/>
      <w:pPr>
        <w:ind w:left="720" w:hanging="360"/>
      </w:pPr>
    </w:lvl>
    <w:lvl w:ilvl="1" w:tplc="91179788" w:tentative="1">
      <w:start w:val="1"/>
      <w:numFmt w:val="lowerLetter"/>
      <w:lvlText w:val="%2."/>
      <w:lvlJc w:val="left"/>
      <w:pPr>
        <w:ind w:left="1440" w:hanging="360"/>
      </w:pPr>
    </w:lvl>
    <w:lvl w:ilvl="2" w:tplc="91179788" w:tentative="1">
      <w:start w:val="1"/>
      <w:numFmt w:val="lowerRoman"/>
      <w:lvlText w:val="%3."/>
      <w:lvlJc w:val="right"/>
      <w:pPr>
        <w:ind w:left="2160" w:hanging="180"/>
      </w:pPr>
    </w:lvl>
    <w:lvl w:ilvl="3" w:tplc="91179788" w:tentative="1">
      <w:start w:val="1"/>
      <w:numFmt w:val="decimal"/>
      <w:lvlText w:val="%4."/>
      <w:lvlJc w:val="left"/>
      <w:pPr>
        <w:ind w:left="2880" w:hanging="360"/>
      </w:pPr>
    </w:lvl>
    <w:lvl w:ilvl="4" w:tplc="91179788" w:tentative="1">
      <w:start w:val="1"/>
      <w:numFmt w:val="lowerLetter"/>
      <w:lvlText w:val="%5."/>
      <w:lvlJc w:val="left"/>
      <w:pPr>
        <w:ind w:left="3600" w:hanging="360"/>
      </w:pPr>
    </w:lvl>
    <w:lvl w:ilvl="5" w:tplc="91179788" w:tentative="1">
      <w:start w:val="1"/>
      <w:numFmt w:val="lowerRoman"/>
      <w:lvlText w:val="%6."/>
      <w:lvlJc w:val="right"/>
      <w:pPr>
        <w:ind w:left="4320" w:hanging="180"/>
      </w:pPr>
    </w:lvl>
    <w:lvl w:ilvl="6" w:tplc="91179788" w:tentative="1">
      <w:start w:val="1"/>
      <w:numFmt w:val="decimal"/>
      <w:lvlText w:val="%7."/>
      <w:lvlJc w:val="left"/>
      <w:pPr>
        <w:ind w:left="5040" w:hanging="360"/>
      </w:pPr>
    </w:lvl>
    <w:lvl w:ilvl="7" w:tplc="91179788" w:tentative="1">
      <w:start w:val="1"/>
      <w:numFmt w:val="lowerLetter"/>
      <w:lvlText w:val="%8."/>
      <w:lvlJc w:val="left"/>
      <w:pPr>
        <w:ind w:left="5760" w:hanging="360"/>
      </w:pPr>
    </w:lvl>
    <w:lvl w:ilvl="8" w:tplc="91179788" w:tentative="1">
      <w:start w:val="1"/>
      <w:numFmt w:val="lowerRoman"/>
      <w:lvlText w:val="%9."/>
      <w:lvlJc w:val="right"/>
      <w:pPr>
        <w:ind w:left="6480" w:hanging="180"/>
      </w:pPr>
    </w:lvl>
  </w:abstractNum>
  <w:abstractNum w:abstractNumId="17427061">
    <w:multiLevelType w:val="hybridMultilevel"/>
    <w:lvl w:ilvl="0" w:tplc="58021200">
      <w:start w:val="1"/>
      <w:numFmt w:val="decimal"/>
      <w:lvlText w:val="%1."/>
      <w:lvlJc w:val="left"/>
      <w:pPr>
        <w:ind w:left="720" w:hanging="360"/>
      </w:pPr>
    </w:lvl>
    <w:lvl w:ilvl="1" w:tplc="58021200" w:tentative="1">
      <w:start w:val="1"/>
      <w:numFmt w:val="lowerLetter"/>
      <w:lvlText w:val="%2."/>
      <w:lvlJc w:val="left"/>
      <w:pPr>
        <w:ind w:left="1440" w:hanging="360"/>
      </w:pPr>
    </w:lvl>
    <w:lvl w:ilvl="2" w:tplc="58021200" w:tentative="1">
      <w:start w:val="1"/>
      <w:numFmt w:val="lowerRoman"/>
      <w:lvlText w:val="%3."/>
      <w:lvlJc w:val="right"/>
      <w:pPr>
        <w:ind w:left="2160" w:hanging="180"/>
      </w:pPr>
    </w:lvl>
    <w:lvl w:ilvl="3" w:tplc="58021200" w:tentative="1">
      <w:start w:val="1"/>
      <w:numFmt w:val="decimal"/>
      <w:lvlText w:val="%4."/>
      <w:lvlJc w:val="left"/>
      <w:pPr>
        <w:ind w:left="2880" w:hanging="360"/>
      </w:pPr>
    </w:lvl>
    <w:lvl w:ilvl="4" w:tplc="58021200" w:tentative="1">
      <w:start w:val="1"/>
      <w:numFmt w:val="lowerLetter"/>
      <w:lvlText w:val="%5."/>
      <w:lvlJc w:val="left"/>
      <w:pPr>
        <w:ind w:left="3600" w:hanging="360"/>
      </w:pPr>
    </w:lvl>
    <w:lvl w:ilvl="5" w:tplc="58021200" w:tentative="1">
      <w:start w:val="1"/>
      <w:numFmt w:val="lowerRoman"/>
      <w:lvlText w:val="%6."/>
      <w:lvlJc w:val="right"/>
      <w:pPr>
        <w:ind w:left="4320" w:hanging="180"/>
      </w:pPr>
    </w:lvl>
    <w:lvl w:ilvl="6" w:tplc="58021200" w:tentative="1">
      <w:start w:val="1"/>
      <w:numFmt w:val="decimal"/>
      <w:lvlText w:val="%7."/>
      <w:lvlJc w:val="left"/>
      <w:pPr>
        <w:ind w:left="5040" w:hanging="360"/>
      </w:pPr>
    </w:lvl>
    <w:lvl w:ilvl="7" w:tplc="58021200" w:tentative="1">
      <w:start w:val="1"/>
      <w:numFmt w:val="lowerLetter"/>
      <w:lvlText w:val="%8."/>
      <w:lvlJc w:val="left"/>
      <w:pPr>
        <w:ind w:left="5760" w:hanging="360"/>
      </w:pPr>
    </w:lvl>
    <w:lvl w:ilvl="8" w:tplc="58021200" w:tentative="1">
      <w:start w:val="1"/>
      <w:numFmt w:val="lowerRoman"/>
      <w:lvlText w:val="%9."/>
      <w:lvlJc w:val="right"/>
      <w:pPr>
        <w:ind w:left="6480" w:hanging="180"/>
      </w:pPr>
    </w:lvl>
  </w:abstractNum>
  <w:abstractNum w:abstractNumId="17427060">
    <w:multiLevelType w:val="hybridMultilevel"/>
    <w:lvl w:ilvl="0" w:tplc="40308956">
      <w:start w:val="1"/>
      <w:numFmt w:val="decimal"/>
      <w:lvlText w:val="%1."/>
      <w:lvlJc w:val="left"/>
      <w:pPr>
        <w:ind w:left="720" w:hanging="360"/>
      </w:pPr>
    </w:lvl>
    <w:lvl w:ilvl="1" w:tplc="40308956" w:tentative="1">
      <w:start w:val="1"/>
      <w:numFmt w:val="lowerLetter"/>
      <w:lvlText w:val="%2."/>
      <w:lvlJc w:val="left"/>
      <w:pPr>
        <w:ind w:left="1440" w:hanging="360"/>
      </w:pPr>
    </w:lvl>
    <w:lvl w:ilvl="2" w:tplc="40308956" w:tentative="1">
      <w:start w:val="1"/>
      <w:numFmt w:val="lowerRoman"/>
      <w:lvlText w:val="%3."/>
      <w:lvlJc w:val="right"/>
      <w:pPr>
        <w:ind w:left="2160" w:hanging="180"/>
      </w:pPr>
    </w:lvl>
    <w:lvl w:ilvl="3" w:tplc="40308956" w:tentative="1">
      <w:start w:val="1"/>
      <w:numFmt w:val="decimal"/>
      <w:lvlText w:val="%4."/>
      <w:lvlJc w:val="left"/>
      <w:pPr>
        <w:ind w:left="2880" w:hanging="360"/>
      </w:pPr>
    </w:lvl>
    <w:lvl w:ilvl="4" w:tplc="40308956" w:tentative="1">
      <w:start w:val="1"/>
      <w:numFmt w:val="lowerLetter"/>
      <w:lvlText w:val="%5."/>
      <w:lvlJc w:val="left"/>
      <w:pPr>
        <w:ind w:left="3600" w:hanging="360"/>
      </w:pPr>
    </w:lvl>
    <w:lvl w:ilvl="5" w:tplc="40308956" w:tentative="1">
      <w:start w:val="1"/>
      <w:numFmt w:val="lowerRoman"/>
      <w:lvlText w:val="%6."/>
      <w:lvlJc w:val="right"/>
      <w:pPr>
        <w:ind w:left="4320" w:hanging="180"/>
      </w:pPr>
    </w:lvl>
    <w:lvl w:ilvl="6" w:tplc="40308956" w:tentative="1">
      <w:start w:val="1"/>
      <w:numFmt w:val="decimal"/>
      <w:lvlText w:val="%7."/>
      <w:lvlJc w:val="left"/>
      <w:pPr>
        <w:ind w:left="5040" w:hanging="360"/>
      </w:pPr>
    </w:lvl>
    <w:lvl w:ilvl="7" w:tplc="40308956" w:tentative="1">
      <w:start w:val="1"/>
      <w:numFmt w:val="lowerLetter"/>
      <w:lvlText w:val="%8."/>
      <w:lvlJc w:val="left"/>
      <w:pPr>
        <w:ind w:left="5760" w:hanging="360"/>
      </w:pPr>
    </w:lvl>
    <w:lvl w:ilvl="8" w:tplc="40308956" w:tentative="1">
      <w:start w:val="1"/>
      <w:numFmt w:val="lowerRoman"/>
      <w:lvlText w:val="%9."/>
      <w:lvlJc w:val="right"/>
      <w:pPr>
        <w:ind w:left="6480" w:hanging="180"/>
      </w:pPr>
    </w:lvl>
  </w:abstractNum>
  <w:abstractNum w:abstractNumId="17427059">
    <w:multiLevelType w:val="hybridMultilevel"/>
    <w:lvl w:ilvl="0" w:tplc="48807032">
      <w:start w:val="1"/>
      <w:numFmt w:val="decimal"/>
      <w:lvlText w:val="%1."/>
      <w:lvlJc w:val="left"/>
      <w:pPr>
        <w:ind w:left="720" w:hanging="360"/>
      </w:pPr>
    </w:lvl>
    <w:lvl w:ilvl="1" w:tplc="48807032" w:tentative="1">
      <w:start w:val="1"/>
      <w:numFmt w:val="lowerLetter"/>
      <w:lvlText w:val="%2."/>
      <w:lvlJc w:val="left"/>
      <w:pPr>
        <w:ind w:left="1440" w:hanging="360"/>
      </w:pPr>
    </w:lvl>
    <w:lvl w:ilvl="2" w:tplc="48807032" w:tentative="1">
      <w:start w:val="1"/>
      <w:numFmt w:val="lowerRoman"/>
      <w:lvlText w:val="%3."/>
      <w:lvlJc w:val="right"/>
      <w:pPr>
        <w:ind w:left="2160" w:hanging="180"/>
      </w:pPr>
    </w:lvl>
    <w:lvl w:ilvl="3" w:tplc="48807032" w:tentative="1">
      <w:start w:val="1"/>
      <w:numFmt w:val="decimal"/>
      <w:lvlText w:val="%4."/>
      <w:lvlJc w:val="left"/>
      <w:pPr>
        <w:ind w:left="2880" w:hanging="360"/>
      </w:pPr>
    </w:lvl>
    <w:lvl w:ilvl="4" w:tplc="48807032" w:tentative="1">
      <w:start w:val="1"/>
      <w:numFmt w:val="lowerLetter"/>
      <w:lvlText w:val="%5."/>
      <w:lvlJc w:val="left"/>
      <w:pPr>
        <w:ind w:left="3600" w:hanging="360"/>
      </w:pPr>
    </w:lvl>
    <w:lvl w:ilvl="5" w:tplc="48807032" w:tentative="1">
      <w:start w:val="1"/>
      <w:numFmt w:val="lowerRoman"/>
      <w:lvlText w:val="%6."/>
      <w:lvlJc w:val="right"/>
      <w:pPr>
        <w:ind w:left="4320" w:hanging="180"/>
      </w:pPr>
    </w:lvl>
    <w:lvl w:ilvl="6" w:tplc="48807032" w:tentative="1">
      <w:start w:val="1"/>
      <w:numFmt w:val="decimal"/>
      <w:lvlText w:val="%7."/>
      <w:lvlJc w:val="left"/>
      <w:pPr>
        <w:ind w:left="5040" w:hanging="360"/>
      </w:pPr>
    </w:lvl>
    <w:lvl w:ilvl="7" w:tplc="48807032" w:tentative="1">
      <w:start w:val="1"/>
      <w:numFmt w:val="lowerLetter"/>
      <w:lvlText w:val="%8."/>
      <w:lvlJc w:val="left"/>
      <w:pPr>
        <w:ind w:left="5760" w:hanging="360"/>
      </w:pPr>
    </w:lvl>
    <w:lvl w:ilvl="8" w:tplc="48807032" w:tentative="1">
      <w:start w:val="1"/>
      <w:numFmt w:val="lowerRoman"/>
      <w:lvlText w:val="%9."/>
      <w:lvlJc w:val="right"/>
      <w:pPr>
        <w:ind w:left="6480" w:hanging="180"/>
      </w:pPr>
    </w:lvl>
  </w:abstractNum>
  <w:abstractNum w:abstractNumId="17427058">
    <w:multiLevelType w:val="hybridMultilevel"/>
    <w:lvl w:ilvl="0" w:tplc="24286237">
      <w:start w:val="1"/>
      <w:numFmt w:val="decimal"/>
      <w:lvlText w:val="%1."/>
      <w:lvlJc w:val="left"/>
      <w:pPr>
        <w:ind w:left="720" w:hanging="360"/>
      </w:pPr>
    </w:lvl>
    <w:lvl w:ilvl="1" w:tplc="24286237" w:tentative="1">
      <w:start w:val="1"/>
      <w:numFmt w:val="lowerLetter"/>
      <w:lvlText w:val="%2."/>
      <w:lvlJc w:val="left"/>
      <w:pPr>
        <w:ind w:left="1440" w:hanging="360"/>
      </w:pPr>
    </w:lvl>
    <w:lvl w:ilvl="2" w:tplc="24286237" w:tentative="1">
      <w:start w:val="1"/>
      <w:numFmt w:val="lowerRoman"/>
      <w:lvlText w:val="%3."/>
      <w:lvlJc w:val="right"/>
      <w:pPr>
        <w:ind w:left="2160" w:hanging="180"/>
      </w:pPr>
    </w:lvl>
    <w:lvl w:ilvl="3" w:tplc="24286237" w:tentative="1">
      <w:start w:val="1"/>
      <w:numFmt w:val="decimal"/>
      <w:lvlText w:val="%4."/>
      <w:lvlJc w:val="left"/>
      <w:pPr>
        <w:ind w:left="2880" w:hanging="360"/>
      </w:pPr>
    </w:lvl>
    <w:lvl w:ilvl="4" w:tplc="24286237" w:tentative="1">
      <w:start w:val="1"/>
      <w:numFmt w:val="lowerLetter"/>
      <w:lvlText w:val="%5."/>
      <w:lvlJc w:val="left"/>
      <w:pPr>
        <w:ind w:left="3600" w:hanging="360"/>
      </w:pPr>
    </w:lvl>
    <w:lvl w:ilvl="5" w:tplc="24286237" w:tentative="1">
      <w:start w:val="1"/>
      <w:numFmt w:val="lowerRoman"/>
      <w:lvlText w:val="%6."/>
      <w:lvlJc w:val="right"/>
      <w:pPr>
        <w:ind w:left="4320" w:hanging="180"/>
      </w:pPr>
    </w:lvl>
    <w:lvl w:ilvl="6" w:tplc="24286237" w:tentative="1">
      <w:start w:val="1"/>
      <w:numFmt w:val="decimal"/>
      <w:lvlText w:val="%7."/>
      <w:lvlJc w:val="left"/>
      <w:pPr>
        <w:ind w:left="5040" w:hanging="360"/>
      </w:pPr>
    </w:lvl>
    <w:lvl w:ilvl="7" w:tplc="24286237" w:tentative="1">
      <w:start w:val="1"/>
      <w:numFmt w:val="lowerLetter"/>
      <w:lvlText w:val="%8."/>
      <w:lvlJc w:val="left"/>
      <w:pPr>
        <w:ind w:left="5760" w:hanging="360"/>
      </w:pPr>
    </w:lvl>
    <w:lvl w:ilvl="8" w:tplc="24286237" w:tentative="1">
      <w:start w:val="1"/>
      <w:numFmt w:val="lowerRoman"/>
      <w:lvlText w:val="%9."/>
      <w:lvlJc w:val="right"/>
      <w:pPr>
        <w:ind w:left="6480" w:hanging="180"/>
      </w:pPr>
    </w:lvl>
  </w:abstractNum>
  <w:abstractNum w:abstractNumId="17427057">
    <w:multiLevelType w:val="hybridMultilevel"/>
    <w:lvl w:ilvl="0" w:tplc="22662417">
      <w:start w:val="1"/>
      <w:numFmt w:val="decimal"/>
      <w:lvlText w:val="%1."/>
      <w:lvlJc w:val="left"/>
      <w:pPr>
        <w:ind w:left="720" w:hanging="360"/>
      </w:pPr>
    </w:lvl>
    <w:lvl w:ilvl="1" w:tplc="22662417" w:tentative="1">
      <w:start w:val="1"/>
      <w:numFmt w:val="lowerLetter"/>
      <w:lvlText w:val="%2."/>
      <w:lvlJc w:val="left"/>
      <w:pPr>
        <w:ind w:left="1440" w:hanging="360"/>
      </w:pPr>
    </w:lvl>
    <w:lvl w:ilvl="2" w:tplc="22662417" w:tentative="1">
      <w:start w:val="1"/>
      <w:numFmt w:val="lowerRoman"/>
      <w:lvlText w:val="%3."/>
      <w:lvlJc w:val="right"/>
      <w:pPr>
        <w:ind w:left="2160" w:hanging="180"/>
      </w:pPr>
    </w:lvl>
    <w:lvl w:ilvl="3" w:tplc="22662417" w:tentative="1">
      <w:start w:val="1"/>
      <w:numFmt w:val="decimal"/>
      <w:lvlText w:val="%4."/>
      <w:lvlJc w:val="left"/>
      <w:pPr>
        <w:ind w:left="2880" w:hanging="360"/>
      </w:pPr>
    </w:lvl>
    <w:lvl w:ilvl="4" w:tplc="22662417" w:tentative="1">
      <w:start w:val="1"/>
      <w:numFmt w:val="lowerLetter"/>
      <w:lvlText w:val="%5."/>
      <w:lvlJc w:val="left"/>
      <w:pPr>
        <w:ind w:left="3600" w:hanging="360"/>
      </w:pPr>
    </w:lvl>
    <w:lvl w:ilvl="5" w:tplc="22662417" w:tentative="1">
      <w:start w:val="1"/>
      <w:numFmt w:val="lowerRoman"/>
      <w:lvlText w:val="%6."/>
      <w:lvlJc w:val="right"/>
      <w:pPr>
        <w:ind w:left="4320" w:hanging="180"/>
      </w:pPr>
    </w:lvl>
    <w:lvl w:ilvl="6" w:tplc="22662417" w:tentative="1">
      <w:start w:val="1"/>
      <w:numFmt w:val="decimal"/>
      <w:lvlText w:val="%7."/>
      <w:lvlJc w:val="left"/>
      <w:pPr>
        <w:ind w:left="5040" w:hanging="360"/>
      </w:pPr>
    </w:lvl>
    <w:lvl w:ilvl="7" w:tplc="22662417" w:tentative="1">
      <w:start w:val="1"/>
      <w:numFmt w:val="lowerLetter"/>
      <w:lvlText w:val="%8."/>
      <w:lvlJc w:val="left"/>
      <w:pPr>
        <w:ind w:left="5760" w:hanging="360"/>
      </w:pPr>
    </w:lvl>
    <w:lvl w:ilvl="8" w:tplc="22662417" w:tentative="1">
      <w:start w:val="1"/>
      <w:numFmt w:val="lowerRoman"/>
      <w:lvlText w:val="%9."/>
      <w:lvlJc w:val="right"/>
      <w:pPr>
        <w:ind w:left="6480" w:hanging="180"/>
      </w:pPr>
    </w:lvl>
  </w:abstractNum>
  <w:abstractNum w:abstractNumId="17427056">
    <w:multiLevelType w:val="hybridMultilevel"/>
    <w:lvl w:ilvl="0" w:tplc="67425983">
      <w:start w:val="1"/>
      <w:numFmt w:val="decimal"/>
      <w:lvlText w:val="%1."/>
      <w:lvlJc w:val="left"/>
      <w:pPr>
        <w:ind w:left="720" w:hanging="360"/>
      </w:pPr>
    </w:lvl>
    <w:lvl w:ilvl="1" w:tplc="67425983" w:tentative="1">
      <w:start w:val="1"/>
      <w:numFmt w:val="lowerLetter"/>
      <w:lvlText w:val="%2."/>
      <w:lvlJc w:val="left"/>
      <w:pPr>
        <w:ind w:left="1440" w:hanging="360"/>
      </w:pPr>
    </w:lvl>
    <w:lvl w:ilvl="2" w:tplc="67425983" w:tentative="1">
      <w:start w:val="1"/>
      <w:numFmt w:val="lowerRoman"/>
      <w:lvlText w:val="%3."/>
      <w:lvlJc w:val="right"/>
      <w:pPr>
        <w:ind w:left="2160" w:hanging="180"/>
      </w:pPr>
    </w:lvl>
    <w:lvl w:ilvl="3" w:tplc="67425983" w:tentative="1">
      <w:start w:val="1"/>
      <w:numFmt w:val="decimal"/>
      <w:lvlText w:val="%4."/>
      <w:lvlJc w:val="left"/>
      <w:pPr>
        <w:ind w:left="2880" w:hanging="360"/>
      </w:pPr>
    </w:lvl>
    <w:lvl w:ilvl="4" w:tplc="67425983" w:tentative="1">
      <w:start w:val="1"/>
      <w:numFmt w:val="lowerLetter"/>
      <w:lvlText w:val="%5."/>
      <w:lvlJc w:val="left"/>
      <w:pPr>
        <w:ind w:left="3600" w:hanging="360"/>
      </w:pPr>
    </w:lvl>
    <w:lvl w:ilvl="5" w:tplc="67425983" w:tentative="1">
      <w:start w:val="1"/>
      <w:numFmt w:val="lowerRoman"/>
      <w:lvlText w:val="%6."/>
      <w:lvlJc w:val="right"/>
      <w:pPr>
        <w:ind w:left="4320" w:hanging="180"/>
      </w:pPr>
    </w:lvl>
    <w:lvl w:ilvl="6" w:tplc="67425983" w:tentative="1">
      <w:start w:val="1"/>
      <w:numFmt w:val="decimal"/>
      <w:lvlText w:val="%7."/>
      <w:lvlJc w:val="left"/>
      <w:pPr>
        <w:ind w:left="5040" w:hanging="360"/>
      </w:pPr>
    </w:lvl>
    <w:lvl w:ilvl="7" w:tplc="67425983" w:tentative="1">
      <w:start w:val="1"/>
      <w:numFmt w:val="lowerLetter"/>
      <w:lvlText w:val="%8."/>
      <w:lvlJc w:val="left"/>
      <w:pPr>
        <w:ind w:left="5760" w:hanging="360"/>
      </w:pPr>
    </w:lvl>
    <w:lvl w:ilvl="8" w:tplc="67425983" w:tentative="1">
      <w:start w:val="1"/>
      <w:numFmt w:val="lowerRoman"/>
      <w:lvlText w:val="%9."/>
      <w:lvlJc w:val="right"/>
      <w:pPr>
        <w:ind w:left="6480" w:hanging="180"/>
      </w:pPr>
    </w:lvl>
  </w:abstractNum>
  <w:abstractNum w:abstractNumId="17427055">
    <w:multiLevelType w:val="hybridMultilevel"/>
    <w:lvl w:ilvl="0" w:tplc="87229510">
      <w:start w:val="1"/>
      <w:numFmt w:val="decimal"/>
      <w:lvlText w:val="%1."/>
      <w:lvlJc w:val="left"/>
      <w:pPr>
        <w:ind w:left="720" w:hanging="360"/>
      </w:pPr>
    </w:lvl>
    <w:lvl w:ilvl="1" w:tplc="87229510" w:tentative="1">
      <w:start w:val="1"/>
      <w:numFmt w:val="lowerLetter"/>
      <w:lvlText w:val="%2."/>
      <w:lvlJc w:val="left"/>
      <w:pPr>
        <w:ind w:left="1440" w:hanging="360"/>
      </w:pPr>
    </w:lvl>
    <w:lvl w:ilvl="2" w:tplc="87229510" w:tentative="1">
      <w:start w:val="1"/>
      <w:numFmt w:val="lowerRoman"/>
      <w:lvlText w:val="%3."/>
      <w:lvlJc w:val="right"/>
      <w:pPr>
        <w:ind w:left="2160" w:hanging="180"/>
      </w:pPr>
    </w:lvl>
    <w:lvl w:ilvl="3" w:tplc="87229510" w:tentative="1">
      <w:start w:val="1"/>
      <w:numFmt w:val="decimal"/>
      <w:lvlText w:val="%4."/>
      <w:lvlJc w:val="left"/>
      <w:pPr>
        <w:ind w:left="2880" w:hanging="360"/>
      </w:pPr>
    </w:lvl>
    <w:lvl w:ilvl="4" w:tplc="87229510" w:tentative="1">
      <w:start w:val="1"/>
      <w:numFmt w:val="lowerLetter"/>
      <w:lvlText w:val="%5."/>
      <w:lvlJc w:val="left"/>
      <w:pPr>
        <w:ind w:left="3600" w:hanging="360"/>
      </w:pPr>
    </w:lvl>
    <w:lvl w:ilvl="5" w:tplc="87229510" w:tentative="1">
      <w:start w:val="1"/>
      <w:numFmt w:val="lowerRoman"/>
      <w:lvlText w:val="%6."/>
      <w:lvlJc w:val="right"/>
      <w:pPr>
        <w:ind w:left="4320" w:hanging="180"/>
      </w:pPr>
    </w:lvl>
    <w:lvl w:ilvl="6" w:tplc="87229510" w:tentative="1">
      <w:start w:val="1"/>
      <w:numFmt w:val="decimal"/>
      <w:lvlText w:val="%7."/>
      <w:lvlJc w:val="left"/>
      <w:pPr>
        <w:ind w:left="5040" w:hanging="360"/>
      </w:pPr>
    </w:lvl>
    <w:lvl w:ilvl="7" w:tplc="87229510" w:tentative="1">
      <w:start w:val="1"/>
      <w:numFmt w:val="lowerLetter"/>
      <w:lvlText w:val="%8."/>
      <w:lvlJc w:val="left"/>
      <w:pPr>
        <w:ind w:left="5760" w:hanging="360"/>
      </w:pPr>
    </w:lvl>
    <w:lvl w:ilvl="8" w:tplc="87229510" w:tentative="1">
      <w:start w:val="1"/>
      <w:numFmt w:val="lowerRoman"/>
      <w:lvlText w:val="%9."/>
      <w:lvlJc w:val="right"/>
      <w:pPr>
        <w:ind w:left="6480" w:hanging="180"/>
      </w:pPr>
    </w:lvl>
  </w:abstractNum>
  <w:abstractNum w:abstractNumId="17427054">
    <w:multiLevelType w:val="hybridMultilevel"/>
    <w:lvl w:ilvl="0" w:tplc="75942480">
      <w:start w:val="1"/>
      <w:numFmt w:val="decimal"/>
      <w:lvlText w:val="%1."/>
      <w:lvlJc w:val="left"/>
      <w:pPr>
        <w:ind w:left="720" w:hanging="360"/>
      </w:pPr>
    </w:lvl>
    <w:lvl w:ilvl="1" w:tplc="75942480" w:tentative="1">
      <w:start w:val="1"/>
      <w:numFmt w:val="lowerLetter"/>
      <w:lvlText w:val="%2."/>
      <w:lvlJc w:val="left"/>
      <w:pPr>
        <w:ind w:left="1440" w:hanging="360"/>
      </w:pPr>
    </w:lvl>
    <w:lvl w:ilvl="2" w:tplc="75942480" w:tentative="1">
      <w:start w:val="1"/>
      <w:numFmt w:val="lowerRoman"/>
      <w:lvlText w:val="%3."/>
      <w:lvlJc w:val="right"/>
      <w:pPr>
        <w:ind w:left="2160" w:hanging="180"/>
      </w:pPr>
    </w:lvl>
    <w:lvl w:ilvl="3" w:tplc="75942480" w:tentative="1">
      <w:start w:val="1"/>
      <w:numFmt w:val="decimal"/>
      <w:lvlText w:val="%4."/>
      <w:lvlJc w:val="left"/>
      <w:pPr>
        <w:ind w:left="2880" w:hanging="360"/>
      </w:pPr>
    </w:lvl>
    <w:lvl w:ilvl="4" w:tplc="75942480" w:tentative="1">
      <w:start w:val="1"/>
      <w:numFmt w:val="lowerLetter"/>
      <w:lvlText w:val="%5."/>
      <w:lvlJc w:val="left"/>
      <w:pPr>
        <w:ind w:left="3600" w:hanging="360"/>
      </w:pPr>
    </w:lvl>
    <w:lvl w:ilvl="5" w:tplc="75942480" w:tentative="1">
      <w:start w:val="1"/>
      <w:numFmt w:val="lowerRoman"/>
      <w:lvlText w:val="%6."/>
      <w:lvlJc w:val="right"/>
      <w:pPr>
        <w:ind w:left="4320" w:hanging="180"/>
      </w:pPr>
    </w:lvl>
    <w:lvl w:ilvl="6" w:tplc="75942480" w:tentative="1">
      <w:start w:val="1"/>
      <w:numFmt w:val="decimal"/>
      <w:lvlText w:val="%7."/>
      <w:lvlJc w:val="left"/>
      <w:pPr>
        <w:ind w:left="5040" w:hanging="360"/>
      </w:pPr>
    </w:lvl>
    <w:lvl w:ilvl="7" w:tplc="75942480" w:tentative="1">
      <w:start w:val="1"/>
      <w:numFmt w:val="lowerLetter"/>
      <w:lvlText w:val="%8."/>
      <w:lvlJc w:val="left"/>
      <w:pPr>
        <w:ind w:left="5760" w:hanging="360"/>
      </w:pPr>
    </w:lvl>
    <w:lvl w:ilvl="8" w:tplc="75942480" w:tentative="1">
      <w:start w:val="1"/>
      <w:numFmt w:val="lowerRoman"/>
      <w:lvlText w:val="%9."/>
      <w:lvlJc w:val="right"/>
      <w:pPr>
        <w:ind w:left="6480" w:hanging="180"/>
      </w:pPr>
    </w:lvl>
  </w:abstractNum>
  <w:abstractNum w:abstractNumId="17427053">
    <w:multiLevelType w:val="hybridMultilevel"/>
    <w:lvl w:ilvl="0" w:tplc="69502903">
      <w:start w:val="1"/>
      <w:numFmt w:val="decimal"/>
      <w:lvlText w:val="%1."/>
      <w:lvlJc w:val="left"/>
      <w:pPr>
        <w:ind w:left="720" w:hanging="360"/>
      </w:pPr>
    </w:lvl>
    <w:lvl w:ilvl="1" w:tplc="69502903" w:tentative="1">
      <w:start w:val="1"/>
      <w:numFmt w:val="lowerLetter"/>
      <w:lvlText w:val="%2."/>
      <w:lvlJc w:val="left"/>
      <w:pPr>
        <w:ind w:left="1440" w:hanging="360"/>
      </w:pPr>
    </w:lvl>
    <w:lvl w:ilvl="2" w:tplc="69502903" w:tentative="1">
      <w:start w:val="1"/>
      <w:numFmt w:val="lowerRoman"/>
      <w:lvlText w:val="%3."/>
      <w:lvlJc w:val="right"/>
      <w:pPr>
        <w:ind w:left="2160" w:hanging="180"/>
      </w:pPr>
    </w:lvl>
    <w:lvl w:ilvl="3" w:tplc="69502903" w:tentative="1">
      <w:start w:val="1"/>
      <w:numFmt w:val="decimal"/>
      <w:lvlText w:val="%4."/>
      <w:lvlJc w:val="left"/>
      <w:pPr>
        <w:ind w:left="2880" w:hanging="360"/>
      </w:pPr>
    </w:lvl>
    <w:lvl w:ilvl="4" w:tplc="69502903" w:tentative="1">
      <w:start w:val="1"/>
      <w:numFmt w:val="lowerLetter"/>
      <w:lvlText w:val="%5."/>
      <w:lvlJc w:val="left"/>
      <w:pPr>
        <w:ind w:left="3600" w:hanging="360"/>
      </w:pPr>
    </w:lvl>
    <w:lvl w:ilvl="5" w:tplc="69502903" w:tentative="1">
      <w:start w:val="1"/>
      <w:numFmt w:val="lowerRoman"/>
      <w:lvlText w:val="%6."/>
      <w:lvlJc w:val="right"/>
      <w:pPr>
        <w:ind w:left="4320" w:hanging="180"/>
      </w:pPr>
    </w:lvl>
    <w:lvl w:ilvl="6" w:tplc="69502903" w:tentative="1">
      <w:start w:val="1"/>
      <w:numFmt w:val="decimal"/>
      <w:lvlText w:val="%7."/>
      <w:lvlJc w:val="left"/>
      <w:pPr>
        <w:ind w:left="5040" w:hanging="360"/>
      </w:pPr>
    </w:lvl>
    <w:lvl w:ilvl="7" w:tplc="69502903" w:tentative="1">
      <w:start w:val="1"/>
      <w:numFmt w:val="lowerLetter"/>
      <w:lvlText w:val="%8."/>
      <w:lvlJc w:val="left"/>
      <w:pPr>
        <w:ind w:left="5760" w:hanging="360"/>
      </w:pPr>
    </w:lvl>
    <w:lvl w:ilvl="8" w:tplc="69502903" w:tentative="1">
      <w:start w:val="1"/>
      <w:numFmt w:val="lowerRoman"/>
      <w:lvlText w:val="%9."/>
      <w:lvlJc w:val="right"/>
      <w:pPr>
        <w:ind w:left="6480" w:hanging="180"/>
      </w:pPr>
    </w:lvl>
  </w:abstractNum>
  <w:abstractNum w:abstractNumId="17427052">
    <w:multiLevelType w:val="hybridMultilevel"/>
    <w:lvl w:ilvl="0" w:tplc="53793803">
      <w:start w:val="1"/>
      <w:numFmt w:val="decimal"/>
      <w:lvlText w:val="%1."/>
      <w:lvlJc w:val="left"/>
      <w:pPr>
        <w:ind w:left="720" w:hanging="360"/>
      </w:pPr>
    </w:lvl>
    <w:lvl w:ilvl="1" w:tplc="53793803" w:tentative="1">
      <w:start w:val="1"/>
      <w:numFmt w:val="lowerLetter"/>
      <w:lvlText w:val="%2."/>
      <w:lvlJc w:val="left"/>
      <w:pPr>
        <w:ind w:left="1440" w:hanging="360"/>
      </w:pPr>
    </w:lvl>
    <w:lvl w:ilvl="2" w:tplc="53793803" w:tentative="1">
      <w:start w:val="1"/>
      <w:numFmt w:val="lowerRoman"/>
      <w:lvlText w:val="%3."/>
      <w:lvlJc w:val="right"/>
      <w:pPr>
        <w:ind w:left="2160" w:hanging="180"/>
      </w:pPr>
    </w:lvl>
    <w:lvl w:ilvl="3" w:tplc="53793803" w:tentative="1">
      <w:start w:val="1"/>
      <w:numFmt w:val="decimal"/>
      <w:lvlText w:val="%4."/>
      <w:lvlJc w:val="left"/>
      <w:pPr>
        <w:ind w:left="2880" w:hanging="360"/>
      </w:pPr>
    </w:lvl>
    <w:lvl w:ilvl="4" w:tplc="53793803" w:tentative="1">
      <w:start w:val="1"/>
      <w:numFmt w:val="lowerLetter"/>
      <w:lvlText w:val="%5."/>
      <w:lvlJc w:val="left"/>
      <w:pPr>
        <w:ind w:left="3600" w:hanging="360"/>
      </w:pPr>
    </w:lvl>
    <w:lvl w:ilvl="5" w:tplc="53793803" w:tentative="1">
      <w:start w:val="1"/>
      <w:numFmt w:val="lowerRoman"/>
      <w:lvlText w:val="%6."/>
      <w:lvlJc w:val="right"/>
      <w:pPr>
        <w:ind w:left="4320" w:hanging="180"/>
      </w:pPr>
    </w:lvl>
    <w:lvl w:ilvl="6" w:tplc="53793803" w:tentative="1">
      <w:start w:val="1"/>
      <w:numFmt w:val="decimal"/>
      <w:lvlText w:val="%7."/>
      <w:lvlJc w:val="left"/>
      <w:pPr>
        <w:ind w:left="5040" w:hanging="360"/>
      </w:pPr>
    </w:lvl>
    <w:lvl w:ilvl="7" w:tplc="53793803" w:tentative="1">
      <w:start w:val="1"/>
      <w:numFmt w:val="lowerLetter"/>
      <w:lvlText w:val="%8."/>
      <w:lvlJc w:val="left"/>
      <w:pPr>
        <w:ind w:left="5760" w:hanging="360"/>
      </w:pPr>
    </w:lvl>
    <w:lvl w:ilvl="8" w:tplc="53793803" w:tentative="1">
      <w:start w:val="1"/>
      <w:numFmt w:val="lowerRoman"/>
      <w:lvlText w:val="%9."/>
      <w:lvlJc w:val="right"/>
      <w:pPr>
        <w:ind w:left="6480" w:hanging="180"/>
      </w:pPr>
    </w:lvl>
  </w:abstractNum>
  <w:abstractNum w:abstractNumId="17427051">
    <w:multiLevelType w:val="hybridMultilevel"/>
    <w:lvl w:ilvl="0" w:tplc="52164508">
      <w:start w:val="1"/>
      <w:numFmt w:val="decimal"/>
      <w:lvlText w:val="%1."/>
      <w:lvlJc w:val="left"/>
      <w:pPr>
        <w:ind w:left="720" w:hanging="360"/>
      </w:pPr>
    </w:lvl>
    <w:lvl w:ilvl="1" w:tplc="52164508" w:tentative="1">
      <w:start w:val="1"/>
      <w:numFmt w:val="lowerLetter"/>
      <w:lvlText w:val="%2."/>
      <w:lvlJc w:val="left"/>
      <w:pPr>
        <w:ind w:left="1440" w:hanging="360"/>
      </w:pPr>
    </w:lvl>
    <w:lvl w:ilvl="2" w:tplc="52164508" w:tentative="1">
      <w:start w:val="1"/>
      <w:numFmt w:val="lowerRoman"/>
      <w:lvlText w:val="%3."/>
      <w:lvlJc w:val="right"/>
      <w:pPr>
        <w:ind w:left="2160" w:hanging="180"/>
      </w:pPr>
    </w:lvl>
    <w:lvl w:ilvl="3" w:tplc="52164508" w:tentative="1">
      <w:start w:val="1"/>
      <w:numFmt w:val="decimal"/>
      <w:lvlText w:val="%4."/>
      <w:lvlJc w:val="left"/>
      <w:pPr>
        <w:ind w:left="2880" w:hanging="360"/>
      </w:pPr>
    </w:lvl>
    <w:lvl w:ilvl="4" w:tplc="52164508" w:tentative="1">
      <w:start w:val="1"/>
      <w:numFmt w:val="lowerLetter"/>
      <w:lvlText w:val="%5."/>
      <w:lvlJc w:val="left"/>
      <w:pPr>
        <w:ind w:left="3600" w:hanging="360"/>
      </w:pPr>
    </w:lvl>
    <w:lvl w:ilvl="5" w:tplc="52164508" w:tentative="1">
      <w:start w:val="1"/>
      <w:numFmt w:val="lowerRoman"/>
      <w:lvlText w:val="%6."/>
      <w:lvlJc w:val="right"/>
      <w:pPr>
        <w:ind w:left="4320" w:hanging="180"/>
      </w:pPr>
    </w:lvl>
    <w:lvl w:ilvl="6" w:tplc="52164508" w:tentative="1">
      <w:start w:val="1"/>
      <w:numFmt w:val="decimal"/>
      <w:lvlText w:val="%7."/>
      <w:lvlJc w:val="left"/>
      <w:pPr>
        <w:ind w:left="5040" w:hanging="360"/>
      </w:pPr>
    </w:lvl>
    <w:lvl w:ilvl="7" w:tplc="52164508" w:tentative="1">
      <w:start w:val="1"/>
      <w:numFmt w:val="lowerLetter"/>
      <w:lvlText w:val="%8."/>
      <w:lvlJc w:val="left"/>
      <w:pPr>
        <w:ind w:left="5760" w:hanging="360"/>
      </w:pPr>
    </w:lvl>
    <w:lvl w:ilvl="8" w:tplc="52164508" w:tentative="1">
      <w:start w:val="1"/>
      <w:numFmt w:val="lowerRoman"/>
      <w:lvlText w:val="%9."/>
      <w:lvlJc w:val="right"/>
      <w:pPr>
        <w:ind w:left="6480" w:hanging="180"/>
      </w:pPr>
    </w:lvl>
  </w:abstractNum>
  <w:abstractNum w:abstractNumId="17427050">
    <w:multiLevelType w:val="hybridMultilevel"/>
    <w:lvl w:ilvl="0" w:tplc="75701182">
      <w:start w:val="1"/>
      <w:numFmt w:val="decimal"/>
      <w:lvlText w:val="%1."/>
      <w:lvlJc w:val="left"/>
      <w:pPr>
        <w:ind w:left="720" w:hanging="360"/>
      </w:pPr>
    </w:lvl>
    <w:lvl w:ilvl="1" w:tplc="75701182" w:tentative="1">
      <w:start w:val="1"/>
      <w:numFmt w:val="lowerLetter"/>
      <w:lvlText w:val="%2."/>
      <w:lvlJc w:val="left"/>
      <w:pPr>
        <w:ind w:left="1440" w:hanging="360"/>
      </w:pPr>
    </w:lvl>
    <w:lvl w:ilvl="2" w:tplc="75701182" w:tentative="1">
      <w:start w:val="1"/>
      <w:numFmt w:val="lowerRoman"/>
      <w:lvlText w:val="%3."/>
      <w:lvlJc w:val="right"/>
      <w:pPr>
        <w:ind w:left="2160" w:hanging="180"/>
      </w:pPr>
    </w:lvl>
    <w:lvl w:ilvl="3" w:tplc="75701182" w:tentative="1">
      <w:start w:val="1"/>
      <w:numFmt w:val="decimal"/>
      <w:lvlText w:val="%4."/>
      <w:lvlJc w:val="left"/>
      <w:pPr>
        <w:ind w:left="2880" w:hanging="360"/>
      </w:pPr>
    </w:lvl>
    <w:lvl w:ilvl="4" w:tplc="75701182" w:tentative="1">
      <w:start w:val="1"/>
      <w:numFmt w:val="lowerLetter"/>
      <w:lvlText w:val="%5."/>
      <w:lvlJc w:val="left"/>
      <w:pPr>
        <w:ind w:left="3600" w:hanging="360"/>
      </w:pPr>
    </w:lvl>
    <w:lvl w:ilvl="5" w:tplc="75701182" w:tentative="1">
      <w:start w:val="1"/>
      <w:numFmt w:val="lowerRoman"/>
      <w:lvlText w:val="%6."/>
      <w:lvlJc w:val="right"/>
      <w:pPr>
        <w:ind w:left="4320" w:hanging="180"/>
      </w:pPr>
    </w:lvl>
    <w:lvl w:ilvl="6" w:tplc="75701182" w:tentative="1">
      <w:start w:val="1"/>
      <w:numFmt w:val="decimal"/>
      <w:lvlText w:val="%7."/>
      <w:lvlJc w:val="left"/>
      <w:pPr>
        <w:ind w:left="5040" w:hanging="360"/>
      </w:pPr>
    </w:lvl>
    <w:lvl w:ilvl="7" w:tplc="75701182" w:tentative="1">
      <w:start w:val="1"/>
      <w:numFmt w:val="lowerLetter"/>
      <w:lvlText w:val="%8."/>
      <w:lvlJc w:val="left"/>
      <w:pPr>
        <w:ind w:left="5760" w:hanging="360"/>
      </w:pPr>
    </w:lvl>
    <w:lvl w:ilvl="8" w:tplc="75701182" w:tentative="1">
      <w:start w:val="1"/>
      <w:numFmt w:val="lowerRoman"/>
      <w:lvlText w:val="%9."/>
      <w:lvlJc w:val="right"/>
      <w:pPr>
        <w:ind w:left="6480" w:hanging="180"/>
      </w:pPr>
    </w:lvl>
  </w:abstractNum>
  <w:abstractNum w:abstractNumId="17427049">
    <w:multiLevelType w:val="hybridMultilevel"/>
    <w:lvl w:ilvl="0" w:tplc="45794439">
      <w:start w:val="1"/>
      <w:numFmt w:val="decimal"/>
      <w:lvlText w:val="%1."/>
      <w:lvlJc w:val="left"/>
      <w:pPr>
        <w:ind w:left="720" w:hanging="360"/>
      </w:pPr>
    </w:lvl>
    <w:lvl w:ilvl="1" w:tplc="45794439" w:tentative="1">
      <w:start w:val="1"/>
      <w:numFmt w:val="lowerLetter"/>
      <w:lvlText w:val="%2."/>
      <w:lvlJc w:val="left"/>
      <w:pPr>
        <w:ind w:left="1440" w:hanging="360"/>
      </w:pPr>
    </w:lvl>
    <w:lvl w:ilvl="2" w:tplc="45794439" w:tentative="1">
      <w:start w:val="1"/>
      <w:numFmt w:val="lowerRoman"/>
      <w:lvlText w:val="%3."/>
      <w:lvlJc w:val="right"/>
      <w:pPr>
        <w:ind w:left="2160" w:hanging="180"/>
      </w:pPr>
    </w:lvl>
    <w:lvl w:ilvl="3" w:tplc="45794439" w:tentative="1">
      <w:start w:val="1"/>
      <w:numFmt w:val="decimal"/>
      <w:lvlText w:val="%4."/>
      <w:lvlJc w:val="left"/>
      <w:pPr>
        <w:ind w:left="2880" w:hanging="360"/>
      </w:pPr>
    </w:lvl>
    <w:lvl w:ilvl="4" w:tplc="45794439" w:tentative="1">
      <w:start w:val="1"/>
      <w:numFmt w:val="lowerLetter"/>
      <w:lvlText w:val="%5."/>
      <w:lvlJc w:val="left"/>
      <w:pPr>
        <w:ind w:left="3600" w:hanging="360"/>
      </w:pPr>
    </w:lvl>
    <w:lvl w:ilvl="5" w:tplc="45794439" w:tentative="1">
      <w:start w:val="1"/>
      <w:numFmt w:val="lowerRoman"/>
      <w:lvlText w:val="%6."/>
      <w:lvlJc w:val="right"/>
      <w:pPr>
        <w:ind w:left="4320" w:hanging="180"/>
      </w:pPr>
    </w:lvl>
    <w:lvl w:ilvl="6" w:tplc="45794439" w:tentative="1">
      <w:start w:val="1"/>
      <w:numFmt w:val="decimal"/>
      <w:lvlText w:val="%7."/>
      <w:lvlJc w:val="left"/>
      <w:pPr>
        <w:ind w:left="5040" w:hanging="360"/>
      </w:pPr>
    </w:lvl>
    <w:lvl w:ilvl="7" w:tplc="45794439" w:tentative="1">
      <w:start w:val="1"/>
      <w:numFmt w:val="lowerLetter"/>
      <w:lvlText w:val="%8."/>
      <w:lvlJc w:val="left"/>
      <w:pPr>
        <w:ind w:left="5760" w:hanging="360"/>
      </w:pPr>
    </w:lvl>
    <w:lvl w:ilvl="8" w:tplc="45794439" w:tentative="1">
      <w:start w:val="1"/>
      <w:numFmt w:val="lowerRoman"/>
      <w:lvlText w:val="%9."/>
      <w:lvlJc w:val="right"/>
      <w:pPr>
        <w:ind w:left="6480" w:hanging="180"/>
      </w:pPr>
    </w:lvl>
  </w:abstractNum>
  <w:abstractNum w:abstractNumId="17427048">
    <w:multiLevelType w:val="hybridMultilevel"/>
    <w:lvl w:ilvl="0" w:tplc="34361276">
      <w:start w:val="1"/>
      <w:numFmt w:val="decimal"/>
      <w:lvlText w:val="%1."/>
      <w:lvlJc w:val="left"/>
      <w:pPr>
        <w:ind w:left="720" w:hanging="360"/>
      </w:pPr>
    </w:lvl>
    <w:lvl w:ilvl="1" w:tplc="34361276" w:tentative="1">
      <w:start w:val="1"/>
      <w:numFmt w:val="lowerLetter"/>
      <w:lvlText w:val="%2."/>
      <w:lvlJc w:val="left"/>
      <w:pPr>
        <w:ind w:left="1440" w:hanging="360"/>
      </w:pPr>
    </w:lvl>
    <w:lvl w:ilvl="2" w:tplc="34361276" w:tentative="1">
      <w:start w:val="1"/>
      <w:numFmt w:val="lowerRoman"/>
      <w:lvlText w:val="%3."/>
      <w:lvlJc w:val="right"/>
      <w:pPr>
        <w:ind w:left="2160" w:hanging="180"/>
      </w:pPr>
    </w:lvl>
    <w:lvl w:ilvl="3" w:tplc="34361276" w:tentative="1">
      <w:start w:val="1"/>
      <w:numFmt w:val="decimal"/>
      <w:lvlText w:val="%4."/>
      <w:lvlJc w:val="left"/>
      <w:pPr>
        <w:ind w:left="2880" w:hanging="360"/>
      </w:pPr>
    </w:lvl>
    <w:lvl w:ilvl="4" w:tplc="34361276" w:tentative="1">
      <w:start w:val="1"/>
      <w:numFmt w:val="lowerLetter"/>
      <w:lvlText w:val="%5."/>
      <w:lvlJc w:val="left"/>
      <w:pPr>
        <w:ind w:left="3600" w:hanging="360"/>
      </w:pPr>
    </w:lvl>
    <w:lvl w:ilvl="5" w:tplc="34361276" w:tentative="1">
      <w:start w:val="1"/>
      <w:numFmt w:val="lowerRoman"/>
      <w:lvlText w:val="%6."/>
      <w:lvlJc w:val="right"/>
      <w:pPr>
        <w:ind w:left="4320" w:hanging="180"/>
      </w:pPr>
    </w:lvl>
    <w:lvl w:ilvl="6" w:tplc="34361276" w:tentative="1">
      <w:start w:val="1"/>
      <w:numFmt w:val="decimal"/>
      <w:lvlText w:val="%7."/>
      <w:lvlJc w:val="left"/>
      <w:pPr>
        <w:ind w:left="5040" w:hanging="360"/>
      </w:pPr>
    </w:lvl>
    <w:lvl w:ilvl="7" w:tplc="34361276" w:tentative="1">
      <w:start w:val="1"/>
      <w:numFmt w:val="lowerLetter"/>
      <w:lvlText w:val="%8."/>
      <w:lvlJc w:val="left"/>
      <w:pPr>
        <w:ind w:left="5760" w:hanging="360"/>
      </w:pPr>
    </w:lvl>
    <w:lvl w:ilvl="8" w:tplc="34361276" w:tentative="1">
      <w:start w:val="1"/>
      <w:numFmt w:val="lowerRoman"/>
      <w:lvlText w:val="%9."/>
      <w:lvlJc w:val="right"/>
      <w:pPr>
        <w:ind w:left="6480" w:hanging="180"/>
      </w:pPr>
    </w:lvl>
  </w:abstractNum>
  <w:abstractNum w:abstractNumId="17427047">
    <w:multiLevelType w:val="hybridMultilevel"/>
    <w:lvl w:ilvl="0" w:tplc="26782797">
      <w:start w:val="1"/>
      <w:numFmt w:val="decimal"/>
      <w:lvlText w:val="%1."/>
      <w:lvlJc w:val="left"/>
      <w:pPr>
        <w:ind w:left="720" w:hanging="360"/>
      </w:pPr>
    </w:lvl>
    <w:lvl w:ilvl="1" w:tplc="26782797" w:tentative="1">
      <w:start w:val="1"/>
      <w:numFmt w:val="lowerLetter"/>
      <w:lvlText w:val="%2."/>
      <w:lvlJc w:val="left"/>
      <w:pPr>
        <w:ind w:left="1440" w:hanging="360"/>
      </w:pPr>
    </w:lvl>
    <w:lvl w:ilvl="2" w:tplc="26782797" w:tentative="1">
      <w:start w:val="1"/>
      <w:numFmt w:val="lowerRoman"/>
      <w:lvlText w:val="%3."/>
      <w:lvlJc w:val="right"/>
      <w:pPr>
        <w:ind w:left="2160" w:hanging="180"/>
      </w:pPr>
    </w:lvl>
    <w:lvl w:ilvl="3" w:tplc="26782797" w:tentative="1">
      <w:start w:val="1"/>
      <w:numFmt w:val="decimal"/>
      <w:lvlText w:val="%4."/>
      <w:lvlJc w:val="left"/>
      <w:pPr>
        <w:ind w:left="2880" w:hanging="360"/>
      </w:pPr>
    </w:lvl>
    <w:lvl w:ilvl="4" w:tplc="26782797" w:tentative="1">
      <w:start w:val="1"/>
      <w:numFmt w:val="lowerLetter"/>
      <w:lvlText w:val="%5."/>
      <w:lvlJc w:val="left"/>
      <w:pPr>
        <w:ind w:left="3600" w:hanging="360"/>
      </w:pPr>
    </w:lvl>
    <w:lvl w:ilvl="5" w:tplc="26782797" w:tentative="1">
      <w:start w:val="1"/>
      <w:numFmt w:val="lowerRoman"/>
      <w:lvlText w:val="%6."/>
      <w:lvlJc w:val="right"/>
      <w:pPr>
        <w:ind w:left="4320" w:hanging="180"/>
      </w:pPr>
    </w:lvl>
    <w:lvl w:ilvl="6" w:tplc="26782797" w:tentative="1">
      <w:start w:val="1"/>
      <w:numFmt w:val="decimal"/>
      <w:lvlText w:val="%7."/>
      <w:lvlJc w:val="left"/>
      <w:pPr>
        <w:ind w:left="5040" w:hanging="360"/>
      </w:pPr>
    </w:lvl>
    <w:lvl w:ilvl="7" w:tplc="26782797" w:tentative="1">
      <w:start w:val="1"/>
      <w:numFmt w:val="lowerLetter"/>
      <w:lvlText w:val="%8."/>
      <w:lvlJc w:val="left"/>
      <w:pPr>
        <w:ind w:left="5760" w:hanging="360"/>
      </w:pPr>
    </w:lvl>
    <w:lvl w:ilvl="8" w:tplc="26782797" w:tentative="1">
      <w:start w:val="1"/>
      <w:numFmt w:val="lowerRoman"/>
      <w:lvlText w:val="%9."/>
      <w:lvlJc w:val="right"/>
      <w:pPr>
        <w:ind w:left="6480" w:hanging="180"/>
      </w:pPr>
    </w:lvl>
  </w:abstractNum>
  <w:abstractNum w:abstractNumId="17427046">
    <w:multiLevelType w:val="hybridMultilevel"/>
    <w:lvl w:ilvl="0" w:tplc="45010986">
      <w:start w:val="1"/>
      <w:numFmt w:val="decimal"/>
      <w:lvlText w:val="%1."/>
      <w:lvlJc w:val="left"/>
      <w:pPr>
        <w:ind w:left="720" w:hanging="360"/>
      </w:pPr>
    </w:lvl>
    <w:lvl w:ilvl="1" w:tplc="45010986" w:tentative="1">
      <w:start w:val="1"/>
      <w:numFmt w:val="lowerLetter"/>
      <w:lvlText w:val="%2."/>
      <w:lvlJc w:val="left"/>
      <w:pPr>
        <w:ind w:left="1440" w:hanging="360"/>
      </w:pPr>
    </w:lvl>
    <w:lvl w:ilvl="2" w:tplc="45010986" w:tentative="1">
      <w:start w:val="1"/>
      <w:numFmt w:val="lowerRoman"/>
      <w:lvlText w:val="%3."/>
      <w:lvlJc w:val="right"/>
      <w:pPr>
        <w:ind w:left="2160" w:hanging="180"/>
      </w:pPr>
    </w:lvl>
    <w:lvl w:ilvl="3" w:tplc="45010986" w:tentative="1">
      <w:start w:val="1"/>
      <w:numFmt w:val="decimal"/>
      <w:lvlText w:val="%4."/>
      <w:lvlJc w:val="left"/>
      <w:pPr>
        <w:ind w:left="2880" w:hanging="360"/>
      </w:pPr>
    </w:lvl>
    <w:lvl w:ilvl="4" w:tplc="45010986" w:tentative="1">
      <w:start w:val="1"/>
      <w:numFmt w:val="lowerLetter"/>
      <w:lvlText w:val="%5."/>
      <w:lvlJc w:val="left"/>
      <w:pPr>
        <w:ind w:left="3600" w:hanging="360"/>
      </w:pPr>
    </w:lvl>
    <w:lvl w:ilvl="5" w:tplc="45010986" w:tentative="1">
      <w:start w:val="1"/>
      <w:numFmt w:val="lowerRoman"/>
      <w:lvlText w:val="%6."/>
      <w:lvlJc w:val="right"/>
      <w:pPr>
        <w:ind w:left="4320" w:hanging="180"/>
      </w:pPr>
    </w:lvl>
    <w:lvl w:ilvl="6" w:tplc="45010986" w:tentative="1">
      <w:start w:val="1"/>
      <w:numFmt w:val="decimal"/>
      <w:lvlText w:val="%7."/>
      <w:lvlJc w:val="left"/>
      <w:pPr>
        <w:ind w:left="5040" w:hanging="360"/>
      </w:pPr>
    </w:lvl>
    <w:lvl w:ilvl="7" w:tplc="45010986" w:tentative="1">
      <w:start w:val="1"/>
      <w:numFmt w:val="lowerLetter"/>
      <w:lvlText w:val="%8."/>
      <w:lvlJc w:val="left"/>
      <w:pPr>
        <w:ind w:left="5760" w:hanging="360"/>
      </w:pPr>
    </w:lvl>
    <w:lvl w:ilvl="8" w:tplc="45010986" w:tentative="1">
      <w:start w:val="1"/>
      <w:numFmt w:val="lowerRoman"/>
      <w:lvlText w:val="%9."/>
      <w:lvlJc w:val="right"/>
      <w:pPr>
        <w:ind w:left="6480" w:hanging="180"/>
      </w:pPr>
    </w:lvl>
  </w:abstractNum>
  <w:abstractNum w:abstractNumId="17427045">
    <w:multiLevelType w:val="hybridMultilevel"/>
    <w:lvl w:ilvl="0" w:tplc="20612648">
      <w:start w:val="1"/>
      <w:numFmt w:val="decimal"/>
      <w:lvlText w:val="%1."/>
      <w:lvlJc w:val="left"/>
      <w:pPr>
        <w:ind w:left="720" w:hanging="360"/>
      </w:pPr>
    </w:lvl>
    <w:lvl w:ilvl="1" w:tplc="20612648" w:tentative="1">
      <w:start w:val="1"/>
      <w:numFmt w:val="lowerLetter"/>
      <w:lvlText w:val="%2."/>
      <w:lvlJc w:val="left"/>
      <w:pPr>
        <w:ind w:left="1440" w:hanging="360"/>
      </w:pPr>
    </w:lvl>
    <w:lvl w:ilvl="2" w:tplc="20612648" w:tentative="1">
      <w:start w:val="1"/>
      <w:numFmt w:val="lowerRoman"/>
      <w:lvlText w:val="%3."/>
      <w:lvlJc w:val="right"/>
      <w:pPr>
        <w:ind w:left="2160" w:hanging="180"/>
      </w:pPr>
    </w:lvl>
    <w:lvl w:ilvl="3" w:tplc="20612648" w:tentative="1">
      <w:start w:val="1"/>
      <w:numFmt w:val="decimal"/>
      <w:lvlText w:val="%4."/>
      <w:lvlJc w:val="left"/>
      <w:pPr>
        <w:ind w:left="2880" w:hanging="360"/>
      </w:pPr>
    </w:lvl>
    <w:lvl w:ilvl="4" w:tplc="20612648" w:tentative="1">
      <w:start w:val="1"/>
      <w:numFmt w:val="lowerLetter"/>
      <w:lvlText w:val="%5."/>
      <w:lvlJc w:val="left"/>
      <w:pPr>
        <w:ind w:left="3600" w:hanging="360"/>
      </w:pPr>
    </w:lvl>
    <w:lvl w:ilvl="5" w:tplc="20612648" w:tentative="1">
      <w:start w:val="1"/>
      <w:numFmt w:val="lowerRoman"/>
      <w:lvlText w:val="%6."/>
      <w:lvlJc w:val="right"/>
      <w:pPr>
        <w:ind w:left="4320" w:hanging="180"/>
      </w:pPr>
    </w:lvl>
    <w:lvl w:ilvl="6" w:tplc="20612648" w:tentative="1">
      <w:start w:val="1"/>
      <w:numFmt w:val="decimal"/>
      <w:lvlText w:val="%7."/>
      <w:lvlJc w:val="left"/>
      <w:pPr>
        <w:ind w:left="5040" w:hanging="360"/>
      </w:pPr>
    </w:lvl>
    <w:lvl w:ilvl="7" w:tplc="20612648" w:tentative="1">
      <w:start w:val="1"/>
      <w:numFmt w:val="lowerLetter"/>
      <w:lvlText w:val="%8."/>
      <w:lvlJc w:val="left"/>
      <w:pPr>
        <w:ind w:left="5760" w:hanging="360"/>
      </w:pPr>
    </w:lvl>
    <w:lvl w:ilvl="8" w:tplc="20612648" w:tentative="1">
      <w:start w:val="1"/>
      <w:numFmt w:val="lowerRoman"/>
      <w:lvlText w:val="%9."/>
      <w:lvlJc w:val="right"/>
      <w:pPr>
        <w:ind w:left="6480" w:hanging="180"/>
      </w:pPr>
    </w:lvl>
  </w:abstractNum>
  <w:abstractNum w:abstractNumId="17427044">
    <w:multiLevelType w:val="hybridMultilevel"/>
    <w:lvl w:ilvl="0" w:tplc="56899391">
      <w:start w:val="1"/>
      <w:numFmt w:val="decimal"/>
      <w:lvlText w:val="%1."/>
      <w:lvlJc w:val="left"/>
      <w:pPr>
        <w:ind w:left="720" w:hanging="360"/>
      </w:pPr>
    </w:lvl>
    <w:lvl w:ilvl="1" w:tplc="56899391" w:tentative="1">
      <w:start w:val="1"/>
      <w:numFmt w:val="lowerLetter"/>
      <w:lvlText w:val="%2."/>
      <w:lvlJc w:val="left"/>
      <w:pPr>
        <w:ind w:left="1440" w:hanging="360"/>
      </w:pPr>
    </w:lvl>
    <w:lvl w:ilvl="2" w:tplc="56899391" w:tentative="1">
      <w:start w:val="1"/>
      <w:numFmt w:val="lowerRoman"/>
      <w:lvlText w:val="%3."/>
      <w:lvlJc w:val="right"/>
      <w:pPr>
        <w:ind w:left="2160" w:hanging="180"/>
      </w:pPr>
    </w:lvl>
    <w:lvl w:ilvl="3" w:tplc="56899391" w:tentative="1">
      <w:start w:val="1"/>
      <w:numFmt w:val="decimal"/>
      <w:lvlText w:val="%4."/>
      <w:lvlJc w:val="left"/>
      <w:pPr>
        <w:ind w:left="2880" w:hanging="360"/>
      </w:pPr>
    </w:lvl>
    <w:lvl w:ilvl="4" w:tplc="56899391" w:tentative="1">
      <w:start w:val="1"/>
      <w:numFmt w:val="lowerLetter"/>
      <w:lvlText w:val="%5."/>
      <w:lvlJc w:val="left"/>
      <w:pPr>
        <w:ind w:left="3600" w:hanging="360"/>
      </w:pPr>
    </w:lvl>
    <w:lvl w:ilvl="5" w:tplc="56899391" w:tentative="1">
      <w:start w:val="1"/>
      <w:numFmt w:val="lowerRoman"/>
      <w:lvlText w:val="%6."/>
      <w:lvlJc w:val="right"/>
      <w:pPr>
        <w:ind w:left="4320" w:hanging="180"/>
      </w:pPr>
    </w:lvl>
    <w:lvl w:ilvl="6" w:tplc="56899391" w:tentative="1">
      <w:start w:val="1"/>
      <w:numFmt w:val="decimal"/>
      <w:lvlText w:val="%7."/>
      <w:lvlJc w:val="left"/>
      <w:pPr>
        <w:ind w:left="5040" w:hanging="360"/>
      </w:pPr>
    </w:lvl>
    <w:lvl w:ilvl="7" w:tplc="56899391" w:tentative="1">
      <w:start w:val="1"/>
      <w:numFmt w:val="lowerLetter"/>
      <w:lvlText w:val="%8."/>
      <w:lvlJc w:val="left"/>
      <w:pPr>
        <w:ind w:left="5760" w:hanging="360"/>
      </w:pPr>
    </w:lvl>
    <w:lvl w:ilvl="8" w:tplc="56899391" w:tentative="1">
      <w:start w:val="1"/>
      <w:numFmt w:val="lowerRoman"/>
      <w:lvlText w:val="%9."/>
      <w:lvlJc w:val="right"/>
      <w:pPr>
        <w:ind w:left="6480" w:hanging="180"/>
      </w:pPr>
    </w:lvl>
  </w:abstractNum>
  <w:abstractNum w:abstractNumId="17427043">
    <w:multiLevelType w:val="hybridMultilevel"/>
    <w:lvl w:ilvl="0" w:tplc="56965738">
      <w:start w:val="1"/>
      <w:numFmt w:val="decimal"/>
      <w:lvlText w:val="%1."/>
      <w:lvlJc w:val="left"/>
      <w:pPr>
        <w:ind w:left="720" w:hanging="360"/>
      </w:pPr>
    </w:lvl>
    <w:lvl w:ilvl="1" w:tplc="56965738" w:tentative="1">
      <w:start w:val="1"/>
      <w:numFmt w:val="lowerLetter"/>
      <w:lvlText w:val="%2."/>
      <w:lvlJc w:val="left"/>
      <w:pPr>
        <w:ind w:left="1440" w:hanging="360"/>
      </w:pPr>
    </w:lvl>
    <w:lvl w:ilvl="2" w:tplc="56965738" w:tentative="1">
      <w:start w:val="1"/>
      <w:numFmt w:val="lowerRoman"/>
      <w:lvlText w:val="%3."/>
      <w:lvlJc w:val="right"/>
      <w:pPr>
        <w:ind w:left="2160" w:hanging="180"/>
      </w:pPr>
    </w:lvl>
    <w:lvl w:ilvl="3" w:tplc="56965738" w:tentative="1">
      <w:start w:val="1"/>
      <w:numFmt w:val="decimal"/>
      <w:lvlText w:val="%4."/>
      <w:lvlJc w:val="left"/>
      <w:pPr>
        <w:ind w:left="2880" w:hanging="360"/>
      </w:pPr>
    </w:lvl>
    <w:lvl w:ilvl="4" w:tplc="56965738" w:tentative="1">
      <w:start w:val="1"/>
      <w:numFmt w:val="lowerLetter"/>
      <w:lvlText w:val="%5."/>
      <w:lvlJc w:val="left"/>
      <w:pPr>
        <w:ind w:left="3600" w:hanging="360"/>
      </w:pPr>
    </w:lvl>
    <w:lvl w:ilvl="5" w:tplc="56965738" w:tentative="1">
      <w:start w:val="1"/>
      <w:numFmt w:val="lowerRoman"/>
      <w:lvlText w:val="%6."/>
      <w:lvlJc w:val="right"/>
      <w:pPr>
        <w:ind w:left="4320" w:hanging="180"/>
      </w:pPr>
    </w:lvl>
    <w:lvl w:ilvl="6" w:tplc="56965738" w:tentative="1">
      <w:start w:val="1"/>
      <w:numFmt w:val="decimal"/>
      <w:lvlText w:val="%7."/>
      <w:lvlJc w:val="left"/>
      <w:pPr>
        <w:ind w:left="5040" w:hanging="360"/>
      </w:pPr>
    </w:lvl>
    <w:lvl w:ilvl="7" w:tplc="56965738" w:tentative="1">
      <w:start w:val="1"/>
      <w:numFmt w:val="lowerLetter"/>
      <w:lvlText w:val="%8."/>
      <w:lvlJc w:val="left"/>
      <w:pPr>
        <w:ind w:left="5760" w:hanging="360"/>
      </w:pPr>
    </w:lvl>
    <w:lvl w:ilvl="8" w:tplc="56965738" w:tentative="1">
      <w:start w:val="1"/>
      <w:numFmt w:val="lowerRoman"/>
      <w:lvlText w:val="%9."/>
      <w:lvlJc w:val="right"/>
      <w:pPr>
        <w:ind w:left="6480" w:hanging="180"/>
      </w:pPr>
    </w:lvl>
  </w:abstractNum>
  <w:abstractNum w:abstractNumId="17427042">
    <w:multiLevelType w:val="hybridMultilevel"/>
    <w:lvl w:ilvl="0" w:tplc="43129150">
      <w:start w:val="1"/>
      <w:numFmt w:val="decimal"/>
      <w:lvlText w:val="%1."/>
      <w:lvlJc w:val="left"/>
      <w:pPr>
        <w:ind w:left="720" w:hanging="360"/>
      </w:pPr>
    </w:lvl>
    <w:lvl w:ilvl="1" w:tplc="43129150" w:tentative="1">
      <w:start w:val="1"/>
      <w:numFmt w:val="lowerLetter"/>
      <w:lvlText w:val="%2."/>
      <w:lvlJc w:val="left"/>
      <w:pPr>
        <w:ind w:left="1440" w:hanging="360"/>
      </w:pPr>
    </w:lvl>
    <w:lvl w:ilvl="2" w:tplc="43129150" w:tentative="1">
      <w:start w:val="1"/>
      <w:numFmt w:val="lowerRoman"/>
      <w:lvlText w:val="%3."/>
      <w:lvlJc w:val="right"/>
      <w:pPr>
        <w:ind w:left="2160" w:hanging="180"/>
      </w:pPr>
    </w:lvl>
    <w:lvl w:ilvl="3" w:tplc="43129150" w:tentative="1">
      <w:start w:val="1"/>
      <w:numFmt w:val="decimal"/>
      <w:lvlText w:val="%4."/>
      <w:lvlJc w:val="left"/>
      <w:pPr>
        <w:ind w:left="2880" w:hanging="360"/>
      </w:pPr>
    </w:lvl>
    <w:lvl w:ilvl="4" w:tplc="43129150" w:tentative="1">
      <w:start w:val="1"/>
      <w:numFmt w:val="lowerLetter"/>
      <w:lvlText w:val="%5."/>
      <w:lvlJc w:val="left"/>
      <w:pPr>
        <w:ind w:left="3600" w:hanging="360"/>
      </w:pPr>
    </w:lvl>
    <w:lvl w:ilvl="5" w:tplc="43129150" w:tentative="1">
      <w:start w:val="1"/>
      <w:numFmt w:val="lowerRoman"/>
      <w:lvlText w:val="%6."/>
      <w:lvlJc w:val="right"/>
      <w:pPr>
        <w:ind w:left="4320" w:hanging="180"/>
      </w:pPr>
    </w:lvl>
    <w:lvl w:ilvl="6" w:tplc="43129150" w:tentative="1">
      <w:start w:val="1"/>
      <w:numFmt w:val="decimal"/>
      <w:lvlText w:val="%7."/>
      <w:lvlJc w:val="left"/>
      <w:pPr>
        <w:ind w:left="5040" w:hanging="360"/>
      </w:pPr>
    </w:lvl>
    <w:lvl w:ilvl="7" w:tplc="43129150" w:tentative="1">
      <w:start w:val="1"/>
      <w:numFmt w:val="lowerLetter"/>
      <w:lvlText w:val="%8."/>
      <w:lvlJc w:val="left"/>
      <w:pPr>
        <w:ind w:left="5760" w:hanging="360"/>
      </w:pPr>
    </w:lvl>
    <w:lvl w:ilvl="8" w:tplc="43129150" w:tentative="1">
      <w:start w:val="1"/>
      <w:numFmt w:val="lowerRoman"/>
      <w:lvlText w:val="%9."/>
      <w:lvlJc w:val="right"/>
      <w:pPr>
        <w:ind w:left="6480" w:hanging="180"/>
      </w:pPr>
    </w:lvl>
  </w:abstractNum>
  <w:abstractNum w:abstractNumId="17427041">
    <w:multiLevelType w:val="hybridMultilevel"/>
    <w:lvl w:ilvl="0" w:tplc="23676985">
      <w:start w:val="1"/>
      <w:numFmt w:val="decimal"/>
      <w:lvlText w:val="%1."/>
      <w:lvlJc w:val="left"/>
      <w:pPr>
        <w:ind w:left="720" w:hanging="360"/>
      </w:pPr>
    </w:lvl>
    <w:lvl w:ilvl="1" w:tplc="23676985" w:tentative="1">
      <w:start w:val="1"/>
      <w:numFmt w:val="lowerLetter"/>
      <w:lvlText w:val="%2."/>
      <w:lvlJc w:val="left"/>
      <w:pPr>
        <w:ind w:left="1440" w:hanging="360"/>
      </w:pPr>
    </w:lvl>
    <w:lvl w:ilvl="2" w:tplc="23676985" w:tentative="1">
      <w:start w:val="1"/>
      <w:numFmt w:val="lowerRoman"/>
      <w:lvlText w:val="%3."/>
      <w:lvlJc w:val="right"/>
      <w:pPr>
        <w:ind w:left="2160" w:hanging="180"/>
      </w:pPr>
    </w:lvl>
    <w:lvl w:ilvl="3" w:tplc="23676985" w:tentative="1">
      <w:start w:val="1"/>
      <w:numFmt w:val="decimal"/>
      <w:lvlText w:val="%4."/>
      <w:lvlJc w:val="left"/>
      <w:pPr>
        <w:ind w:left="2880" w:hanging="360"/>
      </w:pPr>
    </w:lvl>
    <w:lvl w:ilvl="4" w:tplc="23676985" w:tentative="1">
      <w:start w:val="1"/>
      <w:numFmt w:val="lowerLetter"/>
      <w:lvlText w:val="%5."/>
      <w:lvlJc w:val="left"/>
      <w:pPr>
        <w:ind w:left="3600" w:hanging="360"/>
      </w:pPr>
    </w:lvl>
    <w:lvl w:ilvl="5" w:tplc="23676985" w:tentative="1">
      <w:start w:val="1"/>
      <w:numFmt w:val="lowerRoman"/>
      <w:lvlText w:val="%6."/>
      <w:lvlJc w:val="right"/>
      <w:pPr>
        <w:ind w:left="4320" w:hanging="180"/>
      </w:pPr>
    </w:lvl>
    <w:lvl w:ilvl="6" w:tplc="23676985" w:tentative="1">
      <w:start w:val="1"/>
      <w:numFmt w:val="decimal"/>
      <w:lvlText w:val="%7."/>
      <w:lvlJc w:val="left"/>
      <w:pPr>
        <w:ind w:left="5040" w:hanging="360"/>
      </w:pPr>
    </w:lvl>
    <w:lvl w:ilvl="7" w:tplc="23676985" w:tentative="1">
      <w:start w:val="1"/>
      <w:numFmt w:val="lowerLetter"/>
      <w:lvlText w:val="%8."/>
      <w:lvlJc w:val="left"/>
      <w:pPr>
        <w:ind w:left="5760" w:hanging="360"/>
      </w:pPr>
    </w:lvl>
    <w:lvl w:ilvl="8" w:tplc="23676985" w:tentative="1">
      <w:start w:val="1"/>
      <w:numFmt w:val="lowerRoman"/>
      <w:lvlText w:val="%9."/>
      <w:lvlJc w:val="right"/>
      <w:pPr>
        <w:ind w:left="6480" w:hanging="180"/>
      </w:pPr>
    </w:lvl>
  </w:abstractNum>
  <w:abstractNum w:abstractNumId="17427040">
    <w:multiLevelType w:val="hybridMultilevel"/>
    <w:lvl w:ilvl="0" w:tplc="26401837">
      <w:start w:val="1"/>
      <w:numFmt w:val="decimal"/>
      <w:lvlText w:val="%1."/>
      <w:lvlJc w:val="left"/>
      <w:pPr>
        <w:ind w:left="720" w:hanging="360"/>
      </w:pPr>
    </w:lvl>
    <w:lvl w:ilvl="1" w:tplc="26401837" w:tentative="1">
      <w:start w:val="1"/>
      <w:numFmt w:val="lowerLetter"/>
      <w:lvlText w:val="%2."/>
      <w:lvlJc w:val="left"/>
      <w:pPr>
        <w:ind w:left="1440" w:hanging="360"/>
      </w:pPr>
    </w:lvl>
    <w:lvl w:ilvl="2" w:tplc="26401837" w:tentative="1">
      <w:start w:val="1"/>
      <w:numFmt w:val="lowerRoman"/>
      <w:lvlText w:val="%3."/>
      <w:lvlJc w:val="right"/>
      <w:pPr>
        <w:ind w:left="2160" w:hanging="180"/>
      </w:pPr>
    </w:lvl>
    <w:lvl w:ilvl="3" w:tplc="26401837" w:tentative="1">
      <w:start w:val="1"/>
      <w:numFmt w:val="decimal"/>
      <w:lvlText w:val="%4."/>
      <w:lvlJc w:val="left"/>
      <w:pPr>
        <w:ind w:left="2880" w:hanging="360"/>
      </w:pPr>
    </w:lvl>
    <w:lvl w:ilvl="4" w:tplc="26401837" w:tentative="1">
      <w:start w:val="1"/>
      <w:numFmt w:val="lowerLetter"/>
      <w:lvlText w:val="%5."/>
      <w:lvlJc w:val="left"/>
      <w:pPr>
        <w:ind w:left="3600" w:hanging="360"/>
      </w:pPr>
    </w:lvl>
    <w:lvl w:ilvl="5" w:tplc="26401837" w:tentative="1">
      <w:start w:val="1"/>
      <w:numFmt w:val="lowerRoman"/>
      <w:lvlText w:val="%6."/>
      <w:lvlJc w:val="right"/>
      <w:pPr>
        <w:ind w:left="4320" w:hanging="180"/>
      </w:pPr>
    </w:lvl>
    <w:lvl w:ilvl="6" w:tplc="26401837" w:tentative="1">
      <w:start w:val="1"/>
      <w:numFmt w:val="decimal"/>
      <w:lvlText w:val="%7."/>
      <w:lvlJc w:val="left"/>
      <w:pPr>
        <w:ind w:left="5040" w:hanging="360"/>
      </w:pPr>
    </w:lvl>
    <w:lvl w:ilvl="7" w:tplc="26401837" w:tentative="1">
      <w:start w:val="1"/>
      <w:numFmt w:val="lowerLetter"/>
      <w:lvlText w:val="%8."/>
      <w:lvlJc w:val="left"/>
      <w:pPr>
        <w:ind w:left="5760" w:hanging="360"/>
      </w:pPr>
    </w:lvl>
    <w:lvl w:ilvl="8" w:tplc="26401837" w:tentative="1">
      <w:start w:val="1"/>
      <w:numFmt w:val="lowerRoman"/>
      <w:lvlText w:val="%9."/>
      <w:lvlJc w:val="right"/>
      <w:pPr>
        <w:ind w:left="6480" w:hanging="180"/>
      </w:pPr>
    </w:lvl>
  </w:abstractNum>
  <w:abstractNum w:abstractNumId="17427039">
    <w:multiLevelType w:val="hybridMultilevel"/>
    <w:lvl w:ilvl="0" w:tplc="66353439">
      <w:start w:val="1"/>
      <w:numFmt w:val="decimal"/>
      <w:lvlText w:val="%1."/>
      <w:lvlJc w:val="left"/>
      <w:pPr>
        <w:ind w:left="720" w:hanging="360"/>
      </w:pPr>
    </w:lvl>
    <w:lvl w:ilvl="1" w:tplc="66353439" w:tentative="1">
      <w:start w:val="1"/>
      <w:numFmt w:val="lowerLetter"/>
      <w:lvlText w:val="%2."/>
      <w:lvlJc w:val="left"/>
      <w:pPr>
        <w:ind w:left="1440" w:hanging="360"/>
      </w:pPr>
    </w:lvl>
    <w:lvl w:ilvl="2" w:tplc="66353439" w:tentative="1">
      <w:start w:val="1"/>
      <w:numFmt w:val="lowerRoman"/>
      <w:lvlText w:val="%3."/>
      <w:lvlJc w:val="right"/>
      <w:pPr>
        <w:ind w:left="2160" w:hanging="180"/>
      </w:pPr>
    </w:lvl>
    <w:lvl w:ilvl="3" w:tplc="66353439" w:tentative="1">
      <w:start w:val="1"/>
      <w:numFmt w:val="decimal"/>
      <w:lvlText w:val="%4."/>
      <w:lvlJc w:val="left"/>
      <w:pPr>
        <w:ind w:left="2880" w:hanging="360"/>
      </w:pPr>
    </w:lvl>
    <w:lvl w:ilvl="4" w:tplc="66353439" w:tentative="1">
      <w:start w:val="1"/>
      <w:numFmt w:val="lowerLetter"/>
      <w:lvlText w:val="%5."/>
      <w:lvlJc w:val="left"/>
      <w:pPr>
        <w:ind w:left="3600" w:hanging="360"/>
      </w:pPr>
    </w:lvl>
    <w:lvl w:ilvl="5" w:tplc="66353439" w:tentative="1">
      <w:start w:val="1"/>
      <w:numFmt w:val="lowerRoman"/>
      <w:lvlText w:val="%6."/>
      <w:lvlJc w:val="right"/>
      <w:pPr>
        <w:ind w:left="4320" w:hanging="180"/>
      </w:pPr>
    </w:lvl>
    <w:lvl w:ilvl="6" w:tplc="66353439" w:tentative="1">
      <w:start w:val="1"/>
      <w:numFmt w:val="decimal"/>
      <w:lvlText w:val="%7."/>
      <w:lvlJc w:val="left"/>
      <w:pPr>
        <w:ind w:left="5040" w:hanging="360"/>
      </w:pPr>
    </w:lvl>
    <w:lvl w:ilvl="7" w:tplc="66353439" w:tentative="1">
      <w:start w:val="1"/>
      <w:numFmt w:val="lowerLetter"/>
      <w:lvlText w:val="%8."/>
      <w:lvlJc w:val="left"/>
      <w:pPr>
        <w:ind w:left="5760" w:hanging="360"/>
      </w:pPr>
    </w:lvl>
    <w:lvl w:ilvl="8" w:tplc="66353439" w:tentative="1">
      <w:start w:val="1"/>
      <w:numFmt w:val="lowerRoman"/>
      <w:lvlText w:val="%9."/>
      <w:lvlJc w:val="right"/>
      <w:pPr>
        <w:ind w:left="6480" w:hanging="180"/>
      </w:pPr>
    </w:lvl>
  </w:abstractNum>
  <w:abstractNum w:abstractNumId="17427038">
    <w:multiLevelType w:val="hybridMultilevel"/>
    <w:lvl w:ilvl="0" w:tplc="91599236">
      <w:start w:val="1"/>
      <w:numFmt w:val="decimal"/>
      <w:lvlText w:val="%1."/>
      <w:lvlJc w:val="left"/>
      <w:pPr>
        <w:ind w:left="720" w:hanging="360"/>
      </w:pPr>
    </w:lvl>
    <w:lvl w:ilvl="1" w:tplc="91599236" w:tentative="1">
      <w:start w:val="1"/>
      <w:numFmt w:val="lowerLetter"/>
      <w:lvlText w:val="%2."/>
      <w:lvlJc w:val="left"/>
      <w:pPr>
        <w:ind w:left="1440" w:hanging="360"/>
      </w:pPr>
    </w:lvl>
    <w:lvl w:ilvl="2" w:tplc="91599236" w:tentative="1">
      <w:start w:val="1"/>
      <w:numFmt w:val="lowerRoman"/>
      <w:lvlText w:val="%3."/>
      <w:lvlJc w:val="right"/>
      <w:pPr>
        <w:ind w:left="2160" w:hanging="180"/>
      </w:pPr>
    </w:lvl>
    <w:lvl w:ilvl="3" w:tplc="91599236" w:tentative="1">
      <w:start w:val="1"/>
      <w:numFmt w:val="decimal"/>
      <w:lvlText w:val="%4."/>
      <w:lvlJc w:val="left"/>
      <w:pPr>
        <w:ind w:left="2880" w:hanging="360"/>
      </w:pPr>
    </w:lvl>
    <w:lvl w:ilvl="4" w:tplc="91599236" w:tentative="1">
      <w:start w:val="1"/>
      <w:numFmt w:val="lowerLetter"/>
      <w:lvlText w:val="%5."/>
      <w:lvlJc w:val="left"/>
      <w:pPr>
        <w:ind w:left="3600" w:hanging="360"/>
      </w:pPr>
    </w:lvl>
    <w:lvl w:ilvl="5" w:tplc="91599236" w:tentative="1">
      <w:start w:val="1"/>
      <w:numFmt w:val="lowerRoman"/>
      <w:lvlText w:val="%6."/>
      <w:lvlJc w:val="right"/>
      <w:pPr>
        <w:ind w:left="4320" w:hanging="180"/>
      </w:pPr>
    </w:lvl>
    <w:lvl w:ilvl="6" w:tplc="91599236" w:tentative="1">
      <w:start w:val="1"/>
      <w:numFmt w:val="decimal"/>
      <w:lvlText w:val="%7."/>
      <w:lvlJc w:val="left"/>
      <w:pPr>
        <w:ind w:left="5040" w:hanging="360"/>
      </w:pPr>
    </w:lvl>
    <w:lvl w:ilvl="7" w:tplc="91599236" w:tentative="1">
      <w:start w:val="1"/>
      <w:numFmt w:val="lowerLetter"/>
      <w:lvlText w:val="%8."/>
      <w:lvlJc w:val="left"/>
      <w:pPr>
        <w:ind w:left="5760" w:hanging="360"/>
      </w:pPr>
    </w:lvl>
    <w:lvl w:ilvl="8" w:tplc="91599236" w:tentative="1">
      <w:start w:val="1"/>
      <w:numFmt w:val="lowerRoman"/>
      <w:lvlText w:val="%9."/>
      <w:lvlJc w:val="right"/>
      <w:pPr>
        <w:ind w:left="6480" w:hanging="180"/>
      </w:pPr>
    </w:lvl>
  </w:abstractNum>
  <w:abstractNum w:abstractNumId="17427037">
    <w:multiLevelType w:val="hybridMultilevel"/>
    <w:lvl w:ilvl="0" w:tplc="73620226">
      <w:start w:val="1"/>
      <w:numFmt w:val="decimal"/>
      <w:lvlText w:val="%1."/>
      <w:lvlJc w:val="left"/>
      <w:pPr>
        <w:ind w:left="720" w:hanging="360"/>
      </w:pPr>
    </w:lvl>
    <w:lvl w:ilvl="1" w:tplc="73620226" w:tentative="1">
      <w:start w:val="1"/>
      <w:numFmt w:val="lowerLetter"/>
      <w:lvlText w:val="%2."/>
      <w:lvlJc w:val="left"/>
      <w:pPr>
        <w:ind w:left="1440" w:hanging="360"/>
      </w:pPr>
    </w:lvl>
    <w:lvl w:ilvl="2" w:tplc="73620226" w:tentative="1">
      <w:start w:val="1"/>
      <w:numFmt w:val="lowerRoman"/>
      <w:lvlText w:val="%3."/>
      <w:lvlJc w:val="right"/>
      <w:pPr>
        <w:ind w:left="2160" w:hanging="180"/>
      </w:pPr>
    </w:lvl>
    <w:lvl w:ilvl="3" w:tplc="73620226" w:tentative="1">
      <w:start w:val="1"/>
      <w:numFmt w:val="decimal"/>
      <w:lvlText w:val="%4."/>
      <w:lvlJc w:val="left"/>
      <w:pPr>
        <w:ind w:left="2880" w:hanging="360"/>
      </w:pPr>
    </w:lvl>
    <w:lvl w:ilvl="4" w:tplc="73620226" w:tentative="1">
      <w:start w:val="1"/>
      <w:numFmt w:val="lowerLetter"/>
      <w:lvlText w:val="%5."/>
      <w:lvlJc w:val="left"/>
      <w:pPr>
        <w:ind w:left="3600" w:hanging="360"/>
      </w:pPr>
    </w:lvl>
    <w:lvl w:ilvl="5" w:tplc="73620226" w:tentative="1">
      <w:start w:val="1"/>
      <w:numFmt w:val="lowerRoman"/>
      <w:lvlText w:val="%6."/>
      <w:lvlJc w:val="right"/>
      <w:pPr>
        <w:ind w:left="4320" w:hanging="180"/>
      </w:pPr>
    </w:lvl>
    <w:lvl w:ilvl="6" w:tplc="73620226" w:tentative="1">
      <w:start w:val="1"/>
      <w:numFmt w:val="decimal"/>
      <w:lvlText w:val="%7."/>
      <w:lvlJc w:val="left"/>
      <w:pPr>
        <w:ind w:left="5040" w:hanging="360"/>
      </w:pPr>
    </w:lvl>
    <w:lvl w:ilvl="7" w:tplc="73620226" w:tentative="1">
      <w:start w:val="1"/>
      <w:numFmt w:val="lowerLetter"/>
      <w:lvlText w:val="%8."/>
      <w:lvlJc w:val="left"/>
      <w:pPr>
        <w:ind w:left="5760" w:hanging="360"/>
      </w:pPr>
    </w:lvl>
    <w:lvl w:ilvl="8" w:tplc="73620226" w:tentative="1">
      <w:start w:val="1"/>
      <w:numFmt w:val="lowerRoman"/>
      <w:lvlText w:val="%9."/>
      <w:lvlJc w:val="right"/>
      <w:pPr>
        <w:ind w:left="6480" w:hanging="180"/>
      </w:pPr>
    </w:lvl>
  </w:abstractNum>
  <w:abstractNum w:abstractNumId="17427036">
    <w:multiLevelType w:val="hybridMultilevel"/>
    <w:lvl w:ilvl="0" w:tplc="98448580">
      <w:start w:val="1"/>
      <w:numFmt w:val="decimal"/>
      <w:lvlText w:val="%1."/>
      <w:lvlJc w:val="left"/>
      <w:pPr>
        <w:ind w:left="720" w:hanging="360"/>
      </w:pPr>
    </w:lvl>
    <w:lvl w:ilvl="1" w:tplc="98448580" w:tentative="1">
      <w:start w:val="1"/>
      <w:numFmt w:val="lowerLetter"/>
      <w:lvlText w:val="%2."/>
      <w:lvlJc w:val="left"/>
      <w:pPr>
        <w:ind w:left="1440" w:hanging="360"/>
      </w:pPr>
    </w:lvl>
    <w:lvl w:ilvl="2" w:tplc="98448580" w:tentative="1">
      <w:start w:val="1"/>
      <w:numFmt w:val="lowerRoman"/>
      <w:lvlText w:val="%3."/>
      <w:lvlJc w:val="right"/>
      <w:pPr>
        <w:ind w:left="2160" w:hanging="180"/>
      </w:pPr>
    </w:lvl>
    <w:lvl w:ilvl="3" w:tplc="98448580" w:tentative="1">
      <w:start w:val="1"/>
      <w:numFmt w:val="decimal"/>
      <w:lvlText w:val="%4."/>
      <w:lvlJc w:val="left"/>
      <w:pPr>
        <w:ind w:left="2880" w:hanging="360"/>
      </w:pPr>
    </w:lvl>
    <w:lvl w:ilvl="4" w:tplc="98448580" w:tentative="1">
      <w:start w:val="1"/>
      <w:numFmt w:val="lowerLetter"/>
      <w:lvlText w:val="%5."/>
      <w:lvlJc w:val="left"/>
      <w:pPr>
        <w:ind w:left="3600" w:hanging="360"/>
      </w:pPr>
    </w:lvl>
    <w:lvl w:ilvl="5" w:tplc="98448580" w:tentative="1">
      <w:start w:val="1"/>
      <w:numFmt w:val="lowerRoman"/>
      <w:lvlText w:val="%6."/>
      <w:lvlJc w:val="right"/>
      <w:pPr>
        <w:ind w:left="4320" w:hanging="180"/>
      </w:pPr>
    </w:lvl>
    <w:lvl w:ilvl="6" w:tplc="98448580" w:tentative="1">
      <w:start w:val="1"/>
      <w:numFmt w:val="decimal"/>
      <w:lvlText w:val="%7."/>
      <w:lvlJc w:val="left"/>
      <w:pPr>
        <w:ind w:left="5040" w:hanging="360"/>
      </w:pPr>
    </w:lvl>
    <w:lvl w:ilvl="7" w:tplc="98448580" w:tentative="1">
      <w:start w:val="1"/>
      <w:numFmt w:val="lowerLetter"/>
      <w:lvlText w:val="%8."/>
      <w:lvlJc w:val="left"/>
      <w:pPr>
        <w:ind w:left="5760" w:hanging="360"/>
      </w:pPr>
    </w:lvl>
    <w:lvl w:ilvl="8" w:tplc="98448580" w:tentative="1">
      <w:start w:val="1"/>
      <w:numFmt w:val="lowerRoman"/>
      <w:lvlText w:val="%9."/>
      <w:lvlJc w:val="right"/>
      <w:pPr>
        <w:ind w:left="6480" w:hanging="180"/>
      </w:pPr>
    </w:lvl>
  </w:abstractNum>
  <w:abstractNum w:abstractNumId="17427035">
    <w:multiLevelType w:val="hybridMultilevel"/>
    <w:lvl w:ilvl="0" w:tplc="1582938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7427035">
    <w:abstractNumId w:val="17427035"/>
  </w:num>
  <w:num w:numId="17427036">
    <w:abstractNumId w:val="17427036"/>
  </w:num>
  <w:num w:numId="17427037">
    <w:abstractNumId w:val="17427037"/>
  </w:num>
  <w:num w:numId="17427038">
    <w:abstractNumId w:val="17427038"/>
  </w:num>
  <w:num w:numId="17427039">
    <w:abstractNumId w:val="17427039"/>
  </w:num>
  <w:num w:numId="17427040">
    <w:abstractNumId w:val="17427040"/>
  </w:num>
  <w:num w:numId="17427041">
    <w:abstractNumId w:val="17427041"/>
  </w:num>
  <w:num w:numId="17427042">
    <w:abstractNumId w:val="17427042"/>
  </w:num>
  <w:num w:numId="17427043">
    <w:abstractNumId w:val="17427043"/>
  </w:num>
  <w:num w:numId="17427044">
    <w:abstractNumId w:val="17427044"/>
  </w:num>
  <w:num w:numId="17427045">
    <w:abstractNumId w:val="17427045"/>
  </w:num>
  <w:num w:numId="17427046">
    <w:abstractNumId w:val="17427046"/>
  </w:num>
  <w:num w:numId="17427047">
    <w:abstractNumId w:val="17427047"/>
  </w:num>
  <w:num w:numId="17427048">
    <w:abstractNumId w:val="17427048"/>
  </w:num>
  <w:num w:numId="17427049">
    <w:abstractNumId w:val="17427049"/>
  </w:num>
  <w:num w:numId="17427050">
    <w:abstractNumId w:val="17427050"/>
  </w:num>
  <w:num w:numId="17427051">
    <w:abstractNumId w:val="17427051"/>
  </w:num>
  <w:num w:numId="17427052">
    <w:abstractNumId w:val="17427052"/>
  </w:num>
  <w:num w:numId="17427053">
    <w:abstractNumId w:val="17427053"/>
  </w:num>
  <w:num w:numId="17427054">
    <w:abstractNumId w:val="17427054"/>
  </w:num>
  <w:num w:numId="17427055">
    <w:abstractNumId w:val="17427055"/>
  </w:num>
  <w:num w:numId="17427056">
    <w:abstractNumId w:val="17427056"/>
  </w:num>
  <w:num w:numId="17427057">
    <w:abstractNumId w:val="17427057"/>
  </w:num>
  <w:num w:numId="17427058">
    <w:abstractNumId w:val="17427058"/>
  </w:num>
  <w:num w:numId="17427059">
    <w:abstractNumId w:val="17427059"/>
  </w:num>
  <w:num w:numId="17427060">
    <w:abstractNumId w:val="17427060"/>
  </w:num>
  <w:num w:numId="17427061">
    <w:abstractNumId w:val="17427061"/>
  </w:num>
  <w:num w:numId="17427062">
    <w:abstractNumId w:val="17427062"/>
  </w:num>
  <w:num w:numId="17427063">
    <w:abstractNumId w:val="17427063"/>
  </w:num>
  <w:num w:numId="17427064">
    <w:abstractNumId w:val="17427064"/>
  </w:num>
  <w:num w:numId="17427065">
    <w:abstractNumId w:val="17427065"/>
  </w:num>
  <w:num w:numId="17427066">
    <w:abstractNumId w:val="17427066"/>
  </w:num>
  <w:num w:numId="17427067">
    <w:abstractNumId w:val="17427067"/>
  </w:num>
  <w:num w:numId="17427068">
    <w:abstractNumId w:val="17427068"/>
  </w:num>
  <w:num w:numId="17427069">
    <w:abstractNumId w:val="17427069"/>
  </w:num>
  <w:num w:numId="17427070">
    <w:abstractNumId w:val="17427070"/>
  </w:num>
  <w:num w:numId="17427071">
    <w:abstractNumId w:val="17427071"/>
  </w:num>
  <w:num w:numId="17427072">
    <w:abstractNumId w:val="17427072"/>
  </w:num>
  <w:num w:numId="17427073">
    <w:abstractNumId w:val="17427073"/>
  </w:num>
  <w:num w:numId="17427074">
    <w:abstractNumId w:val="17427074"/>
  </w:num>
  <w:num w:numId="17427075">
    <w:abstractNumId w:val="17427075"/>
  </w:num>
  <w:num w:numId="17427076">
    <w:abstractNumId w:val="17427076"/>
  </w:num>
  <w:num w:numId="17427077">
    <w:abstractNumId w:val="17427077"/>
  </w:num>
  <w:num w:numId="17427078">
    <w:abstractNumId w:val="17427078"/>
  </w:num>
  <w:num w:numId="17427079">
    <w:abstractNumId w:val="17427079"/>
  </w:num>
  <w:num w:numId="17427080">
    <w:abstractNumId w:val="17427080"/>
  </w:num>
  <w:num w:numId="17427081">
    <w:abstractNumId w:val="17427081"/>
  </w:num>
  <w:num w:numId="17427082">
    <w:abstractNumId w:val="17427082"/>
  </w:num>
  <w:num w:numId="17427083">
    <w:abstractNumId w:val="17427083"/>
  </w:num>
  <w:num w:numId="17427084">
    <w:abstractNumId w:val="17427084"/>
  </w:num>
  <w:num w:numId="17427085">
    <w:abstractNumId w:val="17427085"/>
  </w:num>
  <w:num w:numId="17427086">
    <w:abstractNumId w:val="17427086"/>
  </w:num>
  <w:num w:numId="17427087">
    <w:abstractNumId w:val="17427087"/>
  </w:num>
  <w:num w:numId="17427088">
    <w:abstractNumId w:val="17427088"/>
  </w:num>
  <w:num w:numId="17427089">
    <w:abstractNumId w:val="17427089"/>
  </w:num>
  <w:num w:numId="17427090">
    <w:abstractNumId w:val="17427090"/>
  </w:num>
  <w:num w:numId="17427091">
    <w:abstractNumId w:val="17427091"/>
  </w:num>
  <w:num w:numId="17427092">
    <w:abstractNumId w:val="17427092"/>
  </w:num>
  <w:num w:numId="17427093">
    <w:abstractNumId w:val="17427093"/>
  </w:num>
  <w:num w:numId="17427094">
    <w:abstractNumId w:val="17427094"/>
  </w:num>
  <w:num w:numId="17427095">
    <w:abstractNumId w:val="17427095"/>
  </w:num>
  <w:num w:numId="17427096">
    <w:abstractNumId w:val="17427096"/>
  </w:num>
  <w:num w:numId="17427097">
    <w:abstractNumId w:val="17427097"/>
  </w:num>
  <w:num w:numId="17427098">
    <w:abstractNumId w:val="17427098"/>
  </w:num>
  <w:num w:numId="17427099">
    <w:abstractNumId w:val="17427099"/>
  </w:num>
  <w:num w:numId="17427100">
    <w:abstractNumId w:val="17427100"/>
  </w:num>
  <w:num w:numId="17427101">
    <w:abstractNumId w:val="17427101"/>
  </w:num>
  <w:num w:numId="17427102">
    <w:abstractNumId w:val="17427102"/>
  </w:num>
  <w:num w:numId="17427103">
    <w:abstractNumId w:val="17427103"/>
  </w:num>
  <w:num w:numId="17427104">
    <w:abstractNumId w:val="17427104"/>
  </w:num>
  <w:num w:numId="17427105">
    <w:abstractNumId w:val="17427105"/>
  </w:num>
  <w:num w:numId="17427106">
    <w:abstractNumId w:val="17427106"/>
  </w:num>
  <w:num w:numId="17427107">
    <w:abstractNumId w:val="17427107"/>
  </w:num>
  <w:num w:numId="17427108">
    <w:abstractNumId w:val="17427108"/>
  </w:num>
  <w:num w:numId="17427109">
    <w:abstractNumId w:val="17427109"/>
  </w:num>
  <w:num w:numId="17427110">
    <w:abstractNumId w:val="17427110"/>
  </w:num>
  <w:num w:numId="17427111">
    <w:abstractNumId w:val="17427111"/>
  </w:num>
  <w:num w:numId="17427112">
    <w:abstractNumId w:val="17427112"/>
  </w:num>
  <w:num w:numId="17427113">
    <w:abstractNumId w:val="17427113"/>
  </w:num>
  <w:num w:numId="17427114">
    <w:abstractNumId w:val="17427114"/>
  </w:num>
  <w:num w:numId="17427115">
    <w:abstractNumId w:val="17427115"/>
  </w:num>
  <w:num w:numId="17427116">
    <w:abstractNumId w:val="17427116"/>
  </w:num>
  <w:num w:numId="17427117">
    <w:abstractNumId w:val="17427117"/>
  </w:num>
  <w:num w:numId="17427118">
    <w:abstractNumId w:val="17427118"/>
  </w:num>
  <w:num w:numId="17427119">
    <w:abstractNumId w:val="17427119"/>
  </w:num>
  <w:num w:numId="17427120">
    <w:abstractNumId w:val="17427120"/>
  </w:num>
  <w:num w:numId="17427121">
    <w:abstractNumId w:val="17427121"/>
  </w:num>
  <w:num w:numId="17427122">
    <w:abstractNumId w:val="17427122"/>
  </w:num>
  <w:num w:numId="17427123">
    <w:abstractNumId w:val="17427123"/>
  </w:num>
  <w:num w:numId="17427124">
    <w:abstractNumId w:val="17427124"/>
  </w:num>
  <w:num w:numId="17427125">
    <w:abstractNumId w:val="17427125"/>
  </w:num>
  <w:num w:numId="17427126">
    <w:abstractNumId w:val="17427126"/>
  </w:num>
  <w:num w:numId="17427127">
    <w:abstractNumId w:val="17427127"/>
  </w:num>
  <w:num w:numId="17427128">
    <w:abstractNumId w:val="17427128"/>
  </w:num>
  <w:num w:numId="17427129">
    <w:abstractNumId w:val="17427129"/>
  </w:num>
  <w:num w:numId="17427130">
    <w:abstractNumId w:val="17427130"/>
  </w:num>
  <w:num w:numId="17427131">
    <w:abstractNumId w:val="17427131"/>
  </w:num>
  <w:num w:numId="17427132">
    <w:abstractNumId w:val="17427132"/>
  </w:num>
  <w:num w:numId="17427133">
    <w:abstractNumId w:val="17427133"/>
  </w:num>
  <w:num w:numId="17427134">
    <w:abstractNumId w:val="17427134"/>
  </w:num>
  <w:num w:numId="17427135">
    <w:abstractNumId w:val="17427135"/>
  </w:num>
  <w:num w:numId="17427136">
    <w:abstractNumId w:val="17427136"/>
  </w:num>
  <w:num w:numId="17427137">
    <w:abstractNumId w:val="17427137"/>
  </w:num>
  <w:num w:numId="17427138">
    <w:abstractNumId w:val="17427138"/>
  </w:num>
  <w:num w:numId="17427139">
    <w:abstractNumId w:val="17427139"/>
  </w:num>
  <w:num w:numId="17427140">
    <w:abstractNumId w:val="17427140"/>
  </w:num>
  <w:num w:numId="17427141">
    <w:abstractNumId w:val="17427141"/>
  </w:num>
  <w:num w:numId="17427142">
    <w:abstractNumId w:val="17427142"/>
  </w:num>
  <w:num w:numId="17427143">
    <w:abstractNumId w:val="17427143"/>
  </w:num>
  <w:num w:numId="17427144">
    <w:abstractNumId w:val="17427144"/>
  </w:num>
  <w:num w:numId="17427145">
    <w:abstractNumId w:val="17427145"/>
  </w:num>
  <w:num w:numId="17427146">
    <w:abstractNumId w:val="17427146"/>
  </w:num>
  <w:num w:numId="17427147">
    <w:abstractNumId w:val="17427147"/>
  </w:num>
  <w:num w:numId="17427148">
    <w:abstractNumId w:val="17427148"/>
  </w:num>
  <w:num w:numId="17427149">
    <w:abstractNumId w:val="17427149"/>
  </w:num>
  <w:num w:numId="17427150">
    <w:abstractNumId w:val="17427150"/>
  </w:num>
  <w:num w:numId="17427151">
    <w:abstractNumId w:val="17427151"/>
  </w:num>
  <w:num w:numId="17427152">
    <w:abstractNumId w:val="17427152"/>
  </w:num>
  <w:num w:numId="17427153">
    <w:abstractNumId w:val="17427153"/>
  </w:num>
  <w:num w:numId="17427154">
    <w:abstractNumId w:val="17427154"/>
  </w:num>
  <w:num w:numId="17427155">
    <w:abstractNumId w:val="17427155"/>
  </w:num>
  <w:num w:numId="17427156">
    <w:abstractNumId w:val="17427156"/>
  </w:num>
  <w:num w:numId="17427157">
    <w:abstractNumId w:val="17427157"/>
  </w:num>
  <w:num w:numId="17427158">
    <w:abstractNumId w:val="17427158"/>
  </w:num>
  <w:num w:numId="17427159">
    <w:abstractNumId w:val="17427159"/>
  </w:num>
  <w:num w:numId="17427160">
    <w:abstractNumId w:val="17427160"/>
  </w:num>
  <w:num w:numId="17427161">
    <w:abstractNumId w:val="17427161"/>
  </w:num>
  <w:num w:numId="17427162">
    <w:abstractNumId w:val="17427162"/>
  </w:num>
  <w:num w:numId="17427163">
    <w:abstractNumId w:val="17427163"/>
  </w:num>
  <w:num w:numId="17427164">
    <w:abstractNumId w:val="17427164"/>
  </w:num>
  <w:num w:numId="17427165">
    <w:abstractNumId w:val="17427165"/>
  </w:num>
  <w:num w:numId="17427166">
    <w:abstractNumId w:val="17427166"/>
  </w:num>
  <w:num w:numId="17427167">
    <w:abstractNumId w:val="17427167"/>
  </w:num>
  <w:num w:numId="17427168">
    <w:abstractNumId w:val="17427168"/>
  </w:num>
  <w:num w:numId="17427169">
    <w:abstractNumId w:val="17427169"/>
  </w:num>
  <w:num w:numId="17427170">
    <w:abstractNumId w:val="17427170"/>
  </w:num>
  <w:num w:numId="17427171">
    <w:abstractNumId w:val="17427171"/>
  </w:num>
  <w:num w:numId="17427172">
    <w:abstractNumId w:val="17427172"/>
  </w:num>
  <w:num w:numId="17427173">
    <w:abstractNumId w:val="17427173"/>
  </w:num>
  <w:num w:numId="17427174">
    <w:abstractNumId w:val="17427174"/>
  </w:num>
  <w:num w:numId="17427175">
    <w:abstractNumId w:val="17427175"/>
  </w:num>
  <w:num w:numId="17427176">
    <w:abstractNumId w:val="17427176"/>
  </w:num>
  <w:num w:numId="17427177">
    <w:abstractNumId w:val="17427177"/>
  </w:num>
  <w:num w:numId="17427178">
    <w:abstractNumId w:val="17427178"/>
  </w:num>
  <w:num w:numId="17427179">
    <w:abstractNumId w:val="17427179"/>
  </w:num>
  <w:num w:numId="17427180">
    <w:abstractNumId w:val="17427180"/>
  </w:num>
  <w:num w:numId="17427181">
    <w:abstractNumId w:val="17427181"/>
  </w:num>
  <w:num w:numId="17427182">
    <w:abstractNumId w:val="17427182"/>
  </w:num>
  <w:num w:numId="17427183">
    <w:abstractNumId w:val="17427183"/>
  </w:num>
  <w:num w:numId="17427184">
    <w:abstractNumId w:val="17427184"/>
  </w:num>
  <w:num w:numId="17427185">
    <w:abstractNumId w:val="17427185"/>
  </w:num>
  <w:num w:numId="17427186">
    <w:abstractNumId w:val="17427186"/>
  </w:num>
  <w:num w:numId="17427187">
    <w:abstractNumId w:val="17427187"/>
  </w:num>
  <w:num w:numId="17427188">
    <w:abstractNumId w:val="17427188"/>
  </w:num>
  <w:num w:numId="17427189">
    <w:abstractNumId w:val="17427189"/>
  </w:num>
  <w:num w:numId="17427190">
    <w:abstractNumId w:val="17427190"/>
  </w:num>
  <w:num w:numId="17427191">
    <w:abstractNumId w:val="17427191"/>
  </w:num>
  <w:num w:numId="17427192">
    <w:abstractNumId w:val="17427192"/>
  </w:num>
  <w:num w:numId="17427193">
    <w:abstractNumId w:val="17427193"/>
  </w:num>
  <w:num w:numId="17427194">
    <w:abstractNumId w:val="17427194"/>
  </w:num>
  <w:num w:numId="17427195">
    <w:abstractNumId w:val="17427195"/>
  </w:num>
  <w:num w:numId="17427196">
    <w:abstractNumId w:val="17427196"/>
  </w:num>
  <w:num w:numId="17427197">
    <w:abstractNumId w:val="17427197"/>
  </w:num>
  <w:num w:numId="17427198">
    <w:abstractNumId w:val="17427198"/>
  </w:num>
  <w:num w:numId="17427199">
    <w:abstractNumId w:val="17427199"/>
  </w:num>
  <w:num w:numId="17427200">
    <w:abstractNumId w:val="17427200"/>
  </w:num>
  <w:num w:numId="17427201">
    <w:abstractNumId w:val="17427201"/>
  </w:num>
  <w:num w:numId="17427202">
    <w:abstractNumId w:val="17427202"/>
  </w:num>
  <w:num w:numId="17427203">
    <w:abstractNumId w:val="17427203"/>
  </w:num>
  <w:num w:numId="17427204">
    <w:abstractNumId w:val="17427204"/>
  </w:num>
  <w:num w:numId="17427205">
    <w:abstractNumId w:val="17427205"/>
  </w:num>
  <w:num w:numId="17427206">
    <w:abstractNumId w:val="17427206"/>
  </w:num>
  <w:num w:numId="17427207">
    <w:abstractNumId w:val="17427207"/>
  </w:num>
  <w:num w:numId="17427208">
    <w:abstractNumId w:val="17427208"/>
  </w:num>
  <w:num w:numId="17427209">
    <w:abstractNumId w:val="17427209"/>
  </w:num>
  <w:num w:numId="17427210">
    <w:abstractNumId w:val="17427210"/>
  </w:num>
  <w:num w:numId="17427211">
    <w:abstractNumId w:val="17427211"/>
  </w:num>
  <w:num w:numId="17427212">
    <w:abstractNumId w:val="17427212"/>
  </w:num>
  <w:num w:numId="17427213">
    <w:abstractNumId w:val="17427213"/>
  </w:num>
  <w:num w:numId="17427214">
    <w:abstractNumId w:val="17427214"/>
  </w:num>
  <w:num w:numId="17427215">
    <w:abstractNumId w:val="17427215"/>
  </w:num>
  <w:num w:numId="17427216">
    <w:abstractNumId w:val="17427216"/>
  </w:num>
  <w:num w:numId="17427217">
    <w:abstractNumId w:val="17427217"/>
  </w:num>
  <w:num w:numId="17427218">
    <w:abstractNumId w:val="17427218"/>
  </w:num>
  <w:num w:numId="17427219">
    <w:abstractNumId w:val="17427219"/>
  </w:num>
  <w:num w:numId="17427220">
    <w:abstractNumId w:val="17427220"/>
  </w:num>
  <w:num w:numId="17427221">
    <w:abstractNumId w:val="17427221"/>
  </w:num>
  <w:num w:numId="17427222">
    <w:abstractNumId w:val="17427222"/>
  </w:num>
  <w:num w:numId="17427223">
    <w:abstractNumId w:val="17427223"/>
  </w:num>
  <w:num w:numId="17427224">
    <w:abstractNumId w:val="17427224"/>
  </w:num>
  <w:num w:numId="17427225">
    <w:abstractNumId w:val="17427225"/>
  </w:num>
  <w:num w:numId="17427226">
    <w:abstractNumId w:val="17427226"/>
  </w:num>
  <w:num w:numId="17427227">
    <w:abstractNumId w:val="17427227"/>
  </w:num>
  <w:num w:numId="17427228">
    <w:abstractNumId w:val="17427228"/>
  </w:num>
  <w:num w:numId="17427229">
    <w:abstractNumId w:val="17427229"/>
  </w:num>
  <w:num w:numId="17427230">
    <w:abstractNumId w:val="17427230"/>
  </w:num>
  <w:num w:numId="17427231">
    <w:abstractNumId w:val="17427231"/>
  </w:num>
  <w:num w:numId="17427232">
    <w:abstractNumId w:val="17427232"/>
  </w:num>
  <w:num w:numId="17427233">
    <w:abstractNumId w:val="17427233"/>
  </w:num>
  <w:num w:numId="17427234">
    <w:abstractNumId w:val="17427234"/>
  </w:num>
  <w:num w:numId="17427235">
    <w:abstractNumId w:val="17427235"/>
  </w:num>
  <w:num w:numId="17427236">
    <w:abstractNumId w:val="17427236"/>
  </w:num>
  <w:num w:numId="17427237">
    <w:abstractNumId w:val="17427237"/>
  </w:num>
  <w:num w:numId="17427238">
    <w:abstractNumId w:val="17427238"/>
  </w:num>
  <w:num w:numId="17427239">
    <w:abstractNumId w:val="17427239"/>
  </w:num>
  <w:num w:numId="17427240">
    <w:abstractNumId w:val="17427240"/>
  </w:num>
  <w:num w:numId="17427241">
    <w:abstractNumId w:val="17427241"/>
  </w:num>
  <w:num w:numId="17427242">
    <w:abstractNumId w:val="17427242"/>
  </w:num>
  <w:num w:numId="17427243">
    <w:abstractNumId w:val="17427243"/>
  </w:num>
  <w:num w:numId="17427244">
    <w:abstractNumId w:val="17427244"/>
  </w:num>
  <w:num w:numId="17427245">
    <w:abstractNumId w:val="17427245"/>
  </w:num>
  <w:num w:numId="17427246">
    <w:abstractNumId w:val="17427246"/>
  </w:num>
  <w:num w:numId="17427247">
    <w:abstractNumId w:val="17427247"/>
  </w:num>
  <w:num w:numId="17427248">
    <w:abstractNumId w:val="17427248"/>
  </w:num>
  <w:num w:numId="17427249">
    <w:abstractNumId w:val="17427249"/>
  </w:num>
  <w:num w:numId="17427250">
    <w:abstractNumId w:val="17427250"/>
  </w:num>
  <w:num w:numId="17427251">
    <w:abstractNumId w:val="17427251"/>
  </w:num>
  <w:num w:numId="17427252">
    <w:abstractNumId w:val="17427252"/>
  </w:num>
  <w:num w:numId="17427253">
    <w:abstractNumId w:val="17427253"/>
  </w:num>
  <w:num w:numId="17427254">
    <w:abstractNumId w:val="17427254"/>
  </w:num>
  <w:num w:numId="17427255">
    <w:abstractNumId w:val="17427255"/>
  </w:num>
  <w:num w:numId="17427256">
    <w:abstractNumId w:val="17427256"/>
  </w:num>
  <w:num w:numId="17427257">
    <w:abstractNumId w:val="17427257"/>
  </w:num>
  <w:num w:numId="17427258">
    <w:abstractNumId w:val="17427258"/>
  </w:num>
  <w:num w:numId="17427259">
    <w:abstractNumId w:val="17427259"/>
  </w:num>
  <w:num w:numId="17427260">
    <w:abstractNumId w:val="17427260"/>
  </w:num>
  <w:num w:numId="17427261">
    <w:abstractNumId w:val="17427261"/>
  </w:num>
  <w:num w:numId="17427262">
    <w:abstractNumId w:val="17427262"/>
  </w:num>
  <w:num w:numId="17427263">
    <w:abstractNumId w:val="17427263"/>
  </w:num>
  <w:num w:numId="17427264">
    <w:abstractNumId w:val="17427264"/>
  </w:num>
  <w:num w:numId="17427265">
    <w:abstractNumId w:val="17427265"/>
  </w:num>
  <w:num w:numId="17427266">
    <w:abstractNumId w:val="17427266"/>
  </w:num>
  <w:num w:numId="17427267">
    <w:abstractNumId w:val="17427267"/>
  </w:num>
  <w:num w:numId="17427268">
    <w:abstractNumId w:val="17427268"/>
  </w:num>
  <w:num w:numId="17427269">
    <w:abstractNumId w:val="17427269"/>
  </w:num>
  <w:num w:numId="17427270">
    <w:abstractNumId w:val="17427270"/>
  </w:num>
  <w:num w:numId="17427271">
    <w:abstractNumId w:val="17427271"/>
  </w:num>
  <w:num w:numId="17427272">
    <w:abstractNumId w:val="17427272"/>
  </w:num>
  <w:num w:numId="17427273">
    <w:abstractNumId w:val="17427273"/>
  </w:num>
  <w:num w:numId="17427274">
    <w:abstractNumId w:val="17427274"/>
  </w:num>
  <w:num w:numId="17427275">
    <w:abstractNumId w:val="17427275"/>
  </w:num>
  <w:num w:numId="17427276">
    <w:abstractNumId w:val="17427276"/>
  </w:num>
  <w:num w:numId="17427277">
    <w:abstractNumId w:val="17427277"/>
  </w:num>
  <w:num w:numId="17427278">
    <w:abstractNumId w:val="17427278"/>
  </w:num>
  <w:num w:numId="17427279">
    <w:abstractNumId w:val="17427279"/>
  </w:num>
  <w:num w:numId="17427280">
    <w:abstractNumId w:val="17427280"/>
  </w:num>
  <w:num w:numId="17427281">
    <w:abstractNumId w:val="17427281"/>
  </w:num>
  <w:num w:numId="17427282">
    <w:abstractNumId w:val="17427282"/>
  </w:num>
  <w:num w:numId="17427283">
    <w:abstractNumId w:val="17427283"/>
  </w:num>
  <w:num w:numId="17427284">
    <w:abstractNumId w:val="17427284"/>
  </w:num>
  <w:num w:numId="17427285">
    <w:abstractNumId w:val="17427285"/>
  </w:num>
  <w:num w:numId="17427286">
    <w:abstractNumId w:val="17427286"/>
  </w:num>
  <w:num w:numId="17427287">
    <w:abstractNumId w:val="17427287"/>
  </w:num>
  <w:num w:numId="17427288">
    <w:abstractNumId w:val="17427288"/>
  </w:num>
  <w:num w:numId="17427289">
    <w:abstractNumId w:val="17427289"/>
  </w:num>
  <w:num w:numId="17427290">
    <w:abstractNumId w:val="17427290"/>
  </w:num>
  <w:num w:numId="17427291">
    <w:abstractNumId w:val="17427291"/>
  </w:num>
  <w:num w:numId="17427292">
    <w:abstractNumId w:val="17427292"/>
  </w:num>
  <w:num w:numId="17427293">
    <w:abstractNumId w:val="1742729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86459013" Type="http://schemas.openxmlformats.org/officeDocument/2006/relationships/comments" Target="comments.xml"/><Relationship Id="rId19243773" Type="http://schemas.openxmlformats.org/officeDocument/2006/relationships/image" Target="media/imgrId19243773.jpg"/><Relationship Id="rId13135f47f802c4108" Type="http://schemas.openxmlformats.org/officeDocument/2006/relationships/hyperlink" Target="https://iservice.lombardini.it/jsp/Template2/manuale.jsp?id=547&amp;parent=1273" TargetMode="External"/><Relationship Id="rId17885f47f802c4150" Type="http://schemas.openxmlformats.org/officeDocument/2006/relationships/hyperlink" Target="https://iservice.lombardini.it/jsp/Template2/manuale.jsp?id=548&amp;parent=1273" TargetMode="External"/><Relationship Id="rId95815f47f802c4824" Type="http://schemas.openxmlformats.org/officeDocument/2006/relationships/hyperlink" Target="https://iservice.lombardini.it/jsp/Template2/manuale.jsp?id=193&amp;parent=1273" TargetMode="External"/><Relationship Id="rId96815f47f802c4859" Type="http://schemas.openxmlformats.org/officeDocument/2006/relationships/hyperlink" Target="https://iservice.lombardini.it/jsp/Template2/manuale.jsp?id=193&amp;parent=1273" TargetMode="External"/><Relationship Id="rId88935f47f802e7aae" Type="http://schemas.openxmlformats.org/officeDocument/2006/relationships/hyperlink" Target="https://iservice.lombardini.it/jsp/Template2/manuale.jsp?id=114&amp;parent=1273" TargetMode="External"/><Relationship Id="rId90885f47f8049f7a1" Type="http://schemas.openxmlformats.org/officeDocument/2006/relationships/hyperlink" Target="https://iservice.lombardini.it/jsp/Template2/manuale.jsp?id=624&amp;parent=1273" TargetMode="External"/><Relationship Id="rId21745f47f8057aff8" Type="http://schemas.openxmlformats.org/officeDocument/2006/relationships/hyperlink" Target="https://iservice.lombardini.it/jsp/Template2/manuale.jsp?id=101&amp;parent=1000" TargetMode="External"/><Relationship Id="rId61985f47f8057ba18" Type="http://schemas.openxmlformats.org/officeDocument/2006/relationships/hyperlink" Target="https://iservice.lombardini.it/jsp/Template2/manuale.jsp?id=195&amp;parent=1000" TargetMode="External"/><Relationship Id="rId13305f47f806f2105" Type="http://schemas.openxmlformats.org/officeDocument/2006/relationships/hyperlink" Target="https://iservice.lombardini.it/jsp/Template2/manuale.jsp?id=638&amp;parent=1273" TargetMode="External"/><Relationship Id="rId94675f47f8074c879" Type="http://schemas.openxmlformats.org/officeDocument/2006/relationships/hyperlink" Target="https://iservice.lombardini.it/jsp/Template2/manuale.jsp?id=573&amp;parent=1273" TargetMode="External"/><Relationship Id="rId29435f47f80801e92" Type="http://schemas.openxmlformats.org/officeDocument/2006/relationships/hyperlink" Target="https://iservice.lombardini.it/jsp/Template2/manuale.jsp?id=573&amp;parent=1273" TargetMode="External"/><Relationship Id="rId86205f47f80801fe3" Type="http://schemas.openxmlformats.org/officeDocument/2006/relationships/hyperlink" Target="https://iservice.lombardini.it/jsp/Template2/manuale.jsp?id=573&amp;parent=1273" TargetMode="External"/><Relationship Id="rId51555f47f809312b8" Type="http://schemas.openxmlformats.org/officeDocument/2006/relationships/hyperlink" Target="https://www.youtube.com/embed/rtTjmWlZ1cc?rel=0&amp;showinfo=0" TargetMode="External"/><Relationship Id="rId95885f47f80b75eab" Type="http://schemas.openxmlformats.org/officeDocument/2006/relationships/hyperlink" Target="https://iservice.lombardini.it/jsp/Template2/manuale.jsp?id=637&amp;parent=1273" TargetMode="External"/><Relationship Id="rId94995f47f80dc8123" Type="http://schemas.openxmlformats.org/officeDocument/2006/relationships/hyperlink" Target="https://www.youtube.com/embed/6-0TbYG2EkY?showinfo=0&amp;rel=0" TargetMode="External"/><Relationship Id="rId87105f47f810d45b6" Type="http://schemas.openxmlformats.org/officeDocument/2006/relationships/hyperlink" Target="https://iservice.lombardini.it/jsp/Template2/manuale.jsp?id=619&amp;parent=1273" TargetMode="External"/><Relationship Id="rId90605f47f81140c38" Type="http://schemas.openxmlformats.org/officeDocument/2006/relationships/hyperlink" Target="https://iservice.lombardini.it/jsp/Template2/manuale.jsp?id=560&amp;parent=1273" TargetMode="External"/><Relationship Id="rId61165f47f81181bd2" Type="http://schemas.openxmlformats.org/officeDocument/2006/relationships/hyperlink" Target="https://iservice.lombardini.it/jsp/Template2/manuale.jsp?id=560&amp;parent=1273" TargetMode="External"/><Relationship Id="rId18165f47f8135a583" Type="http://schemas.openxmlformats.org/officeDocument/2006/relationships/hyperlink" Target="https://iservice.lombardini.it/jsp/Template2/manuale.jsp?id=560&amp;parent=1273" TargetMode="External"/><Relationship Id="rId83125f47f815ce6be" Type="http://schemas.openxmlformats.org/officeDocument/2006/relationships/hyperlink" Target="https://iservice.lombardini.it/jsp/Template2/manuale.jsp?id=101&amp;parent=1273" TargetMode="External"/><Relationship Id="rId50225f47f816526d4" Type="http://schemas.openxmlformats.org/officeDocument/2006/relationships/hyperlink" Target="https://iservice.lombardini.it/jsp/Template2/manuale.jsp?id=637&amp;parent=1273" TargetMode="External"/><Relationship Id="rId63445f47f816f2bb7" Type="http://schemas.openxmlformats.org/officeDocument/2006/relationships/hyperlink" Target="https://iservice.lombardini.it/jsp/Template2/manuale.jsp?id=101&amp;parent=1273" TargetMode="External"/><Relationship Id="rId54515f47f816f2c0e" Type="http://schemas.openxmlformats.org/officeDocument/2006/relationships/hyperlink" Target="https://iservice.lombardini.it/jsp/Template2/manuale.jsp?id=635&amp;parent=1273" TargetMode="External"/><Relationship Id="rId19345f47f81784c0b" Type="http://schemas.openxmlformats.org/officeDocument/2006/relationships/hyperlink" Target="https://iservice.lombardini.it/jsp/Template2/manuale.jsp?id=638&amp;parent=1273" TargetMode="External"/><Relationship Id="rId10525f47f818f2675" Type="http://schemas.openxmlformats.org/officeDocument/2006/relationships/hyperlink" Target="https://iservice.lombardini.it/jsp/Template2/manuale.jsp?id=199&amp;parent=1273" TargetMode="External"/><Relationship Id="rId69715f47f81c7a738" Type="http://schemas.openxmlformats.org/officeDocument/2006/relationships/hyperlink" Target="https://iservice.lombardini.it/jsp/Template2/manuale.jsp?id=117&amp;parent=1273" TargetMode="External"/><Relationship Id="rId68515f47f81c7a7b0" Type="http://schemas.openxmlformats.org/officeDocument/2006/relationships/hyperlink" Target="https://iservice.lombardini.it/jsp/Template2/manuale.jsp?id=551&amp;parent=1273" TargetMode="External"/><Relationship Id="rId46025f47f81c7aab6" Type="http://schemas.openxmlformats.org/officeDocument/2006/relationships/hyperlink" Target="https://iservice.lombardini.it/jsp/Template2/manuale.jsp?id=117&amp;parent=1273" TargetMode="External"/><Relationship Id="rId83435f47f81c7af60" Type="http://schemas.openxmlformats.org/officeDocument/2006/relationships/hyperlink" Target="https://iservice.lombardini.it/jsp/Template2/manuale.jsp?id=584&amp;parent=1273" TargetMode="External"/><Relationship Id="rId84655f47f81c7b16f" Type="http://schemas.openxmlformats.org/officeDocument/2006/relationships/hyperlink" Target="https://iservice.lombardini.it/jsp/Template2/manuale.jsp?id=584&amp;parent=1273" TargetMode="External"/><Relationship Id="rId96275f47f81c8fb13" Type="http://schemas.openxmlformats.org/officeDocument/2006/relationships/hyperlink" Target="https://iservice.lombardini.it/jsp/Template2/manuale.jsp?id=635&amp;parent=1273" TargetMode="External"/><Relationship Id="rId21935f47f81c8fccc" Type="http://schemas.openxmlformats.org/officeDocument/2006/relationships/hyperlink" Target="https://iservice.lombardini.it/jsp/Template2/manuale.jsp?id=554&amp;parent=1273" TargetMode="External"/><Relationship Id="rId18295f47f81c8fd63" Type="http://schemas.openxmlformats.org/officeDocument/2006/relationships/hyperlink" Target="https://iservice.lombardini.it/jsp/Template2/manuale.jsp?id=555&amp;parent=1273" TargetMode="External"/><Relationship Id="rId62845f47f81c8fdd1" Type="http://schemas.openxmlformats.org/officeDocument/2006/relationships/hyperlink" Target="https://iservice.lombardini.it/jsp/Template2/manuale.jsp?id=553&amp;parent=1273" TargetMode="External"/><Relationship Id="rId57625f47f81c8fe14" Type="http://schemas.openxmlformats.org/officeDocument/2006/relationships/hyperlink" Target="https://iservice.lombardini.it/jsp/Template2/manuale.jsp?id=556&amp;parent=1273" TargetMode="External"/><Relationship Id="rId43855f47f81cac494" Type="http://schemas.openxmlformats.org/officeDocument/2006/relationships/hyperlink" Target="https://iservice.lombardini.it/jsp/Template2/manuale.jsp?id=642&amp;parent=1273&amp;txts=3.3.2" TargetMode="External"/><Relationship Id="rId19085f47f81cac746" Type="http://schemas.openxmlformats.org/officeDocument/2006/relationships/hyperlink" Target="https://iservice.lombardini.it/jsp/Template2/manuale.jsp?id=561&amp;parent=1273" TargetMode="External"/><Relationship Id="rId67045f47f81cac908" Type="http://schemas.openxmlformats.org/officeDocument/2006/relationships/hyperlink" Target="https://iservice.lombardini.it/jsp/Template2/manuale.jsp?id=63&amp;parent=1273" TargetMode="External"/><Relationship Id="rId68985f47f81cacad2" Type="http://schemas.openxmlformats.org/officeDocument/2006/relationships/hyperlink" Target="https://iservice.lombardini.it/jsp/Template2/manuale.jsp?id=589&amp;parent=1273" TargetMode="External"/><Relationship Id="rId13445f47f81cacb07" Type="http://schemas.openxmlformats.org/officeDocument/2006/relationships/hyperlink" Target="https://iservice.lombardini.it/jsp/Template2/manuale.jsp?id=589&amp;parent=1273" TargetMode="External"/><Relationship Id="rId68305f47f81ce02b6" Type="http://schemas.openxmlformats.org/officeDocument/2006/relationships/hyperlink" Target="https://www.youtube.com/embed/3J7y9uoALfI?showinfo=0&amp;rel=0" TargetMode="External"/><Relationship Id="rId91425f47f81d0229a" Type="http://schemas.openxmlformats.org/officeDocument/2006/relationships/hyperlink" Target="https://iservice.lombardini.it/jsp/Template2/manuale.jsp?id=642&amp;parent=1273&amp;txts=3.3.2" TargetMode="External"/><Relationship Id="rId24215f47f81d0230c" Type="http://schemas.openxmlformats.org/officeDocument/2006/relationships/hyperlink" Target="https://iservice.lombardini.it/jsp/Template2/manuale.jsp?id=560&amp;parent=1273" TargetMode="External"/><Relationship Id="rId79305f47f81d0234c" Type="http://schemas.openxmlformats.org/officeDocument/2006/relationships/hyperlink" Target="https://iservice.lombardini.it/jsp/Template2/manuale.jsp?id=638&amp;parent=1273" TargetMode="External"/><Relationship Id="rId71925f47f81d02403" Type="http://schemas.openxmlformats.org/officeDocument/2006/relationships/hyperlink" Target="https://iservice.lombardini.it/jsp/Template2/manuale.jsp?id=573&amp;parent=1273" TargetMode="External"/><Relationship Id="rId75905f47f81d42c88" Type="http://schemas.openxmlformats.org/officeDocument/2006/relationships/hyperlink" Target="https://iservice.lombardini.it/jsp/Template2/manuale.jsp?id=560&amp;parent=1273" TargetMode="External"/><Relationship Id="rId93305f47f81d6e030" Type="http://schemas.openxmlformats.org/officeDocument/2006/relationships/hyperlink" Target="https://iservice.lombardini.it/jsp/Template2/manuale.jsp?id=199&amp;parent=1273" TargetMode="External"/><Relationship Id="rId54875f47f81d7f4e4" Type="http://schemas.openxmlformats.org/officeDocument/2006/relationships/hyperlink" Target="https://iservice.lombardini.it/jsp/Template2/manuale.jsp?id=560&amp;parent=1273" TargetMode="External"/><Relationship Id="rId78605f47f81da957a" Type="http://schemas.openxmlformats.org/officeDocument/2006/relationships/hyperlink" Target="https://iservice.lombardini.it/jsp/Template2/manuale.jsp?id=560&amp;parent=1273" TargetMode="External"/><Relationship Id="rId81345f47f81de7d18" Type="http://schemas.openxmlformats.org/officeDocument/2006/relationships/hyperlink" Target="https://www.youtube.com/embed/slELtJW2bFE?showinfo=0&amp;rel=0" TargetMode="External"/><Relationship Id="rId40225f47f81e02af2" Type="http://schemas.openxmlformats.org/officeDocument/2006/relationships/hyperlink" Target="https://iservice.lombardini.it/jsp/Template2/manuale.jsp?id=603&amp;parent=1982" TargetMode="External"/><Relationship Id="rId25705f47f81e02b2a" Type="http://schemas.openxmlformats.org/officeDocument/2006/relationships/hyperlink" Target="https://iservice.lombardini.it/jsp/Template2/manuale.jsp?id=612&amp;parent=1982" TargetMode="External"/><Relationship Id="rId23705f47f81ecdc53" Type="http://schemas.openxmlformats.org/officeDocument/2006/relationships/hyperlink" Target="https://www.youtube.com/embed/IVoumDwS7oY?showinfo=0&amp;rel=0" TargetMode="External"/><Relationship Id="rId12655f47f81ee1007" Type="http://schemas.openxmlformats.org/officeDocument/2006/relationships/hyperlink" Target="https://iservice.lombardini.it/jsp/Template2/manuale.jsp?id=199&amp;parent=1273" TargetMode="External"/><Relationship Id="rId52575f47f81f01b6c" Type="http://schemas.openxmlformats.org/officeDocument/2006/relationships/hyperlink" Target="https://iservice.lombardini.it/jsp/Template2/manuale.jsp?id=642&amp;parent=1273&amp;txts=3.3.2" TargetMode="External"/><Relationship Id="rId36265f47f81f01bf7" Type="http://schemas.openxmlformats.org/officeDocument/2006/relationships/hyperlink" Target="https://iservice.lombardini.it/jsp/Template2/manuale.jsp?id=573&amp;parent=1273" TargetMode="External"/><Relationship Id="rId90885f47f81f01c3d" Type="http://schemas.openxmlformats.org/officeDocument/2006/relationships/hyperlink" Target="https://iservice.lombardini.it/jsp/Template2/manuale.jsp?id=560&amp;parent=1273" TargetMode="External"/><Relationship Id="rId29175f47f81f01c69" Type="http://schemas.openxmlformats.org/officeDocument/2006/relationships/hyperlink" Target="https://iservice.lombardini.it/jsp/Template2/manuale.jsp?id=638&amp;parent=1273" TargetMode="External"/><Relationship Id="rId45445f47f81f69e29" Type="http://schemas.openxmlformats.org/officeDocument/2006/relationships/hyperlink" Target="https://iservice.lombardini.it/jsp/Template2/manuale.jsp?id=585&amp;parent=1273" TargetMode="External"/><Relationship Id="rId59905f47f81f69e58" Type="http://schemas.openxmlformats.org/officeDocument/2006/relationships/hyperlink" Target="https://iservice.lombardini.it/jsp/Template2/manuale.jsp?id=573&amp;parent=1273" TargetMode="External"/><Relationship Id="rId49475f47f81f69e7e" Type="http://schemas.openxmlformats.org/officeDocument/2006/relationships/hyperlink" Target="https://iservice.lombardini.it/jsp/Template2/manuale.jsp?id=585&amp;parent=1273" TargetMode="External"/><Relationship Id="rId97295f47f81f96628" Type="http://schemas.openxmlformats.org/officeDocument/2006/relationships/hyperlink" Target="https://iservice.lombardini.it/jsp/Template2/manuale.jsp?id=573&amp;parent=1273" TargetMode="External"/><Relationship Id="rId57665f47f81fc5862" Type="http://schemas.openxmlformats.org/officeDocument/2006/relationships/hyperlink" Target="https://iservice.lombardini.it/jsp/Template2/manuale.jsp?id=638&amp;parent=1273" TargetMode="External"/><Relationship Id="rId14785f47f81fc5893" Type="http://schemas.openxmlformats.org/officeDocument/2006/relationships/hyperlink" Target="https://iservice.lombardini.it/jsp/Template2/manuale.jsp?id=560&amp;parent=1273" TargetMode="External"/><Relationship Id="rId29905f47f81fc5947" Type="http://schemas.openxmlformats.org/officeDocument/2006/relationships/hyperlink" Target="https://iservice.lombardini.it/jsp/Template2/manuale.jsp?id=573&amp;parent=1273" TargetMode="External"/><Relationship Id="rId30245f47f81fd64e0" Type="http://schemas.openxmlformats.org/officeDocument/2006/relationships/hyperlink" Target="https://iservice.lombardini.it/jsp/Template2/manuale.jsp?id=573&amp;parent=1273" TargetMode="External"/><Relationship Id="rId16765f47f8200f270" Type="http://schemas.openxmlformats.org/officeDocument/2006/relationships/hyperlink" Target="https://www.youtube.com/embed/jPnRSYu0sKM?showinfo=0&amp;rel=0" TargetMode="External"/><Relationship Id="rId65245f47f82021551" Type="http://schemas.openxmlformats.org/officeDocument/2006/relationships/hyperlink" Target="https://iservice.lombardini.it/jsp/Template2/manuale.jsp?id=638&amp;parent=1273" TargetMode="External"/><Relationship Id="rId50045f47f8204cc3d" Type="http://schemas.openxmlformats.org/officeDocument/2006/relationships/hyperlink" Target="https://iservice.lombardini.it/jsp/Template2/manuale.jsp?id=573&amp;parent=1273" TargetMode="External"/><Relationship Id="rId10435f47f8208a0f5" Type="http://schemas.openxmlformats.org/officeDocument/2006/relationships/hyperlink" Target="https://iservice.lombardini.it/jsp/Template2/manuale.jsp?id=573&amp;parent=1273" TargetMode="External"/><Relationship Id="rId95475f47f8216a3b6" Type="http://schemas.openxmlformats.org/officeDocument/2006/relationships/hyperlink" Target="https://www.youtube.com/embed/3ULD_PiHEaw?showinfo=0&amp;rel=0" TargetMode="External"/><Relationship Id="rId38385f47f8217e3e1" Type="http://schemas.openxmlformats.org/officeDocument/2006/relationships/hyperlink" Target="https://iservice.lombardini.it/jsp/Template2/manuale.jsp?id=642&amp;parent=1273&amp;txts=3.3.2" TargetMode="External"/><Relationship Id="rId25795f47f8217e491" Type="http://schemas.openxmlformats.org/officeDocument/2006/relationships/hyperlink" Target="https://iservice.lombardini.it/jsp/Template2/manuale.jsp?id=638&amp;parent=1273" TargetMode="External"/><Relationship Id="rId84155f47f8217e571" Type="http://schemas.openxmlformats.org/officeDocument/2006/relationships/hyperlink" Target="https://iservice.lombardini.it/jsp/Template2/manuale.jsp?id=553&amp;parent=1273" TargetMode="External"/><Relationship Id="rId82655f47f821d3cf2" Type="http://schemas.openxmlformats.org/officeDocument/2006/relationships/hyperlink" Target="https://iservice.lombardini.it/jsp/Template2/manuale.jsp?id=573&amp;parent=1273" TargetMode="External"/><Relationship Id="rId76395f47f821e701b" Type="http://schemas.openxmlformats.org/officeDocument/2006/relationships/hyperlink" Target="https://www.youtube.com/embed/A8fU76g4nUQ?showinfo=0&amp;rel=0" TargetMode="External"/><Relationship Id="rId35385f47f821e750e" Type="http://schemas.openxmlformats.org/officeDocument/2006/relationships/hyperlink" Target="https://iservice.lombardini.it/jsp/Template2/manuale.jsp?id=573&amp;parent=1273" TargetMode="External"/><Relationship Id="rId33475f47f82223174" Type="http://schemas.openxmlformats.org/officeDocument/2006/relationships/hyperlink" Target="https://iservice.lombardini.it/jsp/Template2/manuale.jsp?id=556&amp;parent=1273" TargetMode="External"/><Relationship Id="rId39035f47f8223cee9" Type="http://schemas.openxmlformats.org/officeDocument/2006/relationships/hyperlink" Target="https://www.youtube.com/embed/vTWVObqWIGE?showinfo=0&amp;rel=0" TargetMode="External"/><Relationship Id="rId37085f47f8224f3ab" Type="http://schemas.openxmlformats.org/officeDocument/2006/relationships/hyperlink" Target="https://iservice.lombardini.it/jsp/Template2/manuale.jsp?id=642&amp;parent=1273&amp;txts=3.3.2" TargetMode="External"/><Relationship Id="rId18765f47f8224f3e9" Type="http://schemas.openxmlformats.org/officeDocument/2006/relationships/hyperlink" Target="https://iservice.lombardini.it/jsp/Template2/manuale.jsp?id=553&amp;parent=1273" TargetMode="External"/><Relationship Id="rId82195f47f82271e3a" Type="http://schemas.openxmlformats.org/officeDocument/2006/relationships/hyperlink" Target="https://www.youtube.com/embed/JZWXxa3UssY?showinfo=0&amp;rel=0" TargetMode="External"/><Relationship Id="rId13665f47f82286025" Type="http://schemas.openxmlformats.org/officeDocument/2006/relationships/hyperlink" Target="https://iservice.lombardini.it/jsp/Template2/manuale.jsp?id=638&amp;parent=1273" TargetMode="External"/><Relationship Id="rId45985f47f822a32be" Type="http://schemas.openxmlformats.org/officeDocument/2006/relationships/hyperlink" Target="https://iservice.lombardini.it/jsp/Template2/manuale.jsp?id=556&amp;parent=1273" TargetMode="External"/><Relationship Id="rId75705f47f822bf8de" Type="http://schemas.openxmlformats.org/officeDocument/2006/relationships/hyperlink" Target="https://www.youtube.com/embed/JZWXxa3UssY?showinfo=0&amp;rel=0" TargetMode="External"/><Relationship Id="rId34995f47f822c01e4" Type="http://schemas.openxmlformats.org/officeDocument/2006/relationships/hyperlink" Target="https://iservice.lombardini.it/jsp/Template2/manuale.jsp?id=553&amp;parent=1273" TargetMode="External"/><Relationship Id="rId83595f47f822d22c1" Type="http://schemas.openxmlformats.org/officeDocument/2006/relationships/hyperlink" Target="https://iservice.lombardini.it/jsp/Template2/manuale.jsp?id=642&amp;parent=1273&amp;txts=3.3.2" TargetMode="External"/><Relationship Id="rId21475f47f82332272" Type="http://schemas.openxmlformats.org/officeDocument/2006/relationships/hyperlink" Target="https://www.youtube.com/embed/tgDL1w2AUd0?showinfo=0&amp;rel=0" TargetMode="External"/><Relationship Id="rId91215f47f82344def" Type="http://schemas.openxmlformats.org/officeDocument/2006/relationships/hyperlink" Target="https://iservice.lombardini.it/jsp/Template2/manuale.jsp?id=638&amp;parent=1273" TargetMode="External"/><Relationship Id="rId31445f47f823e6fa7" Type="http://schemas.openxmlformats.org/officeDocument/2006/relationships/hyperlink" Target="https://www.youtube.com/embed/Zrhc5qTwPRM?showinfo=0&amp;rel=0" TargetMode="External"/><Relationship Id="rId82065f47f8240399c" Type="http://schemas.openxmlformats.org/officeDocument/2006/relationships/hyperlink" Target="https://iservice.lombardini.it/jsp/Template2/manuale.jsp?id=642&amp;parent=1273&amp;txts=3.3.2" TargetMode="External"/><Relationship Id="rId54025f47f824039f1" Type="http://schemas.openxmlformats.org/officeDocument/2006/relationships/hyperlink" Target="https://iservice.lombardini.it/jsp/Template2/manuale.jsp?id=584&amp;parent=1273" TargetMode="External"/><Relationship Id="rId45765f47f82403a7c" Type="http://schemas.openxmlformats.org/officeDocument/2006/relationships/hyperlink" Target="https://iservice.lombardini.it/jsp/Template2/manuale.jsp?id=573&amp;parent=1273" TargetMode="External"/><Relationship Id="rId91265f47f824d0a6f" Type="http://schemas.openxmlformats.org/officeDocument/2006/relationships/hyperlink" Target="https://iservice.lombardini.it/jsp/Template2/manuale.jsp?id=573&amp;parent=1273" TargetMode="External"/><Relationship Id="rId60715f47f82504d2a" Type="http://schemas.openxmlformats.org/officeDocument/2006/relationships/hyperlink" Target="https://iservice.lombardini.it/jsp/Template2/manuale.jsp?id=642&amp;parent=1273&amp;txts=3.3.2" TargetMode="External"/><Relationship Id="rId16595f47f82577e32" Type="http://schemas.openxmlformats.org/officeDocument/2006/relationships/hyperlink" Target="https://iservice.lombardini.it/jsp/Template2/manuale.jsp?id=642&amp;parent=1273&amp;txts=3.3.2" TargetMode="External"/><Relationship Id="rId46585f47f82577e67" Type="http://schemas.openxmlformats.org/officeDocument/2006/relationships/hyperlink" Target="https://iservice.lombardini.it/jsp/Template2/manuale.jsp?id=553&amp;parent=1273" TargetMode="External"/><Relationship Id="rId14505f47f82577eaa" Type="http://schemas.openxmlformats.org/officeDocument/2006/relationships/hyperlink" Target="https://iservice.lombardini.it/jsp/Template2/manuale.jsp?id=554&amp;parent=1273" TargetMode="External"/><Relationship Id="rId99925f47f827529f2" Type="http://schemas.openxmlformats.org/officeDocument/2006/relationships/hyperlink" Target="https://iservice.lombardini.it/jsp/Template2/manuale.jsp?id=642&amp;parent=1273&amp;txts=3.3.2" TargetMode="External"/><Relationship Id="rId72095f47f82b57a4b" Type="http://schemas.openxmlformats.org/officeDocument/2006/relationships/hyperlink" Target="https://iservice.lombardini.it/jsp/Template2/manuale.jsp?id=553&amp;parent=1273" TargetMode="External"/><Relationship Id="rId54965f47f82b57a81" Type="http://schemas.openxmlformats.org/officeDocument/2006/relationships/hyperlink" Target="https://iservice.lombardini.it/jsp/Template2/manuale.jsp?id=114&amp;parent=1000" TargetMode="External"/><Relationship Id="rId57545f47f82b57aba" Type="http://schemas.openxmlformats.org/officeDocument/2006/relationships/hyperlink" Target="https://iservice.lombardini.it/jsp/Template2/manuale.jsp?id=560&amp;parent=1273" TargetMode="External"/><Relationship Id="rId72445f47f82b57b00" Type="http://schemas.openxmlformats.org/officeDocument/2006/relationships/hyperlink" Target="https://iservice.lombardini.it/jsp/Template2/manuale.jsp?id=573&amp;parent=1273" TargetMode="External"/><Relationship Id="rId28585f47f82b57b11" Type="http://schemas.openxmlformats.org/officeDocument/2006/relationships/hyperlink" Target="https://iservice.lombardini.it/jsp/Template2/manuale.jsp?id=573&amp;parent=1273" TargetMode="External"/><Relationship Id="rId94935f47f82b57be4" Type="http://schemas.openxmlformats.org/officeDocument/2006/relationships/hyperlink" Target="https://iservice.lombardini.it/jsp/Template2/manuale.jsp?id=573&amp;parent=1273" TargetMode="External"/><Relationship Id="rId92365f47f82b74a75" Type="http://schemas.openxmlformats.org/officeDocument/2006/relationships/hyperlink" Target="https://iservice.lombardini.it/jsp/Template2/manuale.jsp?id=573&amp;parent=1273" TargetMode="External"/><Relationship Id="rId87295f47f82b9016b" Type="http://schemas.openxmlformats.org/officeDocument/2006/relationships/hyperlink" Target="https://iservice.lombardini.it/jsp/Template2/manuale.jsp?id=573&amp;parent=1273" TargetMode="External"/><Relationship Id="rId12635f47f82bc984a" Type="http://schemas.openxmlformats.org/officeDocument/2006/relationships/hyperlink" Target="https://iservice.lombardini.it/jsp/Template2/manuale.jsp?id=573&amp;parent=1273" TargetMode="External"/><Relationship Id="rId22355f47f82c244f8" Type="http://schemas.openxmlformats.org/officeDocument/2006/relationships/hyperlink" Target="https://iservice.lombardini.it/jsp/Template2/manuale.jsp?id=584&amp;parent=1273" TargetMode="External"/><Relationship Id="rId43635f47f82c4c0c7" Type="http://schemas.openxmlformats.org/officeDocument/2006/relationships/hyperlink" Target="https://iservice.lombardini.it/jsp/Template2/manuale.jsp?id=562&amp;parent=1273" TargetMode="External"/><Relationship Id="rId70155f47f82c7308a" Type="http://schemas.openxmlformats.org/officeDocument/2006/relationships/hyperlink" Target="https://iservice.lombardini.it/jsp/Template2/manuale.jsp?id=564&amp;parent=1273" TargetMode="External"/><Relationship Id="rId96465f47f82d43625" Type="http://schemas.openxmlformats.org/officeDocument/2006/relationships/hyperlink" Target="https://iservice.lombardini.it/jsp/Template2/manuale.jsp?id=573&amp;parent=1273" TargetMode="External"/><Relationship Id="rId35365f47f82d70ccd" Type="http://schemas.openxmlformats.org/officeDocument/2006/relationships/hyperlink" Target="https://iservice.lombardini.it/jsp/Template2/manuale.jsp?id=585&amp;parent=1273" TargetMode="External"/><Relationship Id="rId87745f47f82d8a7bd" Type="http://schemas.openxmlformats.org/officeDocument/2006/relationships/hyperlink" Target="https://iservice.lombardini.it/jsp/Template2/manuale.jsp?id=583&amp;parent=1273" TargetMode="External"/><Relationship Id="rId54865f47f82fbe487" Type="http://schemas.openxmlformats.org/officeDocument/2006/relationships/hyperlink" Target="https://iservice.lombardini.it/jsp/Template2/manuale.jsp?id=573&amp;parent=1273" TargetMode="External"/><Relationship Id="rId85015f47f8301146b" Type="http://schemas.openxmlformats.org/officeDocument/2006/relationships/hyperlink" Target="https://iservice.lombardini.it/jsp/Template2/manuale.jsp?id=573&amp;parent=1273" TargetMode="External"/><Relationship Id="rId48655f47f830d7c24" Type="http://schemas.openxmlformats.org/officeDocument/2006/relationships/hyperlink" Target="https://iservice.lombardini.it/jsp/Template2/manuale.jsp?id=585&amp;parent=1273" TargetMode="External"/><Relationship Id="rId19205f47f830d9a67" Type="http://schemas.openxmlformats.org/officeDocument/2006/relationships/hyperlink" Target="https://iservice.lombardini.it/jsp/Template2/manuale.jsp?id=581&amp;parent=1273" TargetMode="External"/><Relationship Id="rId26155f47f830eb9b4" Type="http://schemas.openxmlformats.org/officeDocument/2006/relationships/hyperlink" Target="https://iservice.lombardini.it/jsp/Template2/manuale.jsp?id=573&amp;parent=1273" TargetMode="External"/><Relationship Id="rId98865f47f830eba14" Type="http://schemas.openxmlformats.org/officeDocument/2006/relationships/hyperlink" Target="https://iservice.lombardini.it/jsp/Template2/manuale.jsp?id=597&amp;parent=1273" TargetMode="External"/><Relationship Id="rId13205f47f83109a38" Type="http://schemas.openxmlformats.org/officeDocument/2006/relationships/hyperlink" Target="https://iservice.lombardini.it/jsp/Template2/manuale.jsp?id=573&amp;parent=1273" TargetMode="External"/><Relationship Id="rId14345f47f8313e035" Type="http://schemas.openxmlformats.org/officeDocument/2006/relationships/hyperlink" Target="https://iservice.lombardini.it/jsp/Template2/manuale.jsp?id=573&amp;parent=1273" TargetMode="External"/><Relationship Id="rId17475f47f8313e0aa" Type="http://schemas.openxmlformats.org/officeDocument/2006/relationships/hyperlink" Target="https://iservice.lombardini.it/jsp/Template2/manuale.jsp?id=573&amp;parent=1273" TargetMode="External"/><Relationship Id="rId47195f47f83295e0d" Type="http://schemas.openxmlformats.org/officeDocument/2006/relationships/hyperlink" Target="https://iservice.lombardini.it/jsp/Template2/manuale.jsp?id=589&amp;parent=1273" TargetMode="External"/><Relationship Id="rId25095f47f83295e77" Type="http://schemas.openxmlformats.org/officeDocument/2006/relationships/hyperlink" Target="https://iservice.lombardini.it/jsp/Template2/manuale.jsp?id=589&amp;parent=1273" TargetMode="External"/><Relationship Id="rId64605f47f83296488" Type="http://schemas.openxmlformats.org/officeDocument/2006/relationships/hyperlink" Target="https://iservice.lombardini.it/jsp/Template2/manuale.jsp?id=588&amp;parent=1273" TargetMode="External"/><Relationship Id="rId49195f47f832c06fe" Type="http://schemas.openxmlformats.org/officeDocument/2006/relationships/hyperlink" Target="https://iservice.lombardini.it/jsp/Template2/manuale.jsp?id=560&amp;parent=1273" TargetMode="External"/><Relationship Id="rId99835f47f8333f516" Type="http://schemas.openxmlformats.org/officeDocument/2006/relationships/hyperlink" Target="https://iservice.lombardini.it/jsp/Template2/manuale.jsp?id=199&amp;parent=1273" TargetMode="External"/><Relationship Id="rId89825f47f83389013" Type="http://schemas.openxmlformats.org/officeDocument/2006/relationships/hyperlink" Target="https://iservice.lombardini.it/jsp/Template2/manuale.jsp?id=573&amp;parent=1273" TargetMode="External"/><Relationship Id="rId38495f47f8338912c" Type="http://schemas.openxmlformats.org/officeDocument/2006/relationships/hyperlink" Target="https://iservice.lombardini.it/jsp/Template2/manuale.jsp?id=560&amp;parent=1273" TargetMode="External"/><Relationship Id="rId95835f47f83405c99" Type="http://schemas.openxmlformats.org/officeDocument/2006/relationships/hyperlink" Target="https://iservice.lombardini.it/jsp/Template2/manuale.jsp?id=638&amp;parent=1273" TargetMode="External"/><Relationship Id="rId84795f47f83405d57" Type="http://schemas.openxmlformats.org/officeDocument/2006/relationships/hyperlink" Target="https://iservice.lombardini.it/jsp/Template2/manuale.jsp?id=573&amp;parent=1273" TargetMode="External"/><Relationship Id="rId65385f47f83405e74" Type="http://schemas.openxmlformats.org/officeDocument/2006/relationships/hyperlink" Target="https://iservice.lombardini.it/jsp/Template2/manuale.jsp?id=573&amp;parent=1273" TargetMode="External"/><Relationship Id="rId88985f47f8340603a" Type="http://schemas.openxmlformats.org/officeDocument/2006/relationships/hyperlink" Target="https://iservice.lombardini.it/jsp/Template2/manuale.jsp?id=560&amp;parent=1273" TargetMode="External"/><Relationship Id="rId42875f47f83436aad" Type="http://schemas.openxmlformats.org/officeDocument/2006/relationships/hyperlink" Target="https://iservice.lombardini.it/jsp/Template2/manuale.jsp?id=573&amp;parent=1273" TargetMode="External"/><Relationship Id="rId62645f47f8356fe73" Type="http://schemas.openxmlformats.org/officeDocument/2006/relationships/hyperlink" Target="https://iservice.lombardini.it/jsp/Template2/manuale.jsp?id=573&amp;parent=1273" TargetMode="External"/><Relationship Id="rId35725f47f8356ff3c" Type="http://schemas.openxmlformats.org/officeDocument/2006/relationships/hyperlink" Target="https://iservice.lombardini.it/jsp/Template2/manuale.jsp?id=573&amp;parent=1273" TargetMode="External"/><Relationship Id="rId79115f47f835871d5" Type="http://schemas.openxmlformats.org/officeDocument/2006/relationships/hyperlink" Target="https://iservice.lombardini.it/jsp/Template2/manuale.jsp?id=573&amp;parent=1273" TargetMode="External"/><Relationship Id="rId73195f47f83b73b70" Type="http://schemas.openxmlformats.org/officeDocument/2006/relationships/hyperlink" Target="https://iservice.lombardini.it/jsp/Template2/manuale.jsp?id=546&amp;parent=1273" TargetMode="External"/><Relationship Id="rId49835f47f83d17466" Type="http://schemas.openxmlformats.org/officeDocument/2006/relationships/hyperlink" Target="https://iservice.lombardini.it/jsp/Template2/manuale.jsp?id=608&amp;parent=1273" TargetMode="External"/><Relationship Id="rId59025f47f83d17494" Type="http://schemas.openxmlformats.org/officeDocument/2006/relationships/hyperlink" Target="https://iservice.lombardini.it/jsp/Template2/manuale.jsp?id=608&amp;parent=1273" TargetMode="External"/><Relationship Id="rId18025f47f83d1754b" Type="http://schemas.openxmlformats.org/officeDocument/2006/relationships/hyperlink" Target="https://iservice.lombardini.it/jsp/Template2/manuale.jsp?id=608&amp;parent=1273" TargetMode="External"/><Relationship Id="rId64425f47f83d1758a" Type="http://schemas.openxmlformats.org/officeDocument/2006/relationships/hyperlink" Target="https://iservice.lombardini.it/jsp/Template2/manuale.jsp?id=608&amp;parent=1273" TargetMode="External"/><Relationship Id="rId86105f47f83d175cd" Type="http://schemas.openxmlformats.org/officeDocument/2006/relationships/hyperlink" Target="https://iservice.lombardini.it/jsp/Template2/manuale.jsp?id=608&amp;parent=1273" TargetMode="External"/><Relationship Id="rId96575f47f83d1760c" Type="http://schemas.openxmlformats.org/officeDocument/2006/relationships/hyperlink" Target="https://iservice.lombardini.it/jsp/Template2/manuale.jsp?id=608&amp;parent=1273" TargetMode="External"/><Relationship Id="rId46475f47f83d947e5" Type="http://schemas.openxmlformats.org/officeDocument/2006/relationships/hyperlink" Target="https://iservice.lombardini.it/jsp/Template2/manuale.jsp?id=608&amp;parent=1273" TargetMode="External"/><Relationship Id="rId28895f47f83d94803" Type="http://schemas.openxmlformats.org/officeDocument/2006/relationships/hyperlink" Target="https://iservice.lombardini.it/jsp/Template2/manuale.jsp?id=608&amp;parent=1273" TargetMode="External"/><Relationship Id="rId22375f47f83d9481c" Type="http://schemas.openxmlformats.org/officeDocument/2006/relationships/hyperlink" Target="https://iservice.lombardini.it/jsp/Template2/manuale.jsp?id=608&amp;parent=1273" TargetMode="External"/><Relationship Id="rId92335f47f83d94854" Type="http://schemas.openxmlformats.org/officeDocument/2006/relationships/hyperlink" Target="https://iservice.lombardini.it/jsp/Template2/manuale.jsp?id=608&amp;parent=1273" TargetMode="External"/><Relationship Id="rId86405f47f83d94875" Type="http://schemas.openxmlformats.org/officeDocument/2006/relationships/hyperlink" Target="https://iservice.lombardini.it/jsp/Template2/manuale.jsp?id=608&amp;parent=1273" TargetMode="External"/><Relationship Id="rId64475f47f83d94896" Type="http://schemas.openxmlformats.org/officeDocument/2006/relationships/hyperlink" Target="https://iservice.lombardini.it/jsp/Template2/manuale.jsp?id=608&amp;parent=1273" TargetMode="External"/><Relationship Id="rId32015f47f83dbe0b3" Type="http://schemas.openxmlformats.org/officeDocument/2006/relationships/hyperlink" Target="https://iservice.lombardini.it/jsp/Template2/manuale.jsp?id=608&amp;parent=1273" TargetMode="External"/><Relationship Id="rId32085f47f83dd5f6a" Type="http://schemas.openxmlformats.org/officeDocument/2006/relationships/hyperlink" Target="https://iservice.lombardini.it/jsp/Template2/manuale.jsp?id=576&amp;parent=1273" TargetMode="External"/><Relationship Id="rId95215f47f83f10d62" Type="http://schemas.openxmlformats.org/officeDocument/2006/relationships/hyperlink" Target="https://iservice.lombardini.it/jsp/Template2/manuale.jsp?id=546&amp;parent=1273" TargetMode="External"/><Relationship Id="rId81725f47f841860bd" Type="http://schemas.openxmlformats.org/officeDocument/2006/relationships/hyperlink" Target="https://iservice.lombardini.it/jsp/Template2/manuale.jsp?id=547&amp;parent=1273" TargetMode="External"/><Relationship Id="rId89855f47f84186104" Type="http://schemas.openxmlformats.org/officeDocument/2006/relationships/hyperlink" Target="https://iservice.lombardini.it/jsp/Template2/manuale.jsp?id=548&amp;parent=1273" TargetMode="External"/><Relationship Id="rId26225f47f84186165" Type="http://schemas.openxmlformats.org/officeDocument/2006/relationships/hyperlink" Target="https://iservice.lombardini.it/jsp/Template2/manuale.jsp?id=624&amp;parent=1273" TargetMode="External"/><Relationship Id="rId59465f47f841861cf" Type="http://schemas.openxmlformats.org/officeDocument/2006/relationships/hyperlink" Target="https://iservice.lombardini.it/jsp/Template2/manuale.jsp?id=624&amp;parent=1273" TargetMode="External"/><Relationship Id="rId40195f47f84186282" Type="http://schemas.openxmlformats.org/officeDocument/2006/relationships/hyperlink" Target="https://iservice.lombardini.it/jsp/Template2/manuale.jsp?id=624&amp;parent=1273" TargetMode="External"/><Relationship Id="rId94485f47f841862b3" Type="http://schemas.openxmlformats.org/officeDocument/2006/relationships/hyperlink" Target="https://iservice.lombardini.it/jsp/Template2/manuale.jsp?id=640&amp;parent=1273" TargetMode="External"/><Relationship Id="rId55325f47f841862e3" Type="http://schemas.openxmlformats.org/officeDocument/2006/relationships/hyperlink" Target="https://iservice.lombardini.it/jsp/Template2/manuale.jsp?id=639&amp;parent=1273" TargetMode="External"/><Relationship Id="rId70255f47f8418630f" Type="http://schemas.openxmlformats.org/officeDocument/2006/relationships/hyperlink" Target="https://iservice.lombardini.it/jsp/Template2/manuale.jsp?id=631&amp;parent=1273" TargetMode="External"/><Relationship Id="rId60355f47f84186339" Type="http://schemas.openxmlformats.org/officeDocument/2006/relationships/hyperlink" Target="https://iservice.lombardini.it/jsp/Template2/manuale.jsp?id=629&amp;parent=1273" TargetMode="External"/><Relationship Id="rId60365f47f841863a8" Type="http://schemas.openxmlformats.org/officeDocument/2006/relationships/hyperlink" Target="https://iservice.lombardini.it/jsp/Template4/manuale.jsp?id=2681&amp;parent=1273" TargetMode="External"/><Relationship Id="rId63695f47f8418650e" Type="http://schemas.openxmlformats.org/officeDocument/2006/relationships/hyperlink" Target="https://iservice.lombardini.it/jsp/Template2/manuale.jsp?id=573&amp;parent=1273" TargetMode="External"/><Relationship Id="rId42855f47f8418655b" Type="http://schemas.openxmlformats.org/officeDocument/2006/relationships/hyperlink" Target="https://iservice.lombardini.it/jsp/Template2/manuale.jsp?id=573&amp;parent=1273" TargetMode="External"/><Relationship Id="rId11135f47f841ad830" Type="http://schemas.openxmlformats.org/officeDocument/2006/relationships/hyperlink" Target="https://iservice.lombardini.it/jsp/Template2/manuale.jsp?id=642&amp;parent=1273&amp;txts=3.3.2" TargetMode="External"/><Relationship Id="rId75205f47f841c076f" Type="http://schemas.openxmlformats.org/officeDocument/2006/relationships/hyperlink" Target="https://iservice.lombardini.it/jsp/Template2/manuale.jsp?id=574&amp;parent=1273" TargetMode="External"/><Relationship Id="rId32335f47f8424f50f" Type="http://schemas.openxmlformats.org/officeDocument/2006/relationships/hyperlink" Target="https://iservice.lombardini.it/jsp/Template2/manuale.jsp?id=576&amp;parent=1273" TargetMode="External"/><Relationship Id="rId86545f47f8430cb88" Type="http://schemas.openxmlformats.org/officeDocument/2006/relationships/hyperlink" Target="https://iservice.lombardini.it/jsp/Template2/manuale.jsp?id=573&amp;parent=1273" TargetMode="External"/><Relationship Id="rId15005f47f843711ba" Type="http://schemas.openxmlformats.org/officeDocument/2006/relationships/hyperlink" Target="https://iservice.lombardini.it/jsp/Template2/manuale.jsp?id=577&amp;parent=1273" TargetMode="External"/><Relationship Id="rId14975f47f8437134c" Type="http://schemas.openxmlformats.org/officeDocument/2006/relationships/hyperlink" Target="https://iservice.lombardini.it/jsp/Template2/manuale.jsp?id=577&amp;parent=1273" TargetMode="External"/><Relationship Id="rId39155f47f843acad2" Type="http://schemas.openxmlformats.org/officeDocument/2006/relationships/hyperlink" Target="https://iservice.lombardini.it/jsp/Template2/manuale.jsp?id=577&amp;parent=1273" TargetMode="External"/><Relationship Id="rId34355f47f843acb33" Type="http://schemas.openxmlformats.org/officeDocument/2006/relationships/hyperlink" Target="https://iservice.lombardini.it/jsp/Template2/manuale.jsp?id=605&amp;parent=1273" TargetMode="External"/><Relationship Id="rId30875f47f843f257c" Type="http://schemas.openxmlformats.org/officeDocument/2006/relationships/hyperlink" Target="https://iservice.lombardini.it/jsp/Template2/manuale.jsp?id=577&amp;parent=1273" TargetMode="External"/><Relationship Id="rId27795f47f844c48a8" Type="http://schemas.openxmlformats.org/officeDocument/2006/relationships/hyperlink" Target="https://iservice.lombardini.it/jsp/Template2/manuale.jsp?id=605&amp;parent=1273" TargetMode="External"/><Relationship Id="rId84405f47f84530a3f" Type="http://schemas.openxmlformats.org/officeDocument/2006/relationships/hyperlink" Target="https://www.youtube.com/embed/V4aXYc_0x8U?showinfo=0&amp;rel=0" TargetMode="External"/><Relationship Id="rId49275f47f84595149" Type="http://schemas.openxmlformats.org/officeDocument/2006/relationships/hyperlink" Target="https://iservice.lombardini.it/jsp/Template2/manuale.jsp?id=573&amp;parent=1273" TargetMode="External"/><Relationship Id="rId33235f47f845ebb8c" Type="http://schemas.openxmlformats.org/officeDocument/2006/relationships/hyperlink" Target="https://iservice.lombardini.it/jsp/Template2/manuale.jsp?id=578&amp;parent=1273" TargetMode="External"/><Relationship Id="rId65125f47f845ebd5f" Type="http://schemas.openxmlformats.org/officeDocument/2006/relationships/hyperlink" Target="https://iservice.lombardini.it/jsp/Template2/manuale.jsp?id=573&amp;parent=1273" TargetMode="External"/><Relationship Id="rId40785f47f8463cbd3" Type="http://schemas.openxmlformats.org/officeDocument/2006/relationships/hyperlink" Target="https://iservice.lombardini.it/jsp/Template2/manuale.jsp?id=580&amp;parent=1273" TargetMode="External"/><Relationship Id="rId46585f47f8463cc2f" Type="http://schemas.openxmlformats.org/officeDocument/2006/relationships/hyperlink" Target="https://iservice.lombardini.it/jsp/Template2/manuale.jsp?id=580&amp;parent=1273" TargetMode="External"/><Relationship Id="rId47595f47f8463cc5f" Type="http://schemas.openxmlformats.org/officeDocument/2006/relationships/hyperlink" Target="https://iservice.lombardini.it/jsp/Template2/manuale.jsp?id=573&amp;parent=1273" TargetMode="External"/><Relationship Id="rId44725f47f846524c3" Type="http://schemas.openxmlformats.org/officeDocument/2006/relationships/hyperlink" Target="https://iservice.lombardini.it/jsp/Template2/manuale.jsp?id=603&amp;parent=1273" TargetMode="External"/><Relationship Id="rId40685f47f846525cd" Type="http://schemas.openxmlformats.org/officeDocument/2006/relationships/hyperlink" Target="https://iservice.lombardini.it/jsp/Template2/manuale.jsp?id=573&amp;parent=1273" TargetMode="External"/><Relationship Id="rId95655f47f846526a1" Type="http://schemas.openxmlformats.org/officeDocument/2006/relationships/hyperlink" Target="https://iservice.lombardini.it/jsp/Template2/manuale.jsp?id=573&amp;parent=1273" TargetMode="External"/><Relationship Id="rId36815f47f84652725" Type="http://schemas.openxmlformats.org/officeDocument/2006/relationships/hyperlink" Target="https://iservice.lombardini.it/jsp/Template2/manuale.jsp?id=573&amp;parent=1273" TargetMode="External"/><Relationship Id="rId60125f47f846527ef" Type="http://schemas.openxmlformats.org/officeDocument/2006/relationships/hyperlink" Target="https://iservice.lombardini.it/jsp/Template2/manuale.jsp?id=573&amp;parent=1273" TargetMode="External"/><Relationship Id="rId75115f47f84652856" Type="http://schemas.openxmlformats.org/officeDocument/2006/relationships/hyperlink" Target="https://iservice.lombardini.it/jsp/Template2/manuale.jsp?id=573&amp;parent=1273" TargetMode="External"/><Relationship Id="rId87795f47f8469941f" Type="http://schemas.openxmlformats.org/officeDocument/2006/relationships/hyperlink" Target="https://iservice.lombardini.it/jsp/Template2/manuale.jsp?id=573&amp;parent=1273" TargetMode="External"/><Relationship Id="rId36165f47f848922bc" Type="http://schemas.openxmlformats.org/officeDocument/2006/relationships/hyperlink" Target="https://iservice.lombardini.it/jsp/Template2/manuale.jsp?id=573&amp;parent=1273" TargetMode="External"/><Relationship Id="rId42465f47f848922e2" Type="http://schemas.openxmlformats.org/officeDocument/2006/relationships/hyperlink" Target="https://iservice.lombardini.it/jsp/Template2/manuale.jsp?id=573&amp;parent=1273" TargetMode="External"/><Relationship Id="rId80315f47f8489235a" Type="http://schemas.openxmlformats.org/officeDocument/2006/relationships/hyperlink" Target="https://iservice.lombardini.it/jsp/Template2/manuale.jsp?id=573&amp;parent=1273" TargetMode="External"/><Relationship Id="rId72865f47f848923f4" Type="http://schemas.openxmlformats.org/officeDocument/2006/relationships/hyperlink" Target="https://iservice.lombardini.it/jsp/Template2/manuale.jsp?id=573&amp;parent=1273" TargetMode="External"/><Relationship Id="rId27635f47f848d6456" Type="http://schemas.openxmlformats.org/officeDocument/2006/relationships/hyperlink" Target="https://iservice.lombardini.it/jsp/Template2/manuale.jsp?id=573&amp;parent=1273" TargetMode="External"/><Relationship Id="rId94175f47f8491073c" Type="http://schemas.openxmlformats.org/officeDocument/2006/relationships/hyperlink" Target="https://iservice.lombardini.it/jsp/Template2/manuale.jsp?id=573&amp;parent=1273" TargetMode="External"/><Relationship Id="rId83425f47f84910827" Type="http://schemas.openxmlformats.org/officeDocument/2006/relationships/hyperlink" Target="https://iservice.lombardini.it/jsp/Template2/manuale.jsp?id=573&amp;parent=1273" TargetMode="External"/><Relationship Id="rId46655f47f8493f258" Type="http://schemas.openxmlformats.org/officeDocument/2006/relationships/hyperlink" Target="https://iservice.lombardini.it/jsp/Template2/manuale.jsp?id=573&amp;parent=1273" TargetMode="External"/><Relationship Id="rId80325f47f8493f2c4" Type="http://schemas.openxmlformats.org/officeDocument/2006/relationships/hyperlink" Target="https://iservice.lombardini.it/jsp/Template2/manuale.jsp?id=560&amp;parent=1273" TargetMode="External"/><Relationship Id="rId74065f47f849a5283" Type="http://schemas.openxmlformats.org/officeDocument/2006/relationships/hyperlink" Target="https://iservice.lombardini.it/jsp/Template2/manuale.jsp?id=590&amp;parent=1273" TargetMode="External"/><Relationship Id="rId20295f47f849cfbcd" Type="http://schemas.openxmlformats.org/officeDocument/2006/relationships/hyperlink" Target="https://iservice.lombardini.it/jsp/Template2/manuale.jsp?id=600&amp;parent=1273" TargetMode="External"/><Relationship Id="rId52855f47f849cfc1b" Type="http://schemas.openxmlformats.org/officeDocument/2006/relationships/hyperlink" Target="https://iservice.lombardini.it/jsp/Template2/manuale.jsp?id=573&amp;parent=1273" TargetMode="External"/><Relationship Id="rId18405f47f84b4521f" Type="http://schemas.openxmlformats.org/officeDocument/2006/relationships/hyperlink" Target="https://iservice.lombardini.it/jsp/Template2/manuale.jsp?id=573&amp;parent=1273" TargetMode="External"/><Relationship Id="rId84345f47f84b45379" Type="http://schemas.openxmlformats.org/officeDocument/2006/relationships/hyperlink" Target="https://iservice.lombardini.it/jsp/Template2/manuale.jsp?id=588&amp;parent=1273" TargetMode="External"/><Relationship Id="rId43535f47f84b892ed" Type="http://schemas.openxmlformats.org/officeDocument/2006/relationships/hyperlink" Target="https://iservice.lombardini.it/jsp/Template2/manuale.jsp?id=589&amp;parent=1273" TargetMode="External"/><Relationship Id="rId72985f47f84b8935d" Type="http://schemas.openxmlformats.org/officeDocument/2006/relationships/hyperlink" Target="https://iservice.lombardini.it/jsp/Template2/manuale.jsp?id=589&amp;parent=1273" TargetMode="External"/><Relationship Id="rId20785f47f84ba254a" Type="http://schemas.openxmlformats.org/officeDocument/2006/relationships/hyperlink" Target="https://iservice.lombardini.it/jsp/Template2/manuale.jsp?id=561&amp;parent=1273" TargetMode="External"/><Relationship Id="rId54195f47f84c01379" Type="http://schemas.openxmlformats.org/officeDocument/2006/relationships/hyperlink" Target="https://iservice.lombardini.it/jsp/Template2/manuale.jsp?id=573&amp;parent=1273" TargetMode="External"/><Relationship Id="rId64505f47f84c01408" Type="http://schemas.openxmlformats.org/officeDocument/2006/relationships/hyperlink" Target="https://iservice.lombardini.it/jsp/Template2/manuale.jsp?id=640&amp;parent=1273" TargetMode="External"/><Relationship Id="rId74905f47f84c01422" Type="http://schemas.openxmlformats.org/officeDocument/2006/relationships/hyperlink" Target="https://iservice.lombardini.it/jsp/Template2/manuale.jsp?id=639&amp;parent=1273" TargetMode="External"/><Relationship Id="rId72915f47f84c0143b" Type="http://schemas.openxmlformats.org/officeDocument/2006/relationships/hyperlink" Target="https://iservice.lombardini.it/jsp/Template2/manuale.jsp?id=631&amp;parent=1273" TargetMode="External"/><Relationship Id="rId34045f47f84c01452" Type="http://schemas.openxmlformats.org/officeDocument/2006/relationships/hyperlink" Target="https://iservice.lombardini.it/jsp/Template2/manuale.jsp?id=629&amp;parent=1273" TargetMode="External"/><Relationship Id="rId11845f47f84c0155b" Type="http://schemas.openxmlformats.org/officeDocument/2006/relationships/hyperlink" Target="https://iservice.lombardini.it/jsp/Template2/manuale.jsp?id=573&amp;parent=1273" TargetMode="External"/><Relationship Id="rId76805f47f84c7203d" Type="http://schemas.openxmlformats.org/officeDocument/2006/relationships/hyperlink" Target="https://iservice.lombardini.it/jsp/Template2/manuale.jsp?id=573&amp;parent=1273" TargetMode="External"/><Relationship Id="rId99235f47f84c720aa" Type="http://schemas.openxmlformats.org/officeDocument/2006/relationships/hyperlink" Target="https://iservice.lombardini.it/jsp/Template2/manuale.jsp?id=573&amp;parent=1273" TargetMode="External"/><Relationship Id="rId77215f47f84cc403c" Type="http://schemas.openxmlformats.org/officeDocument/2006/relationships/hyperlink" Target="https://iservice.lombardini.it/jsp/Template2/manuale.jsp?id=585&amp;parent=1273" TargetMode="External"/><Relationship Id="rId83175f47f84cd47fa" Type="http://schemas.openxmlformats.org/officeDocument/2006/relationships/hyperlink" Target="https://iservice.lombardini.it/jsp/Template2/manuale.jsp?id=637&amp;parent=1273" TargetMode="External"/><Relationship Id="rId30715f47f84ce421b" Type="http://schemas.openxmlformats.org/officeDocument/2006/relationships/hyperlink" Target="https://iservice.lombardini.it/jsp/Template2/manuale.jsp?id=637&amp;parent=1273" TargetMode="External"/><Relationship Id="rId23925f47f84d41486" Type="http://schemas.openxmlformats.org/officeDocument/2006/relationships/hyperlink" Target="https://iservice.lombardini.it/jsp/Template2/manuale.jsp?id=573&amp;parent=1273" TargetMode="External"/><Relationship Id="rId84175f47f84e1beb9" Type="http://schemas.openxmlformats.org/officeDocument/2006/relationships/hyperlink" Target="https://iservice.lombardini.it/jsp/Template2/manuale.jsp?id=573&amp;parent=1273" TargetMode="External"/><Relationship Id="rId34145f47f84e71cf7" Type="http://schemas.openxmlformats.org/officeDocument/2006/relationships/hyperlink" Target="https://iservice.lombardini.it/jsp/Template2/manuale.jsp?id=583&amp;parent=1273" TargetMode="External"/><Relationship Id="rId64055f47f84e85287" Type="http://schemas.openxmlformats.org/officeDocument/2006/relationships/hyperlink" Target="https://iservice.lombardini.it/jsp/Template2/manuale.jsp?id=585&amp;parent=1273" TargetMode="External"/><Relationship Id="rId17935f47f84ea426e" Type="http://schemas.openxmlformats.org/officeDocument/2006/relationships/hyperlink" Target="https://iservice.lombardini.it/jsp/Template2/manuale.jsp?id=573&amp;parent=1273" TargetMode="External"/><Relationship Id="rId34535f47f84fd1b48" Type="http://schemas.openxmlformats.org/officeDocument/2006/relationships/hyperlink" Target="https://iservice.lombardini.it/jsp/Template2/manuale.jsp?id=584&amp;parent=1273" TargetMode="External"/><Relationship Id="rId89005f47f84fe9bd4" Type="http://schemas.openxmlformats.org/officeDocument/2006/relationships/hyperlink" Target="https://iservice.lombardini.it/jsp/Template2/manuale.jsp?id=573&amp;parent=1273" TargetMode="External"/><Relationship Id="rId44435f47f8502e590" Type="http://schemas.openxmlformats.org/officeDocument/2006/relationships/hyperlink" Target="https://iservice.lombardini.it/jsp/Template2/manuale.jsp?id=573&amp;parent=1273" TargetMode="External"/><Relationship Id="rId73475f47f8504a38e" Type="http://schemas.openxmlformats.org/officeDocument/2006/relationships/hyperlink" Target="https://iservice.lombardini.it/jsp/Template2/manuale.jsp?id=573&amp;parent=1273" TargetMode="External"/><Relationship Id="rId29015f47f8507992c" Type="http://schemas.openxmlformats.org/officeDocument/2006/relationships/hyperlink" Target="https://iservice.lombardini.it/jsp/Template2/manuale.jsp?id=573&amp;parent=1273" TargetMode="External"/><Relationship Id="rId18465f47f850f3d21" Type="http://schemas.openxmlformats.org/officeDocument/2006/relationships/hyperlink" Target="https://iservice.lombardini.it/jsp/Template2/manuale.jsp?id=642&amp;parent=1273" TargetMode="External"/><Relationship Id="rId72405f47f851025ef" Type="http://schemas.openxmlformats.org/officeDocument/2006/relationships/hyperlink" Target="https://iservice.lombardini.it/jsp/Template2/manuale.jsp?id=101&amp;parent=1273" TargetMode="External"/><Relationship Id="rId79145f47f851449e2" Type="http://schemas.openxmlformats.org/officeDocument/2006/relationships/hyperlink" Target="https://www.youtube.com/embed/HWCzK41Br1U?showinfo=0&amp;rel=0" TargetMode="External"/><Relationship Id="rId40835f47f8515d3eb" Type="http://schemas.openxmlformats.org/officeDocument/2006/relationships/hyperlink" Target="https://iservice.lombardini.it/jsp/Template2/manuale.jsp?id=642&amp;parent=1273&amp;txts=3.3.2" TargetMode="External"/><Relationship Id="rId25345f47f851b8924" Type="http://schemas.openxmlformats.org/officeDocument/2006/relationships/hyperlink" Target="https://iservice.lombardini.it/jsp/Template2/manuale.jsp?id=642&amp;parent=1273&amp;txts=3.3.2" TargetMode="External"/><Relationship Id="rId15755f47f851bb44f" Type="http://schemas.openxmlformats.org/officeDocument/2006/relationships/hyperlink" Target="https://iservice.lombardini.it/jsp/Template2/manuale.jsp?id=593&amp;parent=1273" TargetMode="External"/><Relationship Id="rId94705f47f851bb4ae" Type="http://schemas.openxmlformats.org/officeDocument/2006/relationships/hyperlink" Target="https://iservice.lombardini.it/jsp/Template2/manuale.jsp?id=585&amp;parent=1273" TargetMode="External"/><Relationship Id="rId22305f47f851bb4e3" Type="http://schemas.openxmlformats.org/officeDocument/2006/relationships/hyperlink" Target="https://iservice.lombardini.it/jsp/Template2/manuale.jsp?id=602&amp;parent=1273" TargetMode="External"/><Relationship Id="rId81955f47f851bb50b" Type="http://schemas.openxmlformats.org/officeDocument/2006/relationships/hyperlink" Target="https://iservice.lombardini.it/jsp/Template2/manuale.jsp?id=602&amp;parent=1273" TargetMode="External"/><Relationship Id="rId23305f47f852ac95a" Type="http://schemas.openxmlformats.org/officeDocument/2006/relationships/hyperlink" Target="https://iservice.lombardini.it/jsp/Template2/manuale.jsp?id=642&amp;parent=1273&amp;txts=3.3.2" TargetMode="External"/><Relationship Id="rId42675f47f852af304" Type="http://schemas.openxmlformats.org/officeDocument/2006/relationships/hyperlink" Target="https://iservice.lombardini.it/jsp/Template2/manuale.jsp?id=593&amp;parent=1273" TargetMode="External"/><Relationship Id="rId18305f47f852af3b4" Type="http://schemas.openxmlformats.org/officeDocument/2006/relationships/hyperlink" Target="https://iservice.lombardini.it/jsp/Template2/manuale.jsp?id=585&amp;parent=1273" TargetMode="External"/><Relationship Id="rId67355f47f852af405" Type="http://schemas.openxmlformats.org/officeDocument/2006/relationships/hyperlink" Target="https://iservice.lombardini.it/jsp/Template2/manuale.jsp?id=602&amp;parent=1273" TargetMode="External"/><Relationship Id="rId87305f47f852af45d" Type="http://schemas.openxmlformats.org/officeDocument/2006/relationships/hyperlink" Target="https://iservice.lombardini.it/jsp/Template2/manuale.jsp?id=602&amp;parent=1273" TargetMode="External"/><Relationship Id="rId77595f47f852f14e1" Type="http://schemas.openxmlformats.org/officeDocument/2006/relationships/hyperlink" Target="https://iservice.lombardini.it/jsp/Template2/manuale.jsp?id=642&amp;parent=1273&amp;txts=3.3.2" TargetMode="External"/><Relationship Id="rId68465f47f85300fb4" Type="http://schemas.openxmlformats.org/officeDocument/2006/relationships/hyperlink" Target="https://iservice.lombardini.it/jsp/Template2/manuale.jsp?id=593&amp;parent=1273" TargetMode="External"/><Relationship Id="rId67985f47f85301048" Type="http://schemas.openxmlformats.org/officeDocument/2006/relationships/hyperlink" Target="https://iservice.lombardini.it/jsp/Template2/manuale.jsp?id=585&amp;parent=1273" TargetMode="External"/><Relationship Id="rId46955f47f85301098" Type="http://schemas.openxmlformats.org/officeDocument/2006/relationships/hyperlink" Target="https://iservice.lombardini.it/jsp/Template2/manuale.jsp?id=602&amp;parent=1273" TargetMode="External"/><Relationship Id="rId89655f47f853010bc" Type="http://schemas.openxmlformats.org/officeDocument/2006/relationships/hyperlink" Target="https://iservice.lombardini.it/jsp/Template2/manuale.jsp?id=602&amp;parent=1273" TargetMode="External"/><Relationship Id="rId51545f47f85346929" Type="http://schemas.openxmlformats.org/officeDocument/2006/relationships/hyperlink" Target="https://iservice.lombardini.it/jsp/Template2/manuale.jsp?id=642&amp;parent=1273&amp;txts=3.3.2" TargetMode="External"/><Relationship Id="rId87245f47f85349505" Type="http://schemas.openxmlformats.org/officeDocument/2006/relationships/hyperlink" Target="https://iservice.lombardini.it/jsp/Template2/manuale.jsp?id=640&amp;parent=1273" TargetMode="External"/><Relationship Id="rId69715f47f853653e7" Type="http://schemas.openxmlformats.org/officeDocument/2006/relationships/hyperlink" Target="https://iservice.lombardini.it/jsp/Template2/manuale.jsp?id=640&amp;parent=1273" TargetMode="External"/><Relationship Id="rId58215f47f8543b307" Type="http://schemas.openxmlformats.org/officeDocument/2006/relationships/hyperlink" Target="https://iservice.lombardini.it/jsp/Template2/manuale.jsp?id=642&amp;parent=1273&amp;txts=3.3.2" TargetMode="External"/><Relationship Id="rId10775f47f8547c92f" Type="http://schemas.openxmlformats.org/officeDocument/2006/relationships/hyperlink" Target="https://iservice.lombardini.it/jsp/Template2/manuale.jsp?id=642&amp;parent=1273&amp;txts=3.3.2" TargetMode="External"/><Relationship Id="rId88605f47f854ab8fe" Type="http://schemas.openxmlformats.org/officeDocument/2006/relationships/hyperlink" Target="https://iservice.lombardini.it/jsp/Template2/manuale.jsp?id=642&amp;parent=1273&amp;txts=3.3.2" TargetMode="External"/><Relationship Id="rId24565f47f854d81e7" Type="http://schemas.openxmlformats.org/officeDocument/2006/relationships/hyperlink" Target="https://iservice.lombardini.it/jsp/Template2/manuale.jsp?id=642&amp;parent=1273&amp;txts=3.3.2" TargetMode="External"/><Relationship Id="rId73615f47f85522951" Type="http://schemas.openxmlformats.org/officeDocument/2006/relationships/hyperlink" Target="https://iservice.lombardini.it/jsp/Template2/manuale.jsp?id=642&amp;parent=1273&amp;txts=3.3.2" TargetMode="External"/><Relationship Id="rId98645f47f802e6ab1" Type="http://schemas.openxmlformats.org/officeDocument/2006/relationships/image" Target="media/imgrId98645f47f802e6ab1.gif"/><Relationship Id="rId25025f47f80319128" Type="http://schemas.openxmlformats.org/officeDocument/2006/relationships/image" Target="media/imgrId25025f47f80319128.png"/><Relationship Id="rId27745f47f80339821" Type="http://schemas.openxmlformats.org/officeDocument/2006/relationships/image" Target="media/imgrId27745f47f80339821.png"/><Relationship Id="rId56065f47f8035f02a" Type="http://schemas.openxmlformats.org/officeDocument/2006/relationships/image" Target="media/imgrId56065f47f8035f02a.jpg"/><Relationship Id="rId86295f47f80383215" Type="http://schemas.openxmlformats.org/officeDocument/2006/relationships/image" Target="media/imgrId86295f47f80383215.jpg"/><Relationship Id="rId84075f47f803a4349" Type="http://schemas.openxmlformats.org/officeDocument/2006/relationships/image" Target="media/imgrId84075f47f803a4349.jpg"/><Relationship Id="rId41295f47f803c0a19" Type="http://schemas.openxmlformats.org/officeDocument/2006/relationships/image" Target="media/imgrId41295f47f803c0a19.png"/><Relationship Id="rId22945f47f803d8417" Type="http://schemas.openxmlformats.org/officeDocument/2006/relationships/image" Target="media/imgrId22945f47f803d8417.gif"/><Relationship Id="rId85515f47f803e8f45" Type="http://schemas.openxmlformats.org/officeDocument/2006/relationships/image" Target="media/imgrId85515f47f803e8f45.gif"/><Relationship Id="rId89075f47f80407fa4" Type="http://schemas.openxmlformats.org/officeDocument/2006/relationships/image" Target="media/imgrId89075f47f80407fa4.gif"/><Relationship Id="rId77615f47f80436d03" Type="http://schemas.openxmlformats.org/officeDocument/2006/relationships/image" Target="media/imgrId77615f47f80436d03.gif"/><Relationship Id="rId97385f47f8045611c" Type="http://schemas.openxmlformats.org/officeDocument/2006/relationships/image" Target="media/imgrId97385f47f8045611c.png"/><Relationship Id="rId67155f47f804789ab" Type="http://schemas.openxmlformats.org/officeDocument/2006/relationships/image" Target="media/imgrId67155f47f804789ab.png"/><Relationship Id="rId81235f47f8049e45a" Type="http://schemas.openxmlformats.org/officeDocument/2006/relationships/image" Target="media/imgrId81235f47f8049e45a.png"/><Relationship Id="rId73075f47f804c655d" Type="http://schemas.openxmlformats.org/officeDocument/2006/relationships/image" Target="media/imgrId73075f47f804c655d.png"/><Relationship Id="rId12445f47f804e781e" Type="http://schemas.openxmlformats.org/officeDocument/2006/relationships/image" Target="media/imgrId12445f47f804e781e.jpg"/><Relationship Id="rId34985f47f8050c896" Type="http://schemas.openxmlformats.org/officeDocument/2006/relationships/image" Target="media/imgrId34985f47f8050c896.jpg"/><Relationship Id="rId50015f47f8052b676" Type="http://schemas.openxmlformats.org/officeDocument/2006/relationships/image" Target="media/imgrId50015f47f8052b676.jpg"/><Relationship Id="rId97235f47f805471db" Type="http://schemas.openxmlformats.org/officeDocument/2006/relationships/image" Target="media/imgrId97235f47f805471db.jpg"/><Relationship Id="rId59935f47f8055ffbf" Type="http://schemas.openxmlformats.org/officeDocument/2006/relationships/image" Target="media/imgrId59935f47f8055ffbf.jpg"/><Relationship Id="rId49345f47f8057837c" Type="http://schemas.openxmlformats.org/officeDocument/2006/relationships/image" Target="media/imgrId49345f47f8057837c.jpg"/><Relationship Id="rId97885f47f8059c366" Type="http://schemas.openxmlformats.org/officeDocument/2006/relationships/image" Target="media/imgrId97885f47f8059c366.jpg"/><Relationship Id="rId79115f47f805bd53d" Type="http://schemas.openxmlformats.org/officeDocument/2006/relationships/image" Target="media/imgrId79115f47f805bd53d.jpg"/><Relationship Id="rId10515f47f805d50be" Type="http://schemas.openxmlformats.org/officeDocument/2006/relationships/image" Target="media/imgrId10515f47f805d50be.jpg"/><Relationship Id="rId23945f47f805ee047" Type="http://schemas.openxmlformats.org/officeDocument/2006/relationships/image" Target="media/imgrId23945f47f805ee047.jpg"/><Relationship Id="rId66235f47f8060e77f" Type="http://schemas.openxmlformats.org/officeDocument/2006/relationships/image" Target="media/imgrId66235f47f8060e77f.jpg"/><Relationship Id="rId33765f47f80620e1b" Type="http://schemas.openxmlformats.org/officeDocument/2006/relationships/image" Target="media/imgrId33765f47f80620e1b.jpg"/><Relationship Id="rId40955f47f8062fea1" Type="http://schemas.openxmlformats.org/officeDocument/2006/relationships/image" Target="media/imgrId40955f47f8062fea1.jpg"/><Relationship Id="rId20905f47f80645e0f" Type="http://schemas.openxmlformats.org/officeDocument/2006/relationships/image" Target="media/imgrId20905f47f80645e0f.png"/><Relationship Id="rId46545f47f806a1258" Type="http://schemas.openxmlformats.org/officeDocument/2006/relationships/image" Target="media/imgrId46545f47f806a1258.jpg"/><Relationship Id="rId46945f47f806bc8f4" Type="http://schemas.openxmlformats.org/officeDocument/2006/relationships/image" Target="media/imgrId46945f47f806bc8f4.png"/><Relationship Id="rId67555f47f806df719" Type="http://schemas.openxmlformats.org/officeDocument/2006/relationships/image" Target="media/imgrId67555f47f806df719.png"/><Relationship Id="rId98035f47f806f1360" Type="http://schemas.openxmlformats.org/officeDocument/2006/relationships/image" Target="media/imgrId98035f47f806f1360.jpg"/><Relationship Id="rId19685f47f80715d5f" Type="http://schemas.openxmlformats.org/officeDocument/2006/relationships/image" Target="media/imgrId19685f47f80715d5f.jpg"/><Relationship Id="rId51915f47f8073872f" Type="http://schemas.openxmlformats.org/officeDocument/2006/relationships/image" Target="media/imgrId51915f47f8073872f.png"/><Relationship Id="rId37205f47f8074c095" Type="http://schemas.openxmlformats.org/officeDocument/2006/relationships/image" Target="media/imgrId37205f47f8074c095.jpg"/><Relationship Id="rId51675f47f80764118" Type="http://schemas.openxmlformats.org/officeDocument/2006/relationships/image" Target="media/imgrId51675f47f80764118.jpg"/><Relationship Id="rId49375f47f80779eda" Type="http://schemas.openxmlformats.org/officeDocument/2006/relationships/image" Target="media/imgrId49375f47f80779eda.jpg"/><Relationship Id="rId42405f47f8079429d" Type="http://schemas.openxmlformats.org/officeDocument/2006/relationships/image" Target="media/imgrId42405f47f8079429d.jpg"/><Relationship Id="rId94555f47f807b84f2" Type="http://schemas.openxmlformats.org/officeDocument/2006/relationships/image" Target="media/imgrId94555f47f807b84f2.jpg"/><Relationship Id="rId70665f47f807d4a0d" Type="http://schemas.openxmlformats.org/officeDocument/2006/relationships/image" Target="media/imgrId70665f47f807d4a0d.jpg"/><Relationship Id="rId42405f47f80800b38" Type="http://schemas.openxmlformats.org/officeDocument/2006/relationships/image" Target="media/imgrId42405f47f80800b38.jpg"/><Relationship Id="rId98385f47f80812cf3" Type="http://schemas.openxmlformats.org/officeDocument/2006/relationships/image" Target="media/imgrId98385f47f80812cf3.jpg"/><Relationship Id="rId39905f47f808babcc" Type="http://schemas.openxmlformats.org/officeDocument/2006/relationships/image" Target="media/imgrId39905f47f808babcc.jpg"/><Relationship Id="rId41125f47f808d23dd" Type="http://schemas.openxmlformats.org/officeDocument/2006/relationships/image" Target="media/imgrId41125f47f808d23dd.jpg"/><Relationship Id="rId11415f47f808ec8b0" Type="http://schemas.openxmlformats.org/officeDocument/2006/relationships/image" Target="media/imgrId11415f47f808ec8b0.jpg"/><Relationship Id="rId92065f47f80914cf3" Type="http://schemas.openxmlformats.org/officeDocument/2006/relationships/image" Target="media/imgrId92065f47f80914cf3.png"/><Relationship Id="rId47015f47f809301f7" Type="http://schemas.openxmlformats.org/officeDocument/2006/relationships/image" Target="media/imgrId47015f47f809301f7.png"/><Relationship Id="rId35585f47f8094d511" Type="http://schemas.openxmlformats.org/officeDocument/2006/relationships/image" Target="media/imgrId35585f47f8094d511.png"/><Relationship Id="rId26965f47f809690e2" Type="http://schemas.openxmlformats.org/officeDocument/2006/relationships/image" Target="media/imgrId26965f47f809690e2.png"/><Relationship Id="rId16785f47f809b8b40" Type="http://schemas.openxmlformats.org/officeDocument/2006/relationships/image" Target="media/imgrId16785f47f809b8b40.png"/><Relationship Id="rId18885f47f809f3027" Type="http://schemas.openxmlformats.org/officeDocument/2006/relationships/image" Target="media/imgrId18885f47f809f3027.png"/><Relationship Id="rId58355f47f80a23cb0" Type="http://schemas.openxmlformats.org/officeDocument/2006/relationships/image" Target="media/imgrId58355f47f80a23cb0.png"/><Relationship Id="rId90035f47f80a4b7a1" Type="http://schemas.openxmlformats.org/officeDocument/2006/relationships/image" Target="media/imgrId90035f47f80a4b7a1.png"/><Relationship Id="rId28195f47f80a692e5" Type="http://schemas.openxmlformats.org/officeDocument/2006/relationships/image" Target="media/imgrId28195f47f80a692e5.jpg"/><Relationship Id="rId79865f47f80a86cb3" Type="http://schemas.openxmlformats.org/officeDocument/2006/relationships/image" Target="media/imgrId79865f47f80a86cb3.jpg"/><Relationship Id="rId83355f47f80aa52a6" Type="http://schemas.openxmlformats.org/officeDocument/2006/relationships/image" Target="media/imgrId83355f47f80aa52a6.png"/><Relationship Id="rId79815f47f80abb96b" Type="http://schemas.openxmlformats.org/officeDocument/2006/relationships/image" Target="media/imgrId79815f47f80abb96b.png"/><Relationship Id="rId63885f47f80b48611" Type="http://schemas.openxmlformats.org/officeDocument/2006/relationships/image" Target="media/imgrId63885f47f80b48611.png"/><Relationship Id="rId72525f47f80b626ea" Type="http://schemas.openxmlformats.org/officeDocument/2006/relationships/image" Target="media/imgrId72525f47f80b626ea.png"/><Relationship Id="rId73595f47f80b75855" Type="http://schemas.openxmlformats.org/officeDocument/2006/relationships/image" Target="media/imgrId73595f47f80b75855.jpg"/><Relationship Id="rId22845f47f80b90db3" Type="http://schemas.openxmlformats.org/officeDocument/2006/relationships/image" Target="media/imgrId22845f47f80b90db3.jpg"/><Relationship Id="rId68935f47f80bb36ce" Type="http://schemas.openxmlformats.org/officeDocument/2006/relationships/image" Target="media/imgrId68935f47f80bb36ce.jpg"/><Relationship Id="rId26175f47f80bd68d7" Type="http://schemas.openxmlformats.org/officeDocument/2006/relationships/image" Target="media/imgrId26175f47f80bd68d7.jpg"/><Relationship Id="rId69835f47f80be77d0" Type="http://schemas.openxmlformats.org/officeDocument/2006/relationships/image" Target="media/imgrId69835f47f80be77d0.jpg"/><Relationship Id="rId11035f47f80c0ca8b" Type="http://schemas.openxmlformats.org/officeDocument/2006/relationships/image" Target="media/imgrId11035f47f80c0ca8b.jpg"/><Relationship Id="rId74485f47f80c2873c" Type="http://schemas.openxmlformats.org/officeDocument/2006/relationships/image" Target="media/imgrId74485f47f80c2873c.jpg"/><Relationship Id="rId95525f47f80c4acdf" Type="http://schemas.openxmlformats.org/officeDocument/2006/relationships/image" Target="media/imgrId95525f47f80c4acdf.png"/><Relationship Id="rId95065f47f80c6c0b2" Type="http://schemas.openxmlformats.org/officeDocument/2006/relationships/image" Target="media/imgrId95065f47f80c6c0b2.png"/><Relationship Id="rId84135f47f80c932de" Type="http://schemas.openxmlformats.org/officeDocument/2006/relationships/image" Target="media/imgrId84135f47f80c932de.png"/><Relationship Id="rId17415f47f80cbd61d" Type="http://schemas.openxmlformats.org/officeDocument/2006/relationships/image" Target="media/imgrId17415f47f80cbd61d.png"/><Relationship Id="rId15575f47f80cd62c4" Type="http://schemas.openxmlformats.org/officeDocument/2006/relationships/image" Target="media/imgrId15575f47f80cd62c4.jpg"/><Relationship Id="rId83605f47f80cf06fa" Type="http://schemas.openxmlformats.org/officeDocument/2006/relationships/image" Target="media/imgrId83605f47f80cf06fa.png"/><Relationship Id="rId73295f47f80d1f943" Type="http://schemas.openxmlformats.org/officeDocument/2006/relationships/image" Target="media/imgrId73295f47f80d1f943.jpg"/><Relationship Id="rId97015f47f80d385b1" Type="http://schemas.openxmlformats.org/officeDocument/2006/relationships/image" Target="media/imgrId97015f47f80d385b1.jpg"/><Relationship Id="rId25405f47f80d5b15b" Type="http://schemas.openxmlformats.org/officeDocument/2006/relationships/image" Target="media/imgrId25405f47f80d5b15b.jpg"/><Relationship Id="rId77715f47f80d7265b" Type="http://schemas.openxmlformats.org/officeDocument/2006/relationships/image" Target="media/imgrId77715f47f80d7265b.jpg"/><Relationship Id="rId88065f47f80d8e7ed" Type="http://schemas.openxmlformats.org/officeDocument/2006/relationships/image" Target="media/imgrId88065f47f80d8e7ed.png"/><Relationship Id="rId40095f47f80dac5bb" Type="http://schemas.openxmlformats.org/officeDocument/2006/relationships/image" Target="media/imgrId40095f47f80dac5bb.jpg"/><Relationship Id="rId23435f47f80dc6d19" Type="http://schemas.openxmlformats.org/officeDocument/2006/relationships/image" Target="media/imgrId23435f47f80dc6d19.jpg"/><Relationship Id="rId50845f47f80de4a2b" Type="http://schemas.openxmlformats.org/officeDocument/2006/relationships/image" Target="media/imgrId50845f47f80de4a2b.jpg"/><Relationship Id="rId42605f47f80e0a8c0" Type="http://schemas.openxmlformats.org/officeDocument/2006/relationships/image" Target="media/imgrId42605f47f80e0a8c0.jpg"/><Relationship Id="rId32285f47f80e24df6" Type="http://schemas.openxmlformats.org/officeDocument/2006/relationships/image" Target="media/imgrId32285f47f80e24df6.jpg"/><Relationship Id="rId69925f47f80e42e75" Type="http://schemas.openxmlformats.org/officeDocument/2006/relationships/image" Target="media/imgrId69925f47f80e42e75.jpg"/><Relationship Id="rId55895f47f80e5d2ed" Type="http://schemas.openxmlformats.org/officeDocument/2006/relationships/image" Target="media/imgrId55895f47f80e5d2ed.jpg"/><Relationship Id="rId24705f47f80e72d0e" Type="http://schemas.openxmlformats.org/officeDocument/2006/relationships/image" Target="media/imgrId24705f47f80e72d0e.jpg"/><Relationship Id="rId39435f47f80e8cfed" Type="http://schemas.openxmlformats.org/officeDocument/2006/relationships/image" Target="media/imgrId39435f47f80e8cfed.jpg"/><Relationship Id="rId14375f47f80ea760d" Type="http://schemas.openxmlformats.org/officeDocument/2006/relationships/image" Target="media/imgrId14375f47f80ea760d.jpg"/><Relationship Id="rId95675f47f80ebea68" Type="http://schemas.openxmlformats.org/officeDocument/2006/relationships/image" Target="media/imgrId95675f47f80ebea68.jpg"/><Relationship Id="rId36285f47f80ed87b9" Type="http://schemas.openxmlformats.org/officeDocument/2006/relationships/image" Target="media/imgrId36285f47f80ed87b9.jpg"/><Relationship Id="rId56315f47f80f0d72f" Type="http://schemas.openxmlformats.org/officeDocument/2006/relationships/image" Target="media/imgrId56315f47f80f0d72f.jpg"/><Relationship Id="rId62365f47f80f28944" Type="http://schemas.openxmlformats.org/officeDocument/2006/relationships/image" Target="media/imgrId62365f47f80f28944.jpg"/><Relationship Id="rId75755f47f80f402bb" Type="http://schemas.openxmlformats.org/officeDocument/2006/relationships/image" Target="media/imgrId75755f47f80f402bb.jpg"/><Relationship Id="rId17645f47f80f5be24" Type="http://schemas.openxmlformats.org/officeDocument/2006/relationships/image" Target="media/imgrId17645f47f80f5be24.jpg"/><Relationship Id="rId87035f47f80f741fa" Type="http://schemas.openxmlformats.org/officeDocument/2006/relationships/image" Target="media/imgrId87035f47f80f741fa.png"/><Relationship Id="rId18425f47f80f8f5c3" Type="http://schemas.openxmlformats.org/officeDocument/2006/relationships/image" Target="media/imgrId18425f47f80f8f5c3.jpg"/><Relationship Id="rId75255f47f80fa531a" Type="http://schemas.openxmlformats.org/officeDocument/2006/relationships/image" Target="media/imgrId75255f47f80fa531a.jpg"/><Relationship Id="rId52165f47f80ff28e4" Type="http://schemas.openxmlformats.org/officeDocument/2006/relationships/image" Target="media/imgrId52165f47f80ff28e4.jpg"/><Relationship Id="rId84115f47f81016a89" Type="http://schemas.openxmlformats.org/officeDocument/2006/relationships/image" Target="media/imgrId84115f47f81016a89.jpg"/><Relationship Id="rId32515f47f8103e133" Type="http://schemas.openxmlformats.org/officeDocument/2006/relationships/image" Target="media/imgrId32515f47f8103e133.jpg"/><Relationship Id="rId91465f47f8106894b" Type="http://schemas.openxmlformats.org/officeDocument/2006/relationships/image" Target="media/imgrId91465f47f8106894b.jpg"/><Relationship Id="rId89885f47f8107b927" Type="http://schemas.openxmlformats.org/officeDocument/2006/relationships/image" Target="media/imgrId89885f47f8107b927.jpg"/><Relationship Id="rId10675f47f81095059" Type="http://schemas.openxmlformats.org/officeDocument/2006/relationships/image" Target="media/imgrId10675f47f81095059.jpg"/><Relationship Id="rId79205f47f810a5c06" Type="http://schemas.openxmlformats.org/officeDocument/2006/relationships/image" Target="media/imgrId79205f47f810a5c06.jpg"/><Relationship Id="rId58445f47f810b8627" Type="http://schemas.openxmlformats.org/officeDocument/2006/relationships/image" Target="media/imgrId58445f47f810b8627.jpg"/><Relationship Id="rId92825f47f810d27de" Type="http://schemas.openxmlformats.org/officeDocument/2006/relationships/image" Target="media/imgrId92825f47f810d27de.jpg"/><Relationship Id="rId18965f47f810ee526" Type="http://schemas.openxmlformats.org/officeDocument/2006/relationships/image" Target="media/imgrId18965f47f810ee526.jpg"/><Relationship Id="rId99065f47f8110f876" Type="http://schemas.openxmlformats.org/officeDocument/2006/relationships/image" Target="media/imgrId99065f47f8110f876.jpg"/><Relationship Id="rId28485f47f81133079" Type="http://schemas.openxmlformats.org/officeDocument/2006/relationships/image" Target="media/imgrId28485f47f81133079.jpg"/><Relationship Id="rId45445f47f81140735" Type="http://schemas.openxmlformats.org/officeDocument/2006/relationships/image" Target="media/imgrId45445f47f81140735.jpg"/><Relationship Id="rId34715f47f811588d9" Type="http://schemas.openxmlformats.org/officeDocument/2006/relationships/image" Target="media/imgrId34715f47f811588d9.jpg"/><Relationship Id="rId18985f47f811705f7" Type="http://schemas.openxmlformats.org/officeDocument/2006/relationships/image" Target="media/imgrId18985f47f811705f7.jpg"/><Relationship Id="rId21395f47f81181652" Type="http://schemas.openxmlformats.org/officeDocument/2006/relationships/image" Target="media/imgrId21395f47f81181652.jpg"/><Relationship Id="rId85975f47f811aa653" Type="http://schemas.openxmlformats.org/officeDocument/2006/relationships/image" Target="media/imgrId85975f47f811aa653.jpg"/><Relationship Id="rId36445f47f811c5b5a" Type="http://schemas.openxmlformats.org/officeDocument/2006/relationships/image" Target="media/imgrId36445f47f811c5b5a.jpg"/><Relationship Id="rId53895f47f811e277d" Type="http://schemas.openxmlformats.org/officeDocument/2006/relationships/image" Target="media/imgrId53895f47f811e277d.jpg"/><Relationship Id="rId28025f47f81215310" Type="http://schemas.openxmlformats.org/officeDocument/2006/relationships/image" Target="media/imgrId28025f47f81215310.jpg"/><Relationship Id="rId18425f47f81229e71" Type="http://schemas.openxmlformats.org/officeDocument/2006/relationships/image" Target="media/imgrId18425f47f81229e71.jpg"/><Relationship Id="rId80925f47f812405a3" Type="http://schemas.openxmlformats.org/officeDocument/2006/relationships/image" Target="media/imgrId80925f47f812405a3.jpg"/><Relationship Id="rId33945f47f81257fb4" Type="http://schemas.openxmlformats.org/officeDocument/2006/relationships/image" Target="media/imgrId33945f47f81257fb4.jpg"/><Relationship Id="rId14075f47f8126c0f2" Type="http://schemas.openxmlformats.org/officeDocument/2006/relationships/image" Target="media/imgrId14075f47f8126c0f2.jpg"/><Relationship Id="rId49795f47f81283439" Type="http://schemas.openxmlformats.org/officeDocument/2006/relationships/image" Target="media/imgrId49795f47f81283439.jpg"/><Relationship Id="rId67675f47f8129baed" Type="http://schemas.openxmlformats.org/officeDocument/2006/relationships/image" Target="media/imgrId67675f47f8129baed.png"/><Relationship Id="rId63875f47f812b7742" Type="http://schemas.openxmlformats.org/officeDocument/2006/relationships/image" Target="media/imgrId63875f47f812b7742.jpg"/><Relationship Id="rId68225f47f812d0131" Type="http://schemas.openxmlformats.org/officeDocument/2006/relationships/image" Target="media/imgrId68225f47f812d0131.jpg"/><Relationship Id="rId23885f47f812e8745" Type="http://schemas.openxmlformats.org/officeDocument/2006/relationships/image" Target="media/imgrId23885f47f812e8745.jpg"/><Relationship Id="rId72735f47f81344840" Type="http://schemas.openxmlformats.org/officeDocument/2006/relationships/image" Target="media/imgrId72735f47f81344840.jpg"/><Relationship Id="rId29145f47f81359eb0" Type="http://schemas.openxmlformats.org/officeDocument/2006/relationships/image" Target="media/imgrId29145f47f81359eb0.jpg"/><Relationship Id="rId19625f47f81372117" Type="http://schemas.openxmlformats.org/officeDocument/2006/relationships/image" Target="media/imgrId19625f47f81372117.jpg"/><Relationship Id="rId16575f47f813a94a6" Type="http://schemas.openxmlformats.org/officeDocument/2006/relationships/image" Target="media/imgrId16575f47f813a94a6.jpg"/><Relationship Id="rId13195f47f813c4f9c" Type="http://schemas.openxmlformats.org/officeDocument/2006/relationships/image" Target="media/imgrId13195f47f813c4f9c.jpg"/><Relationship Id="rId17105f47f813deb37" Type="http://schemas.openxmlformats.org/officeDocument/2006/relationships/image" Target="media/imgrId17105f47f813deb37.jpg"/><Relationship Id="rId78675f47f813f3e64" Type="http://schemas.openxmlformats.org/officeDocument/2006/relationships/image" Target="media/imgrId78675f47f813f3e64.jpg"/><Relationship Id="rId74625f47f81415379" Type="http://schemas.openxmlformats.org/officeDocument/2006/relationships/image" Target="media/imgrId74625f47f81415379.jpg"/><Relationship Id="rId92045f47f8142757c" Type="http://schemas.openxmlformats.org/officeDocument/2006/relationships/image" Target="media/imgrId92045f47f8142757c.jpg"/><Relationship Id="rId48635f47f81448fb2" Type="http://schemas.openxmlformats.org/officeDocument/2006/relationships/image" Target="media/imgrId48635f47f81448fb2.png"/><Relationship Id="rId18685f47f81481d59" Type="http://schemas.openxmlformats.org/officeDocument/2006/relationships/image" Target="media/imgrId18685f47f81481d59.png"/><Relationship Id="rId94275f47f8149f589" Type="http://schemas.openxmlformats.org/officeDocument/2006/relationships/image" Target="media/imgrId94275f47f8149f589.png"/><Relationship Id="rId48285f47f814bf1b4" Type="http://schemas.openxmlformats.org/officeDocument/2006/relationships/image" Target="media/imgrId48285f47f814bf1b4.png"/><Relationship Id="rId78855f47f814d8913" Type="http://schemas.openxmlformats.org/officeDocument/2006/relationships/image" Target="media/imgrId78855f47f814d8913.png"/><Relationship Id="rId48405f47f814f3671" Type="http://schemas.openxmlformats.org/officeDocument/2006/relationships/image" Target="media/imgrId48405f47f814f3671.jpg"/><Relationship Id="rId85875f47f81521548" Type="http://schemas.openxmlformats.org/officeDocument/2006/relationships/image" Target="media/imgrId85875f47f81521548.jpg"/><Relationship Id="rId88885f47f81539284" Type="http://schemas.openxmlformats.org/officeDocument/2006/relationships/image" Target="media/imgrId88885f47f81539284.jpg"/><Relationship Id="rId38335f47f81550fb0" Type="http://schemas.openxmlformats.org/officeDocument/2006/relationships/image" Target="media/imgrId38335f47f81550fb0.jpg"/><Relationship Id="rId88005f47f815703ed" Type="http://schemas.openxmlformats.org/officeDocument/2006/relationships/image" Target="media/imgrId88005f47f815703ed.png"/><Relationship Id="rId86055f47f81597daa" Type="http://schemas.openxmlformats.org/officeDocument/2006/relationships/image" Target="media/imgrId86055f47f81597daa.jpg"/><Relationship Id="rId81855f47f815b58e3" Type="http://schemas.openxmlformats.org/officeDocument/2006/relationships/image" Target="media/imgrId81855f47f815b58e3.jpg"/><Relationship Id="rId63925f47f815cd2b1" Type="http://schemas.openxmlformats.org/officeDocument/2006/relationships/image" Target="media/imgrId63925f47f815cd2b1.jpg"/><Relationship Id="rId88755f47f815e70ef" Type="http://schemas.openxmlformats.org/officeDocument/2006/relationships/image" Target="media/imgrId88755f47f815e70ef.jpg"/><Relationship Id="rId59295f47f81613c59" Type="http://schemas.openxmlformats.org/officeDocument/2006/relationships/image" Target="media/imgrId59295f47f81613c59.jpg"/><Relationship Id="rId97955f47f816355e3" Type="http://schemas.openxmlformats.org/officeDocument/2006/relationships/image" Target="media/imgrId97955f47f816355e3.jpg"/><Relationship Id="rId54025f47f81651a4d" Type="http://schemas.openxmlformats.org/officeDocument/2006/relationships/image" Target="media/imgrId54025f47f81651a4d.jpg"/><Relationship Id="rId85735f47f8166c77e" Type="http://schemas.openxmlformats.org/officeDocument/2006/relationships/image" Target="media/imgrId85735f47f8166c77e.jpg"/><Relationship Id="rId17335f47f816a6a92" Type="http://schemas.openxmlformats.org/officeDocument/2006/relationships/image" Target="media/imgrId17335f47f816a6a92.png"/><Relationship Id="rId70855f47f816bab13" Type="http://schemas.openxmlformats.org/officeDocument/2006/relationships/image" Target="media/imgrId70855f47f816bab13.png"/><Relationship Id="rId43235f47f816d4ded" Type="http://schemas.openxmlformats.org/officeDocument/2006/relationships/image" Target="media/imgrId43235f47f816d4ded.png"/><Relationship Id="rId45815f47f816f1f01" Type="http://schemas.openxmlformats.org/officeDocument/2006/relationships/image" Target="media/imgrId45815f47f816f1f01.png"/><Relationship Id="rId95945f47f8174e165" Type="http://schemas.openxmlformats.org/officeDocument/2006/relationships/image" Target="media/imgrId95945f47f8174e165.jpg"/><Relationship Id="rId31785f47f81766327" Type="http://schemas.openxmlformats.org/officeDocument/2006/relationships/image" Target="media/imgrId31785f47f81766327.jpg"/><Relationship Id="rId91825f47f81784489" Type="http://schemas.openxmlformats.org/officeDocument/2006/relationships/image" Target="media/imgrId91825f47f81784489.jpg"/><Relationship Id="rId22595f47f8179a3a5" Type="http://schemas.openxmlformats.org/officeDocument/2006/relationships/image" Target="media/imgrId22595f47f8179a3a5.jpg"/><Relationship Id="rId84725f47f817b1ab8" Type="http://schemas.openxmlformats.org/officeDocument/2006/relationships/image" Target="media/imgrId84725f47f817b1ab8.jpg"/><Relationship Id="rId50305f47f817c8665" Type="http://schemas.openxmlformats.org/officeDocument/2006/relationships/image" Target="media/imgrId50305f47f817c8665.jpg"/><Relationship Id="rId20665f47f817e433e" Type="http://schemas.openxmlformats.org/officeDocument/2006/relationships/image" Target="media/imgrId20665f47f817e433e.jpg"/><Relationship Id="rId61485f47f8180582e" Type="http://schemas.openxmlformats.org/officeDocument/2006/relationships/image" Target="media/imgrId61485f47f8180582e.jpg"/><Relationship Id="rId75535f47f8181c2cf" Type="http://schemas.openxmlformats.org/officeDocument/2006/relationships/image" Target="media/imgrId75535f47f8181c2cf.jpg"/><Relationship Id="rId85705f47f818455fb" Type="http://schemas.openxmlformats.org/officeDocument/2006/relationships/image" Target="media/imgrId85705f47f818455fb.jpg"/><Relationship Id="rId52855f47f818666cb" Type="http://schemas.openxmlformats.org/officeDocument/2006/relationships/image" Target="media/imgrId52855f47f818666cb.png"/><Relationship Id="rId18925f47f818a059f" Type="http://schemas.openxmlformats.org/officeDocument/2006/relationships/image" Target="media/imgrId18925f47f818a059f.jpg"/><Relationship Id="rId95535f47f818ef492" Type="http://schemas.openxmlformats.org/officeDocument/2006/relationships/image" Target="media/imgrId95535f47f818ef492.jpg"/><Relationship Id="rId59745f47f8190f413" Type="http://schemas.openxmlformats.org/officeDocument/2006/relationships/image" Target="media/imgrId59745f47f8190f413.jpg"/><Relationship Id="rId57335f47f819333df" Type="http://schemas.openxmlformats.org/officeDocument/2006/relationships/image" Target="media/imgrId57335f47f819333df.jpg"/><Relationship Id="rId77575f47f8194a9e9" Type="http://schemas.openxmlformats.org/officeDocument/2006/relationships/image" Target="media/imgrId77575f47f8194a9e9.jpg"/><Relationship Id="rId84185f47f81960c5b" Type="http://schemas.openxmlformats.org/officeDocument/2006/relationships/image" Target="media/imgrId84185f47f81960c5b.jpg"/><Relationship Id="rId73655f47f81979c4b" Type="http://schemas.openxmlformats.org/officeDocument/2006/relationships/image" Target="media/imgrId73655f47f81979c4b.jpg"/><Relationship Id="rId61215f47f8198f94f" Type="http://schemas.openxmlformats.org/officeDocument/2006/relationships/image" Target="media/imgrId61215f47f8198f94f.jpg"/><Relationship Id="rId22265f47f819aba01" Type="http://schemas.openxmlformats.org/officeDocument/2006/relationships/image" Target="media/imgrId22265f47f819aba01.jpg"/><Relationship Id="rId61905f47f819c7c8c" Type="http://schemas.openxmlformats.org/officeDocument/2006/relationships/image" Target="media/imgrId61905f47f819c7c8c.png"/><Relationship Id="rId42455f47f81a2905b" Type="http://schemas.openxmlformats.org/officeDocument/2006/relationships/image" Target="media/imgrId42455f47f81a2905b.png"/><Relationship Id="rId12275f47f81a3b243" Type="http://schemas.openxmlformats.org/officeDocument/2006/relationships/image" Target="media/imgrId12275f47f81a3b243.png"/><Relationship Id="rId92895f47f81a518dc" Type="http://schemas.openxmlformats.org/officeDocument/2006/relationships/image" Target="media/imgrId92895f47f81a518dc.jpg"/><Relationship Id="rId84125f47f81a665d1" Type="http://schemas.openxmlformats.org/officeDocument/2006/relationships/image" Target="media/imgrId84125f47f81a665d1.jpg"/><Relationship Id="rId49695f47f81a85232" Type="http://schemas.openxmlformats.org/officeDocument/2006/relationships/image" Target="media/imgrId49695f47f81a85232.jpg"/><Relationship Id="rId10925f47f81a9851d" Type="http://schemas.openxmlformats.org/officeDocument/2006/relationships/image" Target="media/imgrId10925f47f81a9851d.jpg"/><Relationship Id="rId19355f47f81aab992" Type="http://schemas.openxmlformats.org/officeDocument/2006/relationships/image" Target="media/imgrId19355f47f81aab992.jpg"/><Relationship Id="rId70935f47f81ac50dc" Type="http://schemas.openxmlformats.org/officeDocument/2006/relationships/image" Target="media/imgrId70935f47f81ac50dc.jpg"/><Relationship Id="rId63445f47f81ae94a6" Type="http://schemas.openxmlformats.org/officeDocument/2006/relationships/image" Target="media/imgrId63445f47f81ae94a6.jpg"/><Relationship Id="rId27755f47f81b0726b" Type="http://schemas.openxmlformats.org/officeDocument/2006/relationships/image" Target="media/imgrId27755f47f81b0726b.jpg"/><Relationship Id="rId75425f47f81b1f7cc" Type="http://schemas.openxmlformats.org/officeDocument/2006/relationships/image" Target="media/imgrId75425f47f81b1f7cc.jpg"/><Relationship Id="rId11465f47f81b33bdd" Type="http://schemas.openxmlformats.org/officeDocument/2006/relationships/image" Target="media/imgrId11465f47f81b33bdd.jpg"/><Relationship Id="rId17415f47f81b4718e" Type="http://schemas.openxmlformats.org/officeDocument/2006/relationships/image" Target="media/imgrId17415f47f81b4718e.jpg"/><Relationship Id="rId88525f47f81b5c2ca" Type="http://schemas.openxmlformats.org/officeDocument/2006/relationships/image" Target="media/imgrId88525f47f81b5c2ca.jpg"/><Relationship Id="rId81515f47f81b71ef9" Type="http://schemas.openxmlformats.org/officeDocument/2006/relationships/image" Target="media/imgrId81515f47f81b71ef9.jpg"/><Relationship Id="rId23955f47f81b85a55" Type="http://schemas.openxmlformats.org/officeDocument/2006/relationships/image" Target="media/imgrId23955f47f81b85a55.jpg"/><Relationship Id="rId52855f47f81b9d33a" Type="http://schemas.openxmlformats.org/officeDocument/2006/relationships/image" Target="media/imgrId52855f47f81b9d33a.jpg"/><Relationship Id="rId24625f47f81baf297" Type="http://schemas.openxmlformats.org/officeDocument/2006/relationships/image" Target="media/imgrId24625f47f81baf297.jpg"/><Relationship Id="rId25895f47f81bc6e02" Type="http://schemas.openxmlformats.org/officeDocument/2006/relationships/image" Target="media/imgrId25895f47f81bc6e02.jpg"/><Relationship Id="rId35005f47f81bdce0d" Type="http://schemas.openxmlformats.org/officeDocument/2006/relationships/image" Target="media/imgrId35005f47f81bdce0d.jpg"/><Relationship Id="rId43165f47f81bf3374" Type="http://schemas.openxmlformats.org/officeDocument/2006/relationships/image" Target="media/imgrId43165f47f81bf3374.jpg"/><Relationship Id="rId44695f47f81c11d6c" Type="http://schemas.openxmlformats.org/officeDocument/2006/relationships/image" Target="media/imgrId44695f47f81c11d6c.jpg"/><Relationship Id="rId28265f47f81c25bd9" Type="http://schemas.openxmlformats.org/officeDocument/2006/relationships/image" Target="media/imgrId28265f47f81c25bd9.jpg"/><Relationship Id="rId15345f47f81c38f73" Type="http://schemas.openxmlformats.org/officeDocument/2006/relationships/image" Target="media/imgrId15345f47f81c38f73.jpg"/><Relationship Id="rId66785f47f81c65435" Type="http://schemas.openxmlformats.org/officeDocument/2006/relationships/image" Target="media/imgrId66785f47f81c65435.jpg"/><Relationship Id="rId18225f47f81c79bed" Type="http://schemas.openxmlformats.org/officeDocument/2006/relationships/image" Target="media/imgrId18225f47f81c79bed.jpg"/><Relationship Id="rId96855f47f81c8eec7" Type="http://schemas.openxmlformats.org/officeDocument/2006/relationships/image" Target="media/imgrId96855f47f81c8eec7.jpg"/><Relationship Id="rId71845f47f81cab86e" Type="http://schemas.openxmlformats.org/officeDocument/2006/relationships/image" Target="media/imgrId71845f47f81cab86e.jpg"/><Relationship Id="rId76935f47f81cc663a" Type="http://schemas.openxmlformats.org/officeDocument/2006/relationships/image" Target="media/imgrId76935f47f81cc663a.jpg"/><Relationship Id="rId54335f47f81cdd225" Type="http://schemas.openxmlformats.org/officeDocument/2006/relationships/image" Target="media/imgrId54335f47f81cdd225.jpg"/><Relationship Id="rId97745f47f81d01a78" Type="http://schemas.openxmlformats.org/officeDocument/2006/relationships/image" Target="media/imgrId97745f47f81d01a78.jpg"/><Relationship Id="rId45095f47f81d17ff3" Type="http://schemas.openxmlformats.org/officeDocument/2006/relationships/image" Target="media/imgrId45095f47f81d17ff3.jpg"/><Relationship Id="rId35035f47f81d342ab" Type="http://schemas.openxmlformats.org/officeDocument/2006/relationships/image" Target="media/imgrId35035f47f81d342ab.jpg"/><Relationship Id="rId17505f47f81d41e7a" Type="http://schemas.openxmlformats.org/officeDocument/2006/relationships/image" Target="media/imgrId17505f47f81d41e7a.jpg"/><Relationship Id="rId78915f47f81d5bdae" Type="http://schemas.openxmlformats.org/officeDocument/2006/relationships/image" Target="media/imgrId78915f47f81d5bdae.jpg"/><Relationship Id="rId21105f47f81d6d4b7" Type="http://schemas.openxmlformats.org/officeDocument/2006/relationships/image" Target="media/imgrId21105f47f81d6d4b7.jpg"/><Relationship Id="rId22245f47f81d7e814" Type="http://schemas.openxmlformats.org/officeDocument/2006/relationships/image" Target="media/imgrId22245f47f81d7e814.jpg"/><Relationship Id="rId37205f47f81d94ee1" Type="http://schemas.openxmlformats.org/officeDocument/2006/relationships/image" Target="media/imgrId37205f47f81d94ee1.jpg"/><Relationship Id="rId15235f47f81da8cae" Type="http://schemas.openxmlformats.org/officeDocument/2006/relationships/image" Target="media/imgrId15235f47f81da8cae.jpg"/><Relationship Id="rId41145f47f81dc1508" Type="http://schemas.openxmlformats.org/officeDocument/2006/relationships/image" Target="media/imgrId41145f47f81dc1508.jpg"/><Relationship Id="rId51515f47f81de4a8e" Type="http://schemas.openxmlformats.org/officeDocument/2006/relationships/image" Target="media/imgrId51515f47f81de4a8e.jpg"/><Relationship Id="rId19875f47f81e01bdc" Type="http://schemas.openxmlformats.org/officeDocument/2006/relationships/image" Target="media/imgrId19875f47f81e01bdc.jpg"/><Relationship Id="rId73295f47f81e18d7d" Type="http://schemas.openxmlformats.org/officeDocument/2006/relationships/image" Target="media/imgrId73295f47f81e18d7d.jpg"/><Relationship Id="rId83345f47f81e27df3" Type="http://schemas.openxmlformats.org/officeDocument/2006/relationships/image" Target="media/imgrId83345f47f81e27df3.jpg"/><Relationship Id="rId34105f47f81e43412" Type="http://schemas.openxmlformats.org/officeDocument/2006/relationships/image" Target="media/imgrId34105f47f81e43412.jpg"/><Relationship Id="rId23405f47f81e58321" Type="http://schemas.openxmlformats.org/officeDocument/2006/relationships/image" Target="media/imgrId23405f47f81e58321.jpg"/><Relationship Id="rId25265f47f81e6e84e" Type="http://schemas.openxmlformats.org/officeDocument/2006/relationships/image" Target="media/imgrId25265f47f81e6e84e.jpg"/><Relationship Id="rId58515f47f81e8860a" Type="http://schemas.openxmlformats.org/officeDocument/2006/relationships/image" Target="media/imgrId58515f47f81e8860a.jpg"/><Relationship Id="rId79335f47f81ea0ebc" Type="http://schemas.openxmlformats.org/officeDocument/2006/relationships/image" Target="media/imgrId79335f47f81ea0ebc.jpg"/><Relationship Id="rId73235f47f81eb093d" Type="http://schemas.openxmlformats.org/officeDocument/2006/relationships/image" Target="media/imgrId73235f47f81eb093d.jpg"/><Relationship Id="rId92845f47f81eca514" Type="http://schemas.openxmlformats.org/officeDocument/2006/relationships/image" Target="media/imgrId92845f47f81eca514.jpg"/><Relationship Id="rId79355f47f81ee0393" Type="http://schemas.openxmlformats.org/officeDocument/2006/relationships/image" Target="media/imgrId79355f47f81ee0393.jpg"/><Relationship Id="rId42535f47f81f014e5" Type="http://schemas.openxmlformats.org/officeDocument/2006/relationships/image" Target="media/imgrId42535f47f81f014e5.jpg"/><Relationship Id="rId32835f47f81f1c7be" Type="http://schemas.openxmlformats.org/officeDocument/2006/relationships/image" Target="media/imgrId32835f47f81f1c7be.jpg"/><Relationship Id="rId94005f47f81f3a852" Type="http://schemas.openxmlformats.org/officeDocument/2006/relationships/image" Target="media/imgrId94005f47f81f3a852.jpg"/><Relationship Id="rId19725f47f81f533a7" Type="http://schemas.openxmlformats.org/officeDocument/2006/relationships/image" Target="media/imgrId19725f47f81f533a7.jpg"/><Relationship Id="rId99335f47f81f69445" Type="http://schemas.openxmlformats.org/officeDocument/2006/relationships/image" Target="media/imgrId99335f47f81f69445.jpg"/><Relationship Id="rId46505f47f81f800a7" Type="http://schemas.openxmlformats.org/officeDocument/2006/relationships/image" Target="media/imgrId46505f47f81f800a7.jpg"/><Relationship Id="rId69405f47f81f95961" Type="http://schemas.openxmlformats.org/officeDocument/2006/relationships/image" Target="media/imgrId69405f47f81f95961.jpg"/><Relationship Id="rId81165f47f81fb42e8" Type="http://schemas.openxmlformats.org/officeDocument/2006/relationships/image" Target="media/imgrId81165f47f81fb42e8.jpg"/><Relationship Id="rId88475f47f81fc52da" Type="http://schemas.openxmlformats.org/officeDocument/2006/relationships/image" Target="media/imgrId88475f47f81fc52da.jpg"/><Relationship Id="rId89315f47f81fd592b" Type="http://schemas.openxmlformats.org/officeDocument/2006/relationships/image" Target="media/imgrId89315f47f81fd592b.jpg"/><Relationship Id="rId76965f47f81feba1b" Type="http://schemas.openxmlformats.org/officeDocument/2006/relationships/image" Target="media/imgrId76965f47f81feba1b.jpg"/><Relationship Id="rId46885f47f8200e1c0" Type="http://schemas.openxmlformats.org/officeDocument/2006/relationships/image" Target="media/imgrId46885f47f8200e1c0.jpg"/><Relationship Id="rId23615f47f82021016" Type="http://schemas.openxmlformats.org/officeDocument/2006/relationships/image" Target="media/imgrId23615f47f82021016.jpg"/><Relationship Id="rId30325f47f82037e3c" Type="http://schemas.openxmlformats.org/officeDocument/2006/relationships/image" Target="media/imgrId30325f47f82037e3c.jpg"/><Relationship Id="rId99445f47f8204b534" Type="http://schemas.openxmlformats.org/officeDocument/2006/relationships/image" Target="media/imgrId99445f47f8204b534.jpg"/><Relationship Id="rId79065f47f8205f0b5" Type="http://schemas.openxmlformats.org/officeDocument/2006/relationships/image" Target="media/imgrId79065f47f8205f0b5.jpg"/><Relationship Id="rId11795f47f82071baa" Type="http://schemas.openxmlformats.org/officeDocument/2006/relationships/image" Target="media/imgrId11795f47f82071baa.jpg"/><Relationship Id="rId19635f47f82088993" Type="http://schemas.openxmlformats.org/officeDocument/2006/relationships/image" Target="media/imgrId19635f47f82088993.jpg"/><Relationship Id="rId54845f47f8209e436" Type="http://schemas.openxmlformats.org/officeDocument/2006/relationships/image" Target="media/imgrId54845f47f8209e436.jpg"/><Relationship Id="rId31445f47f820b6d9c" Type="http://schemas.openxmlformats.org/officeDocument/2006/relationships/image" Target="media/imgrId31445f47f820b6d9c.jpg"/><Relationship Id="rId37325f47f82130132" Type="http://schemas.openxmlformats.org/officeDocument/2006/relationships/image" Target="media/imgrId37325f47f82130132.jpg"/><Relationship Id="rId99895f47f82151247" Type="http://schemas.openxmlformats.org/officeDocument/2006/relationships/image" Target="media/imgrId99895f47f82151247.jpg"/><Relationship Id="rId46095f47f82168c89" Type="http://schemas.openxmlformats.org/officeDocument/2006/relationships/image" Target="media/imgrId46095f47f82168c89.jpg"/><Relationship Id="rId61905f47f8217d7a2" Type="http://schemas.openxmlformats.org/officeDocument/2006/relationships/image" Target="media/imgrId61905f47f8217d7a2.jpg"/><Relationship Id="rId15775f47f82195628" Type="http://schemas.openxmlformats.org/officeDocument/2006/relationships/image" Target="media/imgrId15775f47f82195628.jpg"/><Relationship Id="rId97965f47f821d23cb" Type="http://schemas.openxmlformats.org/officeDocument/2006/relationships/image" Target="media/imgrId97965f47f821d23cb.jpg"/><Relationship Id="rId11595f47f821e666f" Type="http://schemas.openxmlformats.org/officeDocument/2006/relationships/image" Target="media/imgrId11595f47f821e666f.jpg"/><Relationship Id="rId81375f47f8220aeb1" Type="http://schemas.openxmlformats.org/officeDocument/2006/relationships/image" Target="media/imgrId81375f47f8220aeb1.jpg"/><Relationship Id="rId37585f47f82221668" Type="http://schemas.openxmlformats.org/officeDocument/2006/relationships/image" Target="media/imgrId37585f47f82221668.jpg"/><Relationship Id="rId55265f47f8223bdcf" Type="http://schemas.openxmlformats.org/officeDocument/2006/relationships/image" Target="media/imgrId55265f47f8223bdcf.jpg"/><Relationship Id="rId43935f47f8224ee4b" Type="http://schemas.openxmlformats.org/officeDocument/2006/relationships/image" Target="media/imgrId43935f47f8224ee4b.jpg"/><Relationship Id="rId16085f47f8226e320" Type="http://schemas.openxmlformats.org/officeDocument/2006/relationships/image" Target="media/imgrId16085f47f8226e320.jpg"/><Relationship Id="rId49985f47f82285a47" Type="http://schemas.openxmlformats.org/officeDocument/2006/relationships/image" Target="media/imgrId49985f47f82285a47.jpg"/><Relationship Id="rId41555f47f822a17ea" Type="http://schemas.openxmlformats.org/officeDocument/2006/relationships/image" Target="media/imgrId41555f47f822a17ea.jpg"/><Relationship Id="rId97435f47f822bede8" Type="http://schemas.openxmlformats.org/officeDocument/2006/relationships/image" Target="media/imgrId97435f47f822bede8.jpg"/><Relationship Id="rId73215f47f822d1726" Type="http://schemas.openxmlformats.org/officeDocument/2006/relationships/image" Target="media/imgrId73215f47f822d1726.jpg"/><Relationship Id="rId49285f47f822eaabf" Type="http://schemas.openxmlformats.org/officeDocument/2006/relationships/image" Target="media/imgrId49285f47f822eaabf.jpg"/><Relationship Id="rId36685f47f8230f965" Type="http://schemas.openxmlformats.org/officeDocument/2006/relationships/image" Target="media/imgrId36685f47f8230f965.jpg"/><Relationship Id="rId70515f47f823311aa" Type="http://schemas.openxmlformats.org/officeDocument/2006/relationships/image" Target="media/imgrId70515f47f823311aa.jpg"/><Relationship Id="rId74625f47f82344143" Type="http://schemas.openxmlformats.org/officeDocument/2006/relationships/image" Target="media/imgrId74625f47f82344143.jpg"/><Relationship Id="rId99275f47f823573af" Type="http://schemas.openxmlformats.org/officeDocument/2006/relationships/image" Target="media/imgrId99275f47f823573af.jpg"/><Relationship Id="rId79425f47f82378bd6" Type="http://schemas.openxmlformats.org/officeDocument/2006/relationships/image" Target="media/imgrId79425f47f82378bd6.jpg"/><Relationship Id="rId58495f47f823c8454" Type="http://schemas.openxmlformats.org/officeDocument/2006/relationships/image" Target="media/imgrId58495f47f823c8454.jpg"/><Relationship Id="rId54735f47f823e627d" Type="http://schemas.openxmlformats.org/officeDocument/2006/relationships/image" Target="media/imgrId54735f47f823e627d.png"/><Relationship Id="rId30385f47f8240332a" Type="http://schemas.openxmlformats.org/officeDocument/2006/relationships/image" Target="media/imgrId30385f47f8240332a.jpg"/><Relationship Id="rId98445f47f824191ab" Type="http://schemas.openxmlformats.org/officeDocument/2006/relationships/image" Target="media/imgrId98445f47f824191ab.jpg"/><Relationship Id="rId30135f47f82432c67" Type="http://schemas.openxmlformats.org/officeDocument/2006/relationships/image" Target="media/imgrId30135f47f82432c67.jpg"/><Relationship Id="rId78595f47f824525d6" Type="http://schemas.openxmlformats.org/officeDocument/2006/relationships/image" Target="media/imgrId78595f47f824525d6.jpg"/><Relationship Id="rId99145f47f82489528" Type="http://schemas.openxmlformats.org/officeDocument/2006/relationships/image" Target="media/imgrId99145f47f82489528.jpg"/><Relationship Id="rId46785f47f824a7acd" Type="http://schemas.openxmlformats.org/officeDocument/2006/relationships/image" Target="media/imgrId46785f47f824a7acd.jpg"/><Relationship Id="rId28485f47f824bab1c" Type="http://schemas.openxmlformats.org/officeDocument/2006/relationships/image" Target="media/imgrId28485f47f824bab1c.jpg"/><Relationship Id="rId67675f47f824cf22f" Type="http://schemas.openxmlformats.org/officeDocument/2006/relationships/image" Target="media/imgrId67675f47f824cf22f.jpg"/><Relationship Id="rId66195f47f824e73dc" Type="http://schemas.openxmlformats.org/officeDocument/2006/relationships/image" Target="media/imgrId66195f47f824e73dc.jpg"/><Relationship Id="rId25075f47f8250400d" Type="http://schemas.openxmlformats.org/officeDocument/2006/relationships/image" Target="media/imgrId25075f47f8250400d.jpg"/><Relationship Id="rId58455f47f8251fba0" Type="http://schemas.openxmlformats.org/officeDocument/2006/relationships/image" Target="media/imgrId58455f47f8251fba0.jpg"/><Relationship Id="rId87655f47f8253cc3b" Type="http://schemas.openxmlformats.org/officeDocument/2006/relationships/image" Target="media/imgrId87655f47f8253cc3b.jpg"/><Relationship Id="rId47915f47f8255133a" Type="http://schemas.openxmlformats.org/officeDocument/2006/relationships/image" Target="media/imgrId47915f47f8255133a.jpg"/><Relationship Id="rId26675f47f82568941" Type="http://schemas.openxmlformats.org/officeDocument/2006/relationships/image" Target="media/imgrId26675f47f82568941.jpg"/><Relationship Id="rId93135f47f82577928" Type="http://schemas.openxmlformats.org/officeDocument/2006/relationships/image" Target="media/imgrId93135f47f82577928.jpg"/><Relationship Id="rId98045f47f82590bf1" Type="http://schemas.openxmlformats.org/officeDocument/2006/relationships/image" Target="media/imgrId98045f47f82590bf1.jpg"/><Relationship Id="rId79475f47f825a39b6" Type="http://schemas.openxmlformats.org/officeDocument/2006/relationships/image" Target="media/imgrId79475f47f825a39b6.jpg"/><Relationship Id="rId34105f47f825da336" Type="http://schemas.openxmlformats.org/officeDocument/2006/relationships/image" Target="media/imgrId34105f47f825da336.jpg"/><Relationship Id="rId32365f47f82602acc" Type="http://schemas.openxmlformats.org/officeDocument/2006/relationships/image" Target="media/imgrId32365f47f82602acc.jpg"/><Relationship Id="rId35835f47f8261bfd1" Type="http://schemas.openxmlformats.org/officeDocument/2006/relationships/image" Target="media/imgrId35835f47f8261bfd1.jpg"/><Relationship Id="rId48685f47f826f27f4" Type="http://schemas.openxmlformats.org/officeDocument/2006/relationships/image" Target="media/imgrId48685f47f826f27f4.jpg"/><Relationship Id="rId58975f47f8270dab0" Type="http://schemas.openxmlformats.org/officeDocument/2006/relationships/image" Target="media/imgrId58975f47f8270dab0.jpg"/><Relationship Id="rId28375f47f8272d208" Type="http://schemas.openxmlformats.org/officeDocument/2006/relationships/image" Target="media/imgrId28375f47f8272d208.jpg"/><Relationship Id="rId49885f47f8274193e" Type="http://schemas.openxmlformats.org/officeDocument/2006/relationships/image" Target="media/imgrId49885f47f8274193e.jpg"/><Relationship Id="rId83665f47f827523af" Type="http://schemas.openxmlformats.org/officeDocument/2006/relationships/image" Target="media/imgrId83665f47f827523af.jpg"/><Relationship Id="rId95665f47f82763287" Type="http://schemas.openxmlformats.org/officeDocument/2006/relationships/image" Target="media/imgrId95665f47f82763287.jpg"/><Relationship Id="rId58975f47f82777c67" Type="http://schemas.openxmlformats.org/officeDocument/2006/relationships/image" Target="media/imgrId58975f47f82777c67.jpg"/><Relationship Id="rId17175f47f827be381" Type="http://schemas.openxmlformats.org/officeDocument/2006/relationships/image" Target="media/imgrId17175f47f827be381.jpg"/><Relationship Id="rId72015f47f827cfa36" Type="http://schemas.openxmlformats.org/officeDocument/2006/relationships/image" Target="media/imgrId72015f47f827cfa36.jpg"/><Relationship Id="rId17095f47f827e3090" Type="http://schemas.openxmlformats.org/officeDocument/2006/relationships/image" Target="media/imgrId17095f47f827e3090.png"/><Relationship Id="rId71055f47f82803cf3" Type="http://schemas.openxmlformats.org/officeDocument/2006/relationships/image" Target="media/imgrId71055f47f82803cf3.png"/><Relationship Id="rId78925f47f8284a573" Type="http://schemas.openxmlformats.org/officeDocument/2006/relationships/image" Target="media/imgrId78925f47f8284a573.jpg"/><Relationship Id="rId29585f47f8285e44f" Type="http://schemas.openxmlformats.org/officeDocument/2006/relationships/image" Target="media/imgrId29585f47f8285e44f.jpg"/><Relationship Id="rId89295f47f82879f89" Type="http://schemas.openxmlformats.org/officeDocument/2006/relationships/image" Target="media/imgrId89295f47f82879f89.jpg"/><Relationship Id="rId43185f47f828937f5" Type="http://schemas.openxmlformats.org/officeDocument/2006/relationships/image" Target="media/imgrId43185f47f828937f5.jpg"/><Relationship Id="rId34775f47f828aa3f0" Type="http://schemas.openxmlformats.org/officeDocument/2006/relationships/image" Target="media/imgrId34775f47f828aa3f0.jpg"/><Relationship Id="rId98175f47f828bead1" Type="http://schemas.openxmlformats.org/officeDocument/2006/relationships/image" Target="media/imgrId98175f47f828bead1.jpg"/><Relationship Id="rId46075f47f828d27a6" Type="http://schemas.openxmlformats.org/officeDocument/2006/relationships/image" Target="media/imgrId46075f47f828d27a6.jpg"/><Relationship Id="rId46515f47f8291dc4d" Type="http://schemas.openxmlformats.org/officeDocument/2006/relationships/image" Target="media/imgrId46515f47f8291dc4d.jpg"/><Relationship Id="rId42435f47f8293b132" Type="http://schemas.openxmlformats.org/officeDocument/2006/relationships/image" Target="media/imgrId42435f47f8293b132.jpg"/><Relationship Id="rId12045f47f829522e0" Type="http://schemas.openxmlformats.org/officeDocument/2006/relationships/image" Target="media/imgrId12045f47f829522e0.jpg"/><Relationship Id="rId10845f47f82967c25" Type="http://schemas.openxmlformats.org/officeDocument/2006/relationships/image" Target="media/imgrId10845f47f82967c25.jpg"/><Relationship Id="rId42055f47f82982dc0" Type="http://schemas.openxmlformats.org/officeDocument/2006/relationships/image" Target="media/imgrId42055f47f82982dc0.jpg"/><Relationship Id="rId95615f47f829944a6" Type="http://schemas.openxmlformats.org/officeDocument/2006/relationships/image" Target="media/imgrId95615f47f829944a6.jpg"/><Relationship Id="rId39015f47f829acb31" Type="http://schemas.openxmlformats.org/officeDocument/2006/relationships/image" Target="media/imgrId39015f47f829acb31.jpg"/><Relationship Id="rId30695f47f829c9dfe" Type="http://schemas.openxmlformats.org/officeDocument/2006/relationships/image" Target="media/imgrId30695f47f829c9dfe.png"/><Relationship Id="rId95835f47f829e2a1f" Type="http://schemas.openxmlformats.org/officeDocument/2006/relationships/image" Target="media/imgrId95835f47f829e2a1f.jpg"/><Relationship Id="rId18645f47f82a097c9" Type="http://schemas.openxmlformats.org/officeDocument/2006/relationships/image" Target="media/imgrId18645f47f82a097c9.jpg"/><Relationship Id="rId92185f47f82a1e7a9" Type="http://schemas.openxmlformats.org/officeDocument/2006/relationships/image" Target="media/imgrId92185f47f82a1e7a9.jpg"/><Relationship Id="rId13885f47f82a3741c" Type="http://schemas.openxmlformats.org/officeDocument/2006/relationships/image" Target="media/imgrId13885f47f82a3741c.jpg"/><Relationship Id="rId81815f47f82a4c663" Type="http://schemas.openxmlformats.org/officeDocument/2006/relationships/image" Target="media/imgrId81815f47f82a4c663.jpg"/><Relationship Id="rId35415f47f82a604b5" Type="http://schemas.openxmlformats.org/officeDocument/2006/relationships/image" Target="media/imgrId35415f47f82a604b5.jpg"/><Relationship Id="rId70845f47f82a7d97e" Type="http://schemas.openxmlformats.org/officeDocument/2006/relationships/image" Target="media/imgrId70845f47f82a7d97e.png"/><Relationship Id="rId93865f47f82a9bdaf" Type="http://schemas.openxmlformats.org/officeDocument/2006/relationships/image" Target="media/imgrId93865f47f82a9bdaf.png"/><Relationship Id="rId58695f47f82abccea" Type="http://schemas.openxmlformats.org/officeDocument/2006/relationships/image" Target="media/imgrId58695f47f82abccea.png"/><Relationship Id="rId63105f47f82ad5c6d" Type="http://schemas.openxmlformats.org/officeDocument/2006/relationships/image" Target="media/imgrId63105f47f82ad5c6d.png"/><Relationship Id="rId11325f47f82b0037e" Type="http://schemas.openxmlformats.org/officeDocument/2006/relationships/image" Target="media/imgrId11325f47f82b0037e.png"/><Relationship Id="rId70265f47f82b15e14" Type="http://schemas.openxmlformats.org/officeDocument/2006/relationships/image" Target="media/imgrId70265f47f82b15e14.jpg"/><Relationship Id="rId59545f47f82b3833d" Type="http://schemas.openxmlformats.org/officeDocument/2006/relationships/image" Target="media/imgrId59545f47f82b3833d.png"/><Relationship Id="rId51465f47f82b4700c" Type="http://schemas.openxmlformats.org/officeDocument/2006/relationships/image" Target="media/imgrId51465f47f82b4700c.jpg"/><Relationship Id="rId64965f47f82b5755f" Type="http://schemas.openxmlformats.org/officeDocument/2006/relationships/image" Target="media/imgrId64965f47f82b5755f.gif"/><Relationship Id="rId74655f47f82b711f6" Type="http://schemas.openxmlformats.org/officeDocument/2006/relationships/image" Target="media/imgrId74655f47f82b711f6.jpg"/><Relationship Id="rId79005f47f82b8e466" Type="http://schemas.openxmlformats.org/officeDocument/2006/relationships/image" Target="media/imgrId79005f47f82b8e466.jpg"/><Relationship Id="rId81475f47f82ba4fca" Type="http://schemas.openxmlformats.org/officeDocument/2006/relationships/image" Target="media/imgrId81475f47f82ba4fca.jpg"/><Relationship Id="rId96745f47f82beb0df" Type="http://schemas.openxmlformats.org/officeDocument/2006/relationships/image" Target="media/imgrId96745f47f82beb0df.jpg"/><Relationship Id="rId18605f47f82c113c2" Type="http://schemas.openxmlformats.org/officeDocument/2006/relationships/image" Target="media/imgrId18605f47f82c113c2.jpg"/><Relationship Id="rId46335f47f82c23ea2" Type="http://schemas.openxmlformats.org/officeDocument/2006/relationships/image" Target="media/imgrId46335f47f82c23ea2.jpg"/><Relationship Id="rId14145f47f82c3d473" Type="http://schemas.openxmlformats.org/officeDocument/2006/relationships/image" Target="media/imgrId14145f47f82c3d473.jpg"/><Relationship Id="rId91155f47f82c4bb3b" Type="http://schemas.openxmlformats.org/officeDocument/2006/relationships/image" Target="media/imgrId91155f47f82c4bb3b.jpg"/><Relationship Id="rId27985f47f82c61235" Type="http://schemas.openxmlformats.org/officeDocument/2006/relationships/image" Target="media/imgrId27985f47f82c61235.jpg"/><Relationship Id="rId27965f47f82c72b37" Type="http://schemas.openxmlformats.org/officeDocument/2006/relationships/image" Target="media/imgrId27965f47f82c72b37.jpg"/><Relationship Id="rId65535f47f82c86784" Type="http://schemas.openxmlformats.org/officeDocument/2006/relationships/image" Target="media/imgrId65535f47f82c86784.jpg"/><Relationship Id="rId85775f47f82c9e6e2" Type="http://schemas.openxmlformats.org/officeDocument/2006/relationships/image" Target="media/imgrId85775f47f82c9e6e2.jpg"/><Relationship Id="rId48765f47f82cb8245" Type="http://schemas.openxmlformats.org/officeDocument/2006/relationships/image" Target="media/imgrId48765f47f82cb8245.jpg"/><Relationship Id="rId29725f47f82cd0fb8" Type="http://schemas.openxmlformats.org/officeDocument/2006/relationships/image" Target="media/imgrId29725f47f82cd0fb8.jpg"/><Relationship Id="rId19395f47f82d42a93" Type="http://schemas.openxmlformats.org/officeDocument/2006/relationships/image" Target="media/imgrId19395f47f82d42a93.jpg"/><Relationship Id="rId65115f47f82d5a0de" Type="http://schemas.openxmlformats.org/officeDocument/2006/relationships/image" Target="media/imgrId65115f47f82d5a0de.jpg"/><Relationship Id="rId75925f47f82d70694" Type="http://schemas.openxmlformats.org/officeDocument/2006/relationships/image" Target="media/imgrId75925f47f82d70694.jpg"/><Relationship Id="rId75945f47f82d88c92" Type="http://schemas.openxmlformats.org/officeDocument/2006/relationships/image" Target="media/imgrId75945f47f82d88c92.jpg"/><Relationship Id="rId86255f47f82eb9c75" Type="http://schemas.openxmlformats.org/officeDocument/2006/relationships/image" Target="media/imgrId86255f47f82eb9c75.jpg"/><Relationship Id="rId74145f47f82ed176a" Type="http://schemas.openxmlformats.org/officeDocument/2006/relationships/image" Target="media/imgrId74145f47f82ed176a.jpg"/><Relationship Id="rId60495f47f82ee043e" Type="http://schemas.openxmlformats.org/officeDocument/2006/relationships/image" Target="media/imgrId60495f47f82ee043e.gif"/><Relationship Id="rId13955f47f82f0782f" Type="http://schemas.openxmlformats.org/officeDocument/2006/relationships/image" Target="media/imgrId13955f47f82f0782f.jpg"/><Relationship Id="rId68865f47f82f8916a" Type="http://schemas.openxmlformats.org/officeDocument/2006/relationships/image" Target="media/imgrId68865f47f82f8916a.gif"/><Relationship Id="rId48355f47f82fae56a" Type="http://schemas.openxmlformats.org/officeDocument/2006/relationships/image" Target="media/imgrId48355f47f82fae56a.jpg"/><Relationship Id="rId93405f47f82fbdf60" Type="http://schemas.openxmlformats.org/officeDocument/2006/relationships/image" Target="media/imgrId93405f47f82fbdf60.gif"/><Relationship Id="rId38515f47f82fd7227" Type="http://schemas.openxmlformats.org/officeDocument/2006/relationships/image" Target="media/imgrId38515f47f82fd7227.jpg"/><Relationship Id="rId34385f47f8300239b" Type="http://schemas.openxmlformats.org/officeDocument/2006/relationships/image" Target="media/imgrId34385f47f8300239b.jpg"/><Relationship Id="rId83945f47f83010f52" Type="http://schemas.openxmlformats.org/officeDocument/2006/relationships/image" Target="media/imgrId83945f47f83010f52.gif"/><Relationship Id="rId19605f47f83023f31" Type="http://schemas.openxmlformats.org/officeDocument/2006/relationships/image" Target="media/imgrId19605f47f83023f31.jpg"/><Relationship Id="rId47085f47f830376c9" Type="http://schemas.openxmlformats.org/officeDocument/2006/relationships/image" Target="media/imgrId47085f47f830376c9.gif"/><Relationship Id="rId79915f47f8304c117" Type="http://schemas.openxmlformats.org/officeDocument/2006/relationships/image" Target="media/imgrId79915f47f8304c117.jpg"/><Relationship Id="rId26415f47f8306ea7d" Type="http://schemas.openxmlformats.org/officeDocument/2006/relationships/image" Target="media/imgrId26415f47f8306ea7d.jpg"/><Relationship Id="rId44005f47f8308df04" Type="http://schemas.openxmlformats.org/officeDocument/2006/relationships/image" Target="media/imgrId44005f47f8308df04.jpg"/><Relationship Id="rId21485f47f830a47b9" Type="http://schemas.openxmlformats.org/officeDocument/2006/relationships/image" Target="media/imgrId21485f47f830a47b9.jpg"/><Relationship Id="rId69215f47f830bb0f7" Type="http://schemas.openxmlformats.org/officeDocument/2006/relationships/image" Target="media/imgrId69215f47f830bb0f7.jpg"/><Relationship Id="rId13225f47f830d40ec" Type="http://schemas.openxmlformats.org/officeDocument/2006/relationships/image" Target="media/imgrId13225f47f830d40ec.jpg"/><Relationship Id="rId29035f47f830ead71" Type="http://schemas.openxmlformats.org/officeDocument/2006/relationships/image" Target="media/imgrId29035f47f830ead71.jpg"/><Relationship Id="rId59495f47f83108d0c" Type="http://schemas.openxmlformats.org/officeDocument/2006/relationships/image" Target="media/imgrId59495f47f83108d0c.jpg"/><Relationship Id="rId86575f47f83124944" Type="http://schemas.openxmlformats.org/officeDocument/2006/relationships/image" Target="media/imgrId86575f47f83124944.jpg"/><Relationship Id="rId89435f47f8313da52" Type="http://schemas.openxmlformats.org/officeDocument/2006/relationships/image" Target="media/imgrId89435f47f8313da52.jpg"/><Relationship Id="rId54145f47f83156392" Type="http://schemas.openxmlformats.org/officeDocument/2006/relationships/image" Target="media/imgrId54145f47f83156392.jpg"/><Relationship Id="rId49425f47f8316fea7" Type="http://schemas.openxmlformats.org/officeDocument/2006/relationships/image" Target="media/imgrId49425f47f8316fea7.jpg"/><Relationship Id="rId69745f47f83183172" Type="http://schemas.openxmlformats.org/officeDocument/2006/relationships/image" Target="media/imgrId69745f47f83183172.jpg"/><Relationship Id="rId15005f47f8319a0df" Type="http://schemas.openxmlformats.org/officeDocument/2006/relationships/image" Target="media/imgrId15005f47f8319a0df.jpg"/><Relationship Id="rId57985f47f8327ac04" Type="http://schemas.openxmlformats.org/officeDocument/2006/relationships/image" Target="media/imgrId57985f47f8327ac04.gif"/><Relationship Id="rId64935f47f832951a3" Type="http://schemas.openxmlformats.org/officeDocument/2006/relationships/image" Target="media/imgrId64935f47f832951a3.jpg"/><Relationship Id="rId26935f47f832ad784" Type="http://schemas.openxmlformats.org/officeDocument/2006/relationships/image" Target="media/imgrId26935f47f832ad784.jpg"/><Relationship Id="rId16435f47f832c0022" Type="http://schemas.openxmlformats.org/officeDocument/2006/relationships/image" Target="media/imgrId16435f47f832c0022.jpg"/><Relationship Id="rId64795f47f832d2541" Type="http://schemas.openxmlformats.org/officeDocument/2006/relationships/image" Target="media/imgrId64795f47f832d2541.jpg"/><Relationship Id="rId12115f47f832e9677" Type="http://schemas.openxmlformats.org/officeDocument/2006/relationships/image" Target="media/imgrId12115f47f832e9677.jpg"/><Relationship Id="rId94915f47f833131ef" Type="http://schemas.openxmlformats.org/officeDocument/2006/relationships/image" Target="media/imgrId94915f47f833131ef.jpg"/><Relationship Id="rId64285f47f833299c0" Type="http://schemas.openxmlformats.org/officeDocument/2006/relationships/image" Target="media/imgrId64285f47f833299c0.jpg"/><Relationship Id="rId27995f47f8333ee92" Type="http://schemas.openxmlformats.org/officeDocument/2006/relationships/image" Target="media/imgrId27995f47f8333ee92.jpg"/><Relationship Id="rId65225f47f8335ac89" Type="http://schemas.openxmlformats.org/officeDocument/2006/relationships/image" Target="media/imgrId65225f47f8335ac89.jpg"/><Relationship Id="rId36865f47f83376da1" Type="http://schemas.openxmlformats.org/officeDocument/2006/relationships/image" Target="media/imgrId36865f47f83376da1.jpg"/><Relationship Id="rId72255f47f83388a73" Type="http://schemas.openxmlformats.org/officeDocument/2006/relationships/image" Target="media/imgrId72255f47f83388a73.jpg"/><Relationship Id="rId85035f47f833a3af3" Type="http://schemas.openxmlformats.org/officeDocument/2006/relationships/image" Target="media/imgrId85035f47f833a3af3.jpg"/><Relationship Id="rId34975f47f833bb636" Type="http://schemas.openxmlformats.org/officeDocument/2006/relationships/image" Target="media/imgrId34975f47f833bb636.jpg"/><Relationship Id="rId37015f47f833cf795" Type="http://schemas.openxmlformats.org/officeDocument/2006/relationships/image" Target="media/imgrId37015f47f833cf795.gif"/><Relationship Id="rId34955f47f833e5934" Type="http://schemas.openxmlformats.org/officeDocument/2006/relationships/image" Target="media/imgrId34955f47f833e5934.jpg"/><Relationship Id="rId72575f47f8340515e" Type="http://schemas.openxmlformats.org/officeDocument/2006/relationships/image" Target="media/imgrId72575f47f8340515e.jpg"/><Relationship Id="rId87245f47f8341c47e" Type="http://schemas.openxmlformats.org/officeDocument/2006/relationships/image" Target="media/imgrId87245f47f8341c47e.jpg"/><Relationship Id="rId43505f47f834358fb" Type="http://schemas.openxmlformats.org/officeDocument/2006/relationships/image" Target="media/imgrId43505f47f834358fb.jpg"/><Relationship Id="rId64155f47f83451491" Type="http://schemas.openxmlformats.org/officeDocument/2006/relationships/image" Target="media/imgrId64155f47f83451491.jpg"/><Relationship Id="rId38035f47f8346d469" Type="http://schemas.openxmlformats.org/officeDocument/2006/relationships/image" Target="media/imgrId38035f47f8346d469.jpg"/><Relationship Id="rId18225f47f83486e1c" Type="http://schemas.openxmlformats.org/officeDocument/2006/relationships/image" Target="media/imgrId18225f47f83486e1c.jpg"/><Relationship Id="rId23405f47f834a6c03" Type="http://schemas.openxmlformats.org/officeDocument/2006/relationships/image" Target="media/imgrId23405f47f834a6c03.jpg"/><Relationship Id="rId47965f47f834bc557" Type="http://schemas.openxmlformats.org/officeDocument/2006/relationships/image" Target="media/imgrId47965f47f834bc557.gif"/><Relationship Id="rId59725f47f834db2d9" Type="http://schemas.openxmlformats.org/officeDocument/2006/relationships/image" Target="media/imgrId59725f47f834db2d9.jpg"/><Relationship Id="rId19735f47f834f25bd" Type="http://schemas.openxmlformats.org/officeDocument/2006/relationships/image" Target="media/imgrId19735f47f834f25bd.jpg"/><Relationship Id="rId12055f47f8350f34d" Type="http://schemas.openxmlformats.org/officeDocument/2006/relationships/image" Target="media/imgrId12055f47f8350f34d.jpg"/><Relationship Id="rId49855f47f8352225e" Type="http://schemas.openxmlformats.org/officeDocument/2006/relationships/image" Target="media/imgrId49855f47f8352225e.jpg"/><Relationship Id="rId68995f47f8353cb1b" Type="http://schemas.openxmlformats.org/officeDocument/2006/relationships/image" Target="media/imgrId68995f47f8353cb1b.jpg"/><Relationship Id="rId82235f47f8355bcf7" Type="http://schemas.openxmlformats.org/officeDocument/2006/relationships/image" Target="media/imgrId82235f47f8355bcf7.jpg"/><Relationship Id="rId37775f47f8356f8c7" Type="http://schemas.openxmlformats.org/officeDocument/2006/relationships/image" Target="media/imgrId37775f47f8356f8c7.gif"/><Relationship Id="rId47905f47f8358559b" Type="http://schemas.openxmlformats.org/officeDocument/2006/relationships/image" Target="media/imgrId47905f47f8358559b.jpg"/><Relationship Id="rId74075f47f835a1aa9" Type="http://schemas.openxmlformats.org/officeDocument/2006/relationships/image" Target="media/imgrId74075f47f835a1aa9.jpg"/><Relationship Id="rId60055f47f835b1470" Type="http://schemas.openxmlformats.org/officeDocument/2006/relationships/image" Target="media/imgrId60055f47f835b1470.jpg"/><Relationship Id="rId60735f47f835c7b81" Type="http://schemas.openxmlformats.org/officeDocument/2006/relationships/image" Target="media/imgrId60735f47f835c7b81.jpg"/><Relationship Id="rId45965f47f835d7abd" Type="http://schemas.openxmlformats.org/officeDocument/2006/relationships/image" Target="media/imgrId45965f47f835d7abd.gif"/><Relationship Id="rId78995f47f835ef0f8" Type="http://schemas.openxmlformats.org/officeDocument/2006/relationships/image" Target="media/imgrId78995f47f835ef0f8.jpg"/><Relationship Id="rId79755f47f8360d571" Type="http://schemas.openxmlformats.org/officeDocument/2006/relationships/image" Target="media/imgrId79755f47f8360d571.gif"/><Relationship Id="rId30925f47f83625755" Type="http://schemas.openxmlformats.org/officeDocument/2006/relationships/image" Target="media/imgrId30925f47f83625755.jpg"/><Relationship Id="rId96695f47f8363b44d" Type="http://schemas.openxmlformats.org/officeDocument/2006/relationships/image" Target="media/imgrId96695f47f8363b44d.gif"/><Relationship Id="rId48285f47f836563b3" Type="http://schemas.openxmlformats.org/officeDocument/2006/relationships/image" Target="media/imgrId48285f47f836563b3.jpg"/><Relationship Id="rId43995f47f836688ec" Type="http://schemas.openxmlformats.org/officeDocument/2006/relationships/image" Target="media/imgrId43995f47f836688ec.jpg"/><Relationship Id="rId54935f47f83686fc4" Type="http://schemas.openxmlformats.org/officeDocument/2006/relationships/image" Target="media/imgrId54935f47f83686fc4.jpg"/><Relationship Id="rId97845f47f836c3bd1" Type="http://schemas.openxmlformats.org/officeDocument/2006/relationships/image" Target="media/imgrId97845f47f836c3bd1.jpg"/><Relationship Id="rId89465f47f836dcd51" Type="http://schemas.openxmlformats.org/officeDocument/2006/relationships/image" Target="media/imgrId89465f47f836dcd51.jpg"/><Relationship Id="rId56215f47f837010ce" Type="http://schemas.openxmlformats.org/officeDocument/2006/relationships/image" Target="media/imgrId56215f47f837010ce.gif"/><Relationship Id="rId33595f47f8371d189" Type="http://schemas.openxmlformats.org/officeDocument/2006/relationships/image" Target="media/imgrId33595f47f8371d189.jpg"/><Relationship Id="rId21545f47f837317af" Type="http://schemas.openxmlformats.org/officeDocument/2006/relationships/image" Target="media/imgrId21545f47f837317af.jpg"/><Relationship Id="rId74615f47f8374b3b5" Type="http://schemas.openxmlformats.org/officeDocument/2006/relationships/image" Target="media/imgrId74615f47f8374b3b5.jpg"/><Relationship Id="rId58845f47f8379eb75" Type="http://schemas.openxmlformats.org/officeDocument/2006/relationships/image" Target="media/imgrId58845f47f8379eb75.png"/><Relationship Id="rId97325f47f837bda0f" Type="http://schemas.openxmlformats.org/officeDocument/2006/relationships/image" Target="media/imgrId97325f47f837bda0f.png"/><Relationship Id="rId18495f47f837d2dca" Type="http://schemas.openxmlformats.org/officeDocument/2006/relationships/image" Target="media/imgrId18495f47f837d2dca.jpg"/><Relationship Id="rId30765f47f837ea951" Type="http://schemas.openxmlformats.org/officeDocument/2006/relationships/image" Target="media/imgrId30765f47f837ea951.jpg"/><Relationship Id="rId69005f47f83815ed0" Type="http://schemas.openxmlformats.org/officeDocument/2006/relationships/image" Target="media/imgrId69005f47f83815ed0.jpg"/><Relationship Id="rId26895f47f8382f39c" Type="http://schemas.openxmlformats.org/officeDocument/2006/relationships/image" Target="media/imgrId26895f47f8382f39c.jpg"/><Relationship Id="rId32235f47f8383ff12" Type="http://schemas.openxmlformats.org/officeDocument/2006/relationships/image" Target="media/imgrId32235f47f8383ff12.jpg"/><Relationship Id="rId56505f47f83858da9" Type="http://schemas.openxmlformats.org/officeDocument/2006/relationships/image" Target="media/imgrId56505f47f83858da9.jpg"/><Relationship Id="rId50255f47f83868b3a" Type="http://schemas.openxmlformats.org/officeDocument/2006/relationships/image" Target="media/imgrId50255f47f83868b3a.jpg"/><Relationship Id="rId88265f47f83884810" Type="http://schemas.openxmlformats.org/officeDocument/2006/relationships/image" Target="media/imgrId88265f47f83884810.jpg"/><Relationship Id="rId77075f47f8389c01f" Type="http://schemas.openxmlformats.org/officeDocument/2006/relationships/image" Target="media/imgrId77075f47f8389c01f.jpg"/><Relationship Id="rId32485f47f838b0006" Type="http://schemas.openxmlformats.org/officeDocument/2006/relationships/image" Target="media/imgrId32485f47f838b0006.gif"/><Relationship Id="rId86305f47f838c143d" Type="http://schemas.openxmlformats.org/officeDocument/2006/relationships/image" Target="media/imgrId86305f47f838c143d.jpg"/><Relationship Id="rId35205f47f838d7363" Type="http://schemas.openxmlformats.org/officeDocument/2006/relationships/image" Target="media/imgrId35205f47f838d7363.jpg"/><Relationship Id="rId94885f47f838e9d17" Type="http://schemas.openxmlformats.org/officeDocument/2006/relationships/image" Target="media/imgrId94885f47f838e9d17.gif"/><Relationship Id="rId94555f47f8390ec81" Type="http://schemas.openxmlformats.org/officeDocument/2006/relationships/image" Target="media/imgrId94555f47f8390ec81.jpg"/><Relationship Id="rId74045f47f83920a33" Type="http://schemas.openxmlformats.org/officeDocument/2006/relationships/image" Target="media/imgrId74045f47f83920a33.gif"/><Relationship Id="rId71465f47f839399b8" Type="http://schemas.openxmlformats.org/officeDocument/2006/relationships/image" Target="media/imgrId71465f47f839399b8.jpg"/><Relationship Id="rId83765f47f8394e761" Type="http://schemas.openxmlformats.org/officeDocument/2006/relationships/image" Target="media/imgrId83765f47f8394e761.jpg"/><Relationship Id="rId17695f47f83a097b6" Type="http://schemas.openxmlformats.org/officeDocument/2006/relationships/image" Target="media/imgrId17695f47f83a097b6.jpg"/><Relationship Id="rId87655f47f83a26629" Type="http://schemas.openxmlformats.org/officeDocument/2006/relationships/image" Target="media/imgrId87655f47f83a26629.jpg"/><Relationship Id="rId56385f47f83a4793a" Type="http://schemas.openxmlformats.org/officeDocument/2006/relationships/image" Target="media/imgrId56385f47f83a4793a.jpg"/><Relationship Id="rId68055f47f83b10db6" Type="http://schemas.openxmlformats.org/officeDocument/2006/relationships/image" Target="media/imgrId68055f47f83b10db6.jpg"/><Relationship Id="rId71815f47f83b5f92d" Type="http://schemas.openxmlformats.org/officeDocument/2006/relationships/image" Target="media/imgrId71815f47f83b5f92d.jpg"/><Relationship Id="rId13885f47f83b735cb" Type="http://schemas.openxmlformats.org/officeDocument/2006/relationships/image" Target="media/imgrId13885f47f83b735cb.jpg"/><Relationship Id="rId89545f47f83b97337" Type="http://schemas.openxmlformats.org/officeDocument/2006/relationships/image" Target="media/imgrId89545f47f83b97337.jpg"/><Relationship Id="rId25685f47f83bd5313" Type="http://schemas.openxmlformats.org/officeDocument/2006/relationships/image" Target="media/imgrId25685f47f83bd5313.jpg"/><Relationship Id="rId89625f47f83be9b9a" Type="http://schemas.openxmlformats.org/officeDocument/2006/relationships/image" Target="media/imgrId89625f47f83be9b9a.jpg"/><Relationship Id="rId14185f47f83c1901e" Type="http://schemas.openxmlformats.org/officeDocument/2006/relationships/image" Target="media/imgrId14185f47f83c1901e.jpg"/><Relationship Id="rId55035f47f83c2b64c" Type="http://schemas.openxmlformats.org/officeDocument/2006/relationships/image" Target="media/imgrId55035f47f83c2b64c.jpg"/><Relationship Id="rId80625f47f83c44100" Type="http://schemas.openxmlformats.org/officeDocument/2006/relationships/image" Target="media/imgrId80625f47f83c44100.jpg"/><Relationship Id="rId99235f47f83c6549e" Type="http://schemas.openxmlformats.org/officeDocument/2006/relationships/image" Target="media/imgrId99235f47f83c6549e.jpg"/><Relationship Id="rId72885f47f83cea4a8" Type="http://schemas.openxmlformats.org/officeDocument/2006/relationships/image" Target="media/imgrId72885f47f83cea4a8.jpg"/><Relationship Id="rId82375f47f83d1465a" Type="http://schemas.openxmlformats.org/officeDocument/2006/relationships/image" Target="media/imgrId82375f47f83d1465a.jpg"/><Relationship Id="rId67955f47f83d33fab" Type="http://schemas.openxmlformats.org/officeDocument/2006/relationships/image" Target="media/imgrId67955f47f83d33fab.jpg"/><Relationship Id="rId18365f47f83d8df9a" Type="http://schemas.openxmlformats.org/officeDocument/2006/relationships/image" Target="media/imgrId18365f47f83d8df9a.jpg"/><Relationship Id="rId73455f47f83da50cd" Type="http://schemas.openxmlformats.org/officeDocument/2006/relationships/image" Target="media/imgrId73455f47f83da50cd.jpg"/><Relationship Id="rId36065f47f83dbd4a5" Type="http://schemas.openxmlformats.org/officeDocument/2006/relationships/image" Target="media/imgrId36065f47f83dbd4a5.jpg"/><Relationship Id="rId86875f47f83dd58bc" Type="http://schemas.openxmlformats.org/officeDocument/2006/relationships/image" Target="media/imgrId86875f47f83dd58bc.jpg"/><Relationship Id="rId22825f47f83ded65f" Type="http://schemas.openxmlformats.org/officeDocument/2006/relationships/image" Target="media/imgrId22825f47f83ded65f.jpg"/><Relationship Id="rId65135f47f83e14b1a" Type="http://schemas.openxmlformats.org/officeDocument/2006/relationships/image" Target="media/imgrId65135f47f83e14b1a.jpg"/><Relationship Id="rId96085f47f83e3330a" Type="http://schemas.openxmlformats.org/officeDocument/2006/relationships/image" Target="media/imgrId96085f47f83e3330a.jpg"/><Relationship Id="rId36345f47f83e443c3" Type="http://schemas.openxmlformats.org/officeDocument/2006/relationships/image" Target="media/imgrId36345f47f83e443c3.jpg"/><Relationship Id="rId79055f47f83e62b87" Type="http://schemas.openxmlformats.org/officeDocument/2006/relationships/image" Target="media/imgrId79055f47f83e62b87.jpg"/><Relationship Id="rId77985f47f83e77d4c" Type="http://schemas.openxmlformats.org/officeDocument/2006/relationships/image" Target="media/imgrId77985f47f83e77d4c.jpg"/><Relationship Id="rId76135f47f83e88bfb" Type="http://schemas.openxmlformats.org/officeDocument/2006/relationships/image" Target="media/imgrId76135f47f83e88bfb.jpg"/><Relationship Id="rId21665f47f83ea58a5" Type="http://schemas.openxmlformats.org/officeDocument/2006/relationships/image" Target="media/imgrId21665f47f83ea58a5.jpg"/><Relationship Id="rId82175f47f83ebc2f7" Type="http://schemas.openxmlformats.org/officeDocument/2006/relationships/image" Target="media/imgrId82175f47f83ebc2f7.jpg"/><Relationship Id="rId98135f47f83ed7a52" Type="http://schemas.openxmlformats.org/officeDocument/2006/relationships/image" Target="media/imgrId98135f47f83ed7a52.jpg"/><Relationship Id="rId75115f47f83f00a14" Type="http://schemas.openxmlformats.org/officeDocument/2006/relationships/image" Target="media/imgrId75115f47f83f00a14.jpg"/><Relationship Id="rId49635f47f83f107e8" Type="http://schemas.openxmlformats.org/officeDocument/2006/relationships/image" Target="media/imgrId49635f47f83f107e8.jpg"/><Relationship Id="rId90935f47f83f2d2d6" Type="http://schemas.openxmlformats.org/officeDocument/2006/relationships/image" Target="media/imgrId90935f47f83f2d2d6.jpg"/><Relationship Id="rId92775f47f83f41d9a" Type="http://schemas.openxmlformats.org/officeDocument/2006/relationships/image" Target="media/imgrId92775f47f83f41d9a.jpg"/><Relationship Id="rId89825f47f83f61ebb" Type="http://schemas.openxmlformats.org/officeDocument/2006/relationships/image" Target="media/imgrId89825f47f83f61ebb.jpg"/><Relationship Id="rId62495f47f83f79120" Type="http://schemas.openxmlformats.org/officeDocument/2006/relationships/image" Target="media/imgrId62495f47f83f79120.jpg"/><Relationship Id="rId39895f47f83f8d3f7" Type="http://schemas.openxmlformats.org/officeDocument/2006/relationships/image" Target="media/imgrId39895f47f83f8d3f7.jpg"/><Relationship Id="rId31005f47f83fa7677" Type="http://schemas.openxmlformats.org/officeDocument/2006/relationships/image" Target="media/imgrId31005f47f83fa7677.jpg"/><Relationship Id="rId46575f47f83fbc880" Type="http://schemas.openxmlformats.org/officeDocument/2006/relationships/image" Target="media/imgrId46575f47f83fbc880.jpg"/><Relationship Id="rId86985f47f83fd54a9" Type="http://schemas.openxmlformats.org/officeDocument/2006/relationships/image" Target="media/imgrId86985f47f83fd54a9.jpg"/><Relationship Id="rId66095f47f84000955" Type="http://schemas.openxmlformats.org/officeDocument/2006/relationships/image" Target="media/imgrId66095f47f84000955.jpg"/><Relationship Id="rId74785f47f84036bf3" Type="http://schemas.openxmlformats.org/officeDocument/2006/relationships/image" Target="media/imgrId74785f47f84036bf3.jpg"/><Relationship Id="rId45965f47f84078296" Type="http://schemas.openxmlformats.org/officeDocument/2006/relationships/image" Target="media/imgrId45965f47f84078296.jpg"/><Relationship Id="rId65525f47f8408c4c5" Type="http://schemas.openxmlformats.org/officeDocument/2006/relationships/image" Target="media/imgrId65525f47f8408c4c5.jpg"/><Relationship Id="rId59645f47f840a5e9b" Type="http://schemas.openxmlformats.org/officeDocument/2006/relationships/image" Target="media/imgrId59645f47f840a5e9b.jpg"/><Relationship Id="rId20485f47f840cfcf7" Type="http://schemas.openxmlformats.org/officeDocument/2006/relationships/image" Target="media/imgrId20485f47f840cfcf7.jpg"/><Relationship Id="rId23805f47f840e0dd1" Type="http://schemas.openxmlformats.org/officeDocument/2006/relationships/image" Target="media/imgrId23805f47f840e0dd1.jpg"/><Relationship Id="rId17235f47f8410c90a" Type="http://schemas.openxmlformats.org/officeDocument/2006/relationships/image" Target="media/imgrId17235f47f8410c90a.jpg"/><Relationship Id="rId87005f47f84126ad9" Type="http://schemas.openxmlformats.org/officeDocument/2006/relationships/image" Target="media/imgrId87005f47f84126ad9.jpg"/><Relationship Id="rId15145f47f8413c8ef" Type="http://schemas.openxmlformats.org/officeDocument/2006/relationships/image" Target="media/imgrId15145f47f8413c8ef.jpg"/><Relationship Id="rId99255f47f841582d8" Type="http://schemas.openxmlformats.org/officeDocument/2006/relationships/image" Target="media/imgrId99255f47f841582d8.jpg"/><Relationship Id="rId15525f47f8418324d" Type="http://schemas.openxmlformats.org/officeDocument/2006/relationships/image" Target="media/imgrId15525f47f8418324d.jpg"/><Relationship Id="rId20455f47f8419b1f9" Type="http://schemas.openxmlformats.org/officeDocument/2006/relationships/image" Target="media/imgrId20455f47f8419b1f9.jpg"/><Relationship Id="rId96865f47f841ad2ff" Type="http://schemas.openxmlformats.org/officeDocument/2006/relationships/image" Target="media/imgrId96865f47f841ad2ff.jpg"/><Relationship Id="rId60105f47f841c00f8" Type="http://schemas.openxmlformats.org/officeDocument/2006/relationships/image" Target="media/imgrId60105f47f841c00f8.jpg"/><Relationship Id="rId88645f47f841d0543" Type="http://schemas.openxmlformats.org/officeDocument/2006/relationships/image" Target="media/imgrId88645f47f841d0543.jpg"/><Relationship Id="rId57345f47f841e8b99" Type="http://schemas.openxmlformats.org/officeDocument/2006/relationships/image" Target="media/imgrId57345f47f841e8b99.jpg"/><Relationship Id="rId10365f47f84206bd2" Type="http://schemas.openxmlformats.org/officeDocument/2006/relationships/image" Target="media/imgrId10365f47f84206bd2.jpg"/><Relationship Id="rId83975f47f8422461b" Type="http://schemas.openxmlformats.org/officeDocument/2006/relationships/image" Target="media/imgrId83975f47f8422461b.jpg"/><Relationship Id="rId27095f47f8423f9db" Type="http://schemas.openxmlformats.org/officeDocument/2006/relationships/image" Target="media/imgrId27095f47f8423f9db.jpg"/><Relationship Id="rId81865f47f8424edfe" Type="http://schemas.openxmlformats.org/officeDocument/2006/relationships/image" Target="media/imgrId81865f47f8424edfe.jpg"/><Relationship Id="rId71375f47f84269459" Type="http://schemas.openxmlformats.org/officeDocument/2006/relationships/image" Target="media/imgrId71375f47f84269459.jpg"/><Relationship Id="rId72005f47f84281db5" Type="http://schemas.openxmlformats.org/officeDocument/2006/relationships/image" Target="media/imgrId72005f47f84281db5.jpg"/><Relationship Id="rId89155f47f842ad20d" Type="http://schemas.openxmlformats.org/officeDocument/2006/relationships/image" Target="media/imgrId89155f47f842ad20d.jpg"/><Relationship Id="rId48475f47f842c6837" Type="http://schemas.openxmlformats.org/officeDocument/2006/relationships/image" Target="media/imgrId48475f47f842c6837.jpg"/><Relationship Id="rId11665f47f842e2831" Type="http://schemas.openxmlformats.org/officeDocument/2006/relationships/image" Target="media/imgrId11665f47f842e2831.jpg"/><Relationship Id="rId61455f47f8430c2e4" Type="http://schemas.openxmlformats.org/officeDocument/2006/relationships/image" Target="media/imgrId61455f47f8430c2e4.jpg"/><Relationship Id="rId44315f47f843210fc" Type="http://schemas.openxmlformats.org/officeDocument/2006/relationships/image" Target="media/imgrId44315f47f843210fc.jpg"/><Relationship Id="rId90765f47f84336073" Type="http://schemas.openxmlformats.org/officeDocument/2006/relationships/image" Target="media/imgrId90765f47f84336073.jpg"/><Relationship Id="rId69485f47f843545c6" Type="http://schemas.openxmlformats.org/officeDocument/2006/relationships/image" Target="media/imgrId69485f47f843545c6.jpg"/><Relationship Id="rId86075f47f8436f38a" Type="http://schemas.openxmlformats.org/officeDocument/2006/relationships/image" Target="media/imgrId86075f47f8436f38a.jpg"/><Relationship Id="rId66645f47f84384b68" Type="http://schemas.openxmlformats.org/officeDocument/2006/relationships/image" Target="media/imgrId66645f47f84384b68.jpg"/><Relationship Id="rId72255f47f8439877f" Type="http://schemas.openxmlformats.org/officeDocument/2006/relationships/image" Target="media/imgrId72255f47f8439877f.png"/><Relationship Id="rId24965f47f843ac58e" Type="http://schemas.openxmlformats.org/officeDocument/2006/relationships/image" Target="media/imgrId24965f47f843ac58e.jpg"/><Relationship Id="rId73245f47f843c4286" Type="http://schemas.openxmlformats.org/officeDocument/2006/relationships/image" Target="media/imgrId73245f47f843c4286.jpg"/><Relationship Id="rId13265f47f843db44d" Type="http://schemas.openxmlformats.org/officeDocument/2006/relationships/image" Target="media/imgrId13265f47f843db44d.jpg"/><Relationship Id="rId34405f47f843f1904" Type="http://schemas.openxmlformats.org/officeDocument/2006/relationships/image" Target="media/imgrId34405f47f843f1904.jpg"/><Relationship Id="rId35255f47f84414815" Type="http://schemas.openxmlformats.org/officeDocument/2006/relationships/image" Target="media/imgrId35255f47f84414815.jpg"/><Relationship Id="rId10265f47f84428790" Type="http://schemas.openxmlformats.org/officeDocument/2006/relationships/image" Target="media/imgrId10265f47f84428790.jpg"/><Relationship Id="rId71045f47f844405bd" Type="http://schemas.openxmlformats.org/officeDocument/2006/relationships/image" Target="media/imgrId71045f47f844405bd.jpg"/><Relationship Id="rId75535f47f84456d58" Type="http://schemas.openxmlformats.org/officeDocument/2006/relationships/image" Target="media/imgrId75535f47f84456d58.jpg"/><Relationship Id="rId27265f47f8446d30e" Type="http://schemas.openxmlformats.org/officeDocument/2006/relationships/image" Target="media/imgrId27265f47f8446d30e.jpg"/><Relationship Id="rId72455f47f8448539c" Type="http://schemas.openxmlformats.org/officeDocument/2006/relationships/image" Target="media/imgrId72455f47f8448539c.jpg"/><Relationship Id="rId21075f47f84496d4e" Type="http://schemas.openxmlformats.org/officeDocument/2006/relationships/image" Target="media/imgrId21075f47f84496d4e.jpg"/><Relationship Id="rId75855f47f844b43be" Type="http://schemas.openxmlformats.org/officeDocument/2006/relationships/image" Target="media/imgrId75855f47f844b43be.jpg"/><Relationship Id="rId74225f47f844c4315" Type="http://schemas.openxmlformats.org/officeDocument/2006/relationships/image" Target="media/imgrId74225f47f844c4315.jpg"/><Relationship Id="rId39895f47f844d8abe" Type="http://schemas.openxmlformats.org/officeDocument/2006/relationships/image" Target="media/imgrId39895f47f844d8abe.jpg"/><Relationship Id="rId64525f47f844f2c2d" Type="http://schemas.openxmlformats.org/officeDocument/2006/relationships/image" Target="media/imgrId64525f47f844f2c2d.jpg"/><Relationship Id="rId67785f47f8451496c" Type="http://schemas.openxmlformats.org/officeDocument/2006/relationships/image" Target="media/imgrId67785f47f8451496c.jpg"/><Relationship Id="rId28445f47f84528126" Type="http://schemas.openxmlformats.org/officeDocument/2006/relationships/image" Target="media/imgrId28445f47f84528126.jpg"/><Relationship Id="rId12905f47f845420ee" Type="http://schemas.openxmlformats.org/officeDocument/2006/relationships/image" Target="media/imgrId12905f47f845420ee.jpg"/><Relationship Id="rId68305f47f8455693a" Type="http://schemas.openxmlformats.org/officeDocument/2006/relationships/image" Target="media/imgrId68305f47f8455693a.jpg"/><Relationship Id="rId18865f47f845699f5" Type="http://schemas.openxmlformats.org/officeDocument/2006/relationships/image" Target="media/imgrId18865f47f845699f5.jpg"/><Relationship Id="rId20825f47f8457a22d" Type="http://schemas.openxmlformats.org/officeDocument/2006/relationships/image" Target="media/imgrId20825f47f8457a22d.jpg"/><Relationship Id="rId57335f47f8459333d" Type="http://schemas.openxmlformats.org/officeDocument/2006/relationships/image" Target="media/imgrId57335f47f8459333d.jpg"/><Relationship Id="rId68815f47f845a9d9a" Type="http://schemas.openxmlformats.org/officeDocument/2006/relationships/image" Target="media/imgrId68815f47f845a9d9a.jpg"/><Relationship Id="rId73685f47f845b9707" Type="http://schemas.openxmlformats.org/officeDocument/2006/relationships/image" Target="media/imgrId73685f47f845b9707.jpg"/><Relationship Id="rId71775f47f845d865c" Type="http://schemas.openxmlformats.org/officeDocument/2006/relationships/image" Target="media/imgrId71775f47f845d865c.jpg"/><Relationship Id="rId82095f47f845eaf89" Type="http://schemas.openxmlformats.org/officeDocument/2006/relationships/image" Target="media/imgrId82095f47f845eaf89.jpg"/><Relationship Id="rId36135f47f8461193f" Type="http://schemas.openxmlformats.org/officeDocument/2006/relationships/image" Target="media/imgrId36135f47f8461193f.jpg"/><Relationship Id="rId27725f47f846265f2" Type="http://schemas.openxmlformats.org/officeDocument/2006/relationships/image" Target="media/imgrId27725f47f846265f2.gif"/><Relationship Id="rId33185f47f8463bbb5" Type="http://schemas.openxmlformats.org/officeDocument/2006/relationships/image" Target="media/imgrId33185f47f8463bbb5.jpg"/><Relationship Id="rId74745f47f846505f6" Type="http://schemas.openxmlformats.org/officeDocument/2006/relationships/image" Target="media/imgrId74745f47f846505f6.jpg"/><Relationship Id="rId77235f47f8466a392" Type="http://schemas.openxmlformats.org/officeDocument/2006/relationships/image" Target="media/imgrId77235f47f8466a392.jpg"/><Relationship Id="rId95945f47f846806e1" Type="http://schemas.openxmlformats.org/officeDocument/2006/relationships/image" Target="media/imgrId95945f47f846806e1.jpg"/><Relationship Id="rId92525f47f84698424" Type="http://schemas.openxmlformats.org/officeDocument/2006/relationships/image" Target="media/imgrId92525f47f84698424.jpg"/><Relationship Id="rId69825f47f846b304e" Type="http://schemas.openxmlformats.org/officeDocument/2006/relationships/image" Target="media/imgrId69825f47f846b304e.jpg"/><Relationship Id="rId96115f47f846c9416" Type="http://schemas.openxmlformats.org/officeDocument/2006/relationships/image" Target="media/imgrId96115f47f846c9416.jpg"/><Relationship Id="rId84235f47f846e0e81" Type="http://schemas.openxmlformats.org/officeDocument/2006/relationships/image" Target="media/imgrId84235f47f846e0e81.jpg"/><Relationship Id="rId56895f47f846f3fe4" Type="http://schemas.openxmlformats.org/officeDocument/2006/relationships/image" Target="media/imgrId56895f47f846f3fe4.jpg"/><Relationship Id="rId56225f47f84721061" Type="http://schemas.openxmlformats.org/officeDocument/2006/relationships/image" Target="media/imgrId56225f47f84721061.jpg"/><Relationship Id="rId37685f47f847398a9" Type="http://schemas.openxmlformats.org/officeDocument/2006/relationships/image" Target="media/imgrId37685f47f847398a9.jpg"/><Relationship Id="rId60275f47f8474b89e" Type="http://schemas.openxmlformats.org/officeDocument/2006/relationships/image" Target="media/imgrId60275f47f8474b89e.jpg"/><Relationship Id="rId10395f47f84760026" Type="http://schemas.openxmlformats.org/officeDocument/2006/relationships/image" Target="media/imgrId10395f47f84760026.jpg"/><Relationship Id="rId91865f47f84774421" Type="http://schemas.openxmlformats.org/officeDocument/2006/relationships/image" Target="media/imgrId91865f47f84774421.jpg"/><Relationship Id="rId62225f47f84793be0" Type="http://schemas.openxmlformats.org/officeDocument/2006/relationships/image" Target="media/imgrId62225f47f84793be0.jpg"/><Relationship Id="rId26385f47f847a9c6a" Type="http://schemas.openxmlformats.org/officeDocument/2006/relationships/image" Target="media/imgrId26385f47f847a9c6a.jpg"/><Relationship Id="rId49345f47f847bfbbf" Type="http://schemas.openxmlformats.org/officeDocument/2006/relationships/image" Target="media/imgrId49345f47f847bfbbf.jpg"/><Relationship Id="rId25665f47f847d7c47" Type="http://schemas.openxmlformats.org/officeDocument/2006/relationships/image" Target="media/imgrId25665f47f847d7c47.jpg"/><Relationship Id="rId62905f47f847e7635" Type="http://schemas.openxmlformats.org/officeDocument/2006/relationships/image" Target="media/imgrId62905f47f847e7635.jpg"/><Relationship Id="rId38665f47f8480e016" Type="http://schemas.openxmlformats.org/officeDocument/2006/relationships/image" Target="media/imgrId38665f47f8480e016.jpg"/><Relationship Id="rId23925f47f848285a8" Type="http://schemas.openxmlformats.org/officeDocument/2006/relationships/image" Target="media/imgrId23925f47f848285a8.jpg"/><Relationship Id="rId81415f47f8483a047" Type="http://schemas.openxmlformats.org/officeDocument/2006/relationships/image" Target="media/imgrId81415f47f8483a047.jpg"/><Relationship Id="rId69885f47f84854a20" Type="http://schemas.openxmlformats.org/officeDocument/2006/relationships/image" Target="media/imgrId69885f47f84854a20.jpg"/><Relationship Id="rId55525f47f8486cbe1" Type="http://schemas.openxmlformats.org/officeDocument/2006/relationships/image" Target="media/imgrId55525f47f8486cbe1.jpg"/><Relationship Id="rId95545f47f84883884" Type="http://schemas.openxmlformats.org/officeDocument/2006/relationships/image" Target="media/imgrId95545f47f84883884.jpg"/><Relationship Id="rId68865f47f84891cfe" Type="http://schemas.openxmlformats.org/officeDocument/2006/relationships/image" Target="media/imgrId68865f47f84891cfe.jpg"/><Relationship Id="rId79665f47f848a8ec0" Type="http://schemas.openxmlformats.org/officeDocument/2006/relationships/image" Target="media/imgrId79665f47f848a8ec0.jpg"/><Relationship Id="rId67295f47f848c1fe2" Type="http://schemas.openxmlformats.org/officeDocument/2006/relationships/image" Target="media/imgrId67295f47f848c1fe2.jpg"/><Relationship Id="rId87165f47f848d5d6e" Type="http://schemas.openxmlformats.org/officeDocument/2006/relationships/image" Target="media/imgrId87165f47f848d5d6e.jpg"/><Relationship Id="rId54135f47f848ed5b1" Type="http://schemas.openxmlformats.org/officeDocument/2006/relationships/image" Target="media/imgrId54135f47f848ed5b1.jpg"/><Relationship Id="rId46635f47f8491003a" Type="http://schemas.openxmlformats.org/officeDocument/2006/relationships/image" Target="media/imgrId46635f47f8491003a.jpg"/><Relationship Id="rId25925f47f84928090" Type="http://schemas.openxmlformats.org/officeDocument/2006/relationships/image" Target="media/imgrId25925f47f84928090.jpg"/><Relationship Id="rId53745f47f8493ebcf" Type="http://schemas.openxmlformats.org/officeDocument/2006/relationships/image" Target="media/imgrId53745f47f8493ebcf.jpg"/><Relationship Id="rId21455f47f84954cba" Type="http://schemas.openxmlformats.org/officeDocument/2006/relationships/image" Target="media/imgrId21455f47f84954cba.jpg"/><Relationship Id="rId84515f47f8496fdcc" Type="http://schemas.openxmlformats.org/officeDocument/2006/relationships/image" Target="media/imgrId84515f47f8496fdcc.jpg"/><Relationship Id="rId86895f47f84989768" Type="http://schemas.openxmlformats.org/officeDocument/2006/relationships/image" Target="media/imgrId86895f47f84989768.jpg"/><Relationship Id="rId93745f47f849a30c4" Type="http://schemas.openxmlformats.org/officeDocument/2006/relationships/image" Target="media/imgrId93745f47f849a30c4.jpg"/><Relationship Id="rId31295f47f849b9dea" Type="http://schemas.openxmlformats.org/officeDocument/2006/relationships/image" Target="media/imgrId31295f47f849b9dea.jpg"/><Relationship Id="rId80875f47f849cf286" Type="http://schemas.openxmlformats.org/officeDocument/2006/relationships/image" Target="media/imgrId80875f47f849cf286.jpg"/><Relationship Id="rId43855f47f849ec760" Type="http://schemas.openxmlformats.org/officeDocument/2006/relationships/image" Target="media/imgrId43855f47f849ec760.jpg"/><Relationship Id="rId97495f47f84a164c3" Type="http://schemas.openxmlformats.org/officeDocument/2006/relationships/image" Target="media/imgrId97495f47f84a164c3.jpg"/><Relationship Id="rId67495f47f84a2c030" Type="http://schemas.openxmlformats.org/officeDocument/2006/relationships/image" Target="media/imgrId67495f47f84a2c030.jpg"/><Relationship Id="rId12565f47f84a3c4c9" Type="http://schemas.openxmlformats.org/officeDocument/2006/relationships/image" Target="media/imgrId12565f47f84a3c4c9.jpg"/><Relationship Id="rId63805f47f84a4a506" Type="http://schemas.openxmlformats.org/officeDocument/2006/relationships/image" Target="media/imgrId63805f47f84a4a506.jpg"/><Relationship Id="rId67325f47f84a5a65e" Type="http://schemas.openxmlformats.org/officeDocument/2006/relationships/image" Target="media/imgrId67325f47f84a5a65e.jpg"/><Relationship Id="rId99945f47f84a68f42" Type="http://schemas.openxmlformats.org/officeDocument/2006/relationships/image" Target="media/imgrId99945f47f84a68f42.jpg"/><Relationship Id="rId85495f47f84a806df" Type="http://schemas.openxmlformats.org/officeDocument/2006/relationships/image" Target="media/imgrId85495f47f84a806df.jpg"/><Relationship Id="rId82695f47f84a97126" Type="http://schemas.openxmlformats.org/officeDocument/2006/relationships/image" Target="media/imgrId82695f47f84a97126.jpg"/><Relationship Id="rId93175f47f84aade1b" Type="http://schemas.openxmlformats.org/officeDocument/2006/relationships/image" Target="media/imgrId93175f47f84aade1b.jpg"/><Relationship Id="rId94565f47f84ac656f" Type="http://schemas.openxmlformats.org/officeDocument/2006/relationships/image" Target="media/imgrId94565f47f84ac656f.jpg"/><Relationship Id="rId98615f47f84ae4039" Type="http://schemas.openxmlformats.org/officeDocument/2006/relationships/image" Target="media/imgrId98615f47f84ae4039.jpg"/><Relationship Id="rId14885f47f84b15003" Type="http://schemas.openxmlformats.org/officeDocument/2006/relationships/image" Target="media/imgrId14885f47f84b15003.jpg"/><Relationship Id="rId93345f47f84b2fdf5" Type="http://schemas.openxmlformats.org/officeDocument/2006/relationships/image" Target="media/imgrId93345f47f84b2fdf5.jpg"/><Relationship Id="rId92775f47f84b44c12" Type="http://schemas.openxmlformats.org/officeDocument/2006/relationships/image" Target="media/imgrId92775f47f84b44c12.jpg"/><Relationship Id="rId19195f47f84b5d3d6" Type="http://schemas.openxmlformats.org/officeDocument/2006/relationships/image" Target="media/imgrId19195f47f84b5d3d6.jpg"/><Relationship Id="rId39855f47f84b75b7e" Type="http://schemas.openxmlformats.org/officeDocument/2006/relationships/image" Target="media/imgrId39855f47f84b75b7e.jpg"/><Relationship Id="rId67285f47f84b88599" Type="http://schemas.openxmlformats.org/officeDocument/2006/relationships/image" Target="media/imgrId67285f47f84b88599.jpg"/><Relationship Id="rId53485f47f84ba0421" Type="http://schemas.openxmlformats.org/officeDocument/2006/relationships/image" Target="media/imgrId53485f47f84ba0421.jpg"/><Relationship Id="rId96235f47f84bb8951" Type="http://schemas.openxmlformats.org/officeDocument/2006/relationships/image" Target="media/imgrId96235f47f84bb8951.jpg"/><Relationship Id="rId88505f47f84bcdf80" Type="http://schemas.openxmlformats.org/officeDocument/2006/relationships/image" Target="media/imgrId88505f47f84bcdf80.jpg"/><Relationship Id="rId17275f47f84be1b56" Type="http://schemas.openxmlformats.org/officeDocument/2006/relationships/image" Target="media/imgrId17275f47f84be1b56.jpg"/><Relationship Id="rId22355f47f84c00d07" Type="http://schemas.openxmlformats.org/officeDocument/2006/relationships/image" Target="media/imgrId22355f47f84c00d07.jpg"/><Relationship Id="rId12015f47f84c22952" Type="http://schemas.openxmlformats.org/officeDocument/2006/relationships/image" Target="media/imgrId12015f47f84c22952.jpg"/><Relationship Id="rId60775f47f84c3d316" Type="http://schemas.openxmlformats.org/officeDocument/2006/relationships/image" Target="media/imgrId60775f47f84c3d316.jpg"/><Relationship Id="rId90625f47f84c5b94f" Type="http://schemas.openxmlformats.org/officeDocument/2006/relationships/image" Target="media/imgrId90625f47f84c5b94f.jpg"/><Relationship Id="rId30265f47f84c71783" Type="http://schemas.openxmlformats.org/officeDocument/2006/relationships/image" Target="media/imgrId30265f47f84c71783.jpg"/><Relationship Id="rId70925f47f84c90486" Type="http://schemas.openxmlformats.org/officeDocument/2006/relationships/image" Target="media/imgrId70925f47f84c90486.jpg"/><Relationship Id="rId52305f47f84ca52b8" Type="http://schemas.openxmlformats.org/officeDocument/2006/relationships/image" Target="media/imgrId52305f47f84ca52b8.jpg"/><Relationship Id="rId59985f47f84cbe675" Type="http://schemas.openxmlformats.org/officeDocument/2006/relationships/image" Target="media/imgrId59985f47f84cbe675.jpg"/><Relationship Id="rId17395f47f84cd425d" Type="http://schemas.openxmlformats.org/officeDocument/2006/relationships/image" Target="media/imgrId17395f47f84cd425d.jpg"/><Relationship Id="rId47325f47f84ce3b34" Type="http://schemas.openxmlformats.org/officeDocument/2006/relationships/image" Target="media/imgrId47325f47f84ce3b34.jpg"/><Relationship Id="rId57015f47f84d05fa5" Type="http://schemas.openxmlformats.org/officeDocument/2006/relationships/image" Target="media/imgrId57015f47f84d05fa5.jpg"/><Relationship Id="rId27425f47f84d1f678" Type="http://schemas.openxmlformats.org/officeDocument/2006/relationships/image" Target="media/imgrId27425f47f84d1f678.jpg"/><Relationship Id="rId88755f47f84d39ed2" Type="http://schemas.openxmlformats.org/officeDocument/2006/relationships/image" Target="media/imgrId88755f47f84d39ed2.jpg"/><Relationship Id="rId98415f47f84d57155" Type="http://schemas.openxmlformats.org/officeDocument/2006/relationships/image" Target="media/imgrId98415f47f84d57155.jpg"/><Relationship Id="rId62545f47f84d74648" Type="http://schemas.openxmlformats.org/officeDocument/2006/relationships/image" Target="media/imgrId62545f47f84d74648.jpg"/><Relationship Id="rId71335f47f84dc7c96" Type="http://schemas.openxmlformats.org/officeDocument/2006/relationships/image" Target="media/imgrId71335f47f84dc7c96.jpg"/><Relationship Id="rId26145f47f84dedc20" Type="http://schemas.openxmlformats.org/officeDocument/2006/relationships/image" Target="media/imgrId26145f47f84dedc20.jpg"/><Relationship Id="rId45775f47f84e193e1" Type="http://schemas.openxmlformats.org/officeDocument/2006/relationships/image" Target="media/imgrId45775f47f84e193e1.jpg"/><Relationship Id="rId24255f47f84e36366" Type="http://schemas.openxmlformats.org/officeDocument/2006/relationships/image" Target="media/imgrId24255f47f84e36366.jpg"/><Relationship Id="rId68335f47f84e4bcb3" Type="http://schemas.openxmlformats.org/officeDocument/2006/relationships/image" Target="media/imgrId68335f47f84e4bcb3.jpg"/><Relationship Id="rId42385f47f84e6071e" Type="http://schemas.openxmlformats.org/officeDocument/2006/relationships/image" Target="media/imgrId42385f47f84e6071e.jpg"/><Relationship Id="rId82495f47f84e71592" Type="http://schemas.openxmlformats.org/officeDocument/2006/relationships/image" Target="media/imgrId82495f47f84e71592.jpg"/><Relationship Id="rId13095f47f84e844a3" Type="http://schemas.openxmlformats.org/officeDocument/2006/relationships/image" Target="media/imgrId13095f47f84e844a3.jpg"/><Relationship Id="rId94915f47f84ea202d" Type="http://schemas.openxmlformats.org/officeDocument/2006/relationships/image" Target="media/imgrId94915f47f84ea202d.jpg"/><Relationship Id="rId28715f47f84eb8ca1" Type="http://schemas.openxmlformats.org/officeDocument/2006/relationships/image" Target="media/imgrId28715f47f84eb8ca1.jpg"/><Relationship Id="rId80995f47f84ecf253" Type="http://schemas.openxmlformats.org/officeDocument/2006/relationships/image" Target="media/imgrId80995f47f84ecf253.jpg"/><Relationship Id="rId78615f47f84ee6b36" Type="http://schemas.openxmlformats.org/officeDocument/2006/relationships/image" Target="media/imgrId78615f47f84ee6b36.jpg"/><Relationship Id="rId83715f47f84f14db3" Type="http://schemas.openxmlformats.org/officeDocument/2006/relationships/image" Target="media/imgrId83715f47f84f14db3.jpg"/><Relationship Id="rId80695f47f84f2c6a5" Type="http://schemas.openxmlformats.org/officeDocument/2006/relationships/image" Target="media/imgrId80695f47f84f2c6a5.jpg"/><Relationship Id="rId38715f47f84f463a8" Type="http://schemas.openxmlformats.org/officeDocument/2006/relationships/image" Target="media/imgrId38715f47f84f463a8.jpg"/><Relationship Id="rId17875f47f84f61fc7" Type="http://schemas.openxmlformats.org/officeDocument/2006/relationships/image" Target="media/imgrId17875f47f84f61fc7.jpg"/><Relationship Id="rId78775f47f84f79e40" Type="http://schemas.openxmlformats.org/officeDocument/2006/relationships/image" Target="media/imgrId78775f47f84f79e40.jpg"/><Relationship Id="rId25695f47f84f8fab1" Type="http://schemas.openxmlformats.org/officeDocument/2006/relationships/image" Target="media/imgrId25695f47f84f8fab1.jpg"/><Relationship Id="rId30195f47f84fa4a06" Type="http://schemas.openxmlformats.org/officeDocument/2006/relationships/image" Target="media/imgrId30195f47f84fa4a06.jpg"/><Relationship Id="rId56835f47f84fbbf26" Type="http://schemas.openxmlformats.org/officeDocument/2006/relationships/image" Target="media/imgrId56835f47f84fbbf26.jpg"/><Relationship Id="rId66705f47f84fd0e3d" Type="http://schemas.openxmlformats.org/officeDocument/2006/relationships/image" Target="media/imgrId66705f47f84fd0e3d.jpg"/><Relationship Id="rId83115f47f84fe7d76" Type="http://schemas.openxmlformats.org/officeDocument/2006/relationships/image" Target="media/imgrId83115f47f84fe7d76.jpg"/><Relationship Id="rId34985f47f8500b9e7" Type="http://schemas.openxmlformats.org/officeDocument/2006/relationships/image" Target="media/imgrId34985f47f8500b9e7.jpg"/><Relationship Id="rId15605f47f8502b58d" Type="http://schemas.openxmlformats.org/officeDocument/2006/relationships/image" Target="media/imgrId15605f47f8502b58d.jpg"/><Relationship Id="rId29285f47f850458e5" Type="http://schemas.openxmlformats.org/officeDocument/2006/relationships/image" Target="media/imgrId29285f47f850458e5.jpg"/><Relationship Id="rId38505f47f8507779c" Type="http://schemas.openxmlformats.org/officeDocument/2006/relationships/image" Target="media/imgrId38505f47f8507779c.jpg"/><Relationship Id="rId47545f47f8508f25e" Type="http://schemas.openxmlformats.org/officeDocument/2006/relationships/image" Target="media/imgrId47545f47f8508f25e.jpg"/><Relationship Id="rId31695f47f850f3723" Type="http://schemas.openxmlformats.org/officeDocument/2006/relationships/image" Target="media/imgrId31695f47f850f3723.jpg"/><Relationship Id="rId41635f47f85112f6c" Type="http://schemas.openxmlformats.org/officeDocument/2006/relationships/image" Target="media/imgrId41635f47f85112f6c.jpg"/><Relationship Id="rId45695f47f8512b51a" Type="http://schemas.openxmlformats.org/officeDocument/2006/relationships/image" Target="media/imgrId45695f47f8512b51a.jpg"/><Relationship Id="rId10225f47f85142ec9" Type="http://schemas.openxmlformats.org/officeDocument/2006/relationships/image" Target="media/imgrId10225f47f85142ec9.jpg"/><Relationship Id="rId29225f47f8515cdd7" Type="http://schemas.openxmlformats.org/officeDocument/2006/relationships/image" Target="media/imgrId29225f47f8515cdd7.jpg"/><Relationship Id="rId72215f47f85178588" Type="http://schemas.openxmlformats.org/officeDocument/2006/relationships/image" Target="media/imgrId72215f47f85178588.jpg"/><Relationship Id="rId48195f47f8518c44e" Type="http://schemas.openxmlformats.org/officeDocument/2006/relationships/image" Target="media/imgrId48195f47f8518c44e.jpg"/><Relationship Id="rId37725f47f851a31dd" Type="http://schemas.openxmlformats.org/officeDocument/2006/relationships/image" Target="media/imgrId37725f47f851a31dd.jpg"/><Relationship Id="rId31945f47f851b8291" Type="http://schemas.openxmlformats.org/officeDocument/2006/relationships/image" Target="media/imgrId31945f47f851b8291.jpg"/><Relationship Id="rId26515f47f851d5390" Type="http://schemas.openxmlformats.org/officeDocument/2006/relationships/image" Target="media/imgrId26515f47f851d5390.jpg"/><Relationship Id="rId30675f47f851f0980" Type="http://schemas.openxmlformats.org/officeDocument/2006/relationships/image" Target="media/imgrId30675f47f851f0980.jpg"/><Relationship Id="rId77115f47f8520eb7c" Type="http://schemas.openxmlformats.org/officeDocument/2006/relationships/image" Target="media/imgrId77115f47f8520eb7c.jpg"/><Relationship Id="rId60715f47f852230b0" Type="http://schemas.openxmlformats.org/officeDocument/2006/relationships/image" Target="media/imgrId60715f47f852230b0.jpg"/><Relationship Id="rId31265f47f85259a04" Type="http://schemas.openxmlformats.org/officeDocument/2006/relationships/image" Target="media/imgrId31265f47f85259a04.jpg"/><Relationship Id="rId55495f47f8527597a" Type="http://schemas.openxmlformats.org/officeDocument/2006/relationships/image" Target="media/imgrId55495f47f8527597a.png"/><Relationship Id="rId17925f47f85293ffb" Type="http://schemas.openxmlformats.org/officeDocument/2006/relationships/image" Target="media/imgrId17925f47f85293ffb.png"/><Relationship Id="rId81615f47f852ac214" Type="http://schemas.openxmlformats.org/officeDocument/2006/relationships/image" Target="media/imgrId81615f47f852ac214.jpg"/><Relationship Id="rId36905f47f852c931d" Type="http://schemas.openxmlformats.org/officeDocument/2006/relationships/image" Target="media/imgrId36905f47f852c931d.jpg"/><Relationship Id="rId68335f47f852ddcd9" Type="http://schemas.openxmlformats.org/officeDocument/2006/relationships/image" Target="media/imgrId68335f47f852ddcd9.jpg"/><Relationship Id="rId41505f47f852f0e5e" Type="http://schemas.openxmlformats.org/officeDocument/2006/relationships/image" Target="media/imgrId41505f47f852f0e5e.jpg"/><Relationship Id="rId71545f47f85318c69" Type="http://schemas.openxmlformats.org/officeDocument/2006/relationships/image" Target="media/imgrId71545f47f85318c69.jpg"/><Relationship Id="rId18505f47f85330654" Type="http://schemas.openxmlformats.org/officeDocument/2006/relationships/image" Target="media/imgrId18505f47f85330654.jpg"/><Relationship Id="rId23915f47f8534637f" Type="http://schemas.openxmlformats.org/officeDocument/2006/relationships/image" Target="media/imgrId23915f47f8534637f.jpg"/><Relationship Id="rId59015f47f853644cd" Type="http://schemas.openxmlformats.org/officeDocument/2006/relationships/image" Target="media/imgrId59015f47f853644cd.jpg"/><Relationship Id="rId80145f47f85388487" Type="http://schemas.openxmlformats.org/officeDocument/2006/relationships/image" Target="media/imgrId80145f47f85388487.jpg"/><Relationship Id="rId34425f47f853a451e" Type="http://schemas.openxmlformats.org/officeDocument/2006/relationships/image" Target="media/imgrId34425f47f853a451e.png"/><Relationship Id="rId23815f47f853c9d71" Type="http://schemas.openxmlformats.org/officeDocument/2006/relationships/image" Target="media/imgrId23815f47f853c9d71.png"/><Relationship Id="rId17895f47f853dc805" Type="http://schemas.openxmlformats.org/officeDocument/2006/relationships/image" Target="media/imgrId17895f47f853dc805.jpg"/><Relationship Id="rId64245f47f8540384d" Type="http://schemas.openxmlformats.org/officeDocument/2006/relationships/image" Target="media/imgrId64245f47f8540384d.png"/><Relationship Id="rId85925f47f85426258" Type="http://schemas.openxmlformats.org/officeDocument/2006/relationships/image" Target="media/imgrId85925f47f85426258.png"/><Relationship Id="rId60715f47f8543abe9" Type="http://schemas.openxmlformats.org/officeDocument/2006/relationships/image" Target="media/imgrId60715f47f8543abe9.jpg"/><Relationship Id="rId46965f47f85461b8c" Type="http://schemas.openxmlformats.org/officeDocument/2006/relationships/image" Target="media/imgrId46965f47f85461b8c.jpg"/><Relationship Id="rId26225f47f8547c037" Type="http://schemas.openxmlformats.org/officeDocument/2006/relationships/image" Target="media/imgrId26225f47f8547c037.jpg"/><Relationship Id="rId97325f47f854993ea" Type="http://schemas.openxmlformats.org/officeDocument/2006/relationships/image" Target="media/imgrId97325f47f854993ea.jpg"/><Relationship Id="rId15815f47f854ab311" Type="http://schemas.openxmlformats.org/officeDocument/2006/relationships/image" Target="media/imgrId15815f47f854ab311.jpg"/><Relationship Id="rId18355f47f854c5cb3" Type="http://schemas.openxmlformats.org/officeDocument/2006/relationships/image" Target="media/imgrId18355f47f854c5cb3.jpg"/><Relationship Id="rId78855f47f854d763e" Type="http://schemas.openxmlformats.org/officeDocument/2006/relationships/image" Target="media/imgrId78855f47f854d763e.jpg"/><Relationship Id="rId84405f47f854eedba" Type="http://schemas.openxmlformats.org/officeDocument/2006/relationships/image" Target="media/imgrId84405f47f854eedba.jpg"/><Relationship Id="rId40805f47f8550e58c" Type="http://schemas.openxmlformats.org/officeDocument/2006/relationships/image" Target="media/imgrId40805f47f8550e58c.jpg"/><Relationship Id="rId21185f47f8552227e" Type="http://schemas.openxmlformats.org/officeDocument/2006/relationships/image" Target="media/imgrId21185f47f8552227e.jpg"/><Relationship Id="rId72655f47f85539199" Type="http://schemas.openxmlformats.org/officeDocument/2006/relationships/image" Target="media/imgrId72655f47f85539199.jpg"/><Relationship Id="rId55405f47f8554d7ae" Type="http://schemas.openxmlformats.org/officeDocument/2006/relationships/image" Target="media/imgrId55405f47f8554d7ae.jpg"/><Relationship Id="rId51265f47f8556b499" Type="http://schemas.openxmlformats.org/officeDocument/2006/relationships/image" Target="media/imgrId51265f47f8556b499.jpg"/><Relationship Id="rId56805f47f85583397" Type="http://schemas.openxmlformats.org/officeDocument/2006/relationships/image" Target="media/imgrId56805f47f85583397.jpg"/><Relationship Id="rId79265f47f855a07b0" Type="http://schemas.openxmlformats.org/officeDocument/2006/relationships/image" Target="media/imgrId79265f47f855a07b0.jpg"/><Relationship Id="rId61775f47f855b7f5f" Type="http://schemas.openxmlformats.org/officeDocument/2006/relationships/image" Target="media/imgrId61775f47f855b7f5f.jpg"/><Relationship Id="rId73695f47f855cb4bd" Type="http://schemas.openxmlformats.org/officeDocument/2006/relationships/image" Target="media/imgrId73695f47f855cb4bd.jpg"/><Relationship Id="rId91215f47f855ea736" Type="http://schemas.openxmlformats.org/officeDocument/2006/relationships/image" Target="media/imgrId91215f47f855ea736.jpg"/><Relationship Id="rId38695f47f85611321" Type="http://schemas.openxmlformats.org/officeDocument/2006/relationships/image" Target="media/imgrId38695f47f85611321.jpg"/><Relationship Id="rId91045f47f8562cf3d" Type="http://schemas.openxmlformats.org/officeDocument/2006/relationships/image" Target="media/imgrId91045f47f8562cf3d.jpg"/><Relationship Id="rId76575f47f85645915" Type="http://schemas.openxmlformats.org/officeDocument/2006/relationships/image" Target="media/imgrId76575f47f85645915.jpg"/><Relationship Id="rId81045f47f8565fbea" Type="http://schemas.openxmlformats.org/officeDocument/2006/relationships/image" Target="media/imgrId81045f47f8565fbea.jpg"/><Relationship Id="rId44895f47f856711d5" Type="http://schemas.openxmlformats.org/officeDocument/2006/relationships/image" Target="media/imgrId44895f47f856711d5.jpg"/><Relationship Id="rId54915f47f8568a043" Type="http://schemas.openxmlformats.org/officeDocument/2006/relationships/image" Target="media/imgrId54915f47f8568a043.jpg"/><Relationship Id="rId48645f47f856ada2c" Type="http://schemas.openxmlformats.org/officeDocument/2006/relationships/image" Target="media/imgrId48645f47f856ada2c.jpg"/><Relationship Id="rId28305f47f856c2a2d" Type="http://schemas.openxmlformats.org/officeDocument/2006/relationships/image" Target="media/imgrId28305f47f856c2a2d.jpg"/><Relationship Id="rId64075f47f856d7da8" Type="http://schemas.openxmlformats.org/officeDocument/2006/relationships/image" Target="media/imgrId64075f47f856d7da8.jpg"/><Relationship Id="rId11665f47f85701f41" Type="http://schemas.openxmlformats.org/officeDocument/2006/relationships/image" Target="media/imgrId11665f47f85701f41.png"/><Relationship Id="rId98975f47f8571a7cf" Type="http://schemas.openxmlformats.org/officeDocument/2006/relationships/image" Target="media/imgrId98975f47f8571a7cf.png"/><Relationship Id="rId45195f47f85730b1e" Type="http://schemas.openxmlformats.org/officeDocument/2006/relationships/image" Target="media/imgrId45195f47f85730b1e.jpg"/><Relationship Id="rId44635f47f8574672b" Type="http://schemas.openxmlformats.org/officeDocument/2006/relationships/image" Target="media/imgrId44635f47f8574672b.jpg"/><Relationship Id="rId27955f47f8575d720" Type="http://schemas.openxmlformats.org/officeDocument/2006/relationships/image" Target="media/imgrId27955f47f8575d720.jpg"/><Relationship Id="rId26035f47f8577ba7c" Type="http://schemas.openxmlformats.org/officeDocument/2006/relationships/image" Target="media/imgrId26035f47f8577ba7c.png"/><Relationship Id="rId90775f47f8579b2c9" Type="http://schemas.openxmlformats.org/officeDocument/2006/relationships/image" Target="media/imgrId90775f47f8579b2c9.jpg"/><Relationship Id="rId92545f47f857afb6d" Type="http://schemas.openxmlformats.org/officeDocument/2006/relationships/image" Target="media/imgrId92545f47f857afb6d.jpg"/><Relationship Id="rId86275f47f857ce507" Type="http://schemas.openxmlformats.org/officeDocument/2006/relationships/image" Target="media/imgrId86275f47f857ce507.png"/><Relationship Id="rId27845f47f857eccab" Type="http://schemas.openxmlformats.org/officeDocument/2006/relationships/image" Target="media/imgrId27845f47f857eccab.png"/><Relationship Id="rId98615f47f85810b50" Type="http://schemas.openxmlformats.org/officeDocument/2006/relationships/image" Target="media/imgrId98615f47f85810b50.png"/><Relationship Id="rId84565f47f858255ed" Type="http://schemas.openxmlformats.org/officeDocument/2006/relationships/image" Target="media/imgrId84565f47f858255ed.jpg"/><Relationship Id="rId95215f47f85856f84" Type="http://schemas.openxmlformats.org/officeDocument/2006/relationships/image" Target="media/imgrId95215f47f85856f84.jpg"/><Relationship Id="rId92645f47f858e9110" Type="http://schemas.openxmlformats.org/officeDocument/2006/relationships/image" Target="media/imgrId92645f47f858e9110.png"/><Relationship Id="rId91065f47f8590531b" Type="http://schemas.openxmlformats.org/officeDocument/2006/relationships/image" Target="media/imgrId91065f47f8590531b.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9243773" Type="http://schemas.openxmlformats.org/officeDocument/2006/relationships/image" Target="media/imgrId1924377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