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81669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59774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671702" w:name="ctxt"/>
    <w:bookmarkEnd w:id="7867170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3465892" name="name250864ae45614bf4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97264ae45614bf4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8984242" name="name318564ae45615b8d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06264ae45615b8d0"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48879857" name="name421664ae45616d51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97764ae45616d51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01138" name="name883864ae456174a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164ae456174a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4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64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64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64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64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47171" name="name653364ae45617cf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5764ae45617cf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4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64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64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69564ae45617da4b"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264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64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64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264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264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34063" name="name852664ae45618cc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9164ae45618cc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645"/>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645"/>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063433" name="name621664ae456194b1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5964ae456194b0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2645"/>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2645"/>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2645"/>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4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4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64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404085" name="name728364ae4561a46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8564ae4561a46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64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64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9760430" name="name695364ae4561b1d9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10964ae4561b1d9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646">
    <w:multiLevelType w:val="hybridMultilevel"/>
    <w:lvl w:ilvl="0" w:tplc="50508837">
      <w:start w:val="1"/>
      <w:numFmt w:val="decimal"/>
      <w:lvlText w:val="%1."/>
      <w:lvlJc w:val="left"/>
      <w:pPr>
        <w:ind w:left="720" w:hanging="360"/>
      </w:pPr>
    </w:lvl>
    <w:lvl w:ilvl="1" w:tplc="50508837" w:tentative="1">
      <w:start w:val="1"/>
      <w:numFmt w:val="lowerLetter"/>
      <w:lvlText w:val="%2."/>
      <w:lvlJc w:val="left"/>
      <w:pPr>
        <w:ind w:left="1440" w:hanging="360"/>
      </w:pPr>
    </w:lvl>
    <w:lvl w:ilvl="2" w:tplc="50508837" w:tentative="1">
      <w:start w:val="1"/>
      <w:numFmt w:val="lowerRoman"/>
      <w:lvlText w:val="%3."/>
      <w:lvlJc w:val="right"/>
      <w:pPr>
        <w:ind w:left="2160" w:hanging="180"/>
      </w:pPr>
    </w:lvl>
    <w:lvl w:ilvl="3" w:tplc="50508837" w:tentative="1">
      <w:start w:val="1"/>
      <w:numFmt w:val="decimal"/>
      <w:lvlText w:val="%4."/>
      <w:lvlJc w:val="left"/>
      <w:pPr>
        <w:ind w:left="2880" w:hanging="360"/>
      </w:pPr>
    </w:lvl>
    <w:lvl w:ilvl="4" w:tplc="50508837" w:tentative="1">
      <w:start w:val="1"/>
      <w:numFmt w:val="lowerLetter"/>
      <w:lvlText w:val="%5."/>
      <w:lvlJc w:val="left"/>
      <w:pPr>
        <w:ind w:left="3600" w:hanging="360"/>
      </w:pPr>
    </w:lvl>
    <w:lvl w:ilvl="5" w:tplc="50508837" w:tentative="1">
      <w:start w:val="1"/>
      <w:numFmt w:val="lowerRoman"/>
      <w:lvlText w:val="%6."/>
      <w:lvlJc w:val="right"/>
      <w:pPr>
        <w:ind w:left="4320" w:hanging="180"/>
      </w:pPr>
    </w:lvl>
    <w:lvl w:ilvl="6" w:tplc="50508837" w:tentative="1">
      <w:start w:val="1"/>
      <w:numFmt w:val="decimal"/>
      <w:lvlText w:val="%7."/>
      <w:lvlJc w:val="left"/>
      <w:pPr>
        <w:ind w:left="5040" w:hanging="360"/>
      </w:pPr>
    </w:lvl>
    <w:lvl w:ilvl="7" w:tplc="50508837" w:tentative="1">
      <w:start w:val="1"/>
      <w:numFmt w:val="lowerLetter"/>
      <w:lvlText w:val="%8."/>
      <w:lvlJc w:val="left"/>
      <w:pPr>
        <w:ind w:left="5760" w:hanging="360"/>
      </w:pPr>
    </w:lvl>
    <w:lvl w:ilvl="8" w:tplc="50508837" w:tentative="1">
      <w:start w:val="1"/>
      <w:numFmt w:val="lowerRoman"/>
      <w:lvlText w:val="%9."/>
      <w:lvlJc w:val="right"/>
      <w:pPr>
        <w:ind w:left="6480" w:hanging="180"/>
      </w:pPr>
    </w:lvl>
  </w:abstractNum>
  <w:abstractNum w:abstractNumId="22645">
    <w:multiLevelType w:val="hybridMultilevel"/>
    <w:lvl w:ilvl="0" w:tplc="502654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645">
    <w:abstractNumId w:val="22645"/>
  </w:num>
  <w:num w:numId="22646">
    <w:abstractNumId w:val="226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2099121" Type="http://schemas.openxmlformats.org/officeDocument/2006/relationships/comments" Target="comments.xml"/><Relationship Id="rId902342897" Type="http://schemas.microsoft.com/office/2011/relationships/commentsExtended" Target="commentsExtended.xml"/><Relationship Id="rId50597746" Type="http://schemas.openxmlformats.org/officeDocument/2006/relationships/image" Target="media/imgrId50597746.jpg"/><Relationship Id="rId369564ae45617da4b" Type="http://schemas.openxmlformats.org/officeDocument/2006/relationships/hyperlink" Target="https://iservice.lombardini.it/jsp/Template2/manuale.jsp?id=203&amp;parent=1000" TargetMode="External"/><Relationship Id="rId497264ae45614bf40" Type="http://schemas.openxmlformats.org/officeDocument/2006/relationships/image" Target="media/imgrId497264ae45614bf40.jpg"/><Relationship Id="rId306264ae45615b8d0" Type="http://schemas.openxmlformats.org/officeDocument/2006/relationships/image" Target="media/imgrId306264ae45615b8d0.jpg"/><Relationship Id="rId897764ae45616d513" Type="http://schemas.openxmlformats.org/officeDocument/2006/relationships/image" Target="media/imgrId897764ae45616d513.jpg"/><Relationship Id="rId351164ae456174a87" Type="http://schemas.openxmlformats.org/officeDocument/2006/relationships/image" Target="media/imgrId351164ae456174a87.jpg"/><Relationship Id="rId455764ae45617cf15" Type="http://schemas.openxmlformats.org/officeDocument/2006/relationships/image" Target="media/imgrId455764ae45617cf15.jpg"/><Relationship Id="rId229164ae45618cc76" Type="http://schemas.openxmlformats.org/officeDocument/2006/relationships/image" Target="media/imgrId229164ae45618cc76.png"/><Relationship Id="rId515964ae456194b0a" Type="http://schemas.openxmlformats.org/officeDocument/2006/relationships/image" Target="media/imgrId515964ae456194b0a.png"/><Relationship Id="rId248564ae4561a46c2" Type="http://schemas.openxmlformats.org/officeDocument/2006/relationships/image" Target="media/imgrId248564ae4561a46c2.png"/><Relationship Id="rId910964ae4561b1d90" Type="http://schemas.openxmlformats.org/officeDocument/2006/relationships/image" Target="media/imgrId910964ae4561b1d9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597746" Type="http://schemas.openxmlformats.org/officeDocument/2006/relationships/image" Target="media/imgrId505977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597746" Type="http://schemas.openxmlformats.org/officeDocument/2006/relationships/image" Target="media/imgrId505977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597746" Type="http://schemas.openxmlformats.org/officeDocument/2006/relationships/image" Target="media/imgrId505977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597746" Type="http://schemas.openxmlformats.org/officeDocument/2006/relationships/image" Target="media/imgrId505977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597746" Type="http://schemas.openxmlformats.org/officeDocument/2006/relationships/image" Target="media/imgrId505977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597746" Type="http://schemas.openxmlformats.org/officeDocument/2006/relationships/image" Target="media/imgrId505977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