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73178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612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706634" w:name="ctxt"/>
    <w:bookmarkEnd w:id="297066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299764ae456d27a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737199" name="name200264ae456d302a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46764ae456d302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121732" name="name751964ae456d37fc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5064ae456d37f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48564ae456d387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229204" name="name782764ae456d3f8c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28264ae456d3f8c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793364ae456d3ff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06764ae456d41d1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94464ae456d4291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35164ae456d4321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90564ae456d4390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76364ae456d43fd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85264ae456d446e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61464ae456d44e0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2064ae456d4749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05964ae456d4a63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860164ae456d4b39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618664ae456d4b4f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472964ae456d4b63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14264ae456d4d15d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244164ae456d4e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00353" name="name525564ae456d53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864ae456d5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62364ae456d53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86532701" name="name649364ae456d5f3cb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990264ae456d5f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52345988" name="name675364ae456d6a4a1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865764ae456d6a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142516" name="name238864ae456d70c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0764ae456d70c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909264ae456d712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19956753" name="name904464ae456d7b650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177364ae456d7b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6877" name="name456264ae456d81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764ae456d81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72664ae456d82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65766" name="name830964ae456d8e2f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23864ae456d8e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26377" name="name937964ae456d94c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6064ae456d9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93064ae456d95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9485" name="name418364ae456d9b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664ae456d9b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26064ae456d9b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063096" name="name670764ae456da303f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337464ae456da3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63673" name="name154464ae456da7f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0564ae456da7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73464ae456da8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0527" name="name232264ae456daf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464ae456daf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90264ae456daf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665668" name="name102764ae456db94e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277364ae456db9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0860849" name="name711464ae456dc3c8f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291864ae456dc3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4155" name="name689164ae456dca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064ae456dca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31464ae456dcb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0623" name="name471064ae456dcea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7064ae456dce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56064ae456dcf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5734" name="name835464ae456dd56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0664ae456dd5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49864ae456dd7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04498" name="name236464ae456dde6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7664ae456dde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14074" name="name336864ae456de7f19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932164ae456de7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26052" name="name175064ae456df0ec4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518264ae456df0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327" name="name263164ae456e01b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7564ae456e01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212264ae456e02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023836" name="name406064ae456e0eb17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129964ae456e0e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79989" name="name849964ae456e16fa4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472464ae456e16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45376" name="name843064ae456e1f7b7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46964ae456e1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5360" name="name643464ae456e26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4ae456e2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52979" name="name958364ae456e34c57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79964ae456e34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93083196" name="name392364ae456e3e0c8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715064ae456e3e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09165" name="name133464ae456e42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164ae456e42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90364ae456e42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21155" name="name208164ae456e493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4264ae456e4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12364ae456e49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68343" name="name882664ae456e535db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835564ae456e53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081381" name="name309064ae456e579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8664ae456e57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52264ae456e580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33564ae456e584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626764ae456e59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199964ae456e5993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96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475064ae456e5c2d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996129" name="name367264ae456e62c0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93664ae456e62b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948064ae456e63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614364ae456e638b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506764ae456e63e6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96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613">
    <w:multiLevelType w:val="hybridMultilevel"/>
    <w:lvl w:ilvl="0" w:tplc="60220923">
      <w:start w:val="1"/>
      <w:numFmt w:val="decimal"/>
      <w:lvlText w:val="%1."/>
      <w:lvlJc w:val="left"/>
      <w:pPr>
        <w:ind w:left="720" w:hanging="360"/>
      </w:pPr>
    </w:lvl>
    <w:lvl w:ilvl="1" w:tplc="60220923" w:tentative="1">
      <w:start w:val="1"/>
      <w:numFmt w:val="lowerLetter"/>
      <w:lvlText w:val="%2."/>
      <w:lvlJc w:val="left"/>
      <w:pPr>
        <w:ind w:left="1440" w:hanging="360"/>
      </w:pPr>
    </w:lvl>
    <w:lvl w:ilvl="2" w:tplc="60220923" w:tentative="1">
      <w:start w:val="1"/>
      <w:numFmt w:val="lowerRoman"/>
      <w:lvlText w:val="%3."/>
      <w:lvlJc w:val="right"/>
      <w:pPr>
        <w:ind w:left="2160" w:hanging="180"/>
      </w:pPr>
    </w:lvl>
    <w:lvl w:ilvl="3" w:tplc="60220923" w:tentative="1">
      <w:start w:val="1"/>
      <w:numFmt w:val="decimal"/>
      <w:lvlText w:val="%4."/>
      <w:lvlJc w:val="left"/>
      <w:pPr>
        <w:ind w:left="2880" w:hanging="360"/>
      </w:pPr>
    </w:lvl>
    <w:lvl w:ilvl="4" w:tplc="60220923" w:tentative="1">
      <w:start w:val="1"/>
      <w:numFmt w:val="lowerLetter"/>
      <w:lvlText w:val="%5."/>
      <w:lvlJc w:val="left"/>
      <w:pPr>
        <w:ind w:left="3600" w:hanging="360"/>
      </w:pPr>
    </w:lvl>
    <w:lvl w:ilvl="5" w:tplc="60220923" w:tentative="1">
      <w:start w:val="1"/>
      <w:numFmt w:val="lowerRoman"/>
      <w:lvlText w:val="%6."/>
      <w:lvlJc w:val="right"/>
      <w:pPr>
        <w:ind w:left="4320" w:hanging="180"/>
      </w:pPr>
    </w:lvl>
    <w:lvl w:ilvl="6" w:tplc="60220923" w:tentative="1">
      <w:start w:val="1"/>
      <w:numFmt w:val="decimal"/>
      <w:lvlText w:val="%7."/>
      <w:lvlJc w:val="left"/>
      <w:pPr>
        <w:ind w:left="5040" w:hanging="360"/>
      </w:pPr>
    </w:lvl>
    <w:lvl w:ilvl="7" w:tplc="60220923" w:tentative="1">
      <w:start w:val="1"/>
      <w:numFmt w:val="lowerLetter"/>
      <w:lvlText w:val="%8."/>
      <w:lvlJc w:val="left"/>
      <w:pPr>
        <w:ind w:left="5760" w:hanging="360"/>
      </w:pPr>
    </w:lvl>
    <w:lvl w:ilvl="8" w:tplc="6022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2">
    <w:multiLevelType w:val="hybridMultilevel"/>
    <w:lvl w:ilvl="0" w:tplc="83945158">
      <w:start w:val="1"/>
      <w:numFmt w:val="decimal"/>
      <w:lvlText w:val="%1."/>
      <w:lvlJc w:val="left"/>
      <w:pPr>
        <w:ind w:left="720" w:hanging="360"/>
      </w:pPr>
    </w:lvl>
    <w:lvl w:ilvl="1" w:tplc="83945158" w:tentative="1">
      <w:start w:val="1"/>
      <w:numFmt w:val="lowerLetter"/>
      <w:lvlText w:val="%2."/>
      <w:lvlJc w:val="left"/>
      <w:pPr>
        <w:ind w:left="1440" w:hanging="360"/>
      </w:pPr>
    </w:lvl>
    <w:lvl w:ilvl="2" w:tplc="83945158" w:tentative="1">
      <w:start w:val="1"/>
      <w:numFmt w:val="lowerRoman"/>
      <w:lvlText w:val="%3."/>
      <w:lvlJc w:val="right"/>
      <w:pPr>
        <w:ind w:left="2160" w:hanging="180"/>
      </w:pPr>
    </w:lvl>
    <w:lvl w:ilvl="3" w:tplc="83945158" w:tentative="1">
      <w:start w:val="1"/>
      <w:numFmt w:val="decimal"/>
      <w:lvlText w:val="%4."/>
      <w:lvlJc w:val="left"/>
      <w:pPr>
        <w:ind w:left="2880" w:hanging="360"/>
      </w:pPr>
    </w:lvl>
    <w:lvl w:ilvl="4" w:tplc="83945158" w:tentative="1">
      <w:start w:val="1"/>
      <w:numFmt w:val="lowerLetter"/>
      <w:lvlText w:val="%5."/>
      <w:lvlJc w:val="left"/>
      <w:pPr>
        <w:ind w:left="3600" w:hanging="360"/>
      </w:pPr>
    </w:lvl>
    <w:lvl w:ilvl="5" w:tplc="83945158" w:tentative="1">
      <w:start w:val="1"/>
      <w:numFmt w:val="lowerRoman"/>
      <w:lvlText w:val="%6."/>
      <w:lvlJc w:val="right"/>
      <w:pPr>
        <w:ind w:left="4320" w:hanging="180"/>
      </w:pPr>
    </w:lvl>
    <w:lvl w:ilvl="6" w:tplc="83945158" w:tentative="1">
      <w:start w:val="1"/>
      <w:numFmt w:val="decimal"/>
      <w:lvlText w:val="%7."/>
      <w:lvlJc w:val="left"/>
      <w:pPr>
        <w:ind w:left="5040" w:hanging="360"/>
      </w:pPr>
    </w:lvl>
    <w:lvl w:ilvl="7" w:tplc="83945158" w:tentative="1">
      <w:start w:val="1"/>
      <w:numFmt w:val="lowerLetter"/>
      <w:lvlText w:val="%8."/>
      <w:lvlJc w:val="left"/>
      <w:pPr>
        <w:ind w:left="5760" w:hanging="360"/>
      </w:pPr>
    </w:lvl>
    <w:lvl w:ilvl="8" w:tplc="8394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1">
    <w:multiLevelType w:val="hybridMultilevel"/>
    <w:lvl w:ilvl="0" w:tplc="23549309">
      <w:start w:val="1"/>
      <w:numFmt w:val="decimal"/>
      <w:lvlText w:val="%1."/>
      <w:lvlJc w:val="left"/>
      <w:pPr>
        <w:ind w:left="720" w:hanging="360"/>
      </w:pPr>
    </w:lvl>
    <w:lvl w:ilvl="1" w:tplc="23549309" w:tentative="1">
      <w:start w:val="1"/>
      <w:numFmt w:val="lowerLetter"/>
      <w:lvlText w:val="%2."/>
      <w:lvlJc w:val="left"/>
      <w:pPr>
        <w:ind w:left="1440" w:hanging="360"/>
      </w:pPr>
    </w:lvl>
    <w:lvl w:ilvl="2" w:tplc="23549309" w:tentative="1">
      <w:start w:val="1"/>
      <w:numFmt w:val="lowerRoman"/>
      <w:lvlText w:val="%3."/>
      <w:lvlJc w:val="right"/>
      <w:pPr>
        <w:ind w:left="2160" w:hanging="180"/>
      </w:pPr>
    </w:lvl>
    <w:lvl w:ilvl="3" w:tplc="23549309" w:tentative="1">
      <w:start w:val="1"/>
      <w:numFmt w:val="decimal"/>
      <w:lvlText w:val="%4."/>
      <w:lvlJc w:val="left"/>
      <w:pPr>
        <w:ind w:left="2880" w:hanging="360"/>
      </w:pPr>
    </w:lvl>
    <w:lvl w:ilvl="4" w:tplc="23549309" w:tentative="1">
      <w:start w:val="1"/>
      <w:numFmt w:val="lowerLetter"/>
      <w:lvlText w:val="%5."/>
      <w:lvlJc w:val="left"/>
      <w:pPr>
        <w:ind w:left="3600" w:hanging="360"/>
      </w:pPr>
    </w:lvl>
    <w:lvl w:ilvl="5" w:tplc="23549309" w:tentative="1">
      <w:start w:val="1"/>
      <w:numFmt w:val="lowerRoman"/>
      <w:lvlText w:val="%6."/>
      <w:lvlJc w:val="right"/>
      <w:pPr>
        <w:ind w:left="4320" w:hanging="180"/>
      </w:pPr>
    </w:lvl>
    <w:lvl w:ilvl="6" w:tplc="23549309" w:tentative="1">
      <w:start w:val="1"/>
      <w:numFmt w:val="decimal"/>
      <w:lvlText w:val="%7."/>
      <w:lvlJc w:val="left"/>
      <w:pPr>
        <w:ind w:left="5040" w:hanging="360"/>
      </w:pPr>
    </w:lvl>
    <w:lvl w:ilvl="7" w:tplc="23549309" w:tentative="1">
      <w:start w:val="1"/>
      <w:numFmt w:val="lowerLetter"/>
      <w:lvlText w:val="%8."/>
      <w:lvlJc w:val="left"/>
      <w:pPr>
        <w:ind w:left="5760" w:hanging="360"/>
      </w:pPr>
    </w:lvl>
    <w:lvl w:ilvl="8" w:tplc="2354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0">
    <w:multiLevelType w:val="hybridMultilevel"/>
    <w:lvl w:ilvl="0" w:tplc="52154592">
      <w:start w:val="1"/>
      <w:numFmt w:val="decimal"/>
      <w:lvlText w:val="%1."/>
      <w:lvlJc w:val="left"/>
      <w:pPr>
        <w:ind w:left="720" w:hanging="360"/>
      </w:pPr>
    </w:lvl>
    <w:lvl w:ilvl="1" w:tplc="52154592" w:tentative="1">
      <w:start w:val="1"/>
      <w:numFmt w:val="lowerLetter"/>
      <w:lvlText w:val="%2."/>
      <w:lvlJc w:val="left"/>
      <w:pPr>
        <w:ind w:left="1440" w:hanging="360"/>
      </w:pPr>
    </w:lvl>
    <w:lvl w:ilvl="2" w:tplc="52154592" w:tentative="1">
      <w:start w:val="1"/>
      <w:numFmt w:val="lowerRoman"/>
      <w:lvlText w:val="%3."/>
      <w:lvlJc w:val="right"/>
      <w:pPr>
        <w:ind w:left="2160" w:hanging="180"/>
      </w:pPr>
    </w:lvl>
    <w:lvl w:ilvl="3" w:tplc="52154592" w:tentative="1">
      <w:start w:val="1"/>
      <w:numFmt w:val="decimal"/>
      <w:lvlText w:val="%4."/>
      <w:lvlJc w:val="left"/>
      <w:pPr>
        <w:ind w:left="2880" w:hanging="360"/>
      </w:pPr>
    </w:lvl>
    <w:lvl w:ilvl="4" w:tplc="52154592" w:tentative="1">
      <w:start w:val="1"/>
      <w:numFmt w:val="lowerLetter"/>
      <w:lvlText w:val="%5."/>
      <w:lvlJc w:val="left"/>
      <w:pPr>
        <w:ind w:left="3600" w:hanging="360"/>
      </w:pPr>
    </w:lvl>
    <w:lvl w:ilvl="5" w:tplc="52154592" w:tentative="1">
      <w:start w:val="1"/>
      <w:numFmt w:val="lowerRoman"/>
      <w:lvlText w:val="%6."/>
      <w:lvlJc w:val="right"/>
      <w:pPr>
        <w:ind w:left="4320" w:hanging="180"/>
      </w:pPr>
    </w:lvl>
    <w:lvl w:ilvl="6" w:tplc="52154592" w:tentative="1">
      <w:start w:val="1"/>
      <w:numFmt w:val="decimal"/>
      <w:lvlText w:val="%7."/>
      <w:lvlJc w:val="left"/>
      <w:pPr>
        <w:ind w:left="5040" w:hanging="360"/>
      </w:pPr>
    </w:lvl>
    <w:lvl w:ilvl="7" w:tplc="52154592" w:tentative="1">
      <w:start w:val="1"/>
      <w:numFmt w:val="lowerLetter"/>
      <w:lvlText w:val="%8."/>
      <w:lvlJc w:val="left"/>
      <w:pPr>
        <w:ind w:left="5760" w:hanging="360"/>
      </w:pPr>
    </w:lvl>
    <w:lvl w:ilvl="8" w:tplc="5215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9">
    <w:multiLevelType w:val="hybridMultilevel"/>
    <w:lvl w:ilvl="0" w:tplc="75785649">
      <w:start w:val="1"/>
      <w:numFmt w:val="decimal"/>
      <w:lvlText w:val="%1."/>
      <w:lvlJc w:val="left"/>
      <w:pPr>
        <w:ind w:left="720" w:hanging="360"/>
      </w:pPr>
    </w:lvl>
    <w:lvl w:ilvl="1" w:tplc="75785649" w:tentative="1">
      <w:start w:val="1"/>
      <w:numFmt w:val="lowerLetter"/>
      <w:lvlText w:val="%2."/>
      <w:lvlJc w:val="left"/>
      <w:pPr>
        <w:ind w:left="1440" w:hanging="360"/>
      </w:pPr>
    </w:lvl>
    <w:lvl w:ilvl="2" w:tplc="75785649" w:tentative="1">
      <w:start w:val="1"/>
      <w:numFmt w:val="lowerRoman"/>
      <w:lvlText w:val="%3."/>
      <w:lvlJc w:val="right"/>
      <w:pPr>
        <w:ind w:left="2160" w:hanging="180"/>
      </w:pPr>
    </w:lvl>
    <w:lvl w:ilvl="3" w:tplc="75785649" w:tentative="1">
      <w:start w:val="1"/>
      <w:numFmt w:val="decimal"/>
      <w:lvlText w:val="%4."/>
      <w:lvlJc w:val="left"/>
      <w:pPr>
        <w:ind w:left="2880" w:hanging="360"/>
      </w:pPr>
    </w:lvl>
    <w:lvl w:ilvl="4" w:tplc="75785649" w:tentative="1">
      <w:start w:val="1"/>
      <w:numFmt w:val="lowerLetter"/>
      <w:lvlText w:val="%5."/>
      <w:lvlJc w:val="left"/>
      <w:pPr>
        <w:ind w:left="3600" w:hanging="360"/>
      </w:pPr>
    </w:lvl>
    <w:lvl w:ilvl="5" w:tplc="75785649" w:tentative="1">
      <w:start w:val="1"/>
      <w:numFmt w:val="lowerRoman"/>
      <w:lvlText w:val="%6."/>
      <w:lvlJc w:val="right"/>
      <w:pPr>
        <w:ind w:left="4320" w:hanging="180"/>
      </w:pPr>
    </w:lvl>
    <w:lvl w:ilvl="6" w:tplc="75785649" w:tentative="1">
      <w:start w:val="1"/>
      <w:numFmt w:val="decimal"/>
      <w:lvlText w:val="%7."/>
      <w:lvlJc w:val="left"/>
      <w:pPr>
        <w:ind w:left="5040" w:hanging="360"/>
      </w:pPr>
    </w:lvl>
    <w:lvl w:ilvl="7" w:tplc="75785649" w:tentative="1">
      <w:start w:val="1"/>
      <w:numFmt w:val="lowerLetter"/>
      <w:lvlText w:val="%8."/>
      <w:lvlJc w:val="left"/>
      <w:pPr>
        <w:ind w:left="5760" w:hanging="360"/>
      </w:pPr>
    </w:lvl>
    <w:lvl w:ilvl="8" w:tplc="7578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8">
    <w:multiLevelType w:val="hybridMultilevel"/>
    <w:lvl w:ilvl="0" w:tplc="55871896">
      <w:start w:val="1"/>
      <w:numFmt w:val="decimal"/>
      <w:lvlText w:val="%1."/>
      <w:lvlJc w:val="left"/>
      <w:pPr>
        <w:ind w:left="720" w:hanging="360"/>
      </w:pPr>
    </w:lvl>
    <w:lvl w:ilvl="1" w:tplc="55871896" w:tentative="1">
      <w:start w:val="1"/>
      <w:numFmt w:val="lowerLetter"/>
      <w:lvlText w:val="%2."/>
      <w:lvlJc w:val="left"/>
      <w:pPr>
        <w:ind w:left="1440" w:hanging="360"/>
      </w:pPr>
    </w:lvl>
    <w:lvl w:ilvl="2" w:tplc="55871896" w:tentative="1">
      <w:start w:val="1"/>
      <w:numFmt w:val="lowerRoman"/>
      <w:lvlText w:val="%3."/>
      <w:lvlJc w:val="right"/>
      <w:pPr>
        <w:ind w:left="2160" w:hanging="180"/>
      </w:pPr>
    </w:lvl>
    <w:lvl w:ilvl="3" w:tplc="55871896" w:tentative="1">
      <w:start w:val="1"/>
      <w:numFmt w:val="decimal"/>
      <w:lvlText w:val="%4."/>
      <w:lvlJc w:val="left"/>
      <w:pPr>
        <w:ind w:left="2880" w:hanging="360"/>
      </w:pPr>
    </w:lvl>
    <w:lvl w:ilvl="4" w:tplc="55871896" w:tentative="1">
      <w:start w:val="1"/>
      <w:numFmt w:val="lowerLetter"/>
      <w:lvlText w:val="%5."/>
      <w:lvlJc w:val="left"/>
      <w:pPr>
        <w:ind w:left="3600" w:hanging="360"/>
      </w:pPr>
    </w:lvl>
    <w:lvl w:ilvl="5" w:tplc="55871896" w:tentative="1">
      <w:start w:val="1"/>
      <w:numFmt w:val="lowerRoman"/>
      <w:lvlText w:val="%6."/>
      <w:lvlJc w:val="right"/>
      <w:pPr>
        <w:ind w:left="4320" w:hanging="180"/>
      </w:pPr>
    </w:lvl>
    <w:lvl w:ilvl="6" w:tplc="55871896" w:tentative="1">
      <w:start w:val="1"/>
      <w:numFmt w:val="decimal"/>
      <w:lvlText w:val="%7."/>
      <w:lvlJc w:val="left"/>
      <w:pPr>
        <w:ind w:left="5040" w:hanging="360"/>
      </w:pPr>
    </w:lvl>
    <w:lvl w:ilvl="7" w:tplc="55871896" w:tentative="1">
      <w:start w:val="1"/>
      <w:numFmt w:val="lowerLetter"/>
      <w:lvlText w:val="%8."/>
      <w:lvlJc w:val="left"/>
      <w:pPr>
        <w:ind w:left="5760" w:hanging="360"/>
      </w:pPr>
    </w:lvl>
    <w:lvl w:ilvl="8" w:tplc="5587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7">
    <w:multiLevelType w:val="hybridMultilevel"/>
    <w:lvl w:ilvl="0" w:tplc="34886298">
      <w:start w:val="1"/>
      <w:numFmt w:val="decimal"/>
      <w:lvlText w:val="%1."/>
      <w:lvlJc w:val="left"/>
      <w:pPr>
        <w:ind w:left="720" w:hanging="360"/>
      </w:pPr>
    </w:lvl>
    <w:lvl w:ilvl="1" w:tplc="34886298" w:tentative="1">
      <w:start w:val="1"/>
      <w:numFmt w:val="lowerLetter"/>
      <w:lvlText w:val="%2."/>
      <w:lvlJc w:val="left"/>
      <w:pPr>
        <w:ind w:left="1440" w:hanging="360"/>
      </w:pPr>
    </w:lvl>
    <w:lvl w:ilvl="2" w:tplc="34886298" w:tentative="1">
      <w:start w:val="1"/>
      <w:numFmt w:val="lowerRoman"/>
      <w:lvlText w:val="%3."/>
      <w:lvlJc w:val="right"/>
      <w:pPr>
        <w:ind w:left="2160" w:hanging="180"/>
      </w:pPr>
    </w:lvl>
    <w:lvl w:ilvl="3" w:tplc="34886298" w:tentative="1">
      <w:start w:val="1"/>
      <w:numFmt w:val="decimal"/>
      <w:lvlText w:val="%4."/>
      <w:lvlJc w:val="left"/>
      <w:pPr>
        <w:ind w:left="2880" w:hanging="360"/>
      </w:pPr>
    </w:lvl>
    <w:lvl w:ilvl="4" w:tplc="34886298" w:tentative="1">
      <w:start w:val="1"/>
      <w:numFmt w:val="lowerLetter"/>
      <w:lvlText w:val="%5."/>
      <w:lvlJc w:val="left"/>
      <w:pPr>
        <w:ind w:left="3600" w:hanging="360"/>
      </w:pPr>
    </w:lvl>
    <w:lvl w:ilvl="5" w:tplc="34886298" w:tentative="1">
      <w:start w:val="1"/>
      <w:numFmt w:val="lowerRoman"/>
      <w:lvlText w:val="%6."/>
      <w:lvlJc w:val="right"/>
      <w:pPr>
        <w:ind w:left="4320" w:hanging="180"/>
      </w:pPr>
    </w:lvl>
    <w:lvl w:ilvl="6" w:tplc="34886298" w:tentative="1">
      <w:start w:val="1"/>
      <w:numFmt w:val="decimal"/>
      <w:lvlText w:val="%7."/>
      <w:lvlJc w:val="left"/>
      <w:pPr>
        <w:ind w:left="5040" w:hanging="360"/>
      </w:pPr>
    </w:lvl>
    <w:lvl w:ilvl="7" w:tplc="34886298" w:tentative="1">
      <w:start w:val="1"/>
      <w:numFmt w:val="lowerLetter"/>
      <w:lvlText w:val="%8."/>
      <w:lvlJc w:val="left"/>
      <w:pPr>
        <w:ind w:left="5760" w:hanging="360"/>
      </w:pPr>
    </w:lvl>
    <w:lvl w:ilvl="8" w:tplc="3488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6">
    <w:multiLevelType w:val="hybridMultilevel"/>
    <w:lvl w:ilvl="0" w:tplc="56121485">
      <w:start w:val="1"/>
      <w:numFmt w:val="decimal"/>
      <w:lvlText w:val="%1."/>
      <w:lvlJc w:val="left"/>
      <w:pPr>
        <w:ind w:left="720" w:hanging="360"/>
      </w:pPr>
    </w:lvl>
    <w:lvl w:ilvl="1" w:tplc="56121485" w:tentative="1">
      <w:start w:val="1"/>
      <w:numFmt w:val="lowerLetter"/>
      <w:lvlText w:val="%2."/>
      <w:lvlJc w:val="left"/>
      <w:pPr>
        <w:ind w:left="1440" w:hanging="360"/>
      </w:pPr>
    </w:lvl>
    <w:lvl w:ilvl="2" w:tplc="56121485" w:tentative="1">
      <w:start w:val="1"/>
      <w:numFmt w:val="lowerRoman"/>
      <w:lvlText w:val="%3."/>
      <w:lvlJc w:val="right"/>
      <w:pPr>
        <w:ind w:left="2160" w:hanging="180"/>
      </w:pPr>
    </w:lvl>
    <w:lvl w:ilvl="3" w:tplc="56121485" w:tentative="1">
      <w:start w:val="1"/>
      <w:numFmt w:val="decimal"/>
      <w:lvlText w:val="%4."/>
      <w:lvlJc w:val="left"/>
      <w:pPr>
        <w:ind w:left="2880" w:hanging="360"/>
      </w:pPr>
    </w:lvl>
    <w:lvl w:ilvl="4" w:tplc="56121485" w:tentative="1">
      <w:start w:val="1"/>
      <w:numFmt w:val="lowerLetter"/>
      <w:lvlText w:val="%5."/>
      <w:lvlJc w:val="left"/>
      <w:pPr>
        <w:ind w:left="3600" w:hanging="360"/>
      </w:pPr>
    </w:lvl>
    <w:lvl w:ilvl="5" w:tplc="56121485" w:tentative="1">
      <w:start w:val="1"/>
      <w:numFmt w:val="lowerRoman"/>
      <w:lvlText w:val="%6."/>
      <w:lvlJc w:val="right"/>
      <w:pPr>
        <w:ind w:left="4320" w:hanging="180"/>
      </w:pPr>
    </w:lvl>
    <w:lvl w:ilvl="6" w:tplc="56121485" w:tentative="1">
      <w:start w:val="1"/>
      <w:numFmt w:val="decimal"/>
      <w:lvlText w:val="%7."/>
      <w:lvlJc w:val="left"/>
      <w:pPr>
        <w:ind w:left="5040" w:hanging="360"/>
      </w:pPr>
    </w:lvl>
    <w:lvl w:ilvl="7" w:tplc="56121485" w:tentative="1">
      <w:start w:val="1"/>
      <w:numFmt w:val="lowerLetter"/>
      <w:lvlText w:val="%8."/>
      <w:lvlJc w:val="left"/>
      <w:pPr>
        <w:ind w:left="5760" w:hanging="360"/>
      </w:pPr>
    </w:lvl>
    <w:lvl w:ilvl="8" w:tplc="5612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5">
    <w:multiLevelType w:val="hybridMultilevel"/>
    <w:lvl w:ilvl="0" w:tplc="11596991">
      <w:start w:val="1"/>
      <w:numFmt w:val="decimal"/>
      <w:lvlText w:val="%1."/>
      <w:lvlJc w:val="left"/>
      <w:pPr>
        <w:ind w:left="720" w:hanging="360"/>
      </w:pPr>
    </w:lvl>
    <w:lvl w:ilvl="1" w:tplc="11596991" w:tentative="1">
      <w:start w:val="1"/>
      <w:numFmt w:val="lowerLetter"/>
      <w:lvlText w:val="%2."/>
      <w:lvlJc w:val="left"/>
      <w:pPr>
        <w:ind w:left="1440" w:hanging="360"/>
      </w:pPr>
    </w:lvl>
    <w:lvl w:ilvl="2" w:tplc="11596991" w:tentative="1">
      <w:start w:val="1"/>
      <w:numFmt w:val="lowerRoman"/>
      <w:lvlText w:val="%3."/>
      <w:lvlJc w:val="right"/>
      <w:pPr>
        <w:ind w:left="2160" w:hanging="180"/>
      </w:pPr>
    </w:lvl>
    <w:lvl w:ilvl="3" w:tplc="11596991" w:tentative="1">
      <w:start w:val="1"/>
      <w:numFmt w:val="decimal"/>
      <w:lvlText w:val="%4."/>
      <w:lvlJc w:val="left"/>
      <w:pPr>
        <w:ind w:left="2880" w:hanging="360"/>
      </w:pPr>
    </w:lvl>
    <w:lvl w:ilvl="4" w:tplc="11596991" w:tentative="1">
      <w:start w:val="1"/>
      <w:numFmt w:val="lowerLetter"/>
      <w:lvlText w:val="%5."/>
      <w:lvlJc w:val="left"/>
      <w:pPr>
        <w:ind w:left="3600" w:hanging="360"/>
      </w:pPr>
    </w:lvl>
    <w:lvl w:ilvl="5" w:tplc="11596991" w:tentative="1">
      <w:start w:val="1"/>
      <w:numFmt w:val="lowerRoman"/>
      <w:lvlText w:val="%6."/>
      <w:lvlJc w:val="right"/>
      <w:pPr>
        <w:ind w:left="4320" w:hanging="180"/>
      </w:pPr>
    </w:lvl>
    <w:lvl w:ilvl="6" w:tplc="11596991" w:tentative="1">
      <w:start w:val="1"/>
      <w:numFmt w:val="decimal"/>
      <w:lvlText w:val="%7."/>
      <w:lvlJc w:val="left"/>
      <w:pPr>
        <w:ind w:left="5040" w:hanging="360"/>
      </w:pPr>
    </w:lvl>
    <w:lvl w:ilvl="7" w:tplc="11596991" w:tentative="1">
      <w:start w:val="1"/>
      <w:numFmt w:val="lowerLetter"/>
      <w:lvlText w:val="%8."/>
      <w:lvlJc w:val="left"/>
      <w:pPr>
        <w:ind w:left="5760" w:hanging="360"/>
      </w:pPr>
    </w:lvl>
    <w:lvl w:ilvl="8" w:tplc="1159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4">
    <w:multiLevelType w:val="hybridMultilevel"/>
    <w:lvl w:ilvl="0" w:tplc="65312905">
      <w:start w:val="1"/>
      <w:numFmt w:val="decimal"/>
      <w:lvlText w:val="%1."/>
      <w:lvlJc w:val="left"/>
      <w:pPr>
        <w:ind w:left="720" w:hanging="360"/>
      </w:pPr>
    </w:lvl>
    <w:lvl w:ilvl="1" w:tplc="65312905" w:tentative="1">
      <w:start w:val="1"/>
      <w:numFmt w:val="lowerLetter"/>
      <w:lvlText w:val="%2."/>
      <w:lvlJc w:val="left"/>
      <w:pPr>
        <w:ind w:left="1440" w:hanging="360"/>
      </w:pPr>
    </w:lvl>
    <w:lvl w:ilvl="2" w:tplc="65312905" w:tentative="1">
      <w:start w:val="1"/>
      <w:numFmt w:val="lowerRoman"/>
      <w:lvlText w:val="%3."/>
      <w:lvlJc w:val="right"/>
      <w:pPr>
        <w:ind w:left="2160" w:hanging="180"/>
      </w:pPr>
    </w:lvl>
    <w:lvl w:ilvl="3" w:tplc="65312905" w:tentative="1">
      <w:start w:val="1"/>
      <w:numFmt w:val="decimal"/>
      <w:lvlText w:val="%4."/>
      <w:lvlJc w:val="left"/>
      <w:pPr>
        <w:ind w:left="2880" w:hanging="360"/>
      </w:pPr>
    </w:lvl>
    <w:lvl w:ilvl="4" w:tplc="65312905" w:tentative="1">
      <w:start w:val="1"/>
      <w:numFmt w:val="lowerLetter"/>
      <w:lvlText w:val="%5."/>
      <w:lvlJc w:val="left"/>
      <w:pPr>
        <w:ind w:left="3600" w:hanging="360"/>
      </w:pPr>
    </w:lvl>
    <w:lvl w:ilvl="5" w:tplc="65312905" w:tentative="1">
      <w:start w:val="1"/>
      <w:numFmt w:val="lowerRoman"/>
      <w:lvlText w:val="%6."/>
      <w:lvlJc w:val="right"/>
      <w:pPr>
        <w:ind w:left="4320" w:hanging="180"/>
      </w:pPr>
    </w:lvl>
    <w:lvl w:ilvl="6" w:tplc="65312905" w:tentative="1">
      <w:start w:val="1"/>
      <w:numFmt w:val="decimal"/>
      <w:lvlText w:val="%7."/>
      <w:lvlJc w:val="left"/>
      <w:pPr>
        <w:ind w:left="5040" w:hanging="360"/>
      </w:pPr>
    </w:lvl>
    <w:lvl w:ilvl="7" w:tplc="65312905" w:tentative="1">
      <w:start w:val="1"/>
      <w:numFmt w:val="lowerLetter"/>
      <w:lvlText w:val="%8."/>
      <w:lvlJc w:val="left"/>
      <w:pPr>
        <w:ind w:left="5760" w:hanging="360"/>
      </w:pPr>
    </w:lvl>
    <w:lvl w:ilvl="8" w:tplc="6531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3">
    <w:multiLevelType w:val="hybridMultilevel"/>
    <w:lvl w:ilvl="0" w:tplc="95078243">
      <w:start w:val="1"/>
      <w:numFmt w:val="decimal"/>
      <w:lvlText w:val="%1."/>
      <w:lvlJc w:val="left"/>
      <w:pPr>
        <w:ind w:left="720" w:hanging="360"/>
      </w:pPr>
    </w:lvl>
    <w:lvl w:ilvl="1" w:tplc="95078243" w:tentative="1">
      <w:start w:val="1"/>
      <w:numFmt w:val="lowerLetter"/>
      <w:lvlText w:val="%2."/>
      <w:lvlJc w:val="left"/>
      <w:pPr>
        <w:ind w:left="1440" w:hanging="360"/>
      </w:pPr>
    </w:lvl>
    <w:lvl w:ilvl="2" w:tplc="95078243" w:tentative="1">
      <w:start w:val="1"/>
      <w:numFmt w:val="lowerRoman"/>
      <w:lvlText w:val="%3."/>
      <w:lvlJc w:val="right"/>
      <w:pPr>
        <w:ind w:left="2160" w:hanging="180"/>
      </w:pPr>
    </w:lvl>
    <w:lvl w:ilvl="3" w:tplc="95078243" w:tentative="1">
      <w:start w:val="1"/>
      <w:numFmt w:val="decimal"/>
      <w:lvlText w:val="%4."/>
      <w:lvlJc w:val="left"/>
      <w:pPr>
        <w:ind w:left="2880" w:hanging="360"/>
      </w:pPr>
    </w:lvl>
    <w:lvl w:ilvl="4" w:tplc="95078243" w:tentative="1">
      <w:start w:val="1"/>
      <w:numFmt w:val="lowerLetter"/>
      <w:lvlText w:val="%5."/>
      <w:lvlJc w:val="left"/>
      <w:pPr>
        <w:ind w:left="3600" w:hanging="360"/>
      </w:pPr>
    </w:lvl>
    <w:lvl w:ilvl="5" w:tplc="95078243" w:tentative="1">
      <w:start w:val="1"/>
      <w:numFmt w:val="lowerRoman"/>
      <w:lvlText w:val="%6."/>
      <w:lvlJc w:val="right"/>
      <w:pPr>
        <w:ind w:left="4320" w:hanging="180"/>
      </w:pPr>
    </w:lvl>
    <w:lvl w:ilvl="6" w:tplc="95078243" w:tentative="1">
      <w:start w:val="1"/>
      <w:numFmt w:val="decimal"/>
      <w:lvlText w:val="%7."/>
      <w:lvlJc w:val="left"/>
      <w:pPr>
        <w:ind w:left="5040" w:hanging="360"/>
      </w:pPr>
    </w:lvl>
    <w:lvl w:ilvl="7" w:tplc="95078243" w:tentative="1">
      <w:start w:val="1"/>
      <w:numFmt w:val="lowerLetter"/>
      <w:lvlText w:val="%8."/>
      <w:lvlJc w:val="left"/>
      <w:pPr>
        <w:ind w:left="5760" w:hanging="360"/>
      </w:pPr>
    </w:lvl>
    <w:lvl w:ilvl="8" w:tplc="9507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2">
    <w:multiLevelType w:val="hybridMultilevel"/>
    <w:lvl w:ilvl="0" w:tplc="81622585">
      <w:start w:val="1"/>
      <w:numFmt w:val="decimal"/>
      <w:lvlText w:val="%1."/>
      <w:lvlJc w:val="left"/>
      <w:pPr>
        <w:ind w:left="720" w:hanging="360"/>
      </w:pPr>
    </w:lvl>
    <w:lvl w:ilvl="1" w:tplc="81622585" w:tentative="1">
      <w:start w:val="1"/>
      <w:numFmt w:val="lowerLetter"/>
      <w:lvlText w:val="%2."/>
      <w:lvlJc w:val="left"/>
      <w:pPr>
        <w:ind w:left="1440" w:hanging="360"/>
      </w:pPr>
    </w:lvl>
    <w:lvl w:ilvl="2" w:tplc="81622585" w:tentative="1">
      <w:start w:val="1"/>
      <w:numFmt w:val="lowerRoman"/>
      <w:lvlText w:val="%3."/>
      <w:lvlJc w:val="right"/>
      <w:pPr>
        <w:ind w:left="2160" w:hanging="180"/>
      </w:pPr>
    </w:lvl>
    <w:lvl w:ilvl="3" w:tplc="81622585" w:tentative="1">
      <w:start w:val="1"/>
      <w:numFmt w:val="decimal"/>
      <w:lvlText w:val="%4."/>
      <w:lvlJc w:val="left"/>
      <w:pPr>
        <w:ind w:left="2880" w:hanging="360"/>
      </w:pPr>
    </w:lvl>
    <w:lvl w:ilvl="4" w:tplc="81622585" w:tentative="1">
      <w:start w:val="1"/>
      <w:numFmt w:val="lowerLetter"/>
      <w:lvlText w:val="%5."/>
      <w:lvlJc w:val="left"/>
      <w:pPr>
        <w:ind w:left="3600" w:hanging="360"/>
      </w:pPr>
    </w:lvl>
    <w:lvl w:ilvl="5" w:tplc="81622585" w:tentative="1">
      <w:start w:val="1"/>
      <w:numFmt w:val="lowerRoman"/>
      <w:lvlText w:val="%6."/>
      <w:lvlJc w:val="right"/>
      <w:pPr>
        <w:ind w:left="4320" w:hanging="180"/>
      </w:pPr>
    </w:lvl>
    <w:lvl w:ilvl="6" w:tplc="81622585" w:tentative="1">
      <w:start w:val="1"/>
      <w:numFmt w:val="decimal"/>
      <w:lvlText w:val="%7."/>
      <w:lvlJc w:val="left"/>
      <w:pPr>
        <w:ind w:left="5040" w:hanging="360"/>
      </w:pPr>
    </w:lvl>
    <w:lvl w:ilvl="7" w:tplc="81622585" w:tentative="1">
      <w:start w:val="1"/>
      <w:numFmt w:val="lowerLetter"/>
      <w:lvlText w:val="%8."/>
      <w:lvlJc w:val="left"/>
      <w:pPr>
        <w:ind w:left="5760" w:hanging="360"/>
      </w:pPr>
    </w:lvl>
    <w:lvl w:ilvl="8" w:tplc="8162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1">
    <w:multiLevelType w:val="hybridMultilevel"/>
    <w:lvl w:ilvl="0" w:tplc="806498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601">
    <w:abstractNumId w:val="9601"/>
  </w:num>
  <w:num w:numId="9602">
    <w:abstractNumId w:val="9602"/>
  </w:num>
  <w:num w:numId="9603">
    <w:abstractNumId w:val="9603"/>
  </w:num>
  <w:num w:numId="9604">
    <w:abstractNumId w:val="9604"/>
  </w:num>
  <w:num w:numId="9605">
    <w:abstractNumId w:val="9605"/>
  </w:num>
  <w:num w:numId="9606">
    <w:abstractNumId w:val="9606"/>
  </w:num>
  <w:num w:numId="9607">
    <w:abstractNumId w:val="9607"/>
  </w:num>
  <w:num w:numId="9608">
    <w:abstractNumId w:val="9608"/>
  </w:num>
  <w:num w:numId="9609">
    <w:abstractNumId w:val="9609"/>
  </w:num>
  <w:num w:numId="9610">
    <w:abstractNumId w:val="9610"/>
  </w:num>
  <w:num w:numId="9611">
    <w:abstractNumId w:val="9611"/>
  </w:num>
  <w:num w:numId="9612">
    <w:abstractNumId w:val="9612"/>
  </w:num>
  <w:num w:numId="9613">
    <w:abstractNumId w:val="96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3714023" Type="http://schemas.openxmlformats.org/officeDocument/2006/relationships/comments" Target="comments.xml"/><Relationship Id="rId696177996" Type="http://schemas.microsoft.com/office/2011/relationships/commentsExtended" Target="commentsExtended.xml"/><Relationship Id="rId34612848" Type="http://schemas.openxmlformats.org/officeDocument/2006/relationships/image" Target="media/imgrId34612848.jpg"/><Relationship Id="rId299764ae456d27aec" Type="http://schemas.openxmlformats.org/officeDocument/2006/relationships/hyperlink" Target="https://iservice.lombardini.it/jsp/Template2/manuale.jsp?id=41&amp;parent=962" TargetMode="External"/><Relationship Id="rId148564ae456d38703" Type="http://schemas.openxmlformats.org/officeDocument/2006/relationships/hyperlink" Target="https://iservice.lombardini.it/jsp/Template2/manuale.jsp?id=60&amp;parent=962" TargetMode="External"/><Relationship Id="rId793364ae456d3ff40" Type="http://schemas.openxmlformats.org/officeDocument/2006/relationships/hyperlink" Target="https://iservice.lombardini.it/jsp/Template2/manuale.jsp?id=59&amp;parent=962" TargetMode="External"/><Relationship Id="rId406764ae456d41d19" Type="http://schemas.openxmlformats.org/officeDocument/2006/relationships/hyperlink" Target="https://iservice.lombardini.it/jsp/Template2/manuale.jsp?id=42&amp;parent=962" TargetMode="External"/><Relationship Id="rId994464ae456d42911" Type="http://schemas.openxmlformats.org/officeDocument/2006/relationships/hyperlink" Target="https://iservice.lombardini.it/jsp/Template2/manuale.jsp?id=75&amp;parent=962" TargetMode="External"/><Relationship Id="rId735164ae456d43211" Type="http://schemas.openxmlformats.org/officeDocument/2006/relationships/hyperlink" Target="https://iservice.lombardini.it/jsp/Template2/manuale.jsp?id=44&amp;parent=962" TargetMode="External"/><Relationship Id="rId490564ae456d43906" Type="http://schemas.openxmlformats.org/officeDocument/2006/relationships/hyperlink" Target="https://iservice.lombardini.it/jsp/Template2/manuale.jsp?id=73&amp;parent=962" TargetMode="External"/><Relationship Id="rId476364ae456d43fd7" Type="http://schemas.openxmlformats.org/officeDocument/2006/relationships/hyperlink" Target="https://iservice.lombardini.it/jsp/Template2/manuale.jsp?id=76&amp;parent=962" TargetMode="External"/><Relationship Id="rId485264ae456d446ec" Type="http://schemas.openxmlformats.org/officeDocument/2006/relationships/hyperlink" Target="https://iservice.lombardini.it/jsp/Template2/manuale.jsp?id=77&amp;parent=962" TargetMode="External"/><Relationship Id="rId961464ae456d44e0f" Type="http://schemas.openxmlformats.org/officeDocument/2006/relationships/hyperlink" Target="https://iservice.lombardini.it/jsp/Template2/manuale.jsp?id=74&amp;parent=962" TargetMode="External"/><Relationship Id="rId652064ae456d47492" Type="http://schemas.openxmlformats.org/officeDocument/2006/relationships/hyperlink" Target="https://iservice.lombardini.it/jsp/Template2/manuale.jsp?id=87&amp;parent=962" TargetMode="External"/><Relationship Id="rId405964ae456d4a63b" Type="http://schemas.openxmlformats.org/officeDocument/2006/relationships/hyperlink" Target="https://iservice.lombardini.it/jsp/Template4/manuale.jsp?id=2669&amp;parent=1034" TargetMode="External"/><Relationship Id="rId860164ae456d4b397" Type="http://schemas.openxmlformats.org/officeDocument/2006/relationships/hyperlink" Target="https://iservice.lombardini.it/jsp/Template2/manuale.jsp?id=83&amp;parent=962" TargetMode="External"/><Relationship Id="rId618664ae456d4b4fb" Type="http://schemas.openxmlformats.org/officeDocument/2006/relationships/hyperlink" Target="https://iservice.lombardini.it/jsp/Template2/manuale.jsp?id=84&amp;parent=962" TargetMode="External"/><Relationship Id="rId472964ae456d4b634" Type="http://schemas.openxmlformats.org/officeDocument/2006/relationships/hyperlink" Target="https://iservice.lombardini.it/jsp/Template2/manuale.jsp?id=85&amp;parent=962" TargetMode="External"/><Relationship Id="rId214264ae456d4d15d" Type="http://schemas.openxmlformats.org/officeDocument/2006/relationships/hyperlink" Target="https://iservice.lombardini.it/jsp/Template2/manuale.jsp?id=86&amp;parent=962" TargetMode="External"/><Relationship Id="rId244164ae456d4ea37" Type="http://schemas.openxmlformats.org/officeDocument/2006/relationships/hyperlink" Target="https://iservice.lombardini.it/jsp/Template4/manuale.jsp?id=2664&amp;parent=1034" TargetMode="External"/><Relationship Id="rId262364ae456d5381d" Type="http://schemas.openxmlformats.org/officeDocument/2006/relationships/hyperlink" Target="https://iservice.lombardini.it/jsp/Template2/manuale.jsp?id=60&amp;parent=962" TargetMode="External"/><Relationship Id="rId909264ae456d712f4" Type="http://schemas.openxmlformats.org/officeDocument/2006/relationships/hyperlink" Target="https://iservice.lombardini.it/jsp/Template2/manuale.jsp?id=60&amp;parent=962" TargetMode="External"/><Relationship Id="rId772664ae456d825d5" Type="http://schemas.openxmlformats.org/officeDocument/2006/relationships/hyperlink" Target="https://iservice.lombardini.it/jsp/Template2/manuale.jsp?id=60&amp;parent=962" TargetMode="External"/><Relationship Id="rId293064ae456d95331" Type="http://schemas.openxmlformats.org/officeDocument/2006/relationships/hyperlink" Target="https://iservice.lombardini.it/jsp/Template2/manuale.jsp?id=59&amp;parent=962" TargetMode="External"/><Relationship Id="rId426064ae456d9be94" Type="http://schemas.openxmlformats.org/officeDocument/2006/relationships/hyperlink" Target="https://iservice.lombardini.it/jsp/Template2/manuale.jsp?id=60&amp;parent=962" TargetMode="External"/><Relationship Id="rId173464ae456da87c4" Type="http://schemas.openxmlformats.org/officeDocument/2006/relationships/hyperlink" Target="https://iservice.lombardini.it/jsp/Template2/manuale.jsp?id=59&amp;parent=962" TargetMode="External"/><Relationship Id="rId990264ae456dafb74" Type="http://schemas.openxmlformats.org/officeDocument/2006/relationships/hyperlink" Target="https://iservice.lombardini.it/jsp/Template2/manuale.jsp?id=60&amp;parent=962" TargetMode="External"/><Relationship Id="rId831464ae456dcb14d" Type="http://schemas.openxmlformats.org/officeDocument/2006/relationships/hyperlink" Target="https://iservice.lombardini.it/jsp/Template2/manuale.jsp?id=60&amp;parent=962" TargetMode="External"/><Relationship Id="rId256064ae456dcf160" Type="http://schemas.openxmlformats.org/officeDocument/2006/relationships/hyperlink" Target="https://iservice.lombardini.it/jsp/Template2/manuale.jsp?id=59&amp;parent=962" TargetMode="External"/><Relationship Id="rId949864ae456dd7b7d" Type="http://schemas.openxmlformats.org/officeDocument/2006/relationships/hyperlink" Target="https://iservice.lombardini.it/jsp/Template2/manuale.jsp?id=70&amp;parent=962" TargetMode="External"/><Relationship Id="rId212264ae456e02329" Type="http://schemas.openxmlformats.org/officeDocument/2006/relationships/hyperlink" Target="https://iservice.lombardini.it/jsp/Template2/manuale.jsp?id=59&amp;parent=962" TargetMode="External"/><Relationship Id="rId490364ae456e42ce6" Type="http://schemas.openxmlformats.org/officeDocument/2006/relationships/hyperlink" Target="https://iservice.lombardini.it/jsp/Template2/manuale.jsp?id=60&amp;parent=962" TargetMode="External"/><Relationship Id="rId612364ae456e49b52" Type="http://schemas.openxmlformats.org/officeDocument/2006/relationships/hyperlink" Target="https://iservice.lombardini.it/jsp/Template2/manuale.jsp?id=59&amp;parent=962" TargetMode="External"/><Relationship Id="rId752264ae456e5808a" Type="http://schemas.openxmlformats.org/officeDocument/2006/relationships/hyperlink" Target="https://iservice.lombardini.it/jsp/Template2/manuale.jsp?id=80&amp;parent=962" TargetMode="External"/><Relationship Id="rId233564ae456e58470" Type="http://schemas.openxmlformats.org/officeDocument/2006/relationships/hyperlink" Target="https://iservice.lombardini.it/jsp/Template2/manuale.jsp?id=81&amp;parent=962" TargetMode="External"/><Relationship Id="rId626764ae456e596b8" Type="http://schemas.openxmlformats.org/officeDocument/2006/relationships/hyperlink" Target="https://iservice.lombardini.it/jsp/Template2/manuale.jsp?id=80&amp;parent=962" TargetMode="External"/><Relationship Id="rId199964ae456e5993b" Type="http://schemas.openxmlformats.org/officeDocument/2006/relationships/hyperlink" Target="https://iservice.lombardini.it/jsp/Template2/manuale.jsp?id=83&amp;parent=962" TargetMode="External"/><Relationship Id="rId475064ae456e5c2d4" Type="http://schemas.openxmlformats.org/officeDocument/2006/relationships/hyperlink" Target="https://iservice.lombardini.it/jsp/Template2/manuale.jsp?id=83&amp;parent=962" TargetMode="External"/><Relationship Id="rId948064ae456e632a0" Type="http://schemas.openxmlformats.org/officeDocument/2006/relationships/hyperlink" Target="https://iservice.lombardini.it/jsp/Template2/manuale.jsp?id=41&amp;parent=962" TargetMode="External"/><Relationship Id="rId614364ae456e638b0" Type="http://schemas.openxmlformats.org/officeDocument/2006/relationships/hyperlink" Target="https://iservice.lombardini.it/jsp/Template2/manuale.jsp?id=71&amp;parent=962" TargetMode="External"/><Relationship Id="rId506764ae456e63e67" Type="http://schemas.openxmlformats.org/officeDocument/2006/relationships/hyperlink" Target="https://iservice.lombardini.it/jsp/Template2/manuale.jsp?id=70&amp;parent=962" TargetMode="External"/><Relationship Id="rId846764ae456d302a7" Type="http://schemas.openxmlformats.org/officeDocument/2006/relationships/image" Target="media/imgrId846764ae456d302a7.jpg"/><Relationship Id="rId815064ae456d37fcb" Type="http://schemas.openxmlformats.org/officeDocument/2006/relationships/image" Target="media/imgrId815064ae456d37fcb.jpg"/><Relationship Id="rId228264ae456d3f8c6" Type="http://schemas.openxmlformats.org/officeDocument/2006/relationships/image" Target="media/imgrId228264ae456d3f8c6.jpg"/><Relationship Id="rId521864ae456d53120" Type="http://schemas.openxmlformats.org/officeDocument/2006/relationships/image" Target="media/imgrId521864ae456d53120.jpg"/><Relationship Id="rId990264ae456d5f3c6" Type="http://schemas.openxmlformats.org/officeDocument/2006/relationships/image" Target="media/imgrId990264ae456d5f3c6.jpg"/><Relationship Id="rId865764ae456d6a49d" Type="http://schemas.openxmlformats.org/officeDocument/2006/relationships/image" Target="media/imgrId865764ae456d6a49d.jpg"/><Relationship Id="rId830764ae456d70c26" Type="http://schemas.openxmlformats.org/officeDocument/2006/relationships/image" Target="media/imgrId830764ae456d70c26.jpg"/><Relationship Id="rId177364ae456d7b64c" Type="http://schemas.openxmlformats.org/officeDocument/2006/relationships/image" Target="media/imgrId177364ae456d7b64c.jpg"/><Relationship Id="rId359764ae456d81fb1" Type="http://schemas.openxmlformats.org/officeDocument/2006/relationships/image" Target="media/imgrId359764ae456d81fb1.jpg"/><Relationship Id="rId123864ae456d8e2f3" Type="http://schemas.openxmlformats.org/officeDocument/2006/relationships/image" Target="media/imgrId123864ae456d8e2f3.jpg"/><Relationship Id="rId676064ae456d94c26" Type="http://schemas.openxmlformats.org/officeDocument/2006/relationships/image" Target="media/imgrId676064ae456d94c26.jpg"/><Relationship Id="rId751664ae456d9b68c" Type="http://schemas.openxmlformats.org/officeDocument/2006/relationships/image" Target="media/imgrId751664ae456d9b68c.jpg"/><Relationship Id="rId337464ae456da303b" Type="http://schemas.openxmlformats.org/officeDocument/2006/relationships/image" Target="media/imgrId337464ae456da303b.jpg"/><Relationship Id="rId870564ae456da7f9d" Type="http://schemas.openxmlformats.org/officeDocument/2006/relationships/image" Target="media/imgrId870564ae456da7f9d.jpg"/><Relationship Id="rId620464ae456daf3dd" Type="http://schemas.openxmlformats.org/officeDocument/2006/relationships/image" Target="media/imgrId620464ae456daf3dd.jpg"/><Relationship Id="rId277364ae456db94dc" Type="http://schemas.openxmlformats.org/officeDocument/2006/relationships/image" Target="media/imgrId277364ae456db94dc.jpg"/><Relationship Id="rId291864ae456dc3c8b" Type="http://schemas.openxmlformats.org/officeDocument/2006/relationships/image" Target="media/imgrId291864ae456dc3c8b.jpg"/><Relationship Id="rId921064ae456dca8e2" Type="http://schemas.openxmlformats.org/officeDocument/2006/relationships/image" Target="media/imgrId921064ae456dca8e2.jpg"/><Relationship Id="rId357064ae456dcea42" Type="http://schemas.openxmlformats.org/officeDocument/2006/relationships/image" Target="media/imgrId357064ae456dcea42.jpg"/><Relationship Id="rId100664ae456dd566e" Type="http://schemas.openxmlformats.org/officeDocument/2006/relationships/image" Target="media/imgrId100664ae456dd566e.jpg"/><Relationship Id="rId977664ae456dde6f3" Type="http://schemas.openxmlformats.org/officeDocument/2006/relationships/image" Target="media/imgrId977664ae456dde6f3.jpg"/><Relationship Id="rId932164ae456de7f15" Type="http://schemas.openxmlformats.org/officeDocument/2006/relationships/image" Target="media/imgrId932164ae456de7f15.jpg"/><Relationship Id="rId518264ae456df0ebe" Type="http://schemas.openxmlformats.org/officeDocument/2006/relationships/image" Target="media/imgrId518264ae456df0ebe.jpg"/><Relationship Id="rId167564ae456e01bb7" Type="http://schemas.openxmlformats.org/officeDocument/2006/relationships/image" Target="media/imgrId167564ae456e01bb7.jpg"/><Relationship Id="rId129964ae456e0eb11" Type="http://schemas.openxmlformats.org/officeDocument/2006/relationships/image" Target="media/imgrId129964ae456e0eb11.jpg"/><Relationship Id="rId472464ae456e16f9f" Type="http://schemas.openxmlformats.org/officeDocument/2006/relationships/image" Target="media/imgrId472464ae456e16f9f.jpg"/><Relationship Id="rId746964ae456e1f7b2" Type="http://schemas.openxmlformats.org/officeDocument/2006/relationships/image" Target="media/imgrId746964ae456e1f7b2.jpg"/><Relationship Id="rId724364ae456e26f76" Type="http://schemas.openxmlformats.org/officeDocument/2006/relationships/image" Target="media/imgrId724364ae456e26f76.jpg"/><Relationship Id="rId379964ae456e34c53" Type="http://schemas.openxmlformats.org/officeDocument/2006/relationships/image" Target="media/imgrId379964ae456e34c53.png"/><Relationship Id="rId715064ae456e3e0c3" Type="http://schemas.openxmlformats.org/officeDocument/2006/relationships/image" Target="media/imgrId715064ae456e3e0c3.jpg"/><Relationship Id="rId858164ae456e42561" Type="http://schemas.openxmlformats.org/officeDocument/2006/relationships/image" Target="media/imgrId858164ae456e42561.jpg"/><Relationship Id="rId344264ae456e493c1" Type="http://schemas.openxmlformats.org/officeDocument/2006/relationships/image" Target="media/imgrId344264ae456e493c1.jpg"/><Relationship Id="rId835564ae456e535d6" Type="http://schemas.openxmlformats.org/officeDocument/2006/relationships/image" Target="media/imgrId835564ae456e535d6.jpg"/><Relationship Id="rId578664ae456e57929" Type="http://schemas.openxmlformats.org/officeDocument/2006/relationships/image" Target="media/imgrId578664ae456e57929.jpg"/><Relationship Id="rId893664ae456e62bfd" Type="http://schemas.openxmlformats.org/officeDocument/2006/relationships/image" Target="media/imgrId893664ae456e62bf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612848" Type="http://schemas.openxmlformats.org/officeDocument/2006/relationships/image" Target="media/imgrId346128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