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3024515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358218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9165604" w:name="ctxt"/>
    <w:bookmarkEnd w:id="69165604"/>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119"/>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27119"/>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27119"/>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27119"/>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27119"/>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2711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27119"/>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27119"/>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27119"/>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119"/>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791364ae4579988bf"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123364ae4579989f1"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7119"/>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186264ae457998e59"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effectExtent b="0" l="0" r="0" t="0"/>
            <wp:docPr id="27656314" name="name848464ae4579b3067"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603064ae4579b3063"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69745675" name="name854764ae4579c3401"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812764ae4579c33fd"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Alignment w:val="center"/>
            </w:pPr>
            <w:r>
              <w:rPr>
                <w:color w:val="00274C"/>
                <w:position w:val="-2"/>
                <w:sz w:val="20"/>
                <w:szCs w:val="20"/>
                <w:u w:val="none"/>
              </w:rPr>
              <w:t xml:space="preserve">B: Tubo scarico dalla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W w:w="0" w:type="auto"/>
            <w:tcMar>
              <w:top w:w="150" w:type="dxa"/>
              <w:left w:w="150" w:type="dxa"/>
              <w:bottom w:w="150" w:type="dxa"/>
              <w:right w:w="150" w:type="dxa"/>
            </w:tcMar>
            <w:vAlign w:val="top"/>
          </w:tcPr>
          <w:p>
            <w:pPr>
              <w:numPr>
                <w:ilvl w:val="0"/>
                <w:numId w:val="27119"/>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27119"/>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27119"/>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1821153" name="name328464ae4579ce3c6"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978064ae4579ce3c2"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53614558" name="name495564ae4579d8068"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266764ae4579d8063"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1719844" name="name206964ae4579e788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23064ae4579e7883"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36159188" name="name906164ae457a0282a"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83164ae457a02825"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7713511" name="name252964ae457a1594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21364ae457a1594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120">
    <w:multiLevelType w:val="hybridMultilevel"/>
    <w:lvl w:ilvl="0" w:tplc="17640829">
      <w:start w:val="1"/>
      <w:numFmt w:val="decimal"/>
      <w:lvlText w:val="%1."/>
      <w:lvlJc w:val="left"/>
      <w:pPr>
        <w:ind w:left="720" w:hanging="360"/>
      </w:pPr>
    </w:lvl>
    <w:lvl w:ilvl="1" w:tplc="17640829" w:tentative="1">
      <w:start w:val="1"/>
      <w:numFmt w:val="lowerLetter"/>
      <w:lvlText w:val="%2."/>
      <w:lvlJc w:val="left"/>
      <w:pPr>
        <w:ind w:left="1440" w:hanging="360"/>
      </w:pPr>
    </w:lvl>
    <w:lvl w:ilvl="2" w:tplc="17640829" w:tentative="1">
      <w:start w:val="1"/>
      <w:numFmt w:val="lowerRoman"/>
      <w:lvlText w:val="%3."/>
      <w:lvlJc w:val="right"/>
      <w:pPr>
        <w:ind w:left="2160" w:hanging="180"/>
      </w:pPr>
    </w:lvl>
    <w:lvl w:ilvl="3" w:tplc="17640829" w:tentative="1">
      <w:start w:val="1"/>
      <w:numFmt w:val="decimal"/>
      <w:lvlText w:val="%4."/>
      <w:lvlJc w:val="left"/>
      <w:pPr>
        <w:ind w:left="2880" w:hanging="360"/>
      </w:pPr>
    </w:lvl>
    <w:lvl w:ilvl="4" w:tplc="17640829" w:tentative="1">
      <w:start w:val="1"/>
      <w:numFmt w:val="lowerLetter"/>
      <w:lvlText w:val="%5."/>
      <w:lvlJc w:val="left"/>
      <w:pPr>
        <w:ind w:left="3600" w:hanging="360"/>
      </w:pPr>
    </w:lvl>
    <w:lvl w:ilvl="5" w:tplc="17640829" w:tentative="1">
      <w:start w:val="1"/>
      <w:numFmt w:val="lowerRoman"/>
      <w:lvlText w:val="%6."/>
      <w:lvlJc w:val="right"/>
      <w:pPr>
        <w:ind w:left="4320" w:hanging="180"/>
      </w:pPr>
    </w:lvl>
    <w:lvl w:ilvl="6" w:tplc="17640829" w:tentative="1">
      <w:start w:val="1"/>
      <w:numFmt w:val="decimal"/>
      <w:lvlText w:val="%7."/>
      <w:lvlJc w:val="left"/>
      <w:pPr>
        <w:ind w:left="5040" w:hanging="360"/>
      </w:pPr>
    </w:lvl>
    <w:lvl w:ilvl="7" w:tplc="17640829" w:tentative="1">
      <w:start w:val="1"/>
      <w:numFmt w:val="lowerLetter"/>
      <w:lvlText w:val="%8."/>
      <w:lvlJc w:val="left"/>
      <w:pPr>
        <w:ind w:left="5760" w:hanging="360"/>
      </w:pPr>
    </w:lvl>
    <w:lvl w:ilvl="8" w:tplc="17640829" w:tentative="1">
      <w:start w:val="1"/>
      <w:numFmt w:val="lowerRoman"/>
      <w:lvlText w:val="%9."/>
      <w:lvlJc w:val="right"/>
      <w:pPr>
        <w:ind w:left="6480" w:hanging="180"/>
      </w:pPr>
    </w:lvl>
  </w:abstractNum>
  <w:abstractNum w:abstractNumId="27119">
    <w:multiLevelType w:val="hybridMultilevel"/>
    <w:lvl w:ilvl="0" w:tplc="8360868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119">
    <w:abstractNumId w:val="27119"/>
  </w:num>
  <w:num w:numId="27120">
    <w:abstractNumId w:val="271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64719994" Type="http://schemas.openxmlformats.org/officeDocument/2006/relationships/comments" Target="comments.xml"/><Relationship Id="rId750105363" Type="http://schemas.microsoft.com/office/2011/relationships/commentsExtended" Target="commentsExtended.xml"/><Relationship Id="rId13582182" Type="http://schemas.openxmlformats.org/officeDocument/2006/relationships/image" Target="media/imgrId13582182.jpg"/><Relationship Id="rId791364ae4579988bf" Type="http://schemas.openxmlformats.org/officeDocument/2006/relationships/hyperlink" Target="http://www.kohlerengines.com/home.htm" TargetMode="External"/><Relationship Id="rId123364ae4579989f1" Type="http://schemas.openxmlformats.org/officeDocument/2006/relationships/hyperlink" Target="http://dealers.kohlerpower.it/" TargetMode="External"/><Relationship Id="rId186264ae457998e59" Type="http://schemas.openxmlformats.org/officeDocument/2006/relationships/hyperlink" Target="http://www.kohlerengines.com/home.htm" TargetMode="External"/><Relationship Id="rId603064ae4579b3063" Type="http://schemas.openxmlformats.org/officeDocument/2006/relationships/image" Target="media/imgrId603064ae4579b3063.jpg"/><Relationship Id="rId812764ae4579c33fd" Type="http://schemas.openxmlformats.org/officeDocument/2006/relationships/image" Target="media/imgrId812764ae4579c33fd.jpg"/><Relationship Id="rId978064ae4579ce3c2" Type="http://schemas.openxmlformats.org/officeDocument/2006/relationships/image" Target="media/imgrId978064ae4579ce3c2.jpg"/><Relationship Id="rId266764ae4579d8063" Type="http://schemas.openxmlformats.org/officeDocument/2006/relationships/image" Target="media/imgrId266764ae4579d8063.jpg"/><Relationship Id="rId723064ae4579e7883" Type="http://schemas.openxmlformats.org/officeDocument/2006/relationships/image" Target="media/imgrId723064ae4579e7883.jpg"/><Relationship Id="rId883164ae457a02825" Type="http://schemas.openxmlformats.org/officeDocument/2006/relationships/image" Target="media/imgrId883164ae457a02825.jpg"/><Relationship Id="rId321364ae457a15941" Type="http://schemas.openxmlformats.org/officeDocument/2006/relationships/image" Target="media/imgrId321364ae457a1594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3582182" Type="http://schemas.openxmlformats.org/officeDocument/2006/relationships/image" Target="media/imgrId1358218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3582182" Type="http://schemas.openxmlformats.org/officeDocument/2006/relationships/image" Target="media/imgrId1358218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3582182" Type="http://schemas.openxmlformats.org/officeDocument/2006/relationships/image" Target="media/imgrId1358218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3582182" Type="http://schemas.openxmlformats.org/officeDocument/2006/relationships/image" Target="media/imgrId1358218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3582182" Type="http://schemas.openxmlformats.org/officeDocument/2006/relationships/image" Target="media/imgrId1358218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3582182" Type="http://schemas.openxmlformats.org/officeDocument/2006/relationships/image" Target="media/imgrId1358218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