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76570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54500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417537" w:name="ctxt"/>
    <w:bookmarkEnd w:id="52417537"/>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4069720" name="name927264ae9eba68d6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62364ae9eba68d6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49799397" name="name396764ae9eba7495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04864ae9eba74957"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effectExtent b="0" l="0" r="0" t="0"/>
            <wp:docPr id="10593961" name="name428064ae9eba838c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11364ae9eba838b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79561" name="name810064ae9eba8a2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064ae9eba8a2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056"/>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9056"/>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9056"/>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9056"/>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9056"/>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02450" name="name728564ae9eba91cd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3864ae9eba91c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56"/>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9056"/>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9056"/>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9056"/>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9056"/>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9056"/>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9056"/>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9056"/>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223564" name="name782064ae9ebaa035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5464ae9ebaa035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9056"/>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9056"/>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2772568" name="name687864ae9ebaa8a8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64364ae9ebaa8a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9056"/>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9056"/>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9056"/>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Zertifizierung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Anmerkungen</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In den Regionen, die als Dieselkraftstoff mit schlechter Schmierfähigkeit bekannt sind, oder wenn der Motor mit Düsentreibstoffen betrieben wird, muss der Primärfilter über eine Schmiermitteldosierung verfügen. Wenden Sie sich an Kohler, um Informationen zu zugelassenen Filtern für diesen Zweck zu erhalten.</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Leistung und Drehmoment können aufgrund der geringen Kraftstoffdichte im Vergleich zu Standard-Dieselkraftstoff 1 % bis 5 % niedriger sein.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Militärischer NATO-Kraftstoff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5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(Kerosin, NATO-Bezeichnung)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Betrieb mit Düsentreibstoffen</w:t>
                  </w:r>
                </w:p>
                <w:p/>
                <w:p/>
                <w:p>
                  <w:pPr>
                    <w:widowControl w:val="on"/>
                    <w:pBdr/>
                    <w:spacing w:before="0" w:after="0" w:line="262" w:lineRule="auto"/>
                    <w:ind w:left="0" w:right="0"/>
                    <w:jc w:val="left"/>
                    <w:textAlignment w:val="center"/>
                  </w:pPr>
                  <w:r>
                    <w:rPr>
                      <w:color w:val="00274C"/>
                      <w:position w:val="-2"/>
                      <w:sz w:val="20"/>
                      <w:szCs w:val="20"/>
                      <w:u w:val="none"/>
                    </w:rPr>
                    <w:t xml:space="preserve">Unter den aufgeführten Kerosinen gibt es einige problematische Treibstoffeigenschaften (Viskosität, Schmierfähigkeit und niedriger Siedepunkt). Es ist mit einem leicht erhöhten Verschleiß im Einspritzsystem zu rechnen, was zu einer statistisch geringeren Lebensdauer dieser Komponenten führen kann. Der Schwefelgehalt muss unter 2000 ppm liegen.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(Kerosin, NATO-Bezeichnung)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(Kerosin, NATO-Bezeichnung, entspricht F-34/F-35 mit Additiven)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(Kerosin für die Zivilluftfahrt)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(Kerosin für die Zivilluftfahrt)</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KRAFTSTOFFADDITIVE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56"/>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9056"/>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9683263" name="name857864ae9ebab732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7864ae9ebab73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9056"/>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9056"/>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9790952" name="name184064ae9ebac467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71564ae9ebac467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057">
    <w:multiLevelType w:val="hybridMultilevel"/>
    <w:lvl w:ilvl="0" w:tplc="62002846">
      <w:start w:val="1"/>
      <w:numFmt w:val="decimal"/>
      <w:lvlText w:val="%1."/>
      <w:lvlJc w:val="left"/>
      <w:pPr>
        <w:ind w:left="720" w:hanging="360"/>
      </w:pPr>
    </w:lvl>
    <w:lvl w:ilvl="1" w:tplc="62002846" w:tentative="1">
      <w:start w:val="1"/>
      <w:numFmt w:val="lowerLetter"/>
      <w:lvlText w:val="%2."/>
      <w:lvlJc w:val="left"/>
      <w:pPr>
        <w:ind w:left="1440" w:hanging="360"/>
      </w:pPr>
    </w:lvl>
    <w:lvl w:ilvl="2" w:tplc="62002846" w:tentative="1">
      <w:start w:val="1"/>
      <w:numFmt w:val="lowerRoman"/>
      <w:lvlText w:val="%3."/>
      <w:lvlJc w:val="right"/>
      <w:pPr>
        <w:ind w:left="2160" w:hanging="180"/>
      </w:pPr>
    </w:lvl>
    <w:lvl w:ilvl="3" w:tplc="62002846" w:tentative="1">
      <w:start w:val="1"/>
      <w:numFmt w:val="decimal"/>
      <w:lvlText w:val="%4."/>
      <w:lvlJc w:val="left"/>
      <w:pPr>
        <w:ind w:left="2880" w:hanging="360"/>
      </w:pPr>
    </w:lvl>
    <w:lvl w:ilvl="4" w:tplc="62002846" w:tentative="1">
      <w:start w:val="1"/>
      <w:numFmt w:val="lowerLetter"/>
      <w:lvlText w:val="%5."/>
      <w:lvlJc w:val="left"/>
      <w:pPr>
        <w:ind w:left="3600" w:hanging="360"/>
      </w:pPr>
    </w:lvl>
    <w:lvl w:ilvl="5" w:tplc="62002846" w:tentative="1">
      <w:start w:val="1"/>
      <w:numFmt w:val="lowerRoman"/>
      <w:lvlText w:val="%6."/>
      <w:lvlJc w:val="right"/>
      <w:pPr>
        <w:ind w:left="4320" w:hanging="180"/>
      </w:pPr>
    </w:lvl>
    <w:lvl w:ilvl="6" w:tplc="62002846" w:tentative="1">
      <w:start w:val="1"/>
      <w:numFmt w:val="decimal"/>
      <w:lvlText w:val="%7."/>
      <w:lvlJc w:val="left"/>
      <w:pPr>
        <w:ind w:left="5040" w:hanging="360"/>
      </w:pPr>
    </w:lvl>
    <w:lvl w:ilvl="7" w:tplc="62002846" w:tentative="1">
      <w:start w:val="1"/>
      <w:numFmt w:val="lowerLetter"/>
      <w:lvlText w:val="%8."/>
      <w:lvlJc w:val="left"/>
      <w:pPr>
        <w:ind w:left="5760" w:hanging="360"/>
      </w:pPr>
    </w:lvl>
    <w:lvl w:ilvl="8" w:tplc="62002846" w:tentative="1">
      <w:start w:val="1"/>
      <w:numFmt w:val="lowerRoman"/>
      <w:lvlText w:val="%9."/>
      <w:lvlJc w:val="right"/>
      <w:pPr>
        <w:ind w:left="6480" w:hanging="180"/>
      </w:pPr>
    </w:lvl>
  </w:abstractNum>
  <w:abstractNum w:abstractNumId="9056">
    <w:multiLevelType w:val="hybridMultilevel"/>
    <w:lvl w:ilvl="0" w:tplc="308470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056">
    <w:abstractNumId w:val="9056"/>
  </w:num>
  <w:num w:numId="9057">
    <w:abstractNumId w:val="90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4361846" Type="http://schemas.openxmlformats.org/officeDocument/2006/relationships/comments" Target="comments.xml"/><Relationship Id="rId444039011" Type="http://schemas.microsoft.com/office/2011/relationships/commentsExtended" Target="commentsExtended.xml"/><Relationship Id="rId69545006" Type="http://schemas.openxmlformats.org/officeDocument/2006/relationships/image" Target="media/imgrId69545006.jpg"/><Relationship Id="rId462364ae9eba68d6b" Type="http://schemas.openxmlformats.org/officeDocument/2006/relationships/image" Target="media/imgrId462364ae9eba68d6b.jpg"/><Relationship Id="rId904864ae9eba74957" Type="http://schemas.openxmlformats.org/officeDocument/2006/relationships/image" Target="media/imgrId904864ae9eba74957.jpg"/><Relationship Id="rId211364ae9eba838bd" Type="http://schemas.openxmlformats.org/officeDocument/2006/relationships/image" Target="media/imgrId211364ae9eba838bd.jpg"/><Relationship Id="rId349064ae9eba8a27a" Type="http://schemas.openxmlformats.org/officeDocument/2006/relationships/image" Target="media/imgrId349064ae9eba8a27a.jpg"/><Relationship Id="rId143864ae9eba91cdb" Type="http://schemas.openxmlformats.org/officeDocument/2006/relationships/image" Target="media/imgrId143864ae9eba91cdb.jpg"/><Relationship Id="rId455464ae9ebaa0359" Type="http://schemas.openxmlformats.org/officeDocument/2006/relationships/image" Target="media/imgrId455464ae9ebaa0359.png"/><Relationship Id="rId564364ae9ebaa8a8b" Type="http://schemas.openxmlformats.org/officeDocument/2006/relationships/image" Target="media/imgrId564364ae9ebaa8a8b.png"/><Relationship Id="rId567864ae9ebab7326" Type="http://schemas.openxmlformats.org/officeDocument/2006/relationships/image" Target="media/imgrId567864ae9ebab7326.png"/><Relationship Id="rId871564ae9ebac4674" Type="http://schemas.openxmlformats.org/officeDocument/2006/relationships/image" Target="media/imgrId871564ae9ebac467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545006" Type="http://schemas.openxmlformats.org/officeDocument/2006/relationships/image" Target="media/imgrId695450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545006" Type="http://schemas.openxmlformats.org/officeDocument/2006/relationships/image" Target="media/imgrId695450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545006" Type="http://schemas.openxmlformats.org/officeDocument/2006/relationships/image" Target="media/imgrId695450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545006" Type="http://schemas.openxmlformats.org/officeDocument/2006/relationships/image" Target="media/imgrId695450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545006" Type="http://schemas.openxmlformats.org/officeDocument/2006/relationships/image" Target="media/imgrId695450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545006" Type="http://schemas.openxmlformats.org/officeDocument/2006/relationships/image" Target="media/imgrId695450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