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094147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9830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52411" w:name="ctxt"/>
    <w:bookmarkEnd w:id="89524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7650320"/>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7650320"/>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7650320"/>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7650320"/>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7650320"/>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76503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7650320"/>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7650320"/>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7650320"/>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7650320"/>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4785f4c0a0949318"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9755f4c0a094934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75535f4c0a0949399"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62963994" name="name15425f4c0a0998a5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3605f4c0a0998a5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0806587" name="name96575f4c0a0a11c2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8955f4c0a0a11c1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27650320"/>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650320"/>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27650320"/>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6072651" name="name47685f4c0a0a4bff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225f4c0a0a4bff0"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70768252" name="name37305f4c0a0a642a2"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6005f4c0a0a6429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4425988" name="name76235f4c0a0a8b21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625f4c0a0a8b21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1834282" name="name34815f4c0a0aa30d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545f4c0a0aa30d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778425" name="name71765f4c0a0ac2a1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855f4c0a0ac2a0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836989" name="name95485f4c0a0b4216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8755f4c0a0b4216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37183811" name="name56465f4c0a0b607f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9675f4c0a0b607f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92431914" name="name61385f4c0a0b8ff1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9665f4c0a0b8ff1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44742" name="name88455f4c0a0ba09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95f4c0a0ba09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7650320"/>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7650320"/>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7650320"/>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7650320"/>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23968" name="name15435f4c0a0bd29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615f4c0a0bd29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7650320"/>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7650320"/>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7650320"/>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7650320"/>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27650320"/>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650320"/>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7650320"/>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30658" name="name78525f4c0a0be4a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5f4c0a0be4a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27650320"/>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31107" name="name70655f4c0a0c0a5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75f4c0a0c0a5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27650320"/>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27650320"/>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27650320"/>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27650320"/>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27650320"/>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27650320"/>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27650320"/>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27650320"/>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7650320"/>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91898499" name="name43875f4c0a0c286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985f4c0a0c286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7650320"/>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7650320"/>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73169455" name="name77675f4c0a0c4a52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855f4c0a0c4a52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7650320"/>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7650320"/>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7650320"/>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765032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76503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765032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27650320"/>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27650320"/>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27650320"/>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27650320"/>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2765032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2765032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27650320"/>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27650320"/>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7650320"/>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27650320"/>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27650320"/>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7650320"/>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27650320"/>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27650320"/>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7650320"/>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27650320"/>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27650320"/>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27650320"/>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27650320"/>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27650320"/>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27650320"/>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27650320"/>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27650320"/>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27650320"/>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7650320"/>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7650320"/>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27650320"/>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27650320"/>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7650320"/>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27650320"/>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27650320"/>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7650320"/>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0213" name="name58975f4c0a0c5d2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75f4c0a0c5d2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27650320"/>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27650320"/>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27650320"/>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13676700" name="name89955f4c0a0c8425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0475f4c0a0c8425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7650320"/>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7650320"/>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7650320"/>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7650320"/>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69418" name="name99105f4c0a0c9684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7985f4c0a0c9683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354746" name="name94995f4c0a0caddf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1995f4c0a0caddf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29099" name="name16875f4c0a0cc09d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9375f4c0a0cc09c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3923122" name="name78805f4c0a0cd814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9115f4c0a0cd814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4846200" name="name47885f4c0a0cec45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3505f4c0a0cec45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054901" name="name88145f4c0a0d10d0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405f4c0a0d10cf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448635" name="name57945f4c0a0d2283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045f4c0a0d2283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967314" name="name11205f4c0a0d41a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155f4c0a0d41a2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4988422" name="name70865f4c0a0d54ce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9315f4c0a0d54cd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8885933" name="name21465f4c0a0d65e0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8995f4c0a0d65e0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571235" name="name97335f4c0a0d8097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8215f4c0a0d8097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48412" name="name15965f4c0a0d947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95f4c0a0d947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034843" name="name87555f4c0a0daaad2"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1535f4c0a0daaac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4354112" name="name77855f4c0a0dcb4a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2925f4c0a0dcb4a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6265032" name="name18485f4c0a0de7a7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905f4c0a0de7a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36979" name="name25205f4c0a0e0ae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55f4c0a0e0ae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974023" name="name48505f4c0a0e2381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4755f4c0a0e238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288329" name="name56435f4c0a0e369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55f4c0a0e369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611952" name="name20615f4c0a0e49dd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1385f4c0a0e49d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798128" name="name81605f4c0a0e59f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55f4c0a0e59f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454697" name="name78115f4c0a0e6d2e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6525f4c0a0e6d2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384266" name="name11385f4c0a0e7ea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45f4c0a0e7ea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519313" name="name71915f4c0a0e928e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685f4c0a0e928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876896" name="name17015f4c0a0ea2d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315f4c0a0ea2d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10513" name="name93885f4c0a0eba0c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9305f4c0a0eba0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4106244" name="name49025f4c0a0ecca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25f4c0a0ecca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884019" name="name60055f4c0a0edf51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3975f4c0a0edf5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648089" name="name18055f4c0a0eefc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35f4c0a0eefc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536311" name="name28635f4c0a0f1408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5545f4c0a0f140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583582" name="name50575f4c0a0f258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355f4c0a0f258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9995036" name="name34225f4c0a0f50d7d"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5305f4c0a0f50d75"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7650320"/>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38854" name="name43025f4c0a0f663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25f4c0a0f663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7650320"/>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27650322"/>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29215f4c0a0f67aea" w:history="1">
        <w:r>
          <w:rPr>
            <w:b/>
            <w:bCs/>
            <w:color w:val="0000FF"/>
            <w:sz w:val="20"/>
            <w:szCs w:val="20"/>
            <w:u w:val="single"/>
          </w:rPr>
          <w:t xml:space="preserve">Par. 4.5</w:t>
        </w:r>
      </w:hyperlink>
      <w:r>
        <w:rPr>
          <w:color w:val="00274C"/>
          <w:sz w:val="20"/>
          <w:szCs w:val="20"/>
        </w:rPr>
        <w:t xml:space="preserve"> e </w:t>
      </w:r>
      <w:hyperlink r:id="rId45735f4c0a0f67b4b" w:history="1">
        <w:r>
          <w:rPr>
            <w:b/>
            <w:bCs/>
            <w:color w:val="0000FF"/>
            <w:sz w:val="20"/>
            <w:szCs w:val="20"/>
            <w:u w:val="single"/>
          </w:rPr>
          <w:t xml:space="preserve">Par. 4.6</w:t>
        </w:r>
      </w:hyperlink>
      <w:r>
        <w:rPr>
          <w:color w:val="00274C"/>
          <w:sz w:val="20"/>
          <w:szCs w:val="20"/>
        </w:rPr>
        <w:t xml:space="preserve"> ).</w:t>
      </w:r>
    </w:p>
    <w:p>
      <w:pPr>
        <w:numPr>
          <w:ilvl w:val="0"/>
          <w:numId w:val="27650322"/>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27650322"/>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27650322"/>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58214" name="name33675f4c0a0f79c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95f4c0a0f79c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34285f4c0a0f7a231" w:history="1">
        <w:r>
          <w:rPr>
            <w:b/>
            <w:bCs/>
            <w:color w:val="0000FF"/>
            <w:sz w:val="20"/>
            <w:szCs w:val="20"/>
            <w:u w:val="single"/>
          </w:rPr>
          <w:t xml:space="preserve">Par. 6.4 point 8</w:t>
        </w:r>
      </w:hyperlink>
      <w:r>
        <w:rPr>
          <w:b/>
          <w:bCs/>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27650320"/>
        </w:numPr>
        <w:spacing w:before="0" w:after="0" w:line="240" w:lineRule="auto"/>
        <w:jc w:val="left"/>
        <w:rPr>
          <w:color w:val="00274C"/>
          <w:sz w:val="20"/>
          <w:szCs w:val="20"/>
        </w:rPr>
      </w:pPr>
      <w:r>
        <w:rPr>
          <w:color w:val="00274C"/>
          <w:sz w:val="20"/>
          <w:szCs w:val="20"/>
        </w:rPr>
        <w:t xml:space="preserve">If engine does not start after two attempts see </w:t>
      </w:r>
      <w:hyperlink r:id="rId79505f4c0a0f7a273"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98143" name="name37135f4c0a0f8a9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085f4c0a0f8a9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27650320"/>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27650323"/>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27650323"/>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27650323"/>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5585" name="name95325f4c0a0f9eb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15f4c0a0f9eb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Before proceeding with operation, read  </w:t>
      </w:r>
      <w:hyperlink r:id="rId61405f4c0a0f9f0b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89727" name="name39125f4c0a0fb15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625f4c0a0fb15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Fill the engine off.</w:t>
      </w:r>
    </w:p>
    <w:p>
      <w:pPr>
        <w:numPr>
          <w:ilvl w:val="0"/>
          <w:numId w:val="27650320"/>
        </w:numPr>
        <w:spacing w:before="0" w:after="0" w:line="240" w:lineRule="auto"/>
        <w:jc w:val="left"/>
        <w:rPr>
          <w:color w:val="00274C"/>
          <w:sz w:val="20"/>
          <w:szCs w:val="20"/>
        </w:rPr>
      </w:pPr>
      <w:r>
        <w:rPr>
          <w:color w:val="00274C"/>
          <w:sz w:val="20"/>
          <w:szCs w:val="20"/>
        </w:rPr>
        <w:t xml:space="preserve">The only approved fuels are those listed in </w:t>
      </w:r>
      <w:hyperlink r:id="rId67645f4c0a0fb23cf" w:history="1">
        <w:r>
          <w:rPr>
            <w:b/>
            <w:bCs/>
            <w:color w:val="0000FF"/>
            <w:sz w:val="20"/>
            <w:szCs w:val="20"/>
            <w:u w:val="single"/>
          </w:rPr>
          <w:t xml:space="preserve">Tab. 2.3</w:t>
        </w:r>
      </w:hyperlink>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27650320"/>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27650320"/>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27650320"/>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27650320"/>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27650320"/>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27650320"/>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18905f4c0a0fb2609"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09249" name="name66585f4c0a0fc16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15f4c0a0fc16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55735f4c0a0fc21e1" w:history="1">
              <w:r>
                <w:rPr>
                  <w:b/>
                  <w:bCs/>
                  <w:color w:val="0000FF"/>
                  <w:position w:val="-2"/>
                  <w:sz w:val="20"/>
                  <w:szCs w:val="20"/>
                </w:rPr>
                <w:t xml:space="preserve">Par. 2.4</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185f4c0a0fc224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27650324"/>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27650324"/>
              </w:numPr>
              <w:spacing w:before="0" w:after="0" w:line="262" w:lineRule="auto"/>
              <w:jc w:val="left"/>
              <w:rPr>
                <w:color w:val="00274C"/>
                <w:sz w:val="20"/>
                <w:szCs w:val="20"/>
              </w:rPr>
            </w:pPr>
            <w:r>
              <w:rPr>
                <w:color w:val="00274C"/>
                <w:position w:val="-2"/>
                <w:sz w:val="20"/>
                <w:szCs w:val="20"/>
              </w:rPr>
              <w:t xml:space="preserve">Add the oil of type recommended ( </w:t>
            </w:r>
            <w:hyperlink r:id="rId85415f4c0a0fc29d5" w:history="1">
              <w:r>
                <w:rPr>
                  <w:b/>
                  <w:bCs/>
                  <w:color w:val="0000FF"/>
                  <w:position w:val="-2"/>
                  <w:sz w:val="20"/>
                  <w:szCs w:val="20"/>
                  <w:u w:val="single"/>
                </w:rPr>
                <w:t xml:space="preserve">Tab. 2.1</w:t>
              </w:r>
            </w:hyperlink>
            <w:r>
              <w:rPr>
                <w:color w:val="00274C"/>
                <w:position w:val="-2"/>
                <w:sz w:val="20"/>
                <w:szCs w:val="20"/>
              </w:rPr>
              <w:t xml:space="preserve"> and </w:t>
            </w:r>
            <w:hyperlink r:id="rId58425f4c0a0fc2a0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2206424" name="name36875f4c0a0fe344d"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2975f4c0a0fe3446"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765032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2765032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27650325"/>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2765032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8160635" name="name74235f4c0a10090a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415f4c0a10090a7"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9225f4c0a100a3a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31148" name="name12875f4c0a101ab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35f4c0a101ab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Before proceeding with operation, read  </w:t>
      </w:r>
      <w:hyperlink r:id="rId82615f4c0a101b64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88608" name="name74365f4c0a102e57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555f4c0a102e57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27650320"/>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27650320"/>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27650320"/>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54849" name="name55595f4c0a104251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15f4c0a1042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27650326"/>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2765032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27650326"/>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27650326"/>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2765032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27650326"/>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049787" name="name37885f4c0a105abc5"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7585f4c0a105ab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44584385" name="name43685f4c0a1071ff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5875f4c0a1071f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1204172" name="name45315f4c0a109517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5215f4c0a109517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7435f4c0a10962cc"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28575f4c0a109698c"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3334267" name="name92975f4c0a10c093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655f4c0a10c093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5472487" name="name37635f4c0a10d1c8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585f4c0a10d1c8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9668298" name="name61585f4c0a110798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9465f4c0a110798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57075" name="name64345f4c0a111ae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945f4c0a111ae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27650320"/>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27650320"/>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27650320"/>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27650320"/>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27650320"/>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27650320"/>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27650320"/>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27650320"/>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27650320"/>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27650320"/>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7650320"/>
        </w:numPr>
        <w:spacing w:before="0" w:after="0" w:line="240" w:lineRule="auto"/>
        <w:jc w:val="left"/>
        <w:rPr>
          <w:color w:val="00274C"/>
          <w:sz w:val="20"/>
          <w:szCs w:val="20"/>
        </w:rPr>
      </w:pPr>
      <w:r>
        <w:rPr>
          <w:color w:val="00274C"/>
          <w:sz w:val="20"/>
          <w:szCs w:val="20"/>
        </w:rPr>
        <w:t xml:space="preserve">This chapter shows all operations described in the </w:t>
      </w:r>
      <w:hyperlink r:id="rId91875f4c0a111b736"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27650320"/>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27650320"/>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27650320"/>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66713" name="name30955f4c0a11322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425f4c0a11322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27650320"/>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27650320"/>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84365" name="name17585f4c0a11449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95f4c0a11449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Before proceeding with operation, read  </w:t>
      </w:r>
      <w:hyperlink r:id="rId34205f4c0a1144e71"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12150" name="name63225f4c0a1157b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65f4c0a1157b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For safety precautions see </w:t>
      </w:r>
      <w:hyperlink r:id="rId97025f4c0a1158765"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895f4c0a1159b99"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52545f4c0a1159c1e"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895f4c0a115a0c6"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665f4c0a115a5a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325f4c0a115ac68"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095f4c0a115b1b3"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875f4c0a115b6ba"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85f4c0a115bbed"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045f4c0a115d6d6"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965f4c0a115efc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5615f4c0a115f72f"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7285f4c0a115f75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4055f4c0a115f77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79765f4c0a11603a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99685f4c0a1160c3a"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92781" name="name81135f4c0a1171e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85f4c0a1171e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525f4c0a117245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27650320"/>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27650320"/>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27650327"/>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27650327"/>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7650327"/>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765032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5946002" name="name24035f4c0a118ff6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2865f4c0a118ff6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9323630" name="name61525f4c0a11a93b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5215f4c0a11a93a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51407" name="name93855f4c0a11bb3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895f4c0a11bb3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Before proceeding with operation, read  </w:t>
      </w:r>
      <w:hyperlink r:id="rId91555f4c0a11bbff8"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9322202" name="name68055f4c0a11d945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2205f4c0a11d944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79949" name="name53005f4c0a11eee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25f4c0a11eee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92165f4c0a11efb8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8"/>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27650328"/>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27650328"/>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27650328"/>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27650328"/>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9855828" name="name58435f4c0a1234b5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3595f4c0a1234b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10260" name="name57395f4c0a124a3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65f4c0a124a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55825f4c0a124b04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52590" name="name63925f4c0a125d4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75f4c0a125d4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045f4c0a125da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27650320"/>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9"/>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27650329"/>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323600" name="name34205f4c0a127b97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5515f4c0a127b9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9897" name="name40275f4c0a128cd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65f4c0a128c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77955f4c0a128d28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42623" name="name61825f4c0a129f1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495f4c0a129f1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3655f4c0a129fcb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77758353" name="name72925f4c0a12b8f3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0995f4c0a12b8f2e"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27650330"/>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15033683" name="name15005f4c0a12d358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6035f4c0a12d3585"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81100" name="name47245f4c0a12e4e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95f4c0a12e4e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68355f4c0a12e53f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12148" name="name67125f4c0a1301b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25f4c0a1301b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35175f4c0a13028ab"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57647" name="name27615f4c0a1312a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615f4c0a1312a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31"/>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2765033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27650331"/>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27650331"/>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27650331"/>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27650331"/>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51045f4c0a1313190"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27388" name="name53355f4c0a13245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435f4c0a13245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90418780" name="name66025f4c0a133b073"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4265f4c0a133b0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3059393" name="name85105f4c0a1363a7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3935f4c0a1363a7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67868" name="name21665f4c0a13750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15f4c0a13750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84285f4c0a137559e"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27650332"/>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27650332"/>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27650333"/>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27650333"/>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27650333"/>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27650333"/>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27650333"/>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75633395" name="name93895f4c0a139880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8135f4c0a13987f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8191920" name="name47585f4c0a13bf2c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5595f4c0a13bf2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73284284" name="name76305f4c0a13dbc1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8485f4c0a13dbc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93015" name="name41175f4c0a13ef6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55f4c0a13ef6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59335f4c0a13efbc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79149" name="name50475f4c0a140dd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85f4c0a140dd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82295f4c0a140e939"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34"/>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34"/>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14732809" name="name10385f4c0a1433e9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0045f4c0a1433e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5939080" name="name73385f4c0a144ccf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7355f4c0a144ccf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6234" name="name83095f4c0a145cb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85f4c0a145cb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6995f4c0a145d0fb"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2382" name="name91315f4c0a14718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55f4c0a14718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For safety precautions see </w:t>
            </w:r>
            <w:hyperlink r:id="rId74395f4c0a14723c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7650335"/>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2765033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7650335"/>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8131470" name="name64645f4c0a1488fb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6465f4c0a1488f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11870" name="name75705f4c0a149f9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95f4c0a149f9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7650320"/>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39185f4c0a14a007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9305f4c0a14a010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7650320"/>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7650320"/>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7650320"/>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30705f4c0a14a0d1e" w:history="1">
        <w:r>
          <w:rPr>
            <w:b/>
            <w:bCs/>
            <w:color w:val="0000FF"/>
            <w:sz w:val="20"/>
            <w:szCs w:val="20"/>
          </w:rPr>
          <w:t xml:space="preserve">Par. 5.13</w:t>
        </w:r>
      </w:hyperlink>
      <w:r>
        <w:rPr>
          <w:b/>
          <w:bCs/>
          <w:color w:val="00274C"/>
          <w:sz w:val="20"/>
          <w:szCs w:val="20"/>
        </w:rPr>
        <w:t xml:space="preserve"> .</w:t>
      </w:r>
    </w:p>
    <w:p>
      <w:pPr>
        <w:numPr>
          <w:ilvl w:val="0"/>
          <w:numId w:val="27650336"/>
        </w:numPr>
        <w:spacing w:before="0" w:after="0" w:line="240" w:lineRule="auto"/>
        <w:jc w:val="left"/>
        <w:rPr>
          <w:color w:val="00274C"/>
          <w:sz w:val="20"/>
          <w:szCs w:val="20"/>
        </w:rPr>
      </w:pPr>
      <w:r>
        <w:rPr>
          <w:color w:val="00274C"/>
          <w:sz w:val="20"/>
          <w:szCs w:val="20"/>
        </w:rPr>
        <w:t xml:space="preserve">Engine oil replacement </w:t>
      </w:r>
      <w:hyperlink r:id="rId88825f4c0a14a0d61"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7650336"/>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7650336"/>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27650336"/>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27650336"/>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27650336"/>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27650336"/>
        </w:numPr>
        <w:spacing w:before="0" w:after="0" w:line="240" w:lineRule="auto"/>
        <w:jc w:val="left"/>
        <w:rPr>
          <w:color w:val="00274C"/>
          <w:sz w:val="20"/>
          <w:szCs w:val="20"/>
        </w:rPr>
      </w:pPr>
      <w:r>
        <w:rPr>
          <w:color w:val="00274C"/>
          <w:sz w:val="20"/>
          <w:szCs w:val="20"/>
        </w:rPr>
        <w:t xml:space="preserve">Turn off the engine.</w:t>
      </w:r>
    </w:p>
    <w:p>
      <w:pPr>
        <w:numPr>
          <w:ilvl w:val="0"/>
          <w:numId w:val="27650336"/>
        </w:numPr>
        <w:spacing w:before="0" w:after="0" w:line="240" w:lineRule="auto"/>
        <w:jc w:val="left"/>
        <w:rPr>
          <w:color w:val="00274C"/>
          <w:sz w:val="20"/>
          <w:szCs w:val="20"/>
        </w:rPr>
      </w:pPr>
      <w:r>
        <w:rPr>
          <w:color w:val="00274C"/>
          <w:sz w:val="20"/>
          <w:szCs w:val="20"/>
        </w:rPr>
        <w:t xml:space="preserve">Completely empty the fuel tank.</w:t>
      </w:r>
    </w:p>
    <w:p>
      <w:pPr>
        <w:numPr>
          <w:ilvl w:val="0"/>
          <w:numId w:val="27650336"/>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27650336"/>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27650336"/>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7650336"/>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7650337"/>
        </w:numPr>
        <w:spacing w:before="0" w:after="0" w:line="240" w:lineRule="auto"/>
        <w:jc w:val="left"/>
        <w:rPr>
          <w:color w:val="00274C"/>
          <w:sz w:val="20"/>
          <w:szCs w:val="20"/>
        </w:rPr>
      </w:pPr>
      <w:r>
        <w:rPr>
          <w:color w:val="00274C"/>
          <w:sz w:val="20"/>
          <w:szCs w:val="20"/>
        </w:rPr>
        <w:t xml:space="preserve">Remove the protective sheet.</w:t>
      </w:r>
    </w:p>
    <w:p>
      <w:pPr>
        <w:numPr>
          <w:ilvl w:val="0"/>
          <w:numId w:val="27650337"/>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27650337"/>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27650337"/>
        </w:numPr>
        <w:spacing w:before="0" w:after="0" w:line="240" w:lineRule="auto"/>
        <w:jc w:val="left"/>
        <w:rPr>
          <w:color w:val="00274C"/>
          <w:sz w:val="20"/>
          <w:szCs w:val="20"/>
        </w:rPr>
      </w:pPr>
      <w:r>
        <w:rPr>
          <w:color w:val="00274C"/>
          <w:sz w:val="20"/>
          <w:szCs w:val="20"/>
        </w:rPr>
        <w:t xml:space="preserve">Refill the tank with fresh fuel.</w:t>
      </w:r>
    </w:p>
    <w:p>
      <w:pPr>
        <w:numPr>
          <w:ilvl w:val="0"/>
          <w:numId w:val="27650337"/>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27650337"/>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27650337"/>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27650337"/>
        </w:numPr>
        <w:spacing w:before="0" w:after="0" w:line="240" w:lineRule="auto"/>
        <w:jc w:val="left"/>
        <w:rPr>
          <w:color w:val="00274C"/>
          <w:sz w:val="20"/>
          <w:szCs w:val="20"/>
        </w:rPr>
      </w:pPr>
      <w:r>
        <w:rPr>
          <w:color w:val="00274C"/>
          <w:sz w:val="20"/>
          <w:szCs w:val="20"/>
        </w:rPr>
        <w:t xml:space="preserve">Stop the engine while the oil is still hot </w:t>
      </w:r>
      <w:hyperlink r:id="rId49955f4c0a14a1076" w:history="1">
        <w:r>
          <w:rPr>
            <w:color w:val="0000FF"/>
            <w:sz w:val="20"/>
            <w:szCs w:val="20"/>
            <w:u w:val="single"/>
          </w:rPr>
          <w:t xml:space="preserve">(</w:t>
        </w:r>
      </w:hyperlink>
      <w:r>
        <w:rPr>
          <w:color w:val="00274C"/>
          <w:sz w:val="20"/>
          <w:szCs w:val="20"/>
        </w:rPr>
        <w:t xml:space="preserve"> </w:t>
      </w:r>
      <w:hyperlink r:id="rId43205f4c0a14a108a" w:history="1">
        <w:r>
          <w:rPr>
            <w:b/>
            <w:bCs/>
            <w:color w:val="0000FF"/>
            <w:sz w:val="20"/>
            <w:szCs w:val="20"/>
          </w:rPr>
          <w:t xml:space="preserve">Par. 6.1</w:t>
        </w:r>
      </w:hyperlink>
      <w:r>
        <w:rPr>
          <w:color w:val="00274C"/>
          <w:sz w:val="20"/>
          <w:szCs w:val="20"/>
        </w:rPr>
        <w:t xml:space="preserve"> </w:t>
      </w:r>
      <w:hyperlink r:id="rId63435f4c0a14a109f"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7552" name="name10375f4c0a14b12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05f4c0a14b12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27650320"/>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5505f4c0a14b195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27650337"/>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27650337"/>
        </w:numPr>
        <w:spacing w:before="0" w:after="0" w:line="240" w:lineRule="auto"/>
        <w:jc w:val="left"/>
        <w:rPr>
          <w:color w:val="00274C"/>
          <w:sz w:val="20"/>
          <w:szCs w:val="20"/>
        </w:rPr>
      </w:pPr>
      <w:r>
        <w:rPr>
          <w:color w:val="00274C"/>
          <w:sz w:val="20"/>
          <w:szCs w:val="20"/>
        </w:rPr>
        <w:t xml:space="preserve">Pour new oil </w:t>
      </w:r>
      <w:hyperlink r:id="rId56575f4c0a14b19d5" w:history="1">
        <w:r>
          <w:rPr>
            <w:b/>
            <w:bCs/>
            <w:color w:val="0000FF"/>
            <w:sz w:val="20"/>
            <w:szCs w:val="20"/>
            <w:u w:val="single"/>
          </w:rPr>
          <w:t xml:space="preserve">(</w:t>
        </w:r>
      </w:hyperlink>
      <w:r>
        <w:rPr>
          <w:b/>
          <w:bCs/>
          <w:color w:val="00274C"/>
          <w:sz w:val="20"/>
          <w:szCs w:val="20"/>
        </w:rPr>
        <w:t xml:space="preserve"> </w:t>
      </w:r>
      <w:hyperlink r:id="rId48715f4c0a14b19ed" w:history="1">
        <w:r>
          <w:rPr>
            <w:b/>
            <w:bCs/>
            <w:color w:val="0000FF"/>
            <w:sz w:val="20"/>
            <w:szCs w:val="20"/>
            <w:u w:val="single"/>
          </w:rPr>
          <w:t xml:space="preserve">Par. 4.5</w:t>
        </w:r>
      </w:hyperlink>
      <w:r>
        <w:rPr>
          <w:b/>
          <w:bCs/>
          <w:color w:val="00274C"/>
          <w:sz w:val="20"/>
          <w:szCs w:val="20"/>
        </w:rPr>
        <w:t xml:space="preserve"> </w:t>
      </w:r>
      <w:hyperlink r:id="rId27765f4c0a14b1a04"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27650337"/>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36835f4c0a14b1a59" w:history="1">
        <w:r>
          <w:rPr>
            <w:color w:val="0000FF"/>
            <w:sz w:val="20"/>
            <w:szCs w:val="20"/>
            <w:u w:val="single"/>
          </w:rPr>
          <w:t xml:space="preserve">(</w:t>
        </w:r>
      </w:hyperlink>
      <w:r>
        <w:rPr>
          <w:color w:val="00274C"/>
          <w:sz w:val="20"/>
          <w:szCs w:val="20"/>
        </w:rPr>
        <w:t xml:space="preserve"> </w:t>
      </w:r>
      <w:hyperlink r:id="rId95905f4c0a14b1a6e" w:history="1">
        <w:r>
          <w:rPr>
            <w:b/>
            <w:bCs/>
            <w:color w:val="0000FF"/>
            <w:sz w:val="20"/>
            <w:szCs w:val="20"/>
            <w:u w:val="single"/>
          </w:rPr>
          <w:t xml:space="preserve">Par. 4.6</w:t>
        </w:r>
      </w:hyperlink>
      <w:r>
        <w:rPr>
          <w:color w:val="00274C"/>
          <w:sz w:val="20"/>
          <w:szCs w:val="20"/>
        </w:rPr>
        <w:t xml:space="preserve"> </w:t>
      </w:r>
      <w:hyperlink r:id="rId93665f4c0a14b1a81"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765032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14676" name="name44475f4c0a14c65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95f4c0a14c65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59359" name="name42235f4c0a14d6e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65f4c0a14d6e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96595f4c0a14d7447" w:history="1">
              <w:r>
                <w:rPr>
                  <w:b/>
                  <w:bCs/>
                  <w:color w:val="0000FF"/>
                  <w:position w:val="-2"/>
                  <w:sz w:val="20"/>
                  <w:szCs w:val="20"/>
                  <w:u w:val="single"/>
                </w:rPr>
                <w:t xml:space="preserve">Par. 3.2.2</w:t>
              </w:r>
            </w:hyperlink>
          </w:p>
          <w:p>
            <w:pPr>
              <w:numPr>
                <w:ilvl w:val="0"/>
                <w:numId w:val="27650320"/>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35965f4c0a14d7483"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27650338"/>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27650338"/>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60185f4c0a14d7542"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Perform the operation described in  </w:t>
            </w:r>
            <w:hyperlink r:id="rId53255f4c0a14d75b3" w:history="1">
              <w:r>
                <w:rPr>
                  <w:b/>
                  <w:bCs/>
                  <w:color w:val="0000FF"/>
                  <w:position w:val="-2"/>
                  <w:sz w:val="20"/>
                  <w:szCs w:val="20"/>
                  <w:u w:val="single"/>
                </w:rPr>
                <w:t xml:space="preserve">Par. 6.2</w:t>
              </w:r>
            </w:hyperlink>
            <w:r>
              <w:rPr>
                <w:color w:val="00274C"/>
                <w:position w:val="-2"/>
                <w:sz w:val="20"/>
                <w:szCs w:val="20"/>
              </w:rPr>
              <w:t xml:space="preserve"> - point 2 to 5. </w:t>
            </w:r>
            <w:hyperlink r:id="rId79425f4c0a14d75c5" w:history="1"/>
          </w:p>
          <w:p>
            <w:pPr>
              <w:numPr>
                <w:ilvl w:val="0"/>
                <w:numId w:val="27650338"/>
              </w:numPr>
              <w:spacing w:before="0" w:after="0" w:line="262" w:lineRule="auto"/>
              <w:jc w:val="left"/>
              <w:rPr>
                <w:color w:val="00274C"/>
                <w:sz w:val="20"/>
                <w:szCs w:val="20"/>
              </w:rPr>
            </w:pPr>
            <w:r>
              <w:rPr>
                <w:color w:val="00274C"/>
                <w:position w:val="-2"/>
                <w:sz w:val="20"/>
                <w:szCs w:val="20"/>
              </w:rPr>
              <w:br/>
              <w:t xml:space="preserve">Add the type of oil recommended ( </w:t>
            </w:r>
            <w:hyperlink r:id="rId17455f4c0a14d75de" w:history="1">
              <w:r>
                <w:rPr>
                  <w:b/>
                  <w:bCs/>
                  <w:color w:val="0000FF"/>
                  <w:position w:val="-2"/>
                  <w:sz w:val="20"/>
                  <w:szCs w:val="20"/>
                </w:rPr>
                <w:t xml:space="preserve">Tab. 2.1</w:t>
              </w:r>
            </w:hyperlink>
            <w:r>
              <w:rPr>
                <w:color w:val="00274C"/>
                <w:position w:val="-2"/>
                <w:sz w:val="20"/>
                <w:szCs w:val="20"/>
              </w:rPr>
              <w:t xml:space="preserve"> and </w:t>
            </w:r>
            <w:hyperlink r:id="rId28115f4c0a14d75f1" w:history="1">
              <w:r>
                <w:rPr>
                  <w:b/>
                  <w:bCs/>
                  <w:color w:val="0000FF"/>
                  <w:position w:val="-2"/>
                  <w:sz w:val="20"/>
                  <w:szCs w:val="20"/>
                </w:rPr>
                <w:t xml:space="preserve">Tab. 2.2</w:t>
              </w:r>
            </w:hyperlink>
            <w:r>
              <w:rPr>
                <w:color w:val="00274C"/>
                <w:position w:val="-2"/>
                <w:sz w:val="20"/>
                <w:szCs w:val="20"/>
              </w:rPr>
              <w:t xml:space="preserve"> ).</w:t>
            </w:r>
          </w:p>
          <w:p>
            <w:pPr>
              <w:numPr>
                <w:ilvl w:val="0"/>
                <w:numId w:val="27650338"/>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38954" name="name21805f4c0a14ea4c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65f4c0a14ea4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27650339"/>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7650339"/>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7650339"/>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4925205" name="name49115f4c0a1513ec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5965f4c0a1513e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3366273" name="name84315f4c0a153860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8035f4c0a15385f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7357055" name="name49895f4c0a155425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2745f4c0a15542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58017652" name="name11295f4c0a15682c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305f4c0a15682c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4115f4c0a156a2e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6310" name="name42345f4c0a157b3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95f4c0a157b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265f4c0a157b9d1"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30899" name="name36785f4c0a158d5b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15f4c0a158d5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2765032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765032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2115f4c0a158e3fd"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4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2765034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27650341"/>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68517833" name="name93445f4c0a15aa31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0575f4c0a15aa3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7650342"/>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7161170" name="name16135f4c0a15c568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4965f4c0a15c56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7650343"/>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4532778" name="name57845f4c0a15dec4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9145f4c0a15dec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3495f4c0a15dfda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95178" name="name25205f4c0a15f0b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35f4c0a15f0b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945f4c0a15f17cc"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27650344"/>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27650344"/>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32324739" name="name75165f4c0a16127c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4035f4c0a16127c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34005" name="name17355f4c0a1627d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05f4c0a1627d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165f4c0a16287f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9576" name="name99465f4c0a16387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05f4c0a16387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765032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0145f4c0a1638dde" w:history="1">
              <w:r>
                <w:rPr>
                  <w:b/>
                  <w:bCs/>
                  <w:color w:val="0000FF"/>
                  <w:position w:val="-2"/>
                  <w:sz w:val="20"/>
                  <w:szCs w:val="20"/>
                  <w:u w:val="single"/>
                </w:rPr>
                <w:t xml:space="preserve">Par. 6.6 DISPOSAL and SCRAPPING</w:t>
              </w:r>
            </w:hyperlink>
          </w:p>
          <w:p>
            <w:pPr>
              <w:numPr>
                <w:ilvl w:val="0"/>
                <w:numId w:val="27650345"/>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38662" name="name14315f4c0a164ac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65f4c0a164ac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7650345"/>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53402848" name="name61855f4c0a16a169f"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2695f4c0a16a16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2733990" name="name23805f4c0a16c82f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3105f4c0a16c82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3045f4c0a16c93b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75760" name="name65475f4c0a16dab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25f4c0a16dab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555f4c0a16db23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46"/>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27650346"/>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27650346"/>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1783354" name="name22385f4c0a1703383"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2445f4c0a17033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27650347"/>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27650348"/>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27650320"/>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27650320"/>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7650320"/>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7650320"/>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7650320"/>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7650320"/>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7650320"/>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27650320"/>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55f4c0a17096a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085f4c0a1709b0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095f4c0a1709f69"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375f4c0a170ba4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505f4c0a170bf0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95f4c0a170c16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335f4c0a170c60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35f4c0a170cf2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175f4c0a170d40b"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7650320"/>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7650320"/>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7650320"/>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7650320"/>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7650320"/>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7650320"/>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7650320"/>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5005f4c0a1710fc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16585f4c0a171101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5665f4c0a171104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815f4c0a171108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7650349"/>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7650349"/>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7650349"/>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7650349"/>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00887" name="name41515f4c0a173b13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7365f4c0a173b13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9073885" name="name57335f4c0a174d0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5965f4c0a174d0b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650349">
    <w:multiLevelType w:val="hybridMultilevel"/>
    <w:lvl w:ilvl="0" w:tplc="99247817">
      <w:start w:val="1"/>
      <w:numFmt w:val="decimal"/>
      <w:lvlText w:val="%1."/>
      <w:lvlJc w:val="left"/>
      <w:pPr>
        <w:ind w:left="720" w:hanging="360"/>
      </w:pPr>
    </w:lvl>
    <w:lvl w:ilvl="1" w:tplc="99247817" w:tentative="1">
      <w:start w:val="1"/>
      <w:numFmt w:val="lowerLetter"/>
      <w:lvlText w:val="%2."/>
      <w:lvlJc w:val="left"/>
      <w:pPr>
        <w:ind w:left="1440" w:hanging="360"/>
      </w:pPr>
    </w:lvl>
    <w:lvl w:ilvl="2" w:tplc="99247817" w:tentative="1">
      <w:start w:val="1"/>
      <w:numFmt w:val="lowerRoman"/>
      <w:lvlText w:val="%3."/>
      <w:lvlJc w:val="right"/>
      <w:pPr>
        <w:ind w:left="2160" w:hanging="180"/>
      </w:pPr>
    </w:lvl>
    <w:lvl w:ilvl="3" w:tplc="99247817" w:tentative="1">
      <w:start w:val="1"/>
      <w:numFmt w:val="decimal"/>
      <w:lvlText w:val="%4."/>
      <w:lvlJc w:val="left"/>
      <w:pPr>
        <w:ind w:left="2880" w:hanging="360"/>
      </w:pPr>
    </w:lvl>
    <w:lvl w:ilvl="4" w:tplc="99247817" w:tentative="1">
      <w:start w:val="1"/>
      <w:numFmt w:val="lowerLetter"/>
      <w:lvlText w:val="%5."/>
      <w:lvlJc w:val="left"/>
      <w:pPr>
        <w:ind w:left="3600" w:hanging="360"/>
      </w:pPr>
    </w:lvl>
    <w:lvl w:ilvl="5" w:tplc="99247817" w:tentative="1">
      <w:start w:val="1"/>
      <w:numFmt w:val="lowerRoman"/>
      <w:lvlText w:val="%6."/>
      <w:lvlJc w:val="right"/>
      <w:pPr>
        <w:ind w:left="4320" w:hanging="180"/>
      </w:pPr>
    </w:lvl>
    <w:lvl w:ilvl="6" w:tplc="99247817" w:tentative="1">
      <w:start w:val="1"/>
      <w:numFmt w:val="decimal"/>
      <w:lvlText w:val="%7."/>
      <w:lvlJc w:val="left"/>
      <w:pPr>
        <w:ind w:left="5040" w:hanging="360"/>
      </w:pPr>
    </w:lvl>
    <w:lvl w:ilvl="7" w:tplc="99247817" w:tentative="1">
      <w:start w:val="1"/>
      <w:numFmt w:val="lowerLetter"/>
      <w:lvlText w:val="%8."/>
      <w:lvlJc w:val="left"/>
      <w:pPr>
        <w:ind w:left="5760" w:hanging="360"/>
      </w:pPr>
    </w:lvl>
    <w:lvl w:ilvl="8" w:tplc="99247817" w:tentative="1">
      <w:start w:val="1"/>
      <w:numFmt w:val="lowerRoman"/>
      <w:lvlText w:val="%9."/>
      <w:lvlJc w:val="right"/>
      <w:pPr>
        <w:ind w:left="6480" w:hanging="180"/>
      </w:pPr>
    </w:lvl>
  </w:abstractNum>
  <w:abstractNum w:abstractNumId="27650348">
    <w:multiLevelType w:val="hybridMultilevel"/>
    <w:lvl w:ilvl="0" w:tplc="24192432">
      <w:start w:val="1"/>
      <w:numFmt w:val="decimal"/>
      <w:lvlText w:val="%1."/>
      <w:lvlJc w:val="left"/>
      <w:pPr>
        <w:ind w:left="720" w:hanging="360"/>
      </w:pPr>
    </w:lvl>
    <w:lvl w:ilvl="1" w:tplc="24192432" w:tentative="1">
      <w:start w:val="1"/>
      <w:numFmt w:val="lowerLetter"/>
      <w:lvlText w:val="%2."/>
      <w:lvlJc w:val="left"/>
      <w:pPr>
        <w:ind w:left="1440" w:hanging="360"/>
      </w:pPr>
    </w:lvl>
    <w:lvl w:ilvl="2" w:tplc="24192432" w:tentative="1">
      <w:start w:val="1"/>
      <w:numFmt w:val="lowerRoman"/>
      <w:lvlText w:val="%3."/>
      <w:lvlJc w:val="right"/>
      <w:pPr>
        <w:ind w:left="2160" w:hanging="180"/>
      </w:pPr>
    </w:lvl>
    <w:lvl w:ilvl="3" w:tplc="24192432" w:tentative="1">
      <w:start w:val="1"/>
      <w:numFmt w:val="decimal"/>
      <w:lvlText w:val="%4."/>
      <w:lvlJc w:val="left"/>
      <w:pPr>
        <w:ind w:left="2880" w:hanging="360"/>
      </w:pPr>
    </w:lvl>
    <w:lvl w:ilvl="4" w:tplc="24192432" w:tentative="1">
      <w:start w:val="1"/>
      <w:numFmt w:val="lowerLetter"/>
      <w:lvlText w:val="%5."/>
      <w:lvlJc w:val="left"/>
      <w:pPr>
        <w:ind w:left="3600" w:hanging="360"/>
      </w:pPr>
    </w:lvl>
    <w:lvl w:ilvl="5" w:tplc="24192432" w:tentative="1">
      <w:start w:val="1"/>
      <w:numFmt w:val="lowerRoman"/>
      <w:lvlText w:val="%6."/>
      <w:lvlJc w:val="right"/>
      <w:pPr>
        <w:ind w:left="4320" w:hanging="180"/>
      </w:pPr>
    </w:lvl>
    <w:lvl w:ilvl="6" w:tplc="24192432" w:tentative="1">
      <w:start w:val="1"/>
      <w:numFmt w:val="decimal"/>
      <w:lvlText w:val="%7."/>
      <w:lvlJc w:val="left"/>
      <w:pPr>
        <w:ind w:left="5040" w:hanging="360"/>
      </w:pPr>
    </w:lvl>
    <w:lvl w:ilvl="7" w:tplc="24192432" w:tentative="1">
      <w:start w:val="1"/>
      <w:numFmt w:val="lowerLetter"/>
      <w:lvlText w:val="%8."/>
      <w:lvlJc w:val="left"/>
      <w:pPr>
        <w:ind w:left="5760" w:hanging="360"/>
      </w:pPr>
    </w:lvl>
    <w:lvl w:ilvl="8" w:tplc="24192432" w:tentative="1">
      <w:start w:val="1"/>
      <w:numFmt w:val="lowerRoman"/>
      <w:lvlText w:val="%9."/>
      <w:lvlJc w:val="right"/>
      <w:pPr>
        <w:ind w:left="6480" w:hanging="180"/>
      </w:pPr>
    </w:lvl>
  </w:abstractNum>
  <w:abstractNum w:abstractNumId="27650347">
    <w:multiLevelType w:val="hybridMultilevel"/>
    <w:lvl w:ilvl="0" w:tplc="53680154">
      <w:start w:val="1"/>
      <w:numFmt w:val="decimal"/>
      <w:lvlText w:val="%1."/>
      <w:lvlJc w:val="left"/>
      <w:pPr>
        <w:ind w:left="720" w:hanging="360"/>
      </w:pPr>
    </w:lvl>
    <w:lvl w:ilvl="1" w:tplc="53680154" w:tentative="1">
      <w:start w:val="1"/>
      <w:numFmt w:val="lowerLetter"/>
      <w:lvlText w:val="%2."/>
      <w:lvlJc w:val="left"/>
      <w:pPr>
        <w:ind w:left="1440" w:hanging="360"/>
      </w:pPr>
    </w:lvl>
    <w:lvl w:ilvl="2" w:tplc="53680154" w:tentative="1">
      <w:start w:val="1"/>
      <w:numFmt w:val="lowerRoman"/>
      <w:lvlText w:val="%3."/>
      <w:lvlJc w:val="right"/>
      <w:pPr>
        <w:ind w:left="2160" w:hanging="180"/>
      </w:pPr>
    </w:lvl>
    <w:lvl w:ilvl="3" w:tplc="53680154" w:tentative="1">
      <w:start w:val="1"/>
      <w:numFmt w:val="decimal"/>
      <w:lvlText w:val="%4."/>
      <w:lvlJc w:val="left"/>
      <w:pPr>
        <w:ind w:left="2880" w:hanging="360"/>
      </w:pPr>
    </w:lvl>
    <w:lvl w:ilvl="4" w:tplc="53680154" w:tentative="1">
      <w:start w:val="1"/>
      <w:numFmt w:val="lowerLetter"/>
      <w:lvlText w:val="%5."/>
      <w:lvlJc w:val="left"/>
      <w:pPr>
        <w:ind w:left="3600" w:hanging="360"/>
      </w:pPr>
    </w:lvl>
    <w:lvl w:ilvl="5" w:tplc="53680154" w:tentative="1">
      <w:start w:val="1"/>
      <w:numFmt w:val="lowerRoman"/>
      <w:lvlText w:val="%6."/>
      <w:lvlJc w:val="right"/>
      <w:pPr>
        <w:ind w:left="4320" w:hanging="180"/>
      </w:pPr>
    </w:lvl>
    <w:lvl w:ilvl="6" w:tplc="53680154" w:tentative="1">
      <w:start w:val="1"/>
      <w:numFmt w:val="decimal"/>
      <w:lvlText w:val="%7."/>
      <w:lvlJc w:val="left"/>
      <w:pPr>
        <w:ind w:left="5040" w:hanging="360"/>
      </w:pPr>
    </w:lvl>
    <w:lvl w:ilvl="7" w:tplc="53680154" w:tentative="1">
      <w:start w:val="1"/>
      <w:numFmt w:val="lowerLetter"/>
      <w:lvlText w:val="%8."/>
      <w:lvlJc w:val="left"/>
      <w:pPr>
        <w:ind w:left="5760" w:hanging="360"/>
      </w:pPr>
    </w:lvl>
    <w:lvl w:ilvl="8" w:tplc="53680154" w:tentative="1">
      <w:start w:val="1"/>
      <w:numFmt w:val="lowerRoman"/>
      <w:lvlText w:val="%9."/>
      <w:lvlJc w:val="right"/>
      <w:pPr>
        <w:ind w:left="6480" w:hanging="180"/>
      </w:pPr>
    </w:lvl>
  </w:abstractNum>
  <w:abstractNum w:abstractNumId="27650346">
    <w:multiLevelType w:val="hybridMultilevel"/>
    <w:lvl w:ilvl="0" w:tplc="85668436">
      <w:start w:val="1"/>
      <w:numFmt w:val="decimal"/>
      <w:lvlText w:val="%1."/>
      <w:lvlJc w:val="left"/>
      <w:pPr>
        <w:ind w:left="720" w:hanging="360"/>
      </w:pPr>
    </w:lvl>
    <w:lvl w:ilvl="1" w:tplc="85668436" w:tentative="1">
      <w:start w:val="1"/>
      <w:numFmt w:val="lowerLetter"/>
      <w:lvlText w:val="%2."/>
      <w:lvlJc w:val="left"/>
      <w:pPr>
        <w:ind w:left="1440" w:hanging="360"/>
      </w:pPr>
    </w:lvl>
    <w:lvl w:ilvl="2" w:tplc="85668436" w:tentative="1">
      <w:start w:val="1"/>
      <w:numFmt w:val="lowerRoman"/>
      <w:lvlText w:val="%3."/>
      <w:lvlJc w:val="right"/>
      <w:pPr>
        <w:ind w:left="2160" w:hanging="180"/>
      </w:pPr>
    </w:lvl>
    <w:lvl w:ilvl="3" w:tplc="85668436" w:tentative="1">
      <w:start w:val="1"/>
      <w:numFmt w:val="decimal"/>
      <w:lvlText w:val="%4."/>
      <w:lvlJc w:val="left"/>
      <w:pPr>
        <w:ind w:left="2880" w:hanging="360"/>
      </w:pPr>
    </w:lvl>
    <w:lvl w:ilvl="4" w:tplc="85668436" w:tentative="1">
      <w:start w:val="1"/>
      <w:numFmt w:val="lowerLetter"/>
      <w:lvlText w:val="%5."/>
      <w:lvlJc w:val="left"/>
      <w:pPr>
        <w:ind w:left="3600" w:hanging="360"/>
      </w:pPr>
    </w:lvl>
    <w:lvl w:ilvl="5" w:tplc="85668436" w:tentative="1">
      <w:start w:val="1"/>
      <w:numFmt w:val="lowerRoman"/>
      <w:lvlText w:val="%6."/>
      <w:lvlJc w:val="right"/>
      <w:pPr>
        <w:ind w:left="4320" w:hanging="180"/>
      </w:pPr>
    </w:lvl>
    <w:lvl w:ilvl="6" w:tplc="85668436" w:tentative="1">
      <w:start w:val="1"/>
      <w:numFmt w:val="decimal"/>
      <w:lvlText w:val="%7."/>
      <w:lvlJc w:val="left"/>
      <w:pPr>
        <w:ind w:left="5040" w:hanging="360"/>
      </w:pPr>
    </w:lvl>
    <w:lvl w:ilvl="7" w:tplc="85668436" w:tentative="1">
      <w:start w:val="1"/>
      <w:numFmt w:val="lowerLetter"/>
      <w:lvlText w:val="%8."/>
      <w:lvlJc w:val="left"/>
      <w:pPr>
        <w:ind w:left="5760" w:hanging="360"/>
      </w:pPr>
    </w:lvl>
    <w:lvl w:ilvl="8" w:tplc="85668436" w:tentative="1">
      <w:start w:val="1"/>
      <w:numFmt w:val="lowerRoman"/>
      <w:lvlText w:val="%9."/>
      <w:lvlJc w:val="right"/>
      <w:pPr>
        <w:ind w:left="6480" w:hanging="180"/>
      </w:pPr>
    </w:lvl>
  </w:abstractNum>
  <w:abstractNum w:abstractNumId="27650345">
    <w:multiLevelType w:val="hybridMultilevel"/>
    <w:lvl w:ilvl="0" w:tplc="48464940">
      <w:start w:val="1"/>
      <w:numFmt w:val="decimal"/>
      <w:lvlText w:val="%1."/>
      <w:lvlJc w:val="left"/>
      <w:pPr>
        <w:ind w:left="720" w:hanging="360"/>
      </w:pPr>
    </w:lvl>
    <w:lvl w:ilvl="1" w:tplc="48464940" w:tentative="1">
      <w:start w:val="1"/>
      <w:numFmt w:val="lowerLetter"/>
      <w:lvlText w:val="%2."/>
      <w:lvlJc w:val="left"/>
      <w:pPr>
        <w:ind w:left="1440" w:hanging="360"/>
      </w:pPr>
    </w:lvl>
    <w:lvl w:ilvl="2" w:tplc="48464940" w:tentative="1">
      <w:start w:val="1"/>
      <w:numFmt w:val="lowerRoman"/>
      <w:lvlText w:val="%3."/>
      <w:lvlJc w:val="right"/>
      <w:pPr>
        <w:ind w:left="2160" w:hanging="180"/>
      </w:pPr>
    </w:lvl>
    <w:lvl w:ilvl="3" w:tplc="48464940" w:tentative="1">
      <w:start w:val="1"/>
      <w:numFmt w:val="decimal"/>
      <w:lvlText w:val="%4."/>
      <w:lvlJc w:val="left"/>
      <w:pPr>
        <w:ind w:left="2880" w:hanging="360"/>
      </w:pPr>
    </w:lvl>
    <w:lvl w:ilvl="4" w:tplc="48464940" w:tentative="1">
      <w:start w:val="1"/>
      <w:numFmt w:val="lowerLetter"/>
      <w:lvlText w:val="%5."/>
      <w:lvlJc w:val="left"/>
      <w:pPr>
        <w:ind w:left="3600" w:hanging="360"/>
      </w:pPr>
    </w:lvl>
    <w:lvl w:ilvl="5" w:tplc="48464940" w:tentative="1">
      <w:start w:val="1"/>
      <w:numFmt w:val="lowerRoman"/>
      <w:lvlText w:val="%6."/>
      <w:lvlJc w:val="right"/>
      <w:pPr>
        <w:ind w:left="4320" w:hanging="180"/>
      </w:pPr>
    </w:lvl>
    <w:lvl w:ilvl="6" w:tplc="48464940" w:tentative="1">
      <w:start w:val="1"/>
      <w:numFmt w:val="decimal"/>
      <w:lvlText w:val="%7."/>
      <w:lvlJc w:val="left"/>
      <w:pPr>
        <w:ind w:left="5040" w:hanging="360"/>
      </w:pPr>
    </w:lvl>
    <w:lvl w:ilvl="7" w:tplc="48464940" w:tentative="1">
      <w:start w:val="1"/>
      <w:numFmt w:val="lowerLetter"/>
      <w:lvlText w:val="%8."/>
      <w:lvlJc w:val="left"/>
      <w:pPr>
        <w:ind w:left="5760" w:hanging="360"/>
      </w:pPr>
    </w:lvl>
    <w:lvl w:ilvl="8" w:tplc="48464940" w:tentative="1">
      <w:start w:val="1"/>
      <w:numFmt w:val="lowerRoman"/>
      <w:lvlText w:val="%9."/>
      <w:lvlJc w:val="right"/>
      <w:pPr>
        <w:ind w:left="6480" w:hanging="180"/>
      </w:pPr>
    </w:lvl>
  </w:abstractNum>
  <w:abstractNum w:abstractNumId="27650344">
    <w:multiLevelType w:val="hybridMultilevel"/>
    <w:lvl w:ilvl="0" w:tplc="56884588">
      <w:start w:val="1"/>
      <w:numFmt w:val="decimal"/>
      <w:lvlText w:val="%1."/>
      <w:lvlJc w:val="left"/>
      <w:pPr>
        <w:ind w:left="720" w:hanging="360"/>
      </w:pPr>
    </w:lvl>
    <w:lvl w:ilvl="1" w:tplc="56884588" w:tentative="1">
      <w:start w:val="1"/>
      <w:numFmt w:val="lowerLetter"/>
      <w:lvlText w:val="%2."/>
      <w:lvlJc w:val="left"/>
      <w:pPr>
        <w:ind w:left="1440" w:hanging="360"/>
      </w:pPr>
    </w:lvl>
    <w:lvl w:ilvl="2" w:tplc="56884588" w:tentative="1">
      <w:start w:val="1"/>
      <w:numFmt w:val="lowerRoman"/>
      <w:lvlText w:val="%3."/>
      <w:lvlJc w:val="right"/>
      <w:pPr>
        <w:ind w:left="2160" w:hanging="180"/>
      </w:pPr>
    </w:lvl>
    <w:lvl w:ilvl="3" w:tplc="56884588" w:tentative="1">
      <w:start w:val="1"/>
      <w:numFmt w:val="decimal"/>
      <w:lvlText w:val="%4."/>
      <w:lvlJc w:val="left"/>
      <w:pPr>
        <w:ind w:left="2880" w:hanging="360"/>
      </w:pPr>
    </w:lvl>
    <w:lvl w:ilvl="4" w:tplc="56884588" w:tentative="1">
      <w:start w:val="1"/>
      <w:numFmt w:val="lowerLetter"/>
      <w:lvlText w:val="%5."/>
      <w:lvlJc w:val="left"/>
      <w:pPr>
        <w:ind w:left="3600" w:hanging="360"/>
      </w:pPr>
    </w:lvl>
    <w:lvl w:ilvl="5" w:tplc="56884588" w:tentative="1">
      <w:start w:val="1"/>
      <w:numFmt w:val="lowerRoman"/>
      <w:lvlText w:val="%6."/>
      <w:lvlJc w:val="right"/>
      <w:pPr>
        <w:ind w:left="4320" w:hanging="180"/>
      </w:pPr>
    </w:lvl>
    <w:lvl w:ilvl="6" w:tplc="56884588" w:tentative="1">
      <w:start w:val="1"/>
      <w:numFmt w:val="decimal"/>
      <w:lvlText w:val="%7."/>
      <w:lvlJc w:val="left"/>
      <w:pPr>
        <w:ind w:left="5040" w:hanging="360"/>
      </w:pPr>
    </w:lvl>
    <w:lvl w:ilvl="7" w:tplc="56884588" w:tentative="1">
      <w:start w:val="1"/>
      <w:numFmt w:val="lowerLetter"/>
      <w:lvlText w:val="%8."/>
      <w:lvlJc w:val="left"/>
      <w:pPr>
        <w:ind w:left="5760" w:hanging="360"/>
      </w:pPr>
    </w:lvl>
    <w:lvl w:ilvl="8" w:tplc="56884588" w:tentative="1">
      <w:start w:val="1"/>
      <w:numFmt w:val="lowerRoman"/>
      <w:lvlText w:val="%9."/>
      <w:lvlJc w:val="right"/>
      <w:pPr>
        <w:ind w:left="6480" w:hanging="180"/>
      </w:pPr>
    </w:lvl>
  </w:abstractNum>
  <w:abstractNum w:abstractNumId="27650343">
    <w:multiLevelType w:val="hybridMultilevel"/>
    <w:lvl w:ilvl="0" w:tplc="59746398">
      <w:start w:val="1"/>
      <w:numFmt w:val="decimal"/>
      <w:lvlText w:val="%1."/>
      <w:lvlJc w:val="left"/>
      <w:pPr>
        <w:ind w:left="720" w:hanging="360"/>
      </w:pPr>
    </w:lvl>
    <w:lvl w:ilvl="1" w:tplc="59746398" w:tentative="1">
      <w:start w:val="1"/>
      <w:numFmt w:val="lowerLetter"/>
      <w:lvlText w:val="%2."/>
      <w:lvlJc w:val="left"/>
      <w:pPr>
        <w:ind w:left="1440" w:hanging="360"/>
      </w:pPr>
    </w:lvl>
    <w:lvl w:ilvl="2" w:tplc="59746398" w:tentative="1">
      <w:start w:val="1"/>
      <w:numFmt w:val="lowerRoman"/>
      <w:lvlText w:val="%3."/>
      <w:lvlJc w:val="right"/>
      <w:pPr>
        <w:ind w:left="2160" w:hanging="180"/>
      </w:pPr>
    </w:lvl>
    <w:lvl w:ilvl="3" w:tplc="59746398" w:tentative="1">
      <w:start w:val="1"/>
      <w:numFmt w:val="decimal"/>
      <w:lvlText w:val="%4."/>
      <w:lvlJc w:val="left"/>
      <w:pPr>
        <w:ind w:left="2880" w:hanging="360"/>
      </w:pPr>
    </w:lvl>
    <w:lvl w:ilvl="4" w:tplc="59746398" w:tentative="1">
      <w:start w:val="1"/>
      <w:numFmt w:val="lowerLetter"/>
      <w:lvlText w:val="%5."/>
      <w:lvlJc w:val="left"/>
      <w:pPr>
        <w:ind w:left="3600" w:hanging="360"/>
      </w:pPr>
    </w:lvl>
    <w:lvl w:ilvl="5" w:tplc="59746398" w:tentative="1">
      <w:start w:val="1"/>
      <w:numFmt w:val="lowerRoman"/>
      <w:lvlText w:val="%6."/>
      <w:lvlJc w:val="right"/>
      <w:pPr>
        <w:ind w:left="4320" w:hanging="180"/>
      </w:pPr>
    </w:lvl>
    <w:lvl w:ilvl="6" w:tplc="59746398" w:tentative="1">
      <w:start w:val="1"/>
      <w:numFmt w:val="decimal"/>
      <w:lvlText w:val="%7."/>
      <w:lvlJc w:val="left"/>
      <w:pPr>
        <w:ind w:left="5040" w:hanging="360"/>
      </w:pPr>
    </w:lvl>
    <w:lvl w:ilvl="7" w:tplc="59746398" w:tentative="1">
      <w:start w:val="1"/>
      <w:numFmt w:val="lowerLetter"/>
      <w:lvlText w:val="%8."/>
      <w:lvlJc w:val="left"/>
      <w:pPr>
        <w:ind w:left="5760" w:hanging="360"/>
      </w:pPr>
    </w:lvl>
    <w:lvl w:ilvl="8" w:tplc="59746398" w:tentative="1">
      <w:start w:val="1"/>
      <w:numFmt w:val="lowerRoman"/>
      <w:lvlText w:val="%9."/>
      <w:lvlJc w:val="right"/>
      <w:pPr>
        <w:ind w:left="6480" w:hanging="180"/>
      </w:pPr>
    </w:lvl>
  </w:abstractNum>
  <w:abstractNum w:abstractNumId="27650342">
    <w:multiLevelType w:val="hybridMultilevel"/>
    <w:lvl w:ilvl="0" w:tplc="54035994">
      <w:start w:val="1"/>
      <w:numFmt w:val="decimal"/>
      <w:lvlText w:val="%1."/>
      <w:lvlJc w:val="left"/>
      <w:pPr>
        <w:ind w:left="720" w:hanging="360"/>
      </w:pPr>
    </w:lvl>
    <w:lvl w:ilvl="1" w:tplc="54035994" w:tentative="1">
      <w:start w:val="1"/>
      <w:numFmt w:val="lowerLetter"/>
      <w:lvlText w:val="%2."/>
      <w:lvlJc w:val="left"/>
      <w:pPr>
        <w:ind w:left="1440" w:hanging="360"/>
      </w:pPr>
    </w:lvl>
    <w:lvl w:ilvl="2" w:tplc="54035994" w:tentative="1">
      <w:start w:val="1"/>
      <w:numFmt w:val="lowerRoman"/>
      <w:lvlText w:val="%3."/>
      <w:lvlJc w:val="right"/>
      <w:pPr>
        <w:ind w:left="2160" w:hanging="180"/>
      </w:pPr>
    </w:lvl>
    <w:lvl w:ilvl="3" w:tplc="54035994" w:tentative="1">
      <w:start w:val="1"/>
      <w:numFmt w:val="decimal"/>
      <w:lvlText w:val="%4."/>
      <w:lvlJc w:val="left"/>
      <w:pPr>
        <w:ind w:left="2880" w:hanging="360"/>
      </w:pPr>
    </w:lvl>
    <w:lvl w:ilvl="4" w:tplc="54035994" w:tentative="1">
      <w:start w:val="1"/>
      <w:numFmt w:val="lowerLetter"/>
      <w:lvlText w:val="%5."/>
      <w:lvlJc w:val="left"/>
      <w:pPr>
        <w:ind w:left="3600" w:hanging="360"/>
      </w:pPr>
    </w:lvl>
    <w:lvl w:ilvl="5" w:tplc="54035994" w:tentative="1">
      <w:start w:val="1"/>
      <w:numFmt w:val="lowerRoman"/>
      <w:lvlText w:val="%6."/>
      <w:lvlJc w:val="right"/>
      <w:pPr>
        <w:ind w:left="4320" w:hanging="180"/>
      </w:pPr>
    </w:lvl>
    <w:lvl w:ilvl="6" w:tplc="54035994" w:tentative="1">
      <w:start w:val="1"/>
      <w:numFmt w:val="decimal"/>
      <w:lvlText w:val="%7."/>
      <w:lvlJc w:val="left"/>
      <w:pPr>
        <w:ind w:left="5040" w:hanging="360"/>
      </w:pPr>
    </w:lvl>
    <w:lvl w:ilvl="7" w:tplc="54035994" w:tentative="1">
      <w:start w:val="1"/>
      <w:numFmt w:val="lowerLetter"/>
      <w:lvlText w:val="%8."/>
      <w:lvlJc w:val="left"/>
      <w:pPr>
        <w:ind w:left="5760" w:hanging="360"/>
      </w:pPr>
    </w:lvl>
    <w:lvl w:ilvl="8" w:tplc="54035994" w:tentative="1">
      <w:start w:val="1"/>
      <w:numFmt w:val="lowerRoman"/>
      <w:lvlText w:val="%9."/>
      <w:lvlJc w:val="right"/>
      <w:pPr>
        <w:ind w:left="6480" w:hanging="180"/>
      </w:pPr>
    </w:lvl>
  </w:abstractNum>
  <w:abstractNum w:abstractNumId="27650341">
    <w:multiLevelType w:val="hybridMultilevel"/>
    <w:lvl w:ilvl="0" w:tplc="29605013">
      <w:start w:val="1"/>
      <w:numFmt w:val="decimal"/>
      <w:lvlText w:val="%1."/>
      <w:lvlJc w:val="left"/>
      <w:pPr>
        <w:ind w:left="720" w:hanging="360"/>
      </w:pPr>
    </w:lvl>
    <w:lvl w:ilvl="1" w:tplc="29605013" w:tentative="1">
      <w:start w:val="1"/>
      <w:numFmt w:val="lowerLetter"/>
      <w:lvlText w:val="%2."/>
      <w:lvlJc w:val="left"/>
      <w:pPr>
        <w:ind w:left="1440" w:hanging="360"/>
      </w:pPr>
    </w:lvl>
    <w:lvl w:ilvl="2" w:tplc="29605013" w:tentative="1">
      <w:start w:val="1"/>
      <w:numFmt w:val="lowerRoman"/>
      <w:lvlText w:val="%3."/>
      <w:lvlJc w:val="right"/>
      <w:pPr>
        <w:ind w:left="2160" w:hanging="180"/>
      </w:pPr>
    </w:lvl>
    <w:lvl w:ilvl="3" w:tplc="29605013" w:tentative="1">
      <w:start w:val="1"/>
      <w:numFmt w:val="decimal"/>
      <w:lvlText w:val="%4."/>
      <w:lvlJc w:val="left"/>
      <w:pPr>
        <w:ind w:left="2880" w:hanging="360"/>
      </w:pPr>
    </w:lvl>
    <w:lvl w:ilvl="4" w:tplc="29605013" w:tentative="1">
      <w:start w:val="1"/>
      <w:numFmt w:val="lowerLetter"/>
      <w:lvlText w:val="%5."/>
      <w:lvlJc w:val="left"/>
      <w:pPr>
        <w:ind w:left="3600" w:hanging="360"/>
      </w:pPr>
    </w:lvl>
    <w:lvl w:ilvl="5" w:tplc="29605013" w:tentative="1">
      <w:start w:val="1"/>
      <w:numFmt w:val="lowerRoman"/>
      <w:lvlText w:val="%6."/>
      <w:lvlJc w:val="right"/>
      <w:pPr>
        <w:ind w:left="4320" w:hanging="180"/>
      </w:pPr>
    </w:lvl>
    <w:lvl w:ilvl="6" w:tplc="29605013" w:tentative="1">
      <w:start w:val="1"/>
      <w:numFmt w:val="decimal"/>
      <w:lvlText w:val="%7."/>
      <w:lvlJc w:val="left"/>
      <w:pPr>
        <w:ind w:left="5040" w:hanging="360"/>
      </w:pPr>
    </w:lvl>
    <w:lvl w:ilvl="7" w:tplc="29605013" w:tentative="1">
      <w:start w:val="1"/>
      <w:numFmt w:val="lowerLetter"/>
      <w:lvlText w:val="%8."/>
      <w:lvlJc w:val="left"/>
      <w:pPr>
        <w:ind w:left="5760" w:hanging="360"/>
      </w:pPr>
    </w:lvl>
    <w:lvl w:ilvl="8" w:tplc="29605013" w:tentative="1">
      <w:start w:val="1"/>
      <w:numFmt w:val="lowerRoman"/>
      <w:lvlText w:val="%9."/>
      <w:lvlJc w:val="right"/>
      <w:pPr>
        <w:ind w:left="6480" w:hanging="180"/>
      </w:pPr>
    </w:lvl>
  </w:abstractNum>
  <w:abstractNum w:abstractNumId="27650340">
    <w:multiLevelType w:val="hybridMultilevel"/>
    <w:lvl w:ilvl="0" w:tplc="80816386">
      <w:start w:val="1"/>
      <w:numFmt w:val="decimal"/>
      <w:lvlText w:val="%1."/>
      <w:lvlJc w:val="left"/>
      <w:pPr>
        <w:ind w:left="720" w:hanging="360"/>
      </w:pPr>
    </w:lvl>
    <w:lvl w:ilvl="1" w:tplc="80816386" w:tentative="1">
      <w:start w:val="1"/>
      <w:numFmt w:val="lowerLetter"/>
      <w:lvlText w:val="%2."/>
      <w:lvlJc w:val="left"/>
      <w:pPr>
        <w:ind w:left="1440" w:hanging="360"/>
      </w:pPr>
    </w:lvl>
    <w:lvl w:ilvl="2" w:tplc="80816386" w:tentative="1">
      <w:start w:val="1"/>
      <w:numFmt w:val="lowerRoman"/>
      <w:lvlText w:val="%3."/>
      <w:lvlJc w:val="right"/>
      <w:pPr>
        <w:ind w:left="2160" w:hanging="180"/>
      </w:pPr>
    </w:lvl>
    <w:lvl w:ilvl="3" w:tplc="80816386" w:tentative="1">
      <w:start w:val="1"/>
      <w:numFmt w:val="decimal"/>
      <w:lvlText w:val="%4."/>
      <w:lvlJc w:val="left"/>
      <w:pPr>
        <w:ind w:left="2880" w:hanging="360"/>
      </w:pPr>
    </w:lvl>
    <w:lvl w:ilvl="4" w:tplc="80816386" w:tentative="1">
      <w:start w:val="1"/>
      <w:numFmt w:val="lowerLetter"/>
      <w:lvlText w:val="%5."/>
      <w:lvlJc w:val="left"/>
      <w:pPr>
        <w:ind w:left="3600" w:hanging="360"/>
      </w:pPr>
    </w:lvl>
    <w:lvl w:ilvl="5" w:tplc="80816386" w:tentative="1">
      <w:start w:val="1"/>
      <w:numFmt w:val="lowerRoman"/>
      <w:lvlText w:val="%6."/>
      <w:lvlJc w:val="right"/>
      <w:pPr>
        <w:ind w:left="4320" w:hanging="180"/>
      </w:pPr>
    </w:lvl>
    <w:lvl w:ilvl="6" w:tplc="80816386" w:tentative="1">
      <w:start w:val="1"/>
      <w:numFmt w:val="decimal"/>
      <w:lvlText w:val="%7."/>
      <w:lvlJc w:val="left"/>
      <w:pPr>
        <w:ind w:left="5040" w:hanging="360"/>
      </w:pPr>
    </w:lvl>
    <w:lvl w:ilvl="7" w:tplc="80816386" w:tentative="1">
      <w:start w:val="1"/>
      <w:numFmt w:val="lowerLetter"/>
      <w:lvlText w:val="%8."/>
      <w:lvlJc w:val="left"/>
      <w:pPr>
        <w:ind w:left="5760" w:hanging="360"/>
      </w:pPr>
    </w:lvl>
    <w:lvl w:ilvl="8" w:tplc="80816386" w:tentative="1">
      <w:start w:val="1"/>
      <w:numFmt w:val="lowerRoman"/>
      <w:lvlText w:val="%9."/>
      <w:lvlJc w:val="right"/>
      <w:pPr>
        <w:ind w:left="6480" w:hanging="180"/>
      </w:pPr>
    </w:lvl>
  </w:abstractNum>
  <w:abstractNum w:abstractNumId="27650339">
    <w:multiLevelType w:val="hybridMultilevel"/>
    <w:lvl w:ilvl="0" w:tplc="58492254">
      <w:start w:val="1"/>
      <w:numFmt w:val="decimal"/>
      <w:lvlText w:val="%1."/>
      <w:lvlJc w:val="left"/>
      <w:pPr>
        <w:ind w:left="720" w:hanging="360"/>
      </w:pPr>
    </w:lvl>
    <w:lvl w:ilvl="1" w:tplc="58492254" w:tentative="1">
      <w:start w:val="1"/>
      <w:numFmt w:val="lowerLetter"/>
      <w:lvlText w:val="%2."/>
      <w:lvlJc w:val="left"/>
      <w:pPr>
        <w:ind w:left="1440" w:hanging="360"/>
      </w:pPr>
    </w:lvl>
    <w:lvl w:ilvl="2" w:tplc="58492254" w:tentative="1">
      <w:start w:val="1"/>
      <w:numFmt w:val="lowerRoman"/>
      <w:lvlText w:val="%3."/>
      <w:lvlJc w:val="right"/>
      <w:pPr>
        <w:ind w:left="2160" w:hanging="180"/>
      </w:pPr>
    </w:lvl>
    <w:lvl w:ilvl="3" w:tplc="58492254" w:tentative="1">
      <w:start w:val="1"/>
      <w:numFmt w:val="decimal"/>
      <w:lvlText w:val="%4."/>
      <w:lvlJc w:val="left"/>
      <w:pPr>
        <w:ind w:left="2880" w:hanging="360"/>
      </w:pPr>
    </w:lvl>
    <w:lvl w:ilvl="4" w:tplc="58492254" w:tentative="1">
      <w:start w:val="1"/>
      <w:numFmt w:val="lowerLetter"/>
      <w:lvlText w:val="%5."/>
      <w:lvlJc w:val="left"/>
      <w:pPr>
        <w:ind w:left="3600" w:hanging="360"/>
      </w:pPr>
    </w:lvl>
    <w:lvl w:ilvl="5" w:tplc="58492254" w:tentative="1">
      <w:start w:val="1"/>
      <w:numFmt w:val="lowerRoman"/>
      <w:lvlText w:val="%6."/>
      <w:lvlJc w:val="right"/>
      <w:pPr>
        <w:ind w:left="4320" w:hanging="180"/>
      </w:pPr>
    </w:lvl>
    <w:lvl w:ilvl="6" w:tplc="58492254" w:tentative="1">
      <w:start w:val="1"/>
      <w:numFmt w:val="decimal"/>
      <w:lvlText w:val="%7."/>
      <w:lvlJc w:val="left"/>
      <w:pPr>
        <w:ind w:left="5040" w:hanging="360"/>
      </w:pPr>
    </w:lvl>
    <w:lvl w:ilvl="7" w:tplc="58492254" w:tentative="1">
      <w:start w:val="1"/>
      <w:numFmt w:val="lowerLetter"/>
      <w:lvlText w:val="%8."/>
      <w:lvlJc w:val="left"/>
      <w:pPr>
        <w:ind w:left="5760" w:hanging="360"/>
      </w:pPr>
    </w:lvl>
    <w:lvl w:ilvl="8" w:tplc="58492254" w:tentative="1">
      <w:start w:val="1"/>
      <w:numFmt w:val="lowerRoman"/>
      <w:lvlText w:val="%9."/>
      <w:lvlJc w:val="right"/>
      <w:pPr>
        <w:ind w:left="6480" w:hanging="180"/>
      </w:pPr>
    </w:lvl>
  </w:abstractNum>
  <w:abstractNum w:abstractNumId="27650338">
    <w:multiLevelType w:val="hybridMultilevel"/>
    <w:lvl w:ilvl="0" w:tplc="15325666">
      <w:start w:val="1"/>
      <w:numFmt w:val="decimal"/>
      <w:lvlText w:val="%1."/>
      <w:lvlJc w:val="left"/>
      <w:pPr>
        <w:ind w:left="720" w:hanging="360"/>
      </w:pPr>
    </w:lvl>
    <w:lvl w:ilvl="1" w:tplc="15325666" w:tentative="1">
      <w:start w:val="1"/>
      <w:numFmt w:val="lowerLetter"/>
      <w:lvlText w:val="%2."/>
      <w:lvlJc w:val="left"/>
      <w:pPr>
        <w:ind w:left="1440" w:hanging="360"/>
      </w:pPr>
    </w:lvl>
    <w:lvl w:ilvl="2" w:tplc="15325666" w:tentative="1">
      <w:start w:val="1"/>
      <w:numFmt w:val="lowerRoman"/>
      <w:lvlText w:val="%3."/>
      <w:lvlJc w:val="right"/>
      <w:pPr>
        <w:ind w:left="2160" w:hanging="180"/>
      </w:pPr>
    </w:lvl>
    <w:lvl w:ilvl="3" w:tplc="15325666" w:tentative="1">
      <w:start w:val="1"/>
      <w:numFmt w:val="decimal"/>
      <w:lvlText w:val="%4."/>
      <w:lvlJc w:val="left"/>
      <w:pPr>
        <w:ind w:left="2880" w:hanging="360"/>
      </w:pPr>
    </w:lvl>
    <w:lvl w:ilvl="4" w:tplc="15325666" w:tentative="1">
      <w:start w:val="1"/>
      <w:numFmt w:val="lowerLetter"/>
      <w:lvlText w:val="%5."/>
      <w:lvlJc w:val="left"/>
      <w:pPr>
        <w:ind w:left="3600" w:hanging="360"/>
      </w:pPr>
    </w:lvl>
    <w:lvl w:ilvl="5" w:tplc="15325666" w:tentative="1">
      <w:start w:val="1"/>
      <w:numFmt w:val="lowerRoman"/>
      <w:lvlText w:val="%6."/>
      <w:lvlJc w:val="right"/>
      <w:pPr>
        <w:ind w:left="4320" w:hanging="180"/>
      </w:pPr>
    </w:lvl>
    <w:lvl w:ilvl="6" w:tplc="15325666" w:tentative="1">
      <w:start w:val="1"/>
      <w:numFmt w:val="decimal"/>
      <w:lvlText w:val="%7."/>
      <w:lvlJc w:val="left"/>
      <w:pPr>
        <w:ind w:left="5040" w:hanging="360"/>
      </w:pPr>
    </w:lvl>
    <w:lvl w:ilvl="7" w:tplc="15325666" w:tentative="1">
      <w:start w:val="1"/>
      <w:numFmt w:val="lowerLetter"/>
      <w:lvlText w:val="%8."/>
      <w:lvlJc w:val="left"/>
      <w:pPr>
        <w:ind w:left="5760" w:hanging="360"/>
      </w:pPr>
    </w:lvl>
    <w:lvl w:ilvl="8" w:tplc="15325666" w:tentative="1">
      <w:start w:val="1"/>
      <w:numFmt w:val="lowerRoman"/>
      <w:lvlText w:val="%9."/>
      <w:lvlJc w:val="right"/>
      <w:pPr>
        <w:ind w:left="6480" w:hanging="180"/>
      </w:pPr>
    </w:lvl>
  </w:abstractNum>
  <w:abstractNum w:abstractNumId="27650337">
    <w:multiLevelType w:val="hybridMultilevel"/>
    <w:lvl w:ilvl="0" w:tplc="15406844">
      <w:start w:val="1"/>
      <w:numFmt w:val="decimal"/>
      <w:lvlText w:val="%1."/>
      <w:lvlJc w:val="left"/>
      <w:pPr>
        <w:ind w:left="720" w:hanging="360"/>
      </w:pPr>
    </w:lvl>
    <w:lvl w:ilvl="1" w:tplc="15406844" w:tentative="1">
      <w:start w:val="1"/>
      <w:numFmt w:val="lowerLetter"/>
      <w:lvlText w:val="%2."/>
      <w:lvlJc w:val="left"/>
      <w:pPr>
        <w:ind w:left="1440" w:hanging="360"/>
      </w:pPr>
    </w:lvl>
    <w:lvl w:ilvl="2" w:tplc="15406844" w:tentative="1">
      <w:start w:val="1"/>
      <w:numFmt w:val="lowerRoman"/>
      <w:lvlText w:val="%3."/>
      <w:lvlJc w:val="right"/>
      <w:pPr>
        <w:ind w:left="2160" w:hanging="180"/>
      </w:pPr>
    </w:lvl>
    <w:lvl w:ilvl="3" w:tplc="15406844" w:tentative="1">
      <w:start w:val="1"/>
      <w:numFmt w:val="decimal"/>
      <w:lvlText w:val="%4."/>
      <w:lvlJc w:val="left"/>
      <w:pPr>
        <w:ind w:left="2880" w:hanging="360"/>
      </w:pPr>
    </w:lvl>
    <w:lvl w:ilvl="4" w:tplc="15406844" w:tentative="1">
      <w:start w:val="1"/>
      <w:numFmt w:val="lowerLetter"/>
      <w:lvlText w:val="%5."/>
      <w:lvlJc w:val="left"/>
      <w:pPr>
        <w:ind w:left="3600" w:hanging="360"/>
      </w:pPr>
    </w:lvl>
    <w:lvl w:ilvl="5" w:tplc="15406844" w:tentative="1">
      <w:start w:val="1"/>
      <w:numFmt w:val="lowerRoman"/>
      <w:lvlText w:val="%6."/>
      <w:lvlJc w:val="right"/>
      <w:pPr>
        <w:ind w:left="4320" w:hanging="180"/>
      </w:pPr>
    </w:lvl>
    <w:lvl w:ilvl="6" w:tplc="15406844" w:tentative="1">
      <w:start w:val="1"/>
      <w:numFmt w:val="decimal"/>
      <w:lvlText w:val="%7."/>
      <w:lvlJc w:val="left"/>
      <w:pPr>
        <w:ind w:left="5040" w:hanging="360"/>
      </w:pPr>
    </w:lvl>
    <w:lvl w:ilvl="7" w:tplc="15406844" w:tentative="1">
      <w:start w:val="1"/>
      <w:numFmt w:val="lowerLetter"/>
      <w:lvlText w:val="%8."/>
      <w:lvlJc w:val="left"/>
      <w:pPr>
        <w:ind w:left="5760" w:hanging="360"/>
      </w:pPr>
    </w:lvl>
    <w:lvl w:ilvl="8" w:tplc="15406844" w:tentative="1">
      <w:start w:val="1"/>
      <w:numFmt w:val="lowerRoman"/>
      <w:lvlText w:val="%9."/>
      <w:lvlJc w:val="right"/>
      <w:pPr>
        <w:ind w:left="6480" w:hanging="180"/>
      </w:pPr>
    </w:lvl>
  </w:abstractNum>
  <w:abstractNum w:abstractNumId="27650336">
    <w:multiLevelType w:val="hybridMultilevel"/>
    <w:lvl w:ilvl="0" w:tplc="16035145">
      <w:start w:val="1"/>
      <w:numFmt w:val="decimal"/>
      <w:lvlText w:val="%1."/>
      <w:lvlJc w:val="left"/>
      <w:pPr>
        <w:ind w:left="720" w:hanging="360"/>
      </w:pPr>
    </w:lvl>
    <w:lvl w:ilvl="1" w:tplc="16035145" w:tentative="1">
      <w:start w:val="1"/>
      <w:numFmt w:val="lowerLetter"/>
      <w:lvlText w:val="%2."/>
      <w:lvlJc w:val="left"/>
      <w:pPr>
        <w:ind w:left="1440" w:hanging="360"/>
      </w:pPr>
    </w:lvl>
    <w:lvl w:ilvl="2" w:tplc="16035145" w:tentative="1">
      <w:start w:val="1"/>
      <w:numFmt w:val="lowerRoman"/>
      <w:lvlText w:val="%3."/>
      <w:lvlJc w:val="right"/>
      <w:pPr>
        <w:ind w:left="2160" w:hanging="180"/>
      </w:pPr>
    </w:lvl>
    <w:lvl w:ilvl="3" w:tplc="16035145" w:tentative="1">
      <w:start w:val="1"/>
      <w:numFmt w:val="decimal"/>
      <w:lvlText w:val="%4."/>
      <w:lvlJc w:val="left"/>
      <w:pPr>
        <w:ind w:left="2880" w:hanging="360"/>
      </w:pPr>
    </w:lvl>
    <w:lvl w:ilvl="4" w:tplc="16035145" w:tentative="1">
      <w:start w:val="1"/>
      <w:numFmt w:val="lowerLetter"/>
      <w:lvlText w:val="%5."/>
      <w:lvlJc w:val="left"/>
      <w:pPr>
        <w:ind w:left="3600" w:hanging="360"/>
      </w:pPr>
    </w:lvl>
    <w:lvl w:ilvl="5" w:tplc="16035145" w:tentative="1">
      <w:start w:val="1"/>
      <w:numFmt w:val="lowerRoman"/>
      <w:lvlText w:val="%6."/>
      <w:lvlJc w:val="right"/>
      <w:pPr>
        <w:ind w:left="4320" w:hanging="180"/>
      </w:pPr>
    </w:lvl>
    <w:lvl w:ilvl="6" w:tplc="16035145" w:tentative="1">
      <w:start w:val="1"/>
      <w:numFmt w:val="decimal"/>
      <w:lvlText w:val="%7."/>
      <w:lvlJc w:val="left"/>
      <w:pPr>
        <w:ind w:left="5040" w:hanging="360"/>
      </w:pPr>
    </w:lvl>
    <w:lvl w:ilvl="7" w:tplc="16035145" w:tentative="1">
      <w:start w:val="1"/>
      <w:numFmt w:val="lowerLetter"/>
      <w:lvlText w:val="%8."/>
      <w:lvlJc w:val="left"/>
      <w:pPr>
        <w:ind w:left="5760" w:hanging="360"/>
      </w:pPr>
    </w:lvl>
    <w:lvl w:ilvl="8" w:tplc="16035145" w:tentative="1">
      <w:start w:val="1"/>
      <w:numFmt w:val="lowerRoman"/>
      <w:lvlText w:val="%9."/>
      <w:lvlJc w:val="right"/>
      <w:pPr>
        <w:ind w:left="6480" w:hanging="180"/>
      </w:pPr>
    </w:lvl>
  </w:abstractNum>
  <w:abstractNum w:abstractNumId="27650335">
    <w:multiLevelType w:val="hybridMultilevel"/>
    <w:lvl w:ilvl="0" w:tplc="56759788">
      <w:start w:val="1"/>
      <w:numFmt w:val="decimal"/>
      <w:lvlText w:val="%1."/>
      <w:lvlJc w:val="left"/>
      <w:pPr>
        <w:ind w:left="720" w:hanging="360"/>
      </w:pPr>
    </w:lvl>
    <w:lvl w:ilvl="1" w:tplc="56759788" w:tentative="1">
      <w:start w:val="1"/>
      <w:numFmt w:val="lowerLetter"/>
      <w:lvlText w:val="%2."/>
      <w:lvlJc w:val="left"/>
      <w:pPr>
        <w:ind w:left="1440" w:hanging="360"/>
      </w:pPr>
    </w:lvl>
    <w:lvl w:ilvl="2" w:tplc="56759788" w:tentative="1">
      <w:start w:val="1"/>
      <w:numFmt w:val="lowerRoman"/>
      <w:lvlText w:val="%3."/>
      <w:lvlJc w:val="right"/>
      <w:pPr>
        <w:ind w:left="2160" w:hanging="180"/>
      </w:pPr>
    </w:lvl>
    <w:lvl w:ilvl="3" w:tplc="56759788" w:tentative="1">
      <w:start w:val="1"/>
      <w:numFmt w:val="decimal"/>
      <w:lvlText w:val="%4."/>
      <w:lvlJc w:val="left"/>
      <w:pPr>
        <w:ind w:left="2880" w:hanging="360"/>
      </w:pPr>
    </w:lvl>
    <w:lvl w:ilvl="4" w:tplc="56759788" w:tentative="1">
      <w:start w:val="1"/>
      <w:numFmt w:val="lowerLetter"/>
      <w:lvlText w:val="%5."/>
      <w:lvlJc w:val="left"/>
      <w:pPr>
        <w:ind w:left="3600" w:hanging="360"/>
      </w:pPr>
    </w:lvl>
    <w:lvl w:ilvl="5" w:tplc="56759788" w:tentative="1">
      <w:start w:val="1"/>
      <w:numFmt w:val="lowerRoman"/>
      <w:lvlText w:val="%6."/>
      <w:lvlJc w:val="right"/>
      <w:pPr>
        <w:ind w:left="4320" w:hanging="180"/>
      </w:pPr>
    </w:lvl>
    <w:lvl w:ilvl="6" w:tplc="56759788" w:tentative="1">
      <w:start w:val="1"/>
      <w:numFmt w:val="decimal"/>
      <w:lvlText w:val="%7."/>
      <w:lvlJc w:val="left"/>
      <w:pPr>
        <w:ind w:left="5040" w:hanging="360"/>
      </w:pPr>
    </w:lvl>
    <w:lvl w:ilvl="7" w:tplc="56759788" w:tentative="1">
      <w:start w:val="1"/>
      <w:numFmt w:val="lowerLetter"/>
      <w:lvlText w:val="%8."/>
      <w:lvlJc w:val="left"/>
      <w:pPr>
        <w:ind w:left="5760" w:hanging="360"/>
      </w:pPr>
    </w:lvl>
    <w:lvl w:ilvl="8" w:tplc="56759788" w:tentative="1">
      <w:start w:val="1"/>
      <w:numFmt w:val="lowerRoman"/>
      <w:lvlText w:val="%9."/>
      <w:lvlJc w:val="right"/>
      <w:pPr>
        <w:ind w:left="6480" w:hanging="180"/>
      </w:pPr>
    </w:lvl>
  </w:abstractNum>
  <w:abstractNum w:abstractNumId="27650334">
    <w:multiLevelType w:val="hybridMultilevel"/>
    <w:lvl w:ilvl="0" w:tplc="69006815">
      <w:start w:val="1"/>
      <w:numFmt w:val="decimal"/>
      <w:lvlText w:val="%1."/>
      <w:lvlJc w:val="left"/>
      <w:pPr>
        <w:ind w:left="720" w:hanging="360"/>
      </w:pPr>
    </w:lvl>
    <w:lvl w:ilvl="1" w:tplc="69006815" w:tentative="1">
      <w:start w:val="1"/>
      <w:numFmt w:val="lowerLetter"/>
      <w:lvlText w:val="%2."/>
      <w:lvlJc w:val="left"/>
      <w:pPr>
        <w:ind w:left="1440" w:hanging="360"/>
      </w:pPr>
    </w:lvl>
    <w:lvl w:ilvl="2" w:tplc="69006815" w:tentative="1">
      <w:start w:val="1"/>
      <w:numFmt w:val="lowerRoman"/>
      <w:lvlText w:val="%3."/>
      <w:lvlJc w:val="right"/>
      <w:pPr>
        <w:ind w:left="2160" w:hanging="180"/>
      </w:pPr>
    </w:lvl>
    <w:lvl w:ilvl="3" w:tplc="69006815" w:tentative="1">
      <w:start w:val="1"/>
      <w:numFmt w:val="decimal"/>
      <w:lvlText w:val="%4."/>
      <w:lvlJc w:val="left"/>
      <w:pPr>
        <w:ind w:left="2880" w:hanging="360"/>
      </w:pPr>
    </w:lvl>
    <w:lvl w:ilvl="4" w:tplc="69006815" w:tentative="1">
      <w:start w:val="1"/>
      <w:numFmt w:val="lowerLetter"/>
      <w:lvlText w:val="%5."/>
      <w:lvlJc w:val="left"/>
      <w:pPr>
        <w:ind w:left="3600" w:hanging="360"/>
      </w:pPr>
    </w:lvl>
    <w:lvl w:ilvl="5" w:tplc="69006815" w:tentative="1">
      <w:start w:val="1"/>
      <w:numFmt w:val="lowerRoman"/>
      <w:lvlText w:val="%6."/>
      <w:lvlJc w:val="right"/>
      <w:pPr>
        <w:ind w:left="4320" w:hanging="180"/>
      </w:pPr>
    </w:lvl>
    <w:lvl w:ilvl="6" w:tplc="69006815" w:tentative="1">
      <w:start w:val="1"/>
      <w:numFmt w:val="decimal"/>
      <w:lvlText w:val="%7."/>
      <w:lvlJc w:val="left"/>
      <w:pPr>
        <w:ind w:left="5040" w:hanging="360"/>
      </w:pPr>
    </w:lvl>
    <w:lvl w:ilvl="7" w:tplc="69006815" w:tentative="1">
      <w:start w:val="1"/>
      <w:numFmt w:val="lowerLetter"/>
      <w:lvlText w:val="%8."/>
      <w:lvlJc w:val="left"/>
      <w:pPr>
        <w:ind w:left="5760" w:hanging="360"/>
      </w:pPr>
    </w:lvl>
    <w:lvl w:ilvl="8" w:tplc="69006815" w:tentative="1">
      <w:start w:val="1"/>
      <w:numFmt w:val="lowerRoman"/>
      <w:lvlText w:val="%9."/>
      <w:lvlJc w:val="right"/>
      <w:pPr>
        <w:ind w:left="6480" w:hanging="180"/>
      </w:pPr>
    </w:lvl>
  </w:abstractNum>
  <w:abstractNum w:abstractNumId="27650333">
    <w:multiLevelType w:val="hybridMultilevel"/>
    <w:lvl w:ilvl="0" w:tplc="33016491">
      <w:start w:val="1"/>
      <w:numFmt w:val="decimal"/>
      <w:lvlText w:val="%1."/>
      <w:lvlJc w:val="left"/>
      <w:pPr>
        <w:ind w:left="720" w:hanging="360"/>
      </w:pPr>
    </w:lvl>
    <w:lvl w:ilvl="1" w:tplc="33016491" w:tentative="1">
      <w:start w:val="1"/>
      <w:numFmt w:val="lowerLetter"/>
      <w:lvlText w:val="%2."/>
      <w:lvlJc w:val="left"/>
      <w:pPr>
        <w:ind w:left="1440" w:hanging="360"/>
      </w:pPr>
    </w:lvl>
    <w:lvl w:ilvl="2" w:tplc="33016491" w:tentative="1">
      <w:start w:val="1"/>
      <w:numFmt w:val="lowerRoman"/>
      <w:lvlText w:val="%3."/>
      <w:lvlJc w:val="right"/>
      <w:pPr>
        <w:ind w:left="2160" w:hanging="180"/>
      </w:pPr>
    </w:lvl>
    <w:lvl w:ilvl="3" w:tplc="33016491" w:tentative="1">
      <w:start w:val="1"/>
      <w:numFmt w:val="decimal"/>
      <w:lvlText w:val="%4."/>
      <w:lvlJc w:val="left"/>
      <w:pPr>
        <w:ind w:left="2880" w:hanging="360"/>
      </w:pPr>
    </w:lvl>
    <w:lvl w:ilvl="4" w:tplc="33016491" w:tentative="1">
      <w:start w:val="1"/>
      <w:numFmt w:val="lowerLetter"/>
      <w:lvlText w:val="%5."/>
      <w:lvlJc w:val="left"/>
      <w:pPr>
        <w:ind w:left="3600" w:hanging="360"/>
      </w:pPr>
    </w:lvl>
    <w:lvl w:ilvl="5" w:tplc="33016491" w:tentative="1">
      <w:start w:val="1"/>
      <w:numFmt w:val="lowerRoman"/>
      <w:lvlText w:val="%6."/>
      <w:lvlJc w:val="right"/>
      <w:pPr>
        <w:ind w:left="4320" w:hanging="180"/>
      </w:pPr>
    </w:lvl>
    <w:lvl w:ilvl="6" w:tplc="33016491" w:tentative="1">
      <w:start w:val="1"/>
      <w:numFmt w:val="decimal"/>
      <w:lvlText w:val="%7."/>
      <w:lvlJc w:val="left"/>
      <w:pPr>
        <w:ind w:left="5040" w:hanging="360"/>
      </w:pPr>
    </w:lvl>
    <w:lvl w:ilvl="7" w:tplc="33016491" w:tentative="1">
      <w:start w:val="1"/>
      <w:numFmt w:val="lowerLetter"/>
      <w:lvlText w:val="%8."/>
      <w:lvlJc w:val="left"/>
      <w:pPr>
        <w:ind w:left="5760" w:hanging="360"/>
      </w:pPr>
    </w:lvl>
    <w:lvl w:ilvl="8" w:tplc="33016491" w:tentative="1">
      <w:start w:val="1"/>
      <w:numFmt w:val="lowerRoman"/>
      <w:lvlText w:val="%9."/>
      <w:lvlJc w:val="right"/>
      <w:pPr>
        <w:ind w:left="6480" w:hanging="180"/>
      </w:pPr>
    </w:lvl>
  </w:abstractNum>
  <w:abstractNum w:abstractNumId="27650332">
    <w:multiLevelType w:val="hybridMultilevel"/>
    <w:lvl w:ilvl="0" w:tplc="37202665">
      <w:start w:val="1"/>
      <w:numFmt w:val="decimal"/>
      <w:lvlText w:val="%1."/>
      <w:lvlJc w:val="left"/>
      <w:pPr>
        <w:ind w:left="720" w:hanging="360"/>
      </w:pPr>
    </w:lvl>
    <w:lvl w:ilvl="1" w:tplc="37202665" w:tentative="1">
      <w:start w:val="1"/>
      <w:numFmt w:val="lowerLetter"/>
      <w:lvlText w:val="%2."/>
      <w:lvlJc w:val="left"/>
      <w:pPr>
        <w:ind w:left="1440" w:hanging="360"/>
      </w:pPr>
    </w:lvl>
    <w:lvl w:ilvl="2" w:tplc="37202665" w:tentative="1">
      <w:start w:val="1"/>
      <w:numFmt w:val="lowerRoman"/>
      <w:lvlText w:val="%3."/>
      <w:lvlJc w:val="right"/>
      <w:pPr>
        <w:ind w:left="2160" w:hanging="180"/>
      </w:pPr>
    </w:lvl>
    <w:lvl w:ilvl="3" w:tplc="37202665" w:tentative="1">
      <w:start w:val="1"/>
      <w:numFmt w:val="decimal"/>
      <w:lvlText w:val="%4."/>
      <w:lvlJc w:val="left"/>
      <w:pPr>
        <w:ind w:left="2880" w:hanging="360"/>
      </w:pPr>
    </w:lvl>
    <w:lvl w:ilvl="4" w:tplc="37202665" w:tentative="1">
      <w:start w:val="1"/>
      <w:numFmt w:val="lowerLetter"/>
      <w:lvlText w:val="%5."/>
      <w:lvlJc w:val="left"/>
      <w:pPr>
        <w:ind w:left="3600" w:hanging="360"/>
      </w:pPr>
    </w:lvl>
    <w:lvl w:ilvl="5" w:tplc="37202665" w:tentative="1">
      <w:start w:val="1"/>
      <w:numFmt w:val="lowerRoman"/>
      <w:lvlText w:val="%6."/>
      <w:lvlJc w:val="right"/>
      <w:pPr>
        <w:ind w:left="4320" w:hanging="180"/>
      </w:pPr>
    </w:lvl>
    <w:lvl w:ilvl="6" w:tplc="37202665" w:tentative="1">
      <w:start w:val="1"/>
      <w:numFmt w:val="decimal"/>
      <w:lvlText w:val="%7."/>
      <w:lvlJc w:val="left"/>
      <w:pPr>
        <w:ind w:left="5040" w:hanging="360"/>
      </w:pPr>
    </w:lvl>
    <w:lvl w:ilvl="7" w:tplc="37202665" w:tentative="1">
      <w:start w:val="1"/>
      <w:numFmt w:val="lowerLetter"/>
      <w:lvlText w:val="%8."/>
      <w:lvlJc w:val="left"/>
      <w:pPr>
        <w:ind w:left="5760" w:hanging="360"/>
      </w:pPr>
    </w:lvl>
    <w:lvl w:ilvl="8" w:tplc="37202665" w:tentative="1">
      <w:start w:val="1"/>
      <w:numFmt w:val="lowerRoman"/>
      <w:lvlText w:val="%9."/>
      <w:lvlJc w:val="right"/>
      <w:pPr>
        <w:ind w:left="6480" w:hanging="180"/>
      </w:pPr>
    </w:lvl>
  </w:abstractNum>
  <w:abstractNum w:abstractNumId="27650331">
    <w:multiLevelType w:val="hybridMultilevel"/>
    <w:lvl w:ilvl="0" w:tplc="95370071">
      <w:start w:val="1"/>
      <w:numFmt w:val="decimal"/>
      <w:lvlText w:val="%1."/>
      <w:lvlJc w:val="left"/>
      <w:pPr>
        <w:ind w:left="720" w:hanging="360"/>
      </w:pPr>
    </w:lvl>
    <w:lvl w:ilvl="1" w:tplc="95370071" w:tentative="1">
      <w:start w:val="1"/>
      <w:numFmt w:val="lowerLetter"/>
      <w:lvlText w:val="%2."/>
      <w:lvlJc w:val="left"/>
      <w:pPr>
        <w:ind w:left="1440" w:hanging="360"/>
      </w:pPr>
    </w:lvl>
    <w:lvl w:ilvl="2" w:tplc="95370071" w:tentative="1">
      <w:start w:val="1"/>
      <w:numFmt w:val="lowerRoman"/>
      <w:lvlText w:val="%3."/>
      <w:lvlJc w:val="right"/>
      <w:pPr>
        <w:ind w:left="2160" w:hanging="180"/>
      </w:pPr>
    </w:lvl>
    <w:lvl w:ilvl="3" w:tplc="95370071" w:tentative="1">
      <w:start w:val="1"/>
      <w:numFmt w:val="decimal"/>
      <w:lvlText w:val="%4."/>
      <w:lvlJc w:val="left"/>
      <w:pPr>
        <w:ind w:left="2880" w:hanging="360"/>
      </w:pPr>
    </w:lvl>
    <w:lvl w:ilvl="4" w:tplc="95370071" w:tentative="1">
      <w:start w:val="1"/>
      <w:numFmt w:val="lowerLetter"/>
      <w:lvlText w:val="%5."/>
      <w:lvlJc w:val="left"/>
      <w:pPr>
        <w:ind w:left="3600" w:hanging="360"/>
      </w:pPr>
    </w:lvl>
    <w:lvl w:ilvl="5" w:tplc="95370071" w:tentative="1">
      <w:start w:val="1"/>
      <w:numFmt w:val="lowerRoman"/>
      <w:lvlText w:val="%6."/>
      <w:lvlJc w:val="right"/>
      <w:pPr>
        <w:ind w:left="4320" w:hanging="180"/>
      </w:pPr>
    </w:lvl>
    <w:lvl w:ilvl="6" w:tplc="95370071" w:tentative="1">
      <w:start w:val="1"/>
      <w:numFmt w:val="decimal"/>
      <w:lvlText w:val="%7."/>
      <w:lvlJc w:val="left"/>
      <w:pPr>
        <w:ind w:left="5040" w:hanging="360"/>
      </w:pPr>
    </w:lvl>
    <w:lvl w:ilvl="7" w:tplc="95370071" w:tentative="1">
      <w:start w:val="1"/>
      <w:numFmt w:val="lowerLetter"/>
      <w:lvlText w:val="%8."/>
      <w:lvlJc w:val="left"/>
      <w:pPr>
        <w:ind w:left="5760" w:hanging="360"/>
      </w:pPr>
    </w:lvl>
    <w:lvl w:ilvl="8" w:tplc="95370071" w:tentative="1">
      <w:start w:val="1"/>
      <w:numFmt w:val="lowerRoman"/>
      <w:lvlText w:val="%9."/>
      <w:lvlJc w:val="right"/>
      <w:pPr>
        <w:ind w:left="6480" w:hanging="180"/>
      </w:pPr>
    </w:lvl>
  </w:abstractNum>
  <w:abstractNum w:abstractNumId="27650330">
    <w:multiLevelType w:val="hybridMultilevel"/>
    <w:lvl w:ilvl="0" w:tplc="87444742">
      <w:start w:val="1"/>
      <w:numFmt w:val="decimal"/>
      <w:lvlText w:val="%1."/>
      <w:lvlJc w:val="left"/>
      <w:pPr>
        <w:ind w:left="720" w:hanging="360"/>
      </w:pPr>
    </w:lvl>
    <w:lvl w:ilvl="1" w:tplc="87444742" w:tentative="1">
      <w:start w:val="1"/>
      <w:numFmt w:val="lowerLetter"/>
      <w:lvlText w:val="%2."/>
      <w:lvlJc w:val="left"/>
      <w:pPr>
        <w:ind w:left="1440" w:hanging="360"/>
      </w:pPr>
    </w:lvl>
    <w:lvl w:ilvl="2" w:tplc="87444742" w:tentative="1">
      <w:start w:val="1"/>
      <w:numFmt w:val="lowerRoman"/>
      <w:lvlText w:val="%3."/>
      <w:lvlJc w:val="right"/>
      <w:pPr>
        <w:ind w:left="2160" w:hanging="180"/>
      </w:pPr>
    </w:lvl>
    <w:lvl w:ilvl="3" w:tplc="87444742" w:tentative="1">
      <w:start w:val="1"/>
      <w:numFmt w:val="decimal"/>
      <w:lvlText w:val="%4."/>
      <w:lvlJc w:val="left"/>
      <w:pPr>
        <w:ind w:left="2880" w:hanging="360"/>
      </w:pPr>
    </w:lvl>
    <w:lvl w:ilvl="4" w:tplc="87444742" w:tentative="1">
      <w:start w:val="1"/>
      <w:numFmt w:val="lowerLetter"/>
      <w:lvlText w:val="%5."/>
      <w:lvlJc w:val="left"/>
      <w:pPr>
        <w:ind w:left="3600" w:hanging="360"/>
      </w:pPr>
    </w:lvl>
    <w:lvl w:ilvl="5" w:tplc="87444742" w:tentative="1">
      <w:start w:val="1"/>
      <w:numFmt w:val="lowerRoman"/>
      <w:lvlText w:val="%6."/>
      <w:lvlJc w:val="right"/>
      <w:pPr>
        <w:ind w:left="4320" w:hanging="180"/>
      </w:pPr>
    </w:lvl>
    <w:lvl w:ilvl="6" w:tplc="87444742" w:tentative="1">
      <w:start w:val="1"/>
      <w:numFmt w:val="decimal"/>
      <w:lvlText w:val="%7."/>
      <w:lvlJc w:val="left"/>
      <w:pPr>
        <w:ind w:left="5040" w:hanging="360"/>
      </w:pPr>
    </w:lvl>
    <w:lvl w:ilvl="7" w:tplc="87444742" w:tentative="1">
      <w:start w:val="1"/>
      <w:numFmt w:val="lowerLetter"/>
      <w:lvlText w:val="%8."/>
      <w:lvlJc w:val="left"/>
      <w:pPr>
        <w:ind w:left="5760" w:hanging="360"/>
      </w:pPr>
    </w:lvl>
    <w:lvl w:ilvl="8" w:tplc="87444742" w:tentative="1">
      <w:start w:val="1"/>
      <w:numFmt w:val="lowerRoman"/>
      <w:lvlText w:val="%9."/>
      <w:lvlJc w:val="right"/>
      <w:pPr>
        <w:ind w:left="6480" w:hanging="180"/>
      </w:pPr>
    </w:lvl>
  </w:abstractNum>
  <w:abstractNum w:abstractNumId="27650329">
    <w:multiLevelType w:val="hybridMultilevel"/>
    <w:lvl w:ilvl="0" w:tplc="15287112">
      <w:start w:val="1"/>
      <w:numFmt w:val="decimal"/>
      <w:lvlText w:val="%1."/>
      <w:lvlJc w:val="left"/>
      <w:pPr>
        <w:ind w:left="720" w:hanging="360"/>
      </w:pPr>
    </w:lvl>
    <w:lvl w:ilvl="1" w:tplc="15287112" w:tentative="1">
      <w:start w:val="1"/>
      <w:numFmt w:val="lowerLetter"/>
      <w:lvlText w:val="%2."/>
      <w:lvlJc w:val="left"/>
      <w:pPr>
        <w:ind w:left="1440" w:hanging="360"/>
      </w:pPr>
    </w:lvl>
    <w:lvl w:ilvl="2" w:tplc="15287112" w:tentative="1">
      <w:start w:val="1"/>
      <w:numFmt w:val="lowerRoman"/>
      <w:lvlText w:val="%3."/>
      <w:lvlJc w:val="right"/>
      <w:pPr>
        <w:ind w:left="2160" w:hanging="180"/>
      </w:pPr>
    </w:lvl>
    <w:lvl w:ilvl="3" w:tplc="15287112" w:tentative="1">
      <w:start w:val="1"/>
      <w:numFmt w:val="decimal"/>
      <w:lvlText w:val="%4."/>
      <w:lvlJc w:val="left"/>
      <w:pPr>
        <w:ind w:left="2880" w:hanging="360"/>
      </w:pPr>
    </w:lvl>
    <w:lvl w:ilvl="4" w:tplc="15287112" w:tentative="1">
      <w:start w:val="1"/>
      <w:numFmt w:val="lowerLetter"/>
      <w:lvlText w:val="%5."/>
      <w:lvlJc w:val="left"/>
      <w:pPr>
        <w:ind w:left="3600" w:hanging="360"/>
      </w:pPr>
    </w:lvl>
    <w:lvl w:ilvl="5" w:tplc="15287112" w:tentative="1">
      <w:start w:val="1"/>
      <w:numFmt w:val="lowerRoman"/>
      <w:lvlText w:val="%6."/>
      <w:lvlJc w:val="right"/>
      <w:pPr>
        <w:ind w:left="4320" w:hanging="180"/>
      </w:pPr>
    </w:lvl>
    <w:lvl w:ilvl="6" w:tplc="15287112" w:tentative="1">
      <w:start w:val="1"/>
      <w:numFmt w:val="decimal"/>
      <w:lvlText w:val="%7."/>
      <w:lvlJc w:val="left"/>
      <w:pPr>
        <w:ind w:left="5040" w:hanging="360"/>
      </w:pPr>
    </w:lvl>
    <w:lvl w:ilvl="7" w:tplc="15287112" w:tentative="1">
      <w:start w:val="1"/>
      <w:numFmt w:val="lowerLetter"/>
      <w:lvlText w:val="%8."/>
      <w:lvlJc w:val="left"/>
      <w:pPr>
        <w:ind w:left="5760" w:hanging="360"/>
      </w:pPr>
    </w:lvl>
    <w:lvl w:ilvl="8" w:tplc="15287112" w:tentative="1">
      <w:start w:val="1"/>
      <w:numFmt w:val="lowerRoman"/>
      <w:lvlText w:val="%9."/>
      <w:lvlJc w:val="right"/>
      <w:pPr>
        <w:ind w:left="6480" w:hanging="180"/>
      </w:pPr>
    </w:lvl>
  </w:abstractNum>
  <w:abstractNum w:abstractNumId="27650328">
    <w:multiLevelType w:val="hybridMultilevel"/>
    <w:lvl w:ilvl="0" w:tplc="79284330">
      <w:start w:val="1"/>
      <w:numFmt w:val="decimal"/>
      <w:lvlText w:val="%1."/>
      <w:lvlJc w:val="left"/>
      <w:pPr>
        <w:ind w:left="720" w:hanging="360"/>
      </w:pPr>
    </w:lvl>
    <w:lvl w:ilvl="1" w:tplc="79284330" w:tentative="1">
      <w:start w:val="1"/>
      <w:numFmt w:val="lowerLetter"/>
      <w:lvlText w:val="%2."/>
      <w:lvlJc w:val="left"/>
      <w:pPr>
        <w:ind w:left="1440" w:hanging="360"/>
      </w:pPr>
    </w:lvl>
    <w:lvl w:ilvl="2" w:tplc="79284330" w:tentative="1">
      <w:start w:val="1"/>
      <w:numFmt w:val="lowerRoman"/>
      <w:lvlText w:val="%3."/>
      <w:lvlJc w:val="right"/>
      <w:pPr>
        <w:ind w:left="2160" w:hanging="180"/>
      </w:pPr>
    </w:lvl>
    <w:lvl w:ilvl="3" w:tplc="79284330" w:tentative="1">
      <w:start w:val="1"/>
      <w:numFmt w:val="decimal"/>
      <w:lvlText w:val="%4."/>
      <w:lvlJc w:val="left"/>
      <w:pPr>
        <w:ind w:left="2880" w:hanging="360"/>
      </w:pPr>
    </w:lvl>
    <w:lvl w:ilvl="4" w:tplc="79284330" w:tentative="1">
      <w:start w:val="1"/>
      <w:numFmt w:val="lowerLetter"/>
      <w:lvlText w:val="%5."/>
      <w:lvlJc w:val="left"/>
      <w:pPr>
        <w:ind w:left="3600" w:hanging="360"/>
      </w:pPr>
    </w:lvl>
    <w:lvl w:ilvl="5" w:tplc="79284330" w:tentative="1">
      <w:start w:val="1"/>
      <w:numFmt w:val="lowerRoman"/>
      <w:lvlText w:val="%6."/>
      <w:lvlJc w:val="right"/>
      <w:pPr>
        <w:ind w:left="4320" w:hanging="180"/>
      </w:pPr>
    </w:lvl>
    <w:lvl w:ilvl="6" w:tplc="79284330" w:tentative="1">
      <w:start w:val="1"/>
      <w:numFmt w:val="decimal"/>
      <w:lvlText w:val="%7."/>
      <w:lvlJc w:val="left"/>
      <w:pPr>
        <w:ind w:left="5040" w:hanging="360"/>
      </w:pPr>
    </w:lvl>
    <w:lvl w:ilvl="7" w:tplc="79284330" w:tentative="1">
      <w:start w:val="1"/>
      <w:numFmt w:val="lowerLetter"/>
      <w:lvlText w:val="%8."/>
      <w:lvlJc w:val="left"/>
      <w:pPr>
        <w:ind w:left="5760" w:hanging="360"/>
      </w:pPr>
    </w:lvl>
    <w:lvl w:ilvl="8" w:tplc="79284330" w:tentative="1">
      <w:start w:val="1"/>
      <w:numFmt w:val="lowerRoman"/>
      <w:lvlText w:val="%9."/>
      <w:lvlJc w:val="right"/>
      <w:pPr>
        <w:ind w:left="6480" w:hanging="180"/>
      </w:pPr>
    </w:lvl>
  </w:abstractNum>
  <w:abstractNum w:abstractNumId="27650327">
    <w:multiLevelType w:val="hybridMultilevel"/>
    <w:lvl w:ilvl="0" w:tplc="30677558">
      <w:start w:val="1"/>
      <w:numFmt w:val="decimal"/>
      <w:lvlText w:val="%1."/>
      <w:lvlJc w:val="left"/>
      <w:pPr>
        <w:ind w:left="720" w:hanging="360"/>
      </w:pPr>
    </w:lvl>
    <w:lvl w:ilvl="1" w:tplc="30677558" w:tentative="1">
      <w:start w:val="1"/>
      <w:numFmt w:val="lowerLetter"/>
      <w:lvlText w:val="%2."/>
      <w:lvlJc w:val="left"/>
      <w:pPr>
        <w:ind w:left="1440" w:hanging="360"/>
      </w:pPr>
    </w:lvl>
    <w:lvl w:ilvl="2" w:tplc="30677558" w:tentative="1">
      <w:start w:val="1"/>
      <w:numFmt w:val="lowerRoman"/>
      <w:lvlText w:val="%3."/>
      <w:lvlJc w:val="right"/>
      <w:pPr>
        <w:ind w:left="2160" w:hanging="180"/>
      </w:pPr>
    </w:lvl>
    <w:lvl w:ilvl="3" w:tplc="30677558" w:tentative="1">
      <w:start w:val="1"/>
      <w:numFmt w:val="decimal"/>
      <w:lvlText w:val="%4."/>
      <w:lvlJc w:val="left"/>
      <w:pPr>
        <w:ind w:left="2880" w:hanging="360"/>
      </w:pPr>
    </w:lvl>
    <w:lvl w:ilvl="4" w:tplc="30677558" w:tentative="1">
      <w:start w:val="1"/>
      <w:numFmt w:val="lowerLetter"/>
      <w:lvlText w:val="%5."/>
      <w:lvlJc w:val="left"/>
      <w:pPr>
        <w:ind w:left="3600" w:hanging="360"/>
      </w:pPr>
    </w:lvl>
    <w:lvl w:ilvl="5" w:tplc="30677558" w:tentative="1">
      <w:start w:val="1"/>
      <w:numFmt w:val="lowerRoman"/>
      <w:lvlText w:val="%6."/>
      <w:lvlJc w:val="right"/>
      <w:pPr>
        <w:ind w:left="4320" w:hanging="180"/>
      </w:pPr>
    </w:lvl>
    <w:lvl w:ilvl="6" w:tplc="30677558" w:tentative="1">
      <w:start w:val="1"/>
      <w:numFmt w:val="decimal"/>
      <w:lvlText w:val="%7."/>
      <w:lvlJc w:val="left"/>
      <w:pPr>
        <w:ind w:left="5040" w:hanging="360"/>
      </w:pPr>
    </w:lvl>
    <w:lvl w:ilvl="7" w:tplc="30677558" w:tentative="1">
      <w:start w:val="1"/>
      <w:numFmt w:val="lowerLetter"/>
      <w:lvlText w:val="%8."/>
      <w:lvlJc w:val="left"/>
      <w:pPr>
        <w:ind w:left="5760" w:hanging="360"/>
      </w:pPr>
    </w:lvl>
    <w:lvl w:ilvl="8" w:tplc="30677558" w:tentative="1">
      <w:start w:val="1"/>
      <w:numFmt w:val="lowerRoman"/>
      <w:lvlText w:val="%9."/>
      <w:lvlJc w:val="right"/>
      <w:pPr>
        <w:ind w:left="6480" w:hanging="180"/>
      </w:pPr>
    </w:lvl>
  </w:abstractNum>
  <w:abstractNum w:abstractNumId="27650326">
    <w:multiLevelType w:val="hybridMultilevel"/>
    <w:lvl w:ilvl="0" w:tplc="40766213">
      <w:start w:val="1"/>
      <w:numFmt w:val="decimal"/>
      <w:lvlText w:val="%1."/>
      <w:lvlJc w:val="left"/>
      <w:pPr>
        <w:ind w:left="720" w:hanging="360"/>
      </w:pPr>
    </w:lvl>
    <w:lvl w:ilvl="1" w:tplc="40766213" w:tentative="1">
      <w:start w:val="1"/>
      <w:numFmt w:val="lowerLetter"/>
      <w:lvlText w:val="%2."/>
      <w:lvlJc w:val="left"/>
      <w:pPr>
        <w:ind w:left="1440" w:hanging="360"/>
      </w:pPr>
    </w:lvl>
    <w:lvl w:ilvl="2" w:tplc="40766213" w:tentative="1">
      <w:start w:val="1"/>
      <w:numFmt w:val="lowerRoman"/>
      <w:lvlText w:val="%3."/>
      <w:lvlJc w:val="right"/>
      <w:pPr>
        <w:ind w:left="2160" w:hanging="180"/>
      </w:pPr>
    </w:lvl>
    <w:lvl w:ilvl="3" w:tplc="40766213" w:tentative="1">
      <w:start w:val="1"/>
      <w:numFmt w:val="decimal"/>
      <w:lvlText w:val="%4."/>
      <w:lvlJc w:val="left"/>
      <w:pPr>
        <w:ind w:left="2880" w:hanging="360"/>
      </w:pPr>
    </w:lvl>
    <w:lvl w:ilvl="4" w:tplc="40766213" w:tentative="1">
      <w:start w:val="1"/>
      <w:numFmt w:val="lowerLetter"/>
      <w:lvlText w:val="%5."/>
      <w:lvlJc w:val="left"/>
      <w:pPr>
        <w:ind w:left="3600" w:hanging="360"/>
      </w:pPr>
    </w:lvl>
    <w:lvl w:ilvl="5" w:tplc="40766213" w:tentative="1">
      <w:start w:val="1"/>
      <w:numFmt w:val="lowerRoman"/>
      <w:lvlText w:val="%6."/>
      <w:lvlJc w:val="right"/>
      <w:pPr>
        <w:ind w:left="4320" w:hanging="180"/>
      </w:pPr>
    </w:lvl>
    <w:lvl w:ilvl="6" w:tplc="40766213" w:tentative="1">
      <w:start w:val="1"/>
      <w:numFmt w:val="decimal"/>
      <w:lvlText w:val="%7."/>
      <w:lvlJc w:val="left"/>
      <w:pPr>
        <w:ind w:left="5040" w:hanging="360"/>
      </w:pPr>
    </w:lvl>
    <w:lvl w:ilvl="7" w:tplc="40766213" w:tentative="1">
      <w:start w:val="1"/>
      <w:numFmt w:val="lowerLetter"/>
      <w:lvlText w:val="%8."/>
      <w:lvlJc w:val="left"/>
      <w:pPr>
        <w:ind w:left="5760" w:hanging="360"/>
      </w:pPr>
    </w:lvl>
    <w:lvl w:ilvl="8" w:tplc="40766213" w:tentative="1">
      <w:start w:val="1"/>
      <w:numFmt w:val="lowerRoman"/>
      <w:lvlText w:val="%9."/>
      <w:lvlJc w:val="right"/>
      <w:pPr>
        <w:ind w:left="6480" w:hanging="180"/>
      </w:pPr>
    </w:lvl>
  </w:abstractNum>
  <w:abstractNum w:abstractNumId="27650325">
    <w:multiLevelType w:val="hybridMultilevel"/>
    <w:lvl w:ilvl="0" w:tplc="54886832">
      <w:start w:val="1"/>
      <w:numFmt w:val="decimal"/>
      <w:lvlText w:val="%1."/>
      <w:lvlJc w:val="left"/>
      <w:pPr>
        <w:ind w:left="720" w:hanging="360"/>
      </w:pPr>
    </w:lvl>
    <w:lvl w:ilvl="1" w:tplc="54886832" w:tentative="1">
      <w:start w:val="1"/>
      <w:numFmt w:val="lowerLetter"/>
      <w:lvlText w:val="%2."/>
      <w:lvlJc w:val="left"/>
      <w:pPr>
        <w:ind w:left="1440" w:hanging="360"/>
      </w:pPr>
    </w:lvl>
    <w:lvl w:ilvl="2" w:tplc="54886832" w:tentative="1">
      <w:start w:val="1"/>
      <w:numFmt w:val="lowerRoman"/>
      <w:lvlText w:val="%3."/>
      <w:lvlJc w:val="right"/>
      <w:pPr>
        <w:ind w:left="2160" w:hanging="180"/>
      </w:pPr>
    </w:lvl>
    <w:lvl w:ilvl="3" w:tplc="54886832" w:tentative="1">
      <w:start w:val="1"/>
      <w:numFmt w:val="decimal"/>
      <w:lvlText w:val="%4."/>
      <w:lvlJc w:val="left"/>
      <w:pPr>
        <w:ind w:left="2880" w:hanging="360"/>
      </w:pPr>
    </w:lvl>
    <w:lvl w:ilvl="4" w:tplc="54886832" w:tentative="1">
      <w:start w:val="1"/>
      <w:numFmt w:val="lowerLetter"/>
      <w:lvlText w:val="%5."/>
      <w:lvlJc w:val="left"/>
      <w:pPr>
        <w:ind w:left="3600" w:hanging="360"/>
      </w:pPr>
    </w:lvl>
    <w:lvl w:ilvl="5" w:tplc="54886832" w:tentative="1">
      <w:start w:val="1"/>
      <w:numFmt w:val="lowerRoman"/>
      <w:lvlText w:val="%6."/>
      <w:lvlJc w:val="right"/>
      <w:pPr>
        <w:ind w:left="4320" w:hanging="180"/>
      </w:pPr>
    </w:lvl>
    <w:lvl w:ilvl="6" w:tplc="54886832" w:tentative="1">
      <w:start w:val="1"/>
      <w:numFmt w:val="decimal"/>
      <w:lvlText w:val="%7."/>
      <w:lvlJc w:val="left"/>
      <w:pPr>
        <w:ind w:left="5040" w:hanging="360"/>
      </w:pPr>
    </w:lvl>
    <w:lvl w:ilvl="7" w:tplc="54886832" w:tentative="1">
      <w:start w:val="1"/>
      <w:numFmt w:val="lowerLetter"/>
      <w:lvlText w:val="%8."/>
      <w:lvlJc w:val="left"/>
      <w:pPr>
        <w:ind w:left="5760" w:hanging="360"/>
      </w:pPr>
    </w:lvl>
    <w:lvl w:ilvl="8" w:tplc="54886832" w:tentative="1">
      <w:start w:val="1"/>
      <w:numFmt w:val="lowerRoman"/>
      <w:lvlText w:val="%9."/>
      <w:lvlJc w:val="right"/>
      <w:pPr>
        <w:ind w:left="6480" w:hanging="180"/>
      </w:pPr>
    </w:lvl>
  </w:abstractNum>
  <w:abstractNum w:abstractNumId="27650324">
    <w:multiLevelType w:val="hybridMultilevel"/>
    <w:lvl w:ilvl="0" w:tplc="78309387">
      <w:start w:val="1"/>
      <w:numFmt w:val="decimal"/>
      <w:lvlText w:val="%1."/>
      <w:lvlJc w:val="left"/>
      <w:pPr>
        <w:ind w:left="720" w:hanging="360"/>
      </w:pPr>
    </w:lvl>
    <w:lvl w:ilvl="1" w:tplc="78309387" w:tentative="1">
      <w:start w:val="1"/>
      <w:numFmt w:val="lowerLetter"/>
      <w:lvlText w:val="%2."/>
      <w:lvlJc w:val="left"/>
      <w:pPr>
        <w:ind w:left="1440" w:hanging="360"/>
      </w:pPr>
    </w:lvl>
    <w:lvl w:ilvl="2" w:tplc="78309387" w:tentative="1">
      <w:start w:val="1"/>
      <w:numFmt w:val="lowerRoman"/>
      <w:lvlText w:val="%3."/>
      <w:lvlJc w:val="right"/>
      <w:pPr>
        <w:ind w:left="2160" w:hanging="180"/>
      </w:pPr>
    </w:lvl>
    <w:lvl w:ilvl="3" w:tplc="78309387" w:tentative="1">
      <w:start w:val="1"/>
      <w:numFmt w:val="decimal"/>
      <w:lvlText w:val="%4."/>
      <w:lvlJc w:val="left"/>
      <w:pPr>
        <w:ind w:left="2880" w:hanging="360"/>
      </w:pPr>
    </w:lvl>
    <w:lvl w:ilvl="4" w:tplc="78309387" w:tentative="1">
      <w:start w:val="1"/>
      <w:numFmt w:val="lowerLetter"/>
      <w:lvlText w:val="%5."/>
      <w:lvlJc w:val="left"/>
      <w:pPr>
        <w:ind w:left="3600" w:hanging="360"/>
      </w:pPr>
    </w:lvl>
    <w:lvl w:ilvl="5" w:tplc="78309387" w:tentative="1">
      <w:start w:val="1"/>
      <w:numFmt w:val="lowerRoman"/>
      <w:lvlText w:val="%6."/>
      <w:lvlJc w:val="right"/>
      <w:pPr>
        <w:ind w:left="4320" w:hanging="180"/>
      </w:pPr>
    </w:lvl>
    <w:lvl w:ilvl="6" w:tplc="78309387" w:tentative="1">
      <w:start w:val="1"/>
      <w:numFmt w:val="decimal"/>
      <w:lvlText w:val="%7."/>
      <w:lvlJc w:val="left"/>
      <w:pPr>
        <w:ind w:left="5040" w:hanging="360"/>
      </w:pPr>
    </w:lvl>
    <w:lvl w:ilvl="7" w:tplc="78309387" w:tentative="1">
      <w:start w:val="1"/>
      <w:numFmt w:val="lowerLetter"/>
      <w:lvlText w:val="%8."/>
      <w:lvlJc w:val="left"/>
      <w:pPr>
        <w:ind w:left="5760" w:hanging="360"/>
      </w:pPr>
    </w:lvl>
    <w:lvl w:ilvl="8" w:tplc="78309387" w:tentative="1">
      <w:start w:val="1"/>
      <w:numFmt w:val="lowerRoman"/>
      <w:lvlText w:val="%9."/>
      <w:lvlJc w:val="right"/>
      <w:pPr>
        <w:ind w:left="6480" w:hanging="180"/>
      </w:pPr>
    </w:lvl>
  </w:abstractNum>
  <w:abstractNum w:abstractNumId="27650323">
    <w:multiLevelType w:val="hybridMultilevel"/>
    <w:lvl w:ilvl="0" w:tplc="70109962">
      <w:start w:val="1"/>
      <w:numFmt w:val="decimal"/>
      <w:lvlText w:val="%1."/>
      <w:lvlJc w:val="left"/>
      <w:pPr>
        <w:ind w:left="720" w:hanging="360"/>
      </w:pPr>
    </w:lvl>
    <w:lvl w:ilvl="1" w:tplc="70109962" w:tentative="1">
      <w:start w:val="1"/>
      <w:numFmt w:val="lowerLetter"/>
      <w:lvlText w:val="%2."/>
      <w:lvlJc w:val="left"/>
      <w:pPr>
        <w:ind w:left="1440" w:hanging="360"/>
      </w:pPr>
    </w:lvl>
    <w:lvl w:ilvl="2" w:tplc="70109962" w:tentative="1">
      <w:start w:val="1"/>
      <w:numFmt w:val="lowerRoman"/>
      <w:lvlText w:val="%3."/>
      <w:lvlJc w:val="right"/>
      <w:pPr>
        <w:ind w:left="2160" w:hanging="180"/>
      </w:pPr>
    </w:lvl>
    <w:lvl w:ilvl="3" w:tplc="70109962" w:tentative="1">
      <w:start w:val="1"/>
      <w:numFmt w:val="decimal"/>
      <w:lvlText w:val="%4."/>
      <w:lvlJc w:val="left"/>
      <w:pPr>
        <w:ind w:left="2880" w:hanging="360"/>
      </w:pPr>
    </w:lvl>
    <w:lvl w:ilvl="4" w:tplc="70109962" w:tentative="1">
      <w:start w:val="1"/>
      <w:numFmt w:val="lowerLetter"/>
      <w:lvlText w:val="%5."/>
      <w:lvlJc w:val="left"/>
      <w:pPr>
        <w:ind w:left="3600" w:hanging="360"/>
      </w:pPr>
    </w:lvl>
    <w:lvl w:ilvl="5" w:tplc="70109962" w:tentative="1">
      <w:start w:val="1"/>
      <w:numFmt w:val="lowerRoman"/>
      <w:lvlText w:val="%6."/>
      <w:lvlJc w:val="right"/>
      <w:pPr>
        <w:ind w:left="4320" w:hanging="180"/>
      </w:pPr>
    </w:lvl>
    <w:lvl w:ilvl="6" w:tplc="70109962" w:tentative="1">
      <w:start w:val="1"/>
      <w:numFmt w:val="decimal"/>
      <w:lvlText w:val="%7."/>
      <w:lvlJc w:val="left"/>
      <w:pPr>
        <w:ind w:left="5040" w:hanging="360"/>
      </w:pPr>
    </w:lvl>
    <w:lvl w:ilvl="7" w:tplc="70109962" w:tentative="1">
      <w:start w:val="1"/>
      <w:numFmt w:val="lowerLetter"/>
      <w:lvlText w:val="%8."/>
      <w:lvlJc w:val="left"/>
      <w:pPr>
        <w:ind w:left="5760" w:hanging="360"/>
      </w:pPr>
    </w:lvl>
    <w:lvl w:ilvl="8" w:tplc="70109962" w:tentative="1">
      <w:start w:val="1"/>
      <w:numFmt w:val="lowerRoman"/>
      <w:lvlText w:val="%9."/>
      <w:lvlJc w:val="right"/>
      <w:pPr>
        <w:ind w:left="6480" w:hanging="180"/>
      </w:pPr>
    </w:lvl>
  </w:abstractNum>
  <w:abstractNum w:abstractNumId="27650322">
    <w:multiLevelType w:val="hybridMultilevel"/>
    <w:lvl w:ilvl="0" w:tplc="50583157">
      <w:start w:val="1"/>
      <w:numFmt w:val="decimal"/>
      <w:lvlText w:val="%1."/>
      <w:lvlJc w:val="left"/>
      <w:pPr>
        <w:ind w:left="720" w:hanging="360"/>
      </w:pPr>
    </w:lvl>
    <w:lvl w:ilvl="1" w:tplc="50583157" w:tentative="1">
      <w:start w:val="1"/>
      <w:numFmt w:val="lowerLetter"/>
      <w:lvlText w:val="%2."/>
      <w:lvlJc w:val="left"/>
      <w:pPr>
        <w:ind w:left="1440" w:hanging="360"/>
      </w:pPr>
    </w:lvl>
    <w:lvl w:ilvl="2" w:tplc="50583157" w:tentative="1">
      <w:start w:val="1"/>
      <w:numFmt w:val="lowerRoman"/>
      <w:lvlText w:val="%3."/>
      <w:lvlJc w:val="right"/>
      <w:pPr>
        <w:ind w:left="2160" w:hanging="180"/>
      </w:pPr>
    </w:lvl>
    <w:lvl w:ilvl="3" w:tplc="50583157" w:tentative="1">
      <w:start w:val="1"/>
      <w:numFmt w:val="decimal"/>
      <w:lvlText w:val="%4."/>
      <w:lvlJc w:val="left"/>
      <w:pPr>
        <w:ind w:left="2880" w:hanging="360"/>
      </w:pPr>
    </w:lvl>
    <w:lvl w:ilvl="4" w:tplc="50583157" w:tentative="1">
      <w:start w:val="1"/>
      <w:numFmt w:val="lowerLetter"/>
      <w:lvlText w:val="%5."/>
      <w:lvlJc w:val="left"/>
      <w:pPr>
        <w:ind w:left="3600" w:hanging="360"/>
      </w:pPr>
    </w:lvl>
    <w:lvl w:ilvl="5" w:tplc="50583157" w:tentative="1">
      <w:start w:val="1"/>
      <w:numFmt w:val="lowerRoman"/>
      <w:lvlText w:val="%6."/>
      <w:lvlJc w:val="right"/>
      <w:pPr>
        <w:ind w:left="4320" w:hanging="180"/>
      </w:pPr>
    </w:lvl>
    <w:lvl w:ilvl="6" w:tplc="50583157" w:tentative="1">
      <w:start w:val="1"/>
      <w:numFmt w:val="decimal"/>
      <w:lvlText w:val="%7."/>
      <w:lvlJc w:val="left"/>
      <w:pPr>
        <w:ind w:left="5040" w:hanging="360"/>
      </w:pPr>
    </w:lvl>
    <w:lvl w:ilvl="7" w:tplc="50583157" w:tentative="1">
      <w:start w:val="1"/>
      <w:numFmt w:val="lowerLetter"/>
      <w:lvlText w:val="%8."/>
      <w:lvlJc w:val="left"/>
      <w:pPr>
        <w:ind w:left="5760" w:hanging="360"/>
      </w:pPr>
    </w:lvl>
    <w:lvl w:ilvl="8" w:tplc="50583157" w:tentative="1">
      <w:start w:val="1"/>
      <w:numFmt w:val="lowerRoman"/>
      <w:lvlText w:val="%9."/>
      <w:lvlJc w:val="right"/>
      <w:pPr>
        <w:ind w:left="6480" w:hanging="180"/>
      </w:pPr>
    </w:lvl>
  </w:abstractNum>
  <w:abstractNum w:abstractNumId="27650321">
    <w:multiLevelType w:val="hybridMultilevel"/>
    <w:lvl w:ilvl="0" w:tplc="36561334">
      <w:start w:val="1"/>
      <w:numFmt w:val="decimal"/>
      <w:lvlText w:val="%1."/>
      <w:lvlJc w:val="left"/>
      <w:pPr>
        <w:ind w:left="720" w:hanging="360"/>
      </w:pPr>
    </w:lvl>
    <w:lvl w:ilvl="1" w:tplc="36561334" w:tentative="1">
      <w:start w:val="1"/>
      <w:numFmt w:val="lowerLetter"/>
      <w:lvlText w:val="%2."/>
      <w:lvlJc w:val="left"/>
      <w:pPr>
        <w:ind w:left="1440" w:hanging="360"/>
      </w:pPr>
    </w:lvl>
    <w:lvl w:ilvl="2" w:tplc="36561334" w:tentative="1">
      <w:start w:val="1"/>
      <w:numFmt w:val="lowerRoman"/>
      <w:lvlText w:val="%3."/>
      <w:lvlJc w:val="right"/>
      <w:pPr>
        <w:ind w:left="2160" w:hanging="180"/>
      </w:pPr>
    </w:lvl>
    <w:lvl w:ilvl="3" w:tplc="36561334" w:tentative="1">
      <w:start w:val="1"/>
      <w:numFmt w:val="decimal"/>
      <w:lvlText w:val="%4."/>
      <w:lvlJc w:val="left"/>
      <w:pPr>
        <w:ind w:left="2880" w:hanging="360"/>
      </w:pPr>
    </w:lvl>
    <w:lvl w:ilvl="4" w:tplc="36561334" w:tentative="1">
      <w:start w:val="1"/>
      <w:numFmt w:val="lowerLetter"/>
      <w:lvlText w:val="%5."/>
      <w:lvlJc w:val="left"/>
      <w:pPr>
        <w:ind w:left="3600" w:hanging="360"/>
      </w:pPr>
    </w:lvl>
    <w:lvl w:ilvl="5" w:tplc="36561334" w:tentative="1">
      <w:start w:val="1"/>
      <w:numFmt w:val="lowerRoman"/>
      <w:lvlText w:val="%6."/>
      <w:lvlJc w:val="right"/>
      <w:pPr>
        <w:ind w:left="4320" w:hanging="180"/>
      </w:pPr>
    </w:lvl>
    <w:lvl w:ilvl="6" w:tplc="36561334" w:tentative="1">
      <w:start w:val="1"/>
      <w:numFmt w:val="decimal"/>
      <w:lvlText w:val="%7."/>
      <w:lvlJc w:val="left"/>
      <w:pPr>
        <w:ind w:left="5040" w:hanging="360"/>
      </w:pPr>
    </w:lvl>
    <w:lvl w:ilvl="7" w:tplc="36561334" w:tentative="1">
      <w:start w:val="1"/>
      <w:numFmt w:val="lowerLetter"/>
      <w:lvlText w:val="%8."/>
      <w:lvlJc w:val="left"/>
      <w:pPr>
        <w:ind w:left="5760" w:hanging="360"/>
      </w:pPr>
    </w:lvl>
    <w:lvl w:ilvl="8" w:tplc="36561334" w:tentative="1">
      <w:start w:val="1"/>
      <w:numFmt w:val="lowerRoman"/>
      <w:lvlText w:val="%9."/>
      <w:lvlJc w:val="right"/>
      <w:pPr>
        <w:ind w:left="6480" w:hanging="180"/>
      </w:pPr>
    </w:lvl>
  </w:abstractNum>
  <w:abstractNum w:abstractNumId="27650320">
    <w:multiLevelType w:val="hybridMultilevel"/>
    <w:lvl w:ilvl="0" w:tplc="25347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650320">
    <w:abstractNumId w:val="27650320"/>
  </w:num>
  <w:num w:numId="27650321">
    <w:abstractNumId w:val="27650321"/>
  </w:num>
  <w:num w:numId="27650322">
    <w:abstractNumId w:val="27650322"/>
  </w:num>
  <w:num w:numId="27650323">
    <w:abstractNumId w:val="27650323"/>
  </w:num>
  <w:num w:numId="27650324">
    <w:abstractNumId w:val="27650324"/>
  </w:num>
  <w:num w:numId="27650325">
    <w:abstractNumId w:val="27650325"/>
  </w:num>
  <w:num w:numId="27650326">
    <w:abstractNumId w:val="27650326"/>
  </w:num>
  <w:num w:numId="27650327">
    <w:abstractNumId w:val="27650327"/>
  </w:num>
  <w:num w:numId="27650328">
    <w:abstractNumId w:val="27650328"/>
  </w:num>
  <w:num w:numId="27650329">
    <w:abstractNumId w:val="27650329"/>
  </w:num>
  <w:num w:numId="27650330">
    <w:abstractNumId w:val="27650330"/>
  </w:num>
  <w:num w:numId="27650331">
    <w:abstractNumId w:val="27650331"/>
  </w:num>
  <w:num w:numId="27650332">
    <w:abstractNumId w:val="27650332"/>
  </w:num>
  <w:num w:numId="27650333">
    <w:abstractNumId w:val="27650333"/>
  </w:num>
  <w:num w:numId="27650334">
    <w:abstractNumId w:val="27650334"/>
  </w:num>
  <w:num w:numId="27650335">
    <w:abstractNumId w:val="27650335"/>
  </w:num>
  <w:num w:numId="27650336">
    <w:abstractNumId w:val="27650336"/>
  </w:num>
  <w:num w:numId="27650337">
    <w:abstractNumId w:val="27650337"/>
  </w:num>
  <w:num w:numId="27650338">
    <w:abstractNumId w:val="27650338"/>
  </w:num>
  <w:num w:numId="27650339">
    <w:abstractNumId w:val="27650339"/>
  </w:num>
  <w:num w:numId="27650340">
    <w:abstractNumId w:val="27650340"/>
  </w:num>
  <w:num w:numId="27650341">
    <w:abstractNumId w:val="27650341"/>
  </w:num>
  <w:num w:numId="27650342">
    <w:abstractNumId w:val="27650342"/>
  </w:num>
  <w:num w:numId="27650343">
    <w:abstractNumId w:val="27650343"/>
  </w:num>
  <w:num w:numId="27650344">
    <w:abstractNumId w:val="27650344"/>
  </w:num>
  <w:num w:numId="27650345">
    <w:abstractNumId w:val="27650345"/>
  </w:num>
  <w:num w:numId="27650346">
    <w:abstractNumId w:val="27650346"/>
  </w:num>
  <w:num w:numId="27650347">
    <w:abstractNumId w:val="27650347"/>
  </w:num>
  <w:num w:numId="27650348">
    <w:abstractNumId w:val="27650348"/>
  </w:num>
  <w:num w:numId="27650349">
    <w:abstractNumId w:val="27650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2405936" Type="http://schemas.openxmlformats.org/officeDocument/2006/relationships/comments" Target="comments.xml"/><Relationship Id="rId63983076" Type="http://schemas.openxmlformats.org/officeDocument/2006/relationships/image" Target="media/imgrId63983076.jpg"/><Relationship Id="rId84785f4c0a0949318" Type="http://schemas.openxmlformats.org/officeDocument/2006/relationships/hyperlink" Target="http://www.kohlerengines.com/home.htm" TargetMode="External"/><Relationship Id="rId69755f4c0a094934f" Type="http://schemas.openxmlformats.org/officeDocument/2006/relationships/hyperlink" Target="http://dealers.kohlerpower.it/" TargetMode="External"/><Relationship Id="rId75535f4c0a0949399" Type="http://schemas.openxmlformats.org/officeDocument/2006/relationships/hyperlink" Target="http://www.kohlerengines.com/home.htm" TargetMode="External"/><Relationship Id="rId29215f4c0a0f67aea" Type="http://schemas.openxmlformats.org/officeDocument/2006/relationships/hyperlink" Target="https://iservice.lombardini.it/jsp/Template2/manuale.jsp?id=71&amp;parent=962" TargetMode="External"/><Relationship Id="rId45735f4c0a0f67b4b" Type="http://schemas.openxmlformats.org/officeDocument/2006/relationships/hyperlink" Target="https://iservice.lombardini.it/jsp/Template2/manuale.jsp?id=70&amp;parent=962" TargetMode="External"/><Relationship Id="rId34285f4c0a0f7a231" Type="http://schemas.openxmlformats.org/officeDocument/2006/relationships/hyperlink" Target="https://iservice.lombardini.it/jsp/Template2/manuale.jsp?id=86&amp;parent=962" TargetMode="External"/><Relationship Id="rId79505f4c0a0f7a273" Type="http://schemas.openxmlformats.org/officeDocument/2006/relationships/hyperlink" Target="https://iservice.lombardini.it/jsp/Template2/manuale.jsp?id=89&amp;parent=962" TargetMode="External"/><Relationship Id="rId61405f4c0a0f9f0b5" Type="http://schemas.openxmlformats.org/officeDocument/2006/relationships/hyperlink" Target="https://iservice.lombardini.it/jsp/Template2/manuale.jsp?id=60&amp;parent=962" TargetMode="External"/><Relationship Id="rId67645f4c0a0fb23cf" Type="http://schemas.openxmlformats.org/officeDocument/2006/relationships/hyperlink" Target="https://iservice.lombardini.it/jsp/Template2/manuale.jsp?id=56&amp;parent=962" TargetMode="External"/><Relationship Id="rId18905f4c0a0fb2609" Type="http://schemas.openxmlformats.org/officeDocument/2006/relationships/hyperlink" Target="https://iservice.lombardini.it/jsp/Template2/manuale.jsp?id=86&amp;parent=962" TargetMode="External"/><Relationship Id="rId55735f4c0a0fc21e1" Type="http://schemas.openxmlformats.org/officeDocument/2006/relationships/hyperlink" Target="https://iservice.lombardini.it/jsp/Template2/manuale.jsp?id=55&amp;parent=962" TargetMode="External"/><Relationship Id="rId25185f4c0a0fc224b" Type="http://schemas.openxmlformats.org/officeDocument/2006/relationships/hyperlink" Target="https://iservice.lombardini.it/jsp/Template2/manuale.jsp?id=60&amp;parent=962" TargetMode="External"/><Relationship Id="rId85415f4c0a0fc29d5" Type="http://schemas.openxmlformats.org/officeDocument/2006/relationships/hyperlink" Target="https://iservice.lombardini.it/jsp/Template2/manuale.jsp?id=53&amp;parent=962" TargetMode="External"/><Relationship Id="rId58425f4c0a0fc2a04" Type="http://schemas.openxmlformats.org/officeDocument/2006/relationships/hyperlink" Target="https://iservice.lombardini.it/jsp/Template2/manuale.jsp?id=55&amp;parent=962" TargetMode="External"/><Relationship Id="rId89225f4c0a100a3a2" Type="http://schemas.openxmlformats.org/officeDocument/2006/relationships/hyperlink" Target="https://www.youtube.com/embed/cVpoy_m253A?rel=0" TargetMode="External"/><Relationship Id="rId82615f4c0a101b64b" Type="http://schemas.openxmlformats.org/officeDocument/2006/relationships/hyperlink" Target="https://iservice.lombardini.it/jsp/Template2/manuale.jsp?id=60&amp;parent=962" TargetMode="External"/><Relationship Id="rId87435f4c0a10962cc" Type="http://schemas.openxmlformats.org/officeDocument/2006/relationships/hyperlink" Target="https://www.youtube.com/embed/S79xPhTZMps?rel=0" TargetMode="External"/><Relationship Id="rId28575f4c0a109698c" Type="http://schemas.openxmlformats.org/officeDocument/2006/relationships/hyperlink" Target="https://iservice.lombardini.it/jsp/Template4/manuale.jsp?id=2664&amp;parent=962" TargetMode="External"/><Relationship Id="rId91875f4c0a111b736" Type="http://schemas.openxmlformats.org/officeDocument/2006/relationships/hyperlink" Target="https://iservice.lombardini.it/jsp/Template2/manuale.jsp?id=41&amp;parent=962" TargetMode="External"/><Relationship Id="rId34205f4c0a1144e71" Type="http://schemas.openxmlformats.org/officeDocument/2006/relationships/hyperlink" Target="https://iservice.lombardini.it/jsp/Template2/manuale.jsp?id=60&amp;parent=962" TargetMode="External"/><Relationship Id="rId97025f4c0a1158765" Type="http://schemas.openxmlformats.org/officeDocument/2006/relationships/hyperlink" Target="https://iservice.lombardini.it/jsp/Template2/manuale.jsp?id=59&amp;parent=962" TargetMode="External"/><Relationship Id="rId93895f4c0a1159b99" Type="http://schemas.openxmlformats.org/officeDocument/2006/relationships/hyperlink" Target="https://iservice.lombardini.it/jsp/Template2/manuale.jsp?id=42&amp;parent=962" TargetMode="External"/><Relationship Id="rId52545f4c0a1159c1e" Type="http://schemas.openxmlformats.org/officeDocument/2006/relationships/hyperlink" Target="https://iservice.lombardini.it/jsp/Template2/manuale.jsp?id=42&amp;parent=962" TargetMode="External"/><Relationship Id="rId18895f4c0a115a0c6" Type="http://schemas.openxmlformats.org/officeDocument/2006/relationships/hyperlink" Target="https://iservice.lombardini.it/jsp/Template2/manuale.jsp?id=75&amp;parent=962" TargetMode="External"/><Relationship Id="rId32665f4c0a115a5a0" Type="http://schemas.openxmlformats.org/officeDocument/2006/relationships/hyperlink" Target="https://iservice.lombardini.it/jsp/Template2/manuale.jsp?id=44&amp;parent=962" TargetMode="External"/><Relationship Id="rId41325f4c0a115ac68" Type="http://schemas.openxmlformats.org/officeDocument/2006/relationships/hyperlink" Target="https://iservice.lombardini.it/jsp/Template2/manuale.jsp?id=73&amp;parent=962" TargetMode="External"/><Relationship Id="rId39095f4c0a115b1b3" Type="http://schemas.openxmlformats.org/officeDocument/2006/relationships/hyperlink" Target="https://iservice.lombardini.it/jsp/Template2/manuale.jsp?id=76&amp;parent=962" TargetMode="External"/><Relationship Id="rId73875f4c0a115b6ba" Type="http://schemas.openxmlformats.org/officeDocument/2006/relationships/hyperlink" Target="https://iservice.lombardini.it/jsp/Template2/manuale.jsp?id=77&amp;parent=962" TargetMode="External"/><Relationship Id="rId40785f4c0a115bbed" Type="http://schemas.openxmlformats.org/officeDocument/2006/relationships/hyperlink" Target="https://iservice.lombardini.it/jsp/Template2/manuale.jsp?id=74&amp;parent=962" TargetMode="External"/><Relationship Id="rId65045f4c0a115d6d6" Type="http://schemas.openxmlformats.org/officeDocument/2006/relationships/hyperlink" Target="https://iservice.lombardini.it/jsp/Template2/manuale.jsp?id=87&amp;parent=962" TargetMode="External"/><Relationship Id="rId23965f4c0a115efcb" Type="http://schemas.openxmlformats.org/officeDocument/2006/relationships/hyperlink" Target="https://iservice.lombardini.it/jsp/Template4/manuale.jsp?id=2669&amp;parent=1034" TargetMode="External"/><Relationship Id="rId75615f4c0a115f72f" Type="http://schemas.openxmlformats.org/officeDocument/2006/relationships/hyperlink" Target="https://iservice.lombardini.it/jsp/Template2/manuale.jsp?id=83&amp;parent=962" TargetMode="External"/><Relationship Id="rId67285f4c0a115f755" Type="http://schemas.openxmlformats.org/officeDocument/2006/relationships/hyperlink" Target="https://iservice.lombardini.it/jsp/Template2/manuale.jsp?id=84&amp;parent=962" TargetMode="External"/><Relationship Id="rId34055f4c0a115f771" Type="http://schemas.openxmlformats.org/officeDocument/2006/relationships/hyperlink" Target="https://iservice.lombardini.it/jsp/Template2/manuale.jsp?id=85&amp;parent=962" TargetMode="External"/><Relationship Id="rId79765f4c0a11603a5" Type="http://schemas.openxmlformats.org/officeDocument/2006/relationships/hyperlink" Target="https://iservice.lombardini.it/jsp/Template2/manuale.jsp?id=86&amp;parent=962" TargetMode="External"/><Relationship Id="rId99685f4c0a1160c3a" Type="http://schemas.openxmlformats.org/officeDocument/2006/relationships/hyperlink" Target="https://iservice.lombardini.it/jsp/Template4/manuale.jsp?id=2664&amp;parent=1034" TargetMode="External"/><Relationship Id="rId50525f4c0a1172456" Type="http://schemas.openxmlformats.org/officeDocument/2006/relationships/hyperlink" Target="https://iservice.lombardini.it/jsp/Template2/manuale.jsp?id=60&amp;parent=962" TargetMode="External"/><Relationship Id="rId91555f4c0a11bbff8" Type="http://schemas.openxmlformats.org/officeDocument/2006/relationships/hyperlink" Target="https://iservice.lombardini.it/jsp/Template2/manuale.jsp?id=60&amp;parent=962" TargetMode="External"/><Relationship Id="rId92165f4c0a11efb8a" Type="http://schemas.openxmlformats.org/officeDocument/2006/relationships/hyperlink" Target="https://iservice.lombardini.it/jsp/Template2/manuale.jsp?id=60&amp;parent=962" TargetMode="External"/><Relationship Id="rId55825f4c0a124b042" Type="http://schemas.openxmlformats.org/officeDocument/2006/relationships/hyperlink" Target="https://iservice.lombardini.it/jsp/Template2/manuale.jsp?id=59&amp;parent=962" TargetMode="External"/><Relationship Id="rId96045f4c0a125dad2" Type="http://schemas.openxmlformats.org/officeDocument/2006/relationships/hyperlink" Target="https://iservice.lombardini.it/jsp/Template2/manuale.jsp?id=60&amp;parent=962" TargetMode="External"/><Relationship Id="rId77955f4c0a128d28c" Type="http://schemas.openxmlformats.org/officeDocument/2006/relationships/hyperlink" Target="https://iservice.lombardini.it/jsp/Template2/manuale.jsp?id=59&amp;parent=962" TargetMode="External"/><Relationship Id="rId43655f4c0a129fcb6" Type="http://schemas.openxmlformats.org/officeDocument/2006/relationships/hyperlink" Target="https://iservice.lombardini.it/jsp/Template2/manuale.jsp?id=60&amp;parent=962" TargetMode="External"/><Relationship Id="rId68355f4c0a12e53f2" Type="http://schemas.openxmlformats.org/officeDocument/2006/relationships/hyperlink" Target="https://iservice.lombardini.it/jsp/Template2/manuale.jsp?id=60&amp;parent=962" TargetMode="External"/><Relationship Id="rId35175f4c0a13028ab" Type="http://schemas.openxmlformats.org/officeDocument/2006/relationships/hyperlink" Target="https://iservice.lombardini.it/jsp/Template2/manuale.jsp?id=59&amp;parent=962" TargetMode="External"/><Relationship Id="rId51045f4c0a1313190" Type="http://schemas.openxmlformats.org/officeDocument/2006/relationships/hyperlink" Target="https://iservice.lombardini.it/jsp/Template2/manuale.jsp?id=70&amp;parent=962" TargetMode="External"/><Relationship Id="rId84285f4c0a137559e" Type="http://schemas.openxmlformats.org/officeDocument/2006/relationships/hyperlink" Target="https://iservice.lombardini.it/jsp/Template2/manuale.jsp?id=59&amp;parent=962" TargetMode="External"/><Relationship Id="rId59335f4c0a13efbc9" Type="http://schemas.openxmlformats.org/officeDocument/2006/relationships/hyperlink" Target="https://iservice.lombardini.it/jsp/Template2/manuale.jsp?id=60&amp;parent=962" TargetMode="External"/><Relationship Id="rId82295f4c0a140e939" Type="http://schemas.openxmlformats.org/officeDocument/2006/relationships/hyperlink" Target="https://iservice.lombardini.it/jsp/Template2/manuale.jsp?id=59&amp;parent=962" TargetMode="External"/><Relationship Id="rId46995f4c0a145d0fb" Type="http://schemas.openxmlformats.org/officeDocument/2006/relationships/hyperlink" Target="https://iservice.lombardini.it/jsp/Template2/manuale.jsp?id=60&amp;parent=962" TargetMode="External"/><Relationship Id="rId74395f4c0a14723c4" Type="http://schemas.openxmlformats.org/officeDocument/2006/relationships/hyperlink" Target="https://iservice.lombardini.it/jsp/Template2/manuale.jsp?id=59&amp;parent=962" TargetMode="External"/><Relationship Id="rId39185f4c0a14a0075" Type="http://schemas.openxmlformats.org/officeDocument/2006/relationships/hyperlink" Target="https://iservice.lombardini.it/jsp/Template2/manuale.jsp?id=80&amp;parent=962" TargetMode="External"/><Relationship Id="rId59305f4c0a14a010b" Type="http://schemas.openxmlformats.org/officeDocument/2006/relationships/hyperlink" Target="https://iservice.lombardini.it/jsp/Template2/manuale.jsp?id=81&amp;parent=962" TargetMode="External"/><Relationship Id="rId30705f4c0a14a0d1e" Type="http://schemas.openxmlformats.org/officeDocument/2006/relationships/hyperlink" Target="https://iservice.lombardini.it/jsp/Template2/manuale.jsp?id=80&amp;parent=962" TargetMode="External"/><Relationship Id="rId88825f4c0a14a0d61" Type="http://schemas.openxmlformats.org/officeDocument/2006/relationships/hyperlink" Target="https://iservice.lombardini.it/jsp/Template2/manuale.jsp?id=83&amp;parent=962" TargetMode="External"/><Relationship Id="rId49955f4c0a14a1076" Type="http://schemas.openxmlformats.org/officeDocument/2006/relationships/hyperlink" Target="https://iservice.lombardini.it/jsp/Template2/manuale.jsp?id=83&amp;parent=962" TargetMode="External"/><Relationship Id="rId43205f4c0a14a108a" Type="http://schemas.openxmlformats.org/officeDocument/2006/relationships/hyperlink" Target="https://iservice.lombardini.it/jsp/Template2/manuale.jsp?id=83&amp;parent=962" TargetMode="External"/><Relationship Id="rId63435f4c0a14a109f" Type="http://schemas.openxmlformats.org/officeDocument/2006/relationships/hyperlink" Target="https://iservice.lombardini.it/jsp/Template2/manuale.jsp?id=83&amp;parent=962" TargetMode="External"/><Relationship Id="rId25505f4c0a14b1951" Type="http://schemas.openxmlformats.org/officeDocument/2006/relationships/hyperlink" Target="https://iservice.lombardini.it/jsp/Template2/manuale.jsp?id=41&amp;parent=962" TargetMode="External"/><Relationship Id="rId56575f4c0a14b19d5" Type="http://schemas.openxmlformats.org/officeDocument/2006/relationships/hyperlink" Target="https://iservice.lombardini.it/jsp/Template2/manuale.jsp?id=71&amp;parent=962" TargetMode="External"/><Relationship Id="rId48715f4c0a14b19ed" Type="http://schemas.openxmlformats.org/officeDocument/2006/relationships/hyperlink" Target="https://iservice.lombardini.it/jsp/Template2/manuale.jsp?id=71&amp;parent=962" TargetMode="External"/><Relationship Id="rId27765f4c0a14b1a04" Type="http://schemas.openxmlformats.org/officeDocument/2006/relationships/hyperlink" Target="https://iservice.lombardini.it/jsp/Template2/manuale.jsp?id=71&amp;parent=962" TargetMode="External"/><Relationship Id="rId36835f4c0a14b1a59" Type="http://schemas.openxmlformats.org/officeDocument/2006/relationships/hyperlink" Target="https://iservice.lombardini.it/jsp/Template2/manuale.jsp?id=70&amp;parent=962" TargetMode="External"/><Relationship Id="rId95905f4c0a14b1a6e" Type="http://schemas.openxmlformats.org/officeDocument/2006/relationships/hyperlink" Target="https://iservice.lombardini.it/jsp/Template2/manuale.jsp?id=70&amp;parent=962" TargetMode="External"/><Relationship Id="rId93665f4c0a14b1a81" Type="http://schemas.openxmlformats.org/officeDocument/2006/relationships/hyperlink" Target="https://iservice.lombardini.it/jsp/Template2/manuale.jsp?id=70&amp;parent=962" TargetMode="External"/><Relationship Id="rId96595f4c0a14d7447" Type="http://schemas.openxmlformats.org/officeDocument/2006/relationships/hyperlink" Target="https://iservice.lombardini.it/jsp/Template2/manuale.jsp?id=60&amp;parent=962" TargetMode="External"/><Relationship Id="rId35965f4c0a14d7483" Type="http://schemas.openxmlformats.org/officeDocument/2006/relationships/hyperlink" Target="https://iservice.lombardini.it/jsp/Template2/manuale.jsp?id=84&amp;parent=962" TargetMode="External"/><Relationship Id="rId60185f4c0a14d7542" Type="http://schemas.openxmlformats.org/officeDocument/2006/relationships/hyperlink" Target="https://iservice.lombardini.it/jsp/Template2/manuale.jsp?id=88&amp;parent=962" TargetMode="External"/><Relationship Id="rId53255f4c0a14d75b3" Type="http://schemas.openxmlformats.org/officeDocument/2006/relationships/hyperlink" Target="https://iservice.lombardini.it/jsp/Template2/manuale.jsp?id=84&amp;parent=962" TargetMode="External"/><Relationship Id="rId79425f4c0a14d75c5" Type="http://schemas.openxmlformats.org/officeDocument/2006/relationships/hyperlink" Target="https://iservice.lombardini.it/jsp/Template2/manuale.jsp?id=84&amp;parent=962" TargetMode="External"/><Relationship Id="rId17455f4c0a14d75de" Type="http://schemas.openxmlformats.org/officeDocument/2006/relationships/hyperlink" Target="https://iservice.lombardini.it/jsp/Template2/manuale.jsp?id=53&amp;parent=962" TargetMode="External"/><Relationship Id="rId28115f4c0a14d75f1" Type="http://schemas.openxmlformats.org/officeDocument/2006/relationships/hyperlink" Target="https://iservice.lombardini.it/jsp/Template2/manuale.jsp?id=55&amp;parent=962" TargetMode="External"/><Relationship Id="rId24115f4c0a156a2ee" Type="http://schemas.openxmlformats.org/officeDocument/2006/relationships/hyperlink" Target="https://www.youtube.com/embed/IBL-IEYm16U?rel=0" TargetMode="External"/><Relationship Id="rId15265f4c0a157b9d1" Type="http://schemas.openxmlformats.org/officeDocument/2006/relationships/hyperlink" Target="https://iservice.lombardini.it/jsp/Template2/manuale.jsp?id=60&amp;parent=962" TargetMode="External"/><Relationship Id="rId82115f4c0a158e3fd" Type="http://schemas.openxmlformats.org/officeDocument/2006/relationships/hyperlink" Target="https://iservice.lombardini.it/jsp/Template2/manuale.jsp?id=88&amp;parent=962" TargetMode="External"/><Relationship Id="rId43495f4c0a15dfdac" Type="http://schemas.openxmlformats.org/officeDocument/2006/relationships/hyperlink" Target="https://www.youtube.com/embed/jr0sXe8Cdro?rel=0" TargetMode="External"/><Relationship Id="rId81945f4c0a15f17cc" Type="http://schemas.openxmlformats.org/officeDocument/2006/relationships/hyperlink" Target="https://iservice.lombardini.it/jsp/Template2/manuale.jsp?id=60&amp;parent=962" TargetMode="External"/><Relationship Id="rId48165f4c0a16287ff" Type="http://schemas.openxmlformats.org/officeDocument/2006/relationships/hyperlink" Target="https://iservice.lombardini.it/jsp/Template2/manuale.jsp?id=60&amp;parent=962" TargetMode="External"/><Relationship Id="rId90145f4c0a1638dde" Type="http://schemas.openxmlformats.org/officeDocument/2006/relationships/hyperlink" Target="https://iservice.lombardini.it/jsp/Template2/manuale.jsp?id=88&amp;parent=962" TargetMode="External"/><Relationship Id="rId13045f4c0a16c93b8" Type="http://schemas.openxmlformats.org/officeDocument/2006/relationships/hyperlink" Target="https://www.youtube.com/embed/MXs9IUimUi4?rel=0" TargetMode="External"/><Relationship Id="rId69555f4c0a16db233" Type="http://schemas.openxmlformats.org/officeDocument/2006/relationships/hyperlink" Target="https://iservice.lombardini.it/jsp/Template2/manuale.jsp?id=60&amp;parent=962" TargetMode="External"/><Relationship Id="rId67755f4c0a17096a6" Type="http://schemas.openxmlformats.org/officeDocument/2006/relationships/hyperlink" Target="https://iservice.lombardini.it/jsp/Template2/manuale.jsp?id=69&amp;parent=962" TargetMode="External"/><Relationship Id="rId33085f4c0a1709b03" Type="http://schemas.openxmlformats.org/officeDocument/2006/relationships/hyperlink" Target="https://iservice.lombardini.it/jsp/Template2/manuale.jsp?id=86&amp;parent=962" TargetMode="External"/><Relationship Id="rId83095f4c0a1709f69" Type="http://schemas.openxmlformats.org/officeDocument/2006/relationships/hyperlink" Target="https://iservice.lombardini.it/jsp/Template2/manuale.jsp?id=87&amp;parent=962" TargetMode="External"/><Relationship Id="rId24375f4c0a170ba4b" Type="http://schemas.openxmlformats.org/officeDocument/2006/relationships/hyperlink" Target="https://iservice.lombardini.it/jsp/Template2/manuale.jsp?id=56&amp;parent=962" TargetMode="External"/><Relationship Id="rId72505f4c0a170bf06" Type="http://schemas.openxmlformats.org/officeDocument/2006/relationships/hyperlink" Target="https://iservice.lombardini.it/jsp/Template2/manuale.jsp?id=87&amp;parent=962" TargetMode="External"/><Relationship Id="rId70095f4c0a170c160" Type="http://schemas.openxmlformats.org/officeDocument/2006/relationships/hyperlink" Target="https://iservice.lombardini.it/jsp/Template2/manuale.jsp?id=87&amp;parent=962" TargetMode="External"/><Relationship Id="rId67335f4c0a170c602" Type="http://schemas.openxmlformats.org/officeDocument/2006/relationships/hyperlink" Target="https://iservice.lombardini.it/jsp/Template2/manuale.jsp?id=87&amp;parent=962" TargetMode="External"/><Relationship Id="rId71135f4c0a170cf2f" Type="http://schemas.openxmlformats.org/officeDocument/2006/relationships/hyperlink" Target="https://iservice.lombardini.it/jsp/Template2/manuale.jsp?id=86&amp;parent=962" TargetMode="External"/><Relationship Id="rId81175f4c0a170d40b" Type="http://schemas.openxmlformats.org/officeDocument/2006/relationships/hyperlink" Target="https://iservice.lombardini.it/jsp/Template2/manuale.jsp?id=70&amp;parent=962" TargetMode="External"/><Relationship Id="rId85005f4c0a1710fce" Type="http://schemas.openxmlformats.org/officeDocument/2006/relationships/hyperlink" Target="http://dealers.kohlerpower.it/" TargetMode="External"/><Relationship Id="rId16585f4c0a1711011" Type="http://schemas.openxmlformats.org/officeDocument/2006/relationships/hyperlink" Target="http://dealers.kohlerpower.it/" TargetMode="External"/><Relationship Id="rId25665f4c0a171104c" Type="http://schemas.openxmlformats.org/officeDocument/2006/relationships/hyperlink" Target="http://dealers.kohlerpower.it/" TargetMode="External"/><Relationship Id="rId43815f4c0a171108a" Type="http://schemas.openxmlformats.org/officeDocument/2006/relationships/hyperlink" Target="http://dealers.kohlerpower.it/" TargetMode="External"/><Relationship Id="rId73605f4c0a0998a54" Type="http://schemas.openxmlformats.org/officeDocument/2006/relationships/image" Target="media/imgrId73605f4c0a0998a54.jpg"/><Relationship Id="rId48955f4c0a0a11c1c" Type="http://schemas.openxmlformats.org/officeDocument/2006/relationships/image" Target="media/imgrId48955f4c0a0a11c1c.jpg"/><Relationship Id="rId32225f4c0a0a4bff0" Type="http://schemas.openxmlformats.org/officeDocument/2006/relationships/image" Target="media/imgrId32225f4c0a0a4bff0.jpg"/><Relationship Id="rId56005f4c0a0a6429e" Type="http://schemas.openxmlformats.org/officeDocument/2006/relationships/image" Target="media/imgrId56005f4c0a0a6429e.jpg"/><Relationship Id="rId13625f4c0a0a8b218" Type="http://schemas.openxmlformats.org/officeDocument/2006/relationships/image" Target="media/imgrId13625f4c0a0a8b218.jpg"/><Relationship Id="rId61545f4c0a0aa30d6" Type="http://schemas.openxmlformats.org/officeDocument/2006/relationships/image" Target="media/imgrId61545f4c0a0aa30d6.jpg"/><Relationship Id="rId14855f4c0a0ac2a0f" Type="http://schemas.openxmlformats.org/officeDocument/2006/relationships/image" Target="media/imgrId14855f4c0a0ac2a0f.jpg"/><Relationship Id="rId28755f4c0a0b42164" Type="http://schemas.openxmlformats.org/officeDocument/2006/relationships/image" Target="media/imgrId28755f4c0a0b42164.jpg"/><Relationship Id="rId89675f4c0a0b607f7" Type="http://schemas.openxmlformats.org/officeDocument/2006/relationships/image" Target="media/imgrId89675f4c0a0b607f7.jpg"/><Relationship Id="rId19665f4c0a0b8ff17" Type="http://schemas.openxmlformats.org/officeDocument/2006/relationships/image" Target="media/imgrId19665f4c0a0b8ff17.jpg"/><Relationship Id="rId92695f4c0a0ba09f0" Type="http://schemas.openxmlformats.org/officeDocument/2006/relationships/image" Target="media/imgrId92695f4c0a0ba09f0.jpg"/><Relationship Id="rId20615f4c0a0bd291c" Type="http://schemas.openxmlformats.org/officeDocument/2006/relationships/image" Target="media/imgrId20615f4c0a0bd291c.jpg"/><Relationship Id="rId78085f4c0a0be4a85" Type="http://schemas.openxmlformats.org/officeDocument/2006/relationships/image" Target="media/imgrId78085f4c0a0be4a85.jpg"/><Relationship Id="rId10875f4c0a0c0a5e8" Type="http://schemas.openxmlformats.org/officeDocument/2006/relationships/image" Target="media/imgrId10875f4c0a0c0a5e8.jpg"/><Relationship Id="rId78985f4c0a0c2862e" Type="http://schemas.openxmlformats.org/officeDocument/2006/relationships/image" Target="media/imgrId78985f4c0a0c2862e.png"/><Relationship Id="rId94855f4c0a0c4a521" Type="http://schemas.openxmlformats.org/officeDocument/2006/relationships/image" Target="media/imgrId94855f4c0a0c4a521.jpg"/><Relationship Id="rId98275f4c0a0c5d213" Type="http://schemas.openxmlformats.org/officeDocument/2006/relationships/image" Target="media/imgrId98275f4c0a0c5d213.jpg"/><Relationship Id="rId50475f4c0a0c84250" Type="http://schemas.openxmlformats.org/officeDocument/2006/relationships/image" Target="media/imgrId50475f4c0a0c84250.jpg"/><Relationship Id="rId67985f4c0a0c9683c" Type="http://schemas.openxmlformats.org/officeDocument/2006/relationships/image" Target="media/imgrId67985f4c0a0c9683c.jpg"/><Relationship Id="rId31995f4c0a0caddf0" Type="http://schemas.openxmlformats.org/officeDocument/2006/relationships/image" Target="media/imgrId31995f4c0a0caddf0.jpg"/><Relationship Id="rId79375f4c0a0cc09ca" Type="http://schemas.openxmlformats.org/officeDocument/2006/relationships/image" Target="media/imgrId79375f4c0a0cc09ca.jpg"/><Relationship Id="rId79115f4c0a0cd8142" Type="http://schemas.openxmlformats.org/officeDocument/2006/relationships/image" Target="media/imgrId79115f4c0a0cd8142.jpg"/><Relationship Id="rId63505f4c0a0cec455" Type="http://schemas.openxmlformats.org/officeDocument/2006/relationships/image" Target="media/imgrId63505f4c0a0cec455.jpg"/><Relationship Id="rId13405f4c0a0d10cfe" Type="http://schemas.openxmlformats.org/officeDocument/2006/relationships/image" Target="media/imgrId13405f4c0a0d10cfe.png"/><Relationship Id="rId20045f4c0a0d22837" Type="http://schemas.openxmlformats.org/officeDocument/2006/relationships/image" Target="media/imgrId20045f4c0a0d22837.png"/><Relationship Id="rId14155f4c0a0d41a2a" Type="http://schemas.openxmlformats.org/officeDocument/2006/relationships/image" Target="media/imgrId14155f4c0a0d41a2a.png"/><Relationship Id="rId99315f4c0a0d54cd9" Type="http://schemas.openxmlformats.org/officeDocument/2006/relationships/image" Target="media/imgrId99315f4c0a0d54cd9.jpg"/><Relationship Id="rId78995f4c0a0d65e05" Type="http://schemas.openxmlformats.org/officeDocument/2006/relationships/image" Target="media/imgrId78995f4c0a0d65e05.jpg"/><Relationship Id="rId18215f4c0a0d80973" Type="http://schemas.openxmlformats.org/officeDocument/2006/relationships/image" Target="media/imgrId18215f4c0a0d80973.jpg"/><Relationship Id="rId86195f4c0a0d94733" Type="http://schemas.openxmlformats.org/officeDocument/2006/relationships/image" Target="media/imgrId86195f4c0a0d94733.jpg"/><Relationship Id="rId41535f4c0a0daaacb" Type="http://schemas.openxmlformats.org/officeDocument/2006/relationships/image" Target="media/imgrId41535f4c0a0daaacb.jpg"/><Relationship Id="rId52925f4c0a0dcb4a7" Type="http://schemas.openxmlformats.org/officeDocument/2006/relationships/image" Target="media/imgrId52925f4c0a0dcb4a7.jpg"/><Relationship Id="rId27905f4c0a0de7a6f" Type="http://schemas.openxmlformats.org/officeDocument/2006/relationships/image" Target="media/imgrId27905f4c0a0de7a6f.jpg"/><Relationship Id="rId99055f4c0a0e0aea9" Type="http://schemas.openxmlformats.org/officeDocument/2006/relationships/image" Target="media/imgrId99055f4c0a0e0aea9.jpg"/><Relationship Id="rId74755f4c0a0e23811" Type="http://schemas.openxmlformats.org/officeDocument/2006/relationships/image" Target="media/imgrId74755f4c0a0e23811.jpg"/><Relationship Id="rId39055f4c0a0e369f4" Type="http://schemas.openxmlformats.org/officeDocument/2006/relationships/image" Target="media/imgrId39055f4c0a0e369f4.jpg"/><Relationship Id="rId71385f4c0a0e49dc9" Type="http://schemas.openxmlformats.org/officeDocument/2006/relationships/image" Target="media/imgrId71385f4c0a0e49dc9.jpg"/><Relationship Id="rId65355f4c0a0e59f74" Type="http://schemas.openxmlformats.org/officeDocument/2006/relationships/image" Target="media/imgrId65355f4c0a0e59f74.jpg"/><Relationship Id="rId66525f4c0a0e6d2e3" Type="http://schemas.openxmlformats.org/officeDocument/2006/relationships/image" Target="media/imgrId66525f4c0a0e6d2e3.jpg"/><Relationship Id="rId42445f4c0a0e7ea09" Type="http://schemas.openxmlformats.org/officeDocument/2006/relationships/image" Target="media/imgrId42445f4c0a0e7ea09.jpg"/><Relationship Id="rId59685f4c0a0e928ea" Type="http://schemas.openxmlformats.org/officeDocument/2006/relationships/image" Target="media/imgrId59685f4c0a0e928ea.jpg"/><Relationship Id="rId31315f4c0a0ea2de3" Type="http://schemas.openxmlformats.org/officeDocument/2006/relationships/image" Target="media/imgrId31315f4c0a0ea2de3.jpg"/><Relationship Id="rId69305f4c0a0eba0c7" Type="http://schemas.openxmlformats.org/officeDocument/2006/relationships/image" Target="media/imgrId69305f4c0a0eba0c7.jpg"/><Relationship Id="rId44325f4c0a0ecca26" Type="http://schemas.openxmlformats.org/officeDocument/2006/relationships/image" Target="media/imgrId44325f4c0a0ecca26.jpg"/><Relationship Id="rId33975f4c0a0edf513" Type="http://schemas.openxmlformats.org/officeDocument/2006/relationships/image" Target="media/imgrId33975f4c0a0edf513.jpg"/><Relationship Id="rId91735f4c0a0eefc87" Type="http://schemas.openxmlformats.org/officeDocument/2006/relationships/image" Target="media/imgrId91735f4c0a0eefc87.jpg"/><Relationship Id="rId55545f4c0a0f14080" Type="http://schemas.openxmlformats.org/officeDocument/2006/relationships/image" Target="media/imgrId55545f4c0a0f14080.jpg"/><Relationship Id="rId90355f4c0a0f258ef" Type="http://schemas.openxmlformats.org/officeDocument/2006/relationships/image" Target="media/imgrId90355f4c0a0f258ef.jpg"/><Relationship Id="rId45305f4c0a0f50d75" Type="http://schemas.openxmlformats.org/officeDocument/2006/relationships/image" Target="media/imgrId45305f4c0a0f50d75.jpg"/><Relationship Id="rId42725f4c0a0f6639e" Type="http://schemas.openxmlformats.org/officeDocument/2006/relationships/image" Target="media/imgrId42725f4c0a0f6639e.jpg"/><Relationship Id="rId59995f4c0a0f79cda" Type="http://schemas.openxmlformats.org/officeDocument/2006/relationships/image" Target="media/imgrId59995f4c0a0f79cda.jpg"/><Relationship Id="rId52085f4c0a0f8a9ed" Type="http://schemas.openxmlformats.org/officeDocument/2006/relationships/image" Target="media/imgrId52085f4c0a0f8a9ed.jpg"/><Relationship Id="rId16115f4c0a0f9eb87" Type="http://schemas.openxmlformats.org/officeDocument/2006/relationships/image" Target="media/imgrId16115f4c0a0f9eb87.jpg"/><Relationship Id="rId19625f4c0a0fb15b8" Type="http://schemas.openxmlformats.org/officeDocument/2006/relationships/image" Target="media/imgrId19625f4c0a0fb15b8.jpg"/><Relationship Id="rId19815f4c0a0fc16ea" Type="http://schemas.openxmlformats.org/officeDocument/2006/relationships/image" Target="media/imgrId19815f4c0a0fc16ea.jpg"/><Relationship Id="rId22975f4c0a0fe3446" Type="http://schemas.openxmlformats.org/officeDocument/2006/relationships/image" Target="media/imgrId22975f4c0a0fe3446.jpg"/><Relationship Id="rId13415f4c0a10090a7" Type="http://schemas.openxmlformats.org/officeDocument/2006/relationships/image" Target="media/imgrId13415f4c0a10090a7.jpg"/><Relationship Id="rId58035f4c0a101ab88" Type="http://schemas.openxmlformats.org/officeDocument/2006/relationships/image" Target="media/imgrId58035f4c0a101ab88.jpg"/><Relationship Id="rId78555f4c0a102e576" Type="http://schemas.openxmlformats.org/officeDocument/2006/relationships/image" Target="media/imgrId78555f4c0a102e576.jpg"/><Relationship Id="rId39115f4c0a104250d" Type="http://schemas.openxmlformats.org/officeDocument/2006/relationships/image" Target="media/imgrId39115f4c0a104250d.jpg"/><Relationship Id="rId67585f4c0a105abbc" Type="http://schemas.openxmlformats.org/officeDocument/2006/relationships/image" Target="media/imgrId67585f4c0a105abbc.jpg"/><Relationship Id="rId35875f4c0a1071fe9" Type="http://schemas.openxmlformats.org/officeDocument/2006/relationships/image" Target="media/imgrId35875f4c0a1071fe9.jpg"/><Relationship Id="rId85215f4c0a1095170" Type="http://schemas.openxmlformats.org/officeDocument/2006/relationships/image" Target="media/imgrId85215f4c0a1095170.jpg"/><Relationship Id="rId57655f4c0a10c0935" Type="http://schemas.openxmlformats.org/officeDocument/2006/relationships/image" Target="media/imgrId57655f4c0a10c0935.png"/><Relationship Id="rId94585f4c0a10d1c81" Type="http://schemas.openxmlformats.org/officeDocument/2006/relationships/image" Target="media/imgrId94585f4c0a10d1c81.png"/><Relationship Id="rId69465f4c0a1107984" Type="http://schemas.openxmlformats.org/officeDocument/2006/relationships/image" Target="media/imgrId69465f4c0a1107984.png"/><Relationship Id="rId30945f4c0a111aeaa" Type="http://schemas.openxmlformats.org/officeDocument/2006/relationships/image" Target="media/imgrId30945f4c0a111aeaa.jpg"/><Relationship Id="rId80425f4c0a11322df" Type="http://schemas.openxmlformats.org/officeDocument/2006/relationships/image" Target="media/imgrId80425f4c0a11322df.jpg"/><Relationship Id="rId52895f4c0a1144939" Type="http://schemas.openxmlformats.org/officeDocument/2006/relationships/image" Target="media/imgrId52895f4c0a1144939.jpg"/><Relationship Id="rId10265f4c0a1157bc2" Type="http://schemas.openxmlformats.org/officeDocument/2006/relationships/image" Target="media/imgrId10265f4c0a1157bc2.jpg"/><Relationship Id="rId53085f4c0a1171e77" Type="http://schemas.openxmlformats.org/officeDocument/2006/relationships/image" Target="media/imgrId53085f4c0a1171e77.jpg"/><Relationship Id="rId12865f4c0a118ff65" Type="http://schemas.openxmlformats.org/officeDocument/2006/relationships/image" Target="media/imgrId12865f4c0a118ff65.jpg"/><Relationship Id="rId95215f4c0a11a93ad" Type="http://schemas.openxmlformats.org/officeDocument/2006/relationships/image" Target="media/imgrId95215f4c0a11a93ad.jpg"/><Relationship Id="rId63895f4c0a11bb3e0" Type="http://schemas.openxmlformats.org/officeDocument/2006/relationships/image" Target="media/imgrId63895f4c0a11bb3e0.jpg"/><Relationship Id="rId52205f4c0a11d9449" Type="http://schemas.openxmlformats.org/officeDocument/2006/relationships/image" Target="media/imgrId52205f4c0a11d9449.jpg"/><Relationship Id="rId22625f4c0a11eeeae" Type="http://schemas.openxmlformats.org/officeDocument/2006/relationships/image" Target="media/imgrId22625f4c0a11eeeae.jpg"/><Relationship Id="rId53595f4c0a1234b55" Type="http://schemas.openxmlformats.org/officeDocument/2006/relationships/image" Target="media/imgrId53595f4c0a1234b55.jpg"/><Relationship Id="rId23765f4c0a124a3d4" Type="http://schemas.openxmlformats.org/officeDocument/2006/relationships/image" Target="media/imgrId23765f4c0a124a3d4.jpg"/><Relationship Id="rId24575f4c0a125d495" Type="http://schemas.openxmlformats.org/officeDocument/2006/relationships/image" Target="media/imgrId24575f4c0a125d495.jpg"/><Relationship Id="rId95515f4c0a127b96f" Type="http://schemas.openxmlformats.org/officeDocument/2006/relationships/image" Target="media/imgrId95515f4c0a127b96f.jpg"/><Relationship Id="rId26565f4c0a128cd88" Type="http://schemas.openxmlformats.org/officeDocument/2006/relationships/image" Target="media/imgrId26565f4c0a128cd88.jpg"/><Relationship Id="rId42495f4c0a129f15f" Type="http://schemas.openxmlformats.org/officeDocument/2006/relationships/image" Target="media/imgrId42495f4c0a129f15f.jpg"/><Relationship Id="rId40995f4c0a12b8f2e" Type="http://schemas.openxmlformats.org/officeDocument/2006/relationships/image" Target="media/imgrId40995f4c0a12b8f2e.jpg"/><Relationship Id="rId86035f4c0a12d3585" Type="http://schemas.openxmlformats.org/officeDocument/2006/relationships/image" Target="media/imgrId86035f4c0a12d3585.jpg"/><Relationship Id="rId11995f4c0a12e4e18" Type="http://schemas.openxmlformats.org/officeDocument/2006/relationships/image" Target="media/imgrId11995f4c0a12e4e18.jpg"/><Relationship Id="rId26625f4c0a1301b83" Type="http://schemas.openxmlformats.org/officeDocument/2006/relationships/image" Target="media/imgrId26625f4c0a1301b83.jpg"/><Relationship Id="rId36615f4c0a1312a7a" Type="http://schemas.openxmlformats.org/officeDocument/2006/relationships/image" Target="media/imgrId36615f4c0a1312a7a.jpg"/><Relationship Id="rId36435f4c0a13245e3" Type="http://schemas.openxmlformats.org/officeDocument/2006/relationships/image" Target="media/imgrId36435f4c0a13245e3.jpg"/><Relationship Id="rId64265f4c0a133b06c" Type="http://schemas.openxmlformats.org/officeDocument/2006/relationships/image" Target="media/imgrId64265f4c0a133b06c.jpg"/><Relationship Id="rId53935f4c0a1363a74" Type="http://schemas.openxmlformats.org/officeDocument/2006/relationships/image" Target="media/imgrId53935f4c0a1363a74.jpg"/><Relationship Id="rId17315f4c0a137502e" Type="http://schemas.openxmlformats.org/officeDocument/2006/relationships/image" Target="media/imgrId17315f4c0a137502e.jpg"/><Relationship Id="rId38135f4c0a13987fe" Type="http://schemas.openxmlformats.org/officeDocument/2006/relationships/image" Target="media/imgrId38135f4c0a13987fe.jpg"/><Relationship Id="rId85595f4c0a13bf2b9" Type="http://schemas.openxmlformats.org/officeDocument/2006/relationships/image" Target="media/imgrId85595f4c0a13bf2b9.jpg"/><Relationship Id="rId48485f4c0a13dbc0a" Type="http://schemas.openxmlformats.org/officeDocument/2006/relationships/image" Target="media/imgrId48485f4c0a13dbc0a.jpg"/><Relationship Id="rId13055f4c0a13ef674" Type="http://schemas.openxmlformats.org/officeDocument/2006/relationships/image" Target="media/imgrId13055f4c0a13ef674.jpg"/><Relationship Id="rId32685f4c0a140dd02" Type="http://schemas.openxmlformats.org/officeDocument/2006/relationships/image" Target="media/imgrId32685f4c0a140dd02.jpg"/><Relationship Id="rId90045f4c0a1433e8c" Type="http://schemas.openxmlformats.org/officeDocument/2006/relationships/image" Target="media/imgrId90045f4c0a1433e8c.png"/><Relationship Id="rId97355f4c0a144ccf3" Type="http://schemas.openxmlformats.org/officeDocument/2006/relationships/image" Target="media/imgrId97355f4c0a144ccf3.jpg"/><Relationship Id="rId41485f4c0a145cb96" Type="http://schemas.openxmlformats.org/officeDocument/2006/relationships/image" Target="media/imgrId41485f4c0a145cb96.jpg"/><Relationship Id="rId66855f4c0a1471874" Type="http://schemas.openxmlformats.org/officeDocument/2006/relationships/image" Target="media/imgrId66855f4c0a1471874.jpg"/><Relationship Id="rId16465f4c0a1488fac" Type="http://schemas.openxmlformats.org/officeDocument/2006/relationships/image" Target="media/imgrId16465f4c0a1488fac.jpg"/><Relationship Id="rId67495f4c0a149f984" Type="http://schemas.openxmlformats.org/officeDocument/2006/relationships/image" Target="media/imgrId67495f4c0a149f984.jpg"/><Relationship Id="rId24905f4c0a14b121a" Type="http://schemas.openxmlformats.org/officeDocument/2006/relationships/image" Target="media/imgrId24905f4c0a14b121a.jpg"/><Relationship Id="rId25595f4c0a14c651d" Type="http://schemas.openxmlformats.org/officeDocument/2006/relationships/image" Target="media/imgrId25595f4c0a14c651d.jpg"/><Relationship Id="rId12165f4c0a14d6ec7" Type="http://schemas.openxmlformats.org/officeDocument/2006/relationships/image" Target="media/imgrId12165f4c0a14d6ec7.jpg"/><Relationship Id="rId83165f4c0a14ea4c3" Type="http://schemas.openxmlformats.org/officeDocument/2006/relationships/image" Target="media/imgrId83165f4c0a14ea4c3.jpg"/><Relationship Id="rId25965f4c0a1513ebf" Type="http://schemas.openxmlformats.org/officeDocument/2006/relationships/image" Target="media/imgrId25965f4c0a1513ebf.jpg"/><Relationship Id="rId68035f4c0a15385f9" Type="http://schemas.openxmlformats.org/officeDocument/2006/relationships/image" Target="media/imgrId68035f4c0a15385f9.jpg"/><Relationship Id="rId52745f4c0a1554248" Type="http://schemas.openxmlformats.org/officeDocument/2006/relationships/image" Target="media/imgrId52745f4c0a1554248.jpg"/><Relationship Id="rId56305f4c0a15682c1" Type="http://schemas.openxmlformats.org/officeDocument/2006/relationships/image" Target="media/imgrId56305f4c0a15682c1.jpg"/><Relationship Id="rId29495f4c0a157b3ec" Type="http://schemas.openxmlformats.org/officeDocument/2006/relationships/image" Target="media/imgrId29495f4c0a157b3ec.jpg"/><Relationship Id="rId45815f4c0a158d5af" Type="http://schemas.openxmlformats.org/officeDocument/2006/relationships/image" Target="media/imgrId45815f4c0a158d5af.jpg"/><Relationship Id="rId50575f4c0a15aa30b" Type="http://schemas.openxmlformats.org/officeDocument/2006/relationships/image" Target="media/imgrId50575f4c0a15aa30b.jpg"/><Relationship Id="rId94965f4c0a15c5681" Type="http://schemas.openxmlformats.org/officeDocument/2006/relationships/image" Target="media/imgrId94965f4c0a15c5681.jpg"/><Relationship Id="rId39145f4c0a15dec47" Type="http://schemas.openxmlformats.org/officeDocument/2006/relationships/image" Target="media/imgrId39145f4c0a15dec47.jpg"/><Relationship Id="rId12635f4c0a15f0b48" Type="http://schemas.openxmlformats.org/officeDocument/2006/relationships/image" Target="media/imgrId12635f4c0a15f0b48.jpg"/><Relationship Id="rId64035f4c0a16127c7" Type="http://schemas.openxmlformats.org/officeDocument/2006/relationships/image" Target="media/imgrId64035f4c0a16127c7.jpg"/><Relationship Id="rId43405f4c0a1627d70" Type="http://schemas.openxmlformats.org/officeDocument/2006/relationships/image" Target="media/imgrId43405f4c0a1627d70.jpg"/><Relationship Id="rId62705f4c0a16387b8" Type="http://schemas.openxmlformats.org/officeDocument/2006/relationships/image" Target="media/imgrId62705f4c0a16387b8.jpg"/><Relationship Id="rId78465f4c0a164acb0" Type="http://schemas.openxmlformats.org/officeDocument/2006/relationships/image" Target="media/imgrId78465f4c0a164acb0.jpg"/><Relationship Id="rId22695f4c0a16a1698" Type="http://schemas.openxmlformats.org/officeDocument/2006/relationships/image" Target="media/imgrId22695f4c0a16a1698.jpg"/><Relationship Id="rId73105f4c0a16c82f9" Type="http://schemas.openxmlformats.org/officeDocument/2006/relationships/image" Target="media/imgrId73105f4c0a16c82f9.jpg"/><Relationship Id="rId51425f4c0a16dabc3" Type="http://schemas.openxmlformats.org/officeDocument/2006/relationships/image" Target="media/imgrId51425f4c0a16dabc3.jpg"/><Relationship Id="rId12445f4c0a1703379" Type="http://schemas.openxmlformats.org/officeDocument/2006/relationships/image" Target="media/imgrId12445f4c0a1703379.png"/><Relationship Id="rId17365f4c0a173b139" Type="http://schemas.openxmlformats.org/officeDocument/2006/relationships/image" Target="media/imgrId17365f4c0a173b139.png"/><Relationship Id="rId75965f4c0a174d0b7" Type="http://schemas.openxmlformats.org/officeDocument/2006/relationships/image" Target="media/imgrId75965f4c0a174d0b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983076" Type="http://schemas.openxmlformats.org/officeDocument/2006/relationships/image" Target="media/imgrId639830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