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78755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84666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152072" w:name="ctxt"/>
    <w:bookmarkEnd w:id="701520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2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42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42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42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42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42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42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42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42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2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63064b102c66e71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94264b102c66e86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42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59164b102c66ed6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0084916" name="name231864b102c68c9a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30664b102c68c9a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5953533" name="name930264b102c69e63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77364b102c69e63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42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42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42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4863980" name="name452264b102c6aaf56"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65964b102c6aaf51"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7282768" name="name882264b102c6b102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19564b102c6b102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5577714" name="name967064b102c6c0e0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84264b102c6c0e0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6819527" name="name720364b102c6d05d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52464b102c6d05c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5130618" name="name845764b102c6defe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15564b102c6defe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430">
    <w:multiLevelType w:val="hybridMultilevel"/>
    <w:lvl w:ilvl="0" w:tplc="18823133">
      <w:start w:val="1"/>
      <w:numFmt w:val="decimal"/>
      <w:lvlText w:val="%1."/>
      <w:lvlJc w:val="left"/>
      <w:pPr>
        <w:ind w:left="720" w:hanging="360"/>
      </w:pPr>
    </w:lvl>
    <w:lvl w:ilvl="1" w:tplc="18823133" w:tentative="1">
      <w:start w:val="1"/>
      <w:numFmt w:val="lowerLetter"/>
      <w:lvlText w:val="%2."/>
      <w:lvlJc w:val="left"/>
      <w:pPr>
        <w:ind w:left="1440" w:hanging="360"/>
      </w:pPr>
    </w:lvl>
    <w:lvl w:ilvl="2" w:tplc="18823133" w:tentative="1">
      <w:start w:val="1"/>
      <w:numFmt w:val="lowerRoman"/>
      <w:lvlText w:val="%3."/>
      <w:lvlJc w:val="right"/>
      <w:pPr>
        <w:ind w:left="2160" w:hanging="180"/>
      </w:pPr>
    </w:lvl>
    <w:lvl w:ilvl="3" w:tplc="18823133" w:tentative="1">
      <w:start w:val="1"/>
      <w:numFmt w:val="decimal"/>
      <w:lvlText w:val="%4."/>
      <w:lvlJc w:val="left"/>
      <w:pPr>
        <w:ind w:left="2880" w:hanging="360"/>
      </w:pPr>
    </w:lvl>
    <w:lvl w:ilvl="4" w:tplc="18823133" w:tentative="1">
      <w:start w:val="1"/>
      <w:numFmt w:val="lowerLetter"/>
      <w:lvlText w:val="%5."/>
      <w:lvlJc w:val="left"/>
      <w:pPr>
        <w:ind w:left="3600" w:hanging="360"/>
      </w:pPr>
    </w:lvl>
    <w:lvl w:ilvl="5" w:tplc="18823133" w:tentative="1">
      <w:start w:val="1"/>
      <w:numFmt w:val="lowerRoman"/>
      <w:lvlText w:val="%6."/>
      <w:lvlJc w:val="right"/>
      <w:pPr>
        <w:ind w:left="4320" w:hanging="180"/>
      </w:pPr>
    </w:lvl>
    <w:lvl w:ilvl="6" w:tplc="18823133" w:tentative="1">
      <w:start w:val="1"/>
      <w:numFmt w:val="decimal"/>
      <w:lvlText w:val="%7."/>
      <w:lvlJc w:val="left"/>
      <w:pPr>
        <w:ind w:left="5040" w:hanging="360"/>
      </w:pPr>
    </w:lvl>
    <w:lvl w:ilvl="7" w:tplc="18823133" w:tentative="1">
      <w:start w:val="1"/>
      <w:numFmt w:val="lowerLetter"/>
      <w:lvlText w:val="%8."/>
      <w:lvlJc w:val="left"/>
      <w:pPr>
        <w:ind w:left="5760" w:hanging="360"/>
      </w:pPr>
    </w:lvl>
    <w:lvl w:ilvl="8" w:tplc="18823133" w:tentative="1">
      <w:start w:val="1"/>
      <w:numFmt w:val="lowerRoman"/>
      <w:lvlText w:val="%9."/>
      <w:lvlJc w:val="right"/>
      <w:pPr>
        <w:ind w:left="6480" w:hanging="180"/>
      </w:pPr>
    </w:lvl>
  </w:abstractNum>
  <w:abstractNum w:abstractNumId="16429">
    <w:multiLevelType w:val="hybridMultilevel"/>
    <w:lvl w:ilvl="0" w:tplc="639113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429">
    <w:abstractNumId w:val="16429"/>
  </w:num>
  <w:num w:numId="16430">
    <w:abstractNumId w:val="16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1973813" Type="http://schemas.openxmlformats.org/officeDocument/2006/relationships/comments" Target="comments.xml"/><Relationship Id="rId216179000" Type="http://schemas.microsoft.com/office/2011/relationships/commentsExtended" Target="commentsExtended.xml"/><Relationship Id="rId80846665" Type="http://schemas.openxmlformats.org/officeDocument/2006/relationships/image" Target="media/imgrId80846665.jpg"/><Relationship Id="rId363064b102c66e71d" Type="http://schemas.openxmlformats.org/officeDocument/2006/relationships/hyperlink" Target="http://www.kohlerengines.com/home.htm" TargetMode="External"/><Relationship Id="rId394264b102c66e861" Type="http://schemas.openxmlformats.org/officeDocument/2006/relationships/hyperlink" Target="http://dealers.kohlerpower.it/" TargetMode="External"/><Relationship Id="rId659164b102c66ed6d" Type="http://schemas.openxmlformats.org/officeDocument/2006/relationships/hyperlink" Target="http://www.kohlerengines.com/home.htm" TargetMode="External"/><Relationship Id="rId430664b102c68c9a5" Type="http://schemas.openxmlformats.org/officeDocument/2006/relationships/image" Target="media/imgrId430664b102c68c9a5.jpg"/><Relationship Id="rId677364b102c69e634" Type="http://schemas.openxmlformats.org/officeDocument/2006/relationships/image" Target="media/imgrId677364b102c69e634.jpg"/><Relationship Id="rId165964b102c6aaf51" Type="http://schemas.openxmlformats.org/officeDocument/2006/relationships/image" Target="media/imgrId165964b102c6aaf51.jpg"/><Relationship Id="rId219564b102c6b102b" Type="http://schemas.openxmlformats.org/officeDocument/2006/relationships/image" Target="media/imgrId219564b102c6b102b.jpg"/><Relationship Id="rId884264b102c6c0e0a" Type="http://schemas.openxmlformats.org/officeDocument/2006/relationships/image" Target="media/imgrId884264b102c6c0e0a.jpg"/><Relationship Id="rId552464b102c6d05cb" Type="http://schemas.openxmlformats.org/officeDocument/2006/relationships/image" Target="media/imgrId552464b102c6d05cb.jpg"/><Relationship Id="rId315564b102c6defe8" Type="http://schemas.openxmlformats.org/officeDocument/2006/relationships/image" Target="media/imgrId315564b102c6defe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846665" Type="http://schemas.openxmlformats.org/officeDocument/2006/relationships/image" Target="media/imgrId808466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846665" Type="http://schemas.openxmlformats.org/officeDocument/2006/relationships/image" Target="media/imgrId808466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846665" Type="http://schemas.openxmlformats.org/officeDocument/2006/relationships/image" Target="media/imgrId808466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846665" Type="http://schemas.openxmlformats.org/officeDocument/2006/relationships/image" Target="media/imgrId808466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846665" Type="http://schemas.openxmlformats.org/officeDocument/2006/relationships/image" Target="media/imgrId808466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846665" Type="http://schemas.openxmlformats.org/officeDocument/2006/relationships/image" Target="media/imgrId808466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