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97597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53017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788321" w:name="ctxt"/>
    <w:bookmarkEnd w:id="86788321"/>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001647"/>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80001647"/>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80001647"/>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80001647"/>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80001647"/>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8000164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80001647"/>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80001647"/>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80001647"/>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001647"/>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24425f4d087a36d2e" w:history="1">
              <w:r>
                <w:rPr>
                  <w:b/>
                  <w:bCs/>
                  <w:color w:val="0000FF"/>
                  <w:position w:val="-2"/>
                  <w:sz w:val="20"/>
                  <w:szCs w:val="20"/>
                  <w:u w:val="single"/>
                </w:rPr>
                <w:t xml:space="preserve">www. kohlerengines.com</w:t>
              </w:r>
            </w:hyperlink>
            <w:r>
              <w:rPr>
                <w:color w:val="00274C"/>
                <w:position w:val="-2"/>
                <w:sz w:val="20"/>
                <w:szCs w:val="20"/>
              </w:rPr>
              <w:t xml:space="preserve"> &amp; </w:t>
            </w:r>
            <w:hyperlink r:id="rId66075f4d087a36d7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62585f4d087a36e3c"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59938649" name="name67175f4d087a7d867"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72385f4d087a7d86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8125714" name="name46805f4d087a9d9f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7115f4d087a9d9f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80001647"/>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80001647"/>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80001647"/>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42987447" name="name20125f4d087abea17"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30495f4d087abea0d"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98557531" name="name57505f4d087ae21f6"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66565f4d087ae21ee"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Étiquette pour Normes EPA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docPr id="78988469" name="name48205f4d087b1164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9645f4d087b1164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Chine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docPr id="14204877" name="name11615f4d087b2e90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9035f4d087b2e90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Étiquette pour Normes Corée </w:t>
            </w:r>
            <w:r>
              <w:rPr>
                <w:color w:val="00274C"/>
                <w:position w:val="-2"/>
                <w:sz w:val="20"/>
                <w:szCs w:val="20"/>
              </w:rPr>
              <w:t xml:space="preserve"> </w:t>
            </w:r>
            <w:r>
              <w:rPr>
                <w:b/>
                <w:bCs/>
                <w:color w:val="00274C"/>
                <w:position w:val="-2"/>
                <w:sz w:val="20"/>
                <w:szCs w:val="20"/>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9339895" name="name78645f4d087b4b99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3345f4d087b4b98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2486199" name="name85425f4d087ba4b3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8935f4d087ba4b31"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53710762" name="name16775f4d087bc96e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995f4d087bc96e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38509891" name="name23605f4d087bec1d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4435f4d087bec1d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72411" name="name17615f4d087c08b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15f4d087c08b7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80001647"/>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80001647"/>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80001647"/>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80001647"/>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32250" name="name59105f4d087c1c3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05f4d087c1c3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001647"/>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80001647"/>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80001647"/>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80001647"/>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80001647"/>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80001647"/>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80001647"/>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80001647"/>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84828" name="name56105f4d087c2f8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75f4d087c2f8b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001647"/>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80001647"/>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48225" name="name69175f4d087c3e8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215f4d087c3e8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001647"/>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80001647"/>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80001647"/>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80001647"/>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80001647"/>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80001647"/>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80001647"/>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80001647"/>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80001647"/>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80001647"/>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80001647"/>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17561207" name="name98765f4d087c555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355f4d087c554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0001647"/>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80001647"/>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29232929" name="name67625f4d087c6e1b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9935f4d087c6e1a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001647"/>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80001647"/>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8000164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80001647"/>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8000164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8000164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80001647"/>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80001647"/>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8000164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80001647"/>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80001647"/>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80001647"/>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80001647"/>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80001647"/>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80001647"/>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80001647"/>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80001647"/>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80001647"/>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80001647"/>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80001647"/>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80001647"/>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80001647"/>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80001647"/>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80001647"/>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80001647"/>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80001647"/>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80001647"/>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80001647"/>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80001647"/>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80001647"/>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80001647"/>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80001647"/>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80001647"/>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80001647"/>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80001647"/>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80001647"/>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80001647"/>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60970" name="name62065f4d087c825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05f4d087c8257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001647"/>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80001647"/>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80001647"/>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80001647"/>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67045759" name="name17235f4d087c9da3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5305f4d087c9da31"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0001647"/>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80001647"/>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80001647"/>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80001647"/>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8370373" name="name66825f4d087cb28b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5405f4d087cb28b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725821" name="name77155f4d087cc4aa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0605f4d087cc4aa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2698934" name="name54285f4d087cde24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8705f4d087cde23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3706001" name="name21075f4d087d0561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6635f4d087d0561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4443466" name="name56835f4d087d1ad9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5155f4d087d1ad8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3559939" name="name46035f4d087d2d67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2445f4d087d2d67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4853373" name="name66605f4d087d40fc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005f4d087d40fb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608395" name="name46065f4d087d51c8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185f4d087d51c8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1703315" name="name75255f4d087d6c55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6035f4d087d6c55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8608944" name="name54675f4d087d7fcb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4575f4d087d7fca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4807271" name="name25375f4d087d953f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6005f4d087d953f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07525" name="name80125f4d087daf1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635f4d087daf1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01559" name="name18405f4d087dc3c9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5805f4d087dc3c9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5164623" name="name13575f4d087ddb98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0505f4d087ddb98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5122417" name="name93415f4d087df093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6485f4d087df093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71724" name="name17355f4d087e0dd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65f4d087e0dd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352113" name="name33225f4d087e23e0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8465f4d087e23d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86258" name="name58345f4d087e37d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145f4d087e37d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646073" name="name76765f4d087e4d7d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7685f4d087e4d7c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61699" name="name78025f4d087e608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15f4d087e608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058715" name="name29585f4d087e78f8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1385f4d087e78f8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68406" name="name68685f4d087e8b9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815f4d087e8b9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887621" name="name63995f4d087ebb43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1095f4d087ebb43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6157" name="name59635f4d087ecd2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905f4d087ecd2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253141" name="name79425f4d087ee1f30"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2435f4d087ee1f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86745" name="name15915f4d087f007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885f4d087f007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354391" name="name29715f4d087f1b2c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2635f4d087f1b2b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78974" name="name10425f4d087f315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655f4d087f315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415358" name="name19445f4d087f4496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7525f4d087f4495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30225" name="name13495f4d087f55c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965f4d087f55c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63266895" name="name96765f4d087f764e0"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24385f4d087f764d8"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80001647"/>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49430" name="name25995f4d087f884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005f4d087f8846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001647"/>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80001647"/>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80001649"/>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78725f4d087f88ed2" w:history="1">
              <w:r>
                <w:rPr>
                  <w:b/>
                  <w:bCs/>
                  <w:color w:val="0000FF"/>
                  <w:position w:val="-2"/>
                  <w:sz w:val="20"/>
                  <w:szCs w:val="20"/>
                  <w:u w:val="single"/>
                </w:rPr>
                <w:t xml:space="preserve">Par. 4.5</w:t>
              </w:r>
            </w:hyperlink>
            <w:r>
              <w:rPr>
                <w:color w:val="00274C"/>
                <w:position w:val="-2"/>
                <w:sz w:val="20"/>
                <w:szCs w:val="20"/>
              </w:rPr>
              <w:t xml:space="preserve"> et </w:t>
            </w:r>
            <w:hyperlink r:id="rId64275f4d087f88eed"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80001649"/>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80001649"/>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80001649"/>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58524" name="name89965f4d087f9be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75f4d087f9be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48105f4d087f9cb2f" w:history="1">
              <w:r>
                <w:rPr>
                  <w:b/>
                  <w:bCs/>
                  <w:color w:val="0000FF"/>
                  <w:position w:val="-2"/>
                  <w:sz w:val="20"/>
                  <w:szCs w:val="20"/>
                </w:rPr>
                <w:t xml:space="preserve">(Par. 6.4 point 8)</w:t>
              </w:r>
            </w:hyperlink>
          </w:p>
          <w:p>
            <w:pPr>
              <w:numPr>
                <w:ilvl w:val="0"/>
                <w:numId w:val="80001647"/>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80001647"/>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18035f4d087f9cbf9"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75136" name="name33645f4d087fb063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695f4d087fb06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80001647"/>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80001650"/>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80001650"/>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80001650"/>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88171" name="name29955f4d087fbfb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15f4d087fbfb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Avant de procéder à cette opération, lire le  </w:t>
      </w:r>
      <w:hyperlink r:id="rId18055f4d087fc06e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52425" name="name84355f4d087fd6e2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885f4d087fd6e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001647"/>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80001647"/>
        </w:numPr>
        <w:spacing w:before="0" w:after="0" w:line="240" w:lineRule="auto"/>
        <w:jc w:val="left"/>
        <w:rPr>
          <w:color w:val="00274C"/>
          <w:sz w:val="20"/>
          <w:szCs w:val="20"/>
        </w:rPr>
      </w:pPr>
      <w:r>
        <w:rPr>
          <w:color w:val="00274C"/>
          <w:sz w:val="20"/>
          <w:szCs w:val="20"/>
        </w:rPr>
        <w:t xml:space="preserve">Les seuls carburants admis sont ceux indiqués dans le </w:t>
      </w:r>
      <w:hyperlink r:id="rId40395f4d087fd74dd" w:history="1">
        <w:r>
          <w:rPr>
            <w:b/>
            <w:bCs/>
            <w:color w:val="0000FF"/>
            <w:sz w:val="20"/>
            <w:szCs w:val="20"/>
            <w:u w:val="single"/>
          </w:rPr>
          <w:t xml:space="preserve">Tab. 2.3</w:t>
        </w:r>
      </w:hyperlink>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80001647"/>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80001647"/>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80001647"/>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80001647"/>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80001647"/>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70455f4d087fd7610"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14894" name="name65205f4d087feb3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85f4d087feb3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6645f4d087febf43" w:history="1">
              <w:r>
                <w:rPr>
                  <w:b/>
                  <w:bCs/>
                  <w:color w:val="0000FF"/>
                  <w:position w:val="-2"/>
                  <w:sz w:val="20"/>
                  <w:szCs w:val="20"/>
                </w:rPr>
                <w:t xml:space="preserve">Par. 2.4</w:t>
              </w:r>
            </w:hyperlink>
            <w:r>
              <w:rPr>
                <w:b/>
                <w:bCs/>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7015f4d087febfc5"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8000165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80001651"/>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34685f4d087fec779" w:history="1">
              <w:r>
                <w:rPr>
                  <w:b/>
                  <w:bCs/>
                  <w:color w:val="0000FF"/>
                  <w:position w:val="-2"/>
                  <w:sz w:val="20"/>
                  <w:szCs w:val="20"/>
                  <w:u w:val="single"/>
                </w:rPr>
                <w:t xml:space="preserve">Tab. 2.1</w:t>
              </w:r>
            </w:hyperlink>
            <w:r>
              <w:rPr>
                <w:color w:val="00274C"/>
                <w:position w:val="-2"/>
                <w:sz w:val="20"/>
                <w:szCs w:val="20"/>
              </w:rPr>
              <w:t xml:space="preserve"> et </w:t>
            </w:r>
            <w:hyperlink r:id="rId27015f4d087fec7a5"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5825869" name="name34275f4d088012aa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9985f4d088012aa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0001652"/>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80001652"/>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80001652"/>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80001652"/>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38430547" name="name27535f4d08802fa1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3175f4d08802fa15"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0005f4d0880309f8"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90544" name="name95365f4d088044c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25f4d088044c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Avant de procéder à cette opération, lire le  </w:t>
      </w:r>
      <w:hyperlink r:id="rId73985f4d0880451d2"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03509" name="name25025f4d08805744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135f4d0880574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001647"/>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80001647"/>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80001647"/>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80001647"/>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48128" name="name74475f4d088066e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985f4d088066e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53"/>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60002963" w:name="result_box"/>
            <w:bookmarkEnd w:id="60002963"/>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80001653"/>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80001653"/>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80001653"/>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80001653"/>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80001653"/>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2382785" name="name31405f4d088080f5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1415f4d088080f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0458367" name="name58175f4d0880970b3"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5975f4d0880970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43963317" name="name13035f4d0880b720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4965f4d0880b720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6015f4d0880b8438"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48995f4d0880b8c6a"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2259822" name="name58955f4d0880ceff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075f4d0880ceff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8729563" name="name86915f4d0880de5d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985f4d0880de5c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2010118" name="name76175f4d0880ee52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4255f4d0880ee51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82731" name="name59405f4d08810c7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075f4d08810c7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80001647"/>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80001647"/>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80001647"/>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80001647"/>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80001647"/>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80001647"/>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80001647"/>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80001647"/>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80001647"/>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80001647"/>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82155f4d08810db4d" w:history="1">
        <w:r>
          <w:rPr>
            <w:b/>
            <w:bCs/>
            <w:color w:val="0000FF"/>
            <w:sz w:val="20"/>
            <w:szCs w:val="20"/>
            <w:u w:val="single"/>
          </w:rPr>
          <w:t xml:space="preserve">Tab. 5.1 et Tab. 5.2</w:t>
        </w:r>
      </w:hyperlink>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80001647"/>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80001647"/>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69134" name="name45695f4d08811f3f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075f4d08811f3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001647"/>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80001647"/>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80001647"/>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28821" name="name45505f4d08812c1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05f4d08812c1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Avant de procéder à cette opération, lire le  </w:t>
      </w:r>
      <w:hyperlink r:id="rId84435f4d08812c999"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29729" name="name97635f4d08813ca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715f4d08813ca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001647"/>
        </w:numPr>
        <w:spacing w:before="0" w:after="0" w:line="240" w:lineRule="auto"/>
        <w:jc w:val="left"/>
        <w:rPr>
          <w:color w:val="00274C"/>
          <w:sz w:val="20"/>
          <w:szCs w:val="20"/>
        </w:rPr>
      </w:pPr>
      <w:r>
        <w:rPr>
          <w:color w:val="00274C"/>
          <w:sz w:val="20"/>
          <w:szCs w:val="20"/>
        </w:rPr>
        <w:t xml:space="preserve">Pour les mises en garde de sécurité, voir le </w:t>
      </w:r>
      <w:hyperlink r:id="rId39025f4d08813cfde"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795f4d08813d8c7"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195f4d08813daa0"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6615f4d08814ae97"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835f4d08814b077"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835f4d08814b240"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945f4d08814b401"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395f4d08814b5e3"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925f4d08814c49b"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045f4d08814d3d2"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47015f4d08814dbd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0115f4d08814dc03"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1515f4d08814dc2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33605f4d08814e92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72445f4d08814f1e2"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33660" name="name12955f4d0881629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25f4d0881629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6635f4d08816355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80001647"/>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80001647"/>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8000165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80001654"/>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80001654"/>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80001654"/>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5029809" name="name58735f4d08817bbd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4135f4d08817bbd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1469951" name="name80665f4d08818f29c"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5815f4d08818f29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8984" name="name67445f4d0881a10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55f4d0881a10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Avant de procéder à cette opération, lire le  </w:t>
      </w:r>
      <w:hyperlink r:id="rId14815f4d0881a17b9"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42207632" name="name49425f4d0881bbd47"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0905f4d0881bbd3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52386" name="name74255f4d0881cfd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85f4d0881cfd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5785f4d0881d099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80001655"/>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80001655"/>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80001655"/>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80001655"/>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80001655"/>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6223064" name="name22575f4d08820c1b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7555f4d08820c1b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08319" name="name41125f4d0882200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755f4d0882200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5675f4d088220d27"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63954" name="name90985f4d088234e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55f4d088234e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5705f4d08823538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80001647"/>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80001656"/>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80001656"/>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46748881" name="name48075f4d0882534e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9445f4d0882534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72850" name="name93705f4d0882637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955f4d0882637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3975f4d0882643af"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13622" name="name24275f4d088275a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35f4d088275a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1565f4d08827602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8856653" name="name46795f4d088293a6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2405f4d088293a6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94811664" name="name98525f4d0882ae36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5955f4d0882ae366"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30303" name="name78745f4d0882c0f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25f4d0882c0e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8645f4d0882c1af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58825" name="name94295f4d0882d5e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85f4d0882d5e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4275f4d0882d64e0"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79432" name="name11825f4d0882e782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025f4d0882e78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57"/>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80001657"/>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80001657"/>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80001657"/>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80001657"/>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80001657"/>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69042621" w:name="result_box"/>
            <w:bookmarkEnd w:id="69042621"/>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12375f4d0882e7f5a"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34497" name="name20475f4d08830715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835f4d0883071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58118422" name="name60375f4d088322d4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1355f4d088322d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0978592" name="name76225f4d08833f87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9725f4d08833f87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04938" name="name48055f4d0883534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75f4d0883534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3765f4d088353fd5"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80001658"/>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80001658"/>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80001659"/>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80001659"/>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80001659"/>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80001659"/>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80001659"/>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24488953" name="name90695f4d08836b6e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0135f4d08836b6e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16843797" name="name25185f4d088388ba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1165f4d088388b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41342821" name="name24615f4d08839fbd7"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0595f4d08839fb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62096" name="name26385f4d0883b5d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75f4d0883b5d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6595f4d0883b636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4530" name="name59805f4d0883c95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45f4d0883c95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7615f4d0883ca19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80001660"/>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60"/>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0065244" name="name74695f4d0883df89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6885f4d0883df88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6726271" name="name15855f4d088403db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3495f4d088403da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79884" name="name65955f4d0884159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15f4d0884159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5345f4d08841601c"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116" name="name69515f4d0884265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895f4d0884265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9045f4d088427162"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80001661"/>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80001661"/>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80001661"/>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96768750" name="name80945f4d0884399ed"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6065f4d0884399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11383" name="name35645f4d0884492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75f4d0884492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001647"/>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52865f4d088449d8e"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86015f4d088449e24"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80001647"/>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80001647"/>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80001647"/>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80001662"/>
        </w:numPr>
        <w:spacing w:before="0" w:after="0" w:line="240" w:lineRule="auto"/>
        <w:jc w:val="left"/>
        <w:rPr>
          <w:color w:val="00274C"/>
          <w:sz w:val="20"/>
          <w:szCs w:val="20"/>
        </w:rPr>
      </w:pPr>
      <w:r>
        <w:rPr>
          <w:color w:val="00274C"/>
          <w:sz w:val="20"/>
          <w:szCs w:val="20"/>
        </w:rPr>
        <w:t xml:space="preserve">Changer l'huile moteur </w:t>
      </w:r>
      <w:hyperlink r:id="rId99405f4d08844b12f" w:history="1">
        <w:r>
          <w:rPr>
            <w:b/>
            <w:bCs/>
            <w:color w:val="0000FF"/>
            <w:sz w:val="20"/>
            <w:szCs w:val="20"/>
            <w:u w:val="single"/>
          </w:rPr>
          <w:t xml:space="preserve">(Par. 6.1)</w:t>
        </w:r>
      </w:hyperlink>
      <w:r>
        <w:rPr>
          <w:color w:val="00274C"/>
          <w:sz w:val="20"/>
          <w:szCs w:val="20"/>
        </w:rPr>
        <w:t xml:space="preserve"> .</w:t>
      </w:r>
    </w:p>
    <w:p>
      <w:pPr>
        <w:numPr>
          <w:ilvl w:val="0"/>
          <w:numId w:val="80001662"/>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80001662"/>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80001662"/>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80001662"/>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80001662"/>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80001662"/>
        </w:numPr>
        <w:spacing w:before="0" w:after="0" w:line="240" w:lineRule="auto"/>
        <w:jc w:val="left"/>
        <w:rPr>
          <w:color w:val="00274C"/>
          <w:sz w:val="20"/>
          <w:szCs w:val="20"/>
        </w:rPr>
      </w:pPr>
      <w:r>
        <w:rPr>
          <w:color w:val="00274C"/>
          <w:sz w:val="20"/>
          <w:szCs w:val="20"/>
        </w:rPr>
        <w:t xml:space="preserve">Arrêter le moteur.</w:t>
      </w:r>
    </w:p>
    <w:p>
      <w:pPr>
        <w:numPr>
          <w:ilvl w:val="0"/>
          <w:numId w:val="80001662"/>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80001662"/>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80001662"/>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80001662"/>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80001662"/>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80001663"/>
        </w:numPr>
        <w:spacing w:before="0" w:after="0" w:line="240" w:lineRule="auto"/>
        <w:jc w:val="left"/>
        <w:rPr>
          <w:color w:val="00274C"/>
          <w:sz w:val="20"/>
          <w:szCs w:val="20"/>
        </w:rPr>
      </w:pPr>
      <w:r>
        <w:rPr>
          <w:color w:val="00274C"/>
          <w:sz w:val="20"/>
          <w:szCs w:val="20"/>
        </w:rPr>
        <w:t xml:space="preserve">Enlever la toile de protection.</w:t>
      </w:r>
    </w:p>
    <w:p>
      <w:pPr>
        <w:numPr>
          <w:ilvl w:val="0"/>
          <w:numId w:val="80001663"/>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80001663"/>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80001663"/>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80001663"/>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80001663"/>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80001663"/>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80001663"/>
        </w:numPr>
        <w:spacing w:before="0" w:after="0" w:line="240" w:lineRule="auto"/>
        <w:jc w:val="left"/>
        <w:rPr>
          <w:color w:val="00274C"/>
          <w:sz w:val="20"/>
          <w:szCs w:val="20"/>
        </w:rPr>
      </w:pPr>
      <w:r>
        <w:rPr>
          <w:color w:val="00274C"/>
          <w:sz w:val="20"/>
          <w:szCs w:val="20"/>
        </w:rPr>
        <w:t xml:space="preserve">Arrêter le moteur avec l'huile encore chaude </w:t>
      </w:r>
      <w:hyperlink r:id="rId30245f4d08844b64c"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61963" name="name78825f4d08845ed9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705f4d08845ed8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52185f4d08845f387" w:history="1">
        <w:r>
          <w:rPr>
            <w:b/>
            <w:bCs/>
            <w:color w:val="0000FF"/>
            <w:sz w:val="20"/>
            <w:szCs w:val="20"/>
            <w:u w:val="single"/>
          </w:rPr>
          <w:t xml:space="preserve">Par. 5.2</w:t>
        </w:r>
      </w:hyperlink>
      <w:r>
        <w:rPr>
          <w:color w:val="00274C"/>
          <w:sz w:val="20"/>
          <w:szCs w:val="20"/>
        </w:rPr>
        <w:t xml:space="preserve"> .</w:t>
      </w:r>
    </w:p>
    <w:p>
      <w:pPr>
        <w:numPr>
          <w:ilvl w:val="0"/>
          <w:numId w:val="80001663"/>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80001663"/>
        </w:numPr>
        <w:spacing w:before="0" w:after="0" w:line="240" w:lineRule="auto"/>
        <w:jc w:val="left"/>
        <w:rPr>
          <w:color w:val="00274C"/>
          <w:sz w:val="20"/>
          <w:szCs w:val="20"/>
        </w:rPr>
      </w:pPr>
      <w:r>
        <w:rPr>
          <w:color w:val="00274C"/>
          <w:sz w:val="20"/>
          <w:szCs w:val="20"/>
        </w:rPr>
        <w:t xml:space="preserve">Introduire de l'huile neuve </w:t>
      </w:r>
      <w:hyperlink r:id="rId49225f4d08845f3de"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80001663"/>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41386946" w:name="result_box"/>
      <w:bookmarkEnd w:id="41386946"/>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83545f4d08845f43d"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8000164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19675" name="name89925f4d0884719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05f4d0884719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11381" name="name55535f4d0884859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55f4d0884859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9095f4d088485f20" w:history="1">
              <w:r>
                <w:rPr>
                  <w:b/>
                  <w:bCs/>
                  <w:color w:val="0000FF"/>
                  <w:position w:val="-2"/>
                  <w:sz w:val="20"/>
                  <w:szCs w:val="20"/>
                  <w:u w:val="single"/>
                </w:rPr>
                <w:t xml:space="preserve">Par. 3.2.2.</w:t>
              </w:r>
            </w:hyperlink>
          </w:p>
          <w:p>
            <w:pPr>
              <w:numPr>
                <w:ilvl w:val="0"/>
                <w:numId w:val="80001647"/>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53045f4d088485f64"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6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80001664"/>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80001664"/>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80001664"/>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28575f4d08848605f"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80001664"/>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80001664"/>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80001664"/>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16055f4d0884860dd"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80001664"/>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23505f4d088486105" w:history="1">
              <w:r>
                <w:rPr>
                  <w:b/>
                  <w:bCs/>
                  <w:color w:val="0000FF"/>
                  <w:position w:val="-2"/>
                  <w:sz w:val="20"/>
                  <w:szCs w:val="20"/>
                </w:rPr>
                <w:t xml:space="preserve">Tab. 2.1</w:t>
              </w:r>
            </w:hyperlink>
            <w:r>
              <w:rPr>
                <w:color w:val="00274C"/>
                <w:position w:val="-2"/>
                <w:sz w:val="20"/>
                <w:szCs w:val="20"/>
              </w:rPr>
              <w:t xml:space="preserve"> et </w:t>
            </w:r>
            <w:hyperlink r:id="rId52555f4d088486119" w:history="1">
              <w:r>
                <w:rPr>
                  <w:b/>
                  <w:bCs/>
                  <w:color w:val="0000FF"/>
                  <w:position w:val="-2"/>
                  <w:sz w:val="20"/>
                  <w:szCs w:val="20"/>
                </w:rPr>
                <w:t xml:space="preserve">Tab. 2.2</w:t>
              </w:r>
            </w:hyperlink>
            <w:r>
              <w:rPr>
                <w:color w:val="00274C"/>
                <w:position w:val="-2"/>
                <w:sz w:val="20"/>
                <w:szCs w:val="20"/>
              </w:rPr>
              <w:t xml:space="preserve"> ).</w:t>
            </w:r>
          </w:p>
          <w:p>
            <w:pPr>
              <w:numPr>
                <w:ilvl w:val="0"/>
                <w:numId w:val="80001664"/>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63957" name="name56775f4d0884936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95f4d0884936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80001665"/>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80001665"/>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80001665"/>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37461036" name="name17105f4d0884aa7c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6275f4d0884aa7b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38078940" name="name32095f4d0884c402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6195f4d0884c402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10581824" name="name60415f4d0884dd45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7555f4d0884dd4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68375194" name="name58315f4d0884f03a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3395f4d0884f03a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8165f4d0884f11de"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81558" name="name70695f4d08850e1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25f4d08850e1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6735f4d08850ec2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92361" name="name19415f4d08851e3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655f4d08851e3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80001647"/>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80001647"/>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99595f4d08851e9a4" w:history="1">
              <w:r>
                <w:rPr>
                  <w:b/>
                  <w:bCs/>
                  <w:color w:val="0000FF"/>
                  <w:position w:val="-2"/>
                  <w:sz w:val="20"/>
                  <w:szCs w:val="20"/>
                  <w:u w:val="single"/>
                </w:rPr>
                <w:t xml:space="preserve">Par. 6.6 DÉMANTÈLEMENT ET DESTRUCTION.</w:t>
              </w:r>
            </w:hyperlink>
          </w:p>
          <w:p/>
          <w:p/>
          <w:p>
            <w:pPr>
              <w:numPr>
                <w:ilvl w:val="0"/>
                <w:numId w:val="80001666"/>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80001667"/>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80001667"/>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144041" name="name49665f4d088558a84"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3285f4d088558a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0001668"/>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11891732" name="name23365f4d0885791d1"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8495f4d0885791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0001669"/>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1473840" name="name86905f4d0885941bc"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98255f4d0885941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6525f4d08859526f"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11543" name="name21895f4d0885a62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05f4d0885a62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3045f4d0885a692e" w:history="1">
              <w:r>
                <w:rPr>
                  <w:b/>
                  <w:bCs/>
                  <w:color w:val="0000FF"/>
                  <w:position w:val="-2"/>
                  <w:sz w:val="20"/>
                  <w:szCs w:val="20"/>
                  <w:u w:val="single"/>
                </w:rPr>
                <w:t xml:space="preserve">Par. 3.2.2.</w:t>
              </w:r>
            </w:hyperlink>
          </w:p>
          <w:p>
            <w:pPr>
              <w:numPr>
                <w:ilvl w:val="0"/>
                <w:numId w:val="80001670"/>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80001670"/>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67109668" name="name97435f4d0885bde89"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98125f4d0885bde8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20273" name="name27745f4d0885d065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15f4d0885d06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0445f4d0885d0bf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26952" name="name81985f4d0885e513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395f4d0885e51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80001647"/>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70035f4d0885e58c5" w:history="1">
              <w:r>
                <w:rPr>
                  <w:b/>
                  <w:bCs/>
                  <w:color w:val="0000FF"/>
                  <w:position w:val="-2"/>
                  <w:sz w:val="20"/>
                  <w:szCs w:val="20"/>
                  <w:u w:val="single"/>
                </w:rPr>
                <w:t xml:space="preserve">Par. 6.6 DÉMANTÈLEMENT ET DESTRUCTION.</w:t>
              </w:r>
            </w:hyperlink>
          </w:p>
          <w:p>
            <w:pPr>
              <w:numPr>
                <w:ilvl w:val="0"/>
                <w:numId w:val="80001671"/>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80001671"/>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80001671"/>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80001671"/>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2126" name="name30745f4d0886015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35f4d0886015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71"/>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80001671"/>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80001671"/>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80001671"/>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77361146" name="name51425f4d08861e0b9"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0815f4d08861e0b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7995002" name="name67835f4d088633813"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3165f4d08863380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5395f4d088634faa"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37726" name="name53725f4d08864ab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05f4d08864ab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455f4d08864b71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72"/>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80001672"/>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80001672"/>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4381302" name="name21385f4d08866b0f1"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5445f4d08866b0e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80001673"/>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80001674"/>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80001647"/>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80001647"/>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001647"/>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80001647"/>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80001647"/>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80001647"/>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80001647"/>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80001647"/>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80001647"/>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345f4d088671b12"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305f4d088671f9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375f4d0886723e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695f4d088673e73"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245f4d08867430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655f4d08867457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515f4d088674a1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905f4d08867535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26242321" w:name="result_box"/>
            <w:bookmarkEnd w:id="26242321"/>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25759057" w:name="result_box"/>
            <w:bookmarkEnd w:id="25759057"/>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565f4d088675828"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001647"/>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80001647"/>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80001647"/>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80001647"/>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80001647"/>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80001647"/>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80001647"/>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0535f4d08867800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7425f4d08867804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5215f4d08867808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2075f4d0886780c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80001675"/>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80001675"/>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80001675"/>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80001675"/>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9169087" name="name53865f4d08869e8b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1135f4d08869e8b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9615559" name="name56965f4d0886b039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7535f4d0886b038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0001675">
    <w:multiLevelType w:val="hybridMultilevel"/>
    <w:lvl w:ilvl="0" w:tplc="14913262">
      <w:start w:val="1"/>
      <w:numFmt w:val="decimal"/>
      <w:lvlText w:val="%1."/>
      <w:lvlJc w:val="left"/>
      <w:pPr>
        <w:ind w:left="720" w:hanging="360"/>
      </w:pPr>
    </w:lvl>
    <w:lvl w:ilvl="1" w:tplc="14913262" w:tentative="1">
      <w:start w:val="1"/>
      <w:numFmt w:val="lowerLetter"/>
      <w:lvlText w:val="%2."/>
      <w:lvlJc w:val="left"/>
      <w:pPr>
        <w:ind w:left="1440" w:hanging="360"/>
      </w:pPr>
    </w:lvl>
    <w:lvl w:ilvl="2" w:tplc="14913262" w:tentative="1">
      <w:start w:val="1"/>
      <w:numFmt w:val="lowerRoman"/>
      <w:lvlText w:val="%3."/>
      <w:lvlJc w:val="right"/>
      <w:pPr>
        <w:ind w:left="2160" w:hanging="180"/>
      </w:pPr>
    </w:lvl>
    <w:lvl w:ilvl="3" w:tplc="14913262" w:tentative="1">
      <w:start w:val="1"/>
      <w:numFmt w:val="decimal"/>
      <w:lvlText w:val="%4."/>
      <w:lvlJc w:val="left"/>
      <w:pPr>
        <w:ind w:left="2880" w:hanging="360"/>
      </w:pPr>
    </w:lvl>
    <w:lvl w:ilvl="4" w:tplc="14913262" w:tentative="1">
      <w:start w:val="1"/>
      <w:numFmt w:val="lowerLetter"/>
      <w:lvlText w:val="%5."/>
      <w:lvlJc w:val="left"/>
      <w:pPr>
        <w:ind w:left="3600" w:hanging="360"/>
      </w:pPr>
    </w:lvl>
    <w:lvl w:ilvl="5" w:tplc="14913262" w:tentative="1">
      <w:start w:val="1"/>
      <w:numFmt w:val="lowerRoman"/>
      <w:lvlText w:val="%6."/>
      <w:lvlJc w:val="right"/>
      <w:pPr>
        <w:ind w:left="4320" w:hanging="180"/>
      </w:pPr>
    </w:lvl>
    <w:lvl w:ilvl="6" w:tplc="14913262" w:tentative="1">
      <w:start w:val="1"/>
      <w:numFmt w:val="decimal"/>
      <w:lvlText w:val="%7."/>
      <w:lvlJc w:val="left"/>
      <w:pPr>
        <w:ind w:left="5040" w:hanging="360"/>
      </w:pPr>
    </w:lvl>
    <w:lvl w:ilvl="7" w:tplc="14913262" w:tentative="1">
      <w:start w:val="1"/>
      <w:numFmt w:val="lowerLetter"/>
      <w:lvlText w:val="%8."/>
      <w:lvlJc w:val="left"/>
      <w:pPr>
        <w:ind w:left="5760" w:hanging="360"/>
      </w:pPr>
    </w:lvl>
    <w:lvl w:ilvl="8" w:tplc="14913262" w:tentative="1">
      <w:start w:val="1"/>
      <w:numFmt w:val="lowerRoman"/>
      <w:lvlText w:val="%9."/>
      <w:lvlJc w:val="right"/>
      <w:pPr>
        <w:ind w:left="6480" w:hanging="180"/>
      </w:pPr>
    </w:lvl>
  </w:abstractNum>
  <w:abstractNum w:abstractNumId="80001674">
    <w:multiLevelType w:val="hybridMultilevel"/>
    <w:lvl w:ilvl="0" w:tplc="29620039">
      <w:start w:val="1"/>
      <w:numFmt w:val="decimal"/>
      <w:lvlText w:val="%1."/>
      <w:lvlJc w:val="left"/>
      <w:pPr>
        <w:ind w:left="720" w:hanging="360"/>
      </w:pPr>
    </w:lvl>
    <w:lvl w:ilvl="1" w:tplc="29620039" w:tentative="1">
      <w:start w:val="1"/>
      <w:numFmt w:val="lowerLetter"/>
      <w:lvlText w:val="%2."/>
      <w:lvlJc w:val="left"/>
      <w:pPr>
        <w:ind w:left="1440" w:hanging="360"/>
      </w:pPr>
    </w:lvl>
    <w:lvl w:ilvl="2" w:tplc="29620039" w:tentative="1">
      <w:start w:val="1"/>
      <w:numFmt w:val="lowerRoman"/>
      <w:lvlText w:val="%3."/>
      <w:lvlJc w:val="right"/>
      <w:pPr>
        <w:ind w:left="2160" w:hanging="180"/>
      </w:pPr>
    </w:lvl>
    <w:lvl w:ilvl="3" w:tplc="29620039" w:tentative="1">
      <w:start w:val="1"/>
      <w:numFmt w:val="decimal"/>
      <w:lvlText w:val="%4."/>
      <w:lvlJc w:val="left"/>
      <w:pPr>
        <w:ind w:left="2880" w:hanging="360"/>
      </w:pPr>
    </w:lvl>
    <w:lvl w:ilvl="4" w:tplc="29620039" w:tentative="1">
      <w:start w:val="1"/>
      <w:numFmt w:val="lowerLetter"/>
      <w:lvlText w:val="%5."/>
      <w:lvlJc w:val="left"/>
      <w:pPr>
        <w:ind w:left="3600" w:hanging="360"/>
      </w:pPr>
    </w:lvl>
    <w:lvl w:ilvl="5" w:tplc="29620039" w:tentative="1">
      <w:start w:val="1"/>
      <w:numFmt w:val="lowerRoman"/>
      <w:lvlText w:val="%6."/>
      <w:lvlJc w:val="right"/>
      <w:pPr>
        <w:ind w:left="4320" w:hanging="180"/>
      </w:pPr>
    </w:lvl>
    <w:lvl w:ilvl="6" w:tplc="29620039" w:tentative="1">
      <w:start w:val="1"/>
      <w:numFmt w:val="decimal"/>
      <w:lvlText w:val="%7."/>
      <w:lvlJc w:val="left"/>
      <w:pPr>
        <w:ind w:left="5040" w:hanging="360"/>
      </w:pPr>
    </w:lvl>
    <w:lvl w:ilvl="7" w:tplc="29620039" w:tentative="1">
      <w:start w:val="1"/>
      <w:numFmt w:val="lowerLetter"/>
      <w:lvlText w:val="%8."/>
      <w:lvlJc w:val="left"/>
      <w:pPr>
        <w:ind w:left="5760" w:hanging="360"/>
      </w:pPr>
    </w:lvl>
    <w:lvl w:ilvl="8" w:tplc="29620039" w:tentative="1">
      <w:start w:val="1"/>
      <w:numFmt w:val="lowerRoman"/>
      <w:lvlText w:val="%9."/>
      <w:lvlJc w:val="right"/>
      <w:pPr>
        <w:ind w:left="6480" w:hanging="180"/>
      </w:pPr>
    </w:lvl>
  </w:abstractNum>
  <w:abstractNum w:abstractNumId="80001673">
    <w:multiLevelType w:val="hybridMultilevel"/>
    <w:lvl w:ilvl="0" w:tplc="24542414">
      <w:start w:val="1"/>
      <w:numFmt w:val="decimal"/>
      <w:lvlText w:val="%1."/>
      <w:lvlJc w:val="left"/>
      <w:pPr>
        <w:ind w:left="720" w:hanging="360"/>
      </w:pPr>
    </w:lvl>
    <w:lvl w:ilvl="1" w:tplc="24542414" w:tentative="1">
      <w:start w:val="1"/>
      <w:numFmt w:val="lowerLetter"/>
      <w:lvlText w:val="%2."/>
      <w:lvlJc w:val="left"/>
      <w:pPr>
        <w:ind w:left="1440" w:hanging="360"/>
      </w:pPr>
    </w:lvl>
    <w:lvl w:ilvl="2" w:tplc="24542414" w:tentative="1">
      <w:start w:val="1"/>
      <w:numFmt w:val="lowerRoman"/>
      <w:lvlText w:val="%3."/>
      <w:lvlJc w:val="right"/>
      <w:pPr>
        <w:ind w:left="2160" w:hanging="180"/>
      </w:pPr>
    </w:lvl>
    <w:lvl w:ilvl="3" w:tplc="24542414" w:tentative="1">
      <w:start w:val="1"/>
      <w:numFmt w:val="decimal"/>
      <w:lvlText w:val="%4."/>
      <w:lvlJc w:val="left"/>
      <w:pPr>
        <w:ind w:left="2880" w:hanging="360"/>
      </w:pPr>
    </w:lvl>
    <w:lvl w:ilvl="4" w:tplc="24542414" w:tentative="1">
      <w:start w:val="1"/>
      <w:numFmt w:val="lowerLetter"/>
      <w:lvlText w:val="%5."/>
      <w:lvlJc w:val="left"/>
      <w:pPr>
        <w:ind w:left="3600" w:hanging="360"/>
      </w:pPr>
    </w:lvl>
    <w:lvl w:ilvl="5" w:tplc="24542414" w:tentative="1">
      <w:start w:val="1"/>
      <w:numFmt w:val="lowerRoman"/>
      <w:lvlText w:val="%6."/>
      <w:lvlJc w:val="right"/>
      <w:pPr>
        <w:ind w:left="4320" w:hanging="180"/>
      </w:pPr>
    </w:lvl>
    <w:lvl w:ilvl="6" w:tplc="24542414" w:tentative="1">
      <w:start w:val="1"/>
      <w:numFmt w:val="decimal"/>
      <w:lvlText w:val="%7."/>
      <w:lvlJc w:val="left"/>
      <w:pPr>
        <w:ind w:left="5040" w:hanging="360"/>
      </w:pPr>
    </w:lvl>
    <w:lvl w:ilvl="7" w:tplc="24542414" w:tentative="1">
      <w:start w:val="1"/>
      <w:numFmt w:val="lowerLetter"/>
      <w:lvlText w:val="%8."/>
      <w:lvlJc w:val="left"/>
      <w:pPr>
        <w:ind w:left="5760" w:hanging="360"/>
      </w:pPr>
    </w:lvl>
    <w:lvl w:ilvl="8" w:tplc="24542414" w:tentative="1">
      <w:start w:val="1"/>
      <w:numFmt w:val="lowerRoman"/>
      <w:lvlText w:val="%9."/>
      <w:lvlJc w:val="right"/>
      <w:pPr>
        <w:ind w:left="6480" w:hanging="180"/>
      </w:pPr>
    </w:lvl>
  </w:abstractNum>
  <w:abstractNum w:abstractNumId="80001672">
    <w:multiLevelType w:val="hybridMultilevel"/>
    <w:lvl w:ilvl="0" w:tplc="85194581">
      <w:start w:val="1"/>
      <w:numFmt w:val="decimal"/>
      <w:lvlText w:val="%1."/>
      <w:lvlJc w:val="left"/>
      <w:pPr>
        <w:ind w:left="720" w:hanging="360"/>
      </w:pPr>
    </w:lvl>
    <w:lvl w:ilvl="1" w:tplc="85194581" w:tentative="1">
      <w:start w:val="1"/>
      <w:numFmt w:val="lowerLetter"/>
      <w:lvlText w:val="%2."/>
      <w:lvlJc w:val="left"/>
      <w:pPr>
        <w:ind w:left="1440" w:hanging="360"/>
      </w:pPr>
    </w:lvl>
    <w:lvl w:ilvl="2" w:tplc="85194581" w:tentative="1">
      <w:start w:val="1"/>
      <w:numFmt w:val="lowerRoman"/>
      <w:lvlText w:val="%3."/>
      <w:lvlJc w:val="right"/>
      <w:pPr>
        <w:ind w:left="2160" w:hanging="180"/>
      </w:pPr>
    </w:lvl>
    <w:lvl w:ilvl="3" w:tplc="85194581" w:tentative="1">
      <w:start w:val="1"/>
      <w:numFmt w:val="decimal"/>
      <w:lvlText w:val="%4."/>
      <w:lvlJc w:val="left"/>
      <w:pPr>
        <w:ind w:left="2880" w:hanging="360"/>
      </w:pPr>
    </w:lvl>
    <w:lvl w:ilvl="4" w:tplc="85194581" w:tentative="1">
      <w:start w:val="1"/>
      <w:numFmt w:val="lowerLetter"/>
      <w:lvlText w:val="%5."/>
      <w:lvlJc w:val="left"/>
      <w:pPr>
        <w:ind w:left="3600" w:hanging="360"/>
      </w:pPr>
    </w:lvl>
    <w:lvl w:ilvl="5" w:tplc="85194581" w:tentative="1">
      <w:start w:val="1"/>
      <w:numFmt w:val="lowerRoman"/>
      <w:lvlText w:val="%6."/>
      <w:lvlJc w:val="right"/>
      <w:pPr>
        <w:ind w:left="4320" w:hanging="180"/>
      </w:pPr>
    </w:lvl>
    <w:lvl w:ilvl="6" w:tplc="85194581" w:tentative="1">
      <w:start w:val="1"/>
      <w:numFmt w:val="decimal"/>
      <w:lvlText w:val="%7."/>
      <w:lvlJc w:val="left"/>
      <w:pPr>
        <w:ind w:left="5040" w:hanging="360"/>
      </w:pPr>
    </w:lvl>
    <w:lvl w:ilvl="7" w:tplc="85194581" w:tentative="1">
      <w:start w:val="1"/>
      <w:numFmt w:val="lowerLetter"/>
      <w:lvlText w:val="%8."/>
      <w:lvlJc w:val="left"/>
      <w:pPr>
        <w:ind w:left="5760" w:hanging="360"/>
      </w:pPr>
    </w:lvl>
    <w:lvl w:ilvl="8" w:tplc="85194581" w:tentative="1">
      <w:start w:val="1"/>
      <w:numFmt w:val="lowerRoman"/>
      <w:lvlText w:val="%9."/>
      <w:lvlJc w:val="right"/>
      <w:pPr>
        <w:ind w:left="6480" w:hanging="180"/>
      </w:pPr>
    </w:lvl>
  </w:abstractNum>
  <w:abstractNum w:abstractNumId="80001671">
    <w:multiLevelType w:val="hybridMultilevel"/>
    <w:lvl w:ilvl="0" w:tplc="88195585">
      <w:start w:val="1"/>
      <w:numFmt w:val="decimal"/>
      <w:lvlText w:val="%1."/>
      <w:lvlJc w:val="left"/>
      <w:pPr>
        <w:ind w:left="720" w:hanging="360"/>
      </w:pPr>
    </w:lvl>
    <w:lvl w:ilvl="1" w:tplc="88195585" w:tentative="1">
      <w:start w:val="1"/>
      <w:numFmt w:val="lowerLetter"/>
      <w:lvlText w:val="%2."/>
      <w:lvlJc w:val="left"/>
      <w:pPr>
        <w:ind w:left="1440" w:hanging="360"/>
      </w:pPr>
    </w:lvl>
    <w:lvl w:ilvl="2" w:tplc="88195585" w:tentative="1">
      <w:start w:val="1"/>
      <w:numFmt w:val="lowerRoman"/>
      <w:lvlText w:val="%3."/>
      <w:lvlJc w:val="right"/>
      <w:pPr>
        <w:ind w:left="2160" w:hanging="180"/>
      </w:pPr>
    </w:lvl>
    <w:lvl w:ilvl="3" w:tplc="88195585" w:tentative="1">
      <w:start w:val="1"/>
      <w:numFmt w:val="decimal"/>
      <w:lvlText w:val="%4."/>
      <w:lvlJc w:val="left"/>
      <w:pPr>
        <w:ind w:left="2880" w:hanging="360"/>
      </w:pPr>
    </w:lvl>
    <w:lvl w:ilvl="4" w:tplc="88195585" w:tentative="1">
      <w:start w:val="1"/>
      <w:numFmt w:val="lowerLetter"/>
      <w:lvlText w:val="%5."/>
      <w:lvlJc w:val="left"/>
      <w:pPr>
        <w:ind w:left="3600" w:hanging="360"/>
      </w:pPr>
    </w:lvl>
    <w:lvl w:ilvl="5" w:tplc="88195585" w:tentative="1">
      <w:start w:val="1"/>
      <w:numFmt w:val="lowerRoman"/>
      <w:lvlText w:val="%6."/>
      <w:lvlJc w:val="right"/>
      <w:pPr>
        <w:ind w:left="4320" w:hanging="180"/>
      </w:pPr>
    </w:lvl>
    <w:lvl w:ilvl="6" w:tplc="88195585" w:tentative="1">
      <w:start w:val="1"/>
      <w:numFmt w:val="decimal"/>
      <w:lvlText w:val="%7."/>
      <w:lvlJc w:val="left"/>
      <w:pPr>
        <w:ind w:left="5040" w:hanging="360"/>
      </w:pPr>
    </w:lvl>
    <w:lvl w:ilvl="7" w:tplc="88195585" w:tentative="1">
      <w:start w:val="1"/>
      <w:numFmt w:val="lowerLetter"/>
      <w:lvlText w:val="%8."/>
      <w:lvlJc w:val="left"/>
      <w:pPr>
        <w:ind w:left="5760" w:hanging="360"/>
      </w:pPr>
    </w:lvl>
    <w:lvl w:ilvl="8" w:tplc="88195585" w:tentative="1">
      <w:start w:val="1"/>
      <w:numFmt w:val="lowerRoman"/>
      <w:lvlText w:val="%9."/>
      <w:lvlJc w:val="right"/>
      <w:pPr>
        <w:ind w:left="6480" w:hanging="180"/>
      </w:pPr>
    </w:lvl>
  </w:abstractNum>
  <w:abstractNum w:abstractNumId="80001670">
    <w:multiLevelType w:val="hybridMultilevel"/>
    <w:lvl w:ilvl="0" w:tplc="29732358">
      <w:start w:val="1"/>
      <w:numFmt w:val="decimal"/>
      <w:lvlText w:val="%1."/>
      <w:lvlJc w:val="left"/>
      <w:pPr>
        <w:ind w:left="720" w:hanging="360"/>
      </w:pPr>
    </w:lvl>
    <w:lvl w:ilvl="1" w:tplc="29732358" w:tentative="1">
      <w:start w:val="1"/>
      <w:numFmt w:val="lowerLetter"/>
      <w:lvlText w:val="%2."/>
      <w:lvlJc w:val="left"/>
      <w:pPr>
        <w:ind w:left="1440" w:hanging="360"/>
      </w:pPr>
    </w:lvl>
    <w:lvl w:ilvl="2" w:tplc="29732358" w:tentative="1">
      <w:start w:val="1"/>
      <w:numFmt w:val="lowerRoman"/>
      <w:lvlText w:val="%3."/>
      <w:lvlJc w:val="right"/>
      <w:pPr>
        <w:ind w:left="2160" w:hanging="180"/>
      </w:pPr>
    </w:lvl>
    <w:lvl w:ilvl="3" w:tplc="29732358" w:tentative="1">
      <w:start w:val="1"/>
      <w:numFmt w:val="decimal"/>
      <w:lvlText w:val="%4."/>
      <w:lvlJc w:val="left"/>
      <w:pPr>
        <w:ind w:left="2880" w:hanging="360"/>
      </w:pPr>
    </w:lvl>
    <w:lvl w:ilvl="4" w:tplc="29732358" w:tentative="1">
      <w:start w:val="1"/>
      <w:numFmt w:val="lowerLetter"/>
      <w:lvlText w:val="%5."/>
      <w:lvlJc w:val="left"/>
      <w:pPr>
        <w:ind w:left="3600" w:hanging="360"/>
      </w:pPr>
    </w:lvl>
    <w:lvl w:ilvl="5" w:tplc="29732358" w:tentative="1">
      <w:start w:val="1"/>
      <w:numFmt w:val="lowerRoman"/>
      <w:lvlText w:val="%6."/>
      <w:lvlJc w:val="right"/>
      <w:pPr>
        <w:ind w:left="4320" w:hanging="180"/>
      </w:pPr>
    </w:lvl>
    <w:lvl w:ilvl="6" w:tplc="29732358" w:tentative="1">
      <w:start w:val="1"/>
      <w:numFmt w:val="decimal"/>
      <w:lvlText w:val="%7."/>
      <w:lvlJc w:val="left"/>
      <w:pPr>
        <w:ind w:left="5040" w:hanging="360"/>
      </w:pPr>
    </w:lvl>
    <w:lvl w:ilvl="7" w:tplc="29732358" w:tentative="1">
      <w:start w:val="1"/>
      <w:numFmt w:val="lowerLetter"/>
      <w:lvlText w:val="%8."/>
      <w:lvlJc w:val="left"/>
      <w:pPr>
        <w:ind w:left="5760" w:hanging="360"/>
      </w:pPr>
    </w:lvl>
    <w:lvl w:ilvl="8" w:tplc="29732358" w:tentative="1">
      <w:start w:val="1"/>
      <w:numFmt w:val="lowerRoman"/>
      <w:lvlText w:val="%9."/>
      <w:lvlJc w:val="right"/>
      <w:pPr>
        <w:ind w:left="6480" w:hanging="180"/>
      </w:pPr>
    </w:lvl>
  </w:abstractNum>
  <w:abstractNum w:abstractNumId="80001669">
    <w:multiLevelType w:val="hybridMultilevel"/>
    <w:lvl w:ilvl="0" w:tplc="52965537">
      <w:start w:val="1"/>
      <w:numFmt w:val="decimal"/>
      <w:lvlText w:val="%1."/>
      <w:lvlJc w:val="left"/>
      <w:pPr>
        <w:ind w:left="720" w:hanging="360"/>
      </w:pPr>
    </w:lvl>
    <w:lvl w:ilvl="1" w:tplc="52965537" w:tentative="1">
      <w:start w:val="1"/>
      <w:numFmt w:val="lowerLetter"/>
      <w:lvlText w:val="%2."/>
      <w:lvlJc w:val="left"/>
      <w:pPr>
        <w:ind w:left="1440" w:hanging="360"/>
      </w:pPr>
    </w:lvl>
    <w:lvl w:ilvl="2" w:tplc="52965537" w:tentative="1">
      <w:start w:val="1"/>
      <w:numFmt w:val="lowerRoman"/>
      <w:lvlText w:val="%3."/>
      <w:lvlJc w:val="right"/>
      <w:pPr>
        <w:ind w:left="2160" w:hanging="180"/>
      </w:pPr>
    </w:lvl>
    <w:lvl w:ilvl="3" w:tplc="52965537" w:tentative="1">
      <w:start w:val="1"/>
      <w:numFmt w:val="decimal"/>
      <w:lvlText w:val="%4."/>
      <w:lvlJc w:val="left"/>
      <w:pPr>
        <w:ind w:left="2880" w:hanging="360"/>
      </w:pPr>
    </w:lvl>
    <w:lvl w:ilvl="4" w:tplc="52965537" w:tentative="1">
      <w:start w:val="1"/>
      <w:numFmt w:val="lowerLetter"/>
      <w:lvlText w:val="%5."/>
      <w:lvlJc w:val="left"/>
      <w:pPr>
        <w:ind w:left="3600" w:hanging="360"/>
      </w:pPr>
    </w:lvl>
    <w:lvl w:ilvl="5" w:tplc="52965537" w:tentative="1">
      <w:start w:val="1"/>
      <w:numFmt w:val="lowerRoman"/>
      <w:lvlText w:val="%6."/>
      <w:lvlJc w:val="right"/>
      <w:pPr>
        <w:ind w:left="4320" w:hanging="180"/>
      </w:pPr>
    </w:lvl>
    <w:lvl w:ilvl="6" w:tplc="52965537" w:tentative="1">
      <w:start w:val="1"/>
      <w:numFmt w:val="decimal"/>
      <w:lvlText w:val="%7."/>
      <w:lvlJc w:val="left"/>
      <w:pPr>
        <w:ind w:left="5040" w:hanging="360"/>
      </w:pPr>
    </w:lvl>
    <w:lvl w:ilvl="7" w:tplc="52965537" w:tentative="1">
      <w:start w:val="1"/>
      <w:numFmt w:val="lowerLetter"/>
      <w:lvlText w:val="%8."/>
      <w:lvlJc w:val="left"/>
      <w:pPr>
        <w:ind w:left="5760" w:hanging="360"/>
      </w:pPr>
    </w:lvl>
    <w:lvl w:ilvl="8" w:tplc="52965537" w:tentative="1">
      <w:start w:val="1"/>
      <w:numFmt w:val="lowerRoman"/>
      <w:lvlText w:val="%9."/>
      <w:lvlJc w:val="right"/>
      <w:pPr>
        <w:ind w:left="6480" w:hanging="180"/>
      </w:pPr>
    </w:lvl>
  </w:abstractNum>
  <w:abstractNum w:abstractNumId="80001668">
    <w:multiLevelType w:val="hybridMultilevel"/>
    <w:lvl w:ilvl="0" w:tplc="20506548">
      <w:start w:val="1"/>
      <w:numFmt w:val="decimal"/>
      <w:lvlText w:val="%1."/>
      <w:lvlJc w:val="left"/>
      <w:pPr>
        <w:ind w:left="720" w:hanging="360"/>
      </w:pPr>
    </w:lvl>
    <w:lvl w:ilvl="1" w:tplc="20506548" w:tentative="1">
      <w:start w:val="1"/>
      <w:numFmt w:val="lowerLetter"/>
      <w:lvlText w:val="%2."/>
      <w:lvlJc w:val="left"/>
      <w:pPr>
        <w:ind w:left="1440" w:hanging="360"/>
      </w:pPr>
    </w:lvl>
    <w:lvl w:ilvl="2" w:tplc="20506548" w:tentative="1">
      <w:start w:val="1"/>
      <w:numFmt w:val="lowerRoman"/>
      <w:lvlText w:val="%3."/>
      <w:lvlJc w:val="right"/>
      <w:pPr>
        <w:ind w:left="2160" w:hanging="180"/>
      </w:pPr>
    </w:lvl>
    <w:lvl w:ilvl="3" w:tplc="20506548" w:tentative="1">
      <w:start w:val="1"/>
      <w:numFmt w:val="decimal"/>
      <w:lvlText w:val="%4."/>
      <w:lvlJc w:val="left"/>
      <w:pPr>
        <w:ind w:left="2880" w:hanging="360"/>
      </w:pPr>
    </w:lvl>
    <w:lvl w:ilvl="4" w:tplc="20506548" w:tentative="1">
      <w:start w:val="1"/>
      <w:numFmt w:val="lowerLetter"/>
      <w:lvlText w:val="%5."/>
      <w:lvlJc w:val="left"/>
      <w:pPr>
        <w:ind w:left="3600" w:hanging="360"/>
      </w:pPr>
    </w:lvl>
    <w:lvl w:ilvl="5" w:tplc="20506548" w:tentative="1">
      <w:start w:val="1"/>
      <w:numFmt w:val="lowerRoman"/>
      <w:lvlText w:val="%6."/>
      <w:lvlJc w:val="right"/>
      <w:pPr>
        <w:ind w:left="4320" w:hanging="180"/>
      </w:pPr>
    </w:lvl>
    <w:lvl w:ilvl="6" w:tplc="20506548" w:tentative="1">
      <w:start w:val="1"/>
      <w:numFmt w:val="decimal"/>
      <w:lvlText w:val="%7."/>
      <w:lvlJc w:val="left"/>
      <w:pPr>
        <w:ind w:left="5040" w:hanging="360"/>
      </w:pPr>
    </w:lvl>
    <w:lvl w:ilvl="7" w:tplc="20506548" w:tentative="1">
      <w:start w:val="1"/>
      <w:numFmt w:val="lowerLetter"/>
      <w:lvlText w:val="%8."/>
      <w:lvlJc w:val="left"/>
      <w:pPr>
        <w:ind w:left="5760" w:hanging="360"/>
      </w:pPr>
    </w:lvl>
    <w:lvl w:ilvl="8" w:tplc="20506548" w:tentative="1">
      <w:start w:val="1"/>
      <w:numFmt w:val="lowerRoman"/>
      <w:lvlText w:val="%9."/>
      <w:lvlJc w:val="right"/>
      <w:pPr>
        <w:ind w:left="6480" w:hanging="180"/>
      </w:pPr>
    </w:lvl>
  </w:abstractNum>
  <w:abstractNum w:abstractNumId="80001667">
    <w:multiLevelType w:val="hybridMultilevel"/>
    <w:lvl w:ilvl="0" w:tplc="47307099">
      <w:start w:val="1"/>
      <w:numFmt w:val="decimal"/>
      <w:lvlText w:val="%1."/>
      <w:lvlJc w:val="left"/>
      <w:pPr>
        <w:ind w:left="720" w:hanging="360"/>
      </w:pPr>
    </w:lvl>
    <w:lvl w:ilvl="1" w:tplc="47307099" w:tentative="1">
      <w:start w:val="1"/>
      <w:numFmt w:val="lowerLetter"/>
      <w:lvlText w:val="%2."/>
      <w:lvlJc w:val="left"/>
      <w:pPr>
        <w:ind w:left="1440" w:hanging="360"/>
      </w:pPr>
    </w:lvl>
    <w:lvl w:ilvl="2" w:tplc="47307099" w:tentative="1">
      <w:start w:val="1"/>
      <w:numFmt w:val="lowerRoman"/>
      <w:lvlText w:val="%3."/>
      <w:lvlJc w:val="right"/>
      <w:pPr>
        <w:ind w:left="2160" w:hanging="180"/>
      </w:pPr>
    </w:lvl>
    <w:lvl w:ilvl="3" w:tplc="47307099" w:tentative="1">
      <w:start w:val="1"/>
      <w:numFmt w:val="decimal"/>
      <w:lvlText w:val="%4."/>
      <w:lvlJc w:val="left"/>
      <w:pPr>
        <w:ind w:left="2880" w:hanging="360"/>
      </w:pPr>
    </w:lvl>
    <w:lvl w:ilvl="4" w:tplc="47307099" w:tentative="1">
      <w:start w:val="1"/>
      <w:numFmt w:val="lowerLetter"/>
      <w:lvlText w:val="%5."/>
      <w:lvlJc w:val="left"/>
      <w:pPr>
        <w:ind w:left="3600" w:hanging="360"/>
      </w:pPr>
    </w:lvl>
    <w:lvl w:ilvl="5" w:tplc="47307099" w:tentative="1">
      <w:start w:val="1"/>
      <w:numFmt w:val="lowerRoman"/>
      <w:lvlText w:val="%6."/>
      <w:lvlJc w:val="right"/>
      <w:pPr>
        <w:ind w:left="4320" w:hanging="180"/>
      </w:pPr>
    </w:lvl>
    <w:lvl w:ilvl="6" w:tplc="47307099" w:tentative="1">
      <w:start w:val="1"/>
      <w:numFmt w:val="decimal"/>
      <w:lvlText w:val="%7."/>
      <w:lvlJc w:val="left"/>
      <w:pPr>
        <w:ind w:left="5040" w:hanging="360"/>
      </w:pPr>
    </w:lvl>
    <w:lvl w:ilvl="7" w:tplc="47307099" w:tentative="1">
      <w:start w:val="1"/>
      <w:numFmt w:val="lowerLetter"/>
      <w:lvlText w:val="%8."/>
      <w:lvlJc w:val="left"/>
      <w:pPr>
        <w:ind w:left="5760" w:hanging="360"/>
      </w:pPr>
    </w:lvl>
    <w:lvl w:ilvl="8" w:tplc="47307099" w:tentative="1">
      <w:start w:val="1"/>
      <w:numFmt w:val="lowerRoman"/>
      <w:lvlText w:val="%9."/>
      <w:lvlJc w:val="right"/>
      <w:pPr>
        <w:ind w:left="6480" w:hanging="180"/>
      </w:pPr>
    </w:lvl>
  </w:abstractNum>
  <w:abstractNum w:abstractNumId="80001666">
    <w:multiLevelType w:val="hybridMultilevel"/>
    <w:lvl w:ilvl="0" w:tplc="60710437">
      <w:start w:val="1"/>
      <w:numFmt w:val="decimal"/>
      <w:lvlText w:val="%1."/>
      <w:lvlJc w:val="left"/>
      <w:pPr>
        <w:ind w:left="720" w:hanging="360"/>
      </w:pPr>
    </w:lvl>
    <w:lvl w:ilvl="1" w:tplc="60710437" w:tentative="1">
      <w:start w:val="1"/>
      <w:numFmt w:val="lowerLetter"/>
      <w:lvlText w:val="%2."/>
      <w:lvlJc w:val="left"/>
      <w:pPr>
        <w:ind w:left="1440" w:hanging="360"/>
      </w:pPr>
    </w:lvl>
    <w:lvl w:ilvl="2" w:tplc="60710437" w:tentative="1">
      <w:start w:val="1"/>
      <w:numFmt w:val="lowerRoman"/>
      <w:lvlText w:val="%3."/>
      <w:lvlJc w:val="right"/>
      <w:pPr>
        <w:ind w:left="2160" w:hanging="180"/>
      </w:pPr>
    </w:lvl>
    <w:lvl w:ilvl="3" w:tplc="60710437" w:tentative="1">
      <w:start w:val="1"/>
      <w:numFmt w:val="decimal"/>
      <w:lvlText w:val="%4."/>
      <w:lvlJc w:val="left"/>
      <w:pPr>
        <w:ind w:left="2880" w:hanging="360"/>
      </w:pPr>
    </w:lvl>
    <w:lvl w:ilvl="4" w:tplc="60710437" w:tentative="1">
      <w:start w:val="1"/>
      <w:numFmt w:val="lowerLetter"/>
      <w:lvlText w:val="%5."/>
      <w:lvlJc w:val="left"/>
      <w:pPr>
        <w:ind w:left="3600" w:hanging="360"/>
      </w:pPr>
    </w:lvl>
    <w:lvl w:ilvl="5" w:tplc="60710437" w:tentative="1">
      <w:start w:val="1"/>
      <w:numFmt w:val="lowerRoman"/>
      <w:lvlText w:val="%6."/>
      <w:lvlJc w:val="right"/>
      <w:pPr>
        <w:ind w:left="4320" w:hanging="180"/>
      </w:pPr>
    </w:lvl>
    <w:lvl w:ilvl="6" w:tplc="60710437" w:tentative="1">
      <w:start w:val="1"/>
      <w:numFmt w:val="decimal"/>
      <w:lvlText w:val="%7."/>
      <w:lvlJc w:val="left"/>
      <w:pPr>
        <w:ind w:left="5040" w:hanging="360"/>
      </w:pPr>
    </w:lvl>
    <w:lvl w:ilvl="7" w:tplc="60710437" w:tentative="1">
      <w:start w:val="1"/>
      <w:numFmt w:val="lowerLetter"/>
      <w:lvlText w:val="%8."/>
      <w:lvlJc w:val="left"/>
      <w:pPr>
        <w:ind w:left="5760" w:hanging="360"/>
      </w:pPr>
    </w:lvl>
    <w:lvl w:ilvl="8" w:tplc="60710437" w:tentative="1">
      <w:start w:val="1"/>
      <w:numFmt w:val="lowerRoman"/>
      <w:lvlText w:val="%9."/>
      <w:lvlJc w:val="right"/>
      <w:pPr>
        <w:ind w:left="6480" w:hanging="180"/>
      </w:pPr>
    </w:lvl>
  </w:abstractNum>
  <w:abstractNum w:abstractNumId="80001665">
    <w:multiLevelType w:val="hybridMultilevel"/>
    <w:lvl w:ilvl="0" w:tplc="87976986">
      <w:start w:val="1"/>
      <w:numFmt w:val="decimal"/>
      <w:lvlText w:val="%1."/>
      <w:lvlJc w:val="left"/>
      <w:pPr>
        <w:ind w:left="720" w:hanging="360"/>
      </w:pPr>
    </w:lvl>
    <w:lvl w:ilvl="1" w:tplc="87976986" w:tentative="1">
      <w:start w:val="1"/>
      <w:numFmt w:val="lowerLetter"/>
      <w:lvlText w:val="%2."/>
      <w:lvlJc w:val="left"/>
      <w:pPr>
        <w:ind w:left="1440" w:hanging="360"/>
      </w:pPr>
    </w:lvl>
    <w:lvl w:ilvl="2" w:tplc="87976986" w:tentative="1">
      <w:start w:val="1"/>
      <w:numFmt w:val="lowerRoman"/>
      <w:lvlText w:val="%3."/>
      <w:lvlJc w:val="right"/>
      <w:pPr>
        <w:ind w:left="2160" w:hanging="180"/>
      </w:pPr>
    </w:lvl>
    <w:lvl w:ilvl="3" w:tplc="87976986" w:tentative="1">
      <w:start w:val="1"/>
      <w:numFmt w:val="decimal"/>
      <w:lvlText w:val="%4."/>
      <w:lvlJc w:val="left"/>
      <w:pPr>
        <w:ind w:left="2880" w:hanging="360"/>
      </w:pPr>
    </w:lvl>
    <w:lvl w:ilvl="4" w:tplc="87976986" w:tentative="1">
      <w:start w:val="1"/>
      <w:numFmt w:val="lowerLetter"/>
      <w:lvlText w:val="%5."/>
      <w:lvlJc w:val="left"/>
      <w:pPr>
        <w:ind w:left="3600" w:hanging="360"/>
      </w:pPr>
    </w:lvl>
    <w:lvl w:ilvl="5" w:tplc="87976986" w:tentative="1">
      <w:start w:val="1"/>
      <w:numFmt w:val="lowerRoman"/>
      <w:lvlText w:val="%6."/>
      <w:lvlJc w:val="right"/>
      <w:pPr>
        <w:ind w:left="4320" w:hanging="180"/>
      </w:pPr>
    </w:lvl>
    <w:lvl w:ilvl="6" w:tplc="87976986" w:tentative="1">
      <w:start w:val="1"/>
      <w:numFmt w:val="decimal"/>
      <w:lvlText w:val="%7."/>
      <w:lvlJc w:val="left"/>
      <w:pPr>
        <w:ind w:left="5040" w:hanging="360"/>
      </w:pPr>
    </w:lvl>
    <w:lvl w:ilvl="7" w:tplc="87976986" w:tentative="1">
      <w:start w:val="1"/>
      <w:numFmt w:val="lowerLetter"/>
      <w:lvlText w:val="%8."/>
      <w:lvlJc w:val="left"/>
      <w:pPr>
        <w:ind w:left="5760" w:hanging="360"/>
      </w:pPr>
    </w:lvl>
    <w:lvl w:ilvl="8" w:tplc="87976986" w:tentative="1">
      <w:start w:val="1"/>
      <w:numFmt w:val="lowerRoman"/>
      <w:lvlText w:val="%9."/>
      <w:lvlJc w:val="right"/>
      <w:pPr>
        <w:ind w:left="6480" w:hanging="180"/>
      </w:pPr>
    </w:lvl>
  </w:abstractNum>
  <w:abstractNum w:abstractNumId="80001664">
    <w:multiLevelType w:val="hybridMultilevel"/>
    <w:lvl w:ilvl="0" w:tplc="68040684">
      <w:start w:val="1"/>
      <w:numFmt w:val="decimal"/>
      <w:lvlText w:val="%1."/>
      <w:lvlJc w:val="left"/>
      <w:pPr>
        <w:ind w:left="720" w:hanging="360"/>
      </w:pPr>
    </w:lvl>
    <w:lvl w:ilvl="1" w:tplc="68040684" w:tentative="1">
      <w:start w:val="1"/>
      <w:numFmt w:val="lowerLetter"/>
      <w:lvlText w:val="%2."/>
      <w:lvlJc w:val="left"/>
      <w:pPr>
        <w:ind w:left="1440" w:hanging="360"/>
      </w:pPr>
    </w:lvl>
    <w:lvl w:ilvl="2" w:tplc="68040684" w:tentative="1">
      <w:start w:val="1"/>
      <w:numFmt w:val="lowerRoman"/>
      <w:lvlText w:val="%3."/>
      <w:lvlJc w:val="right"/>
      <w:pPr>
        <w:ind w:left="2160" w:hanging="180"/>
      </w:pPr>
    </w:lvl>
    <w:lvl w:ilvl="3" w:tplc="68040684" w:tentative="1">
      <w:start w:val="1"/>
      <w:numFmt w:val="decimal"/>
      <w:lvlText w:val="%4."/>
      <w:lvlJc w:val="left"/>
      <w:pPr>
        <w:ind w:left="2880" w:hanging="360"/>
      </w:pPr>
    </w:lvl>
    <w:lvl w:ilvl="4" w:tplc="68040684" w:tentative="1">
      <w:start w:val="1"/>
      <w:numFmt w:val="lowerLetter"/>
      <w:lvlText w:val="%5."/>
      <w:lvlJc w:val="left"/>
      <w:pPr>
        <w:ind w:left="3600" w:hanging="360"/>
      </w:pPr>
    </w:lvl>
    <w:lvl w:ilvl="5" w:tplc="68040684" w:tentative="1">
      <w:start w:val="1"/>
      <w:numFmt w:val="lowerRoman"/>
      <w:lvlText w:val="%6."/>
      <w:lvlJc w:val="right"/>
      <w:pPr>
        <w:ind w:left="4320" w:hanging="180"/>
      </w:pPr>
    </w:lvl>
    <w:lvl w:ilvl="6" w:tplc="68040684" w:tentative="1">
      <w:start w:val="1"/>
      <w:numFmt w:val="decimal"/>
      <w:lvlText w:val="%7."/>
      <w:lvlJc w:val="left"/>
      <w:pPr>
        <w:ind w:left="5040" w:hanging="360"/>
      </w:pPr>
    </w:lvl>
    <w:lvl w:ilvl="7" w:tplc="68040684" w:tentative="1">
      <w:start w:val="1"/>
      <w:numFmt w:val="lowerLetter"/>
      <w:lvlText w:val="%8."/>
      <w:lvlJc w:val="left"/>
      <w:pPr>
        <w:ind w:left="5760" w:hanging="360"/>
      </w:pPr>
    </w:lvl>
    <w:lvl w:ilvl="8" w:tplc="68040684" w:tentative="1">
      <w:start w:val="1"/>
      <w:numFmt w:val="lowerRoman"/>
      <w:lvlText w:val="%9."/>
      <w:lvlJc w:val="right"/>
      <w:pPr>
        <w:ind w:left="6480" w:hanging="180"/>
      </w:pPr>
    </w:lvl>
  </w:abstractNum>
  <w:abstractNum w:abstractNumId="80001663">
    <w:multiLevelType w:val="hybridMultilevel"/>
    <w:lvl w:ilvl="0" w:tplc="22066243">
      <w:start w:val="1"/>
      <w:numFmt w:val="decimal"/>
      <w:lvlText w:val="%1."/>
      <w:lvlJc w:val="left"/>
      <w:pPr>
        <w:ind w:left="720" w:hanging="360"/>
      </w:pPr>
    </w:lvl>
    <w:lvl w:ilvl="1" w:tplc="22066243" w:tentative="1">
      <w:start w:val="1"/>
      <w:numFmt w:val="lowerLetter"/>
      <w:lvlText w:val="%2."/>
      <w:lvlJc w:val="left"/>
      <w:pPr>
        <w:ind w:left="1440" w:hanging="360"/>
      </w:pPr>
    </w:lvl>
    <w:lvl w:ilvl="2" w:tplc="22066243" w:tentative="1">
      <w:start w:val="1"/>
      <w:numFmt w:val="lowerRoman"/>
      <w:lvlText w:val="%3."/>
      <w:lvlJc w:val="right"/>
      <w:pPr>
        <w:ind w:left="2160" w:hanging="180"/>
      </w:pPr>
    </w:lvl>
    <w:lvl w:ilvl="3" w:tplc="22066243" w:tentative="1">
      <w:start w:val="1"/>
      <w:numFmt w:val="decimal"/>
      <w:lvlText w:val="%4."/>
      <w:lvlJc w:val="left"/>
      <w:pPr>
        <w:ind w:left="2880" w:hanging="360"/>
      </w:pPr>
    </w:lvl>
    <w:lvl w:ilvl="4" w:tplc="22066243" w:tentative="1">
      <w:start w:val="1"/>
      <w:numFmt w:val="lowerLetter"/>
      <w:lvlText w:val="%5."/>
      <w:lvlJc w:val="left"/>
      <w:pPr>
        <w:ind w:left="3600" w:hanging="360"/>
      </w:pPr>
    </w:lvl>
    <w:lvl w:ilvl="5" w:tplc="22066243" w:tentative="1">
      <w:start w:val="1"/>
      <w:numFmt w:val="lowerRoman"/>
      <w:lvlText w:val="%6."/>
      <w:lvlJc w:val="right"/>
      <w:pPr>
        <w:ind w:left="4320" w:hanging="180"/>
      </w:pPr>
    </w:lvl>
    <w:lvl w:ilvl="6" w:tplc="22066243" w:tentative="1">
      <w:start w:val="1"/>
      <w:numFmt w:val="decimal"/>
      <w:lvlText w:val="%7."/>
      <w:lvlJc w:val="left"/>
      <w:pPr>
        <w:ind w:left="5040" w:hanging="360"/>
      </w:pPr>
    </w:lvl>
    <w:lvl w:ilvl="7" w:tplc="22066243" w:tentative="1">
      <w:start w:val="1"/>
      <w:numFmt w:val="lowerLetter"/>
      <w:lvlText w:val="%8."/>
      <w:lvlJc w:val="left"/>
      <w:pPr>
        <w:ind w:left="5760" w:hanging="360"/>
      </w:pPr>
    </w:lvl>
    <w:lvl w:ilvl="8" w:tplc="22066243" w:tentative="1">
      <w:start w:val="1"/>
      <w:numFmt w:val="lowerRoman"/>
      <w:lvlText w:val="%9."/>
      <w:lvlJc w:val="right"/>
      <w:pPr>
        <w:ind w:left="6480" w:hanging="180"/>
      </w:pPr>
    </w:lvl>
  </w:abstractNum>
  <w:abstractNum w:abstractNumId="80001662">
    <w:multiLevelType w:val="hybridMultilevel"/>
    <w:lvl w:ilvl="0" w:tplc="49711146">
      <w:start w:val="1"/>
      <w:numFmt w:val="decimal"/>
      <w:lvlText w:val="%1."/>
      <w:lvlJc w:val="left"/>
      <w:pPr>
        <w:ind w:left="720" w:hanging="360"/>
      </w:pPr>
    </w:lvl>
    <w:lvl w:ilvl="1" w:tplc="49711146" w:tentative="1">
      <w:start w:val="1"/>
      <w:numFmt w:val="lowerLetter"/>
      <w:lvlText w:val="%2."/>
      <w:lvlJc w:val="left"/>
      <w:pPr>
        <w:ind w:left="1440" w:hanging="360"/>
      </w:pPr>
    </w:lvl>
    <w:lvl w:ilvl="2" w:tplc="49711146" w:tentative="1">
      <w:start w:val="1"/>
      <w:numFmt w:val="lowerRoman"/>
      <w:lvlText w:val="%3."/>
      <w:lvlJc w:val="right"/>
      <w:pPr>
        <w:ind w:left="2160" w:hanging="180"/>
      </w:pPr>
    </w:lvl>
    <w:lvl w:ilvl="3" w:tplc="49711146" w:tentative="1">
      <w:start w:val="1"/>
      <w:numFmt w:val="decimal"/>
      <w:lvlText w:val="%4."/>
      <w:lvlJc w:val="left"/>
      <w:pPr>
        <w:ind w:left="2880" w:hanging="360"/>
      </w:pPr>
    </w:lvl>
    <w:lvl w:ilvl="4" w:tplc="49711146" w:tentative="1">
      <w:start w:val="1"/>
      <w:numFmt w:val="lowerLetter"/>
      <w:lvlText w:val="%5."/>
      <w:lvlJc w:val="left"/>
      <w:pPr>
        <w:ind w:left="3600" w:hanging="360"/>
      </w:pPr>
    </w:lvl>
    <w:lvl w:ilvl="5" w:tplc="49711146" w:tentative="1">
      <w:start w:val="1"/>
      <w:numFmt w:val="lowerRoman"/>
      <w:lvlText w:val="%6."/>
      <w:lvlJc w:val="right"/>
      <w:pPr>
        <w:ind w:left="4320" w:hanging="180"/>
      </w:pPr>
    </w:lvl>
    <w:lvl w:ilvl="6" w:tplc="49711146" w:tentative="1">
      <w:start w:val="1"/>
      <w:numFmt w:val="decimal"/>
      <w:lvlText w:val="%7."/>
      <w:lvlJc w:val="left"/>
      <w:pPr>
        <w:ind w:left="5040" w:hanging="360"/>
      </w:pPr>
    </w:lvl>
    <w:lvl w:ilvl="7" w:tplc="49711146" w:tentative="1">
      <w:start w:val="1"/>
      <w:numFmt w:val="lowerLetter"/>
      <w:lvlText w:val="%8."/>
      <w:lvlJc w:val="left"/>
      <w:pPr>
        <w:ind w:left="5760" w:hanging="360"/>
      </w:pPr>
    </w:lvl>
    <w:lvl w:ilvl="8" w:tplc="49711146" w:tentative="1">
      <w:start w:val="1"/>
      <w:numFmt w:val="lowerRoman"/>
      <w:lvlText w:val="%9."/>
      <w:lvlJc w:val="right"/>
      <w:pPr>
        <w:ind w:left="6480" w:hanging="180"/>
      </w:pPr>
    </w:lvl>
  </w:abstractNum>
  <w:abstractNum w:abstractNumId="80001661">
    <w:multiLevelType w:val="hybridMultilevel"/>
    <w:lvl w:ilvl="0" w:tplc="73522574">
      <w:start w:val="1"/>
      <w:numFmt w:val="decimal"/>
      <w:lvlText w:val="%1."/>
      <w:lvlJc w:val="left"/>
      <w:pPr>
        <w:ind w:left="720" w:hanging="360"/>
      </w:pPr>
    </w:lvl>
    <w:lvl w:ilvl="1" w:tplc="73522574" w:tentative="1">
      <w:start w:val="1"/>
      <w:numFmt w:val="lowerLetter"/>
      <w:lvlText w:val="%2."/>
      <w:lvlJc w:val="left"/>
      <w:pPr>
        <w:ind w:left="1440" w:hanging="360"/>
      </w:pPr>
    </w:lvl>
    <w:lvl w:ilvl="2" w:tplc="73522574" w:tentative="1">
      <w:start w:val="1"/>
      <w:numFmt w:val="lowerRoman"/>
      <w:lvlText w:val="%3."/>
      <w:lvlJc w:val="right"/>
      <w:pPr>
        <w:ind w:left="2160" w:hanging="180"/>
      </w:pPr>
    </w:lvl>
    <w:lvl w:ilvl="3" w:tplc="73522574" w:tentative="1">
      <w:start w:val="1"/>
      <w:numFmt w:val="decimal"/>
      <w:lvlText w:val="%4."/>
      <w:lvlJc w:val="left"/>
      <w:pPr>
        <w:ind w:left="2880" w:hanging="360"/>
      </w:pPr>
    </w:lvl>
    <w:lvl w:ilvl="4" w:tplc="73522574" w:tentative="1">
      <w:start w:val="1"/>
      <w:numFmt w:val="lowerLetter"/>
      <w:lvlText w:val="%5."/>
      <w:lvlJc w:val="left"/>
      <w:pPr>
        <w:ind w:left="3600" w:hanging="360"/>
      </w:pPr>
    </w:lvl>
    <w:lvl w:ilvl="5" w:tplc="73522574" w:tentative="1">
      <w:start w:val="1"/>
      <w:numFmt w:val="lowerRoman"/>
      <w:lvlText w:val="%6."/>
      <w:lvlJc w:val="right"/>
      <w:pPr>
        <w:ind w:left="4320" w:hanging="180"/>
      </w:pPr>
    </w:lvl>
    <w:lvl w:ilvl="6" w:tplc="73522574" w:tentative="1">
      <w:start w:val="1"/>
      <w:numFmt w:val="decimal"/>
      <w:lvlText w:val="%7."/>
      <w:lvlJc w:val="left"/>
      <w:pPr>
        <w:ind w:left="5040" w:hanging="360"/>
      </w:pPr>
    </w:lvl>
    <w:lvl w:ilvl="7" w:tplc="73522574" w:tentative="1">
      <w:start w:val="1"/>
      <w:numFmt w:val="lowerLetter"/>
      <w:lvlText w:val="%8."/>
      <w:lvlJc w:val="left"/>
      <w:pPr>
        <w:ind w:left="5760" w:hanging="360"/>
      </w:pPr>
    </w:lvl>
    <w:lvl w:ilvl="8" w:tplc="73522574" w:tentative="1">
      <w:start w:val="1"/>
      <w:numFmt w:val="lowerRoman"/>
      <w:lvlText w:val="%9."/>
      <w:lvlJc w:val="right"/>
      <w:pPr>
        <w:ind w:left="6480" w:hanging="180"/>
      </w:pPr>
    </w:lvl>
  </w:abstractNum>
  <w:abstractNum w:abstractNumId="80001660">
    <w:multiLevelType w:val="hybridMultilevel"/>
    <w:lvl w:ilvl="0" w:tplc="85474016">
      <w:start w:val="1"/>
      <w:numFmt w:val="decimal"/>
      <w:lvlText w:val="%1."/>
      <w:lvlJc w:val="left"/>
      <w:pPr>
        <w:ind w:left="720" w:hanging="360"/>
      </w:pPr>
    </w:lvl>
    <w:lvl w:ilvl="1" w:tplc="85474016" w:tentative="1">
      <w:start w:val="1"/>
      <w:numFmt w:val="lowerLetter"/>
      <w:lvlText w:val="%2."/>
      <w:lvlJc w:val="left"/>
      <w:pPr>
        <w:ind w:left="1440" w:hanging="360"/>
      </w:pPr>
    </w:lvl>
    <w:lvl w:ilvl="2" w:tplc="85474016" w:tentative="1">
      <w:start w:val="1"/>
      <w:numFmt w:val="lowerRoman"/>
      <w:lvlText w:val="%3."/>
      <w:lvlJc w:val="right"/>
      <w:pPr>
        <w:ind w:left="2160" w:hanging="180"/>
      </w:pPr>
    </w:lvl>
    <w:lvl w:ilvl="3" w:tplc="85474016" w:tentative="1">
      <w:start w:val="1"/>
      <w:numFmt w:val="decimal"/>
      <w:lvlText w:val="%4."/>
      <w:lvlJc w:val="left"/>
      <w:pPr>
        <w:ind w:left="2880" w:hanging="360"/>
      </w:pPr>
    </w:lvl>
    <w:lvl w:ilvl="4" w:tplc="85474016" w:tentative="1">
      <w:start w:val="1"/>
      <w:numFmt w:val="lowerLetter"/>
      <w:lvlText w:val="%5."/>
      <w:lvlJc w:val="left"/>
      <w:pPr>
        <w:ind w:left="3600" w:hanging="360"/>
      </w:pPr>
    </w:lvl>
    <w:lvl w:ilvl="5" w:tplc="85474016" w:tentative="1">
      <w:start w:val="1"/>
      <w:numFmt w:val="lowerRoman"/>
      <w:lvlText w:val="%6."/>
      <w:lvlJc w:val="right"/>
      <w:pPr>
        <w:ind w:left="4320" w:hanging="180"/>
      </w:pPr>
    </w:lvl>
    <w:lvl w:ilvl="6" w:tplc="85474016" w:tentative="1">
      <w:start w:val="1"/>
      <w:numFmt w:val="decimal"/>
      <w:lvlText w:val="%7."/>
      <w:lvlJc w:val="left"/>
      <w:pPr>
        <w:ind w:left="5040" w:hanging="360"/>
      </w:pPr>
    </w:lvl>
    <w:lvl w:ilvl="7" w:tplc="85474016" w:tentative="1">
      <w:start w:val="1"/>
      <w:numFmt w:val="lowerLetter"/>
      <w:lvlText w:val="%8."/>
      <w:lvlJc w:val="left"/>
      <w:pPr>
        <w:ind w:left="5760" w:hanging="360"/>
      </w:pPr>
    </w:lvl>
    <w:lvl w:ilvl="8" w:tplc="85474016" w:tentative="1">
      <w:start w:val="1"/>
      <w:numFmt w:val="lowerRoman"/>
      <w:lvlText w:val="%9."/>
      <w:lvlJc w:val="right"/>
      <w:pPr>
        <w:ind w:left="6480" w:hanging="180"/>
      </w:pPr>
    </w:lvl>
  </w:abstractNum>
  <w:abstractNum w:abstractNumId="80001659">
    <w:multiLevelType w:val="hybridMultilevel"/>
    <w:lvl w:ilvl="0" w:tplc="31631295">
      <w:start w:val="1"/>
      <w:numFmt w:val="decimal"/>
      <w:lvlText w:val="%1."/>
      <w:lvlJc w:val="left"/>
      <w:pPr>
        <w:ind w:left="720" w:hanging="360"/>
      </w:pPr>
    </w:lvl>
    <w:lvl w:ilvl="1" w:tplc="31631295" w:tentative="1">
      <w:start w:val="1"/>
      <w:numFmt w:val="lowerLetter"/>
      <w:lvlText w:val="%2."/>
      <w:lvlJc w:val="left"/>
      <w:pPr>
        <w:ind w:left="1440" w:hanging="360"/>
      </w:pPr>
    </w:lvl>
    <w:lvl w:ilvl="2" w:tplc="31631295" w:tentative="1">
      <w:start w:val="1"/>
      <w:numFmt w:val="lowerRoman"/>
      <w:lvlText w:val="%3."/>
      <w:lvlJc w:val="right"/>
      <w:pPr>
        <w:ind w:left="2160" w:hanging="180"/>
      </w:pPr>
    </w:lvl>
    <w:lvl w:ilvl="3" w:tplc="31631295" w:tentative="1">
      <w:start w:val="1"/>
      <w:numFmt w:val="decimal"/>
      <w:lvlText w:val="%4."/>
      <w:lvlJc w:val="left"/>
      <w:pPr>
        <w:ind w:left="2880" w:hanging="360"/>
      </w:pPr>
    </w:lvl>
    <w:lvl w:ilvl="4" w:tplc="31631295" w:tentative="1">
      <w:start w:val="1"/>
      <w:numFmt w:val="lowerLetter"/>
      <w:lvlText w:val="%5."/>
      <w:lvlJc w:val="left"/>
      <w:pPr>
        <w:ind w:left="3600" w:hanging="360"/>
      </w:pPr>
    </w:lvl>
    <w:lvl w:ilvl="5" w:tplc="31631295" w:tentative="1">
      <w:start w:val="1"/>
      <w:numFmt w:val="lowerRoman"/>
      <w:lvlText w:val="%6."/>
      <w:lvlJc w:val="right"/>
      <w:pPr>
        <w:ind w:left="4320" w:hanging="180"/>
      </w:pPr>
    </w:lvl>
    <w:lvl w:ilvl="6" w:tplc="31631295" w:tentative="1">
      <w:start w:val="1"/>
      <w:numFmt w:val="decimal"/>
      <w:lvlText w:val="%7."/>
      <w:lvlJc w:val="left"/>
      <w:pPr>
        <w:ind w:left="5040" w:hanging="360"/>
      </w:pPr>
    </w:lvl>
    <w:lvl w:ilvl="7" w:tplc="31631295" w:tentative="1">
      <w:start w:val="1"/>
      <w:numFmt w:val="lowerLetter"/>
      <w:lvlText w:val="%8."/>
      <w:lvlJc w:val="left"/>
      <w:pPr>
        <w:ind w:left="5760" w:hanging="360"/>
      </w:pPr>
    </w:lvl>
    <w:lvl w:ilvl="8" w:tplc="31631295" w:tentative="1">
      <w:start w:val="1"/>
      <w:numFmt w:val="lowerRoman"/>
      <w:lvlText w:val="%9."/>
      <w:lvlJc w:val="right"/>
      <w:pPr>
        <w:ind w:left="6480" w:hanging="180"/>
      </w:pPr>
    </w:lvl>
  </w:abstractNum>
  <w:abstractNum w:abstractNumId="80001658">
    <w:multiLevelType w:val="hybridMultilevel"/>
    <w:lvl w:ilvl="0" w:tplc="18211231">
      <w:start w:val="1"/>
      <w:numFmt w:val="decimal"/>
      <w:lvlText w:val="%1."/>
      <w:lvlJc w:val="left"/>
      <w:pPr>
        <w:ind w:left="720" w:hanging="360"/>
      </w:pPr>
    </w:lvl>
    <w:lvl w:ilvl="1" w:tplc="18211231" w:tentative="1">
      <w:start w:val="1"/>
      <w:numFmt w:val="lowerLetter"/>
      <w:lvlText w:val="%2."/>
      <w:lvlJc w:val="left"/>
      <w:pPr>
        <w:ind w:left="1440" w:hanging="360"/>
      </w:pPr>
    </w:lvl>
    <w:lvl w:ilvl="2" w:tplc="18211231" w:tentative="1">
      <w:start w:val="1"/>
      <w:numFmt w:val="lowerRoman"/>
      <w:lvlText w:val="%3."/>
      <w:lvlJc w:val="right"/>
      <w:pPr>
        <w:ind w:left="2160" w:hanging="180"/>
      </w:pPr>
    </w:lvl>
    <w:lvl w:ilvl="3" w:tplc="18211231" w:tentative="1">
      <w:start w:val="1"/>
      <w:numFmt w:val="decimal"/>
      <w:lvlText w:val="%4."/>
      <w:lvlJc w:val="left"/>
      <w:pPr>
        <w:ind w:left="2880" w:hanging="360"/>
      </w:pPr>
    </w:lvl>
    <w:lvl w:ilvl="4" w:tplc="18211231" w:tentative="1">
      <w:start w:val="1"/>
      <w:numFmt w:val="lowerLetter"/>
      <w:lvlText w:val="%5."/>
      <w:lvlJc w:val="left"/>
      <w:pPr>
        <w:ind w:left="3600" w:hanging="360"/>
      </w:pPr>
    </w:lvl>
    <w:lvl w:ilvl="5" w:tplc="18211231" w:tentative="1">
      <w:start w:val="1"/>
      <w:numFmt w:val="lowerRoman"/>
      <w:lvlText w:val="%6."/>
      <w:lvlJc w:val="right"/>
      <w:pPr>
        <w:ind w:left="4320" w:hanging="180"/>
      </w:pPr>
    </w:lvl>
    <w:lvl w:ilvl="6" w:tplc="18211231" w:tentative="1">
      <w:start w:val="1"/>
      <w:numFmt w:val="decimal"/>
      <w:lvlText w:val="%7."/>
      <w:lvlJc w:val="left"/>
      <w:pPr>
        <w:ind w:left="5040" w:hanging="360"/>
      </w:pPr>
    </w:lvl>
    <w:lvl w:ilvl="7" w:tplc="18211231" w:tentative="1">
      <w:start w:val="1"/>
      <w:numFmt w:val="lowerLetter"/>
      <w:lvlText w:val="%8."/>
      <w:lvlJc w:val="left"/>
      <w:pPr>
        <w:ind w:left="5760" w:hanging="360"/>
      </w:pPr>
    </w:lvl>
    <w:lvl w:ilvl="8" w:tplc="18211231" w:tentative="1">
      <w:start w:val="1"/>
      <w:numFmt w:val="lowerRoman"/>
      <w:lvlText w:val="%9."/>
      <w:lvlJc w:val="right"/>
      <w:pPr>
        <w:ind w:left="6480" w:hanging="180"/>
      </w:pPr>
    </w:lvl>
  </w:abstractNum>
  <w:abstractNum w:abstractNumId="80001657">
    <w:multiLevelType w:val="hybridMultilevel"/>
    <w:lvl w:ilvl="0" w:tplc="48570467">
      <w:start w:val="1"/>
      <w:numFmt w:val="decimal"/>
      <w:lvlText w:val="%1."/>
      <w:lvlJc w:val="left"/>
      <w:pPr>
        <w:ind w:left="720" w:hanging="360"/>
      </w:pPr>
    </w:lvl>
    <w:lvl w:ilvl="1" w:tplc="48570467" w:tentative="1">
      <w:start w:val="1"/>
      <w:numFmt w:val="lowerLetter"/>
      <w:lvlText w:val="%2."/>
      <w:lvlJc w:val="left"/>
      <w:pPr>
        <w:ind w:left="1440" w:hanging="360"/>
      </w:pPr>
    </w:lvl>
    <w:lvl w:ilvl="2" w:tplc="48570467" w:tentative="1">
      <w:start w:val="1"/>
      <w:numFmt w:val="lowerRoman"/>
      <w:lvlText w:val="%3."/>
      <w:lvlJc w:val="right"/>
      <w:pPr>
        <w:ind w:left="2160" w:hanging="180"/>
      </w:pPr>
    </w:lvl>
    <w:lvl w:ilvl="3" w:tplc="48570467" w:tentative="1">
      <w:start w:val="1"/>
      <w:numFmt w:val="decimal"/>
      <w:lvlText w:val="%4."/>
      <w:lvlJc w:val="left"/>
      <w:pPr>
        <w:ind w:left="2880" w:hanging="360"/>
      </w:pPr>
    </w:lvl>
    <w:lvl w:ilvl="4" w:tplc="48570467" w:tentative="1">
      <w:start w:val="1"/>
      <w:numFmt w:val="lowerLetter"/>
      <w:lvlText w:val="%5."/>
      <w:lvlJc w:val="left"/>
      <w:pPr>
        <w:ind w:left="3600" w:hanging="360"/>
      </w:pPr>
    </w:lvl>
    <w:lvl w:ilvl="5" w:tplc="48570467" w:tentative="1">
      <w:start w:val="1"/>
      <w:numFmt w:val="lowerRoman"/>
      <w:lvlText w:val="%6."/>
      <w:lvlJc w:val="right"/>
      <w:pPr>
        <w:ind w:left="4320" w:hanging="180"/>
      </w:pPr>
    </w:lvl>
    <w:lvl w:ilvl="6" w:tplc="48570467" w:tentative="1">
      <w:start w:val="1"/>
      <w:numFmt w:val="decimal"/>
      <w:lvlText w:val="%7."/>
      <w:lvlJc w:val="left"/>
      <w:pPr>
        <w:ind w:left="5040" w:hanging="360"/>
      </w:pPr>
    </w:lvl>
    <w:lvl w:ilvl="7" w:tplc="48570467" w:tentative="1">
      <w:start w:val="1"/>
      <w:numFmt w:val="lowerLetter"/>
      <w:lvlText w:val="%8."/>
      <w:lvlJc w:val="left"/>
      <w:pPr>
        <w:ind w:left="5760" w:hanging="360"/>
      </w:pPr>
    </w:lvl>
    <w:lvl w:ilvl="8" w:tplc="48570467" w:tentative="1">
      <w:start w:val="1"/>
      <w:numFmt w:val="lowerRoman"/>
      <w:lvlText w:val="%9."/>
      <w:lvlJc w:val="right"/>
      <w:pPr>
        <w:ind w:left="6480" w:hanging="180"/>
      </w:pPr>
    </w:lvl>
  </w:abstractNum>
  <w:abstractNum w:abstractNumId="80001656">
    <w:multiLevelType w:val="hybridMultilevel"/>
    <w:lvl w:ilvl="0" w:tplc="84564880">
      <w:start w:val="1"/>
      <w:numFmt w:val="decimal"/>
      <w:lvlText w:val="%1."/>
      <w:lvlJc w:val="left"/>
      <w:pPr>
        <w:ind w:left="720" w:hanging="360"/>
      </w:pPr>
    </w:lvl>
    <w:lvl w:ilvl="1" w:tplc="84564880" w:tentative="1">
      <w:start w:val="1"/>
      <w:numFmt w:val="lowerLetter"/>
      <w:lvlText w:val="%2."/>
      <w:lvlJc w:val="left"/>
      <w:pPr>
        <w:ind w:left="1440" w:hanging="360"/>
      </w:pPr>
    </w:lvl>
    <w:lvl w:ilvl="2" w:tplc="84564880" w:tentative="1">
      <w:start w:val="1"/>
      <w:numFmt w:val="lowerRoman"/>
      <w:lvlText w:val="%3."/>
      <w:lvlJc w:val="right"/>
      <w:pPr>
        <w:ind w:left="2160" w:hanging="180"/>
      </w:pPr>
    </w:lvl>
    <w:lvl w:ilvl="3" w:tplc="84564880" w:tentative="1">
      <w:start w:val="1"/>
      <w:numFmt w:val="decimal"/>
      <w:lvlText w:val="%4."/>
      <w:lvlJc w:val="left"/>
      <w:pPr>
        <w:ind w:left="2880" w:hanging="360"/>
      </w:pPr>
    </w:lvl>
    <w:lvl w:ilvl="4" w:tplc="84564880" w:tentative="1">
      <w:start w:val="1"/>
      <w:numFmt w:val="lowerLetter"/>
      <w:lvlText w:val="%5."/>
      <w:lvlJc w:val="left"/>
      <w:pPr>
        <w:ind w:left="3600" w:hanging="360"/>
      </w:pPr>
    </w:lvl>
    <w:lvl w:ilvl="5" w:tplc="84564880" w:tentative="1">
      <w:start w:val="1"/>
      <w:numFmt w:val="lowerRoman"/>
      <w:lvlText w:val="%6."/>
      <w:lvlJc w:val="right"/>
      <w:pPr>
        <w:ind w:left="4320" w:hanging="180"/>
      </w:pPr>
    </w:lvl>
    <w:lvl w:ilvl="6" w:tplc="84564880" w:tentative="1">
      <w:start w:val="1"/>
      <w:numFmt w:val="decimal"/>
      <w:lvlText w:val="%7."/>
      <w:lvlJc w:val="left"/>
      <w:pPr>
        <w:ind w:left="5040" w:hanging="360"/>
      </w:pPr>
    </w:lvl>
    <w:lvl w:ilvl="7" w:tplc="84564880" w:tentative="1">
      <w:start w:val="1"/>
      <w:numFmt w:val="lowerLetter"/>
      <w:lvlText w:val="%8."/>
      <w:lvlJc w:val="left"/>
      <w:pPr>
        <w:ind w:left="5760" w:hanging="360"/>
      </w:pPr>
    </w:lvl>
    <w:lvl w:ilvl="8" w:tplc="84564880" w:tentative="1">
      <w:start w:val="1"/>
      <w:numFmt w:val="lowerRoman"/>
      <w:lvlText w:val="%9."/>
      <w:lvlJc w:val="right"/>
      <w:pPr>
        <w:ind w:left="6480" w:hanging="180"/>
      </w:pPr>
    </w:lvl>
  </w:abstractNum>
  <w:abstractNum w:abstractNumId="80001655">
    <w:multiLevelType w:val="hybridMultilevel"/>
    <w:lvl w:ilvl="0" w:tplc="67261757">
      <w:start w:val="1"/>
      <w:numFmt w:val="decimal"/>
      <w:lvlText w:val="%1."/>
      <w:lvlJc w:val="left"/>
      <w:pPr>
        <w:ind w:left="720" w:hanging="360"/>
      </w:pPr>
    </w:lvl>
    <w:lvl w:ilvl="1" w:tplc="67261757" w:tentative="1">
      <w:start w:val="1"/>
      <w:numFmt w:val="lowerLetter"/>
      <w:lvlText w:val="%2."/>
      <w:lvlJc w:val="left"/>
      <w:pPr>
        <w:ind w:left="1440" w:hanging="360"/>
      </w:pPr>
    </w:lvl>
    <w:lvl w:ilvl="2" w:tplc="67261757" w:tentative="1">
      <w:start w:val="1"/>
      <w:numFmt w:val="lowerRoman"/>
      <w:lvlText w:val="%3."/>
      <w:lvlJc w:val="right"/>
      <w:pPr>
        <w:ind w:left="2160" w:hanging="180"/>
      </w:pPr>
    </w:lvl>
    <w:lvl w:ilvl="3" w:tplc="67261757" w:tentative="1">
      <w:start w:val="1"/>
      <w:numFmt w:val="decimal"/>
      <w:lvlText w:val="%4."/>
      <w:lvlJc w:val="left"/>
      <w:pPr>
        <w:ind w:left="2880" w:hanging="360"/>
      </w:pPr>
    </w:lvl>
    <w:lvl w:ilvl="4" w:tplc="67261757" w:tentative="1">
      <w:start w:val="1"/>
      <w:numFmt w:val="lowerLetter"/>
      <w:lvlText w:val="%5."/>
      <w:lvlJc w:val="left"/>
      <w:pPr>
        <w:ind w:left="3600" w:hanging="360"/>
      </w:pPr>
    </w:lvl>
    <w:lvl w:ilvl="5" w:tplc="67261757" w:tentative="1">
      <w:start w:val="1"/>
      <w:numFmt w:val="lowerRoman"/>
      <w:lvlText w:val="%6."/>
      <w:lvlJc w:val="right"/>
      <w:pPr>
        <w:ind w:left="4320" w:hanging="180"/>
      </w:pPr>
    </w:lvl>
    <w:lvl w:ilvl="6" w:tplc="67261757" w:tentative="1">
      <w:start w:val="1"/>
      <w:numFmt w:val="decimal"/>
      <w:lvlText w:val="%7."/>
      <w:lvlJc w:val="left"/>
      <w:pPr>
        <w:ind w:left="5040" w:hanging="360"/>
      </w:pPr>
    </w:lvl>
    <w:lvl w:ilvl="7" w:tplc="67261757" w:tentative="1">
      <w:start w:val="1"/>
      <w:numFmt w:val="lowerLetter"/>
      <w:lvlText w:val="%8."/>
      <w:lvlJc w:val="left"/>
      <w:pPr>
        <w:ind w:left="5760" w:hanging="360"/>
      </w:pPr>
    </w:lvl>
    <w:lvl w:ilvl="8" w:tplc="67261757" w:tentative="1">
      <w:start w:val="1"/>
      <w:numFmt w:val="lowerRoman"/>
      <w:lvlText w:val="%9."/>
      <w:lvlJc w:val="right"/>
      <w:pPr>
        <w:ind w:left="6480" w:hanging="180"/>
      </w:pPr>
    </w:lvl>
  </w:abstractNum>
  <w:abstractNum w:abstractNumId="80001654">
    <w:multiLevelType w:val="hybridMultilevel"/>
    <w:lvl w:ilvl="0" w:tplc="75324560">
      <w:start w:val="1"/>
      <w:numFmt w:val="decimal"/>
      <w:lvlText w:val="%1."/>
      <w:lvlJc w:val="left"/>
      <w:pPr>
        <w:ind w:left="720" w:hanging="360"/>
      </w:pPr>
    </w:lvl>
    <w:lvl w:ilvl="1" w:tplc="75324560" w:tentative="1">
      <w:start w:val="1"/>
      <w:numFmt w:val="lowerLetter"/>
      <w:lvlText w:val="%2."/>
      <w:lvlJc w:val="left"/>
      <w:pPr>
        <w:ind w:left="1440" w:hanging="360"/>
      </w:pPr>
    </w:lvl>
    <w:lvl w:ilvl="2" w:tplc="75324560" w:tentative="1">
      <w:start w:val="1"/>
      <w:numFmt w:val="lowerRoman"/>
      <w:lvlText w:val="%3."/>
      <w:lvlJc w:val="right"/>
      <w:pPr>
        <w:ind w:left="2160" w:hanging="180"/>
      </w:pPr>
    </w:lvl>
    <w:lvl w:ilvl="3" w:tplc="75324560" w:tentative="1">
      <w:start w:val="1"/>
      <w:numFmt w:val="decimal"/>
      <w:lvlText w:val="%4."/>
      <w:lvlJc w:val="left"/>
      <w:pPr>
        <w:ind w:left="2880" w:hanging="360"/>
      </w:pPr>
    </w:lvl>
    <w:lvl w:ilvl="4" w:tplc="75324560" w:tentative="1">
      <w:start w:val="1"/>
      <w:numFmt w:val="lowerLetter"/>
      <w:lvlText w:val="%5."/>
      <w:lvlJc w:val="left"/>
      <w:pPr>
        <w:ind w:left="3600" w:hanging="360"/>
      </w:pPr>
    </w:lvl>
    <w:lvl w:ilvl="5" w:tplc="75324560" w:tentative="1">
      <w:start w:val="1"/>
      <w:numFmt w:val="lowerRoman"/>
      <w:lvlText w:val="%6."/>
      <w:lvlJc w:val="right"/>
      <w:pPr>
        <w:ind w:left="4320" w:hanging="180"/>
      </w:pPr>
    </w:lvl>
    <w:lvl w:ilvl="6" w:tplc="75324560" w:tentative="1">
      <w:start w:val="1"/>
      <w:numFmt w:val="decimal"/>
      <w:lvlText w:val="%7."/>
      <w:lvlJc w:val="left"/>
      <w:pPr>
        <w:ind w:left="5040" w:hanging="360"/>
      </w:pPr>
    </w:lvl>
    <w:lvl w:ilvl="7" w:tplc="75324560" w:tentative="1">
      <w:start w:val="1"/>
      <w:numFmt w:val="lowerLetter"/>
      <w:lvlText w:val="%8."/>
      <w:lvlJc w:val="left"/>
      <w:pPr>
        <w:ind w:left="5760" w:hanging="360"/>
      </w:pPr>
    </w:lvl>
    <w:lvl w:ilvl="8" w:tplc="75324560" w:tentative="1">
      <w:start w:val="1"/>
      <w:numFmt w:val="lowerRoman"/>
      <w:lvlText w:val="%9."/>
      <w:lvlJc w:val="right"/>
      <w:pPr>
        <w:ind w:left="6480" w:hanging="180"/>
      </w:pPr>
    </w:lvl>
  </w:abstractNum>
  <w:abstractNum w:abstractNumId="80001653">
    <w:multiLevelType w:val="hybridMultilevel"/>
    <w:lvl w:ilvl="0" w:tplc="69642676">
      <w:start w:val="1"/>
      <w:numFmt w:val="decimal"/>
      <w:lvlText w:val="%1."/>
      <w:lvlJc w:val="left"/>
      <w:pPr>
        <w:ind w:left="720" w:hanging="360"/>
      </w:pPr>
    </w:lvl>
    <w:lvl w:ilvl="1" w:tplc="69642676" w:tentative="1">
      <w:start w:val="1"/>
      <w:numFmt w:val="lowerLetter"/>
      <w:lvlText w:val="%2."/>
      <w:lvlJc w:val="left"/>
      <w:pPr>
        <w:ind w:left="1440" w:hanging="360"/>
      </w:pPr>
    </w:lvl>
    <w:lvl w:ilvl="2" w:tplc="69642676" w:tentative="1">
      <w:start w:val="1"/>
      <w:numFmt w:val="lowerRoman"/>
      <w:lvlText w:val="%3."/>
      <w:lvlJc w:val="right"/>
      <w:pPr>
        <w:ind w:left="2160" w:hanging="180"/>
      </w:pPr>
    </w:lvl>
    <w:lvl w:ilvl="3" w:tplc="69642676" w:tentative="1">
      <w:start w:val="1"/>
      <w:numFmt w:val="decimal"/>
      <w:lvlText w:val="%4."/>
      <w:lvlJc w:val="left"/>
      <w:pPr>
        <w:ind w:left="2880" w:hanging="360"/>
      </w:pPr>
    </w:lvl>
    <w:lvl w:ilvl="4" w:tplc="69642676" w:tentative="1">
      <w:start w:val="1"/>
      <w:numFmt w:val="lowerLetter"/>
      <w:lvlText w:val="%5."/>
      <w:lvlJc w:val="left"/>
      <w:pPr>
        <w:ind w:left="3600" w:hanging="360"/>
      </w:pPr>
    </w:lvl>
    <w:lvl w:ilvl="5" w:tplc="69642676" w:tentative="1">
      <w:start w:val="1"/>
      <w:numFmt w:val="lowerRoman"/>
      <w:lvlText w:val="%6."/>
      <w:lvlJc w:val="right"/>
      <w:pPr>
        <w:ind w:left="4320" w:hanging="180"/>
      </w:pPr>
    </w:lvl>
    <w:lvl w:ilvl="6" w:tplc="69642676" w:tentative="1">
      <w:start w:val="1"/>
      <w:numFmt w:val="decimal"/>
      <w:lvlText w:val="%7."/>
      <w:lvlJc w:val="left"/>
      <w:pPr>
        <w:ind w:left="5040" w:hanging="360"/>
      </w:pPr>
    </w:lvl>
    <w:lvl w:ilvl="7" w:tplc="69642676" w:tentative="1">
      <w:start w:val="1"/>
      <w:numFmt w:val="lowerLetter"/>
      <w:lvlText w:val="%8."/>
      <w:lvlJc w:val="left"/>
      <w:pPr>
        <w:ind w:left="5760" w:hanging="360"/>
      </w:pPr>
    </w:lvl>
    <w:lvl w:ilvl="8" w:tplc="69642676" w:tentative="1">
      <w:start w:val="1"/>
      <w:numFmt w:val="lowerRoman"/>
      <w:lvlText w:val="%9."/>
      <w:lvlJc w:val="right"/>
      <w:pPr>
        <w:ind w:left="6480" w:hanging="180"/>
      </w:pPr>
    </w:lvl>
  </w:abstractNum>
  <w:abstractNum w:abstractNumId="80001652">
    <w:multiLevelType w:val="hybridMultilevel"/>
    <w:lvl w:ilvl="0" w:tplc="95566413">
      <w:start w:val="1"/>
      <w:numFmt w:val="decimal"/>
      <w:lvlText w:val="%1."/>
      <w:lvlJc w:val="left"/>
      <w:pPr>
        <w:ind w:left="720" w:hanging="360"/>
      </w:pPr>
    </w:lvl>
    <w:lvl w:ilvl="1" w:tplc="95566413" w:tentative="1">
      <w:start w:val="1"/>
      <w:numFmt w:val="lowerLetter"/>
      <w:lvlText w:val="%2."/>
      <w:lvlJc w:val="left"/>
      <w:pPr>
        <w:ind w:left="1440" w:hanging="360"/>
      </w:pPr>
    </w:lvl>
    <w:lvl w:ilvl="2" w:tplc="95566413" w:tentative="1">
      <w:start w:val="1"/>
      <w:numFmt w:val="lowerRoman"/>
      <w:lvlText w:val="%3."/>
      <w:lvlJc w:val="right"/>
      <w:pPr>
        <w:ind w:left="2160" w:hanging="180"/>
      </w:pPr>
    </w:lvl>
    <w:lvl w:ilvl="3" w:tplc="95566413" w:tentative="1">
      <w:start w:val="1"/>
      <w:numFmt w:val="decimal"/>
      <w:lvlText w:val="%4."/>
      <w:lvlJc w:val="left"/>
      <w:pPr>
        <w:ind w:left="2880" w:hanging="360"/>
      </w:pPr>
    </w:lvl>
    <w:lvl w:ilvl="4" w:tplc="95566413" w:tentative="1">
      <w:start w:val="1"/>
      <w:numFmt w:val="lowerLetter"/>
      <w:lvlText w:val="%5."/>
      <w:lvlJc w:val="left"/>
      <w:pPr>
        <w:ind w:left="3600" w:hanging="360"/>
      </w:pPr>
    </w:lvl>
    <w:lvl w:ilvl="5" w:tplc="95566413" w:tentative="1">
      <w:start w:val="1"/>
      <w:numFmt w:val="lowerRoman"/>
      <w:lvlText w:val="%6."/>
      <w:lvlJc w:val="right"/>
      <w:pPr>
        <w:ind w:left="4320" w:hanging="180"/>
      </w:pPr>
    </w:lvl>
    <w:lvl w:ilvl="6" w:tplc="95566413" w:tentative="1">
      <w:start w:val="1"/>
      <w:numFmt w:val="decimal"/>
      <w:lvlText w:val="%7."/>
      <w:lvlJc w:val="left"/>
      <w:pPr>
        <w:ind w:left="5040" w:hanging="360"/>
      </w:pPr>
    </w:lvl>
    <w:lvl w:ilvl="7" w:tplc="95566413" w:tentative="1">
      <w:start w:val="1"/>
      <w:numFmt w:val="lowerLetter"/>
      <w:lvlText w:val="%8."/>
      <w:lvlJc w:val="left"/>
      <w:pPr>
        <w:ind w:left="5760" w:hanging="360"/>
      </w:pPr>
    </w:lvl>
    <w:lvl w:ilvl="8" w:tplc="95566413" w:tentative="1">
      <w:start w:val="1"/>
      <w:numFmt w:val="lowerRoman"/>
      <w:lvlText w:val="%9."/>
      <w:lvlJc w:val="right"/>
      <w:pPr>
        <w:ind w:left="6480" w:hanging="180"/>
      </w:pPr>
    </w:lvl>
  </w:abstractNum>
  <w:abstractNum w:abstractNumId="80001651">
    <w:multiLevelType w:val="hybridMultilevel"/>
    <w:lvl w:ilvl="0" w:tplc="40053659">
      <w:start w:val="1"/>
      <w:numFmt w:val="decimal"/>
      <w:lvlText w:val="%1."/>
      <w:lvlJc w:val="left"/>
      <w:pPr>
        <w:ind w:left="720" w:hanging="360"/>
      </w:pPr>
    </w:lvl>
    <w:lvl w:ilvl="1" w:tplc="40053659" w:tentative="1">
      <w:start w:val="1"/>
      <w:numFmt w:val="lowerLetter"/>
      <w:lvlText w:val="%2."/>
      <w:lvlJc w:val="left"/>
      <w:pPr>
        <w:ind w:left="1440" w:hanging="360"/>
      </w:pPr>
    </w:lvl>
    <w:lvl w:ilvl="2" w:tplc="40053659" w:tentative="1">
      <w:start w:val="1"/>
      <w:numFmt w:val="lowerRoman"/>
      <w:lvlText w:val="%3."/>
      <w:lvlJc w:val="right"/>
      <w:pPr>
        <w:ind w:left="2160" w:hanging="180"/>
      </w:pPr>
    </w:lvl>
    <w:lvl w:ilvl="3" w:tplc="40053659" w:tentative="1">
      <w:start w:val="1"/>
      <w:numFmt w:val="decimal"/>
      <w:lvlText w:val="%4."/>
      <w:lvlJc w:val="left"/>
      <w:pPr>
        <w:ind w:left="2880" w:hanging="360"/>
      </w:pPr>
    </w:lvl>
    <w:lvl w:ilvl="4" w:tplc="40053659" w:tentative="1">
      <w:start w:val="1"/>
      <w:numFmt w:val="lowerLetter"/>
      <w:lvlText w:val="%5."/>
      <w:lvlJc w:val="left"/>
      <w:pPr>
        <w:ind w:left="3600" w:hanging="360"/>
      </w:pPr>
    </w:lvl>
    <w:lvl w:ilvl="5" w:tplc="40053659" w:tentative="1">
      <w:start w:val="1"/>
      <w:numFmt w:val="lowerRoman"/>
      <w:lvlText w:val="%6."/>
      <w:lvlJc w:val="right"/>
      <w:pPr>
        <w:ind w:left="4320" w:hanging="180"/>
      </w:pPr>
    </w:lvl>
    <w:lvl w:ilvl="6" w:tplc="40053659" w:tentative="1">
      <w:start w:val="1"/>
      <w:numFmt w:val="decimal"/>
      <w:lvlText w:val="%7."/>
      <w:lvlJc w:val="left"/>
      <w:pPr>
        <w:ind w:left="5040" w:hanging="360"/>
      </w:pPr>
    </w:lvl>
    <w:lvl w:ilvl="7" w:tplc="40053659" w:tentative="1">
      <w:start w:val="1"/>
      <w:numFmt w:val="lowerLetter"/>
      <w:lvlText w:val="%8."/>
      <w:lvlJc w:val="left"/>
      <w:pPr>
        <w:ind w:left="5760" w:hanging="360"/>
      </w:pPr>
    </w:lvl>
    <w:lvl w:ilvl="8" w:tplc="40053659" w:tentative="1">
      <w:start w:val="1"/>
      <w:numFmt w:val="lowerRoman"/>
      <w:lvlText w:val="%9."/>
      <w:lvlJc w:val="right"/>
      <w:pPr>
        <w:ind w:left="6480" w:hanging="180"/>
      </w:pPr>
    </w:lvl>
  </w:abstractNum>
  <w:abstractNum w:abstractNumId="80001650">
    <w:multiLevelType w:val="hybridMultilevel"/>
    <w:lvl w:ilvl="0" w:tplc="27553812">
      <w:start w:val="1"/>
      <w:numFmt w:val="decimal"/>
      <w:lvlText w:val="%1."/>
      <w:lvlJc w:val="left"/>
      <w:pPr>
        <w:ind w:left="720" w:hanging="360"/>
      </w:pPr>
    </w:lvl>
    <w:lvl w:ilvl="1" w:tplc="27553812" w:tentative="1">
      <w:start w:val="1"/>
      <w:numFmt w:val="lowerLetter"/>
      <w:lvlText w:val="%2."/>
      <w:lvlJc w:val="left"/>
      <w:pPr>
        <w:ind w:left="1440" w:hanging="360"/>
      </w:pPr>
    </w:lvl>
    <w:lvl w:ilvl="2" w:tplc="27553812" w:tentative="1">
      <w:start w:val="1"/>
      <w:numFmt w:val="lowerRoman"/>
      <w:lvlText w:val="%3."/>
      <w:lvlJc w:val="right"/>
      <w:pPr>
        <w:ind w:left="2160" w:hanging="180"/>
      </w:pPr>
    </w:lvl>
    <w:lvl w:ilvl="3" w:tplc="27553812" w:tentative="1">
      <w:start w:val="1"/>
      <w:numFmt w:val="decimal"/>
      <w:lvlText w:val="%4."/>
      <w:lvlJc w:val="left"/>
      <w:pPr>
        <w:ind w:left="2880" w:hanging="360"/>
      </w:pPr>
    </w:lvl>
    <w:lvl w:ilvl="4" w:tplc="27553812" w:tentative="1">
      <w:start w:val="1"/>
      <w:numFmt w:val="lowerLetter"/>
      <w:lvlText w:val="%5."/>
      <w:lvlJc w:val="left"/>
      <w:pPr>
        <w:ind w:left="3600" w:hanging="360"/>
      </w:pPr>
    </w:lvl>
    <w:lvl w:ilvl="5" w:tplc="27553812" w:tentative="1">
      <w:start w:val="1"/>
      <w:numFmt w:val="lowerRoman"/>
      <w:lvlText w:val="%6."/>
      <w:lvlJc w:val="right"/>
      <w:pPr>
        <w:ind w:left="4320" w:hanging="180"/>
      </w:pPr>
    </w:lvl>
    <w:lvl w:ilvl="6" w:tplc="27553812" w:tentative="1">
      <w:start w:val="1"/>
      <w:numFmt w:val="decimal"/>
      <w:lvlText w:val="%7."/>
      <w:lvlJc w:val="left"/>
      <w:pPr>
        <w:ind w:left="5040" w:hanging="360"/>
      </w:pPr>
    </w:lvl>
    <w:lvl w:ilvl="7" w:tplc="27553812" w:tentative="1">
      <w:start w:val="1"/>
      <w:numFmt w:val="lowerLetter"/>
      <w:lvlText w:val="%8."/>
      <w:lvlJc w:val="left"/>
      <w:pPr>
        <w:ind w:left="5760" w:hanging="360"/>
      </w:pPr>
    </w:lvl>
    <w:lvl w:ilvl="8" w:tplc="27553812" w:tentative="1">
      <w:start w:val="1"/>
      <w:numFmt w:val="lowerRoman"/>
      <w:lvlText w:val="%9."/>
      <w:lvlJc w:val="right"/>
      <w:pPr>
        <w:ind w:left="6480" w:hanging="180"/>
      </w:pPr>
    </w:lvl>
  </w:abstractNum>
  <w:abstractNum w:abstractNumId="80001649">
    <w:multiLevelType w:val="hybridMultilevel"/>
    <w:lvl w:ilvl="0" w:tplc="88371005">
      <w:start w:val="1"/>
      <w:numFmt w:val="decimal"/>
      <w:lvlText w:val="%1."/>
      <w:lvlJc w:val="left"/>
      <w:pPr>
        <w:ind w:left="720" w:hanging="360"/>
      </w:pPr>
    </w:lvl>
    <w:lvl w:ilvl="1" w:tplc="88371005" w:tentative="1">
      <w:start w:val="1"/>
      <w:numFmt w:val="lowerLetter"/>
      <w:lvlText w:val="%2."/>
      <w:lvlJc w:val="left"/>
      <w:pPr>
        <w:ind w:left="1440" w:hanging="360"/>
      </w:pPr>
    </w:lvl>
    <w:lvl w:ilvl="2" w:tplc="88371005" w:tentative="1">
      <w:start w:val="1"/>
      <w:numFmt w:val="lowerRoman"/>
      <w:lvlText w:val="%3."/>
      <w:lvlJc w:val="right"/>
      <w:pPr>
        <w:ind w:left="2160" w:hanging="180"/>
      </w:pPr>
    </w:lvl>
    <w:lvl w:ilvl="3" w:tplc="88371005" w:tentative="1">
      <w:start w:val="1"/>
      <w:numFmt w:val="decimal"/>
      <w:lvlText w:val="%4."/>
      <w:lvlJc w:val="left"/>
      <w:pPr>
        <w:ind w:left="2880" w:hanging="360"/>
      </w:pPr>
    </w:lvl>
    <w:lvl w:ilvl="4" w:tplc="88371005" w:tentative="1">
      <w:start w:val="1"/>
      <w:numFmt w:val="lowerLetter"/>
      <w:lvlText w:val="%5."/>
      <w:lvlJc w:val="left"/>
      <w:pPr>
        <w:ind w:left="3600" w:hanging="360"/>
      </w:pPr>
    </w:lvl>
    <w:lvl w:ilvl="5" w:tplc="88371005" w:tentative="1">
      <w:start w:val="1"/>
      <w:numFmt w:val="lowerRoman"/>
      <w:lvlText w:val="%6."/>
      <w:lvlJc w:val="right"/>
      <w:pPr>
        <w:ind w:left="4320" w:hanging="180"/>
      </w:pPr>
    </w:lvl>
    <w:lvl w:ilvl="6" w:tplc="88371005" w:tentative="1">
      <w:start w:val="1"/>
      <w:numFmt w:val="decimal"/>
      <w:lvlText w:val="%7."/>
      <w:lvlJc w:val="left"/>
      <w:pPr>
        <w:ind w:left="5040" w:hanging="360"/>
      </w:pPr>
    </w:lvl>
    <w:lvl w:ilvl="7" w:tplc="88371005" w:tentative="1">
      <w:start w:val="1"/>
      <w:numFmt w:val="lowerLetter"/>
      <w:lvlText w:val="%8."/>
      <w:lvlJc w:val="left"/>
      <w:pPr>
        <w:ind w:left="5760" w:hanging="360"/>
      </w:pPr>
    </w:lvl>
    <w:lvl w:ilvl="8" w:tplc="88371005" w:tentative="1">
      <w:start w:val="1"/>
      <w:numFmt w:val="lowerRoman"/>
      <w:lvlText w:val="%9."/>
      <w:lvlJc w:val="right"/>
      <w:pPr>
        <w:ind w:left="6480" w:hanging="180"/>
      </w:pPr>
    </w:lvl>
  </w:abstractNum>
  <w:abstractNum w:abstractNumId="80001648">
    <w:multiLevelType w:val="hybridMultilevel"/>
    <w:lvl w:ilvl="0" w:tplc="98741485">
      <w:start w:val="1"/>
      <w:numFmt w:val="decimal"/>
      <w:lvlText w:val="%1."/>
      <w:lvlJc w:val="left"/>
      <w:pPr>
        <w:ind w:left="720" w:hanging="360"/>
      </w:pPr>
    </w:lvl>
    <w:lvl w:ilvl="1" w:tplc="98741485" w:tentative="1">
      <w:start w:val="1"/>
      <w:numFmt w:val="lowerLetter"/>
      <w:lvlText w:val="%2."/>
      <w:lvlJc w:val="left"/>
      <w:pPr>
        <w:ind w:left="1440" w:hanging="360"/>
      </w:pPr>
    </w:lvl>
    <w:lvl w:ilvl="2" w:tplc="98741485" w:tentative="1">
      <w:start w:val="1"/>
      <w:numFmt w:val="lowerRoman"/>
      <w:lvlText w:val="%3."/>
      <w:lvlJc w:val="right"/>
      <w:pPr>
        <w:ind w:left="2160" w:hanging="180"/>
      </w:pPr>
    </w:lvl>
    <w:lvl w:ilvl="3" w:tplc="98741485" w:tentative="1">
      <w:start w:val="1"/>
      <w:numFmt w:val="decimal"/>
      <w:lvlText w:val="%4."/>
      <w:lvlJc w:val="left"/>
      <w:pPr>
        <w:ind w:left="2880" w:hanging="360"/>
      </w:pPr>
    </w:lvl>
    <w:lvl w:ilvl="4" w:tplc="98741485" w:tentative="1">
      <w:start w:val="1"/>
      <w:numFmt w:val="lowerLetter"/>
      <w:lvlText w:val="%5."/>
      <w:lvlJc w:val="left"/>
      <w:pPr>
        <w:ind w:left="3600" w:hanging="360"/>
      </w:pPr>
    </w:lvl>
    <w:lvl w:ilvl="5" w:tplc="98741485" w:tentative="1">
      <w:start w:val="1"/>
      <w:numFmt w:val="lowerRoman"/>
      <w:lvlText w:val="%6."/>
      <w:lvlJc w:val="right"/>
      <w:pPr>
        <w:ind w:left="4320" w:hanging="180"/>
      </w:pPr>
    </w:lvl>
    <w:lvl w:ilvl="6" w:tplc="98741485" w:tentative="1">
      <w:start w:val="1"/>
      <w:numFmt w:val="decimal"/>
      <w:lvlText w:val="%7."/>
      <w:lvlJc w:val="left"/>
      <w:pPr>
        <w:ind w:left="5040" w:hanging="360"/>
      </w:pPr>
    </w:lvl>
    <w:lvl w:ilvl="7" w:tplc="98741485" w:tentative="1">
      <w:start w:val="1"/>
      <w:numFmt w:val="lowerLetter"/>
      <w:lvlText w:val="%8."/>
      <w:lvlJc w:val="left"/>
      <w:pPr>
        <w:ind w:left="5760" w:hanging="360"/>
      </w:pPr>
    </w:lvl>
    <w:lvl w:ilvl="8" w:tplc="98741485" w:tentative="1">
      <w:start w:val="1"/>
      <w:numFmt w:val="lowerRoman"/>
      <w:lvlText w:val="%9."/>
      <w:lvlJc w:val="right"/>
      <w:pPr>
        <w:ind w:left="6480" w:hanging="180"/>
      </w:pPr>
    </w:lvl>
  </w:abstractNum>
  <w:abstractNum w:abstractNumId="80001647">
    <w:multiLevelType w:val="hybridMultilevel"/>
    <w:lvl w:ilvl="0" w:tplc="761118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0001647">
    <w:abstractNumId w:val="80001647"/>
  </w:num>
  <w:num w:numId="80001648">
    <w:abstractNumId w:val="80001648"/>
  </w:num>
  <w:num w:numId="80001649">
    <w:abstractNumId w:val="80001649"/>
  </w:num>
  <w:num w:numId="80001650">
    <w:abstractNumId w:val="80001650"/>
  </w:num>
  <w:num w:numId="80001651">
    <w:abstractNumId w:val="80001651"/>
  </w:num>
  <w:num w:numId="80001652">
    <w:abstractNumId w:val="80001652"/>
  </w:num>
  <w:num w:numId="80001653">
    <w:abstractNumId w:val="80001653"/>
  </w:num>
  <w:num w:numId="80001654">
    <w:abstractNumId w:val="80001654"/>
  </w:num>
  <w:num w:numId="80001655">
    <w:abstractNumId w:val="80001655"/>
  </w:num>
  <w:num w:numId="80001656">
    <w:abstractNumId w:val="80001656"/>
  </w:num>
  <w:num w:numId="80001657">
    <w:abstractNumId w:val="80001657"/>
  </w:num>
  <w:num w:numId="80001658">
    <w:abstractNumId w:val="80001658"/>
  </w:num>
  <w:num w:numId="80001659">
    <w:abstractNumId w:val="80001659"/>
  </w:num>
  <w:num w:numId="80001660">
    <w:abstractNumId w:val="80001660"/>
  </w:num>
  <w:num w:numId="80001661">
    <w:abstractNumId w:val="80001661"/>
  </w:num>
  <w:num w:numId="80001662">
    <w:abstractNumId w:val="80001662"/>
  </w:num>
  <w:num w:numId="80001663">
    <w:abstractNumId w:val="80001663"/>
  </w:num>
  <w:num w:numId="80001664">
    <w:abstractNumId w:val="80001664"/>
  </w:num>
  <w:num w:numId="80001665">
    <w:abstractNumId w:val="80001665"/>
  </w:num>
  <w:num w:numId="80001666">
    <w:abstractNumId w:val="80001666"/>
  </w:num>
  <w:num w:numId="80001667">
    <w:abstractNumId w:val="80001667"/>
  </w:num>
  <w:num w:numId="80001668">
    <w:abstractNumId w:val="80001668"/>
  </w:num>
  <w:num w:numId="80001669">
    <w:abstractNumId w:val="80001669"/>
  </w:num>
  <w:num w:numId="80001670">
    <w:abstractNumId w:val="80001670"/>
  </w:num>
  <w:num w:numId="80001671">
    <w:abstractNumId w:val="80001671"/>
  </w:num>
  <w:num w:numId="80001672">
    <w:abstractNumId w:val="80001672"/>
  </w:num>
  <w:num w:numId="80001673">
    <w:abstractNumId w:val="80001673"/>
  </w:num>
  <w:num w:numId="80001674">
    <w:abstractNumId w:val="80001674"/>
  </w:num>
  <w:num w:numId="80001675">
    <w:abstractNumId w:val="800016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2018084" Type="http://schemas.openxmlformats.org/officeDocument/2006/relationships/comments" Target="comments.xml"/><Relationship Id="rId62530171" Type="http://schemas.openxmlformats.org/officeDocument/2006/relationships/image" Target="media/imgrId62530171.jpg"/><Relationship Id="rId24425f4d087a36d2e" Type="http://schemas.openxmlformats.org/officeDocument/2006/relationships/hyperlink" Target="http://www.kohlerengines.com/home.htm" TargetMode="External"/><Relationship Id="rId66075f4d087a36d7f" Type="http://schemas.openxmlformats.org/officeDocument/2006/relationships/hyperlink" Target="http://dealers.kohlerpower.it/" TargetMode="External"/><Relationship Id="rId62585f4d087a36e3c" Type="http://schemas.openxmlformats.org/officeDocument/2006/relationships/hyperlink" Target="http://www.kohlerengines.com/home.htm" TargetMode="External"/><Relationship Id="rId78725f4d087f88ed2" Type="http://schemas.openxmlformats.org/officeDocument/2006/relationships/hyperlink" Target="https://iservice.lombardini.it/jsp/Template2/manuale.jsp?id=71&amp;parent=962" TargetMode="External"/><Relationship Id="rId64275f4d087f88eed" Type="http://schemas.openxmlformats.org/officeDocument/2006/relationships/hyperlink" Target="https://iservice.lombardini.it/jsp/Template2/manuale.jsp?id=70&amp;parent=962" TargetMode="External"/><Relationship Id="rId48105f4d087f9cb2f" Type="http://schemas.openxmlformats.org/officeDocument/2006/relationships/hyperlink" Target="https://iservice.lombardini.it/jsp/Template2/manuale.jsp?id=86&amp;parent=962" TargetMode="External"/><Relationship Id="rId18035f4d087f9cbf9" Type="http://schemas.openxmlformats.org/officeDocument/2006/relationships/hyperlink" Target="https://iservice.lombardini.it/jsp/Template2/manuale.jsp?id=89&amp;parent=962" TargetMode="External"/><Relationship Id="rId18055f4d087fc06e5" Type="http://schemas.openxmlformats.org/officeDocument/2006/relationships/hyperlink" Target="https://iservice.lombardini.it/jsp/Template2/manuale.jsp?id=60&amp;parent=962" TargetMode="External"/><Relationship Id="rId40395f4d087fd74dd" Type="http://schemas.openxmlformats.org/officeDocument/2006/relationships/hyperlink" Target="https://iservice.lombardini.it/jsp/Template2/manuale.jsp?id=56&amp;parent=962" TargetMode="External"/><Relationship Id="rId70455f4d087fd7610" Type="http://schemas.openxmlformats.org/officeDocument/2006/relationships/hyperlink" Target="https://iservice.lombardini.it/jsp/Template2/manuale.jsp?id=86&amp;parent=1034" TargetMode="External"/><Relationship Id="rId46645f4d087febf43" Type="http://schemas.openxmlformats.org/officeDocument/2006/relationships/hyperlink" Target="https://iservice.lombardini.it/jsp/Template2/manuale.jsp?id=55&amp;parent=962" TargetMode="External"/><Relationship Id="rId27015f4d087febfc5" Type="http://schemas.openxmlformats.org/officeDocument/2006/relationships/hyperlink" Target="https://iservice.lombardini.it/jsp/Template2/manuale.jsp?id=60&amp;parent=962" TargetMode="External"/><Relationship Id="rId34685f4d087fec779" Type="http://schemas.openxmlformats.org/officeDocument/2006/relationships/hyperlink" Target="https://iservice.lombardini.it/jsp/Template2/manuale.jsp?id=53&amp;parent=962" TargetMode="External"/><Relationship Id="rId27015f4d087fec7a5" Type="http://schemas.openxmlformats.org/officeDocument/2006/relationships/hyperlink" Target="https://iservice.lombardini.it/jsp/Template2/manuale.jsp?id=55&amp;parent=962" TargetMode="External"/><Relationship Id="rId60005f4d0880309f8" Type="http://schemas.openxmlformats.org/officeDocument/2006/relationships/hyperlink" Target="https://www.youtube.com/embed/cVpoy_m253A?rel=0" TargetMode="External"/><Relationship Id="rId73985f4d0880451d2" Type="http://schemas.openxmlformats.org/officeDocument/2006/relationships/hyperlink" Target="https://iservice.lombardini.it/jsp/Template2/manuale.jsp?id=60&amp;parent=962" TargetMode="External"/><Relationship Id="rId46015f4d0880b8438" Type="http://schemas.openxmlformats.org/officeDocument/2006/relationships/hyperlink" Target="https://www.youtube.com/embed/S79xPhTZMps?rel=0" TargetMode="External"/><Relationship Id="rId48995f4d0880b8c6a" Type="http://schemas.openxmlformats.org/officeDocument/2006/relationships/hyperlink" Target="https://iservice.lombardini.it/jsp/Template4/manuale.jsp?id=2664&amp;parent=962" TargetMode="External"/><Relationship Id="rId82155f4d08810db4d" Type="http://schemas.openxmlformats.org/officeDocument/2006/relationships/hyperlink" Target="https://iservice.lombardini.it/jsp/Template2/manuale.jsp?id=41&amp;parent=962" TargetMode="External"/><Relationship Id="rId84435f4d08812c999" Type="http://schemas.openxmlformats.org/officeDocument/2006/relationships/hyperlink" Target="https://iservice.lombardini.it/jsp/Template2/manuale.jsp?id=60&amp;parent=962" TargetMode="External"/><Relationship Id="rId39025f4d08813cfde" Type="http://schemas.openxmlformats.org/officeDocument/2006/relationships/hyperlink" Target="https://iservice.lombardini.it/jsp/Template2/manuale.jsp?id=59&amp;parent=962" TargetMode="External"/><Relationship Id="rId26795f4d08813d8c7" Type="http://schemas.openxmlformats.org/officeDocument/2006/relationships/hyperlink" Target="https://iservice.lombardini.it/jsp/Template2/manuale.jsp?id=42&amp;parent=962" TargetMode="External"/><Relationship Id="rId65195f4d08813daa0" Type="http://schemas.openxmlformats.org/officeDocument/2006/relationships/hyperlink" Target="https://iservice.lombardini.it/jsp/Template2/manuale.jsp?id=75&amp;parent=962" TargetMode="External"/><Relationship Id="rId16615f4d08814ae97" Type="http://schemas.openxmlformats.org/officeDocument/2006/relationships/hyperlink" Target="https://iservice.lombardini.it/jsp/Template2/manuale.jsp?id=44&amp;parent=962" TargetMode="External"/><Relationship Id="rId25835f4d08814b077" Type="http://schemas.openxmlformats.org/officeDocument/2006/relationships/hyperlink" Target="https://iservice.lombardini.it/jsp/Template2/manuale.jsp?id=73&amp;parent=962" TargetMode="External"/><Relationship Id="rId27835f4d08814b240" Type="http://schemas.openxmlformats.org/officeDocument/2006/relationships/hyperlink" Target="https://iservice.lombardini.it/jsp/Template2/manuale.jsp?id=76&amp;parent=962" TargetMode="External"/><Relationship Id="rId63945f4d08814b401" Type="http://schemas.openxmlformats.org/officeDocument/2006/relationships/hyperlink" Target="https://iservice.lombardini.it/jsp/Template2/manuale.jsp?id=77&amp;parent=962" TargetMode="External"/><Relationship Id="rId74395f4d08814b5e3" Type="http://schemas.openxmlformats.org/officeDocument/2006/relationships/hyperlink" Target="https://iservice.lombardini.it/jsp/Template2/manuale.jsp?id=74&amp;parent=962" TargetMode="External"/><Relationship Id="rId13925f4d08814c49b" Type="http://schemas.openxmlformats.org/officeDocument/2006/relationships/hyperlink" Target="https://iservice.lombardini.it/jsp/Template2/manuale.jsp?id=87&amp;parent=962" TargetMode="External"/><Relationship Id="rId17045f4d08814d3d2" Type="http://schemas.openxmlformats.org/officeDocument/2006/relationships/hyperlink" Target="https://iservice.lombardini.it/jsp/Template4/manuale.jsp?id=2669&amp;parent=1034" TargetMode="External"/><Relationship Id="rId47015f4d08814dbd9" Type="http://schemas.openxmlformats.org/officeDocument/2006/relationships/hyperlink" Target="https://iservice.lombardini.it/jsp/Template2/manuale.jsp?id=83&amp;parent=962" TargetMode="External"/><Relationship Id="rId30115f4d08814dc03" Type="http://schemas.openxmlformats.org/officeDocument/2006/relationships/hyperlink" Target="https://iservice.lombardini.it/jsp/Template2/manuale.jsp?id=84&amp;parent=962" TargetMode="External"/><Relationship Id="rId81515f4d08814dc24" Type="http://schemas.openxmlformats.org/officeDocument/2006/relationships/hyperlink" Target="https://iservice.lombardini.it/jsp/Template2/manuale.jsp?id=85&amp;parent=962" TargetMode="External"/><Relationship Id="rId33605f4d08814e92c" Type="http://schemas.openxmlformats.org/officeDocument/2006/relationships/hyperlink" Target="https://iservice.lombardini.it/jsp/Template2/manuale.jsp?id=86&amp;parent=962" TargetMode="External"/><Relationship Id="rId72445f4d08814f1e2" Type="http://schemas.openxmlformats.org/officeDocument/2006/relationships/hyperlink" Target="https://iservice.lombardini.it/jsp/Template4/manuale.jsp?id=2664&amp;parent=1034" TargetMode="External"/><Relationship Id="rId76635f4d08816355a" Type="http://schemas.openxmlformats.org/officeDocument/2006/relationships/hyperlink" Target="https://iservice.lombardini.it/jsp/Template2/manuale.jsp?id=60&amp;parent=962" TargetMode="External"/><Relationship Id="rId14815f4d0881a17b9" Type="http://schemas.openxmlformats.org/officeDocument/2006/relationships/hyperlink" Target="https://iservice.lombardini.it/jsp/Template2/manuale.jsp?id=60&amp;parent=962" TargetMode="External"/><Relationship Id="rId55785f4d0881d0999" Type="http://schemas.openxmlformats.org/officeDocument/2006/relationships/hyperlink" Target="https://iservice.lombardini.it/jsp/Template2/manuale.jsp?id=60&amp;parent=962" TargetMode="External"/><Relationship Id="rId65675f4d088220d27" Type="http://schemas.openxmlformats.org/officeDocument/2006/relationships/hyperlink" Target="https://iservice.lombardini.it/jsp/Template2/manuale.jsp?id=59&amp;parent=962" TargetMode="External"/><Relationship Id="rId95705f4d088235388" Type="http://schemas.openxmlformats.org/officeDocument/2006/relationships/hyperlink" Target="https://iservice.lombardini.it/jsp/Template2/manuale.jsp?id=60&amp;parent=962" TargetMode="External"/><Relationship Id="rId53975f4d0882643af" Type="http://schemas.openxmlformats.org/officeDocument/2006/relationships/hyperlink" Target="https://iservice.lombardini.it/jsp/Template2/manuale.jsp?id=59&amp;parent=962" TargetMode="External"/><Relationship Id="rId11565f4d088276026" Type="http://schemas.openxmlformats.org/officeDocument/2006/relationships/hyperlink" Target="https://iservice.lombardini.it/jsp/Template2/manuale.jsp?id=60&amp;parent=962" TargetMode="External"/><Relationship Id="rId88645f4d0882c1af2" Type="http://schemas.openxmlformats.org/officeDocument/2006/relationships/hyperlink" Target="https://iservice.lombardini.it/jsp/Template2/manuale.jsp?id=60&amp;parent=962" TargetMode="External"/><Relationship Id="rId74275f4d0882d64e0" Type="http://schemas.openxmlformats.org/officeDocument/2006/relationships/hyperlink" Target="https://iservice.lombardini.it/jsp/Template2/manuale.jsp?id=59&amp;parent=962" TargetMode="External"/><Relationship Id="rId12375f4d0882e7f5a" Type="http://schemas.openxmlformats.org/officeDocument/2006/relationships/hyperlink" Target="https://iservice.lombardini.it/jsp/Template2/manuale.jsp?id=70&amp;parent=962" TargetMode="External"/><Relationship Id="rId53765f4d088353fd5" Type="http://schemas.openxmlformats.org/officeDocument/2006/relationships/hyperlink" Target="https://iservice.lombardini.it/jsp/Template2/manuale.jsp?id=59&amp;parent=962" TargetMode="External"/><Relationship Id="rId26595f4d0883b6367" Type="http://schemas.openxmlformats.org/officeDocument/2006/relationships/hyperlink" Target="https://iservice.lombardini.it/jsp/Template2/manuale.jsp?id=60&amp;parent=962" TargetMode="External"/><Relationship Id="rId27615f4d0883ca193" Type="http://schemas.openxmlformats.org/officeDocument/2006/relationships/hyperlink" Target="https://iservice.lombardini.it/jsp/Template2/manuale.jsp?id=59&amp;parent=962" TargetMode="External"/><Relationship Id="rId35345f4d08841601c" Type="http://schemas.openxmlformats.org/officeDocument/2006/relationships/hyperlink" Target="https://iservice.lombardini.it/jsp/Template2/manuale.jsp?id=60&amp;parent=962" TargetMode="External"/><Relationship Id="rId29045f4d088427162" Type="http://schemas.openxmlformats.org/officeDocument/2006/relationships/hyperlink" Target="https://iservice.lombardini.it/jsp/Template2/manuale.jsp?id=59&amp;parent=962" TargetMode="External"/><Relationship Id="rId52865f4d088449d8e" Type="http://schemas.openxmlformats.org/officeDocument/2006/relationships/hyperlink" Target="https://iservice.lombardini.it/jsp/Template2/manuale.jsp?id=80&amp;parent=962" TargetMode="External"/><Relationship Id="rId86015f4d088449e24" Type="http://schemas.openxmlformats.org/officeDocument/2006/relationships/hyperlink" Target="https://iservice.lombardini.it/jsp/Template2/manuale.jsp?id=81&amp;parent=962" TargetMode="External"/><Relationship Id="rId99405f4d08844b12f" Type="http://schemas.openxmlformats.org/officeDocument/2006/relationships/hyperlink" Target="https://iservice.lombardini.it/jsp/Template2/manuale.jsp?id=83&amp;parent=962" TargetMode="External"/><Relationship Id="rId30245f4d08844b64c" Type="http://schemas.openxmlformats.org/officeDocument/2006/relationships/hyperlink" Target="https://iservice.lombardini.it/jsp/Template2/manuale.jsp?id=83&amp;parent=962" TargetMode="External"/><Relationship Id="rId52185f4d08845f387" Type="http://schemas.openxmlformats.org/officeDocument/2006/relationships/hyperlink" Target="https://iservice.lombardini.it/jsp/Template2/manuale.jsp?id=41&amp;parent=962" TargetMode="External"/><Relationship Id="rId49225f4d08845f3de" Type="http://schemas.openxmlformats.org/officeDocument/2006/relationships/hyperlink" Target="https://iservice.lombardini.it/jsp/Template2/manuale.jsp?id=71&amp;parent=962" TargetMode="External"/><Relationship Id="rId83545f4d08845f43d" Type="http://schemas.openxmlformats.org/officeDocument/2006/relationships/hyperlink" Target="https://iservice.lombardini.it/jsp/Template2/manuale.jsp?id=70&amp;parent=962" TargetMode="External"/><Relationship Id="rId49095f4d088485f20" Type="http://schemas.openxmlformats.org/officeDocument/2006/relationships/hyperlink" Target="https://iservice.lombardini.it/jsp/Template2/manuale.jsp?id=60&amp;parent=962" TargetMode="External"/><Relationship Id="rId53045f4d088485f64" Type="http://schemas.openxmlformats.org/officeDocument/2006/relationships/hyperlink" Target="https://iservice.lombardini.it/jsp/Template2/manuale.jsp?id=84&amp;parent=962" TargetMode="External"/><Relationship Id="rId28575f4d08848605f" Type="http://schemas.openxmlformats.org/officeDocument/2006/relationships/hyperlink" Target="https://iservice.lombardini.it/jsp/Template2/manuale.jsp?id=88&amp;parent=962" TargetMode="External"/><Relationship Id="rId16055f4d0884860dd" Type="http://schemas.openxmlformats.org/officeDocument/2006/relationships/hyperlink" Target="https://iservice.lombardini.it/jsp/Template2/manuale.jsp?id=84&amp;parent=962" TargetMode="External"/><Relationship Id="rId23505f4d088486105" Type="http://schemas.openxmlformats.org/officeDocument/2006/relationships/hyperlink" Target="https://iservice.lombardini.it/jsp/Template2/manuale.jsp?id=53&amp;parent=962" TargetMode="External"/><Relationship Id="rId52555f4d088486119" Type="http://schemas.openxmlformats.org/officeDocument/2006/relationships/hyperlink" Target="https://iservice.lombardini.it/jsp/Template2/manuale.jsp?id=55&amp;parent=962" TargetMode="External"/><Relationship Id="rId48165f4d0884f11de" Type="http://schemas.openxmlformats.org/officeDocument/2006/relationships/hyperlink" Target="https://www.youtube.com/embed/IBL-IEYm16U?rel=0" TargetMode="External"/><Relationship Id="rId56735f4d08850ec2a" Type="http://schemas.openxmlformats.org/officeDocument/2006/relationships/hyperlink" Target="https://iservice.lombardini.it/jsp/Template2/manuale.jsp?id=60&amp;parent=962" TargetMode="External"/><Relationship Id="rId99595f4d08851e9a4" Type="http://schemas.openxmlformats.org/officeDocument/2006/relationships/hyperlink" Target="https://iservice.lombardini.it/jsp/Template2/manuale.jsp?id=88&amp;parent=962" TargetMode="External"/><Relationship Id="rId26525f4d08859526f" Type="http://schemas.openxmlformats.org/officeDocument/2006/relationships/hyperlink" Target="https://www.youtube.com/embed/jr0sXe8Cdro?rel=0" TargetMode="External"/><Relationship Id="rId53045f4d0885a692e" Type="http://schemas.openxmlformats.org/officeDocument/2006/relationships/hyperlink" Target="https://iservice.lombardini.it/jsp/Template2/manuale.jsp?id=60&amp;parent=962" TargetMode="External"/><Relationship Id="rId80445f4d0885d0bf2" Type="http://schemas.openxmlformats.org/officeDocument/2006/relationships/hyperlink" Target="https://iservice.lombardini.it/jsp/Template2/manuale.jsp?id=60&amp;parent=962" TargetMode="External"/><Relationship Id="rId70035f4d0885e58c5" Type="http://schemas.openxmlformats.org/officeDocument/2006/relationships/hyperlink" Target="https://iservice.lombardini.it/jsp/Template2/manuale.jsp?id=88&amp;parent=962" TargetMode="External"/><Relationship Id="rId15395f4d088634faa" Type="http://schemas.openxmlformats.org/officeDocument/2006/relationships/hyperlink" Target="https://www.youtube.com/embed/MXs9IUimUi4?rel=0" TargetMode="External"/><Relationship Id="rId19455f4d08864b71c" Type="http://schemas.openxmlformats.org/officeDocument/2006/relationships/hyperlink" Target="https://iservice.lombardini.it/jsp/Template2/manuale.jsp?id=60&amp;parent=962" TargetMode="External"/><Relationship Id="rId37345f4d088671b12" Type="http://schemas.openxmlformats.org/officeDocument/2006/relationships/hyperlink" Target="https://iservice.lombardini.it/jsp/Template2/manuale.jsp?id=69&amp;parent=962" TargetMode="External"/><Relationship Id="rId65305f4d088671f93" Type="http://schemas.openxmlformats.org/officeDocument/2006/relationships/hyperlink" Target="https://iservice.lombardini.it/jsp/Template2/manuale.jsp?id=86&amp;parent=962" TargetMode="External"/><Relationship Id="rId15375f4d0886723ea" Type="http://schemas.openxmlformats.org/officeDocument/2006/relationships/hyperlink" Target="https://iservice.lombardini.it/jsp/Template2/manuale.jsp?id=87&amp;parent=962" TargetMode="External"/><Relationship Id="rId95695f4d088673e73" Type="http://schemas.openxmlformats.org/officeDocument/2006/relationships/hyperlink" Target="https://iservice.lombardini.it/jsp/Template2/manuale.jsp?id=56&amp;parent=962" TargetMode="External"/><Relationship Id="rId19245f4d088674305" Type="http://schemas.openxmlformats.org/officeDocument/2006/relationships/hyperlink" Target="https://iservice.lombardini.it/jsp/Template2/manuale.jsp?id=87&amp;parent=962" TargetMode="External"/><Relationship Id="rId84655f4d08867457b" Type="http://schemas.openxmlformats.org/officeDocument/2006/relationships/hyperlink" Target="https://iservice.lombardini.it/jsp/Template2/manuale.jsp?id=87&amp;parent=962" TargetMode="External"/><Relationship Id="rId34515f4d088674a15" Type="http://schemas.openxmlformats.org/officeDocument/2006/relationships/hyperlink" Target="https://iservice.lombardini.it/jsp/Template2/manuale.jsp?id=87&amp;parent=962" TargetMode="External"/><Relationship Id="rId26905f4d088675354" Type="http://schemas.openxmlformats.org/officeDocument/2006/relationships/hyperlink" Target="https://iservice.lombardini.it/jsp/Template2/manuale.jsp?id=86&amp;parent=962" TargetMode="External"/><Relationship Id="rId48565f4d088675828" Type="http://schemas.openxmlformats.org/officeDocument/2006/relationships/hyperlink" Target="https://iservice.lombardini.it/jsp/Template2/manuale.jsp?id=70&amp;parent=962" TargetMode="External"/><Relationship Id="rId70535f4d088678003" Type="http://schemas.openxmlformats.org/officeDocument/2006/relationships/hyperlink" Target="http://dealers.kohlerpower.it/" TargetMode="External"/><Relationship Id="rId47425f4d088678046" Type="http://schemas.openxmlformats.org/officeDocument/2006/relationships/hyperlink" Target="http://dealers.kohlerpower.it/" TargetMode="External"/><Relationship Id="rId85215f4d088678081" Type="http://schemas.openxmlformats.org/officeDocument/2006/relationships/hyperlink" Target="http://dealers.kohlerpower.it/" TargetMode="External"/><Relationship Id="rId32075f4d0886780c8" Type="http://schemas.openxmlformats.org/officeDocument/2006/relationships/hyperlink" Target="http://dealers.kohlerpower.it/" TargetMode="External"/><Relationship Id="rId72385f4d087a7d863" Type="http://schemas.openxmlformats.org/officeDocument/2006/relationships/image" Target="media/imgrId72385f4d087a7d863.jpg"/><Relationship Id="rId97115f4d087a9d9f7" Type="http://schemas.openxmlformats.org/officeDocument/2006/relationships/image" Target="media/imgrId97115f4d087a9d9f7.jpg"/><Relationship Id="rId30495f4d087abea0d" Type="http://schemas.openxmlformats.org/officeDocument/2006/relationships/image" Target="media/imgrId30495f4d087abea0d.jpg"/><Relationship Id="rId66565f4d087ae21ee" Type="http://schemas.openxmlformats.org/officeDocument/2006/relationships/image" Target="media/imgrId66565f4d087ae21ee.jpg"/><Relationship Id="rId69645f4d087b11642" Type="http://schemas.openxmlformats.org/officeDocument/2006/relationships/image" Target="media/imgrId69645f4d087b11642.jpg"/><Relationship Id="rId19035f4d087b2e907" Type="http://schemas.openxmlformats.org/officeDocument/2006/relationships/image" Target="media/imgrId19035f4d087b2e907.jpg"/><Relationship Id="rId43345f4d087b4b98b" Type="http://schemas.openxmlformats.org/officeDocument/2006/relationships/image" Target="media/imgrId43345f4d087b4b98b.jpg"/><Relationship Id="rId78935f4d087ba4b31" Type="http://schemas.openxmlformats.org/officeDocument/2006/relationships/image" Target="media/imgrId78935f4d087ba4b31.jpg"/><Relationship Id="rId9995f4d087bc96e7" Type="http://schemas.openxmlformats.org/officeDocument/2006/relationships/image" Target="media/imgrId9995f4d087bc96e7.jpg"/><Relationship Id="rId64435f4d087bec1d2" Type="http://schemas.openxmlformats.org/officeDocument/2006/relationships/image" Target="media/imgrId64435f4d087bec1d2.jpg"/><Relationship Id="rId67715f4d087c08b78" Type="http://schemas.openxmlformats.org/officeDocument/2006/relationships/image" Target="media/imgrId67715f4d087c08b78.jpg"/><Relationship Id="rId25705f4d087c1c36f" Type="http://schemas.openxmlformats.org/officeDocument/2006/relationships/image" Target="media/imgrId25705f4d087c1c36f.jpg"/><Relationship Id="rId78075f4d087c2f8bc" Type="http://schemas.openxmlformats.org/officeDocument/2006/relationships/image" Target="media/imgrId78075f4d087c2f8bc.jpg"/><Relationship Id="rId99215f4d087c3e8e6" Type="http://schemas.openxmlformats.org/officeDocument/2006/relationships/image" Target="media/imgrId99215f4d087c3e8e6.jpg"/><Relationship Id="rId73355f4d087c554fc" Type="http://schemas.openxmlformats.org/officeDocument/2006/relationships/image" Target="media/imgrId73355f4d087c554fc.png"/><Relationship Id="rId59935f4d087c6e1a9" Type="http://schemas.openxmlformats.org/officeDocument/2006/relationships/image" Target="media/imgrId59935f4d087c6e1a9.jpg"/><Relationship Id="rId26005f4d087c82572" Type="http://schemas.openxmlformats.org/officeDocument/2006/relationships/image" Target="media/imgrId26005f4d087c82572.jpg"/><Relationship Id="rId55305f4d087c9da31" Type="http://schemas.openxmlformats.org/officeDocument/2006/relationships/image" Target="media/imgrId55305f4d087c9da31.jpg"/><Relationship Id="rId25405f4d087cb28b0" Type="http://schemas.openxmlformats.org/officeDocument/2006/relationships/image" Target="media/imgrId25405f4d087cb28b0.jpg"/><Relationship Id="rId40605f4d087cc4aa4" Type="http://schemas.openxmlformats.org/officeDocument/2006/relationships/image" Target="media/imgrId40605f4d087cc4aa4.jpg"/><Relationship Id="rId48705f4d087cde239" Type="http://schemas.openxmlformats.org/officeDocument/2006/relationships/image" Target="media/imgrId48705f4d087cde239.jpg"/><Relationship Id="rId66635f4d087d05615" Type="http://schemas.openxmlformats.org/officeDocument/2006/relationships/image" Target="media/imgrId66635f4d087d05615.jpg"/><Relationship Id="rId55155f4d087d1ad8f" Type="http://schemas.openxmlformats.org/officeDocument/2006/relationships/image" Target="media/imgrId55155f4d087d1ad8f.jpg"/><Relationship Id="rId32445f4d087d2d674" Type="http://schemas.openxmlformats.org/officeDocument/2006/relationships/image" Target="media/imgrId32445f4d087d2d674.png"/><Relationship Id="rId33005f4d087d40fb9" Type="http://schemas.openxmlformats.org/officeDocument/2006/relationships/image" Target="media/imgrId33005f4d087d40fb9.png"/><Relationship Id="rId76185f4d087d51c88" Type="http://schemas.openxmlformats.org/officeDocument/2006/relationships/image" Target="media/imgrId76185f4d087d51c88.png"/><Relationship Id="rId16035f4d087d6c553" Type="http://schemas.openxmlformats.org/officeDocument/2006/relationships/image" Target="media/imgrId16035f4d087d6c553.jpg"/><Relationship Id="rId34575f4d087d7fcaf" Type="http://schemas.openxmlformats.org/officeDocument/2006/relationships/image" Target="media/imgrId34575f4d087d7fcaf.jpg"/><Relationship Id="rId26005f4d087d953f7" Type="http://schemas.openxmlformats.org/officeDocument/2006/relationships/image" Target="media/imgrId26005f4d087d953f7.jpg"/><Relationship Id="rId86635f4d087daf1cb" Type="http://schemas.openxmlformats.org/officeDocument/2006/relationships/image" Target="media/imgrId86635f4d087daf1cb.jpg"/><Relationship Id="rId15805f4d087dc3c94" Type="http://schemas.openxmlformats.org/officeDocument/2006/relationships/image" Target="media/imgrId15805f4d087dc3c94.jpg"/><Relationship Id="rId10505f4d087ddb987" Type="http://schemas.openxmlformats.org/officeDocument/2006/relationships/image" Target="media/imgrId10505f4d087ddb987.jpg"/><Relationship Id="rId76485f4d087df0933" Type="http://schemas.openxmlformats.org/officeDocument/2006/relationships/image" Target="media/imgrId76485f4d087df0933.jpg"/><Relationship Id="rId15965f4d087e0dd72" Type="http://schemas.openxmlformats.org/officeDocument/2006/relationships/image" Target="media/imgrId15965f4d087e0dd72.jpg"/><Relationship Id="rId48465f4d087e23dfd" Type="http://schemas.openxmlformats.org/officeDocument/2006/relationships/image" Target="media/imgrId48465f4d087e23dfd.jpg"/><Relationship Id="rId53145f4d087e37d8e" Type="http://schemas.openxmlformats.org/officeDocument/2006/relationships/image" Target="media/imgrId53145f4d087e37d8e.jpg"/><Relationship Id="rId87685f4d087e4d7c9" Type="http://schemas.openxmlformats.org/officeDocument/2006/relationships/image" Target="media/imgrId87685f4d087e4d7c9.jpg"/><Relationship Id="rId92515f4d087e608ac" Type="http://schemas.openxmlformats.org/officeDocument/2006/relationships/image" Target="media/imgrId92515f4d087e608ac.jpg"/><Relationship Id="rId21385f4d087e78f81" Type="http://schemas.openxmlformats.org/officeDocument/2006/relationships/image" Target="media/imgrId21385f4d087e78f81.jpg"/><Relationship Id="rId38815f4d087e8b990" Type="http://schemas.openxmlformats.org/officeDocument/2006/relationships/image" Target="media/imgrId38815f4d087e8b990.jpg"/><Relationship Id="rId91095f4d087ebb434" Type="http://schemas.openxmlformats.org/officeDocument/2006/relationships/image" Target="media/imgrId91095f4d087ebb434.jpg"/><Relationship Id="rId77905f4d087ecd2e3" Type="http://schemas.openxmlformats.org/officeDocument/2006/relationships/image" Target="media/imgrId77905f4d087ecd2e3.jpg"/><Relationship Id="rId52435f4d087ee1f2a" Type="http://schemas.openxmlformats.org/officeDocument/2006/relationships/image" Target="media/imgrId52435f4d087ee1f2a.jpg"/><Relationship Id="rId16885f4d087f0073f" Type="http://schemas.openxmlformats.org/officeDocument/2006/relationships/image" Target="media/imgrId16885f4d087f0073f.jpg"/><Relationship Id="rId52635f4d087f1b2bb" Type="http://schemas.openxmlformats.org/officeDocument/2006/relationships/image" Target="media/imgrId52635f4d087f1b2bb.jpg"/><Relationship Id="rId96655f4d087f315aa" Type="http://schemas.openxmlformats.org/officeDocument/2006/relationships/image" Target="media/imgrId96655f4d087f315aa.jpg"/><Relationship Id="rId17525f4d087f4495a" Type="http://schemas.openxmlformats.org/officeDocument/2006/relationships/image" Target="media/imgrId17525f4d087f4495a.jpg"/><Relationship Id="rId50965f4d087f55c5b" Type="http://schemas.openxmlformats.org/officeDocument/2006/relationships/image" Target="media/imgrId50965f4d087f55c5b.jpg"/><Relationship Id="rId24385f4d087f764d8" Type="http://schemas.openxmlformats.org/officeDocument/2006/relationships/image" Target="media/imgrId24385f4d087f764d8.jpg"/><Relationship Id="rId55005f4d087f88468" Type="http://schemas.openxmlformats.org/officeDocument/2006/relationships/image" Target="media/imgrId55005f4d087f88468.jpg"/><Relationship Id="rId89375f4d087f9bedd" Type="http://schemas.openxmlformats.org/officeDocument/2006/relationships/image" Target="media/imgrId89375f4d087f9bedd.jpg"/><Relationship Id="rId37695f4d087fb0633" Type="http://schemas.openxmlformats.org/officeDocument/2006/relationships/image" Target="media/imgrId37695f4d087fb0633.jpg"/><Relationship Id="rId94915f4d087fbfb32" Type="http://schemas.openxmlformats.org/officeDocument/2006/relationships/image" Target="media/imgrId94915f4d087fbfb32.jpg"/><Relationship Id="rId62885f4d087fd6e21" Type="http://schemas.openxmlformats.org/officeDocument/2006/relationships/image" Target="media/imgrId62885f4d087fd6e21.jpg"/><Relationship Id="rId53285f4d087feb344" Type="http://schemas.openxmlformats.org/officeDocument/2006/relationships/image" Target="media/imgrId53285f4d087feb344.jpg"/><Relationship Id="rId79985f4d088012aa4" Type="http://schemas.openxmlformats.org/officeDocument/2006/relationships/image" Target="media/imgrId79985f4d088012aa4.jpg"/><Relationship Id="rId53175f4d08802fa15" Type="http://schemas.openxmlformats.org/officeDocument/2006/relationships/image" Target="media/imgrId53175f4d08802fa15.jpg"/><Relationship Id="rId36325f4d088044c4a" Type="http://schemas.openxmlformats.org/officeDocument/2006/relationships/image" Target="media/imgrId36325f4d088044c4a.jpg"/><Relationship Id="rId88135f4d088057443" Type="http://schemas.openxmlformats.org/officeDocument/2006/relationships/image" Target="media/imgrId88135f4d088057443.jpg"/><Relationship Id="rId37985f4d088066e83" Type="http://schemas.openxmlformats.org/officeDocument/2006/relationships/image" Target="media/imgrId37985f4d088066e83.jpg"/><Relationship Id="rId41415f4d088080f50" Type="http://schemas.openxmlformats.org/officeDocument/2006/relationships/image" Target="media/imgrId41415f4d088080f50.jpg"/><Relationship Id="rId15975f4d0880970ab" Type="http://schemas.openxmlformats.org/officeDocument/2006/relationships/image" Target="media/imgrId15975f4d0880970ab.jpg"/><Relationship Id="rId14965f4d0880b7202" Type="http://schemas.openxmlformats.org/officeDocument/2006/relationships/image" Target="media/imgrId14965f4d0880b7202.jpg"/><Relationship Id="rId38075f4d0880ceff3" Type="http://schemas.openxmlformats.org/officeDocument/2006/relationships/image" Target="media/imgrId38075f4d0880ceff3.png"/><Relationship Id="rId95985f4d0880de5c9" Type="http://schemas.openxmlformats.org/officeDocument/2006/relationships/image" Target="media/imgrId95985f4d0880de5c9.png"/><Relationship Id="rId24255f4d0880ee517" Type="http://schemas.openxmlformats.org/officeDocument/2006/relationships/image" Target="media/imgrId24255f4d0880ee517.png"/><Relationship Id="rId67075f4d08810c73f" Type="http://schemas.openxmlformats.org/officeDocument/2006/relationships/image" Target="media/imgrId67075f4d08810c73f.jpg"/><Relationship Id="rId26075f4d08811f3ef" Type="http://schemas.openxmlformats.org/officeDocument/2006/relationships/image" Target="media/imgrId26075f4d08811f3ef.jpg"/><Relationship Id="rId63405f4d08812c194" Type="http://schemas.openxmlformats.org/officeDocument/2006/relationships/image" Target="media/imgrId63405f4d08812c194.jpg"/><Relationship Id="rId49715f4d08813ca30" Type="http://schemas.openxmlformats.org/officeDocument/2006/relationships/image" Target="media/imgrId49715f4d08813ca30.jpg"/><Relationship Id="rId56425f4d08816293c" Type="http://schemas.openxmlformats.org/officeDocument/2006/relationships/image" Target="media/imgrId56425f4d08816293c.jpg"/><Relationship Id="rId84135f4d08817bbd2" Type="http://schemas.openxmlformats.org/officeDocument/2006/relationships/image" Target="media/imgrId84135f4d08817bbd2.jpg"/><Relationship Id="rId35815f4d08818f294" Type="http://schemas.openxmlformats.org/officeDocument/2006/relationships/image" Target="media/imgrId35815f4d08818f294.jpg"/><Relationship Id="rId89555f4d0881a10e6" Type="http://schemas.openxmlformats.org/officeDocument/2006/relationships/image" Target="media/imgrId89555f4d0881a10e6.jpg"/><Relationship Id="rId50905f4d0881bbd3f" Type="http://schemas.openxmlformats.org/officeDocument/2006/relationships/image" Target="media/imgrId50905f4d0881bbd3f.jpg"/><Relationship Id="rId83385f4d0881cfdf3" Type="http://schemas.openxmlformats.org/officeDocument/2006/relationships/image" Target="media/imgrId83385f4d0881cfdf3.jpg"/><Relationship Id="rId77555f4d08820c1b1" Type="http://schemas.openxmlformats.org/officeDocument/2006/relationships/image" Target="media/imgrId77555f4d08820c1b1.jpg"/><Relationship Id="rId24755f4d0882200ae" Type="http://schemas.openxmlformats.org/officeDocument/2006/relationships/image" Target="media/imgrId24755f4d0882200ae.jpg"/><Relationship Id="rId16255f4d088234e61" Type="http://schemas.openxmlformats.org/officeDocument/2006/relationships/image" Target="media/imgrId16255f4d088234e61.jpg"/><Relationship Id="rId89445f4d0882534d7" Type="http://schemas.openxmlformats.org/officeDocument/2006/relationships/image" Target="media/imgrId89445f4d0882534d7.jpg"/><Relationship Id="rId94955f4d08826373e" Type="http://schemas.openxmlformats.org/officeDocument/2006/relationships/image" Target="media/imgrId94955f4d08826373e.jpg"/><Relationship Id="rId49735f4d088275a81" Type="http://schemas.openxmlformats.org/officeDocument/2006/relationships/image" Target="media/imgrId49735f4d088275a81.jpg"/><Relationship Id="rId62405f4d088293a66" Type="http://schemas.openxmlformats.org/officeDocument/2006/relationships/image" Target="media/imgrId62405f4d088293a66.jpg"/><Relationship Id="rId35955f4d0882ae366" Type="http://schemas.openxmlformats.org/officeDocument/2006/relationships/image" Target="media/imgrId35955f4d0882ae366.jpg"/><Relationship Id="rId90325f4d0882c0ef9" Type="http://schemas.openxmlformats.org/officeDocument/2006/relationships/image" Target="media/imgrId90325f4d0882c0ef9.jpg"/><Relationship Id="rId78885f4d0882d5e07" Type="http://schemas.openxmlformats.org/officeDocument/2006/relationships/image" Target="media/imgrId78885f4d0882d5e07.jpg"/><Relationship Id="rId20025f4d0882e782c" Type="http://schemas.openxmlformats.org/officeDocument/2006/relationships/image" Target="media/imgrId20025f4d0882e782c.jpg"/><Relationship Id="rId75835f4d08830714b" Type="http://schemas.openxmlformats.org/officeDocument/2006/relationships/image" Target="media/imgrId75835f4d08830714b.jpg"/><Relationship Id="rId81355f4d088322d47" Type="http://schemas.openxmlformats.org/officeDocument/2006/relationships/image" Target="media/imgrId81355f4d088322d47.jpg"/><Relationship Id="rId79725f4d08833f873" Type="http://schemas.openxmlformats.org/officeDocument/2006/relationships/image" Target="media/imgrId79725f4d08833f873.jpg"/><Relationship Id="rId39975f4d088353455" Type="http://schemas.openxmlformats.org/officeDocument/2006/relationships/image" Target="media/imgrId39975f4d088353455.jpg"/><Relationship Id="rId30135f4d08836b6e1" Type="http://schemas.openxmlformats.org/officeDocument/2006/relationships/image" Target="media/imgrId30135f4d08836b6e1.jpg"/><Relationship Id="rId11165f4d088388b99" Type="http://schemas.openxmlformats.org/officeDocument/2006/relationships/image" Target="media/imgrId11165f4d088388b99.jpg"/><Relationship Id="rId80595f4d08839fbd0" Type="http://schemas.openxmlformats.org/officeDocument/2006/relationships/image" Target="media/imgrId80595f4d08839fbd0.jpg"/><Relationship Id="rId92575f4d0883b5d92" Type="http://schemas.openxmlformats.org/officeDocument/2006/relationships/image" Target="media/imgrId92575f4d0883b5d92.jpg"/><Relationship Id="rId22245f4d0883c9516" Type="http://schemas.openxmlformats.org/officeDocument/2006/relationships/image" Target="media/imgrId22245f4d0883c9516.jpg"/><Relationship Id="rId56885f4d0883df88a" Type="http://schemas.openxmlformats.org/officeDocument/2006/relationships/image" Target="media/imgrId56885f4d0883df88a.png"/><Relationship Id="rId83495f4d088403dac" Type="http://schemas.openxmlformats.org/officeDocument/2006/relationships/image" Target="media/imgrId83495f4d088403dac.jpg"/><Relationship Id="rId95315f4d08841597e" Type="http://schemas.openxmlformats.org/officeDocument/2006/relationships/image" Target="media/imgrId95315f4d08841597e.jpg"/><Relationship Id="rId98895f4d088426500" Type="http://schemas.openxmlformats.org/officeDocument/2006/relationships/image" Target="media/imgrId98895f4d088426500.jpg"/><Relationship Id="rId16065f4d0884399e8" Type="http://schemas.openxmlformats.org/officeDocument/2006/relationships/image" Target="media/imgrId16065f4d0884399e8.jpg"/><Relationship Id="rId46175f4d088449213" Type="http://schemas.openxmlformats.org/officeDocument/2006/relationships/image" Target="media/imgrId46175f4d088449213.jpg"/><Relationship Id="rId98705f4d08845ed8d" Type="http://schemas.openxmlformats.org/officeDocument/2006/relationships/image" Target="media/imgrId98705f4d08845ed8d.jpg"/><Relationship Id="rId94505f4d0884719cd" Type="http://schemas.openxmlformats.org/officeDocument/2006/relationships/image" Target="media/imgrId94505f4d0884719cd.jpg"/><Relationship Id="rId22855f4d08848590b" Type="http://schemas.openxmlformats.org/officeDocument/2006/relationships/image" Target="media/imgrId22855f4d08848590b.jpg"/><Relationship Id="rId24995f4d0884936e7" Type="http://schemas.openxmlformats.org/officeDocument/2006/relationships/image" Target="media/imgrId24995f4d0884936e7.jpg"/><Relationship Id="rId26275f4d0884aa7bb" Type="http://schemas.openxmlformats.org/officeDocument/2006/relationships/image" Target="media/imgrId26275f4d0884aa7bb.jpg"/><Relationship Id="rId66195f4d0884c402a" Type="http://schemas.openxmlformats.org/officeDocument/2006/relationships/image" Target="media/imgrId66195f4d0884c402a.jpg"/><Relationship Id="rId77555f4d0884dd451" Type="http://schemas.openxmlformats.org/officeDocument/2006/relationships/image" Target="media/imgrId77555f4d0884dd451.jpg"/><Relationship Id="rId13395f4d0884f03a8" Type="http://schemas.openxmlformats.org/officeDocument/2006/relationships/image" Target="media/imgrId13395f4d0884f03a8.jpg"/><Relationship Id="rId22825f4d08850e123" Type="http://schemas.openxmlformats.org/officeDocument/2006/relationships/image" Target="media/imgrId22825f4d08850e123.jpg"/><Relationship Id="rId90655f4d08851e309" Type="http://schemas.openxmlformats.org/officeDocument/2006/relationships/image" Target="media/imgrId90655f4d08851e309.jpg"/><Relationship Id="rId73285f4d088558a7c" Type="http://schemas.openxmlformats.org/officeDocument/2006/relationships/image" Target="media/imgrId73285f4d088558a7c.jpg"/><Relationship Id="rId28495f4d0885791cc" Type="http://schemas.openxmlformats.org/officeDocument/2006/relationships/image" Target="media/imgrId28495f4d0885791cc.jpg"/><Relationship Id="rId98255f4d0885941b5" Type="http://schemas.openxmlformats.org/officeDocument/2006/relationships/image" Target="media/imgrId98255f4d0885941b5.jpg"/><Relationship Id="rId11205f4d0885a6252" Type="http://schemas.openxmlformats.org/officeDocument/2006/relationships/image" Target="media/imgrId11205f4d0885a6252.jpg"/><Relationship Id="rId98125f4d0885bde80" Type="http://schemas.openxmlformats.org/officeDocument/2006/relationships/image" Target="media/imgrId98125f4d0885bde80.jpg"/><Relationship Id="rId11915f4d0885d0651" Type="http://schemas.openxmlformats.org/officeDocument/2006/relationships/image" Target="media/imgrId11915f4d0885d0651.jpg"/><Relationship Id="rId82395f4d0885e5132" Type="http://schemas.openxmlformats.org/officeDocument/2006/relationships/image" Target="media/imgrId82395f4d0885e5132.jpg"/><Relationship Id="rId69135f4d088601539" Type="http://schemas.openxmlformats.org/officeDocument/2006/relationships/image" Target="media/imgrId69135f4d088601539.jpg"/><Relationship Id="rId20815f4d08861e0b2" Type="http://schemas.openxmlformats.org/officeDocument/2006/relationships/image" Target="media/imgrId20815f4d08861e0b2.jpg"/><Relationship Id="rId23165f4d08863380d" Type="http://schemas.openxmlformats.org/officeDocument/2006/relationships/image" Target="media/imgrId23165f4d08863380d.jpg"/><Relationship Id="rId87905f4d08864abe9" Type="http://schemas.openxmlformats.org/officeDocument/2006/relationships/image" Target="media/imgrId87905f4d08864abe9.jpg"/><Relationship Id="rId45445f4d08866b0ec" Type="http://schemas.openxmlformats.org/officeDocument/2006/relationships/image" Target="media/imgrId45445f4d08866b0ec.png"/><Relationship Id="rId31135f4d08869e8b0" Type="http://schemas.openxmlformats.org/officeDocument/2006/relationships/image" Target="media/imgrId31135f4d08869e8b0.png"/><Relationship Id="rId37535f4d0886b038f" Type="http://schemas.openxmlformats.org/officeDocument/2006/relationships/image" Target="media/imgrId37535f4d0886b038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2530171" Type="http://schemas.openxmlformats.org/officeDocument/2006/relationships/image" Target="media/imgrId625301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2530171" Type="http://schemas.openxmlformats.org/officeDocument/2006/relationships/image" Target="media/imgrId625301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2530171" Type="http://schemas.openxmlformats.org/officeDocument/2006/relationships/image" Target="media/imgrId625301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2530171" Type="http://schemas.openxmlformats.org/officeDocument/2006/relationships/image" Target="media/imgrId625301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2530171" Type="http://schemas.openxmlformats.org/officeDocument/2006/relationships/image" Target="media/imgrId625301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2530171" Type="http://schemas.openxmlformats.org/officeDocument/2006/relationships/image" Target="media/imgrId625301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