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91136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7312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557921" w:name="ctxt"/>
    <w:bookmarkEnd w:id="66557921"/>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5261509" name="name117064b566d777a0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8764b566d7779f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0138317" name="name386664b566d786a4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33464b566d786a3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2606851" name="name615764b566d79729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69764b566d79729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0039" name="name941364b566d79b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564b566d79bb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4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64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64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64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64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00220" name="name255764b566d7a32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664b566d7a32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4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64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64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62464b566d7a3c9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64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64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64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64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64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933868" name="name616564b566d7b02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1364b566d7b02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9207566" name="name445064b566d7b58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8964b566d7b58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864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864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8647"/>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187723" name="name714564b566d7c75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3564b566d7c75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64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588995" name="name691264b566d7d44f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29664b566d7d44e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648">
    <w:multiLevelType w:val="hybridMultilevel"/>
    <w:lvl w:ilvl="0" w:tplc="15715490">
      <w:start w:val="1"/>
      <w:numFmt w:val="decimal"/>
      <w:lvlText w:val="%1."/>
      <w:lvlJc w:val="left"/>
      <w:pPr>
        <w:ind w:left="720" w:hanging="360"/>
      </w:pPr>
    </w:lvl>
    <w:lvl w:ilvl="1" w:tplc="15715490" w:tentative="1">
      <w:start w:val="1"/>
      <w:numFmt w:val="lowerLetter"/>
      <w:lvlText w:val="%2."/>
      <w:lvlJc w:val="left"/>
      <w:pPr>
        <w:ind w:left="1440" w:hanging="360"/>
      </w:pPr>
    </w:lvl>
    <w:lvl w:ilvl="2" w:tplc="15715490" w:tentative="1">
      <w:start w:val="1"/>
      <w:numFmt w:val="lowerRoman"/>
      <w:lvlText w:val="%3."/>
      <w:lvlJc w:val="right"/>
      <w:pPr>
        <w:ind w:left="2160" w:hanging="180"/>
      </w:pPr>
    </w:lvl>
    <w:lvl w:ilvl="3" w:tplc="15715490" w:tentative="1">
      <w:start w:val="1"/>
      <w:numFmt w:val="decimal"/>
      <w:lvlText w:val="%4."/>
      <w:lvlJc w:val="left"/>
      <w:pPr>
        <w:ind w:left="2880" w:hanging="360"/>
      </w:pPr>
    </w:lvl>
    <w:lvl w:ilvl="4" w:tplc="15715490" w:tentative="1">
      <w:start w:val="1"/>
      <w:numFmt w:val="lowerLetter"/>
      <w:lvlText w:val="%5."/>
      <w:lvlJc w:val="left"/>
      <w:pPr>
        <w:ind w:left="3600" w:hanging="360"/>
      </w:pPr>
    </w:lvl>
    <w:lvl w:ilvl="5" w:tplc="15715490" w:tentative="1">
      <w:start w:val="1"/>
      <w:numFmt w:val="lowerRoman"/>
      <w:lvlText w:val="%6."/>
      <w:lvlJc w:val="right"/>
      <w:pPr>
        <w:ind w:left="4320" w:hanging="180"/>
      </w:pPr>
    </w:lvl>
    <w:lvl w:ilvl="6" w:tplc="15715490" w:tentative="1">
      <w:start w:val="1"/>
      <w:numFmt w:val="decimal"/>
      <w:lvlText w:val="%7."/>
      <w:lvlJc w:val="left"/>
      <w:pPr>
        <w:ind w:left="5040" w:hanging="360"/>
      </w:pPr>
    </w:lvl>
    <w:lvl w:ilvl="7" w:tplc="15715490" w:tentative="1">
      <w:start w:val="1"/>
      <w:numFmt w:val="lowerLetter"/>
      <w:lvlText w:val="%8."/>
      <w:lvlJc w:val="left"/>
      <w:pPr>
        <w:ind w:left="5760" w:hanging="360"/>
      </w:pPr>
    </w:lvl>
    <w:lvl w:ilvl="8" w:tplc="15715490" w:tentative="1">
      <w:start w:val="1"/>
      <w:numFmt w:val="lowerRoman"/>
      <w:lvlText w:val="%9."/>
      <w:lvlJc w:val="right"/>
      <w:pPr>
        <w:ind w:left="6480" w:hanging="180"/>
      </w:pPr>
    </w:lvl>
  </w:abstractNum>
  <w:abstractNum w:abstractNumId="18647">
    <w:multiLevelType w:val="hybridMultilevel"/>
    <w:lvl w:ilvl="0" w:tplc="129505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47">
    <w:abstractNumId w:val="18647"/>
  </w:num>
  <w:num w:numId="18648">
    <w:abstractNumId w:val="186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3132319" Type="http://schemas.openxmlformats.org/officeDocument/2006/relationships/comments" Target="comments.xml"/><Relationship Id="rId481796438" Type="http://schemas.microsoft.com/office/2011/relationships/commentsExtended" Target="commentsExtended.xml"/><Relationship Id="rId49731291" Type="http://schemas.openxmlformats.org/officeDocument/2006/relationships/image" Target="media/imgrId49731291.jpg"/><Relationship Id="rId162464b566d7a3c9e" Type="http://schemas.openxmlformats.org/officeDocument/2006/relationships/hyperlink" Target="https://iservice.lombardini.it/jsp/Template2/manuale.jsp?id=203&amp;parent=1000" TargetMode="External"/><Relationship Id="rId178764b566d7779fc" Type="http://schemas.openxmlformats.org/officeDocument/2006/relationships/image" Target="media/imgrId178764b566d7779fc.jpg"/><Relationship Id="rId933464b566d786a3c" Type="http://schemas.openxmlformats.org/officeDocument/2006/relationships/image" Target="media/imgrId933464b566d786a3c.jpg"/><Relationship Id="rId169764b566d797292" Type="http://schemas.openxmlformats.org/officeDocument/2006/relationships/image" Target="media/imgrId169764b566d797292.jpg"/><Relationship Id="rId193564b566d79bb77" Type="http://schemas.openxmlformats.org/officeDocument/2006/relationships/image" Target="media/imgrId193564b566d79bb77.jpg"/><Relationship Id="rId723664b566d7a32de" Type="http://schemas.openxmlformats.org/officeDocument/2006/relationships/image" Target="media/imgrId723664b566d7a32de.jpg"/><Relationship Id="rId681364b566d7b022f" Type="http://schemas.openxmlformats.org/officeDocument/2006/relationships/image" Target="media/imgrId681364b566d7b022f.png"/><Relationship Id="rId418964b566d7b585e" Type="http://schemas.openxmlformats.org/officeDocument/2006/relationships/image" Target="media/imgrId418964b566d7b585e.png"/><Relationship Id="rId353564b566d7c754d" Type="http://schemas.openxmlformats.org/officeDocument/2006/relationships/image" Target="media/imgrId353564b566d7c754d.png"/><Relationship Id="rId929664b566d7d44ed" Type="http://schemas.openxmlformats.org/officeDocument/2006/relationships/image" Target="media/imgrId929664b566d7d44e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731291" Type="http://schemas.openxmlformats.org/officeDocument/2006/relationships/image" Target="media/imgrId497312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