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80700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755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497848" w:name="ctxt"/>
    <w:bookmarkEnd w:id="384978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154450" name="name790964b6684f9e18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3264b6684f9e1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85555961" name="name309264b6684fa508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81064b6684fa5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574764b6684fa56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79364b6684fa59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773764b6684fa5d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67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968164b6684fa63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112064b6684fa65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1864b6684fa6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96194" name="name784264b6684fb129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64164b6684fb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3864b6684fb1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95568" name="name330764b6684fbb4b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88364b6684fbb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0964b6684fbc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7072" name="name862464b6684fc643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49364b6684fc6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28941" name="name858864b6684fd139f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70464b6684fd1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2735" name="name658764b6684feba5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73064b6684feb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95334" name="name558164b6685003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4b6685003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409864b6685004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929407" name="name220964b6685023af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49164b6685023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80116" name="name199464b668502e6b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24264b668502e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43449" name="name154964b66850500a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50864b6685050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84766" name="name346564b6685059e2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71864b6685059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3264b668505a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4591" name="name354564b6685063eaf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24064b6685063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00562" name="name256464b668506a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264b668506a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9471363" name="name555464b66850745e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33064b6685074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84455" name="name524064b668507ba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264b668507b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787980" name="name482564b668508551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87464b6685085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55718" name="name785564b668508f7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4b668508f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826759" name="name116164b66850990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5064b6685099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5404" name="name323664b66850a25ef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27664b66850a2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229056" name="name244064b66850a8c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564b66850a8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414125" name="name525464b66850b1e0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77964b66850b1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769151" name="name565564b66850b80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6164b66850b8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5864b66850b8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7564b66850b8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90914" name="name680764b66850c22a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54664b66850c2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797364b66850c2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29810" name="name494864b66850cca6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81964b66850c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149996" name="name683264b66850d33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0664b66850d3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7264b66850d3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80387" name="name870064b66850dc53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05164b66850dc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83498" name="name457864b66850e24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564b66850e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92087" name="name467964b66850e8a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8464b66850e8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62945" name="name583164b66850efb6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01664b66850ef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24917" name="name304664b6685105ee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49464b6685105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65807" name="name229864b668510ff2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29164b668510f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8009" name="name541264b668511976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01964b6685119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0321" name="name343964b66851236f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59864b6685123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9564b6685124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79167" name="name664064b668512d740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88464b668512d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25783" name="name667264b6685143ae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94864b6685143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65171" name="name642264b668514a4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264b668514a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52392" name="name210564b6685153dc4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10664b6685153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90866" name="name637964b668515a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064b668515a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752664b668515b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11256" name="name966764b668516460d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21364b6685164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3585" name="name471164b668516b96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46364b668516b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604375" name="name528964b66851704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2264b6685170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72771" name="name464964b668517b40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83764b668517b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387249" name="name116364b66851816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2964b668518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9864b6685181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97693" name="name444964b668518ae8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45364b668518a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97275" name="name725464b66851950d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46964b6685195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67710" name="name766564b668519d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964b668519d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4564b668519e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27824" name="name784664b66851b0a5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90064b66851b0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63748" name="name499464b66851bc34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82264b66851bc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9852" name="name797664b66851c33a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8364b66851c3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78261" name="name324564b66851cd035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82264b66851cd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561764b66851cd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12023" name="name331564b66851d5a0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28564b66851d5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73989" name="name581764b66851deef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28764b66851de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50292" name="name841964b66851e7c1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82264b66851e7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5964b66851e8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63260" name="name240964b66851f2ba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42664b66851f2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0464b66851f3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59481" name="name578764b668520635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06564b6685206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39438" name="name580764b668520ba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2364b668520b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24854" name="name800564b6685215bae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93964b6685215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90123" name="name845364b668521e96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11664b668521e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26318" name="name798364b6685225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064b6685225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76716" name="name631164b668522e82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24864b668522e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1197" name="name179564b66852327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2964b6685232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256964b6685232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043880" name="name591964b668523ec17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23464b668523e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12563" name="name295164b6685248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364b6685248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80664b6685248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085975" name="name862664b66852553a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81764b6685255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22037" name="name330264b668525b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4b668525b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121664b668525c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23564b668525d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92020" name="name931564b668526611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70764b6685266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13148" name="name594964b668526eb1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49164b668526e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714959" name="name812764b6685274e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6764b6685274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7783" name="name118864b668527b4e9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94264b668527b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39963" name="name171464b6685280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964b6685280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73064b6685280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118064b6685281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5764b6685281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90664b6685283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170181" name="name644864b668528a86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73564b668528a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67817" name="name704564b6685290da6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10864b6685290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44471" name="name879464b66852999a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56164b6685299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64750" name="name593164b66852a179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04864b66852a1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8138" name="name281364b66852a5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664b66852a5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67764b66852a5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8264b66852a6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4364b66852a6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89811" name="name828864b66852aa2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7164b66852aa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7064b66852aa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7364b66852aa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160764b66852ab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70540" name="name439564b66852b404b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77164b66852b4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47833" name="name112964b66852b83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6864b66852b8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9845" name="name105764b66852c18d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12864b66852c1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657980" name="name545664b66852cb23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79664b66852cb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59380" name="name138364b66852d4b1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2764b66852d4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652087" name="name950864b66852d90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9264b66852d9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48345" name="name367164b66852e215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19264b66852e2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06832" name="name645864b66852eb01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06364b66852eb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13399" name="name654664b66852ee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4b66852ee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94099" name="name200764b6685301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4b668530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96104" name="name311664b668530b72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83864b668530b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731305" name="name409564b6685314881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06864b6685314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962443" name="name424364b668531b2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964b668531b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716964b668531b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5264b668531b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07887" name="name289364b6685321cc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93564b6685321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877664b6685322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5497" name="name230864b668532b96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39564b668532b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2984" name="name181864b66853316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264b6685331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65276" name="name108564b668533a00b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63264b668533a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280162" name="name269464b66853409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3164b6685340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19976" name="name860764b668534794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56464b6685347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618711" name="name300664b668534da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164b668534d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14026" name="name573864b668535815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13464b6685358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67283" name="name871164b668535ea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2064b668535e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317900" name="name887664b66853654e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67964b6685365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283034" name="name627364b668537149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82164b6685371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24178" name="name710664b668537b34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32364b668537b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612497" name="name746964b668537f8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6464b668537f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77333" name="name956764b66853881f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21364b6685388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62040" name="name328764b6685392b8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12864b6685392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40731" name="name168764b6685396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964b6685396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1981033" name="name564764b66853a0c9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65764b66853a0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0428577" name="name359364b66853ade8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38064b66853ad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3944352" name="name734064b66853bbe9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74964b66853bb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437850" name="name411964b66853c975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10164b66853c9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023834" name="name305064b66853d155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02764b66853d1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8807" name="name366864b66853d829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1264b66853d8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3431" name="name665264b66853e05e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98564b66853e0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65092008" name="name167164b66853ec18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80464b66853ec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6749901" name="name507764b668540788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76164b6685407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840950" name="name291964b6685410c6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88664b6685410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01528" name="name307164b6685414a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9564b6685414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3634" name="name917064b668541b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4b668541b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60216" name="name196664b6685423c5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01464b6685423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150124" name="name831864b66854299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264b6685429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08462" name="name180964b6685431c4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86764b6685431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854587" name="name717864b66854380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0264b6685438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2137" name="name339464b6685440f4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86364b6685440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87572" name="name510464b668544a4f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79464b668544a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9973" name="name602264b6685450dd2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82264b6685450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04754" name="name626664b6685457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264b6685457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4225" name="name224664b6685460e2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78164b6685460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15185" name="name307864b6685469bd9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30364b6685469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968285" name="name970464b668546fd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5664b668546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52922" name="name798064b668547be3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54864b668547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59">
    <w:multiLevelType w:val="hybridMultilevel"/>
    <w:lvl w:ilvl="0" w:tplc="22066554">
      <w:start w:val="1"/>
      <w:numFmt w:val="decimal"/>
      <w:lvlText w:val="%1."/>
      <w:lvlJc w:val="left"/>
      <w:pPr>
        <w:ind w:left="720" w:hanging="360"/>
      </w:pPr>
    </w:lvl>
    <w:lvl w:ilvl="1" w:tplc="22066554" w:tentative="1">
      <w:start w:val="1"/>
      <w:numFmt w:val="lowerLetter"/>
      <w:lvlText w:val="%2."/>
      <w:lvlJc w:val="left"/>
      <w:pPr>
        <w:ind w:left="1440" w:hanging="360"/>
      </w:pPr>
    </w:lvl>
    <w:lvl w:ilvl="2" w:tplc="22066554" w:tentative="1">
      <w:start w:val="1"/>
      <w:numFmt w:val="lowerRoman"/>
      <w:lvlText w:val="%3."/>
      <w:lvlJc w:val="right"/>
      <w:pPr>
        <w:ind w:left="2160" w:hanging="180"/>
      </w:pPr>
    </w:lvl>
    <w:lvl w:ilvl="3" w:tplc="22066554" w:tentative="1">
      <w:start w:val="1"/>
      <w:numFmt w:val="decimal"/>
      <w:lvlText w:val="%4."/>
      <w:lvlJc w:val="left"/>
      <w:pPr>
        <w:ind w:left="2880" w:hanging="360"/>
      </w:pPr>
    </w:lvl>
    <w:lvl w:ilvl="4" w:tplc="22066554" w:tentative="1">
      <w:start w:val="1"/>
      <w:numFmt w:val="lowerLetter"/>
      <w:lvlText w:val="%5."/>
      <w:lvlJc w:val="left"/>
      <w:pPr>
        <w:ind w:left="3600" w:hanging="360"/>
      </w:pPr>
    </w:lvl>
    <w:lvl w:ilvl="5" w:tplc="22066554" w:tentative="1">
      <w:start w:val="1"/>
      <w:numFmt w:val="lowerRoman"/>
      <w:lvlText w:val="%6."/>
      <w:lvlJc w:val="right"/>
      <w:pPr>
        <w:ind w:left="4320" w:hanging="180"/>
      </w:pPr>
    </w:lvl>
    <w:lvl w:ilvl="6" w:tplc="22066554" w:tentative="1">
      <w:start w:val="1"/>
      <w:numFmt w:val="decimal"/>
      <w:lvlText w:val="%7."/>
      <w:lvlJc w:val="left"/>
      <w:pPr>
        <w:ind w:left="5040" w:hanging="360"/>
      </w:pPr>
    </w:lvl>
    <w:lvl w:ilvl="7" w:tplc="22066554" w:tentative="1">
      <w:start w:val="1"/>
      <w:numFmt w:val="lowerLetter"/>
      <w:lvlText w:val="%8."/>
      <w:lvlJc w:val="left"/>
      <w:pPr>
        <w:ind w:left="5760" w:hanging="360"/>
      </w:pPr>
    </w:lvl>
    <w:lvl w:ilvl="8" w:tplc="2206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8">
    <w:multiLevelType w:val="hybridMultilevel"/>
    <w:lvl w:ilvl="0" w:tplc="46443604">
      <w:start w:val="1"/>
      <w:numFmt w:val="decimal"/>
      <w:lvlText w:val="%1."/>
      <w:lvlJc w:val="left"/>
      <w:pPr>
        <w:ind w:left="720" w:hanging="360"/>
      </w:pPr>
    </w:lvl>
    <w:lvl w:ilvl="1" w:tplc="46443604" w:tentative="1">
      <w:start w:val="1"/>
      <w:numFmt w:val="lowerLetter"/>
      <w:lvlText w:val="%2."/>
      <w:lvlJc w:val="left"/>
      <w:pPr>
        <w:ind w:left="1440" w:hanging="360"/>
      </w:pPr>
    </w:lvl>
    <w:lvl w:ilvl="2" w:tplc="46443604" w:tentative="1">
      <w:start w:val="1"/>
      <w:numFmt w:val="lowerRoman"/>
      <w:lvlText w:val="%3."/>
      <w:lvlJc w:val="right"/>
      <w:pPr>
        <w:ind w:left="2160" w:hanging="180"/>
      </w:pPr>
    </w:lvl>
    <w:lvl w:ilvl="3" w:tplc="46443604" w:tentative="1">
      <w:start w:val="1"/>
      <w:numFmt w:val="decimal"/>
      <w:lvlText w:val="%4."/>
      <w:lvlJc w:val="left"/>
      <w:pPr>
        <w:ind w:left="2880" w:hanging="360"/>
      </w:pPr>
    </w:lvl>
    <w:lvl w:ilvl="4" w:tplc="46443604" w:tentative="1">
      <w:start w:val="1"/>
      <w:numFmt w:val="lowerLetter"/>
      <w:lvlText w:val="%5."/>
      <w:lvlJc w:val="left"/>
      <w:pPr>
        <w:ind w:left="3600" w:hanging="360"/>
      </w:pPr>
    </w:lvl>
    <w:lvl w:ilvl="5" w:tplc="46443604" w:tentative="1">
      <w:start w:val="1"/>
      <w:numFmt w:val="lowerRoman"/>
      <w:lvlText w:val="%6."/>
      <w:lvlJc w:val="right"/>
      <w:pPr>
        <w:ind w:left="4320" w:hanging="180"/>
      </w:pPr>
    </w:lvl>
    <w:lvl w:ilvl="6" w:tplc="46443604" w:tentative="1">
      <w:start w:val="1"/>
      <w:numFmt w:val="decimal"/>
      <w:lvlText w:val="%7."/>
      <w:lvlJc w:val="left"/>
      <w:pPr>
        <w:ind w:left="5040" w:hanging="360"/>
      </w:pPr>
    </w:lvl>
    <w:lvl w:ilvl="7" w:tplc="46443604" w:tentative="1">
      <w:start w:val="1"/>
      <w:numFmt w:val="lowerLetter"/>
      <w:lvlText w:val="%8."/>
      <w:lvlJc w:val="left"/>
      <w:pPr>
        <w:ind w:left="5760" w:hanging="360"/>
      </w:pPr>
    </w:lvl>
    <w:lvl w:ilvl="8" w:tplc="46443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7">
    <w:multiLevelType w:val="hybridMultilevel"/>
    <w:lvl w:ilvl="0" w:tplc="87409031">
      <w:start w:val="1"/>
      <w:numFmt w:val="decimal"/>
      <w:lvlText w:val="%1."/>
      <w:lvlJc w:val="left"/>
      <w:pPr>
        <w:ind w:left="720" w:hanging="360"/>
      </w:pPr>
    </w:lvl>
    <w:lvl w:ilvl="1" w:tplc="87409031" w:tentative="1">
      <w:start w:val="1"/>
      <w:numFmt w:val="lowerLetter"/>
      <w:lvlText w:val="%2."/>
      <w:lvlJc w:val="left"/>
      <w:pPr>
        <w:ind w:left="1440" w:hanging="360"/>
      </w:pPr>
    </w:lvl>
    <w:lvl w:ilvl="2" w:tplc="87409031" w:tentative="1">
      <w:start w:val="1"/>
      <w:numFmt w:val="lowerRoman"/>
      <w:lvlText w:val="%3."/>
      <w:lvlJc w:val="right"/>
      <w:pPr>
        <w:ind w:left="2160" w:hanging="180"/>
      </w:pPr>
    </w:lvl>
    <w:lvl w:ilvl="3" w:tplc="87409031" w:tentative="1">
      <w:start w:val="1"/>
      <w:numFmt w:val="decimal"/>
      <w:lvlText w:val="%4."/>
      <w:lvlJc w:val="left"/>
      <w:pPr>
        <w:ind w:left="2880" w:hanging="360"/>
      </w:pPr>
    </w:lvl>
    <w:lvl w:ilvl="4" w:tplc="87409031" w:tentative="1">
      <w:start w:val="1"/>
      <w:numFmt w:val="lowerLetter"/>
      <w:lvlText w:val="%5."/>
      <w:lvlJc w:val="left"/>
      <w:pPr>
        <w:ind w:left="3600" w:hanging="360"/>
      </w:pPr>
    </w:lvl>
    <w:lvl w:ilvl="5" w:tplc="87409031" w:tentative="1">
      <w:start w:val="1"/>
      <w:numFmt w:val="lowerRoman"/>
      <w:lvlText w:val="%6."/>
      <w:lvlJc w:val="right"/>
      <w:pPr>
        <w:ind w:left="4320" w:hanging="180"/>
      </w:pPr>
    </w:lvl>
    <w:lvl w:ilvl="6" w:tplc="87409031" w:tentative="1">
      <w:start w:val="1"/>
      <w:numFmt w:val="decimal"/>
      <w:lvlText w:val="%7."/>
      <w:lvlJc w:val="left"/>
      <w:pPr>
        <w:ind w:left="5040" w:hanging="360"/>
      </w:pPr>
    </w:lvl>
    <w:lvl w:ilvl="7" w:tplc="87409031" w:tentative="1">
      <w:start w:val="1"/>
      <w:numFmt w:val="lowerLetter"/>
      <w:lvlText w:val="%8."/>
      <w:lvlJc w:val="left"/>
      <w:pPr>
        <w:ind w:left="5760" w:hanging="360"/>
      </w:pPr>
    </w:lvl>
    <w:lvl w:ilvl="8" w:tplc="8740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6">
    <w:multiLevelType w:val="hybridMultilevel"/>
    <w:lvl w:ilvl="0" w:tplc="35065253">
      <w:start w:val="1"/>
      <w:numFmt w:val="decimal"/>
      <w:lvlText w:val="%1."/>
      <w:lvlJc w:val="left"/>
      <w:pPr>
        <w:ind w:left="720" w:hanging="360"/>
      </w:pPr>
    </w:lvl>
    <w:lvl w:ilvl="1" w:tplc="35065253" w:tentative="1">
      <w:start w:val="1"/>
      <w:numFmt w:val="lowerLetter"/>
      <w:lvlText w:val="%2."/>
      <w:lvlJc w:val="left"/>
      <w:pPr>
        <w:ind w:left="1440" w:hanging="360"/>
      </w:pPr>
    </w:lvl>
    <w:lvl w:ilvl="2" w:tplc="35065253" w:tentative="1">
      <w:start w:val="1"/>
      <w:numFmt w:val="lowerRoman"/>
      <w:lvlText w:val="%3."/>
      <w:lvlJc w:val="right"/>
      <w:pPr>
        <w:ind w:left="2160" w:hanging="180"/>
      </w:pPr>
    </w:lvl>
    <w:lvl w:ilvl="3" w:tplc="35065253" w:tentative="1">
      <w:start w:val="1"/>
      <w:numFmt w:val="decimal"/>
      <w:lvlText w:val="%4."/>
      <w:lvlJc w:val="left"/>
      <w:pPr>
        <w:ind w:left="2880" w:hanging="360"/>
      </w:pPr>
    </w:lvl>
    <w:lvl w:ilvl="4" w:tplc="35065253" w:tentative="1">
      <w:start w:val="1"/>
      <w:numFmt w:val="lowerLetter"/>
      <w:lvlText w:val="%5."/>
      <w:lvlJc w:val="left"/>
      <w:pPr>
        <w:ind w:left="3600" w:hanging="360"/>
      </w:pPr>
    </w:lvl>
    <w:lvl w:ilvl="5" w:tplc="35065253" w:tentative="1">
      <w:start w:val="1"/>
      <w:numFmt w:val="lowerRoman"/>
      <w:lvlText w:val="%6."/>
      <w:lvlJc w:val="right"/>
      <w:pPr>
        <w:ind w:left="4320" w:hanging="180"/>
      </w:pPr>
    </w:lvl>
    <w:lvl w:ilvl="6" w:tplc="35065253" w:tentative="1">
      <w:start w:val="1"/>
      <w:numFmt w:val="decimal"/>
      <w:lvlText w:val="%7."/>
      <w:lvlJc w:val="left"/>
      <w:pPr>
        <w:ind w:left="5040" w:hanging="360"/>
      </w:pPr>
    </w:lvl>
    <w:lvl w:ilvl="7" w:tplc="35065253" w:tentative="1">
      <w:start w:val="1"/>
      <w:numFmt w:val="lowerLetter"/>
      <w:lvlText w:val="%8."/>
      <w:lvlJc w:val="left"/>
      <w:pPr>
        <w:ind w:left="5760" w:hanging="360"/>
      </w:pPr>
    </w:lvl>
    <w:lvl w:ilvl="8" w:tplc="3506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5">
    <w:multiLevelType w:val="hybridMultilevel"/>
    <w:lvl w:ilvl="0" w:tplc="22868838">
      <w:start w:val="1"/>
      <w:numFmt w:val="decimal"/>
      <w:lvlText w:val="%1."/>
      <w:lvlJc w:val="left"/>
      <w:pPr>
        <w:ind w:left="720" w:hanging="360"/>
      </w:pPr>
    </w:lvl>
    <w:lvl w:ilvl="1" w:tplc="22868838" w:tentative="1">
      <w:start w:val="1"/>
      <w:numFmt w:val="lowerLetter"/>
      <w:lvlText w:val="%2."/>
      <w:lvlJc w:val="left"/>
      <w:pPr>
        <w:ind w:left="1440" w:hanging="360"/>
      </w:pPr>
    </w:lvl>
    <w:lvl w:ilvl="2" w:tplc="22868838" w:tentative="1">
      <w:start w:val="1"/>
      <w:numFmt w:val="lowerRoman"/>
      <w:lvlText w:val="%3."/>
      <w:lvlJc w:val="right"/>
      <w:pPr>
        <w:ind w:left="2160" w:hanging="180"/>
      </w:pPr>
    </w:lvl>
    <w:lvl w:ilvl="3" w:tplc="22868838" w:tentative="1">
      <w:start w:val="1"/>
      <w:numFmt w:val="decimal"/>
      <w:lvlText w:val="%4."/>
      <w:lvlJc w:val="left"/>
      <w:pPr>
        <w:ind w:left="2880" w:hanging="360"/>
      </w:pPr>
    </w:lvl>
    <w:lvl w:ilvl="4" w:tplc="22868838" w:tentative="1">
      <w:start w:val="1"/>
      <w:numFmt w:val="lowerLetter"/>
      <w:lvlText w:val="%5."/>
      <w:lvlJc w:val="left"/>
      <w:pPr>
        <w:ind w:left="3600" w:hanging="360"/>
      </w:pPr>
    </w:lvl>
    <w:lvl w:ilvl="5" w:tplc="22868838" w:tentative="1">
      <w:start w:val="1"/>
      <w:numFmt w:val="lowerRoman"/>
      <w:lvlText w:val="%6."/>
      <w:lvlJc w:val="right"/>
      <w:pPr>
        <w:ind w:left="4320" w:hanging="180"/>
      </w:pPr>
    </w:lvl>
    <w:lvl w:ilvl="6" w:tplc="22868838" w:tentative="1">
      <w:start w:val="1"/>
      <w:numFmt w:val="decimal"/>
      <w:lvlText w:val="%7."/>
      <w:lvlJc w:val="left"/>
      <w:pPr>
        <w:ind w:left="5040" w:hanging="360"/>
      </w:pPr>
    </w:lvl>
    <w:lvl w:ilvl="7" w:tplc="22868838" w:tentative="1">
      <w:start w:val="1"/>
      <w:numFmt w:val="lowerLetter"/>
      <w:lvlText w:val="%8."/>
      <w:lvlJc w:val="left"/>
      <w:pPr>
        <w:ind w:left="5760" w:hanging="360"/>
      </w:pPr>
    </w:lvl>
    <w:lvl w:ilvl="8" w:tplc="2286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4">
    <w:multiLevelType w:val="hybridMultilevel"/>
    <w:lvl w:ilvl="0" w:tplc="47757009">
      <w:start w:val="1"/>
      <w:numFmt w:val="decimal"/>
      <w:lvlText w:val="%1."/>
      <w:lvlJc w:val="left"/>
      <w:pPr>
        <w:ind w:left="720" w:hanging="360"/>
      </w:pPr>
    </w:lvl>
    <w:lvl w:ilvl="1" w:tplc="47757009" w:tentative="1">
      <w:start w:val="1"/>
      <w:numFmt w:val="lowerLetter"/>
      <w:lvlText w:val="%2."/>
      <w:lvlJc w:val="left"/>
      <w:pPr>
        <w:ind w:left="1440" w:hanging="360"/>
      </w:pPr>
    </w:lvl>
    <w:lvl w:ilvl="2" w:tplc="47757009" w:tentative="1">
      <w:start w:val="1"/>
      <w:numFmt w:val="lowerRoman"/>
      <w:lvlText w:val="%3."/>
      <w:lvlJc w:val="right"/>
      <w:pPr>
        <w:ind w:left="2160" w:hanging="180"/>
      </w:pPr>
    </w:lvl>
    <w:lvl w:ilvl="3" w:tplc="47757009" w:tentative="1">
      <w:start w:val="1"/>
      <w:numFmt w:val="decimal"/>
      <w:lvlText w:val="%4."/>
      <w:lvlJc w:val="left"/>
      <w:pPr>
        <w:ind w:left="2880" w:hanging="360"/>
      </w:pPr>
    </w:lvl>
    <w:lvl w:ilvl="4" w:tplc="47757009" w:tentative="1">
      <w:start w:val="1"/>
      <w:numFmt w:val="lowerLetter"/>
      <w:lvlText w:val="%5."/>
      <w:lvlJc w:val="left"/>
      <w:pPr>
        <w:ind w:left="3600" w:hanging="360"/>
      </w:pPr>
    </w:lvl>
    <w:lvl w:ilvl="5" w:tplc="47757009" w:tentative="1">
      <w:start w:val="1"/>
      <w:numFmt w:val="lowerRoman"/>
      <w:lvlText w:val="%6."/>
      <w:lvlJc w:val="right"/>
      <w:pPr>
        <w:ind w:left="4320" w:hanging="180"/>
      </w:pPr>
    </w:lvl>
    <w:lvl w:ilvl="6" w:tplc="47757009" w:tentative="1">
      <w:start w:val="1"/>
      <w:numFmt w:val="decimal"/>
      <w:lvlText w:val="%7."/>
      <w:lvlJc w:val="left"/>
      <w:pPr>
        <w:ind w:left="5040" w:hanging="360"/>
      </w:pPr>
    </w:lvl>
    <w:lvl w:ilvl="7" w:tplc="47757009" w:tentative="1">
      <w:start w:val="1"/>
      <w:numFmt w:val="lowerLetter"/>
      <w:lvlText w:val="%8."/>
      <w:lvlJc w:val="left"/>
      <w:pPr>
        <w:ind w:left="5760" w:hanging="360"/>
      </w:pPr>
    </w:lvl>
    <w:lvl w:ilvl="8" w:tplc="47757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3">
    <w:multiLevelType w:val="hybridMultilevel"/>
    <w:lvl w:ilvl="0" w:tplc="43448518">
      <w:start w:val="1"/>
      <w:numFmt w:val="decimal"/>
      <w:lvlText w:val="%1."/>
      <w:lvlJc w:val="left"/>
      <w:pPr>
        <w:ind w:left="720" w:hanging="360"/>
      </w:pPr>
    </w:lvl>
    <w:lvl w:ilvl="1" w:tplc="43448518" w:tentative="1">
      <w:start w:val="1"/>
      <w:numFmt w:val="lowerLetter"/>
      <w:lvlText w:val="%2."/>
      <w:lvlJc w:val="left"/>
      <w:pPr>
        <w:ind w:left="1440" w:hanging="360"/>
      </w:pPr>
    </w:lvl>
    <w:lvl w:ilvl="2" w:tplc="43448518" w:tentative="1">
      <w:start w:val="1"/>
      <w:numFmt w:val="lowerRoman"/>
      <w:lvlText w:val="%3."/>
      <w:lvlJc w:val="right"/>
      <w:pPr>
        <w:ind w:left="2160" w:hanging="180"/>
      </w:pPr>
    </w:lvl>
    <w:lvl w:ilvl="3" w:tplc="43448518" w:tentative="1">
      <w:start w:val="1"/>
      <w:numFmt w:val="decimal"/>
      <w:lvlText w:val="%4."/>
      <w:lvlJc w:val="left"/>
      <w:pPr>
        <w:ind w:left="2880" w:hanging="360"/>
      </w:pPr>
    </w:lvl>
    <w:lvl w:ilvl="4" w:tplc="43448518" w:tentative="1">
      <w:start w:val="1"/>
      <w:numFmt w:val="lowerLetter"/>
      <w:lvlText w:val="%5."/>
      <w:lvlJc w:val="left"/>
      <w:pPr>
        <w:ind w:left="3600" w:hanging="360"/>
      </w:pPr>
    </w:lvl>
    <w:lvl w:ilvl="5" w:tplc="43448518" w:tentative="1">
      <w:start w:val="1"/>
      <w:numFmt w:val="lowerRoman"/>
      <w:lvlText w:val="%6."/>
      <w:lvlJc w:val="right"/>
      <w:pPr>
        <w:ind w:left="4320" w:hanging="180"/>
      </w:pPr>
    </w:lvl>
    <w:lvl w:ilvl="6" w:tplc="43448518" w:tentative="1">
      <w:start w:val="1"/>
      <w:numFmt w:val="decimal"/>
      <w:lvlText w:val="%7."/>
      <w:lvlJc w:val="left"/>
      <w:pPr>
        <w:ind w:left="5040" w:hanging="360"/>
      </w:pPr>
    </w:lvl>
    <w:lvl w:ilvl="7" w:tplc="43448518" w:tentative="1">
      <w:start w:val="1"/>
      <w:numFmt w:val="lowerLetter"/>
      <w:lvlText w:val="%8."/>
      <w:lvlJc w:val="left"/>
      <w:pPr>
        <w:ind w:left="5760" w:hanging="360"/>
      </w:pPr>
    </w:lvl>
    <w:lvl w:ilvl="8" w:tplc="4344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2">
    <w:multiLevelType w:val="hybridMultilevel"/>
    <w:lvl w:ilvl="0" w:tplc="36289405">
      <w:start w:val="1"/>
      <w:numFmt w:val="decimal"/>
      <w:lvlText w:val="%1."/>
      <w:lvlJc w:val="left"/>
      <w:pPr>
        <w:ind w:left="720" w:hanging="360"/>
      </w:pPr>
    </w:lvl>
    <w:lvl w:ilvl="1" w:tplc="36289405" w:tentative="1">
      <w:start w:val="1"/>
      <w:numFmt w:val="lowerLetter"/>
      <w:lvlText w:val="%2."/>
      <w:lvlJc w:val="left"/>
      <w:pPr>
        <w:ind w:left="1440" w:hanging="360"/>
      </w:pPr>
    </w:lvl>
    <w:lvl w:ilvl="2" w:tplc="36289405" w:tentative="1">
      <w:start w:val="1"/>
      <w:numFmt w:val="lowerRoman"/>
      <w:lvlText w:val="%3."/>
      <w:lvlJc w:val="right"/>
      <w:pPr>
        <w:ind w:left="2160" w:hanging="180"/>
      </w:pPr>
    </w:lvl>
    <w:lvl w:ilvl="3" w:tplc="36289405" w:tentative="1">
      <w:start w:val="1"/>
      <w:numFmt w:val="decimal"/>
      <w:lvlText w:val="%4."/>
      <w:lvlJc w:val="left"/>
      <w:pPr>
        <w:ind w:left="2880" w:hanging="360"/>
      </w:pPr>
    </w:lvl>
    <w:lvl w:ilvl="4" w:tplc="36289405" w:tentative="1">
      <w:start w:val="1"/>
      <w:numFmt w:val="lowerLetter"/>
      <w:lvlText w:val="%5."/>
      <w:lvlJc w:val="left"/>
      <w:pPr>
        <w:ind w:left="3600" w:hanging="360"/>
      </w:pPr>
    </w:lvl>
    <w:lvl w:ilvl="5" w:tplc="36289405" w:tentative="1">
      <w:start w:val="1"/>
      <w:numFmt w:val="lowerRoman"/>
      <w:lvlText w:val="%6."/>
      <w:lvlJc w:val="right"/>
      <w:pPr>
        <w:ind w:left="4320" w:hanging="180"/>
      </w:pPr>
    </w:lvl>
    <w:lvl w:ilvl="6" w:tplc="36289405" w:tentative="1">
      <w:start w:val="1"/>
      <w:numFmt w:val="decimal"/>
      <w:lvlText w:val="%7."/>
      <w:lvlJc w:val="left"/>
      <w:pPr>
        <w:ind w:left="5040" w:hanging="360"/>
      </w:pPr>
    </w:lvl>
    <w:lvl w:ilvl="7" w:tplc="36289405" w:tentative="1">
      <w:start w:val="1"/>
      <w:numFmt w:val="lowerLetter"/>
      <w:lvlText w:val="%8."/>
      <w:lvlJc w:val="left"/>
      <w:pPr>
        <w:ind w:left="5760" w:hanging="360"/>
      </w:pPr>
    </w:lvl>
    <w:lvl w:ilvl="8" w:tplc="3628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1">
    <w:multiLevelType w:val="hybridMultilevel"/>
    <w:lvl w:ilvl="0" w:tplc="55191794">
      <w:start w:val="1"/>
      <w:numFmt w:val="decimal"/>
      <w:lvlText w:val="%1."/>
      <w:lvlJc w:val="left"/>
      <w:pPr>
        <w:ind w:left="720" w:hanging="360"/>
      </w:pPr>
    </w:lvl>
    <w:lvl w:ilvl="1" w:tplc="55191794" w:tentative="1">
      <w:start w:val="1"/>
      <w:numFmt w:val="lowerLetter"/>
      <w:lvlText w:val="%2."/>
      <w:lvlJc w:val="left"/>
      <w:pPr>
        <w:ind w:left="1440" w:hanging="360"/>
      </w:pPr>
    </w:lvl>
    <w:lvl w:ilvl="2" w:tplc="55191794" w:tentative="1">
      <w:start w:val="1"/>
      <w:numFmt w:val="lowerRoman"/>
      <w:lvlText w:val="%3."/>
      <w:lvlJc w:val="right"/>
      <w:pPr>
        <w:ind w:left="2160" w:hanging="180"/>
      </w:pPr>
    </w:lvl>
    <w:lvl w:ilvl="3" w:tplc="55191794" w:tentative="1">
      <w:start w:val="1"/>
      <w:numFmt w:val="decimal"/>
      <w:lvlText w:val="%4."/>
      <w:lvlJc w:val="left"/>
      <w:pPr>
        <w:ind w:left="2880" w:hanging="360"/>
      </w:pPr>
    </w:lvl>
    <w:lvl w:ilvl="4" w:tplc="55191794" w:tentative="1">
      <w:start w:val="1"/>
      <w:numFmt w:val="lowerLetter"/>
      <w:lvlText w:val="%5."/>
      <w:lvlJc w:val="left"/>
      <w:pPr>
        <w:ind w:left="3600" w:hanging="360"/>
      </w:pPr>
    </w:lvl>
    <w:lvl w:ilvl="5" w:tplc="55191794" w:tentative="1">
      <w:start w:val="1"/>
      <w:numFmt w:val="lowerRoman"/>
      <w:lvlText w:val="%6."/>
      <w:lvlJc w:val="right"/>
      <w:pPr>
        <w:ind w:left="4320" w:hanging="180"/>
      </w:pPr>
    </w:lvl>
    <w:lvl w:ilvl="6" w:tplc="55191794" w:tentative="1">
      <w:start w:val="1"/>
      <w:numFmt w:val="decimal"/>
      <w:lvlText w:val="%7."/>
      <w:lvlJc w:val="left"/>
      <w:pPr>
        <w:ind w:left="5040" w:hanging="360"/>
      </w:pPr>
    </w:lvl>
    <w:lvl w:ilvl="7" w:tplc="55191794" w:tentative="1">
      <w:start w:val="1"/>
      <w:numFmt w:val="lowerLetter"/>
      <w:lvlText w:val="%8."/>
      <w:lvlJc w:val="left"/>
      <w:pPr>
        <w:ind w:left="5760" w:hanging="360"/>
      </w:pPr>
    </w:lvl>
    <w:lvl w:ilvl="8" w:tplc="5519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0">
    <w:multiLevelType w:val="hybridMultilevel"/>
    <w:lvl w:ilvl="0" w:tplc="91284472">
      <w:start w:val="1"/>
      <w:numFmt w:val="decimal"/>
      <w:lvlText w:val="%1."/>
      <w:lvlJc w:val="left"/>
      <w:pPr>
        <w:ind w:left="720" w:hanging="360"/>
      </w:pPr>
    </w:lvl>
    <w:lvl w:ilvl="1" w:tplc="91284472" w:tentative="1">
      <w:start w:val="1"/>
      <w:numFmt w:val="lowerLetter"/>
      <w:lvlText w:val="%2."/>
      <w:lvlJc w:val="left"/>
      <w:pPr>
        <w:ind w:left="1440" w:hanging="360"/>
      </w:pPr>
    </w:lvl>
    <w:lvl w:ilvl="2" w:tplc="91284472" w:tentative="1">
      <w:start w:val="1"/>
      <w:numFmt w:val="lowerRoman"/>
      <w:lvlText w:val="%3."/>
      <w:lvlJc w:val="right"/>
      <w:pPr>
        <w:ind w:left="2160" w:hanging="180"/>
      </w:pPr>
    </w:lvl>
    <w:lvl w:ilvl="3" w:tplc="91284472" w:tentative="1">
      <w:start w:val="1"/>
      <w:numFmt w:val="decimal"/>
      <w:lvlText w:val="%4."/>
      <w:lvlJc w:val="left"/>
      <w:pPr>
        <w:ind w:left="2880" w:hanging="360"/>
      </w:pPr>
    </w:lvl>
    <w:lvl w:ilvl="4" w:tplc="91284472" w:tentative="1">
      <w:start w:val="1"/>
      <w:numFmt w:val="lowerLetter"/>
      <w:lvlText w:val="%5."/>
      <w:lvlJc w:val="left"/>
      <w:pPr>
        <w:ind w:left="3600" w:hanging="360"/>
      </w:pPr>
    </w:lvl>
    <w:lvl w:ilvl="5" w:tplc="91284472" w:tentative="1">
      <w:start w:val="1"/>
      <w:numFmt w:val="lowerRoman"/>
      <w:lvlText w:val="%6."/>
      <w:lvlJc w:val="right"/>
      <w:pPr>
        <w:ind w:left="4320" w:hanging="180"/>
      </w:pPr>
    </w:lvl>
    <w:lvl w:ilvl="6" w:tplc="91284472" w:tentative="1">
      <w:start w:val="1"/>
      <w:numFmt w:val="decimal"/>
      <w:lvlText w:val="%7."/>
      <w:lvlJc w:val="left"/>
      <w:pPr>
        <w:ind w:left="5040" w:hanging="360"/>
      </w:pPr>
    </w:lvl>
    <w:lvl w:ilvl="7" w:tplc="91284472" w:tentative="1">
      <w:start w:val="1"/>
      <w:numFmt w:val="lowerLetter"/>
      <w:lvlText w:val="%8."/>
      <w:lvlJc w:val="left"/>
      <w:pPr>
        <w:ind w:left="5760" w:hanging="360"/>
      </w:pPr>
    </w:lvl>
    <w:lvl w:ilvl="8" w:tplc="91284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9">
    <w:multiLevelType w:val="hybridMultilevel"/>
    <w:lvl w:ilvl="0" w:tplc="53842288">
      <w:start w:val="1"/>
      <w:numFmt w:val="decimal"/>
      <w:lvlText w:val="%1."/>
      <w:lvlJc w:val="left"/>
      <w:pPr>
        <w:ind w:left="720" w:hanging="360"/>
      </w:pPr>
    </w:lvl>
    <w:lvl w:ilvl="1" w:tplc="53842288" w:tentative="1">
      <w:start w:val="1"/>
      <w:numFmt w:val="lowerLetter"/>
      <w:lvlText w:val="%2."/>
      <w:lvlJc w:val="left"/>
      <w:pPr>
        <w:ind w:left="1440" w:hanging="360"/>
      </w:pPr>
    </w:lvl>
    <w:lvl w:ilvl="2" w:tplc="53842288" w:tentative="1">
      <w:start w:val="1"/>
      <w:numFmt w:val="lowerRoman"/>
      <w:lvlText w:val="%3."/>
      <w:lvlJc w:val="right"/>
      <w:pPr>
        <w:ind w:left="2160" w:hanging="180"/>
      </w:pPr>
    </w:lvl>
    <w:lvl w:ilvl="3" w:tplc="53842288" w:tentative="1">
      <w:start w:val="1"/>
      <w:numFmt w:val="decimal"/>
      <w:lvlText w:val="%4."/>
      <w:lvlJc w:val="left"/>
      <w:pPr>
        <w:ind w:left="2880" w:hanging="360"/>
      </w:pPr>
    </w:lvl>
    <w:lvl w:ilvl="4" w:tplc="53842288" w:tentative="1">
      <w:start w:val="1"/>
      <w:numFmt w:val="lowerLetter"/>
      <w:lvlText w:val="%5."/>
      <w:lvlJc w:val="left"/>
      <w:pPr>
        <w:ind w:left="3600" w:hanging="360"/>
      </w:pPr>
    </w:lvl>
    <w:lvl w:ilvl="5" w:tplc="53842288" w:tentative="1">
      <w:start w:val="1"/>
      <w:numFmt w:val="lowerRoman"/>
      <w:lvlText w:val="%6."/>
      <w:lvlJc w:val="right"/>
      <w:pPr>
        <w:ind w:left="4320" w:hanging="180"/>
      </w:pPr>
    </w:lvl>
    <w:lvl w:ilvl="6" w:tplc="53842288" w:tentative="1">
      <w:start w:val="1"/>
      <w:numFmt w:val="decimal"/>
      <w:lvlText w:val="%7."/>
      <w:lvlJc w:val="left"/>
      <w:pPr>
        <w:ind w:left="5040" w:hanging="360"/>
      </w:pPr>
    </w:lvl>
    <w:lvl w:ilvl="7" w:tplc="53842288" w:tentative="1">
      <w:start w:val="1"/>
      <w:numFmt w:val="lowerLetter"/>
      <w:lvlText w:val="%8."/>
      <w:lvlJc w:val="left"/>
      <w:pPr>
        <w:ind w:left="5760" w:hanging="360"/>
      </w:pPr>
    </w:lvl>
    <w:lvl w:ilvl="8" w:tplc="53842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8">
    <w:multiLevelType w:val="hybridMultilevel"/>
    <w:lvl w:ilvl="0" w:tplc="16186095">
      <w:start w:val="1"/>
      <w:numFmt w:val="decimal"/>
      <w:lvlText w:val="%1."/>
      <w:lvlJc w:val="left"/>
      <w:pPr>
        <w:ind w:left="720" w:hanging="360"/>
      </w:pPr>
    </w:lvl>
    <w:lvl w:ilvl="1" w:tplc="16186095" w:tentative="1">
      <w:start w:val="1"/>
      <w:numFmt w:val="lowerLetter"/>
      <w:lvlText w:val="%2."/>
      <w:lvlJc w:val="left"/>
      <w:pPr>
        <w:ind w:left="1440" w:hanging="360"/>
      </w:pPr>
    </w:lvl>
    <w:lvl w:ilvl="2" w:tplc="16186095" w:tentative="1">
      <w:start w:val="1"/>
      <w:numFmt w:val="lowerRoman"/>
      <w:lvlText w:val="%3."/>
      <w:lvlJc w:val="right"/>
      <w:pPr>
        <w:ind w:left="2160" w:hanging="180"/>
      </w:pPr>
    </w:lvl>
    <w:lvl w:ilvl="3" w:tplc="16186095" w:tentative="1">
      <w:start w:val="1"/>
      <w:numFmt w:val="decimal"/>
      <w:lvlText w:val="%4."/>
      <w:lvlJc w:val="left"/>
      <w:pPr>
        <w:ind w:left="2880" w:hanging="360"/>
      </w:pPr>
    </w:lvl>
    <w:lvl w:ilvl="4" w:tplc="16186095" w:tentative="1">
      <w:start w:val="1"/>
      <w:numFmt w:val="lowerLetter"/>
      <w:lvlText w:val="%5."/>
      <w:lvlJc w:val="left"/>
      <w:pPr>
        <w:ind w:left="3600" w:hanging="360"/>
      </w:pPr>
    </w:lvl>
    <w:lvl w:ilvl="5" w:tplc="16186095" w:tentative="1">
      <w:start w:val="1"/>
      <w:numFmt w:val="lowerRoman"/>
      <w:lvlText w:val="%6."/>
      <w:lvlJc w:val="right"/>
      <w:pPr>
        <w:ind w:left="4320" w:hanging="180"/>
      </w:pPr>
    </w:lvl>
    <w:lvl w:ilvl="6" w:tplc="16186095" w:tentative="1">
      <w:start w:val="1"/>
      <w:numFmt w:val="decimal"/>
      <w:lvlText w:val="%7."/>
      <w:lvlJc w:val="left"/>
      <w:pPr>
        <w:ind w:left="5040" w:hanging="360"/>
      </w:pPr>
    </w:lvl>
    <w:lvl w:ilvl="7" w:tplc="16186095" w:tentative="1">
      <w:start w:val="1"/>
      <w:numFmt w:val="lowerLetter"/>
      <w:lvlText w:val="%8."/>
      <w:lvlJc w:val="left"/>
      <w:pPr>
        <w:ind w:left="5760" w:hanging="360"/>
      </w:pPr>
    </w:lvl>
    <w:lvl w:ilvl="8" w:tplc="1618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7">
    <w:multiLevelType w:val="hybridMultilevel"/>
    <w:lvl w:ilvl="0" w:tplc="42402398">
      <w:start w:val="1"/>
      <w:numFmt w:val="decimal"/>
      <w:lvlText w:val="%1."/>
      <w:lvlJc w:val="left"/>
      <w:pPr>
        <w:ind w:left="720" w:hanging="360"/>
      </w:pPr>
    </w:lvl>
    <w:lvl w:ilvl="1" w:tplc="42402398" w:tentative="1">
      <w:start w:val="1"/>
      <w:numFmt w:val="lowerLetter"/>
      <w:lvlText w:val="%2."/>
      <w:lvlJc w:val="left"/>
      <w:pPr>
        <w:ind w:left="1440" w:hanging="360"/>
      </w:pPr>
    </w:lvl>
    <w:lvl w:ilvl="2" w:tplc="42402398" w:tentative="1">
      <w:start w:val="1"/>
      <w:numFmt w:val="lowerRoman"/>
      <w:lvlText w:val="%3."/>
      <w:lvlJc w:val="right"/>
      <w:pPr>
        <w:ind w:left="2160" w:hanging="180"/>
      </w:pPr>
    </w:lvl>
    <w:lvl w:ilvl="3" w:tplc="42402398" w:tentative="1">
      <w:start w:val="1"/>
      <w:numFmt w:val="decimal"/>
      <w:lvlText w:val="%4."/>
      <w:lvlJc w:val="left"/>
      <w:pPr>
        <w:ind w:left="2880" w:hanging="360"/>
      </w:pPr>
    </w:lvl>
    <w:lvl w:ilvl="4" w:tplc="42402398" w:tentative="1">
      <w:start w:val="1"/>
      <w:numFmt w:val="lowerLetter"/>
      <w:lvlText w:val="%5."/>
      <w:lvlJc w:val="left"/>
      <w:pPr>
        <w:ind w:left="3600" w:hanging="360"/>
      </w:pPr>
    </w:lvl>
    <w:lvl w:ilvl="5" w:tplc="42402398" w:tentative="1">
      <w:start w:val="1"/>
      <w:numFmt w:val="lowerRoman"/>
      <w:lvlText w:val="%6."/>
      <w:lvlJc w:val="right"/>
      <w:pPr>
        <w:ind w:left="4320" w:hanging="180"/>
      </w:pPr>
    </w:lvl>
    <w:lvl w:ilvl="6" w:tplc="42402398" w:tentative="1">
      <w:start w:val="1"/>
      <w:numFmt w:val="decimal"/>
      <w:lvlText w:val="%7."/>
      <w:lvlJc w:val="left"/>
      <w:pPr>
        <w:ind w:left="5040" w:hanging="360"/>
      </w:pPr>
    </w:lvl>
    <w:lvl w:ilvl="7" w:tplc="42402398" w:tentative="1">
      <w:start w:val="1"/>
      <w:numFmt w:val="lowerLetter"/>
      <w:lvlText w:val="%8."/>
      <w:lvlJc w:val="left"/>
      <w:pPr>
        <w:ind w:left="5760" w:hanging="360"/>
      </w:pPr>
    </w:lvl>
    <w:lvl w:ilvl="8" w:tplc="4240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6">
    <w:multiLevelType w:val="hybridMultilevel"/>
    <w:lvl w:ilvl="0" w:tplc="65264331">
      <w:start w:val="1"/>
      <w:numFmt w:val="decimal"/>
      <w:lvlText w:val="%1."/>
      <w:lvlJc w:val="left"/>
      <w:pPr>
        <w:ind w:left="720" w:hanging="360"/>
      </w:pPr>
    </w:lvl>
    <w:lvl w:ilvl="1" w:tplc="65264331" w:tentative="1">
      <w:start w:val="1"/>
      <w:numFmt w:val="lowerLetter"/>
      <w:lvlText w:val="%2."/>
      <w:lvlJc w:val="left"/>
      <w:pPr>
        <w:ind w:left="1440" w:hanging="360"/>
      </w:pPr>
    </w:lvl>
    <w:lvl w:ilvl="2" w:tplc="65264331" w:tentative="1">
      <w:start w:val="1"/>
      <w:numFmt w:val="lowerRoman"/>
      <w:lvlText w:val="%3."/>
      <w:lvlJc w:val="right"/>
      <w:pPr>
        <w:ind w:left="2160" w:hanging="180"/>
      </w:pPr>
    </w:lvl>
    <w:lvl w:ilvl="3" w:tplc="65264331" w:tentative="1">
      <w:start w:val="1"/>
      <w:numFmt w:val="decimal"/>
      <w:lvlText w:val="%4."/>
      <w:lvlJc w:val="left"/>
      <w:pPr>
        <w:ind w:left="2880" w:hanging="360"/>
      </w:pPr>
    </w:lvl>
    <w:lvl w:ilvl="4" w:tplc="65264331" w:tentative="1">
      <w:start w:val="1"/>
      <w:numFmt w:val="lowerLetter"/>
      <w:lvlText w:val="%5."/>
      <w:lvlJc w:val="left"/>
      <w:pPr>
        <w:ind w:left="3600" w:hanging="360"/>
      </w:pPr>
    </w:lvl>
    <w:lvl w:ilvl="5" w:tplc="65264331" w:tentative="1">
      <w:start w:val="1"/>
      <w:numFmt w:val="lowerRoman"/>
      <w:lvlText w:val="%6."/>
      <w:lvlJc w:val="right"/>
      <w:pPr>
        <w:ind w:left="4320" w:hanging="180"/>
      </w:pPr>
    </w:lvl>
    <w:lvl w:ilvl="6" w:tplc="65264331" w:tentative="1">
      <w:start w:val="1"/>
      <w:numFmt w:val="decimal"/>
      <w:lvlText w:val="%7."/>
      <w:lvlJc w:val="left"/>
      <w:pPr>
        <w:ind w:left="5040" w:hanging="360"/>
      </w:pPr>
    </w:lvl>
    <w:lvl w:ilvl="7" w:tplc="65264331" w:tentative="1">
      <w:start w:val="1"/>
      <w:numFmt w:val="lowerLetter"/>
      <w:lvlText w:val="%8."/>
      <w:lvlJc w:val="left"/>
      <w:pPr>
        <w:ind w:left="5760" w:hanging="360"/>
      </w:pPr>
    </w:lvl>
    <w:lvl w:ilvl="8" w:tplc="6526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5">
    <w:multiLevelType w:val="hybridMultilevel"/>
    <w:lvl w:ilvl="0" w:tplc="37481865">
      <w:start w:val="1"/>
      <w:numFmt w:val="decimal"/>
      <w:lvlText w:val="%1."/>
      <w:lvlJc w:val="left"/>
      <w:pPr>
        <w:ind w:left="720" w:hanging="360"/>
      </w:pPr>
    </w:lvl>
    <w:lvl w:ilvl="1" w:tplc="37481865" w:tentative="1">
      <w:start w:val="1"/>
      <w:numFmt w:val="lowerLetter"/>
      <w:lvlText w:val="%2."/>
      <w:lvlJc w:val="left"/>
      <w:pPr>
        <w:ind w:left="1440" w:hanging="360"/>
      </w:pPr>
    </w:lvl>
    <w:lvl w:ilvl="2" w:tplc="37481865" w:tentative="1">
      <w:start w:val="1"/>
      <w:numFmt w:val="lowerRoman"/>
      <w:lvlText w:val="%3."/>
      <w:lvlJc w:val="right"/>
      <w:pPr>
        <w:ind w:left="2160" w:hanging="180"/>
      </w:pPr>
    </w:lvl>
    <w:lvl w:ilvl="3" w:tplc="37481865" w:tentative="1">
      <w:start w:val="1"/>
      <w:numFmt w:val="decimal"/>
      <w:lvlText w:val="%4."/>
      <w:lvlJc w:val="left"/>
      <w:pPr>
        <w:ind w:left="2880" w:hanging="360"/>
      </w:pPr>
    </w:lvl>
    <w:lvl w:ilvl="4" w:tplc="37481865" w:tentative="1">
      <w:start w:val="1"/>
      <w:numFmt w:val="lowerLetter"/>
      <w:lvlText w:val="%5."/>
      <w:lvlJc w:val="left"/>
      <w:pPr>
        <w:ind w:left="3600" w:hanging="360"/>
      </w:pPr>
    </w:lvl>
    <w:lvl w:ilvl="5" w:tplc="37481865" w:tentative="1">
      <w:start w:val="1"/>
      <w:numFmt w:val="lowerRoman"/>
      <w:lvlText w:val="%6."/>
      <w:lvlJc w:val="right"/>
      <w:pPr>
        <w:ind w:left="4320" w:hanging="180"/>
      </w:pPr>
    </w:lvl>
    <w:lvl w:ilvl="6" w:tplc="37481865" w:tentative="1">
      <w:start w:val="1"/>
      <w:numFmt w:val="decimal"/>
      <w:lvlText w:val="%7."/>
      <w:lvlJc w:val="left"/>
      <w:pPr>
        <w:ind w:left="5040" w:hanging="360"/>
      </w:pPr>
    </w:lvl>
    <w:lvl w:ilvl="7" w:tplc="37481865" w:tentative="1">
      <w:start w:val="1"/>
      <w:numFmt w:val="lowerLetter"/>
      <w:lvlText w:val="%8."/>
      <w:lvlJc w:val="left"/>
      <w:pPr>
        <w:ind w:left="5760" w:hanging="360"/>
      </w:pPr>
    </w:lvl>
    <w:lvl w:ilvl="8" w:tplc="3748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4">
    <w:multiLevelType w:val="hybridMultilevel"/>
    <w:lvl w:ilvl="0" w:tplc="22445610">
      <w:start w:val="1"/>
      <w:numFmt w:val="decimal"/>
      <w:lvlText w:val="%1."/>
      <w:lvlJc w:val="left"/>
      <w:pPr>
        <w:ind w:left="720" w:hanging="360"/>
      </w:pPr>
    </w:lvl>
    <w:lvl w:ilvl="1" w:tplc="22445610" w:tentative="1">
      <w:start w:val="1"/>
      <w:numFmt w:val="lowerLetter"/>
      <w:lvlText w:val="%2."/>
      <w:lvlJc w:val="left"/>
      <w:pPr>
        <w:ind w:left="1440" w:hanging="360"/>
      </w:pPr>
    </w:lvl>
    <w:lvl w:ilvl="2" w:tplc="22445610" w:tentative="1">
      <w:start w:val="1"/>
      <w:numFmt w:val="lowerRoman"/>
      <w:lvlText w:val="%3."/>
      <w:lvlJc w:val="right"/>
      <w:pPr>
        <w:ind w:left="2160" w:hanging="180"/>
      </w:pPr>
    </w:lvl>
    <w:lvl w:ilvl="3" w:tplc="22445610" w:tentative="1">
      <w:start w:val="1"/>
      <w:numFmt w:val="decimal"/>
      <w:lvlText w:val="%4."/>
      <w:lvlJc w:val="left"/>
      <w:pPr>
        <w:ind w:left="2880" w:hanging="360"/>
      </w:pPr>
    </w:lvl>
    <w:lvl w:ilvl="4" w:tplc="22445610" w:tentative="1">
      <w:start w:val="1"/>
      <w:numFmt w:val="lowerLetter"/>
      <w:lvlText w:val="%5."/>
      <w:lvlJc w:val="left"/>
      <w:pPr>
        <w:ind w:left="3600" w:hanging="360"/>
      </w:pPr>
    </w:lvl>
    <w:lvl w:ilvl="5" w:tplc="22445610" w:tentative="1">
      <w:start w:val="1"/>
      <w:numFmt w:val="lowerRoman"/>
      <w:lvlText w:val="%6."/>
      <w:lvlJc w:val="right"/>
      <w:pPr>
        <w:ind w:left="4320" w:hanging="180"/>
      </w:pPr>
    </w:lvl>
    <w:lvl w:ilvl="6" w:tplc="22445610" w:tentative="1">
      <w:start w:val="1"/>
      <w:numFmt w:val="decimal"/>
      <w:lvlText w:val="%7."/>
      <w:lvlJc w:val="left"/>
      <w:pPr>
        <w:ind w:left="5040" w:hanging="360"/>
      </w:pPr>
    </w:lvl>
    <w:lvl w:ilvl="7" w:tplc="22445610" w:tentative="1">
      <w:start w:val="1"/>
      <w:numFmt w:val="lowerLetter"/>
      <w:lvlText w:val="%8."/>
      <w:lvlJc w:val="left"/>
      <w:pPr>
        <w:ind w:left="5760" w:hanging="360"/>
      </w:pPr>
    </w:lvl>
    <w:lvl w:ilvl="8" w:tplc="2244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3">
    <w:multiLevelType w:val="hybridMultilevel"/>
    <w:lvl w:ilvl="0" w:tplc="40804679">
      <w:start w:val="1"/>
      <w:numFmt w:val="decimal"/>
      <w:lvlText w:val="%1."/>
      <w:lvlJc w:val="left"/>
      <w:pPr>
        <w:ind w:left="720" w:hanging="360"/>
      </w:pPr>
    </w:lvl>
    <w:lvl w:ilvl="1" w:tplc="40804679" w:tentative="1">
      <w:start w:val="1"/>
      <w:numFmt w:val="lowerLetter"/>
      <w:lvlText w:val="%2."/>
      <w:lvlJc w:val="left"/>
      <w:pPr>
        <w:ind w:left="1440" w:hanging="360"/>
      </w:pPr>
    </w:lvl>
    <w:lvl w:ilvl="2" w:tplc="40804679" w:tentative="1">
      <w:start w:val="1"/>
      <w:numFmt w:val="lowerRoman"/>
      <w:lvlText w:val="%3."/>
      <w:lvlJc w:val="right"/>
      <w:pPr>
        <w:ind w:left="2160" w:hanging="180"/>
      </w:pPr>
    </w:lvl>
    <w:lvl w:ilvl="3" w:tplc="40804679" w:tentative="1">
      <w:start w:val="1"/>
      <w:numFmt w:val="decimal"/>
      <w:lvlText w:val="%4."/>
      <w:lvlJc w:val="left"/>
      <w:pPr>
        <w:ind w:left="2880" w:hanging="360"/>
      </w:pPr>
    </w:lvl>
    <w:lvl w:ilvl="4" w:tplc="40804679" w:tentative="1">
      <w:start w:val="1"/>
      <w:numFmt w:val="lowerLetter"/>
      <w:lvlText w:val="%5."/>
      <w:lvlJc w:val="left"/>
      <w:pPr>
        <w:ind w:left="3600" w:hanging="360"/>
      </w:pPr>
    </w:lvl>
    <w:lvl w:ilvl="5" w:tplc="40804679" w:tentative="1">
      <w:start w:val="1"/>
      <w:numFmt w:val="lowerRoman"/>
      <w:lvlText w:val="%6."/>
      <w:lvlJc w:val="right"/>
      <w:pPr>
        <w:ind w:left="4320" w:hanging="180"/>
      </w:pPr>
    </w:lvl>
    <w:lvl w:ilvl="6" w:tplc="40804679" w:tentative="1">
      <w:start w:val="1"/>
      <w:numFmt w:val="decimal"/>
      <w:lvlText w:val="%7."/>
      <w:lvlJc w:val="left"/>
      <w:pPr>
        <w:ind w:left="5040" w:hanging="360"/>
      </w:pPr>
    </w:lvl>
    <w:lvl w:ilvl="7" w:tplc="40804679" w:tentative="1">
      <w:start w:val="1"/>
      <w:numFmt w:val="lowerLetter"/>
      <w:lvlText w:val="%8."/>
      <w:lvlJc w:val="left"/>
      <w:pPr>
        <w:ind w:left="5760" w:hanging="360"/>
      </w:pPr>
    </w:lvl>
    <w:lvl w:ilvl="8" w:tplc="4080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2">
    <w:multiLevelType w:val="hybridMultilevel"/>
    <w:lvl w:ilvl="0" w:tplc="31442242">
      <w:start w:val="1"/>
      <w:numFmt w:val="decimal"/>
      <w:lvlText w:val="%1."/>
      <w:lvlJc w:val="left"/>
      <w:pPr>
        <w:ind w:left="720" w:hanging="360"/>
      </w:pPr>
    </w:lvl>
    <w:lvl w:ilvl="1" w:tplc="31442242" w:tentative="1">
      <w:start w:val="1"/>
      <w:numFmt w:val="lowerLetter"/>
      <w:lvlText w:val="%2."/>
      <w:lvlJc w:val="left"/>
      <w:pPr>
        <w:ind w:left="1440" w:hanging="360"/>
      </w:pPr>
    </w:lvl>
    <w:lvl w:ilvl="2" w:tplc="31442242" w:tentative="1">
      <w:start w:val="1"/>
      <w:numFmt w:val="lowerRoman"/>
      <w:lvlText w:val="%3."/>
      <w:lvlJc w:val="right"/>
      <w:pPr>
        <w:ind w:left="2160" w:hanging="180"/>
      </w:pPr>
    </w:lvl>
    <w:lvl w:ilvl="3" w:tplc="31442242" w:tentative="1">
      <w:start w:val="1"/>
      <w:numFmt w:val="decimal"/>
      <w:lvlText w:val="%4."/>
      <w:lvlJc w:val="left"/>
      <w:pPr>
        <w:ind w:left="2880" w:hanging="360"/>
      </w:pPr>
    </w:lvl>
    <w:lvl w:ilvl="4" w:tplc="31442242" w:tentative="1">
      <w:start w:val="1"/>
      <w:numFmt w:val="lowerLetter"/>
      <w:lvlText w:val="%5."/>
      <w:lvlJc w:val="left"/>
      <w:pPr>
        <w:ind w:left="3600" w:hanging="360"/>
      </w:pPr>
    </w:lvl>
    <w:lvl w:ilvl="5" w:tplc="31442242" w:tentative="1">
      <w:start w:val="1"/>
      <w:numFmt w:val="lowerRoman"/>
      <w:lvlText w:val="%6."/>
      <w:lvlJc w:val="right"/>
      <w:pPr>
        <w:ind w:left="4320" w:hanging="180"/>
      </w:pPr>
    </w:lvl>
    <w:lvl w:ilvl="6" w:tplc="31442242" w:tentative="1">
      <w:start w:val="1"/>
      <w:numFmt w:val="decimal"/>
      <w:lvlText w:val="%7."/>
      <w:lvlJc w:val="left"/>
      <w:pPr>
        <w:ind w:left="5040" w:hanging="360"/>
      </w:pPr>
    </w:lvl>
    <w:lvl w:ilvl="7" w:tplc="31442242" w:tentative="1">
      <w:start w:val="1"/>
      <w:numFmt w:val="lowerLetter"/>
      <w:lvlText w:val="%8."/>
      <w:lvlJc w:val="left"/>
      <w:pPr>
        <w:ind w:left="5760" w:hanging="360"/>
      </w:pPr>
    </w:lvl>
    <w:lvl w:ilvl="8" w:tplc="3144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1">
    <w:multiLevelType w:val="hybridMultilevel"/>
    <w:lvl w:ilvl="0" w:tplc="42332798">
      <w:start w:val="1"/>
      <w:numFmt w:val="decimal"/>
      <w:lvlText w:val="%1."/>
      <w:lvlJc w:val="left"/>
      <w:pPr>
        <w:ind w:left="720" w:hanging="360"/>
      </w:pPr>
    </w:lvl>
    <w:lvl w:ilvl="1" w:tplc="42332798" w:tentative="1">
      <w:start w:val="1"/>
      <w:numFmt w:val="lowerLetter"/>
      <w:lvlText w:val="%2."/>
      <w:lvlJc w:val="left"/>
      <w:pPr>
        <w:ind w:left="1440" w:hanging="360"/>
      </w:pPr>
    </w:lvl>
    <w:lvl w:ilvl="2" w:tplc="42332798" w:tentative="1">
      <w:start w:val="1"/>
      <w:numFmt w:val="lowerRoman"/>
      <w:lvlText w:val="%3."/>
      <w:lvlJc w:val="right"/>
      <w:pPr>
        <w:ind w:left="2160" w:hanging="180"/>
      </w:pPr>
    </w:lvl>
    <w:lvl w:ilvl="3" w:tplc="42332798" w:tentative="1">
      <w:start w:val="1"/>
      <w:numFmt w:val="decimal"/>
      <w:lvlText w:val="%4."/>
      <w:lvlJc w:val="left"/>
      <w:pPr>
        <w:ind w:left="2880" w:hanging="360"/>
      </w:pPr>
    </w:lvl>
    <w:lvl w:ilvl="4" w:tplc="42332798" w:tentative="1">
      <w:start w:val="1"/>
      <w:numFmt w:val="lowerLetter"/>
      <w:lvlText w:val="%5."/>
      <w:lvlJc w:val="left"/>
      <w:pPr>
        <w:ind w:left="3600" w:hanging="360"/>
      </w:pPr>
    </w:lvl>
    <w:lvl w:ilvl="5" w:tplc="42332798" w:tentative="1">
      <w:start w:val="1"/>
      <w:numFmt w:val="lowerRoman"/>
      <w:lvlText w:val="%6."/>
      <w:lvlJc w:val="right"/>
      <w:pPr>
        <w:ind w:left="4320" w:hanging="180"/>
      </w:pPr>
    </w:lvl>
    <w:lvl w:ilvl="6" w:tplc="42332798" w:tentative="1">
      <w:start w:val="1"/>
      <w:numFmt w:val="decimal"/>
      <w:lvlText w:val="%7."/>
      <w:lvlJc w:val="left"/>
      <w:pPr>
        <w:ind w:left="5040" w:hanging="360"/>
      </w:pPr>
    </w:lvl>
    <w:lvl w:ilvl="7" w:tplc="42332798" w:tentative="1">
      <w:start w:val="1"/>
      <w:numFmt w:val="lowerLetter"/>
      <w:lvlText w:val="%8."/>
      <w:lvlJc w:val="left"/>
      <w:pPr>
        <w:ind w:left="5760" w:hanging="360"/>
      </w:pPr>
    </w:lvl>
    <w:lvl w:ilvl="8" w:tplc="4233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0">
    <w:multiLevelType w:val="hybridMultilevel"/>
    <w:lvl w:ilvl="0" w:tplc="54565859">
      <w:start w:val="1"/>
      <w:numFmt w:val="decimal"/>
      <w:lvlText w:val="%1."/>
      <w:lvlJc w:val="left"/>
      <w:pPr>
        <w:ind w:left="720" w:hanging="360"/>
      </w:pPr>
    </w:lvl>
    <w:lvl w:ilvl="1" w:tplc="54565859" w:tentative="1">
      <w:start w:val="1"/>
      <w:numFmt w:val="lowerLetter"/>
      <w:lvlText w:val="%2."/>
      <w:lvlJc w:val="left"/>
      <w:pPr>
        <w:ind w:left="1440" w:hanging="360"/>
      </w:pPr>
    </w:lvl>
    <w:lvl w:ilvl="2" w:tplc="54565859" w:tentative="1">
      <w:start w:val="1"/>
      <w:numFmt w:val="lowerRoman"/>
      <w:lvlText w:val="%3."/>
      <w:lvlJc w:val="right"/>
      <w:pPr>
        <w:ind w:left="2160" w:hanging="180"/>
      </w:pPr>
    </w:lvl>
    <w:lvl w:ilvl="3" w:tplc="54565859" w:tentative="1">
      <w:start w:val="1"/>
      <w:numFmt w:val="decimal"/>
      <w:lvlText w:val="%4."/>
      <w:lvlJc w:val="left"/>
      <w:pPr>
        <w:ind w:left="2880" w:hanging="360"/>
      </w:pPr>
    </w:lvl>
    <w:lvl w:ilvl="4" w:tplc="54565859" w:tentative="1">
      <w:start w:val="1"/>
      <w:numFmt w:val="lowerLetter"/>
      <w:lvlText w:val="%5."/>
      <w:lvlJc w:val="left"/>
      <w:pPr>
        <w:ind w:left="3600" w:hanging="360"/>
      </w:pPr>
    </w:lvl>
    <w:lvl w:ilvl="5" w:tplc="54565859" w:tentative="1">
      <w:start w:val="1"/>
      <w:numFmt w:val="lowerRoman"/>
      <w:lvlText w:val="%6."/>
      <w:lvlJc w:val="right"/>
      <w:pPr>
        <w:ind w:left="4320" w:hanging="180"/>
      </w:pPr>
    </w:lvl>
    <w:lvl w:ilvl="6" w:tplc="54565859" w:tentative="1">
      <w:start w:val="1"/>
      <w:numFmt w:val="decimal"/>
      <w:lvlText w:val="%7."/>
      <w:lvlJc w:val="left"/>
      <w:pPr>
        <w:ind w:left="5040" w:hanging="360"/>
      </w:pPr>
    </w:lvl>
    <w:lvl w:ilvl="7" w:tplc="54565859" w:tentative="1">
      <w:start w:val="1"/>
      <w:numFmt w:val="lowerLetter"/>
      <w:lvlText w:val="%8."/>
      <w:lvlJc w:val="left"/>
      <w:pPr>
        <w:ind w:left="5760" w:hanging="360"/>
      </w:pPr>
    </w:lvl>
    <w:lvl w:ilvl="8" w:tplc="5456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9">
    <w:multiLevelType w:val="hybridMultilevel"/>
    <w:lvl w:ilvl="0" w:tplc="39525649">
      <w:start w:val="1"/>
      <w:numFmt w:val="decimal"/>
      <w:lvlText w:val="%1."/>
      <w:lvlJc w:val="left"/>
      <w:pPr>
        <w:ind w:left="720" w:hanging="360"/>
      </w:pPr>
    </w:lvl>
    <w:lvl w:ilvl="1" w:tplc="39525649" w:tentative="1">
      <w:start w:val="1"/>
      <w:numFmt w:val="lowerLetter"/>
      <w:lvlText w:val="%2."/>
      <w:lvlJc w:val="left"/>
      <w:pPr>
        <w:ind w:left="1440" w:hanging="360"/>
      </w:pPr>
    </w:lvl>
    <w:lvl w:ilvl="2" w:tplc="39525649" w:tentative="1">
      <w:start w:val="1"/>
      <w:numFmt w:val="lowerRoman"/>
      <w:lvlText w:val="%3."/>
      <w:lvlJc w:val="right"/>
      <w:pPr>
        <w:ind w:left="2160" w:hanging="180"/>
      </w:pPr>
    </w:lvl>
    <w:lvl w:ilvl="3" w:tplc="39525649" w:tentative="1">
      <w:start w:val="1"/>
      <w:numFmt w:val="decimal"/>
      <w:lvlText w:val="%4."/>
      <w:lvlJc w:val="left"/>
      <w:pPr>
        <w:ind w:left="2880" w:hanging="360"/>
      </w:pPr>
    </w:lvl>
    <w:lvl w:ilvl="4" w:tplc="39525649" w:tentative="1">
      <w:start w:val="1"/>
      <w:numFmt w:val="lowerLetter"/>
      <w:lvlText w:val="%5."/>
      <w:lvlJc w:val="left"/>
      <w:pPr>
        <w:ind w:left="3600" w:hanging="360"/>
      </w:pPr>
    </w:lvl>
    <w:lvl w:ilvl="5" w:tplc="39525649" w:tentative="1">
      <w:start w:val="1"/>
      <w:numFmt w:val="lowerRoman"/>
      <w:lvlText w:val="%6."/>
      <w:lvlJc w:val="right"/>
      <w:pPr>
        <w:ind w:left="4320" w:hanging="180"/>
      </w:pPr>
    </w:lvl>
    <w:lvl w:ilvl="6" w:tplc="39525649" w:tentative="1">
      <w:start w:val="1"/>
      <w:numFmt w:val="decimal"/>
      <w:lvlText w:val="%7."/>
      <w:lvlJc w:val="left"/>
      <w:pPr>
        <w:ind w:left="5040" w:hanging="360"/>
      </w:pPr>
    </w:lvl>
    <w:lvl w:ilvl="7" w:tplc="39525649" w:tentative="1">
      <w:start w:val="1"/>
      <w:numFmt w:val="lowerLetter"/>
      <w:lvlText w:val="%8."/>
      <w:lvlJc w:val="left"/>
      <w:pPr>
        <w:ind w:left="5760" w:hanging="360"/>
      </w:pPr>
    </w:lvl>
    <w:lvl w:ilvl="8" w:tplc="3952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8">
    <w:multiLevelType w:val="hybridMultilevel"/>
    <w:lvl w:ilvl="0" w:tplc="19731319">
      <w:start w:val="1"/>
      <w:numFmt w:val="decimal"/>
      <w:lvlText w:val="%1."/>
      <w:lvlJc w:val="left"/>
      <w:pPr>
        <w:ind w:left="720" w:hanging="360"/>
      </w:pPr>
    </w:lvl>
    <w:lvl w:ilvl="1" w:tplc="19731319" w:tentative="1">
      <w:start w:val="1"/>
      <w:numFmt w:val="lowerLetter"/>
      <w:lvlText w:val="%2."/>
      <w:lvlJc w:val="left"/>
      <w:pPr>
        <w:ind w:left="1440" w:hanging="360"/>
      </w:pPr>
    </w:lvl>
    <w:lvl w:ilvl="2" w:tplc="19731319" w:tentative="1">
      <w:start w:val="1"/>
      <w:numFmt w:val="lowerRoman"/>
      <w:lvlText w:val="%3."/>
      <w:lvlJc w:val="right"/>
      <w:pPr>
        <w:ind w:left="2160" w:hanging="180"/>
      </w:pPr>
    </w:lvl>
    <w:lvl w:ilvl="3" w:tplc="19731319" w:tentative="1">
      <w:start w:val="1"/>
      <w:numFmt w:val="decimal"/>
      <w:lvlText w:val="%4."/>
      <w:lvlJc w:val="left"/>
      <w:pPr>
        <w:ind w:left="2880" w:hanging="360"/>
      </w:pPr>
    </w:lvl>
    <w:lvl w:ilvl="4" w:tplc="19731319" w:tentative="1">
      <w:start w:val="1"/>
      <w:numFmt w:val="lowerLetter"/>
      <w:lvlText w:val="%5."/>
      <w:lvlJc w:val="left"/>
      <w:pPr>
        <w:ind w:left="3600" w:hanging="360"/>
      </w:pPr>
    </w:lvl>
    <w:lvl w:ilvl="5" w:tplc="19731319" w:tentative="1">
      <w:start w:val="1"/>
      <w:numFmt w:val="lowerRoman"/>
      <w:lvlText w:val="%6."/>
      <w:lvlJc w:val="right"/>
      <w:pPr>
        <w:ind w:left="4320" w:hanging="180"/>
      </w:pPr>
    </w:lvl>
    <w:lvl w:ilvl="6" w:tplc="19731319" w:tentative="1">
      <w:start w:val="1"/>
      <w:numFmt w:val="decimal"/>
      <w:lvlText w:val="%7."/>
      <w:lvlJc w:val="left"/>
      <w:pPr>
        <w:ind w:left="5040" w:hanging="360"/>
      </w:pPr>
    </w:lvl>
    <w:lvl w:ilvl="7" w:tplc="19731319" w:tentative="1">
      <w:start w:val="1"/>
      <w:numFmt w:val="lowerLetter"/>
      <w:lvlText w:val="%8."/>
      <w:lvlJc w:val="left"/>
      <w:pPr>
        <w:ind w:left="5760" w:hanging="360"/>
      </w:pPr>
    </w:lvl>
    <w:lvl w:ilvl="8" w:tplc="1973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7">
    <w:multiLevelType w:val="hybridMultilevel"/>
    <w:lvl w:ilvl="0" w:tplc="31351767">
      <w:start w:val="1"/>
      <w:numFmt w:val="decimal"/>
      <w:lvlText w:val="%1."/>
      <w:lvlJc w:val="left"/>
      <w:pPr>
        <w:ind w:left="720" w:hanging="360"/>
      </w:pPr>
    </w:lvl>
    <w:lvl w:ilvl="1" w:tplc="31351767" w:tentative="1">
      <w:start w:val="1"/>
      <w:numFmt w:val="lowerLetter"/>
      <w:lvlText w:val="%2."/>
      <w:lvlJc w:val="left"/>
      <w:pPr>
        <w:ind w:left="1440" w:hanging="360"/>
      </w:pPr>
    </w:lvl>
    <w:lvl w:ilvl="2" w:tplc="31351767" w:tentative="1">
      <w:start w:val="1"/>
      <w:numFmt w:val="lowerRoman"/>
      <w:lvlText w:val="%3."/>
      <w:lvlJc w:val="right"/>
      <w:pPr>
        <w:ind w:left="2160" w:hanging="180"/>
      </w:pPr>
    </w:lvl>
    <w:lvl w:ilvl="3" w:tplc="31351767" w:tentative="1">
      <w:start w:val="1"/>
      <w:numFmt w:val="decimal"/>
      <w:lvlText w:val="%4."/>
      <w:lvlJc w:val="left"/>
      <w:pPr>
        <w:ind w:left="2880" w:hanging="360"/>
      </w:pPr>
    </w:lvl>
    <w:lvl w:ilvl="4" w:tplc="31351767" w:tentative="1">
      <w:start w:val="1"/>
      <w:numFmt w:val="lowerLetter"/>
      <w:lvlText w:val="%5."/>
      <w:lvlJc w:val="left"/>
      <w:pPr>
        <w:ind w:left="3600" w:hanging="360"/>
      </w:pPr>
    </w:lvl>
    <w:lvl w:ilvl="5" w:tplc="31351767" w:tentative="1">
      <w:start w:val="1"/>
      <w:numFmt w:val="lowerRoman"/>
      <w:lvlText w:val="%6."/>
      <w:lvlJc w:val="right"/>
      <w:pPr>
        <w:ind w:left="4320" w:hanging="180"/>
      </w:pPr>
    </w:lvl>
    <w:lvl w:ilvl="6" w:tplc="31351767" w:tentative="1">
      <w:start w:val="1"/>
      <w:numFmt w:val="decimal"/>
      <w:lvlText w:val="%7."/>
      <w:lvlJc w:val="left"/>
      <w:pPr>
        <w:ind w:left="5040" w:hanging="360"/>
      </w:pPr>
    </w:lvl>
    <w:lvl w:ilvl="7" w:tplc="31351767" w:tentative="1">
      <w:start w:val="1"/>
      <w:numFmt w:val="lowerLetter"/>
      <w:lvlText w:val="%8."/>
      <w:lvlJc w:val="left"/>
      <w:pPr>
        <w:ind w:left="5760" w:hanging="360"/>
      </w:pPr>
    </w:lvl>
    <w:lvl w:ilvl="8" w:tplc="3135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6">
    <w:multiLevelType w:val="hybridMultilevel"/>
    <w:lvl w:ilvl="0" w:tplc="18560178">
      <w:start w:val="1"/>
      <w:numFmt w:val="decimal"/>
      <w:lvlText w:val="%1."/>
      <w:lvlJc w:val="left"/>
      <w:pPr>
        <w:ind w:left="720" w:hanging="360"/>
      </w:pPr>
    </w:lvl>
    <w:lvl w:ilvl="1" w:tplc="18560178" w:tentative="1">
      <w:start w:val="1"/>
      <w:numFmt w:val="lowerLetter"/>
      <w:lvlText w:val="%2."/>
      <w:lvlJc w:val="left"/>
      <w:pPr>
        <w:ind w:left="1440" w:hanging="360"/>
      </w:pPr>
    </w:lvl>
    <w:lvl w:ilvl="2" w:tplc="18560178" w:tentative="1">
      <w:start w:val="1"/>
      <w:numFmt w:val="lowerRoman"/>
      <w:lvlText w:val="%3."/>
      <w:lvlJc w:val="right"/>
      <w:pPr>
        <w:ind w:left="2160" w:hanging="180"/>
      </w:pPr>
    </w:lvl>
    <w:lvl w:ilvl="3" w:tplc="18560178" w:tentative="1">
      <w:start w:val="1"/>
      <w:numFmt w:val="decimal"/>
      <w:lvlText w:val="%4."/>
      <w:lvlJc w:val="left"/>
      <w:pPr>
        <w:ind w:left="2880" w:hanging="360"/>
      </w:pPr>
    </w:lvl>
    <w:lvl w:ilvl="4" w:tplc="18560178" w:tentative="1">
      <w:start w:val="1"/>
      <w:numFmt w:val="lowerLetter"/>
      <w:lvlText w:val="%5."/>
      <w:lvlJc w:val="left"/>
      <w:pPr>
        <w:ind w:left="3600" w:hanging="360"/>
      </w:pPr>
    </w:lvl>
    <w:lvl w:ilvl="5" w:tplc="18560178" w:tentative="1">
      <w:start w:val="1"/>
      <w:numFmt w:val="lowerRoman"/>
      <w:lvlText w:val="%6."/>
      <w:lvlJc w:val="right"/>
      <w:pPr>
        <w:ind w:left="4320" w:hanging="180"/>
      </w:pPr>
    </w:lvl>
    <w:lvl w:ilvl="6" w:tplc="18560178" w:tentative="1">
      <w:start w:val="1"/>
      <w:numFmt w:val="decimal"/>
      <w:lvlText w:val="%7."/>
      <w:lvlJc w:val="left"/>
      <w:pPr>
        <w:ind w:left="5040" w:hanging="360"/>
      </w:pPr>
    </w:lvl>
    <w:lvl w:ilvl="7" w:tplc="18560178" w:tentative="1">
      <w:start w:val="1"/>
      <w:numFmt w:val="lowerLetter"/>
      <w:lvlText w:val="%8."/>
      <w:lvlJc w:val="left"/>
      <w:pPr>
        <w:ind w:left="5760" w:hanging="360"/>
      </w:pPr>
    </w:lvl>
    <w:lvl w:ilvl="8" w:tplc="1856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5">
    <w:multiLevelType w:val="hybridMultilevel"/>
    <w:lvl w:ilvl="0" w:tplc="30230871">
      <w:start w:val="1"/>
      <w:numFmt w:val="decimal"/>
      <w:lvlText w:val="%1."/>
      <w:lvlJc w:val="left"/>
      <w:pPr>
        <w:ind w:left="720" w:hanging="360"/>
      </w:pPr>
    </w:lvl>
    <w:lvl w:ilvl="1" w:tplc="30230871" w:tentative="1">
      <w:start w:val="1"/>
      <w:numFmt w:val="lowerLetter"/>
      <w:lvlText w:val="%2."/>
      <w:lvlJc w:val="left"/>
      <w:pPr>
        <w:ind w:left="1440" w:hanging="360"/>
      </w:pPr>
    </w:lvl>
    <w:lvl w:ilvl="2" w:tplc="30230871" w:tentative="1">
      <w:start w:val="1"/>
      <w:numFmt w:val="lowerRoman"/>
      <w:lvlText w:val="%3."/>
      <w:lvlJc w:val="right"/>
      <w:pPr>
        <w:ind w:left="2160" w:hanging="180"/>
      </w:pPr>
    </w:lvl>
    <w:lvl w:ilvl="3" w:tplc="30230871" w:tentative="1">
      <w:start w:val="1"/>
      <w:numFmt w:val="decimal"/>
      <w:lvlText w:val="%4."/>
      <w:lvlJc w:val="left"/>
      <w:pPr>
        <w:ind w:left="2880" w:hanging="360"/>
      </w:pPr>
    </w:lvl>
    <w:lvl w:ilvl="4" w:tplc="30230871" w:tentative="1">
      <w:start w:val="1"/>
      <w:numFmt w:val="lowerLetter"/>
      <w:lvlText w:val="%5."/>
      <w:lvlJc w:val="left"/>
      <w:pPr>
        <w:ind w:left="3600" w:hanging="360"/>
      </w:pPr>
    </w:lvl>
    <w:lvl w:ilvl="5" w:tplc="30230871" w:tentative="1">
      <w:start w:val="1"/>
      <w:numFmt w:val="lowerRoman"/>
      <w:lvlText w:val="%6."/>
      <w:lvlJc w:val="right"/>
      <w:pPr>
        <w:ind w:left="4320" w:hanging="180"/>
      </w:pPr>
    </w:lvl>
    <w:lvl w:ilvl="6" w:tplc="30230871" w:tentative="1">
      <w:start w:val="1"/>
      <w:numFmt w:val="decimal"/>
      <w:lvlText w:val="%7."/>
      <w:lvlJc w:val="left"/>
      <w:pPr>
        <w:ind w:left="5040" w:hanging="360"/>
      </w:pPr>
    </w:lvl>
    <w:lvl w:ilvl="7" w:tplc="30230871" w:tentative="1">
      <w:start w:val="1"/>
      <w:numFmt w:val="lowerLetter"/>
      <w:lvlText w:val="%8."/>
      <w:lvlJc w:val="left"/>
      <w:pPr>
        <w:ind w:left="5760" w:hanging="360"/>
      </w:pPr>
    </w:lvl>
    <w:lvl w:ilvl="8" w:tplc="30230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4">
    <w:multiLevelType w:val="hybridMultilevel"/>
    <w:lvl w:ilvl="0" w:tplc="33879517">
      <w:start w:val="1"/>
      <w:numFmt w:val="decimal"/>
      <w:lvlText w:val="%1."/>
      <w:lvlJc w:val="left"/>
      <w:pPr>
        <w:ind w:left="720" w:hanging="360"/>
      </w:pPr>
    </w:lvl>
    <w:lvl w:ilvl="1" w:tplc="33879517" w:tentative="1">
      <w:start w:val="1"/>
      <w:numFmt w:val="lowerLetter"/>
      <w:lvlText w:val="%2."/>
      <w:lvlJc w:val="left"/>
      <w:pPr>
        <w:ind w:left="1440" w:hanging="360"/>
      </w:pPr>
    </w:lvl>
    <w:lvl w:ilvl="2" w:tplc="33879517" w:tentative="1">
      <w:start w:val="1"/>
      <w:numFmt w:val="lowerRoman"/>
      <w:lvlText w:val="%3."/>
      <w:lvlJc w:val="right"/>
      <w:pPr>
        <w:ind w:left="2160" w:hanging="180"/>
      </w:pPr>
    </w:lvl>
    <w:lvl w:ilvl="3" w:tplc="33879517" w:tentative="1">
      <w:start w:val="1"/>
      <w:numFmt w:val="decimal"/>
      <w:lvlText w:val="%4."/>
      <w:lvlJc w:val="left"/>
      <w:pPr>
        <w:ind w:left="2880" w:hanging="360"/>
      </w:pPr>
    </w:lvl>
    <w:lvl w:ilvl="4" w:tplc="33879517" w:tentative="1">
      <w:start w:val="1"/>
      <w:numFmt w:val="lowerLetter"/>
      <w:lvlText w:val="%5."/>
      <w:lvlJc w:val="left"/>
      <w:pPr>
        <w:ind w:left="3600" w:hanging="360"/>
      </w:pPr>
    </w:lvl>
    <w:lvl w:ilvl="5" w:tplc="33879517" w:tentative="1">
      <w:start w:val="1"/>
      <w:numFmt w:val="lowerRoman"/>
      <w:lvlText w:val="%6."/>
      <w:lvlJc w:val="right"/>
      <w:pPr>
        <w:ind w:left="4320" w:hanging="180"/>
      </w:pPr>
    </w:lvl>
    <w:lvl w:ilvl="6" w:tplc="33879517" w:tentative="1">
      <w:start w:val="1"/>
      <w:numFmt w:val="decimal"/>
      <w:lvlText w:val="%7."/>
      <w:lvlJc w:val="left"/>
      <w:pPr>
        <w:ind w:left="5040" w:hanging="360"/>
      </w:pPr>
    </w:lvl>
    <w:lvl w:ilvl="7" w:tplc="33879517" w:tentative="1">
      <w:start w:val="1"/>
      <w:numFmt w:val="lowerLetter"/>
      <w:lvlText w:val="%8."/>
      <w:lvlJc w:val="left"/>
      <w:pPr>
        <w:ind w:left="5760" w:hanging="360"/>
      </w:pPr>
    </w:lvl>
    <w:lvl w:ilvl="8" w:tplc="3387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3">
    <w:multiLevelType w:val="hybridMultilevel"/>
    <w:lvl w:ilvl="0" w:tplc="99359948">
      <w:start w:val="1"/>
      <w:numFmt w:val="decimal"/>
      <w:lvlText w:val="%1."/>
      <w:lvlJc w:val="left"/>
      <w:pPr>
        <w:ind w:left="720" w:hanging="360"/>
      </w:pPr>
    </w:lvl>
    <w:lvl w:ilvl="1" w:tplc="99359948" w:tentative="1">
      <w:start w:val="1"/>
      <w:numFmt w:val="lowerLetter"/>
      <w:lvlText w:val="%2."/>
      <w:lvlJc w:val="left"/>
      <w:pPr>
        <w:ind w:left="1440" w:hanging="360"/>
      </w:pPr>
    </w:lvl>
    <w:lvl w:ilvl="2" w:tplc="99359948" w:tentative="1">
      <w:start w:val="1"/>
      <w:numFmt w:val="lowerRoman"/>
      <w:lvlText w:val="%3."/>
      <w:lvlJc w:val="right"/>
      <w:pPr>
        <w:ind w:left="2160" w:hanging="180"/>
      </w:pPr>
    </w:lvl>
    <w:lvl w:ilvl="3" w:tplc="99359948" w:tentative="1">
      <w:start w:val="1"/>
      <w:numFmt w:val="decimal"/>
      <w:lvlText w:val="%4."/>
      <w:lvlJc w:val="left"/>
      <w:pPr>
        <w:ind w:left="2880" w:hanging="360"/>
      </w:pPr>
    </w:lvl>
    <w:lvl w:ilvl="4" w:tplc="99359948" w:tentative="1">
      <w:start w:val="1"/>
      <w:numFmt w:val="lowerLetter"/>
      <w:lvlText w:val="%5."/>
      <w:lvlJc w:val="left"/>
      <w:pPr>
        <w:ind w:left="3600" w:hanging="360"/>
      </w:pPr>
    </w:lvl>
    <w:lvl w:ilvl="5" w:tplc="99359948" w:tentative="1">
      <w:start w:val="1"/>
      <w:numFmt w:val="lowerRoman"/>
      <w:lvlText w:val="%6."/>
      <w:lvlJc w:val="right"/>
      <w:pPr>
        <w:ind w:left="4320" w:hanging="180"/>
      </w:pPr>
    </w:lvl>
    <w:lvl w:ilvl="6" w:tplc="99359948" w:tentative="1">
      <w:start w:val="1"/>
      <w:numFmt w:val="decimal"/>
      <w:lvlText w:val="%7."/>
      <w:lvlJc w:val="left"/>
      <w:pPr>
        <w:ind w:left="5040" w:hanging="360"/>
      </w:pPr>
    </w:lvl>
    <w:lvl w:ilvl="7" w:tplc="99359948" w:tentative="1">
      <w:start w:val="1"/>
      <w:numFmt w:val="lowerLetter"/>
      <w:lvlText w:val="%8."/>
      <w:lvlJc w:val="left"/>
      <w:pPr>
        <w:ind w:left="5760" w:hanging="360"/>
      </w:pPr>
    </w:lvl>
    <w:lvl w:ilvl="8" w:tplc="9935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2">
    <w:multiLevelType w:val="hybridMultilevel"/>
    <w:lvl w:ilvl="0" w:tplc="94408889">
      <w:start w:val="1"/>
      <w:numFmt w:val="decimal"/>
      <w:lvlText w:val="%1."/>
      <w:lvlJc w:val="left"/>
      <w:pPr>
        <w:ind w:left="720" w:hanging="360"/>
      </w:pPr>
    </w:lvl>
    <w:lvl w:ilvl="1" w:tplc="94408889" w:tentative="1">
      <w:start w:val="1"/>
      <w:numFmt w:val="lowerLetter"/>
      <w:lvlText w:val="%2."/>
      <w:lvlJc w:val="left"/>
      <w:pPr>
        <w:ind w:left="1440" w:hanging="360"/>
      </w:pPr>
    </w:lvl>
    <w:lvl w:ilvl="2" w:tplc="94408889" w:tentative="1">
      <w:start w:val="1"/>
      <w:numFmt w:val="lowerRoman"/>
      <w:lvlText w:val="%3."/>
      <w:lvlJc w:val="right"/>
      <w:pPr>
        <w:ind w:left="2160" w:hanging="180"/>
      </w:pPr>
    </w:lvl>
    <w:lvl w:ilvl="3" w:tplc="94408889" w:tentative="1">
      <w:start w:val="1"/>
      <w:numFmt w:val="decimal"/>
      <w:lvlText w:val="%4."/>
      <w:lvlJc w:val="left"/>
      <w:pPr>
        <w:ind w:left="2880" w:hanging="360"/>
      </w:pPr>
    </w:lvl>
    <w:lvl w:ilvl="4" w:tplc="94408889" w:tentative="1">
      <w:start w:val="1"/>
      <w:numFmt w:val="lowerLetter"/>
      <w:lvlText w:val="%5."/>
      <w:lvlJc w:val="left"/>
      <w:pPr>
        <w:ind w:left="3600" w:hanging="360"/>
      </w:pPr>
    </w:lvl>
    <w:lvl w:ilvl="5" w:tplc="94408889" w:tentative="1">
      <w:start w:val="1"/>
      <w:numFmt w:val="lowerRoman"/>
      <w:lvlText w:val="%6."/>
      <w:lvlJc w:val="right"/>
      <w:pPr>
        <w:ind w:left="4320" w:hanging="180"/>
      </w:pPr>
    </w:lvl>
    <w:lvl w:ilvl="6" w:tplc="94408889" w:tentative="1">
      <w:start w:val="1"/>
      <w:numFmt w:val="decimal"/>
      <w:lvlText w:val="%7."/>
      <w:lvlJc w:val="left"/>
      <w:pPr>
        <w:ind w:left="5040" w:hanging="360"/>
      </w:pPr>
    </w:lvl>
    <w:lvl w:ilvl="7" w:tplc="94408889" w:tentative="1">
      <w:start w:val="1"/>
      <w:numFmt w:val="lowerLetter"/>
      <w:lvlText w:val="%8."/>
      <w:lvlJc w:val="left"/>
      <w:pPr>
        <w:ind w:left="5760" w:hanging="360"/>
      </w:pPr>
    </w:lvl>
    <w:lvl w:ilvl="8" w:tplc="9440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1">
    <w:multiLevelType w:val="hybridMultilevel"/>
    <w:lvl w:ilvl="0" w:tplc="80690180">
      <w:start w:val="1"/>
      <w:numFmt w:val="decimal"/>
      <w:lvlText w:val="%1."/>
      <w:lvlJc w:val="left"/>
      <w:pPr>
        <w:ind w:left="720" w:hanging="360"/>
      </w:pPr>
    </w:lvl>
    <w:lvl w:ilvl="1" w:tplc="80690180" w:tentative="1">
      <w:start w:val="1"/>
      <w:numFmt w:val="lowerLetter"/>
      <w:lvlText w:val="%2."/>
      <w:lvlJc w:val="left"/>
      <w:pPr>
        <w:ind w:left="1440" w:hanging="360"/>
      </w:pPr>
    </w:lvl>
    <w:lvl w:ilvl="2" w:tplc="80690180" w:tentative="1">
      <w:start w:val="1"/>
      <w:numFmt w:val="lowerRoman"/>
      <w:lvlText w:val="%3."/>
      <w:lvlJc w:val="right"/>
      <w:pPr>
        <w:ind w:left="2160" w:hanging="180"/>
      </w:pPr>
    </w:lvl>
    <w:lvl w:ilvl="3" w:tplc="80690180" w:tentative="1">
      <w:start w:val="1"/>
      <w:numFmt w:val="decimal"/>
      <w:lvlText w:val="%4."/>
      <w:lvlJc w:val="left"/>
      <w:pPr>
        <w:ind w:left="2880" w:hanging="360"/>
      </w:pPr>
    </w:lvl>
    <w:lvl w:ilvl="4" w:tplc="80690180" w:tentative="1">
      <w:start w:val="1"/>
      <w:numFmt w:val="lowerLetter"/>
      <w:lvlText w:val="%5."/>
      <w:lvlJc w:val="left"/>
      <w:pPr>
        <w:ind w:left="3600" w:hanging="360"/>
      </w:pPr>
    </w:lvl>
    <w:lvl w:ilvl="5" w:tplc="80690180" w:tentative="1">
      <w:start w:val="1"/>
      <w:numFmt w:val="lowerRoman"/>
      <w:lvlText w:val="%6."/>
      <w:lvlJc w:val="right"/>
      <w:pPr>
        <w:ind w:left="4320" w:hanging="180"/>
      </w:pPr>
    </w:lvl>
    <w:lvl w:ilvl="6" w:tplc="80690180" w:tentative="1">
      <w:start w:val="1"/>
      <w:numFmt w:val="decimal"/>
      <w:lvlText w:val="%7."/>
      <w:lvlJc w:val="left"/>
      <w:pPr>
        <w:ind w:left="5040" w:hanging="360"/>
      </w:pPr>
    </w:lvl>
    <w:lvl w:ilvl="7" w:tplc="80690180" w:tentative="1">
      <w:start w:val="1"/>
      <w:numFmt w:val="lowerLetter"/>
      <w:lvlText w:val="%8."/>
      <w:lvlJc w:val="left"/>
      <w:pPr>
        <w:ind w:left="5760" w:hanging="360"/>
      </w:pPr>
    </w:lvl>
    <w:lvl w:ilvl="8" w:tplc="8069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0">
    <w:multiLevelType w:val="hybridMultilevel"/>
    <w:lvl w:ilvl="0" w:tplc="94314840">
      <w:start w:val="1"/>
      <w:numFmt w:val="decimal"/>
      <w:lvlText w:val="%1."/>
      <w:lvlJc w:val="left"/>
      <w:pPr>
        <w:ind w:left="720" w:hanging="360"/>
      </w:pPr>
    </w:lvl>
    <w:lvl w:ilvl="1" w:tplc="94314840" w:tentative="1">
      <w:start w:val="1"/>
      <w:numFmt w:val="lowerLetter"/>
      <w:lvlText w:val="%2."/>
      <w:lvlJc w:val="left"/>
      <w:pPr>
        <w:ind w:left="1440" w:hanging="360"/>
      </w:pPr>
    </w:lvl>
    <w:lvl w:ilvl="2" w:tplc="94314840" w:tentative="1">
      <w:start w:val="1"/>
      <w:numFmt w:val="lowerRoman"/>
      <w:lvlText w:val="%3."/>
      <w:lvlJc w:val="right"/>
      <w:pPr>
        <w:ind w:left="2160" w:hanging="180"/>
      </w:pPr>
    </w:lvl>
    <w:lvl w:ilvl="3" w:tplc="94314840" w:tentative="1">
      <w:start w:val="1"/>
      <w:numFmt w:val="decimal"/>
      <w:lvlText w:val="%4."/>
      <w:lvlJc w:val="left"/>
      <w:pPr>
        <w:ind w:left="2880" w:hanging="360"/>
      </w:pPr>
    </w:lvl>
    <w:lvl w:ilvl="4" w:tplc="94314840" w:tentative="1">
      <w:start w:val="1"/>
      <w:numFmt w:val="lowerLetter"/>
      <w:lvlText w:val="%5."/>
      <w:lvlJc w:val="left"/>
      <w:pPr>
        <w:ind w:left="3600" w:hanging="360"/>
      </w:pPr>
    </w:lvl>
    <w:lvl w:ilvl="5" w:tplc="94314840" w:tentative="1">
      <w:start w:val="1"/>
      <w:numFmt w:val="lowerRoman"/>
      <w:lvlText w:val="%6."/>
      <w:lvlJc w:val="right"/>
      <w:pPr>
        <w:ind w:left="4320" w:hanging="180"/>
      </w:pPr>
    </w:lvl>
    <w:lvl w:ilvl="6" w:tplc="94314840" w:tentative="1">
      <w:start w:val="1"/>
      <w:numFmt w:val="decimal"/>
      <w:lvlText w:val="%7."/>
      <w:lvlJc w:val="left"/>
      <w:pPr>
        <w:ind w:left="5040" w:hanging="360"/>
      </w:pPr>
    </w:lvl>
    <w:lvl w:ilvl="7" w:tplc="94314840" w:tentative="1">
      <w:start w:val="1"/>
      <w:numFmt w:val="lowerLetter"/>
      <w:lvlText w:val="%8."/>
      <w:lvlJc w:val="left"/>
      <w:pPr>
        <w:ind w:left="5760" w:hanging="360"/>
      </w:pPr>
    </w:lvl>
    <w:lvl w:ilvl="8" w:tplc="9431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9">
    <w:multiLevelType w:val="hybridMultilevel"/>
    <w:lvl w:ilvl="0" w:tplc="33371244">
      <w:start w:val="1"/>
      <w:numFmt w:val="decimal"/>
      <w:lvlText w:val="%1."/>
      <w:lvlJc w:val="left"/>
      <w:pPr>
        <w:ind w:left="720" w:hanging="360"/>
      </w:pPr>
    </w:lvl>
    <w:lvl w:ilvl="1" w:tplc="33371244" w:tentative="1">
      <w:start w:val="1"/>
      <w:numFmt w:val="lowerLetter"/>
      <w:lvlText w:val="%2."/>
      <w:lvlJc w:val="left"/>
      <w:pPr>
        <w:ind w:left="1440" w:hanging="360"/>
      </w:pPr>
    </w:lvl>
    <w:lvl w:ilvl="2" w:tplc="33371244" w:tentative="1">
      <w:start w:val="1"/>
      <w:numFmt w:val="lowerRoman"/>
      <w:lvlText w:val="%3."/>
      <w:lvlJc w:val="right"/>
      <w:pPr>
        <w:ind w:left="2160" w:hanging="180"/>
      </w:pPr>
    </w:lvl>
    <w:lvl w:ilvl="3" w:tplc="33371244" w:tentative="1">
      <w:start w:val="1"/>
      <w:numFmt w:val="decimal"/>
      <w:lvlText w:val="%4."/>
      <w:lvlJc w:val="left"/>
      <w:pPr>
        <w:ind w:left="2880" w:hanging="360"/>
      </w:pPr>
    </w:lvl>
    <w:lvl w:ilvl="4" w:tplc="33371244" w:tentative="1">
      <w:start w:val="1"/>
      <w:numFmt w:val="lowerLetter"/>
      <w:lvlText w:val="%5."/>
      <w:lvlJc w:val="left"/>
      <w:pPr>
        <w:ind w:left="3600" w:hanging="360"/>
      </w:pPr>
    </w:lvl>
    <w:lvl w:ilvl="5" w:tplc="33371244" w:tentative="1">
      <w:start w:val="1"/>
      <w:numFmt w:val="lowerRoman"/>
      <w:lvlText w:val="%6."/>
      <w:lvlJc w:val="right"/>
      <w:pPr>
        <w:ind w:left="4320" w:hanging="180"/>
      </w:pPr>
    </w:lvl>
    <w:lvl w:ilvl="6" w:tplc="33371244" w:tentative="1">
      <w:start w:val="1"/>
      <w:numFmt w:val="decimal"/>
      <w:lvlText w:val="%7."/>
      <w:lvlJc w:val="left"/>
      <w:pPr>
        <w:ind w:left="5040" w:hanging="360"/>
      </w:pPr>
    </w:lvl>
    <w:lvl w:ilvl="7" w:tplc="33371244" w:tentative="1">
      <w:start w:val="1"/>
      <w:numFmt w:val="lowerLetter"/>
      <w:lvlText w:val="%8."/>
      <w:lvlJc w:val="left"/>
      <w:pPr>
        <w:ind w:left="5760" w:hanging="360"/>
      </w:pPr>
    </w:lvl>
    <w:lvl w:ilvl="8" w:tplc="3337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8">
    <w:multiLevelType w:val="hybridMultilevel"/>
    <w:lvl w:ilvl="0" w:tplc="90945977">
      <w:start w:val="1"/>
      <w:numFmt w:val="decimal"/>
      <w:lvlText w:val="%1."/>
      <w:lvlJc w:val="left"/>
      <w:pPr>
        <w:ind w:left="720" w:hanging="360"/>
      </w:pPr>
    </w:lvl>
    <w:lvl w:ilvl="1" w:tplc="90945977" w:tentative="1">
      <w:start w:val="1"/>
      <w:numFmt w:val="lowerLetter"/>
      <w:lvlText w:val="%2."/>
      <w:lvlJc w:val="left"/>
      <w:pPr>
        <w:ind w:left="1440" w:hanging="360"/>
      </w:pPr>
    </w:lvl>
    <w:lvl w:ilvl="2" w:tplc="90945977" w:tentative="1">
      <w:start w:val="1"/>
      <w:numFmt w:val="lowerRoman"/>
      <w:lvlText w:val="%3."/>
      <w:lvlJc w:val="right"/>
      <w:pPr>
        <w:ind w:left="2160" w:hanging="180"/>
      </w:pPr>
    </w:lvl>
    <w:lvl w:ilvl="3" w:tplc="90945977" w:tentative="1">
      <w:start w:val="1"/>
      <w:numFmt w:val="decimal"/>
      <w:lvlText w:val="%4."/>
      <w:lvlJc w:val="left"/>
      <w:pPr>
        <w:ind w:left="2880" w:hanging="360"/>
      </w:pPr>
    </w:lvl>
    <w:lvl w:ilvl="4" w:tplc="90945977" w:tentative="1">
      <w:start w:val="1"/>
      <w:numFmt w:val="lowerLetter"/>
      <w:lvlText w:val="%5."/>
      <w:lvlJc w:val="left"/>
      <w:pPr>
        <w:ind w:left="3600" w:hanging="360"/>
      </w:pPr>
    </w:lvl>
    <w:lvl w:ilvl="5" w:tplc="90945977" w:tentative="1">
      <w:start w:val="1"/>
      <w:numFmt w:val="lowerRoman"/>
      <w:lvlText w:val="%6."/>
      <w:lvlJc w:val="right"/>
      <w:pPr>
        <w:ind w:left="4320" w:hanging="180"/>
      </w:pPr>
    </w:lvl>
    <w:lvl w:ilvl="6" w:tplc="90945977" w:tentative="1">
      <w:start w:val="1"/>
      <w:numFmt w:val="decimal"/>
      <w:lvlText w:val="%7."/>
      <w:lvlJc w:val="left"/>
      <w:pPr>
        <w:ind w:left="5040" w:hanging="360"/>
      </w:pPr>
    </w:lvl>
    <w:lvl w:ilvl="7" w:tplc="90945977" w:tentative="1">
      <w:start w:val="1"/>
      <w:numFmt w:val="lowerLetter"/>
      <w:lvlText w:val="%8."/>
      <w:lvlJc w:val="left"/>
      <w:pPr>
        <w:ind w:left="5760" w:hanging="360"/>
      </w:pPr>
    </w:lvl>
    <w:lvl w:ilvl="8" w:tplc="9094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7">
    <w:multiLevelType w:val="hybridMultilevel"/>
    <w:lvl w:ilvl="0" w:tplc="43400652">
      <w:start w:val="1"/>
      <w:numFmt w:val="decimal"/>
      <w:lvlText w:val="%1."/>
      <w:lvlJc w:val="left"/>
      <w:pPr>
        <w:ind w:left="720" w:hanging="360"/>
      </w:pPr>
    </w:lvl>
    <w:lvl w:ilvl="1" w:tplc="43400652" w:tentative="1">
      <w:start w:val="1"/>
      <w:numFmt w:val="lowerLetter"/>
      <w:lvlText w:val="%2."/>
      <w:lvlJc w:val="left"/>
      <w:pPr>
        <w:ind w:left="1440" w:hanging="360"/>
      </w:pPr>
    </w:lvl>
    <w:lvl w:ilvl="2" w:tplc="43400652" w:tentative="1">
      <w:start w:val="1"/>
      <w:numFmt w:val="lowerRoman"/>
      <w:lvlText w:val="%3."/>
      <w:lvlJc w:val="right"/>
      <w:pPr>
        <w:ind w:left="2160" w:hanging="180"/>
      </w:pPr>
    </w:lvl>
    <w:lvl w:ilvl="3" w:tplc="43400652" w:tentative="1">
      <w:start w:val="1"/>
      <w:numFmt w:val="decimal"/>
      <w:lvlText w:val="%4."/>
      <w:lvlJc w:val="left"/>
      <w:pPr>
        <w:ind w:left="2880" w:hanging="360"/>
      </w:pPr>
    </w:lvl>
    <w:lvl w:ilvl="4" w:tplc="43400652" w:tentative="1">
      <w:start w:val="1"/>
      <w:numFmt w:val="lowerLetter"/>
      <w:lvlText w:val="%5."/>
      <w:lvlJc w:val="left"/>
      <w:pPr>
        <w:ind w:left="3600" w:hanging="360"/>
      </w:pPr>
    </w:lvl>
    <w:lvl w:ilvl="5" w:tplc="43400652" w:tentative="1">
      <w:start w:val="1"/>
      <w:numFmt w:val="lowerRoman"/>
      <w:lvlText w:val="%6."/>
      <w:lvlJc w:val="right"/>
      <w:pPr>
        <w:ind w:left="4320" w:hanging="180"/>
      </w:pPr>
    </w:lvl>
    <w:lvl w:ilvl="6" w:tplc="43400652" w:tentative="1">
      <w:start w:val="1"/>
      <w:numFmt w:val="decimal"/>
      <w:lvlText w:val="%7."/>
      <w:lvlJc w:val="left"/>
      <w:pPr>
        <w:ind w:left="5040" w:hanging="360"/>
      </w:pPr>
    </w:lvl>
    <w:lvl w:ilvl="7" w:tplc="43400652" w:tentative="1">
      <w:start w:val="1"/>
      <w:numFmt w:val="lowerLetter"/>
      <w:lvlText w:val="%8."/>
      <w:lvlJc w:val="left"/>
      <w:pPr>
        <w:ind w:left="5760" w:hanging="360"/>
      </w:pPr>
    </w:lvl>
    <w:lvl w:ilvl="8" w:tplc="4340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6">
    <w:multiLevelType w:val="hybridMultilevel"/>
    <w:lvl w:ilvl="0" w:tplc="57479772">
      <w:start w:val="1"/>
      <w:numFmt w:val="decimal"/>
      <w:lvlText w:val="%1."/>
      <w:lvlJc w:val="left"/>
      <w:pPr>
        <w:ind w:left="720" w:hanging="360"/>
      </w:pPr>
    </w:lvl>
    <w:lvl w:ilvl="1" w:tplc="57479772" w:tentative="1">
      <w:start w:val="1"/>
      <w:numFmt w:val="lowerLetter"/>
      <w:lvlText w:val="%2."/>
      <w:lvlJc w:val="left"/>
      <w:pPr>
        <w:ind w:left="1440" w:hanging="360"/>
      </w:pPr>
    </w:lvl>
    <w:lvl w:ilvl="2" w:tplc="57479772" w:tentative="1">
      <w:start w:val="1"/>
      <w:numFmt w:val="lowerRoman"/>
      <w:lvlText w:val="%3."/>
      <w:lvlJc w:val="right"/>
      <w:pPr>
        <w:ind w:left="2160" w:hanging="180"/>
      </w:pPr>
    </w:lvl>
    <w:lvl w:ilvl="3" w:tplc="57479772" w:tentative="1">
      <w:start w:val="1"/>
      <w:numFmt w:val="decimal"/>
      <w:lvlText w:val="%4."/>
      <w:lvlJc w:val="left"/>
      <w:pPr>
        <w:ind w:left="2880" w:hanging="360"/>
      </w:pPr>
    </w:lvl>
    <w:lvl w:ilvl="4" w:tplc="57479772" w:tentative="1">
      <w:start w:val="1"/>
      <w:numFmt w:val="lowerLetter"/>
      <w:lvlText w:val="%5."/>
      <w:lvlJc w:val="left"/>
      <w:pPr>
        <w:ind w:left="3600" w:hanging="360"/>
      </w:pPr>
    </w:lvl>
    <w:lvl w:ilvl="5" w:tplc="57479772" w:tentative="1">
      <w:start w:val="1"/>
      <w:numFmt w:val="lowerRoman"/>
      <w:lvlText w:val="%6."/>
      <w:lvlJc w:val="right"/>
      <w:pPr>
        <w:ind w:left="4320" w:hanging="180"/>
      </w:pPr>
    </w:lvl>
    <w:lvl w:ilvl="6" w:tplc="57479772" w:tentative="1">
      <w:start w:val="1"/>
      <w:numFmt w:val="decimal"/>
      <w:lvlText w:val="%7."/>
      <w:lvlJc w:val="left"/>
      <w:pPr>
        <w:ind w:left="5040" w:hanging="360"/>
      </w:pPr>
    </w:lvl>
    <w:lvl w:ilvl="7" w:tplc="57479772" w:tentative="1">
      <w:start w:val="1"/>
      <w:numFmt w:val="lowerLetter"/>
      <w:lvlText w:val="%8."/>
      <w:lvlJc w:val="left"/>
      <w:pPr>
        <w:ind w:left="5760" w:hanging="360"/>
      </w:pPr>
    </w:lvl>
    <w:lvl w:ilvl="8" w:tplc="5747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5">
    <w:multiLevelType w:val="hybridMultilevel"/>
    <w:lvl w:ilvl="0" w:tplc="12519362">
      <w:start w:val="1"/>
      <w:numFmt w:val="decimal"/>
      <w:lvlText w:val="%1."/>
      <w:lvlJc w:val="left"/>
      <w:pPr>
        <w:ind w:left="720" w:hanging="360"/>
      </w:pPr>
    </w:lvl>
    <w:lvl w:ilvl="1" w:tplc="12519362" w:tentative="1">
      <w:start w:val="1"/>
      <w:numFmt w:val="lowerLetter"/>
      <w:lvlText w:val="%2."/>
      <w:lvlJc w:val="left"/>
      <w:pPr>
        <w:ind w:left="1440" w:hanging="360"/>
      </w:pPr>
    </w:lvl>
    <w:lvl w:ilvl="2" w:tplc="12519362" w:tentative="1">
      <w:start w:val="1"/>
      <w:numFmt w:val="lowerRoman"/>
      <w:lvlText w:val="%3."/>
      <w:lvlJc w:val="right"/>
      <w:pPr>
        <w:ind w:left="2160" w:hanging="180"/>
      </w:pPr>
    </w:lvl>
    <w:lvl w:ilvl="3" w:tplc="12519362" w:tentative="1">
      <w:start w:val="1"/>
      <w:numFmt w:val="decimal"/>
      <w:lvlText w:val="%4."/>
      <w:lvlJc w:val="left"/>
      <w:pPr>
        <w:ind w:left="2880" w:hanging="360"/>
      </w:pPr>
    </w:lvl>
    <w:lvl w:ilvl="4" w:tplc="12519362" w:tentative="1">
      <w:start w:val="1"/>
      <w:numFmt w:val="lowerLetter"/>
      <w:lvlText w:val="%5."/>
      <w:lvlJc w:val="left"/>
      <w:pPr>
        <w:ind w:left="3600" w:hanging="360"/>
      </w:pPr>
    </w:lvl>
    <w:lvl w:ilvl="5" w:tplc="12519362" w:tentative="1">
      <w:start w:val="1"/>
      <w:numFmt w:val="lowerRoman"/>
      <w:lvlText w:val="%6."/>
      <w:lvlJc w:val="right"/>
      <w:pPr>
        <w:ind w:left="4320" w:hanging="180"/>
      </w:pPr>
    </w:lvl>
    <w:lvl w:ilvl="6" w:tplc="12519362" w:tentative="1">
      <w:start w:val="1"/>
      <w:numFmt w:val="decimal"/>
      <w:lvlText w:val="%7."/>
      <w:lvlJc w:val="left"/>
      <w:pPr>
        <w:ind w:left="5040" w:hanging="360"/>
      </w:pPr>
    </w:lvl>
    <w:lvl w:ilvl="7" w:tplc="12519362" w:tentative="1">
      <w:start w:val="1"/>
      <w:numFmt w:val="lowerLetter"/>
      <w:lvlText w:val="%8."/>
      <w:lvlJc w:val="left"/>
      <w:pPr>
        <w:ind w:left="5760" w:hanging="360"/>
      </w:pPr>
    </w:lvl>
    <w:lvl w:ilvl="8" w:tplc="1251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4">
    <w:multiLevelType w:val="hybridMultilevel"/>
    <w:lvl w:ilvl="0" w:tplc="96418249">
      <w:start w:val="1"/>
      <w:numFmt w:val="decimal"/>
      <w:lvlText w:val="%1."/>
      <w:lvlJc w:val="left"/>
      <w:pPr>
        <w:ind w:left="720" w:hanging="360"/>
      </w:pPr>
    </w:lvl>
    <w:lvl w:ilvl="1" w:tplc="96418249" w:tentative="1">
      <w:start w:val="1"/>
      <w:numFmt w:val="lowerLetter"/>
      <w:lvlText w:val="%2."/>
      <w:lvlJc w:val="left"/>
      <w:pPr>
        <w:ind w:left="1440" w:hanging="360"/>
      </w:pPr>
    </w:lvl>
    <w:lvl w:ilvl="2" w:tplc="96418249" w:tentative="1">
      <w:start w:val="1"/>
      <w:numFmt w:val="lowerRoman"/>
      <w:lvlText w:val="%3."/>
      <w:lvlJc w:val="right"/>
      <w:pPr>
        <w:ind w:left="2160" w:hanging="180"/>
      </w:pPr>
    </w:lvl>
    <w:lvl w:ilvl="3" w:tplc="96418249" w:tentative="1">
      <w:start w:val="1"/>
      <w:numFmt w:val="decimal"/>
      <w:lvlText w:val="%4."/>
      <w:lvlJc w:val="left"/>
      <w:pPr>
        <w:ind w:left="2880" w:hanging="360"/>
      </w:pPr>
    </w:lvl>
    <w:lvl w:ilvl="4" w:tplc="96418249" w:tentative="1">
      <w:start w:val="1"/>
      <w:numFmt w:val="lowerLetter"/>
      <w:lvlText w:val="%5."/>
      <w:lvlJc w:val="left"/>
      <w:pPr>
        <w:ind w:left="3600" w:hanging="360"/>
      </w:pPr>
    </w:lvl>
    <w:lvl w:ilvl="5" w:tplc="96418249" w:tentative="1">
      <w:start w:val="1"/>
      <w:numFmt w:val="lowerRoman"/>
      <w:lvlText w:val="%6."/>
      <w:lvlJc w:val="right"/>
      <w:pPr>
        <w:ind w:left="4320" w:hanging="180"/>
      </w:pPr>
    </w:lvl>
    <w:lvl w:ilvl="6" w:tplc="96418249" w:tentative="1">
      <w:start w:val="1"/>
      <w:numFmt w:val="decimal"/>
      <w:lvlText w:val="%7."/>
      <w:lvlJc w:val="left"/>
      <w:pPr>
        <w:ind w:left="5040" w:hanging="360"/>
      </w:pPr>
    </w:lvl>
    <w:lvl w:ilvl="7" w:tplc="96418249" w:tentative="1">
      <w:start w:val="1"/>
      <w:numFmt w:val="lowerLetter"/>
      <w:lvlText w:val="%8."/>
      <w:lvlJc w:val="left"/>
      <w:pPr>
        <w:ind w:left="5760" w:hanging="360"/>
      </w:pPr>
    </w:lvl>
    <w:lvl w:ilvl="8" w:tplc="9641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3">
    <w:multiLevelType w:val="hybridMultilevel"/>
    <w:lvl w:ilvl="0" w:tplc="89364206">
      <w:start w:val="1"/>
      <w:numFmt w:val="decimal"/>
      <w:lvlText w:val="%1."/>
      <w:lvlJc w:val="left"/>
      <w:pPr>
        <w:ind w:left="720" w:hanging="360"/>
      </w:pPr>
    </w:lvl>
    <w:lvl w:ilvl="1" w:tplc="89364206" w:tentative="1">
      <w:start w:val="1"/>
      <w:numFmt w:val="lowerLetter"/>
      <w:lvlText w:val="%2."/>
      <w:lvlJc w:val="left"/>
      <w:pPr>
        <w:ind w:left="1440" w:hanging="360"/>
      </w:pPr>
    </w:lvl>
    <w:lvl w:ilvl="2" w:tplc="89364206" w:tentative="1">
      <w:start w:val="1"/>
      <w:numFmt w:val="lowerRoman"/>
      <w:lvlText w:val="%3."/>
      <w:lvlJc w:val="right"/>
      <w:pPr>
        <w:ind w:left="2160" w:hanging="180"/>
      </w:pPr>
    </w:lvl>
    <w:lvl w:ilvl="3" w:tplc="89364206" w:tentative="1">
      <w:start w:val="1"/>
      <w:numFmt w:val="decimal"/>
      <w:lvlText w:val="%4."/>
      <w:lvlJc w:val="left"/>
      <w:pPr>
        <w:ind w:left="2880" w:hanging="360"/>
      </w:pPr>
    </w:lvl>
    <w:lvl w:ilvl="4" w:tplc="89364206" w:tentative="1">
      <w:start w:val="1"/>
      <w:numFmt w:val="lowerLetter"/>
      <w:lvlText w:val="%5."/>
      <w:lvlJc w:val="left"/>
      <w:pPr>
        <w:ind w:left="3600" w:hanging="360"/>
      </w:pPr>
    </w:lvl>
    <w:lvl w:ilvl="5" w:tplc="89364206" w:tentative="1">
      <w:start w:val="1"/>
      <w:numFmt w:val="lowerRoman"/>
      <w:lvlText w:val="%6."/>
      <w:lvlJc w:val="right"/>
      <w:pPr>
        <w:ind w:left="4320" w:hanging="180"/>
      </w:pPr>
    </w:lvl>
    <w:lvl w:ilvl="6" w:tplc="89364206" w:tentative="1">
      <w:start w:val="1"/>
      <w:numFmt w:val="decimal"/>
      <w:lvlText w:val="%7."/>
      <w:lvlJc w:val="left"/>
      <w:pPr>
        <w:ind w:left="5040" w:hanging="360"/>
      </w:pPr>
    </w:lvl>
    <w:lvl w:ilvl="7" w:tplc="89364206" w:tentative="1">
      <w:start w:val="1"/>
      <w:numFmt w:val="lowerLetter"/>
      <w:lvlText w:val="%8."/>
      <w:lvlJc w:val="left"/>
      <w:pPr>
        <w:ind w:left="5760" w:hanging="360"/>
      </w:pPr>
    </w:lvl>
    <w:lvl w:ilvl="8" w:tplc="8936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51425035">
      <w:start w:val="1"/>
      <w:numFmt w:val="decimal"/>
      <w:lvlText w:val="%1."/>
      <w:lvlJc w:val="left"/>
      <w:pPr>
        <w:ind w:left="720" w:hanging="360"/>
      </w:pPr>
    </w:lvl>
    <w:lvl w:ilvl="1" w:tplc="51425035" w:tentative="1">
      <w:start w:val="1"/>
      <w:numFmt w:val="lowerLetter"/>
      <w:lvlText w:val="%2."/>
      <w:lvlJc w:val="left"/>
      <w:pPr>
        <w:ind w:left="1440" w:hanging="360"/>
      </w:pPr>
    </w:lvl>
    <w:lvl w:ilvl="2" w:tplc="51425035" w:tentative="1">
      <w:start w:val="1"/>
      <w:numFmt w:val="lowerRoman"/>
      <w:lvlText w:val="%3."/>
      <w:lvlJc w:val="right"/>
      <w:pPr>
        <w:ind w:left="2160" w:hanging="180"/>
      </w:pPr>
    </w:lvl>
    <w:lvl w:ilvl="3" w:tplc="51425035" w:tentative="1">
      <w:start w:val="1"/>
      <w:numFmt w:val="decimal"/>
      <w:lvlText w:val="%4."/>
      <w:lvlJc w:val="left"/>
      <w:pPr>
        <w:ind w:left="2880" w:hanging="360"/>
      </w:pPr>
    </w:lvl>
    <w:lvl w:ilvl="4" w:tplc="51425035" w:tentative="1">
      <w:start w:val="1"/>
      <w:numFmt w:val="lowerLetter"/>
      <w:lvlText w:val="%5."/>
      <w:lvlJc w:val="left"/>
      <w:pPr>
        <w:ind w:left="3600" w:hanging="360"/>
      </w:pPr>
    </w:lvl>
    <w:lvl w:ilvl="5" w:tplc="51425035" w:tentative="1">
      <w:start w:val="1"/>
      <w:numFmt w:val="lowerRoman"/>
      <w:lvlText w:val="%6."/>
      <w:lvlJc w:val="right"/>
      <w:pPr>
        <w:ind w:left="4320" w:hanging="180"/>
      </w:pPr>
    </w:lvl>
    <w:lvl w:ilvl="6" w:tplc="51425035" w:tentative="1">
      <w:start w:val="1"/>
      <w:numFmt w:val="decimal"/>
      <w:lvlText w:val="%7."/>
      <w:lvlJc w:val="left"/>
      <w:pPr>
        <w:ind w:left="5040" w:hanging="360"/>
      </w:pPr>
    </w:lvl>
    <w:lvl w:ilvl="7" w:tplc="51425035" w:tentative="1">
      <w:start w:val="1"/>
      <w:numFmt w:val="lowerLetter"/>
      <w:lvlText w:val="%8."/>
      <w:lvlJc w:val="left"/>
      <w:pPr>
        <w:ind w:left="5760" w:hanging="360"/>
      </w:pPr>
    </w:lvl>
    <w:lvl w:ilvl="8" w:tplc="5142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11879755">
      <w:start w:val="1"/>
      <w:numFmt w:val="decimal"/>
      <w:lvlText w:val="%1."/>
      <w:lvlJc w:val="left"/>
      <w:pPr>
        <w:ind w:left="720" w:hanging="360"/>
      </w:pPr>
    </w:lvl>
    <w:lvl w:ilvl="1" w:tplc="11879755" w:tentative="1">
      <w:start w:val="1"/>
      <w:numFmt w:val="lowerLetter"/>
      <w:lvlText w:val="%2."/>
      <w:lvlJc w:val="left"/>
      <w:pPr>
        <w:ind w:left="1440" w:hanging="360"/>
      </w:pPr>
    </w:lvl>
    <w:lvl w:ilvl="2" w:tplc="11879755" w:tentative="1">
      <w:start w:val="1"/>
      <w:numFmt w:val="lowerRoman"/>
      <w:lvlText w:val="%3."/>
      <w:lvlJc w:val="right"/>
      <w:pPr>
        <w:ind w:left="2160" w:hanging="180"/>
      </w:pPr>
    </w:lvl>
    <w:lvl w:ilvl="3" w:tplc="11879755" w:tentative="1">
      <w:start w:val="1"/>
      <w:numFmt w:val="decimal"/>
      <w:lvlText w:val="%4."/>
      <w:lvlJc w:val="left"/>
      <w:pPr>
        <w:ind w:left="2880" w:hanging="360"/>
      </w:pPr>
    </w:lvl>
    <w:lvl w:ilvl="4" w:tplc="11879755" w:tentative="1">
      <w:start w:val="1"/>
      <w:numFmt w:val="lowerLetter"/>
      <w:lvlText w:val="%5."/>
      <w:lvlJc w:val="left"/>
      <w:pPr>
        <w:ind w:left="3600" w:hanging="360"/>
      </w:pPr>
    </w:lvl>
    <w:lvl w:ilvl="5" w:tplc="11879755" w:tentative="1">
      <w:start w:val="1"/>
      <w:numFmt w:val="lowerRoman"/>
      <w:lvlText w:val="%6."/>
      <w:lvlJc w:val="right"/>
      <w:pPr>
        <w:ind w:left="4320" w:hanging="180"/>
      </w:pPr>
    </w:lvl>
    <w:lvl w:ilvl="6" w:tplc="11879755" w:tentative="1">
      <w:start w:val="1"/>
      <w:numFmt w:val="decimal"/>
      <w:lvlText w:val="%7."/>
      <w:lvlJc w:val="left"/>
      <w:pPr>
        <w:ind w:left="5040" w:hanging="360"/>
      </w:pPr>
    </w:lvl>
    <w:lvl w:ilvl="7" w:tplc="11879755" w:tentative="1">
      <w:start w:val="1"/>
      <w:numFmt w:val="lowerLetter"/>
      <w:lvlText w:val="%8."/>
      <w:lvlJc w:val="left"/>
      <w:pPr>
        <w:ind w:left="5760" w:hanging="360"/>
      </w:pPr>
    </w:lvl>
    <w:lvl w:ilvl="8" w:tplc="1187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88710536">
      <w:start w:val="1"/>
      <w:numFmt w:val="decimal"/>
      <w:lvlText w:val="%1."/>
      <w:lvlJc w:val="left"/>
      <w:pPr>
        <w:ind w:left="720" w:hanging="360"/>
      </w:pPr>
    </w:lvl>
    <w:lvl w:ilvl="1" w:tplc="88710536" w:tentative="1">
      <w:start w:val="1"/>
      <w:numFmt w:val="lowerLetter"/>
      <w:lvlText w:val="%2."/>
      <w:lvlJc w:val="left"/>
      <w:pPr>
        <w:ind w:left="1440" w:hanging="360"/>
      </w:pPr>
    </w:lvl>
    <w:lvl w:ilvl="2" w:tplc="88710536" w:tentative="1">
      <w:start w:val="1"/>
      <w:numFmt w:val="lowerRoman"/>
      <w:lvlText w:val="%3."/>
      <w:lvlJc w:val="right"/>
      <w:pPr>
        <w:ind w:left="2160" w:hanging="180"/>
      </w:pPr>
    </w:lvl>
    <w:lvl w:ilvl="3" w:tplc="88710536" w:tentative="1">
      <w:start w:val="1"/>
      <w:numFmt w:val="decimal"/>
      <w:lvlText w:val="%4."/>
      <w:lvlJc w:val="left"/>
      <w:pPr>
        <w:ind w:left="2880" w:hanging="360"/>
      </w:pPr>
    </w:lvl>
    <w:lvl w:ilvl="4" w:tplc="88710536" w:tentative="1">
      <w:start w:val="1"/>
      <w:numFmt w:val="lowerLetter"/>
      <w:lvlText w:val="%5."/>
      <w:lvlJc w:val="left"/>
      <w:pPr>
        <w:ind w:left="3600" w:hanging="360"/>
      </w:pPr>
    </w:lvl>
    <w:lvl w:ilvl="5" w:tplc="88710536" w:tentative="1">
      <w:start w:val="1"/>
      <w:numFmt w:val="lowerRoman"/>
      <w:lvlText w:val="%6."/>
      <w:lvlJc w:val="right"/>
      <w:pPr>
        <w:ind w:left="4320" w:hanging="180"/>
      </w:pPr>
    </w:lvl>
    <w:lvl w:ilvl="6" w:tplc="88710536" w:tentative="1">
      <w:start w:val="1"/>
      <w:numFmt w:val="decimal"/>
      <w:lvlText w:val="%7."/>
      <w:lvlJc w:val="left"/>
      <w:pPr>
        <w:ind w:left="5040" w:hanging="360"/>
      </w:pPr>
    </w:lvl>
    <w:lvl w:ilvl="7" w:tplc="88710536" w:tentative="1">
      <w:start w:val="1"/>
      <w:numFmt w:val="lowerLetter"/>
      <w:lvlText w:val="%8."/>
      <w:lvlJc w:val="left"/>
      <w:pPr>
        <w:ind w:left="5760" w:hanging="360"/>
      </w:pPr>
    </w:lvl>
    <w:lvl w:ilvl="8" w:tplc="88710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89643759">
      <w:start w:val="1"/>
      <w:numFmt w:val="decimal"/>
      <w:lvlText w:val="%1."/>
      <w:lvlJc w:val="left"/>
      <w:pPr>
        <w:ind w:left="720" w:hanging="360"/>
      </w:pPr>
    </w:lvl>
    <w:lvl w:ilvl="1" w:tplc="89643759" w:tentative="1">
      <w:start w:val="1"/>
      <w:numFmt w:val="lowerLetter"/>
      <w:lvlText w:val="%2."/>
      <w:lvlJc w:val="left"/>
      <w:pPr>
        <w:ind w:left="1440" w:hanging="360"/>
      </w:pPr>
    </w:lvl>
    <w:lvl w:ilvl="2" w:tplc="89643759" w:tentative="1">
      <w:start w:val="1"/>
      <w:numFmt w:val="lowerRoman"/>
      <w:lvlText w:val="%3."/>
      <w:lvlJc w:val="right"/>
      <w:pPr>
        <w:ind w:left="2160" w:hanging="180"/>
      </w:pPr>
    </w:lvl>
    <w:lvl w:ilvl="3" w:tplc="89643759" w:tentative="1">
      <w:start w:val="1"/>
      <w:numFmt w:val="decimal"/>
      <w:lvlText w:val="%4."/>
      <w:lvlJc w:val="left"/>
      <w:pPr>
        <w:ind w:left="2880" w:hanging="360"/>
      </w:pPr>
    </w:lvl>
    <w:lvl w:ilvl="4" w:tplc="89643759" w:tentative="1">
      <w:start w:val="1"/>
      <w:numFmt w:val="lowerLetter"/>
      <w:lvlText w:val="%5."/>
      <w:lvlJc w:val="left"/>
      <w:pPr>
        <w:ind w:left="3600" w:hanging="360"/>
      </w:pPr>
    </w:lvl>
    <w:lvl w:ilvl="5" w:tplc="89643759" w:tentative="1">
      <w:start w:val="1"/>
      <w:numFmt w:val="lowerRoman"/>
      <w:lvlText w:val="%6."/>
      <w:lvlJc w:val="right"/>
      <w:pPr>
        <w:ind w:left="4320" w:hanging="180"/>
      </w:pPr>
    </w:lvl>
    <w:lvl w:ilvl="6" w:tplc="89643759" w:tentative="1">
      <w:start w:val="1"/>
      <w:numFmt w:val="decimal"/>
      <w:lvlText w:val="%7."/>
      <w:lvlJc w:val="left"/>
      <w:pPr>
        <w:ind w:left="5040" w:hanging="360"/>
      </w:pPr>
    </w:lvl>
    <w:lvl w:ilvl="7" w:tplc="89643759" w:tentative="1">
      <w:start w:val="1"/>
      <w:numFmt w:val="lowerLetter"/>
      <w:lvlText w:val="%8."/>
      <w:lvlJc w:val="left"/>
      <w:pPr>
        <w:ind w:left="5760" w:hanging="360"/>
      </w:pPr>
    </w:lvl>
    <w:lvl w:ilvl="8" w:tplc="8964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32227624">
      <w:start w:val="1"/>
      <w:numFmt w:val="decimal"/>
      <w:lvlText w:val="%1."/>
      <w:lvlJc w:val="left"/>
      <w:pPr>
        <w:ind w:left="720" w:hanging="360"/>
      </w:pPr>
    </w:lvl>
    <w:lvl w:ilvl="1" w:tplc="32227624" w:tentative="1">
      <w:start w:val="1"/>
      <w:numFmt w:val="lowerLetter"/>
      <w:lvlText w:val="%2."/>
      <w:lvlJc w:val="left"/>
      <w:pPr>
        <w:ind w:left="1440" w:hanging="360"/>
      </w:pPr>
    </w:lvl>
    <w:lvl w:ilvl="2" w:tplc="32227624" w:tentative="1">
      <w:start w:val="1"/>
      <w:numFmt w:val="lowerRoman"/>
      <w:lvlText w:val="%3."/>
      <w:lvlJc w:val="right"/>
      <w:pPr>
        <w:ind w:left="2160" w:hanging="180"/>
      </w:pPr>
    </w:lvl>
    <w:lvl w:ilvl="3" w:tplc="32227624" w:tentative="1">
      <w:start w:val="1"/>
      <w:numFmt w:val="decimal"/>
      <w:lvlText w:val="%4."/>
      <w:lvlJc w:val="left"/>
      <w:pPr>
        <w:ind w:left="2880" w:hanging="360"/>
      </w:pPr>
    </w:lvl>
    <w:lvl w:ilvl="4" w:tplc="32227624" w:tentative="1">
      <w:start w:val="1"/>
      <w:numFmt w:val="lowerLetter"/>
      <w:lvlText w:val="%5."/>
      <w:lvlJc w:val="left"/>
      <w:pPr>
        <w:ind w:left="3600" w:hanging="360"/>
      </w:pPr>
    </w:lvl>
    <w:lvl w:ilvl="5" w:tplc="32227624" w:tentative="1">
      <w:start w:val="1"/>
      <w:numFmt w:val="lowerRoman"/>
      <w:lvlText w:val="%6."/>
      <w:lvlJc w:val="right"/>
      <w:pPr>
        <w:ind w:left="4320" w:hanging="180"/>
      </w:pPr>
    </w:lvl>
    <w:lvl w:ilvl="6" w:tplc="32227624" w:tentative="1">
      <w:start w:val="1"/>
      <w:numFmt w:val="decimal"/>
      <w:lvlText w:val="%7."/>
      <w:lvlJc w:val="left"/>
      <w:pPr>
        <w:ind w:left="5040" w:hanging="360"/>
      </w:pPr>
    </w:lvl>
    <w:lvl w:ilvl="7" w:tplc="32227624" w:tentative="1">
      <w:start w:val="1"/>
      <w:numFmt w:val="lowerLetter"/>
      <w:lvlText w:val="%8."/>
      <w:lvlJc w:val="left"/>
      <w:pPr>
        <w:ind w:left="5760" w:hanging="360"/>
      </w:pPr>
    </w:lvl>
    <w:lvl w:ilvl="8" w:tplc="3222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79565240">
      <w:start w:val="1"/>
      <w:numFmt w:val="decimal"/>
      <w:lvlText w:val="%1."/>
      <w:lvlJc w:val="left"/>
      <w:pPr>
        <w:ind w:left="720" w:hanging="360"/>
      </w:pPr>
    </w:lvl>
    <w:lvl w:ilvl="1" w:tplc="79565240" w:tentative="1">
      <w:start w:val="1"/>
      <w:numFmt w:val="lowerLetter"/>
      <w:lvlText w:val="%2."/>
      <w:lvlJc w:val="left"/>
      <w:pPr>
        <w:ind w:left="1440" w:hanging="360"/>
      </w:pPr>
    </w:lvl>
    <w:lvl w:ilvl="2" w:tplc="79565240" w:tentative="1">
      <w:start w:val="1"/>
      <w:numFmt w:val="lowerRoman"/>
      <w:lvlText w:val="%3."/>
      <w:lvlJc w:val="right"/>
      <w:pPr>
        <w:ind w:left="2160" w:hanging="180"/>
      </w:pPr>
    </w:lvl>
    <w:lvl w:ilvl="3" w:tplc="79565240" w:tentative="1">
      <w:start w:val="1"/>
      <w:numFmt w:val="decimal"/>
      <w:lvlText w:val="%4."/>
      <w:lvlJc w:val="left"/>
      <w:pPr>
        <w:ind w:left="2880" w:hanging="360"/>
      </w:pPr>
    </w:lvl>
    <w:lvl w:ilvl="4" w:tplc="79565240" w:tentative="1">
      <w:start w:val="1"/>
      <w:numFmt w:val="lowerLetter"/>
      <w:lvlText w:val="%5."/>
      <w:lvlJc w:val="left"/>
      <w:pPr>
        <w:ind w:left="3600" w:hanging="360"/>
      </w:pPr>
    </w:lvl>
    <w:lvl w:ilvl="5" w:tplc="79565240" w:tentative="1">
      <w:start w:val="1"/>
      <w:numFmt w:val="lowerRoman"/>
      <w:lvlText w:val="%6."/>
      <w:lvlJc w:val="right"/>
      <w:pPr>
        <w:ind w:left="4320" w:hanging="180"/>
      </w:pPr>
    </w:lvl>
    <w:lvl w:ilvl="6" w:tplc="79565240" w:tentative="1">
      <w:start w:val="1"/>
      <w:numFmt w:val="decimal"/>
      <w:lvlText w:val="%7."/>
      <w:lvlJc w:val="left"/>
      <w:pPr>
        <w:ind w:left="5040" w:hanging="360"/>
      </w:pPr>
    </w:lvl>
    <w:lvl w:ilvl="7" w:tplc="79565240" w:tentative="1">
      <w:start w:val="1"/>
      <w:numFmt w:val="lowerLetter"/>
      <w:lvlText w:val="%8."/>
      <w:lvlJc w:val="left"/>
      <w:pPr>
        <w:ind w:left="5760" w:hanging="360"/>
      </w:pPr>
    </w:lvl>
    <w:lvl w:ilvl="8" w:tplc="7956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62754521">
      <w:start w:val="1"/>
      <w:numFmt w:val="decimal"/>
      <w:lvlText w:val="%1."/>
      <w:lvlJc w:val="left"/>
      <w:pPr>
        <w:ind w:left="720" w:hanging="360"/>
      </w:pPr>
    </w:lvl>
    <w:lvl w:ilvl="1" w:tplc="62754521" w:tentative="1">
      <w:start w:val="1"/>
      <w:numFmt w:val="lowerLetter"/>
      <w:lvlText w:val="%2."/>
      <w:lvlJc w:val="left"/>
      <w:pPr>
        <w:ind w:left="1440" w:hanging="360"/>
      </w:pPr>
    </w:lvl>
    <w:lvl w:ilvl="2" w:tplc="62754521" w:tentative="1">
      <w:start w:val="1"/>
      <w:numFmt w:val="lowerRoman"/>
      <w:lvlText w:val="%3."/>
      <w:lvlJc w:val="right"/>
      <w:pPr>
        <w:ind w:left="2160" w:hanging="180"/>
      </w:pPr>
    </w:lvl>
    <w:lvl w:ilvl="3" w:tplc="62754521" w:tentative="1">
      <w:start w:val="1"/>
      <w:numFmt w:val="decimal"/>
      <w:lvlText w:val="%4."/>
      <w:lvlJc w:val="left"/>
      <w:pPr>
        <w:ind w:left="2880" w:hanging="360"/>
      </w:pPr>
    </w:lvl>
    <w:lvl w:ilvl="4" w:tplc="62754521" w:tentative="1">
      <w:start w:val="1"/>
      <w:numFmt w:val="lowerLetter"/>
      <w:lvlText w:val="%5."/>
      <w:lvlJc w:val="left"/>
      <w:pPr>
        <w:ind w:left="3600" w:hanging="360"/>
      </w:pPr>
    </w:lvl>
    <w:lvl w:ilvl="5" w:tplc="62754521" w:tentative="1">
      <w:start w:val="1"/>
      <w:numFmt w:val="lowerRoman"/>
      <w:lvlText w:val="%6."/>
      <w:lvlJc w:val="right"/>
      <w:pPr>
        <w:ind w:left="4320" w:hanging="180"/>
      </w:pPr>
    </w:lvl>
    <w:lvl w:ilvl="6" w:tplc="62754521" w:tentative="1">
      <w:start w:val="1"/>
      <w:numFmt w:val="decimal"/>
      <w:lvlText w:val="%7."/>
      <w:lvlJc w:val="left"/>
      <w:pPr>
        <w:ind w:left="5040" w:hanging="360"/>
      </w:pPr>
    </w:lvl>
    <w:lvl w:ilvl="7" w:tplc="62754521" w:tentative="1">
      <w:start w:val="1"/>
      <w:numFmt w:val="lowerLetter"/>
      <w:lvlText w:val="%8."/>
      <w:lvlJc w:val="left"/>
      <w:pPr>
        <w:ind w:left="5760" w:hanging="360"/>
      </w:pPr>
    </w:lvl>
    <w:lvl w:ilvl="8" w:tplc="6275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69020787">
      <w:start w:val="1"/>
      <w:numFmt w:val="decimal"/>
      <w:lvlText w:val="%1."/>
      <w:lvlJc w:val="left"/>
      <w:pPr>
        <w:ind w:left="720" w:hanging="360"/>
      </w:pPr>
    </w:lvl>
    <w:lvl w:ilvl="1" w:tplc="69020787" w:tentative="1">
      <w:start w:val="1"/>
      <w:numFmt w:val="lowerLetter"/>
      <w:lvlText w:val="%2."/>
      <w:lvlJc w:val="left"/>
      <w:pPr>
        <w:ind w:left="1440" w:hanging="360"/>
      </w:pPr>
    </w:lvl>
    <w:lvl w:ilvl="2" w:tplc="69020787" w:tentative="1">
      <w:start w:val="1"/>
      <w:numFmt w:val="lowerRoman"/>
      <w:lvlText w:val="%3."/>
      <w:lvlJc w:val="right"/>
      <w:pPr>
        <w:ind w:left="2160" w:hanging="180"/>
      </w:pPr>
    </w:lvl>
    <w:lvl w:ilvl="3" w:tplc="69020787" w:tentative="1">
      <w:start w:val="1"/>
      <w:numFmt w:val="decimal"/>
      <w:lvlText w:val="%4."/>
      <w:lvlJc w:val="left"/>
      <w:pPr>
        <w:ind w:left="2880" w:hanging="360"/>
      </w:pPr>
    </w:lvl>
    <w:lvl w:ilvl="4" w:tplc="69020787" w:tentative="1">
      <w:start w:val="1"/>
      <w:numFmt w:val="lowerLetter"/>
      <w:lvlText w:val="%5."/>
      <w:lvlJc w:val="left"/>
      <w:pPr>
        <w:ind w:left="3600" w:hanging="360"/>
      </w:pPr>
    </w:lvl>
    <w:lvl w:ilvl="5" w:tplc="69020787" w:tentative="1">
      <w:start w:val="1"/>
      <w:numFmt w:val="lowerRoman"/>
      <w:lvlText w:val="%6."/>
      <w:lvlJc w:val="right"/>
      <w:pPr>
        <w:ind w:left="4320" w:hanging="180"/>
      </w:pPr>
    </w:lvl>
    <w:lvl w:ilvl="6" w:tplc="69020787" w:tentative="1">
      <w:start w:val="1"/>
      <w:numFmt w:val="decimal"/>
      <w:lvlText w:val="%7."/>
      <w:lvlJc w:val="left"/>
      <w:pPr>
        <w:ind w:left="5040" w:hanging="360"/>
      </w:pPr>
    </w:lvl>
    <w:lvl w:ilvl="7" w:tplc="69020787" w:tentative="1">
      <w:start w:val="1"/>
      <w:numFmt w:val="lowerLetter"/>
      <w:lvlText w:val="%8."/>
      <w:lvlJc w:val="left"/>
      <w:pPr>
        <w:ind w:left="5760" w:hanging="360"/>
      </w:pPr>
    </w:lvl>
    <w:lvl w:ilvl="8" w:tplc="69020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13684560">
      <w:start w:val="1"/>
      <w:numFmt w:val="decimal"/>
      <w:lvlText w:val="%1."/>
      <w:lvlJc w:val="left"/>
      <w:pPr>
        <w:ind w:left="720" w:hanging="360"/>
      </w:pPr>
    </w:lvl>
    <w:lvl w:ilvl="1" w:tplc="13684560" w:tentative="1">
      <w:start w:val="1"/>
      <w:numFmt w:val="lowerLetter"/>
      <w:lvlText w:val="%2."/>
      <w:lvlJc w:val="left"/>
      <w:pPr>
        <w:ind w:left="1440" w:hanging="360"/>
      </w:pPr>
    </w:lvl>
    <w:lvl w:ilvl="2" w:tplc="13684560" w:tentative="1">
      <w:start w:val="1"/>
      <w:numFmt w:val="lowerRoman"/>
      <w:lvlText w:val="%3."/>
      <w:lvlJc w:val="right"/>
      <w:pPr>
        <w:ind w:left="2160" w:hanging="180"/>
      </w:pPr>
    </w:lvl>
    <w:lvl w:ilvl="3" w:tplc="13684560" w:tentative="1">
      <w:start w:val="1"/>
      <w:numFmt w:val="decimal"/>
      <w:lvlText w:val="%4."/>
      <w:lvlJc w:val="left"/>
      <w:pPr>
        <w:ind w:left="2880" w:hanging="360"/>
      </w:pPr>
    </w:lvl>
    <w:lvl w:ilvl="4" w:tplc="13684560" w:tentative="1">
      <w:start w:val="1"/>
      <w:numFmt w:val="lowerLetter"/>
      <w:lvlText w:val="%5."/>
      <w:lvlJc w:val="left"/>
      <w:pPr>
        <w:ind w:left="3600" w:hanging="360"/>
      </w:pPr>
    </w:lvl>
    <w:lvl w:ilvl="5" w:tplc="13684560" w:tentative="1">
      <w:start w:val="1"/>
      <w:numFmt w:val="lowerRoman"/>
      <w:lvlText w:val="%6."/>
      <w:lvlJc w:val="right"/>
      <w:pPr>
        <w:ind w:left="4320" w:hanging="180"/>
      </w:pPr>
    </w:lvl>
    <w:lvl w:ilvl="6" w:tplc="13684560" w:tentative="1">
      <w:start w:val="1"/>
      <w:numFmt w:val="decimal"/>
      <w:lvlText w:val="%7."/>
      <w:lvlJc w:val="left"/>
      <w:pPr>
        <w:ind w:left="5040" w:hanging="360"/>
      </w:pPr>
    </w:lvl>
    <w:lvl w:ilvl="7" w:tplc="13684560" w:tentative="1">
      <w:start w:val="1"/>
      <w:numFmt w:val="lowerLetter"/>
      <w:lvlText w:val="%8."/>
      <w:lvlJc w:val="left"/>
      <w:pPr>
        <w:ind w:left="5760" w:hanging="360"/>
      </w:pPr>
    </w:lvl>
    <w:lvl w:ilvl="8" w:tplc="1368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3">
    <w:multiLevelType w:val="hybridMultilevel"/>
    <w:lvl w:ilvl="0" w:tplc="52157444">
      <w:start w:val="1"/>
      <w:numFmt w:val="decimal"/>
      <w:lvlText w:val="%1."/>
      <w:lvlJc w:val="left"/>
      <w:pPr>
        <w:ind w:left="720" w:hanging="360"/>
      </w:pPr>
    </w:lvl>
    <w:lvl w:ilvl="1" w:tplc="52157444" w:tentative="1">
      <w:start w:val="1"/>
      <w:numFmt w:val="lowerLetter"/>
      <w:lvlText w:val="%2."/>
      <w:lvlJc w:val="left"/>
      <w:pPr>
        <w:ind w:left="1440" w:hanging="360"/>
      </w:pPr>
    </w:lvl>
    <w:lvl w:ilvl="2" w:tplc="52157444" w:tentative="1">
      <w:start w:val="1"/>
      <w:numFmt w:val="lowerRoman"/>
      <w:lvlText w:val="%3."/>
      <w:lvlJc w:val="right"/>
      <w:pPr>
        <w:ind w:left="2160" w:hanging="180"/>
      </w:pPr>
    </w:lvl>
    <w:lvl w:ilvl="3" w:tplc="52157444" w:tentative="1">
      <w:start w:val="1"/>
      <w:numFmt w:val="decimal"/>
      <w:lvlText w:val="%4."/>
      <w:lvlJc w:val="left"/>
      <w:pPr>
        <w:ind w:left="2880" w:hanging="360"/>
      </w:pPr>
    </w:lvl>
    <w:lvl w:ilvl="4" w:tplc="52157444" w:tentative="1">
      <w:start w:val="1"/>
      <w:numFmt w:val="lowerLetter"/>
      <w:lvlText w:val="%5."/>
      <w:lvlJc w:val="left"/>
      <w:pPr>
        <w:ind w:left="3600" w:hanging="360"/>
      </w:pPr>
    </w:lvl>
    <w:lvl w:ilvl="5" w:tplc="52157444" w:tentative="1">
      <w:start w:val="1"/>
      <w:numFmt w:val="lowerRoman"/>
      <w:lvlText w:val="%6."/>
      <w:lvlJc w:val="right"/>
      <w:pPr>
        <w:ind w:left="4320" w:hanging="180"/>
      </w:pPr>
    </w:lvl>
    <w:lvl w:ilvl="6" w:tplc="52157444" w:tentative="1">
      <w:start w:val="1"/>
      <w:numFmt w:val="decimal"/>
      <w:lvlText w:val="%7."/>
      <w:lvlJc w:val="left"/>
      <w:pPr>
        <w:ind w:left="5040" w:hanging="360"/>
      </w:pPr>
    </w:lvl>
    <w:lvl w:ilvl="7" w:tplc="52157444" w:tentative="1">
      <w:start w:val="1"/>
      <w:numFmt w:val="lowerLetter"/>
      <w:lvlText w:val="%8."/>
      <w:lvlJc w:val="left"/>
      <w:pPr>
        <w:ind w:left="5760" w:hanging="360"/>
      </w:pPr>
    </w:lvl>
    <w:lvl w:ilvl="8" w:tplc="5215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2">
    <w:multiLevelType w:val="hybridMultilevel"/>
    <w:lvl w:ilvl="0" w:tplc="12520970">
      <w:start w:val="1"/>
      <w:numFmt w:val="decimal"/>
      <w:lvlText w:val="%1."/>
      <w:lvlJc w:val="left"/>
      <w:pPr>
        <w:ind w:left="720" w:hanging="360"/>
      </w:pPr>
    </w:lvl>
    <w:lvl w:ilvl="1" w:tplc="12520970" w:tentative="1">
      <w:start w:val="1"/>
      <w:numFmt w:val="lowerLetter"/>
      <w:lvlText w:val="%2."/>
      <w:lvlJc w:val="left"/>
      <w:pPr>
        <w:ind w:left="1440" w:hanging="360"/>
      </w:pPr>
    </w:lvl>
    <w:lvl w:ilvl="2" w:tplc="12520970" w:tentative="1">
      <w:start w:val="1"/>
      <w:numFmt w:val="lowerRoman"/>
      <w:lvlText w:val="%3."/>
      <w:lvlJc w:val="right"/>
      <w:pPr>
        <w:ind w:left="2160" w:hanging="180"/>
      </w:pPr>
    </w:lvl>
    <w:lvl w:ilvl="3" w:tplc="12520970" w:tentative="1">
      <w:start w:val="1"/>
      <w:numFmt w:val="decimal"/>
      <w:lvlText w:val="%4."/>
      <w:lvlJc w:val="left"/>
      <w:pPr>
        <w:ind w:left="2880" w:hanging="360"/>
      </w:pPr>
    </w:lvl>
    <w:lvl w:ilvl="4" w:tplc="12520970" w:tentative="1">
      <w:start w:val="1"/>
      <w:numFmt w:val="lowerLetter"/>
      <w:lvlText w:val="%5."/>
      <w:lvlJc w:val="left"/>
      <w:pPr>
        <w:ind w:left="3600" w:hanging="360"/>
      </w:pPr>
    </w:lvl>
    <w:lvl w:ilvl="5" w:tplc="12520970" w:tentative="1">
      <w:start w:val="1"/>
      <w:numFmt w:val="lowerRoman"/>
      <w:lvlText w:val="%6."/>
      <w:lvlJc w:val="right"/>
      <w:pPr>
        <w:ind w:left="4320" w:hanging="180"/>
      </w:pPr>
    </w:lvl>
    <w:lvl w:ilvl="6" w:tplc="12520970" w:tentative="1">
      <w:start w:val="1"/>
      <w:numFmt w:val="decimal"/>
      <w:lvlText w:val="%7."/>
      <w:lvlJc w:val="left"/>
      <w:pPr>
        <w:ind w:left="5040" w:hanging="360"/>
      </w:pPr>
    </w:lvl>
    <w:lvl w:ilvl="7" w:tplc="12520970" w:tentative="1">
      <w:start w:val="1"/>
      <w:numFmt w:val="lowerLetter"/>
      <w:lvlText w:val="%8."/>
      <w:lvlJc w:val="left"/>
      <w:pPr>
        <w:ind w:left="5760" w:hanging="360"/>
      </w:pPr>
    </w:lvl>
    <w:lvl w:ilvl="8" w:tplc="1252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1">
    <w:multiLevelType w:val="hybridMultilevel"/>
    <w:lvl w:ilvl="0" w:tplc="51965619">
      <w:start w:val="1"/>
      <w:numFmt w:val="decimal"/>
      <w:lvlText w:val="%1."/>
      <w:lvlJc w:val="left"/>
      <w:pPr>
        <w:ind w:left="720" w:hanging="360"/>
      </w:pPr>
    </w:lvl>
    <w:lvl w:ilvl="1" w:tplc="51965619" w:tentative="1">
      <w:start w:val="1"/>
      <w:numFmt w:val="lowerLetter"/>
      <w:lvlText w:val="%2."/>
      <w:lvlJc w:val="left"/>
      <w:pPr>
        <w:ind w:left="1440" w:hanging="360"/>
      </w:pPr>
    </w:lvl>
    <w:lvl w:ilvl="2" w:tplc="51965619" w:tentative="1">
      <w:start w:val="1"/>
      <w:numFmt w:val="lowerRoman"/>
      <w:lvlText w:val="%3."/>
      <w:lvlJc w:val="right"/>
      <w:pPr>
        <w:ind w:left="2160" w:hanging="180"/>
      </w:pPr>
    </w:lvl>
    <w:lvl w:ilvl="3" w:tplc="51965619" w:tentative="1">
      <w:start w:val="1"/>
      <w:numFmt w:val="decimal"/>
      <w:lvlText w:val="%4."/>
      <w:lvlJc w:val="left"/>
      <w:pPr>
        <w:ind w:left="2880" w:hanging="360"/>
      </w:pPr>
    </w:lvl>
    <w:lvl w:ilvl="4" w:tplc="51965619" w:tentative="1">
      <w:start w:val="1"/>
      <w:numFmt w:val="lowerLetter"/>
      <w:lvlText w:val="%5."/>
      <w:lvlJc w:val="left"/>
      <w:pPr>
        <w:ind w:left="3600" w:hanging="360"/>
      </w:pPr>
    </w:lvl>
    <w:lvl w:ilvl="5" w:tplc="51965619" w:tentative="1">
      <w:start w:val="1"/>
      <w:numFmt w:val="lowerRoman"/>
      <w:lvlText w:val="%6."/>
      <w:lvlJc w:val="right"/>
      <w:pPr>
        <w:ind w:left="4320" w:hanging="180"/>
      </w:pPr>
    </w:lvl>
    <w:lvl w:ilvl="6" w:tplc="51965619" w:tentative="1">
      <w:start w:val="1"/>
      <w:numFmt w:val="decimal"/>
      <w:lvlText w:val="%7."/>
      <w:lvlJc w:val="left"/>
      <w:pPr>
        <w:ind w:left="5040" w:hanging="360"/>
      </w:pPr>
    </w:lvl>
    <w:lvl w:ilvl="7" w:tplc="51965619" w:tentative="1">
      <w:start w:val="1"/>
      <w:numFmt w:val="lowerLetter"/>
      <w:lvlText w:val="%8."/>
      <w:lvlJc w:val="left"/>
      <w:pPr>
        <w:ind w:left="5760" w:hanging="360"/>
      </w:pPr>
    </w:lvl>
    <w:lvl w:ilvl="8" w:tplc="5196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0">
    <w:multiLevelType w:val="hybridMultilevel"/>
    <w:lvl w:ilvl="0" w:tplc="45177695">
      <w:start w:val="1"/>
      <w:numFmt w:val="decimal"/>
      <w:lvlText w:val="%1."/>
      <w:lvlJc w:val="left"/>
      <w:pPr>
        <w:ind w:left="720" w:hanging="360"/>
      </w:pPr>
    </w:lvl>
    <w:lvl w:ilvl="1" w:tplc="45177695" w:tentative="1">
      <w:start w:val="1"/>
      <w:numFmt w:val="lowerLetter"/>
      <w:lvlText w:val="%2."/>
      <w:lvlJc w:val="left"/>
      <w:pPr>
        <w:ind w:left="1440" w:hanging="360"/>
      </w:pPr>
    </w:lvl>
    <w:lvl w:ilvl="2" w:tplc="45177695" w:tentative="1">
      <w:start w:val="1"/>
      <w:numFmt w:val="lowerRoman"/>
      <w:lvlText w:val="%3."/>
      <w:lvlJc w:val="right"/>
      <w:pPr>
        <w:ind w:left="2160" w:hanging="180"/>
      </w:pPr>
    </w:lvl>
    <w:lvl w:ilvl="3" w:tplc="45177695" w:tentative="1">
      <w:start w:val="1"/>
      <w:numFmt w:val="decimal"/>
      <w:lvlText w:val="%4."/>
      <w:lvlJc w:val="left"/>
      <w:pPr>
        <w:ind w:left="2880" w:hanging="360"/>
      </w:pPr>
    </w:lvl>
    <w:lvl w:ilvl="4" w:tplc="45177695" w:tentative="1">
      <w:start w:val="1"/>
      <w:numFmt w:val="lowerLetter"/>
      <w:lvlText w:val="%5."/>
      <w:lvlJc w:val="left"/>
      <w:pPr>
        <w:ind w:left="3600" w:hanging="360"/>
      </w:pPr>
    </w:lvl>
    <w:lvl w:ilvl="5" w:tplc="45177695" w:tentative="1">
      <w:start w:val="1"/>
      <w:numFmt w:val="lowerRoman"/>
      <w:lvlText w:val="%6."/>
      <w:lvlJc w:val="right"/>
      <w:pPr>
        <w:ind w:left="4320" w:hanging="180"/>
      </w:pPr>
    </w:lvl>
    <w:lvl w:ilvl="6" w:tplc="45177695" w:tentative="1">
      <w:start w:val="1"/>
      <w:numFmt w:val="decimal"/>
      <w:lvlText w:val="%7."/>
      <w:lvlJc w:val="left"/>
      <w:pPr>
        <w:ind w:left="5040" w:hanging="360"/>
      </w:pPr>
    </w:lvl>
    <w:lvl w:ilvl="7" w:tplc="45177695" w:tentative="1">
      <w:start w:val="1"/>
      <w:numFmt w:val="lowerLetter"/>
      <w:lvlText w:val="%8."/>
      <w:lvlJc w:val="left"/>
      <w:pPr>
        <w:ind w:left="5760" w:hanging="360"/>
      </w:pPr>
    </w:lvl>
    <w:lvl w:ilvl="8" w:tplc="4517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9">
    <w:multiLevelType w:val="hybridMultilevel"/>
    <w:lvl w:ilvl="0" w:tplc="80554063">
      <w:start w:val="1"/>
      <w:numFmt w:val="decimal"/>
      <w:lvlText w:val="%1."/>
      <w:lvlJc w:val="left"/>
      <w:pPr>
        <w:ind w:left="720" w:hanging="360"/>
      </w:pPr>
    </w:lvl>
    <w:lvl w:ilvl="1" w:tplc="80554063" w:tentative="1">
      <w:start w:val="1"/>
      <w:numFmt w:val="lowerLetter"/>
      <w:lvlText w:val="%2."/>
      <w:lvlJc w:val="left"/>
      <w:pPr>
        <w:ind w:left="1440" w:hanging="360"/>
      </w:pPr>
    </w:lvl>
    <w:lvl w:ilvl="2" w:tplc="80554063" w:tentative="1">
      <w:start w:val="1"/>
      <w:numFmt w:val="lowerRoman"/>
      <w:lvlText w:val="%3."/>
      <w:lvlJc w:val="right"/>
      <w:pPr>
        <w:ind w:left="2160" w:hanging="180"/>
      </w:pPr>
    </w:lvl>
    <w:lvl w:ilvl="3" w:tplc="80554063" w:tentative="1">
      <w:start w:val="1"/>
      <w:numFmt w:val="decimal"/>
      <w:lvlText w:val="%4."/>
      <w:lvlJc w:val="left"/>
      <w:pPr>
        <w:ind w:left="2880" w:hanging="360"/>
      </w:pPr>
    </w:lvl>
    <w:lvl w:ilvl="4" w:tplc="80554063" w:tentative="1">
      <w:start w:val="1"/>
      <w:numFmt w:val="lowerLetter"/>
      <w:lvlText w:val="%5."/>
      <w:lvlJc w:val="left"/>
      <w:pPr>
        <w:ind w:left="3600" w:hanging="360"/>
      </w:pPr>
    </w:lvl>
    <w:lvl w:ilvl="5" w:tplc="80554063" w:tentative="1">
      <w:start w:val="1"/>
      <w:numFmt w:val="lowerRoman"/>
      <w:lvlText w:val="%6."/>
      <w:lvlJc w:val="right"/>
      <w:pPr>
        <w:ind w:left="4320" w:hanging="180"/>
      </w:pPr>
    </w:lvl>
    <w:lvl w:ilvl="6" w:tplc="80554063" w:tentative="1">
      <w:start w:val="1"/>
      <w:numFmt w:val="decimal"/>
      <w:lvlText w:val="%7."/>
      <w:lvlJc w:val="left"/>
      <w:pPr>
        <w:ind w:left="5040" w:hanging="360"/>
      </w:pPr>
    </w:lvl>
    <w:lvl w:ilvl="7" w:tplc="80554063" w:tentative="1">
      <w:start w:val="1"/>
      <w:numFmt w:val="lowerLetter"/>
      <w:lvlText w:val="%8."/>
      <w:lvlJc w:val="left"/>
      <w:pPr>
        <w:ind w:left="5760" w:hanging="360"/>
      </w:pPr>
    </w:lvl>
    <w:lvl w:ilvl="8" w:tplc="80554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8">
    <w:multiLevelType w:val="hybridMultilevel"/>
    <w:lvl w:ilvl="0" w:tplc="65159665">
      <w:start w:val="1"/>
      <w:numFmt w:val="decimal"/>
      <w:lvlText w:val="%1."/>
      <w:lvlJc w:val="left"/>
      <w:pPr>
        <w:ind w:left="720" w:hanging="360"/>
      </w:pPr>
    </w:lvl>
    <w:lvl w:ilvl="1" w:tplc="65159665" w:tentative="1">
      <w:start w:val="1"/>
      <w:numFmt w:val="lowerLetter"/>
      <w:lvlText w:val="%2."/>
      <w:lvlJc w:val="left"/>
      <w:pPr>
        <w:ind w:left="1440" w:hanging="360"/>
      </w:pPr>
    </w:lvl>
    <w:lvl w:ilvl="2" w:tplc="65159665" w:tentative="1">
      <w:start w:val="1"/>
      <w:numFmt w:val="lowerRoman"/>
      <w:lvlText w:val="%3."/>
      <w:lvlJc w:val="right"/>
      <w:pPr>
        <w:ind w:left="2160" w:hanging="180"/>
      </w:pPr>
    </w:lvl>
    <w:lvl w:ilvl="3" w:tplc="65159665" w:tentative="1">
      <w:start w:val="1"/>
      <w:numFmt w:val="decimal"/>
      <w:lvlText w:val="%4."/>
      <w:lvlJc w:val="left"/>
      <w:pPr>
        <w:ind w:left="2880" w:hanging="360"/>
      </w:pPr>
    </w:lvl>
    <w:lvl w:ilvl="4" w:tplc="65159665" w:tentative="1">
      <w:start w:val="1"/>
      <w:numFmt w:val="lowerLetter"/>
      <w:lvlText w:val="%5."/>
      <w:lvlJc w:val="left"/>
      <w:pPr>
        <w:ind w:left="3600" w:hanging="360"/>
      </w:pPr>
    </w:lvl>
    <w:lvl w:ilvl="5" w:tplc="65159665" w:tentative="1">
      <w:start w:val="1"/>
      <w:numFmt w:val="lowerRoman"/>
      <w:lvlText w:val="%6."/>
      <w:lvlJc w:val="right"/>
      <w:pPr>
        <w:ind w:left="4320" w:hanging="180"/>
      </w:pPr>
    </w:lvl>
    <w:lvl w:ilvl="6" w:tplc="65159665" w:tentative="1">
      <w:start w:val="1"/>
      <w:numFmt w:val="decimal"/>
      <w:lvlText w:val="%7."/>
      <w:lvlJc w:val="left"/>
      <w:pPr>
        <w:ind w:left="5040" w:hanging="360"/>
      </w:pPr>
    </w:lvl>
    <w:lvl w:ilvl="7" w:tplc="65159665" w:tentative="1">
      <w:start w:val="1"/>
      <w:numFmt w:val="lowerLetter"/>
      <w:lvlText w:val="%8."/>
      <w:lvlJc w:val="left"/>
      <w:pPr>
        <w:ind w:left="5760" w:hanging="360"/>
      </w:pPr>
    </w:lvl>
    <w:lvl w:ilvl="8" w:tplc="6515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7">
    <w:multiLevelType w:val="hybridMultilevel"/>
    <w:lvl w:ilvl="0" w:tplc="96580157">
      <w:start w:val="1"/>
      <w:numFmt w:val="decimal"/>
      <w:lvlText w:val="%1."/>
      <w:lvlJc w:val="left"/>
      <w:pPr>
        <w:ind w:left="720" w:hanging="360"/>
      </w:pPr>
    </w:lvl>
    <w:lvl w:ilvl="1" w:tplc="96580157" w:tentative="1">
      <w:start w:val="1"/>
      <w:numFmt w:val="lowerLetter"/>
      <w:lvlText w:val="%2."/>
      <w:lvlJc w:val="left"/>
      <w:pPr>
        <w:ind w:left="1440" w:hanging="360"/>
      </w:pPr>
    </w:lvl>
    <w:lvl w:ilvl="2" w:tplc="96580157" w:tentative="1">
      <w:start w:val="1"/>
      <w:numFmt w:val="lowerRoman"/>
      <w:lvlText w:val="%3."/>
      <w:lvlJc w:val="right"/>
      <w:pPr>
        <w:ind w:left="2160" w:hanging="180"/>
      </w:pPr>
    </w:lvl>
    <w:lvl w:ilvl="3" w:tplc="96580157" w:tentative="1">
      <w:start w:val="1"/>
      <w:numFmt w:val="decimal"/>
      <w:lvlText w:val="%4."/>
      <w:lvlJc w:val="left"/>
      <w:pPr>
        <w:ind w:left="2880" w:hanging="360"/>
      </w:pPr>
    </w:lvl>
    <w:lvl w:ilvl="4" w:tplc="96580157" w:tentative="1">
      <w:start w:val="1"/>
      <w:numFmt w:val="lowerLetter"/>
      <w:lvlText w:val="%5."/>
      <w:lvlJc w:val="left"/>
      <w:pPr>
        <w:ind w:left="3600" w:hanging="360"/>
      </w:pPr>
    </w:lvl>
    <w:lvl w:ilvl="5" w:tplc="96580157" w:tentative="1">
      <w:start w:val="1"/>
      <w:numFmt w:val="lowerRoman"/>
      <w:lvlText w:val="%6."/>
      <w:lvlJc w:val="right"/>
      <w:pPr>
        <w:ind w:left="4320" w:hanging="180"/>
      </w:pPr>
    </w:lvl>
    <w:lvl w:ilvl="6" w:tplc="96580157" w:tentative="1">
      <w:start w:val="1"/>
      <w:numFmt w:val="decimal"/>
      <w:lvlText w:val="%7."/>
      <w:lvlJc w:val="left"/>
      <w:pPr>
        <w:ind w:left="5040" w:hanging="360"/>
      </w:pPr>
    </w:lvl>
    <w:lvl w:ilvl="7" w:tplc="96580157" w:tentative="1">
      <w:start w:val="1"/>
      <w:numFmt w:val="lowerLetter"/>
      <w:lvlText w:val="%8."/>
      <w:lvlJc w:val="left"/>
      <w:pPr>
        <w:ind w:left="5760" w:hanging="360"/>
      </w:pPr>
    </w:lvl>
    <w:lvl w:ilvl="8" w:tplc="9658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6">
    <w:multiLevelType w:val="hybridMultilevel"/>
    <w:lvl w:ilvl="0" w:tplc="95644293">
      <w:start w:val="1"/>
      <w:numFmt w:val="decimal"/>
      <w:lvlText w:val="%1."/>
      <w:lvlJc w:val="left"/>
      <w:pPr>
        <w:ind w:left="720" w:hanging="360"/>
      </w:pPr>
    </w:lvl>
    <w:lvl w:ilvl="1" w:tplc="95644293" w:tentative="1">
      <w:start w:val="1"/>
      <w:numFmt w:val="lowerLetter"/>
      <w:lvlText w:val="%2."/>
      <w:lvlJc w:val="left"/>
      <w:pPr>
        <w:ind w:left="1440" w:hanging="360"/>
      </w:pPr>
    </w:lvl>
    <w:lvl w:ilvl="2" w:tplc="95644293" w:tentative="1">
      <w:start w:val="1"/>
      <w:numFmt w:val="lowerRoman"/>
      <w:lvlText w:val="%3."/>
      <w:lvlJc w:val="right"/>
      <w:pPr>
        <w:ind w:left="2160" w:hanging="180"/>
      </w:pPr>
    </w:lvl>
    <w:lvl w:ilvl="3" w:tplc="95644293" w:tentative="1">
      <w:start w:val="1"/>
      <w:numFmt w:val="decimal"/>
      <w:lvlText w:val="%4."/>
      <w:lvlJc w:val="left"/>
      <w:pPr>
        <w:ind w:left="2880" w:hanging="360"/>
      </w:pPr>
    </w:lvl>
    <w:lvl w:ilvl="4" w:tplc="95644293" w:tentative="1">
      <w:start w:val="1"/>
      <w:numFmt w:val="lowerLetter"/>
      <w:lvlText w:val="%5."/>
      <w:lvlJc w:val="left"/>
      <w:pPr>
        <w:ind w:left="3600" w:hanging="360"/>
      </w:pPr>
    </w:lvl>
    <w:lvl w:ilvl="5" w:tplc="95644293" w:tentative="1">
      <w:start w:val="1"/>
      <w:numFmt w:val="lowerRoman"/>
      <w:lvlText w:val="%6."/>
      <w:lvlJc w:val="right"/>
      <w:pPr>
        <w:ind w:left="4320" w:hanging="180"/>
      </w:pPr>
    </w:lvl>
    <w:lvl w:ilvl="6" w:tplc="95644293" w:tentative="1">
      <w:start w:val="1"/>
      <w:numFmt w:val="decimal"/>
      <w:lvlText w:val="%7."/>
      <w:lvlJc w:val="left"/>
      <w:pPr>
        <w:ind w:left="5040" w:hanging="360"/>
      </w:pPr>
    </w:lvl>
    <w:lvl w:ilvl="7" w:tplc="95644293" w:tentative="1">
      <w:start w:val="1"/>
      <w:numFmt w:val="lowerLetter"/>
      <w:lvlText w:val="%8."/>
      <w:lvlJc w:val="left"/>
      <w:pPr>
        <w:ind w:left="5760" w:hanging="360"/>
      </w:pPr>
    </w:lvl>
    <w:lvl w:ilvl="8" w:tplc="9564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5">
    <w:multiLevelType w:val="hybridMultilevel"/>
    <w:lvl w:ilvl="0" w:tplc="26902603">
      <w:start w:val="1"/>
      <w:numFmt w:val="decimal"/>
      <w:lvlText w:val="%1."/>
      <w:lvlJc w:val="left"/>
      <w:pPr>
        <w:ind w:left="720" w:hanging="360"/>
      </w:pPr>
    </w:lvl>
    <w:lvl w:ilvl="1" w:tplc="26902603" w:tentative="1">
      <w:start w:val="1"/>
      <w:numFmt w:val="lowerLetter"/>
      <w:lvlText w:val="%2."/>
      <w:lvlJc w:val="left"/>
      <w:pPr>
        <w:ind w:left="1440" w:hanging="360"/>
      </w:pPr>
    </w:lvl>
    <w:lvl w:ilvl="2" w:tplc="26902603" w:tentative="1">
      <w:start w:val="1"/>
      <w:numFmt w:val="lowerRoman"/>
      <w:lvlText w:val="%3."/>
      <w:lvlJc w:val="right"/>
      <w:pPr>
        <w:ind w:left="2160" w:hanging="180"/>
      </w:pPr>
    </w:lvl>
    <w:lvl w:ilvl="3" w:tplc="26902603" w:tentative="1">
      <w:start w:val="1"/>
      <w:numFmt w:val="decimal"/>
      <w:lvlText w:val="%4."/>
      <w:lvlJc w:val="left"/>
      <w:pPr>
        <w:ind w:left="2880" w:hanging="360"/>
      </w:pPr>
    </w:lvl>
    <w:lvl w:ilvl="4" w:tplc="26902603" w:tentative="1">
      <w:start w:val="1"/>
      <w:numFmt w:val="lowerLetter"/>
      <w:lvlText w:val="%5."/>
      <w:lvlJc w:val="left"/>
      <w:pPr>
        <w:ind w:left="3600" w:hanging="360"/>
      </w:pPr>
    </w:lvl>
    <w:lvl w:ilvl="5" w:tplc="26902603" w:tentative="1">
      <w:start w:val="1"/>
      <w:numFmt w:val="lowerRoman"/>
      <w:lvlText w:val="%6."/>
      <w:lvlJc w:val="right"/>
      <w:pPr>
        <w:ind w:left="4320" w:hanging="180"/>
      </w:pPr>
    </w:lvl>
    <w:lvl w:ilvl="6" w:tplc="26902603" w:tentative="1">
      <w:start w:val="1"/>
      <w:numFmt w:val="decimal"/>
      <w:lvlText w:val="%7."/>
      <w:lvlJc w:val="left"/>
      <w:pPr>
        <w:ind w:left="5040" w:hanging="360"/>
      </w:pPr>
    </w:lvl>
    <w:lvl w:ilvl="7" w:tplc="26902603" w:tentative="1">
      <w:start w:val="1"/>
      <w:numFmt w:val="lowerLetter"/>
      <w:lvlText w:val="%8."/>
      <w:lvlJc w:val="left"/>
      <w:pPr>
        <w:ind w:left="5760" w:hanging="360"/>
      </w:pPr>
    </w:lvl>
    <w:lvl w:ilvl="8" w:tplc="2690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4">
    <w:multiLevelType w:val="hybridMultilevel"/>
    <w:lvl w:ilvl="0" w:tplc="68534395">
      <w:start w:val="1"/>
      <w:numFmt w:val="decimal"/>
      <w:lvlText w:val="%1."/>
      <w:lvlJc w:val="left"/>
      <w:pPr>
        <w:ind w:left="720" w:hanging="360"/>
      </w:pPr>
    </w:lvl>
    <w:lvl w:ilvl="1" w:tplc="68534395" w:tentative="1">
      <w:start w:val="1"/>
      <w:numFmt w:val="lowerLetter"/>
      <w:lvlText w:val="%2."/>
      <w:lvlJc w:val="left"/>
      <w:pPr>
        <w:ind w:left="1440" w:hanging="360"/>
      </w:pPr>
    </w:lvl>
    <w:lvl w:ilvl="2" w:tplc="68534395" w:tentative="1">
      <w:start w:val="1"/>
      <w:numFmt w:val="lowerRoman"/>
      <w:lvlText w:val="%3."/>
      <w:lvlJc w:val="right"/>
      <w:pPr>
        <w:ind w:left="2160" w:hanging="180"/>
      </w:pPr>
    </w:lvl>
    <w:lvl w:ilvl="3" w:tplc="68534395" w:tentative="1">
      <w:start w:val="1"/>
      <w:numFmt w:val="decimal"/>
      <w:lvlText w:val="%4."/>
      <w:lvlJc w:val="left"/>
      <w:pPr>
        <w:ind w:left="2880" w:hanging="360"/>
      </w:pPr>
    </w:lvl>
    <w:lvl w:ilvl="4" w:tplc="68534395" w:tentative="1">
      <w:start w:val="1"/>
      <w:numFmt w:val="lowerLetter"/>
      <w:lvlText w:val="%5."/>
      <w:lvlJc w:val="left"/>
      <w:pPr>
        <w:ind w:left="3600" w:hanging="360"/>
      </w:pPr>
    </w:lvl>
    <w:lvl w:ilvl="5" w:tplc="68534395" w:tentative="1">
      <w:start w:val="1"/>
      <w:numFmt w:val="lowerRoman"/>
      <w:lvlText w:val="%6."/>
      <w:lvlJc w:val="right"/>
      <w:pPr>
        <w:ind w:left="4320" w:hanging="180"/>
      </w:pPr>
    </w:lvl>
    <w:lvl w:ilvl="6" w:tplc="68534395" w:tentative="1">
      <w:start w:val="1"/>
      <w:numFmt w:val="decimal"/>
      <w:lvlText w:val="%7."/>
      <w:lvlJc w:val="left"/>
      <w:pPr>
        <w:ind w:left="5040" w:hanging="360"/>
      </w:pPr>
    </w:lvl>
    <w:lvl w:ilvl="7" w:tplc="68534395" w:tentative="1">
      <w:start w:val="1"/>
      <w:numFmt w:val="lowerLetter"/>
      <w:lvlText w:val="%8."/>
      <w:lvlJc w:val="left"/>
      <w:pPr>
        <w:ind w:left="5760" w:hanging="360"/>
      </w:pPr>
    </w:lvl>
    <w:lvl w:ilvl="8" w:tplc="6853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3">
    <w:multiLevelType w:val="hybridMultilevel"/>
    <w:lvl w:ilvl="0" w:tplc="71108298">
      <w:start w:val="1"/>
      <w:numFmt w:val="decimal"/>
      <w:lvlText w:val="%1."/>
      <w:lvlJc w:val="left"/>
      <w:pPr>
        <w:ind w:left="720" w:hanging="360"/>
      </w:pPr>
    </w:lvl>
    <w:lvl w:ilvl="1" w:tplc="71108298" w:tentative="1">
      <w:start w:val="1"/>
      <w:numFmt w:val="lowerLetter"/>
      <w:lvlText w:val="%2."/>
      <w:lvlJc w:val="left"/>
      <w:pPr>
        <w:ind w:left="1440" w:hanging="360"/>
      </w:pPr>
    </w:lvl>
    <w:lvl w:ilvl="2" w:tplc="71108298" w:tentative="1">
      <w:start w:val="1"/>
      <w:numFmt w:val="lowerRoman"/>
      <w:lvlText w:val="%3."/>
      <w:lvlJc w:val="right"/>
      <w:pPr>
        <w:ind w:left="2160" w:hanging="180"/>
      </w:pPr>
    </w:lvl>
    <w:lvl w:ilvl="3" w:tplc="71108298" w:tentative="1">
      <w:start w:val="1"/>
      <w:numFmt w:val="decimal"/>
      <w:lvlText w:val="%4."/>
      <w:lvlJc w:val="left"/>
      <w:pPr>
        <w:ind w:left="2880" w:hanging="360"/>
      </w:pPr>
    </w:lvl>
    <w:lvl w:ilvl="4" w:tplc="71108298" w:tentative="1">
      <w:start w:val="1"/>
      <w:numFmt w:val="lowerLetter"/>
      <w:lvlText w:val="%5."/>
      <w:lvlJc w:val="left"/>
      <w:pPr>
        <w:ind w:left="3600" w:hanging="360"/>
      </w:pPr>
    </w:lvl>
    <w:lvl w:ilvl="5" w:tplc="71108298" w:tentative="1">
      <w:start w:val="1"/>
      <w:numFmt w:val="lowerRoman"/>
      <w:lvlText w:val="%6."/>
      <w:lvlJc w:val="right"/>
      <w:pPr>
        <w:ind w:left="4320" w:hanging="180"/>
      </w:pPr>
    </w:lvl>
    <w:lvl w:ilvl="6" w:tplc="71108298" w:tentative="1">
      <w:start w:val="1"/>
      <w:numFmt w:val="decimal"/>
      <w:lvlText w:val="%7."/>
      <w:lvlJc w:val="left"/>
      <w:pPr>
        <w:ind w:left="5040" w:hanging="360"/>
      </w:pPr>
    </w:lvl>
    <w:lvl w:ilvl="7" w:tplc="71108298" w:tentative="1">
      <w:start w:val="1"/>
      <w:numFmt w:val="lowerLetter"/>
      <w:lvlText w:val="%8."/>
      <w:lvlJc w:val="left"/>
      <w:pPr>
        <w:ind w:left="5760" w:hanging="360"/>
      </w:pPr>
    </w:lvl>
    <w:lvl w:ilvl="8" w:tplc="7110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2">
    <w:multiLevelType w:val="hybridMultilevel"/>
    <w:lvl w:ilvl="0" w:tplc="65212277">
      <w:start w:val="1"/>
      <w:numFmt w:val="decimal"/>
      <w:lvlText w:val="%1."/>
      <w:lvlJc w:val="left"/>
      <w:pPr>
        <w:ind w:left="720" w:hanging="360"/>
      </w:pPr>
    </w:lvl>
    <w:lvl w:ilvl="1" w:tplc="65212277" w:tentative="1">
      <w:start w:val="1"/>
      <w:numFmt w:val="lowerLetter"/>
      <w:lvlText w:val="%2."/>
      <w:lvlJc w:val="left"/>
      <w:pPr>
        <w:ind w:left="1440" w:hanging="360"/>
      </w:pPr>
    </w:lvl>
    <w:lvl w:ilvl="2" w:tplc="65212277" w:tentative="1">
      <w:start w:val="1"/>
      <w:numFmt w:val="lowerRoman"/>
      <w:lvlText w:val="%3."/>
      <w:lvlJc w:val="right"/>
      <w:pPr>
        <w:ind w:left="2160" w:hanging="180"/>
      </w:pPr>
    </w:lvl>
    <w:lvl w:ilvl="3" w:tplc="65212277" w:tentative="1">
      <w:start w:val="1"/>
      <w:numFmt w:val="decimal"/>
      <w:lvlText w:val="%4."/>
      <w:lvlJc w:val="left"/>
      <w:pPr>
        <w:ind w:left="2880" w:hanging="360"/>
      </w:pPr>
    </w:lvl>
    <w:lvl w:ilvl="4" w:tplc="65212277" w:tentative="1">
      <w:start w:val="1"/>
      <w:numFmt w:val="lowerLetter"/>
      <w:lvlText w:val="%5."/>
      <w:lvlJc w:val="left"/>
      <w:pPr>
        <w:ind w:left="3600" w:hanging="360"/>
      </w:pPr>
    </w:lvl>
    <w:lvl w:ilvl="5" w:tplc="65212277" w:tentative="1">
      <w:start w:val="1"/>
      <w:numFmt w:val="lowerRoman"/>
      <w:lvlText w:val="%6."/>
      <w:lvlJc w:val="right"/>
      <w:pPr>
        <w:ind w:left="4320" w:hanging="180"/>
      </w:pPr>
    </w:lvl>
    <w:lvl w:ilvl="6" w:tplc="65212277" w:tentative="1">
      <w:start w:val="1"/>
      <w:numFmt w:val="decimal"/>
      <w:lvlText w:val="%7."/>
      <w:lvlJc w:val="left"/>
      <w:pPr>
        <w:ind w:left="5040" w:hanging="360"/>
      </w:pPr>
    </w:lvl>
    <w:lvl w:ilvl="7" w:tplc="65212277" w:tentative="1">
      <w:start w:val="1"/>
      <w:numFmt w:val="lowerLetter"/>
      <w:lvlText w:val="%8."/>
      <w:lvlJc w:val="left"/>
      <w:pPr>
        <w:ind w:left="5760" w:hanging="360"/>
      </w:pPr>
    </w:lvl>
    <w:lvl w:ilvl="8" w:tplc="6521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1">
    <w:multiLevelType w:val="hybridMultilevel"/>
    <w:lvl w:ilvl="0" w:tplc="34948481">
      <w:start w:val="1"/>
      <w:numFmt w:val="decimal"/>
      <w:lvlText w:val="%1."/>
      <w:lvlJc w:val="left"/>
      <w:pPr>
        <w:ind w:left="720" w:hanging="360"/>
      </w:pPr>
    </w:lvl>
    <w:lvl w:ilvl="1" w:tplc="34948481" w:tentative="1">
      <w:start w:val="1"/>
      <w:numFmt w:val="lowerLetter"/>
      <w:lvlText w:val="%2."/>
      <w:lvlJc w:val="left"/>
      <w:pPr>
        <w:ind w:left="1440" w:hanging="360"/>
      </w:pPr>
    </w:lvl>
    <w:lvl w:ilvl="2" w:tplc="34948481" w:tentative="1">
      <w:start w:val="1"/>
      <w:numFmt w:val="lowerRoman"/>
      <w:lvlText w:val="%3."/>
      <w:lvlJc w:val="right"/>
      <w:pPr>
        <w:ind w:left="2160" w:hanging="180"/>
      </w:pPr>
    </w:lvl>
    <w:lvl w:ilvl="3" w:tplc="34948481" w:tentative="1">
      <w:start w:val="1"/>
      <w:numFmt w:val="decimal"/>
      <w:lvlText w:val="%4."/>
      <w:lvlJc w:val="left"/>
      <w:pPr>
        <w:ind w:left="2880" w:hanging="360"/>
      </w:pPr>
    </w:lvl>
    <w:lvl w:ilvl="4" w:tplc="34948481" w:tentative="1">
      <w:start w:val="1"/>
      <w:numFmt w:val="lowerLetter"/>
      <w:lvlText w:val="%5."/>
      <w:lvlJc w:val="left"/>
      <w:pPr>
        <w:ind w:left="3600" w:hanging="360"/>
      </w:pPr>
    </w:lvl>
    <w:lvl w:ilvl="5" w:tplc="34948481" w:tentative="1">
      <w:start w:val="1"/>
      <w:numFmt w:val="lowerRoman"/>
      <w:lvlText w:val="%6."/>
      <w:lvlJc w:val="right"/>
      <w:pPr>
        <w:ind w:left="4320" w:hanging="180"/>
      </w:pPr>
    </w:lvl>
    <w:lvl w:ilvl="6" w:tplc="34948481" w:tentative="1">
      <w:start w:val="1"/>
      <w:numFmt w:val="decimal"/>
      <w:lvlText w:val="%7."/>
      <w:lvlJc w:val="left"/>
      <w:pPr>
        <w:ind w:left="5040" w:hanging="360"/>
      </w:pPr>
    </w:lvl>
    <w:lvl w:ilvl="7" w:tplc="34948481" w:tentative="1">
      <w:start w:val="1"/>
      <w:numFmt w:val="lowerLetter"/>
      <w:lvlText w:val="%8."/>
      <w:lvlJc w:val="left"/>
      <w:pPr>
        <w:ind w:left="5760" w:hanging="360"/>
      </w:pPr>
    </w:lvl>
    <w:lvl w:ilvl="8" w:tplc="3494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0">
    <w:multiLevelType w:val="hybridMultilevel"/>
    <w:lvl w:ilvl="0" w:tplc="89418112">
      <w:start w:val="1"/>
      <w:numFmt w:val="decimal"/>
      <w:lvlText w:val="%1."/>
      <w:lvlJc w:val="left"/>
      <w:pPr>
        <w:ind w:left="720" w:hanging="360"/>
      </w:pPr>
    </w:lvl>
    <w:lvl w:ilvl="1" w:tplc="89418112" w:tentative="1">
      <w:start w:val="1"/>
      <w:numFmt w:val="lowerLetter"/>
      <w:lvlText w:val="%2."/>
      <w:lvlJc w:val="left"/>
      <w:pPr>
        <w:ind w:left="1440" w:hanging="360"/>
      </w:pPr>
    </w:lvl>
    <w:lvl w:ilvl="2" w:tplc="89418112" w:tentative="1">
      <w:start w:val="1"/>
      <w:numFmt w:val="lowerRoman"/>
      <w:lvlText w:val="%3."/>
      <w:lvlJc w:val="right"/>
      <w:pPr>
        <w:ind w:left="2160" w:hanging="180"/>
      </w:pPr>
    </w:lvl>
    <w:lvl w:ilvl="3" w:tplc="89418112" w:tentative="1">
      <w:start w:val="1"/>
      <w:numFmt w:val="decimal"/>
      <w:lvlText w:val="%4."/>
      <w:lvlJc w:val="left"/>
      <w:pPr>
        <w:ind w:left="2880" w:hanging="360"/>
      </w:pPr>
    </w:lvl>
    <w:lvl w:ilvl="4" w:tplc="89418112" w:tentative="1">
      <w:start w:val="1"/>
      <w:numFmt w:val="lowerLetter"/>
      <w:lvlText w:val="%5."/>
      <w:lvlJc w:val="left"/>
      <w:pPr>
        <w:ind w:left="3600" w:hanging="360"/>
      </w:pPr>
    </w:lvl>
    <w:lvl w:ilvl="5" w:tplc="89418112" w:tentative="1">
      <w:start w:val="1"/>
      <w:numFmt w:val="lowerRoman"/>
      <w:lvlText w:val="%6."/>
      <w:lvlJc w:val="right"/>
      <w:pPr>
        <w:ind w:left="4320" w:hanging="180"/>
      </w:pPr>
    </w:lvl>
    <w:lvl w:ilvl="6" w:tplc="89418112" w:tentative="1">
      <w:start w:val="1"/>
      <w:numFmt w:val="decimal"/>
      <w:lvlText w:val="%7."/>
      <w:lvlJc w:val="left"/>
      <w:pPr>
        <w:ind w:left="5040" w:hanging="360"/>
      </w:pPr>
    </w:lvl>
    <w:lvl w:ilvl="7" w:tplc="89418112" w:tentative="1">
      <w:start w:val="1"/>
      <w:numFmt w:val="lowerLetter"/>
      <w:lvlText w:val="%8."/>
      <w:lvlJc w:val="left"/>
      <w:pPr>
        <w:ind w:left="5760" w:hanging="360"/>
      </w:pPr>
    </w:lvl>
    <w:lvl w:ilvl="8" w:tplc="8941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9">
    <w:multiLevelType w:val="hybridMultilevel"/>
    <w:lvl w:ilvl="0" w:tplc="54698501">
      <w:start w:val="1"/>
      <w:numFmt w:val="decimal"/>
      <w:lvlText w:val="%1."/>
      <w:lvlJc w:val="left"/>
      <w:pPr>
        <w:ind w:left="720" w:hanging="360"/>
      </w:pPr>
    </w:lvl>
    <w:lvl w:ilvl="1" w:tplc="54698501" w:tentative="1">
      <w:start w:val="1"/>
      <w:numFmt w:val="lowerLetter"/>
      <w:lvlText w:val="%2."/>
      <w:lvlJc w:val="left"/>
      <w:pPr>
        <w:ind w:left="1440" w:hanging="360"/>
      </w:pPr>
    </w:lvl>
    <w:lvl w:ilvl="2" w:tplc="54698501" w:tentative="1">
      <w:start w:val="1"/>
      <w:numFmt w:val="lowerRoman"/>
      <w:lvlText w:val="%3."/>
      <w:lvlJc w:val="right"/>
      <w:pPr>
        <w:ind w:left="2160" w:hanging="180"/>
      </w:pPr>
    </w:lvl>
    <w:lvl w:ilvl="3" w:tplc="54698501" w:tentative="1">
      <w:start w:val="1"/>
      <w:numFmt w:val="decimal"/>
      <w:lvlText w:val="%4."/>
      <w:lvlJc w:val="left"/>
      <w:pPr>
        <w:ind w:left="2880" w:hanging="360"/>
      </w:pPr>
    </w:lvl>
    <w:lvl w:ilvl="4" w:tplc="54698501" w:tentative="1">
      <w:start w:val="1"/>
      <w:numFmt w:val="lowerLetter"/>
      <w:lvlText w:val="%5."/>
      <w:lvlJc w:val="left"/>
      <w:pPr>
        <w:ind w:left="3600" w:hanging="360"/>
      </w:pPr>
    </w:lvl>
    <w:lvl w:ilvl="5" w:tplc="54698501" w:tentative="1">
      <w:start w:val="1"/>
      <w:numFmt w:val="lowerRoman"/>
      <w:lvlText w:val="%6."/>
      <w:lvlJc w:val="right"/>
      <w:pPr>
        <w:ind w:left="4320" w:hanging="180"/>
      </w:pPr>
    </w:lvl>
    <w:lvl w:ilvl="6" w:tplc="54698501" w:tentative="1">
      <w:start w:val="1"/>
      <w:numFmt w:val="decimal"/>
      <w:lvlText w:val="%7."/>
      <w:lvlJc w:val="left"/>
      <w:pPr>
        <w:ind w:left="5040" w:hanging="360"/>
      </w:pPr>
    </w:lvl>
    <w:lvl w:ilvl="7" w:tplc="54698501" w:tentative="1">
      <w:start w:val="1"/>
      <w:numFmt w:val="lowerLetter"/>
      <w:lvlText w:val="%8."/>
      <w:lvlJc w:val="left"/>
      <w:pPr>
        <w:ind w:left="5760" w:hanging="360"/>
      </w:pPr>
    </w:lvl>
    <w:lvl w:ilvl="8" w:tplc="54698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83254224">
      <w:start w:val="1"/>
      <w:numFmt w:val="decimal"/>
      <w:lvlText w:val="%1."/>
      <w:lvlJc w:val="left"/>
      <w:pPr>
        <w:ind w:left="720" w:hanging="360"/>
      </w:pPr>
    </w:lvl>
    <w:lvl w:ilvl="1" w:tplc="83254224" w:tentative="1">
      <w:start w:val="1"/>
      <w:numFmt w:val="lowerLetter"/>
      <w:lvlText w:val="%2."/>
      <w:lvlJc w:val="left"/>
      <w:pPr>
        <w:ind w:left="1440" w:hanging="360"/>
      </w:pPr>
    </w:lvl>
    <w:lvl w:ilvl="2" w:tplc="83254224" w:tentative="1">
      <w:start w:val="1"/>
      <w:numFmt w:val="lowerRoman"/>
      <w:lvlText w:val="%3."/>
      <w:lvlJc w:val="right"/>
      <w:pPr>
        <w:ind w:left="2160" w:hanging="180"/>
      </w:pPr>
    </w:lvl>
    <w:lvl w:ilvl="3" w:tplc="83254224" w:tentative="1">
      <w:start w:val="1"/>
      <w:numFmt w:val="decimal"/>
      <w:lvlText w:val="%4."/>
      <w:lvlJc w:val="left"/>
      <w:pPr>
        <w:ind w:left="2880" w:hanging="360"/>
      </w:pPr>
    </w:lvl>
    <w:lvl w:ilvl="4" w:tplc="83254224" w:tentative="1">
      <w:start w:val="1"/>
      <w:numFmt w:val="lowerLetter"/>
      <w:lvlText w:val="%5."/>
      <w:lvlJc w:val="left"/>
      <w:pPr>
        <w:ind w:left="3600" w:hanging="360"/>
      </w:pPr>
    </w:lvl>
    <w:lvl w:ilvl="5" w:tplc="83254224" w:tentative="1">
      <w:start w:val="1"/>
      <w:numFmt w:val="lowerRoman"/>
      <w:lvlText w:val="%6."/>
      <w:lvlJc w:val="right"/>
      <w:pPr>
        <w:ind w:left="4320" w:hanging="180"/>
      </w:pPr>
    </w:lvl>
    <w:lvl w:ilvl="6" w:tplc="83254224" w:tentative="1">
      <w:start w:val="1"/>
      <w:numFmt w:val="decimal"/>
      <w:lvlText w:val="%7."/>
      <w:lvlJc w:val="left"/>
      <w:pPr>
        <w:ind w:left="5040" w:hanging="360"/>
      </w:pPr>
    </w:lvl>
    <w:lvl w:ilvl="7" w:tplc="83254224" w:tentative="1">
      <w:start w:val="1"/>
      <w:numFmt w:val="lowerLetter"/>
      <w:lvlText w:val="%8."/>
      <w:lvlJc w:val="left"/>
      <w:pPr>
        <w:ind w:left="5760" w:hanging="360"/>
      </w:pPr>
    </w:lvl>
    <w:lvl w:ilvl="8" w:tplc="83254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60689693">
      <w:start w:val="1"/>
      <w:numFmt w:val="decimal"/>
      <w:lvlText w:val="%1."/>
      <w:lvlJc w:val="left"/>
      <w:pPr>
        <w:ind w:left="720" w:hanging="360"/>
      </w:pPr>
    </w:lvl>
    <w:lvl w:ilvl="1" w:tplc="60689693" w:tentative="1">
      <w:start w:val="1"/>
      <w:numFmt w:val="lowerLetter"/>
      <w:lvlText w:val="%2."/>
      <w:lvlJc w:val="left"/>
      <w:pPr>
        <w:ind w:left="1440" w:hanging="360"/>
      </w:pPr>
    </w:lvl>
    <w:lvl w:ilvl="2" w:tplc="60689693" w:tentative="1">
      <w:start w:val="1"/>
      <w:numFmt w:val="lowerRoman"/>
      <w:lvlText w:val="%3."/>
      <w:lvlJc w:val="right"/>
      <w:pPr>
        <w:ind w:left="2160" w:hanging="180"/>
      </w:pPr>
    </w:lvl>
    <w:lvl w:ilvl="3" w:tplc="60689693" w:tentative="1">
      <w:start w:val="1"/>
      <w:numFmt w:val="decimal"/>
      <w:lvlText w:val="%4."/>
      <w:lvlJc w:val="left"/>
      <w:pPr>
        <w:ind w:left="2880" w:hanging="360"/>
      </w:pPr>
    </w:lvl>
    <w:lvl w:ilvl="4" w:tplc="60689693" w:tentative="1">
      <w:start w:val="1"/>
      <w:numFmt w:val="lowerLetter"/>
      <w:lvlText w:val="%5."/>
      <w:lvlJc w:val="left"/>
      <w:pPr>
        <w:ind w:left="3600" w:hanging="360"/>
      </w:pPr>
    </w:lvl>
    <w:lvl w:ilvl="5" w:tplc="60689693" w:tentative="1">
      <w:start w:val="1"/>
      <w:numFmt w:val="lowerRoman"/>
      <w:lvlText w:val="%6."/>
      <w:lvlJc w:val="right"/>
      <w:pPr>
        <w:ind w:left="4320" w:hanging="180"/>
      </w:pPr>
    </w:lvl>
    <w:lvl w:ilvl="6" w:tplc="60689693" w:tentative="1">
      <w:start w:val="1"/>
      <w:numFmt w:val="decimal"/>
      <w:lvlText w:val="%7."/>
      <w:lvlJc w:val="left"/>
      <w:pPr>
        <w:ind w:left="5040" w:hanging="360"/>
      </w:pPr>
    </w:lvl>
    <w:lvl w:ilvl="7" w:tplc="60689693" w:tentative="1">
      <w:start w:val="1"/>
      <w:numFmt w:val="lowerLetter"/>
      <w:lvlText w:val="%8."/>
      <w:lvlJc w:val="left"/>
      <w:pPr>
        <w:ind w:left="5760" w:hanging="360"/>
      </w:pPr>
    </w:lvl>
    <w:lvl w:ilvl="8" w:tplc="60689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6">
    <w:multiLevelType w:val="hybridMultilevel"/>
    <w:lvl w:ilvl="0" w:tplc="66416402">
      <w:start w:val="1"/>
      <w:numFmt w:val="decimal"/>
      <w:lvlText w:val="%1."/>
      <w:lvlJc w:val="left"/>
      <w:pPr>
        <w:ind w:left="720" w:hanging="360"/>
      </w:pPr>
    </w:lvl>
    <w:lvl w:ilvl="1" w:tplc="66416402" w:tentative="1">
      <w:start w:val="1"/>
      <w:numFmt w:val="lowerLetter"/>
      <w:lvlText w:val="%2."/>
      <w:lvlJc w:val="left"/>
      <w:pPr>
        <w:ind w:left="1440" w:hanging="360"/>
      </w:pPr>
    </w:lvl>
    <w:lvl w:ilvl="2" w:tplc="66416402" w:tentative="1">
      <w:start w:val="1"/>
      <w:numFmt w:val="lowerRoman"/>
      <w:lvlText w:val="%3."/>
      <w:lvlJc w:val="right"/>
      <w:pPr>
        <w:ind w:left="2160" w:hanging="180"/>
      </w:pPr>
    </w:lvl>
    <w:lvl w:ilvl="3" w:tplc="66416402" w:tentative="1">
      <w:start w:val="1"/>
      <w:numFmt w:val="decimal"/>
      <w:lvlText w:val="%4."/>
      <w:lvlJc w:val="left"/>
      <w:pPr>
        <w:ind w:left="2880" w:hanging="360"/>
      </w:pPr>
    </w:lvl>
    <w:lvl w:ilvl="4" w:tplc="66416402" w:tentative="1">
      <w:start w:val="1"/>
      <w:numFmt w:val="lowerLetter"/>
      <w:lvlText w:val="%5."/>
      <w:lvlJc w:val="left"/>
      <w:pPr>
        <w:ind w:left="3600" w:hanging="360"/>
      </w:pPr>
    </w:lvl>
    <w:lvl w:ilvl="5" w:tplc="66416402" w:tentative="1">
      <w:start w:val="1"/>
      <w:numFmt w:val="lowerRoman"/>
      <w:lvlText w:val="%6."/>
      <w:lvlJc w:val="right"/>
      <w:pPr>
        <w:ind w:left="4320" w:hanging="180"/>
      </w:pPr>
    </w:lvl>
    <w:lvl w:ilvl="6" w:tplc="66416402" w:tentative="1">
      <w:start w:val="1"/>
      <w:numFmt w:val="decimal"/>
      <w:lvlText w:val="%7."/>
      <w:lvlJc w:val="left"/>
      <w:pPr>
        <w:ind w:left="5040" w:hanging="360"/>
      </w:pPr>
    </w:lvl>
    <w:lvl w:ilvl="7" w:tplc="66416402" w:tentative="1">
      <w:start w:val="1"/>
      <w:numFmt w:val="lowerLetter"/>
      <w:lvlText w:val="%8."/>
      <w:lvlJc w:val="left"/>
      <w:pPr>
        <w:ind w:left="5760" w:hanging="360"/>
      </w:pPr>
    </w:lvl>
    <w:lvl w:ilvl="8" w:tplc="6641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5">
    <w:multiLevelType w:val="hybridMultilevel"/>
    <w:lvl w:ilvl="0" w:tplc="99662700">
      <w:start w:val="1"/>
      <w:numFmt w:val="decimal"/>
      <w:lvlText w:val="%1."/>
      <w:lvlJc w:val="left"/>
      <w:pPr>
        <w:ind w:left="720" w:hanging="360"/>
      </w:pPr>
    </w:lvl>
    <w:lvl w:ilvl="1" w:tplc="99662700" w:tentative="1">
      <w:start w:val="1"/>
      <w:numFmt w:val="lowerLetter"/>
      <w:lvlText w:val="%2."/>
      <w:lvlJc w:val="left"/>
      <w:pPr>
        <w:ind w:left="1440" w:hanging="360"/>
      </w:pPr>
    </w:lvl>
    <w:lvl w:ilvl="2" w:tplc="99662700" w:tentative="1">
      <w:start w:val="1"/>
      <w:numFmt w:val="lowerRoman"/>
      <w:lvlText w:val="%3."/>
      <w:lvlJc w:val="right"/>
      <w:pPr>
        <w:ind w:left="2160" w:hanging="180"/>
      </w:pPr>
    </w:lvl>
    <w:lvl w:ilvl="3" w:tplc="99662700" w:tentative="1">
      <w:start w:val="1"/>
      <w:numFmt w:val="decimal"/>
      <w:lvlText w:val="%4."/>
      <w:lvlJc w:val="left"/>
      <w:pPr>
        <w:ind w:left="2880" w:hanging="360"/>
      </w:pPr>
    </w:lvl>
    <w:lvl w:ilvl="4" w:tplc="99662700" w:tentative="1">
      <w:start w:val="1"/>
      <w:numFmt w:val="lowerLetter"/>
      <w:lvlText w:val="%5."/>
      <w:lvlJc w:val="left"/>
      <w:pPr>
        <w:ind w:left="3600" w:hanging="360"/>
      </w:pPr>
    </w:lvl>
    <w:lvl w:ilvl="5" w:tplc="99662700" w:tentative="1">
      <w:start w:val="1"/>
      <w:numFmt w:val="lowerRoman"/>
      <w:lvlText w:val="%6."/>
      <w:lvlJc w:val="right"/>
      <w:pPr>
        <w:ind w:left="4320" w:hanging="180"/>
      </w:pPr>
    </w:lvl>
    <w:lvl w:ilvl="6" w:tplc="99662700" w:tentative="1">
      <w:start w:val="1"/>
      <w:numFmt w:val="decimal"/>
      <w:lvlText w:val="%7."/>
      <w:lvlJc w:val="left"/>
      <w:pPr>
        <w:ind w:left="5040" w:hanging="360"/>
      </w:pPr>
    </w:lvl>
    <w:lvl w:ilvl="7" w:tplc="99662700" w:tentative="1">
      <w:start w:val="1"/>
      <w:numFmt w:val="lowerLetter"/>
      <w:lvlText w:val="%8."/>
      <w:lvlJc w:val="left"/>
      <w:pPr>
        <w:ind w:left="5760" w:hanging="360"/>
      </w:pPr>
    </w:lvl>
    <w:lvl w:ilvl="8" w:tplc="9966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4">
    <w:multiLevelType w:val="hybridMultilevel"/>
    <w:lvl w:ilvl="0" w:tplc="84762214">
      <w:start w:val="1"/>
      <w:numFmt w:val="decimal"/>
      <w:lvlText w:val="%1."/>
      <w:lvlJc w:val="left"/>
      <w:pPr>
        <w:ind w:left="720" w:hanging="360"/>
      </w:pPr>
    </w:lvl>
    <w:lvl w:ilvl="1" w:tplc="84762214" w:tentative="1">
      <w:start w:val="1"/>
      <w:numFmt w:val="lowerLetter"/>
      <w:lvlText w:val="%2."/>
      <w:lvlJc w:val="left"/>
      <w:pPr>
        <w:ind w:left="1440" w:hanging="360"/>
      </w:pPr>
    </w:lvl>
    <w:lvl w:ilvl="2" w:tplc="84762214" w:tentative="1">
      <w:start w:val="1"/>
      <w:numFmt w:val="lowerRoman"/>
      <w:lvlText w:val="%3."/>
      <w:lvlJc w:val="right"/>
      <w:pPr>
        <w:ind w:left="2160" w:hanging="180"/>
      </w:pPr>
    </w:lvl>
    <w:lvl w:ilvl="3" w:tplc="84762214" w:tentative="1">
      <w:start w:val="1"/>
      <w:numFmt w:val="decimal"/>
      <w:lvlText w:val="%4."/>
      <w:lvlJc w:val="left"/>
      <w:pPr>
        <w:ind w:left="2880" w:hanging="360"/>
      </w:pPr>
    </w:lvl>
    <w:lvl w:ilvl="4" w:tplc="84762214" w:tentative="1">
      <w:start w:val="1"/>
      <w:numFmt w:val="lowerLetter"/>
      <w:lvlText w:val="%5."/>
      <w:lvlJc w:val="left"/>
      <w:pPr>
        <w:ind w:left="3600" w:hanging="360"/>
      </w:pPr>
    </w:lvl>
    <w:lvl w:ilvl="5" w:tplc="84762214" w:tentative="1">
      <w:start w:val="1"/>
      <w:numFmt w:val="lowerRoman"/>
      <w:lvlText w:val="%6."/>
      <w:lvlJc w:val="right"/>
      <w:pPr>
        <w:ind w:left="4320" w:hanging="180"/>
      </w:pPr>
    </w:lvl>
    <w:lvl w:ilvl="6" w:tplc="84762214" w:tentative="1">
      <w:start w:val="1"/>
      <w:numFmt w:val="decimal"/>
      <w:lvlText w:val="%7."/>
      <w:lvlJc w:val="left"/>
      <w:pPr>
        <w:ind w:left="5040" w:hanging="360"/>
      </w:pPr>
    </w:lvl>
    <w:lvl w:ilvl="7" w:tplc="84762214" w:tentative="1">
      <w:start w:val="1"/>
      <w:numFmt w:val="lowerLetter"/>
      <w:lvlText w:val="%8."/>
      <w:lvlJc w:val="left"/>
      <w:pPr>
        <w:ind w:left="5760" w:hanging="360"/>
      </w:pPr>
    </w:lvl>
    <w:lvl w:ilvl="8" w:tplc="8476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33326266">
      <w:start w:val="1"/>
      <w:numFmt w:val="decimal"/>
      <w:lvlText w:val="%1."/>
      <w:lvlJc w:val="left"/>
      <w:pPr>
        <w:ind w:left="720" w:hanging="360"/>
      </w:pPr>
    </w:lvl>
    <w:lvl w:ilvl="1" w:tplc="33326266" w:tentative="1">
      <w:start w:val="1"/>
      <w:numFmt w:val="lowerLetter"/>
      <w:lvlText w:val="%2."/>
      <w:lvlJc w:val="left"/>
      <w:pPr>
        <w:ind w:left="1440" w:hanging="360"/>
      </w:pPr>
    </w:lvl>
    <w:lvl w:ilvl="2" w:tplc="33326266" w:tentative="1">
      <w:start w:val="1"/>
      <w:numFmt w:val="lowerRoman"/>
      <w:lvlText w:val="%3."/>
      <w:lvlJc w:val="right"/>
      <w:pPr>
        <w:ind w:left="2160" w:hanging="180"/>
      </w:pPr>
    </w:lvl>
    <w:lvl w:ilvl="3" w:tplc="33326266" w:tentative="1">
      <w:start w:val="1"/>
      <w:numFmt w:val="decimal"/>
      <w:lvlText w:val="%4."/>
      <w:lvlJc w:val="left"/>
      <w:pPr>
        <w:ind w:left="2880" w:hanging="360"/>
      </w:pPr>
    </w:lvl>
    <w:lvl w:ilvl="4" w:tplc="33326266" w:tentative="1">
      <w:start w:val="1"/>
      <w:numFmt w:val="lowerLetter"/>
      <w:lvlText w:val="%5."/>
      <w:lvlJc w:val="left"/>
      <w:pPr>
        <w:ind w:left="3600" w:hanging="360"/>
      </w:pPr>
    </w:lvl>
    <w:lvl w:ilvl="5" w:tplc="33326266" w:tentative="1">
      <w:start w:val="1"/>
      <w:numFmt w:val="lowerRoman"/>
      <w:lvlText w:val="%6."/>
      <w:lvlJc w:val="right"/>
      <w:pPr>
        <w:ind w:left="4320" w:hanging="180"/>
      </w:pPr>
    </w:lvl>
    <w:lvl w:ilvl="6" w:tplc="33326266" w:tentative="1">
      <w:start w:val="1"/>
      <w:numFmt w:val="decimal"/>
      <w:lvlText w:val="%7."/>
      <w:lvlJc w:val="left"/>
      <w:pPr>
        <w:ind w:left="5040" w:hanging="360"/>
      </w:pPr>
    </w:lvl>
    <w:lvl w:ilvl="7" w:tplc="33326266" w:tentative="1">
      <w:start w:val="1"/>
      <w:numFmt w:val="lowerLetter"/>
      <w:lvlText w:val="%8."/>
      <w:lvlJc w:val="left"/>
      <w:pPr>
        <w:ind w:left="5760" w:hanging="360"/>
      </w:pPr>
    </w:lvl>
    <w:lvl w:ilvl="8" w:tplc="3332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2">
    <w:multiLevelType w:val="hybridMultilevel"/>
    <w:lvl w:ilvl="0" w:tplc="53827653">
      <w:start w:val="1"/>
      <w:numFmt w:val="decimal"/>
      <w:lvlText w:val="%1."/>
      <w:lvlJc w:val="left"/>
      <w:pPr>
        <w:ind w:left="720" w:hanging="360"/>
      </w:pPr>
    </w:lvl>
    <w:lvl w:ilvl="1" w:tplc="53827653" w:tentative="1">
      <w:start w:val="1"/>
      <w:numFmt w:val="lowerLetter"/>
      <w:lvlText w:val="%2."/>
      <w:lvlJc w:val="left"/>
      <w:pPr>
        <w:ind w:left="1440" w:hanging="360"/>
      </w:pPr>
    </w:lvl>
    <w:lvl w:ilvl="2" w:tplc="53827653" w:tentative="1">
      <w:start w:val="1"/>
      <w:numFmt w:val="lowerRoman"/>
      <w:lvlText w:val="%3."/>
      <w:lvlJc w:val="right"/>
      <w:pPr>
        <w:ind w:left="2160" w:hanging="180"/>
      </w:pPr>
    </w:lvl>
    <w:lvl w:ilvl="3" w:tplc="53827653" w:tentative="1">
      <w:start w:val="1"/>
      <w:numFmt w:val="decimal"/>
      <w:lvlText w:val="%4."/>
      <w:lvlJc w:val="left"/>
      <w:pPr>
        <w:ind w:left="2880" w:hanging="360"/>
      </w:pPr>
    </w:lvl>
    <w:lvl w:ilvl="4" w:tplc="53827653" w:tentative="1">
      <w:start w:val="1"/>
      <w:numFmt w:val="lowerLetter"/>
      <w:lvlText w:val="%5."/>
      <w:lvlJc w:val="left"/>
      <w:pPr>
        <w:ind w:left="3600" w:hanging="360"/>
      </w:pPr>
    </w:lvl>
    <w:lvl w:ilvl="5" w:tplc="53827653" w:tentative="1">
      <w:start w:val="1"/>
      <w:numFmt w:val="lowerRoman"/>
      <w:lvlText w:val="%6."/>
      <w:lvlJc w:val="right"/>
      <w:pPr>
        <w:ind w:left="4320" w:hanging="180"/>
      </w:pPr>
    </w:lvl>
    <w:lvl w:ilvl="6" w:tplc="53827653" w:tentative="1">
      <w:start w:val="1"/>
      <w:numFmt w:val="decimal"/>
      <w:lvlText w:val="%7."/>
      <w:lvlJc w:val="left"/>
      <w:pPr>
        <w:ind w:left="5040" w:hanging="360"/>
      </w:pPr>
    </w:lvl>
    <w:lvl w:ilvl="7" w:tplc="53827653" w:tentative="1">
      <w:start w:val="1"/>
      <w:numFmt w:val="lowerLetter"/>
      <w:lvlText w:val="%8."/>
      <w:lvlJc w:val="left"/>
      <w:pPr>
        <w:ind w:left="5760" w:hanging="360"/>
      </w:pPr>
    </w:lvl>
    <w:lvl w:ilvl="8" w:tplc="5382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1">
    <w:multiLevelType w:val="hybridMultilevel"/>
    <w:lvl w:ilvl="0" w:tplc="73291148">
      <w:start w:val="1"/>
      <w:numFmt w:val="decimal"/>
      <w:lvlText w:val="%1."/>
      <w:lvlJc w:val="left"/>
      <w:pPr>
        <w:ind w:left="720" w:hanging="360"/>
      </w:pPr>
    </w:lvl>
    <w:lvl w:ilvl="1" w:tplc="73291148" w:tentative="1">
      <w:start w:val="1"/>
      <w:numFmt w:val="lowerLetter"/>
      <w:lvlText w:val="%2."/>
      <w:lvlJc w:val="left"/>
      <w:pPr>
        <w:ind w:left="1440" w:hanging="360"/>
      </w:pPr>
    </w:lvl>
    <w:lvl w:ilvl="2" w:tplc="73291148" w:tentative="1">
      <w:start w:val="1"/>
      <w:numFmt w:val="lowerRoman"/>
      <w:lvlText w:val="%3."/>
      <w:lvlJc w:val="right"/>
      <w:pPr>
        <w:ind w:left="2160" w:hanging="180"/>
      </w:pPr>
    </w:lvl>
    <w:lvl w:ilvl="3" w:tplc="73291148" w:tentative="1">
      <w:start w:val="1"/>
      <w:numFmt w:val="decimal"/>
      <w:lvlText w:val="%4."/>
      <w:lvlJc w:val="left"/>
      <w:pPr>
        <w:ind w:left="2880" w:hanging="360"/>
      </w:pPr>
    </w:lvl>
    <w:lvl w:ilvl="4" w:tplc="73291148" w:tentative="1">
      <w:start w:val="1"/>
      <w:numFmt w:val="lowerLetter"/>
      <w:lvlText w:val="%5."/>
      <w:lvlJc w:val="left"/>
      <w:pPr>
        <w:ind w:left="3600" w:hanging="360"/>
      </w:pPr>
    </w:lvl>
    <w:lvl w:ilvl="5" w:tplc="73291148" w:tentative="1">
      <w:start w:val="1"/>
      <w:numFmt w:val="lowerRoman"/>
      <w:lvlText w:val="%6."/>
      <w:lvlJc w:val="right"/>
      <w:pPr>
        <w:ind w:left="4320" w:hanging="180"/>
      </w:pPr>
    </w:lvl>
    <w:lvl w:ilvl="6" w:tplc="73291148" w:tentative="1">
      <w:start w:val="1"/>
      <w:numFmt w:val="decimal"/>
      <w:lvlText w:val="%7."/>
      <w:lvlJc w:val="left"/>
      <w:pPr>
        <w:ind w:left="5040" w:hanging="360"/>
      </w:pPr>
    </w:lvl>
    <w:lvl w:ilvl="7" w:tplc="73291148" w:tentative="1">
      <w:start w:val="1"/>
      <w:numFmt w:val="lowerLetter"/>
      <w:lvlText w:val="%8."/>
      <w:lvlJc w:val="left"/>
      <w:pPr>
        <w:ind w:left="5760" w:hanging="360"/>
      </w:pPr>
    </w:lvl>
    <w:lvl w:ilvl="8" w:tplc="7329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0">
    <w:multiLevelType w:val="hybridMultilevel"/>
    <w:lvl w:ilvl="0" w:tplc="20248640">
      <w:start w:val="1"/>
      <w:numFmt w:val="decimal"/>
      <w:lvlText w:val="%1."/>
      <w:lvlJc w:val="left"/>
      <w:pPr>
        <w:ind w:left="720" w:hanging="360"/>
      </w:pPr>
    </w:lvl>
    <w:lvl w:ilvl="1" w:tplc="20248640" w:tentative="1">
      <w:start w:val="1"/>
      <w:numFmt w:val="lowerLetter"/>
      <w:lvlText w:val="%2."/>
      <w:lvlJc w:val="left"/>
      <w:pPr>
        <w:ind w:left="1440" w:hanging="360"/>
      </w:pPr>
    </w:lvl>
    <w:lvl w:ilvl="2" w:tplc="20248640" w:tentative="1">
      <w:start w:val="1"/>
      <w:numFmt w:val="lowerRoman"/>
      <w:lvlText w:val="%3."/>
      <w:lvlJc w:val="right"/>
      <w:pPr>
        <w:ind w:left="2160" w:hanging="180"/>
      </w:pPr>
    </w:lvl>
    <w:lvl w:ilvl="3" w:tplc="20248640" w:tentative="1">
      <w:start w:val="1"/>
      <w:numFmt w:val="decimal"/>
      <w:lvlText w:val="%4."/>
      <w:lvlJc w:val="left"/>
      <w:pPr>
        <w:ind w:left="2880" w:hanging="360"/>
      </w:pPr>
    </w:lvl>
    <w:lvl w:ilvl="4" w:tplc="20248640" w:tentative="1">
      <w:start w:val="1"/>
      <w:numFmt w:val="lowerLetter"/>
      <w:lvlText w:val="%5."/>
      <w:lvlJc w:val="left"/>
      <w:pPr>
        <w:ind w:left="3600" w:hanging="360"/>
      </w:pPr>
    </w:lvl>
    <w:lvl w:ilvl="5" w:tplc="20248640" w:tentative="1">
      <w:start w:val="1"/>
      <w:numFmt w:val="lowerRoman"/>
      <w:lvlText w:val="%6."/>
      <w:lvlJc w:val="right"/>
      <w:pPr>
        <w:ind w:left="4320" w:hanging="180"/>
      </w:pPr>
    </w:lvl>
    <w:lvl w:ilvl="6" w:tplc="20248640" w:tentative="1">
      <w:start w:val="1"/>
      <w:numFmt w:val="decimal"/>
      <w:lvlText w:val="%7."/>
      <w:lvlJc w:val="left"/>
      <w:pPr>
        <w:ind w:left="5040" w:hanging="360"/>
      </w:pPr>
    </w:lvl>
    <w:lvl w:ilvl="7" w:tplc="20248640" w:tentative="1">
      <w:start w:val="1"/>
      <w:numFmt w:val="lowerLetter"/>
      <w:lvlText w:val="%8."/>
      <w:lvlJc w:val="left"/>
      <w:pPr>
        <w:ind w:left="5760" w:hanging="360"/>
      </w:pPr>
    </w:lvl>
    <w:lvl w:ilvl="8" w:tplc="2024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77989365">
      <w:start w:val="1"/>
      <w:numFmt w:val="decimal"/>
      <w:lvlText w:val="%1."/>
      <w:lvlJc w:val="left"/>
      <w:pPr>
        <w:ind w:left="720" w:hanging="360"/>
      </w:pPr>
    </w:lvl>
    <w:lvl w:ilvl="1" w:tplc="77989365" w:tentative="1">
      <w:start w:val="1"/>
      <w:numFmt w:val="lowerLetter"/>
      <w:lvlText w:val="%2."/>
      <w:lvlJc w:val="left"/>
      <w:pPr>
        <w:ind w:left="1440" w:hanging="360"/>
      </w:pPr>
    </w:lvl>
    <w:lvl w:ilvl="2" w:tplc="77989365" w:tentative="1">
      <w:start w:val="1"/>
      <w:numFmt w:val="lowerRoman"/>
      <w:lvlText w:val="%3."/>
      <w:lvlJc w:val="right"/>
      <w:pPr>
        <w:ind w:left="2160" w:hanging="180"/>
      </w:pPr>
    </w:lvl>
    <w:lvl w:ilvl="3" w:tplc="77989365" w:tentative="1">
      <w:start w:val="1"/>
      <w:numFmt w:val="decimal"/>
      <w:lvlText w:val="%4."/>
      <w:lvlJc w:val="left"/>
      <w:pPr>
        <w:ind w:left="2880" w:hanging="360"/>
      </w:pPr>
    </w:lvl>
    <w:lvl w:ilvl="4" w:tplc="77989365" w:tentative="1">
      <w:start w:val="1"/>
      <w:numFmt w:val="lowerLetter"/>
      <w:lvlText w:val="%5."/>
      <w:lvlJc w:val="left"/>
      <w:pPr>
        <w:ind w:left="3600" w:hanging="360"/>
      </w:pPr>
    </w:lvl>
    <w:lvl w:ilvl="5" w:tplc="77989365" w:tentative="1">
      <w:start w:val="1"/>
      <w:numFmt w:val="lowerRoman"/>
      <w:lvlText w:val="%6."/>
      <w:lvlJc w:val="right"/>
      <w:pPr>
        <w:ind w:left="4320" w:hanging="180"/>
      </w:pPr>
    </w:lvl>
    <w:lvl w:ilvl="6" w:tplc="77989365" w:tentative="1">
      <w:start w:val="1"/>
      <w:numFmt w:val="decimal"/>
      <w:lvlText w:val="%7."/>
      <w:lvlJc w:val="left"/>
      <w:pPr>
        <w:ind w:left="5040" w:hanging="360"/>
      </w:pPr>
    </w:lvl>
    <w:lvl w:ilvl="7" w:tplc="77989365" w:tentative="1">
      <w:start w:val="1"/>
      <w:numFmt w:val="lowerLetter"/>
      <w:lvlText w:val="%8."/>
      <w:lvlJc w:val="left"/>
      <w:pPr>
        <w:ind w:left="5760" w:hanging="360"/>
      </w:pPr>
    </w:lvl>
    <w:lvl w:ilvl="8" w:tplc="7798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8">
    <w:multiLevelType w:val="hybridMultilevel"/>
    <w:lvl w:ilvl="0" w:tplc="17657682">
      <w:start w:val="1"/>
      <w:numFmt w:val="decimal"/>
      <w:lvlText w:val="%1."/>
      <w:lvlJc w:val="left"/>
      <w:pPr>
        <w:ind w:left="720" w:hanging="360"/>
      </w:pPr>
    </w:lvl>
    <w:lvl w:ilvl="1" w:tplc="17657682" w:tentative="1">
      <w:start w:val="1"/>
      <w:numFmt w:val="lowerLetter"/>
      <w:lvlText w:val="%2."/>
      <w:lvlJc w:val="left"/>
      <w:pPr>
        <w:ind w:left="1440" w:hanging="360"/>
      </w:pPr>
    </w:lvl>
    <w:lvl w:ilvl="2" w:tplc="17657682" w:tentative="1">
      <w:start w:val="1"/>
      <w:numFmt w:val="lowerRoman"/>
      <w:lvlText w:val="%3."/>
      <w:lvlJc w:val="right"/>
      <w:pPr>
        <w:ind w:left="2160" w:hanging="180"/>
      </w:pPr>
    </w:lvl>
    <w:lvl w:ilvl="3" w:tplc="17657682" w:tentative="1">
      <w:start w:val="1"/>
      <w:numFmt w:val="decimal"/>
      <w:lvlText w:val="%4."/>
      <w:lvlJc w:val="left"/>
      <w:pPr>
        <w:ind w:left="2880" w:hanging="360"/>
      </w:pPr>
    </w:lvl>
    <w:lvl w:ilvl="4" w:tplc="17657682" w:tentative="1">
      <w:start w:val="1"/>
      <w:numFmt w:val="lowerLetter"/>
      <w:lvlText w:val="%5."/>
      <w:lvlJc w:val="left"/>
      <w:pPr>
        <w:ind w:left="3600" w:hanging="360"/>
      </w:pPr>
    </w:lvl>
    <w:lvl w:ilvl="5" w:tplc="17657682" w:tentative="1">
      <w:start w:val="1"/>
      <w:numFmt w:val="lowerRoman"/>
      <w:lvlText w:val="%6."/>
      <w:lvlJc w:val="right"/>
      <w:pPr>
        <w:ind w:left="4320" w:hanging="180"/>
      </w:pPr>
    </w:lvl>
    <w:lvl w:ilvl="6" w:tplc="17657682" w:tentative="1">
      <w:start w:val="1"/>
      <w:numFmt w:val="decimal"/>
      <w:lvlText w:val="%7."/>
      <w:lvlJc w:val="left"/>
      <w:pPr>
        <w:ind w:left="5040" w:hanging="360"/>
      </w:pPr>
    </w:lvl>
    <w:lvl w:ilvl="7" w:tplc="17657682" w:tentative="1">
      <w:start w:val="1"/>
      <w:numFmt w:val="lowerLetter"/>
      <w:lvlText w:val="%8."/>
      <w:lvlJc w:val="left"/>
      <w:pPr>
        <w:ind w:left="5760" w:hanging="360"/>
      </w:pPr>
    </w:lvl>
    <w:lvl w:ilvl="8" w:tplc="1765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7">
    <w:multiLevelType w:val="hybridMultilevel"/>
    <w:lvl w:ilvl="0" w:tplc="98731183">
      <w:start w:val="1"/>
      <w:numFmt w:val="decimal"/>
      <w:lvlText w:val="%1."/>
      <w:lvlJc w:val="left"/>
      <w:pPr>
        <w:ind w:left="720" w:hanging="360"/>
      </w:pPr>
    </w:lvl>
    <w:lvl w:ilvl="1" w:tplc="98731183" w:tentative="1">
      <w:start w:val="1"/>
      <w:numFmt w:val="lowerLetter"/>
      <w:lvlText w:val="%2."/>
      <w:lvlJc w:val="left"/>
      <w:pPr>
        <w:ind w:left="1440" w:hanging="360"/>
      </w:pPr>
    </w:lvl>
    <w:lvl w:ilvl="2" w:tplc="98731183" w:tentative="1">
      <w:start w:val="1"/>
      <w:numFmt w:val="lowerRoman"/>
      <w:lvlText w:val="%3."/>
      <w:lvlJc w:val="right"/>
      <w:pPr>
        <w:ind w:left="2160" w:hanging="180"/>
      </w:pPr>
    </w:lvl>
    <w:lvl w:ilvl="3" w:tplc="98731183" w:tentative="1">
      <w:start w:val="1"/>
      <w:numFmt w:val="decimal"/>
      <w:lvlText w:val="%4."/>
      <w:lvlJc w:val="left"/>
      <w:pPr>
        <w:ind w:left="2880" w:hanging="360"/>
      </w:pPr>
    </w:lvl>
    <w:lvl w:ilvl="4" w:tplc="98731183" w:tentative="1">
      <w:start w:val="1"/>
      <w:numFmt w:val="lowerLetter"/>
      <w:lvlText w:val="%5."/>
      <w:lvlJc w:val="left"/>
      <w:pPr>
        <w:ind w:left="3600" w:hanging="360"/>
      </w:pPr>
    </w:lvl>
    <w:lvl w:ilvl="5" w:tplc="98731183" w:tentative="1">
      <w:start w:val="1"/>
      <w:numFmt w:val="lowerRoman"/>
      <w:lvlText w:val="%6."/>
      <w:lvlJc w:val="right"/>
      <w:pPr>
        <w:ind w:left="4320" w:hanging="180"/>
      </w:pPr>
    </w:lvl>
    <w:lvl w:ilvl="6" w:tplc="98731183" w:tentative="1">
      <w:start w:val="1"/>
      <w:numFmt w:val="decimal"/>
      <w:lvlText w:val="%7."/>
      <w:lvlJc w:val="left"/>
      <w:pPr>
        <w:ind w:left="5040" w:hanging="360"/>
      </w:pPr>
    </w:lvl>
    <w:lvl w:ilvl="7" w:tplc="98731183" w:tentative="1">
      <w:start w:val="1"/>
      <w:numFmt w:val="lowerLetter"/>
      <w:lvlText w:val="%8."/>
      <w:lvlJc w:val="left"/>
      <w:pPr>
        <w:ind w:left="5760" w:hanging="360"/>
      </w:pPr>
    </w:lvl>
    <w:lvl w:ilvl="8" w:tplc="9873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6">
    <w:multiLevelType w:val="hybridMultilevel"/>
    <w:lvl w:ilvl="0" w:tplc="36194300">
      <w:start w:val="1"/>
      <w:numFmt w:val="decimal"/>
      <w:lvlText w:val="%1."/>
      <w:lvlJc w:val="left"/>
      <w:pPr>
        <w:ind w:left="720" w:hanging="360"/>
      </w:pPr>
    </w:lvl>
    <w:lvl w:ilvl="1" w:tplc="36194300" w:tentative="1">
      <w:start w:val="1"/>
      <w:numFmt w:val="lowerLetter"/>
      <w:lvlText w:val="%2."/>
      <w:lvlJc w:val="left"/>
      <w:pPr>
        <w:ind w:left="1440" w:hanging="360"/>
      </w:pPr>
    </w:lvl>
    <w:lvl w:ilvl="2" w:tplc="36194300" w:tentative="1">
      <w:start w:val="1"/>
      <w:numFmt w:val="lowerRoman"/>
      <w:lvlText w:val="%3."/>
      <w:lvlJc w:val="right"/>
      <w:pPr>
        <w:ind w:left="2160" w:hanging="180"/>
      </w:pPr>
    </w:lvl>
    <w:lvl w:ilvl="3" w:tplc="36194300" w:tentative="1">
      <w:start w:val="1"/>
      <w:numFmt w:val="decimal"/>
      <w:lvlText w:val="%4."/>
      <w:lvlJc w:val="left"/>
      <w:pPr>
        <w:ind w:left="2880" w:hanging="360"/>
      </w:pPr>
    </w:lvl>
    <w:lvl w:ilvl="4" w:tplc="36194300" w:tentative="1">
      <w:start w:val="1"/>
      <w:numFmt w:val="lowerLetter"/>
      <w:lvlText w:val="%5."/>
      <w:lvlJc w:val="left"/>
      <w:pPr>
        <w:ind w:left="3600" w:hanging="360"/>
      </w:pPr>
    </w:lvl>
    <w:lvl w:ilvl="5" w:tplc="36194300" w:tentative="1">
      <w:start w:val="1"/>
      <w:numFmt w:val="lowerRoman"/>
      <w:lvlText w:val="%6."/>
      <w:lvlJc w:val="right"/>
      <w:pPr>
        <w:ind w:left="4320" w:hanging="180"/>
      </w:pPr>
    </w:lvl>
    <w:lvl w:ilvl="6" w:tplc="36194300" w:tentative="1">
      <w:start w:val="1"/>
      <w:numFmt w:val="decimal"/>
      <w:lvlText w:val="%7."/>
      <w:lvlJc w:val="left"/>
      <w:pPr>
        <w:ind w:left="5040" w:hanging="360"/>
      </w:pPr>
    </w:lvl>
    <w:lvl w:ilvl="7" w:tplc="36194300" w:tentative="1">
      <w:start w:val="1"/>
      <w:numFmt w:val="lowerLetter"/>
      <w:lvlText w:val="%8."/>
      <w:lvlJc w:val="left"/>
      <w:pPr>
        <w:ind w:left="5760" w:hanging="360"/>
      </w:pPr>
    </w:lvl>
    <w:lvl w:ilvl="8" w:tplc="3619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5">
    <w:multiLevelType w:val="hybridMultilevel"/>
    <w:lvl w:ilvl="0" w:tplc="80489872">
      <w:start w:val="1"/>
      <w:numFmt w:val="decimal"/>
      <w:lvlText w:val="%1."/>
      <w:lvlJc w:val="left"/>
      <w:pPr>
        <w:ind w:left="720" w:hanging="360"/>
      </w:pPr>
    </w:lvl>
    <w:lvl w:ilvl="1" w:tplc="80489872" w:tentative="1">
      <w:start w:val="1"/>
      <w:numFmt w:val="lowerLetter"/>
      <w:lvlText w:val="%2."/>
      <w:lvlJc w:val="left"/>
      <w:pPr>
        <w:ind w:left="1440" w:hanging="360"/>
      </w:pPr>
    </w:lvl>
    <w:lvl w:ilvl="2" w:tplc="80489872" w:tentative="1">
      <w:start w:val="1"/>
      <w:numFmt w:val="lowerRoman"/>
      <w:lvlText w:val="%3."/>
      <w:lvlJc w:val="right"/>
      <w:pPr>
        <w:ind w:left="2160" w:hanging="180"/>
      </w:pPr>
    </w:lvl>
    <w:lvl w:ilvl="3" w:tplc="80489872" w:tentative="1">
      <w:start w:val="1"/>
      <w:numFmt w:val="decimal"/>
      <w:lvlText w:val="%4."/>
      <w:lvlJc w:val="left"/>
      <w:pPr>
        <w:ind w:left="2880" w:hanging="360"/>
      </w:pPr>
    </w:lvl>
    <w:lvl w:ilvl="4" w:tplc="80489872" w:tentative="1">
      <w:start w:val="1"/>
      <w:numFmt w:val="lowerLetter"/>
      <w:lvlText w:val="%5."/>
      <w:lvlJc w:val="left"/>
      <w:pPr>
        <w:ind w:left="3600" w:hanging="360"/>
      </w:pPr>
    </w:lvl>
    <w:lvl w:ilvl="5" w:tplc="80489872" w:tentative="1">
      <w:start w:val="1"/>
      <w:numFmt w:val="lowerRoman"/>
      <w:lvlText w:val="%6."/>
      <w:lvlJc w:val="right"/>
      <w:pPr>
        <w:ind w:left="4320" w:hanging="180"/>
      </w:pPr>
    </w:lvl>
    <w:lvl w:ilvl="6" w:tplc="80489872" w:tentative="1">
      <w:start w:val="1"/>
      <w:numFmt w:val="decimal"/>
      <w:lvlText w:val="%7."/>
      <w:lvlJc w:val="left"/>
      <w:pPr>
        <w:ind w:left="5040" w:hanging="360"/>
      </w:pPr>
    </w:lvl>
    <w:lvl w:ilvl="7" w:tplc="80489872" w:tentative="1">
      <w:start w:val="1"/>
      <w:numFmt w:val="lowerLetter"/>
      <w:lvlText w:val="%8."/>
      <w:lvlJc w:val="left"/>
      <w:pPr>
        <w:ind w:left="5760" w:hanging="360"/>
      </w:pPr>
    </w:lvl>
    <w:lvl w:ilvl="8" w:tplc="8048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4">
    <w:multiLevelType w:val="hybridMultilevel"/>
    <w:lvl w:ilvl="0" w:tplc="77601439">
      <w:start w:val="1"/>
      <w:numFmt w:val="decimal"/>
      <w:lvlText w:val="%1."/>
      <w:lvlJc w:val="left"/>
      <w:pPr>
        <w:ind w:left="720" w:hanging="360"/>
      </w:pPr>
    </w:lvl>
    <w:lvl w:ilvl="1" w:tplc="77601439" w:tentative="1">
      <w:start w:val="1"/>
      <w:numFmt w:val="lowerLetter"/>
      <w:lvlText w:val="%2."/>
      <w:lvlJc w:val="left"/>
      <w:pPr>
        <w:ind w:left="1440" w:hanging="360"/>
      </w:pPr>
    </w:lvl>
    <w:lvl w:ilvl="2" w:tplc="77601439" w:tentative="1">
      <w:start w:val="1"/>
      <w:numFmt w:val="lowerRoman"/>
      <w:lvlText w:val="%3."/>
      <w:lvlJc w:val="right"/>
      <w:pPr>
        <w:ind w:left="2160" w:hanging="180"/>
      </w:pPr>
    </w:lvl>
    <w:lvl w:ilvl="3" w:tplc="77601439" w:tentative="1">
      <w:start w:val="1"/>
      <w:numFmt w:val="decimal"/>
      <w:lvlText w:val="%4."/>
      <w:lvlJc w:val="left"/>
      <w:pPr>
        <w:ind w:left="2880" w:hanging="360"/>
      </w:pPr>
    </w:lvl>
    <w:lvl w:ilvl="4" w:tplc="77601439" w:tentative="1">
      <w:start w:val="1"/>
      <w:numFmt w:val="lowerLetter"/>
      <w:lvlText w:val="%5."/>
      <w:lvlJc w:val="left"/>
      <w:pPr>
        <w:ind w:left="3600" w:hanging="360"/>
      </w:pPr>
    </w:lvl>
    <w:lvl w:ilvl="5" w:tplc="77601439" w:tentative="1">
      <w:start w:val="1"/>
      <w:numFmt w:val="lowerRoman"/>
      <w:lvlText w:val="%6."/>
      <w:lvlJc w:val="right"/>
      <w:pPr>
        <w:ind w:left="4320" w:hanging="180"/>
      </w:pPr>
    </w:lvl>
    <w:lvl w:ilvl="6" w:tplc="77601439" w:tentative="1">
      <w:start w:val="1"/>
      <w:numFmt w:val="decimal"/>
      <w:lvlText w:val="%7."/>
      <w:lvlJc w:val="left"/>
      <w:pPr>
        <w:ind w:left="5040" w:hanging="360"/>
      </w:pPr>
    </w:lvl>
    <w:lvl w:ilvl="7" w:tplc="77601439" w:tentative="1">
      <w:start w:val="1"/>
      <w:numFmt w:val="lowerLetter"/>
      <w:lvlText w:val="%8."/>
      <w:lvlJc w:val="left"/>
      <w:pPr>
        <w:ind w:left="5760" w:hanging="360"/>
      </w:pPr>
    </w:lvl>
    <w:lvl w:ilvl="8" w:tplc="7760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3">
    <w:multiLevelType w:val="hybridMultilevel"/>
    <w:lvl w:ilvl="0" w:tplc="22187820">
      <w:start w:val="1"/>
      <w:numFmt w:val="decimal"/>
      <w:lvlText w:val="%1."/>
      <w:lvlJc w:val="left"/>
      <w:pPr>
        <w:ind w:left="720" w:hanging="360"/>
      </w:pPr>
    </w:lvl>
    <w:lvl w:ilvl="1" w:tplc="22187820" w:tentative="1">
      <w:start w:val="1"/>
      <w:numFmt w:val="lowerLetter"/>
      <w:lvlText w:val="%2."/>
      <w:lvlJc w:val="left"/>
      <w:pPr>
        <w:ind w:left="1440" w:hanging="360"/>
      </w:pPr>
    </w:lvl>
    <w:lvl w:ilvl="2" w:tplc="22187820" w:tentative="1">
      <w:start w:val="1"/>
      <w:numFmt w:val="lowerRoman"/>
      <w:lvlText w:val="%3."/>
      <w:lvlJc w:val="right"/>
      <w:pPr>
        <w:ind w:left="2160" w:hanging="180"/>
      </w:pPr>
    </w:lvl>
    <w:lvl w:ilvl="3" w:tplc="22187820" w:tentative="1">
      <w:start w:val="1"/>
      <w:numFmt w:val="decimal"/>
      <w:lvlText w:val="%4."/>
      <w:lvlJc w:val="left"/>
      <w:pPr>
        <w:ind w:left="2880" w:hanging="360"/>
      </w:pPr>
    </w:lvl>
    <w:lvl w:ilvl="4" w:tplc="22187820" w:tentative="1">
      <w:start w:val="1"/>
      <w:numFmt w:val="lowerLetter"/>
      <w:lvlText w:val="%5."/>
      <w:lvlJc w:val="left"/>
      <w:pPr>
        <w:ind w:left="3600" w:hanging="360"/>
      </w:pPr>
    </w:lvl>
    <w:lvl w:ilvl="5" w:tplc="22187820" w:tentative="1">
      <w:start w:val="1"/>
      <w:numFmt w:val="lowerRoman"/>
      <w:lvlText w:val="%6."/>
      <w:lvlJc w:val="right"/>
      <w:pPr>
        <w:ind w:left="4320" w:hanging="180"/>
      </w:pPr>
    </w:lvl>
    <w:lvl w:ilvl="6" w:tplc="22187820" w:tentative="1">
      <w:start w:val="1"/>
      <w:numFmt w:val="decimal"/>
      <w:lvlText w:val="%7."/>
      <w:lvlJc w:val="left"/>
      <w:pPr>
        <w:ind w:left="5040" w:hanging="360"/>
      </w:pPr>
    </w:lvl>
    <w:lvl w:ilvl="7" w:tplc="22187820" w:tentative="1">
      <w:start w:val="1"/>
      <w:numFmt w:val="lowerLetter"/>
      <w:lvlText w:val="%8."/>
      <w:lvlJc w:val="left"/>
      <w:pPr>
        <w:ind w:left="5760" w:hanging="360"/>
      </w:pPr>
    </w:lvl>
    <w:lvl w:ilvl="8" w:tplc="22187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2">
    <w:multiLevelType w:val="hybridMultilevel"/>
    <w:lvl w:ilvl="0" w:tplc="59410863">
      <w:start w:val="1"/>
      <w:numFmt w:val="decimal"/>
      <w:lvlText w:val="%1."/>
      <w:lvlJc w:val="left"/>
      <w:pPr>
        <w:ind w:left="720" w:hanging="360"/>
      </w:pPr>
    </w:lvl>
    <w:lvl w:ilvl="1" w:tplc="59410863" w:tentative="1">
      <w:start w:val="1"/>
      <w:numFmt w:val="lowerLetter"/>
      <w:lvlText w:val="%2."/>
      <w:lvlJc w:val="left"/>
      <w:pPr>
        <w:ind w:left="1440" w:hanging="360"/>
      </w:pPr>
    </w:lvl>
    <w:lvl w:ilvl="2" w:tplc="59410863" w:tentative="1">
      <w:start w:val="1"/>
      <w:numFmt w:val="lowerRoman"/>
      <w:lvlText w:val="%3."/>
      <w:lvlJc w:val="right"/>
      <w:pPr>
        <w:ind w:left="2160" w:hanging="180"/>
      </w:pPr>
    </w:lvl>
    <w:lvl w:ilvl="3" w:tplc="59410863" w:tentative="1">
      <w:start w:val="1"/>
      <w:numFmt w:val="decimal"/>
      <w:lvlText w:val="%4."/>
      <w:lvlJc w:val="left"/>
      <w:pPr>
        <w:ind w:left="2880" w:hanging="360"/>
      </w:pPr>
    </w:lvl>
    <w:lvl w:ilvl="4" w:tplc="59410863" w:tentative="1">
      <w:start w:val="1"/>
      <w:numFmt w:val="lowerLetter"/>
      <w:lvlText w:val="%5."/>
      <w:lvlJc w:val="left"/>
      <w:pPr>
        <w:ind w:left="3600" w:hanging="360"/>
      </w:pPr>
    </w:lvl>
    <w:lvl w:ilvl="5" w:tplc="59410863" w:tentative="1">
      <w:start w:val="1"/>
      <w:numFmt w:val="lowerRoman"/>
      <w:lvlText w:val="%6."/>
      <w:lvlJc w:val="right"/>
      <w:pPr>
        <w:ind w:left="4320" w:hanging="180"/>
      </w:pPr>
    </w:lvl>
    <w:lvl w:ilvl="6" w:tplc="59410863" w:tentative="1">
      <w:start w:val="1"/>
      <w:numFmt w:val="decimal"/>
      <w:lvlText w:val="%7."/>
      <w:lvlJc w:val="left"/>
      <w:pPr>
        <w:ind w:left="5040" w:hanging="360"/>
      </w:pPr>
    </w:lvl>
    <w:lvl w:ilvl="7" w:tplc="59410863" w:tentative="1">
      <w:start w:val="1"/>
      <w:numFmt w:val="lowerLetter"/>
      <w:lvlText w:val="%8."/>
      <w:lvlJc w:val="left"/>
      <w:pPr>
        <w:ind w:left="5760" w:hanging="360"/>
      </w:pPr>
    </w:lvl>
    <w:lvl w:ilvl="8" w:tplc="59410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1">
    <w:multiLevelType w:val="hybridMultilevel"/>
    <w:lvl w:ilvl="0" w:tplc="98411659">
      <w:start w:val="1"/>
      <w:numFmt w:val="decimal"/>
      <w:lvlText w:val="%1."/>
      <w:lvlJc w:val="left"/>
      <w:pPr>
        <w:ind w:left="720" w:hanging="360"/>
      </w:pPr>
    </w:lvl>
    <w:lvl w:ilvl="1" w:tplc="98411659" w:tentative="1">
      <w:start w:val="1"/>
      <w:numFmt w:val="lowerLetter"/>
      <w:lvlText w:val="%2."/>
      <w:lvlJc w:val="left"/>
      <w:pPr>
        <w:ind w:left="1440" w:hanging="360"/>
      </w:pPr>
    </w:lvl>
    <w:lvl w:ilvl="2" w:tplc="98411659" w:tentative="1">
      <w:start w:val="1"/>
      <w:numFmt w:val="lowerRoman"/>
      <w:lvlText w:val="%3."/>
      <w:lvlJc w:val="right"/>
      <w:pPr>
        <w:ind w:left="2160" w:hanging="180"/>
      </w:pPr>
    </w:lvl>
    <w:lvl w:ilvl="3" w:tplc="98411659" w:tentative="1">
      <w:start w:val="1"/>
      <w:numFmt w:val="decimal"/>
      <w:lvlText w:val="%4."/>
      <w:lvlJc w:val="left"/>
      <w:pPr>
        <w:ind w:left="2880" w:hanging="360"/>
      </w:pPr>
    </w:lvl>
    <w:lvl w:ilvl="4" w:tplc="98411659" w:tentative="1">
      <w:start w:val="1"/>
      <w:numFmt w:val="lowerLetter"/>
      <w:lvlText w:val="%5."/>
      <w:lvlJc w:val="left"/>
      <w:pPr>
        <w:ind w:left="3600" w:hanging="360"/>
      </w:pPr>
    </w:lvl>
    <w:lvl w:ilvl="5" w:tplc="98411659" w:tentative="1">
      <w:start w:val="1"/>
      <w:numFmt w:val="lowerRoman"/>
      <w:lvlText w:val="%6."/>
      <w:lvlJc w:val="right"/>
      <w:pPr>
        <w:ind w:left="4320" w:hanging="180"/>
      </w:pPr>
    </w:lvl>
    <w:lvl w:ilvl="6" w:tplc="98411659" w:tentative="1">
      <w:start w:val="1"/>
      <w:numFmt w:val="decimal"/>
      <w:lvlText w:val="%7."/>
      <w:lvlJc w:val="left"/>
      <w:pPr>
        <w:ind w:left="5040" w:hanging="360"/>
      </w:pPr>
    </w:lvl>
    <w:lvl w:ilvl="7" w:tplc="98411659" w:tentative="1">
      <w:start w:val="1"/>
      <w:numFmt w:val="lowerLetter"/>
      <w:lvlText w:val="%8."/>
      <w:lvlJc w:val="left"/>
      <w:pPr>
        <w:ind w:left="5760" w:hanging="360"/>
      </w:pPr>
    </w:lvl>
    <w:lvl w:ilvl="8" w:tplc="9841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0">
    <w:multiLevelType w:val="hybridMultilevel"/>
    <w:lvl w:ilvl="0" w:tplc="41293957">
      <w:start w:val="1"/>
      <w:numFmt w:val="decimal"/>
      <w:lvlText w:val="%1."/>
      <w:lvlJc w:val="left"/>
      <w:pPr>
        <w:ind w:left="720" w:hanging="360"/>
      </w:pPr>
    </w:lvl>
    <w:lvl w:ilvl="1" w:tplc="41293957" w:tentative="1">
      <w:start w:val="1"/>
      <w:numFmt w:val="lowerLetter"/>
      <w:lvlText w:val="%2."/>
      <w:lvlJc w:val="left"/>
      <w:pPr>
        <w:ind w:left="1440" w:hanging="360"/>
      </w:pPr>
    </w:lvl>
    <w:lvl w:ilvl="2" w:tplc="41293957" w:tentative="1">
      <w:start w:val="1"/>
      <w:numFmt w:val="lowerRoman"/>
      <w:lvlText w:val="%3."/>
      <w:lvlJc w:val="right"/>
      <w:pPr>
        <w:ind w:left="2160" w:hanging="180"/>
      </w:pPr>
    </w:lvl>
    <w:lvl w:ilvl="3" w:tplc="41293957" w:tentative="1">
      <w:start w:val="1"/>
      <w:numFmt w:val="decimal"/>
      <w:lvlText w:val="%4."/>
      <w:lvlJc w:val="left"/>
      <w:pPr>
        <w:ind w:left="2880" w:hanging="360"/>
      </w:pPr>
    </w:lvl>
    <w:lvl w:ilvl="4" w:tplc="41293957" w:tentative="1">
      <w:start w:val="1"/>
      <w:numFmt w:val="lowerLetter"/>
      <w:lvlText w:val="%5."/>
      <w:lvlJc w:val="left"/>
      <w:pPr>
        <w:ind w:left="3600" w:hanging="360"/>
      </w:pPr>
    </w:lvl>
    <w:lvl w:ilvl="5" w:tplc="41293957" w:tentative="1">
      <w:start w:val="1"/>
      <w:numFmt w:val="lowerRoman"/>
      <w:lvlText w:val="%6."/>
      <w:lvlJc w:val="right"/>
      <w:pPr>
        <w:ind w:left="4320" w:hanging="180"/>
      </w:pPr>
    </w:lvl>
    <w:lvl w:ilvl="6" w:tplc="41293957" w:tentative="1">
      <w:start w:val="1"/>
      <w:numFmt w:val="decimal"/>
      <w:lvlText w:val="%7."/>
      <w:lvlJc w:val="left"/>
      <w:pPr>
        <w:ind w:left="5040" w:hanging="360"/>
      </w:pPr>
    </w:lvl>
    <w:lvl w:ilvl="7" w:tplc="41293957" w:tentative="1">
      <w:start w:val="1"/>
      <w:numFmt w:val="lowerLetter"/>
      <w:lvlText w:val="%8."/>
      <w:lvlJc w:val="left"/>
      <w:pPr>
        <w:ind w:left="5760" w:hanging="360"/>
      </w:pPr>
    </w:lvl>
    <w:lvl w:ilvl="8" w:tplc="4129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9">
    <w:multiLevelType w:val="hybridMultilevel"/>
    <w:lvl w:ilvl="0" w:tplc="58225307">
      <w:start w:val="1"/>
      <w:numFmt w:val="decimal"/>
      <w:lvlText w:val="%1."/>
      <w:lvlJc w:val="left"/>
      <w:pPr>
        <w:ind w:left="720" w:hanging="360"/>
      </w:pPr>
    </w:lvl>
    <w:lvl w:ilvl="1" w:tplc="58225307" w:tentative="1">
      <w:start w:val="1"/>
      <w:numFmt w:val="lowerLetter"/>
      <w:lvlText w:val="%2."/>
      <w:lvlJc w:val="left"/>
      <w:pPr>
        <w:ind w:left="1440" w:hanging="360"/>
      </w:pPr>
    </w:lvl>
    <w:lvl w:ilvl="2" w:tplc="58225307" w:tentative="1">
      <w:start w:val="1"/>
      <w:numFmt w:val="lowerRoman"/>
      <w:lvlText w:val="%3."/>
      <w:lvlJc w:val="right"/>
      <w:pPr>
        <w:ind w:left="2160" w:hanging="180"/>
      </w:pPr>
    </w:lvl>
    <w:lvl w:ilvl="3" w:tplc="58225307" w:tentative="1">
      <w:start w:val="1"/>
      <w:numFmt w:val="decimal"/>
      <w:lvlText w:val="%4."/>
      <w:lvlJc w:val="left"/>
      <w:pPr>
        <w:ind w:left="2880" w:hanging="360"/>
      </w:pPr>
    </w:lvl>
    <w:lvl w:ilvl="4" w:tplc="58225307" w:tentative="1">
      <w:start w:val="1"/>
      <w:numFmt w:val="lowerLetter"/>
      <w:lvlText w:val="%5."/>
      <w:lvlJc w:val="left"/>
      <w:pPr>
        <w:ind w:left="3600" w:hanging="360"/>
      </w:pPr>
    </w:lvl>
    <w:lvl w:ilvl="5" w:tplc="58225307" w:tentative="1">
      <w:start w:val="1"/>
      <w:numFmt w:val="lowerRoman"/>
      <w:lvlText w:val="%6."/>
      <w:lvlJc w:val="right"/>
      <w:pPr>
        <w:ind w:left="4320" w:hanging="180"/>
      </w:pPr>
    </w:lvl>
    <w:lvl w:ilvl="6" w:tplc="58225307" w:tentative="1">
      <w:start w:val="1"/>
      <w:numFmt w:val="decimal"/>
      <w:lvlText w:val="%7."/>
      <w:lvlJc w:val="left"/>
      <w:pPr>
        <w:ind w:left="5040" w:hanging="360"/>
      </w:pPr>
    </w:lvl>
    <w:lvl w:ilvl="7" w:tplc="58225307" w:tentative="1">
      <w:start w:val="1"/>
      <w:numFmt w:val="lowerLetter"/>
      <w:lvlText w:val="%8."/>
      <w:lvlJc w:val="left"/>
      <w:pPr>
        <w:ind w:left="5760" w:hanging="360"/>
      </w:pPr>
    </w:lvl>
    <w:lvl w:ilvl="8" w:tplc="58225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8">
    <w:multiLevelType w:val="hybridMultilevel"/>
    <w:lvl w:ilvl="0" w:tplc="31203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78">
    <w:abstractNumId w:val="26778"/>
  </w:num>
  <w:num w:numId="26779">
    <w:abstractNumId w:val="26779"/>
  </w:num>
  <w:num w:numId="26780">
    <w:abstractNumId w:val="26780"/>
  </w:num>
  <w:num w:numId="26781">
    <w:abstractNumId w:val="26781"/>
  </w:num>
  <w:num w:numId="26782">
    <w:abstractNumId w:val="26782"/>
  </w:num>
  <w:num w:numId="26783">
    <w:abstractNumId w:val="26783"/>
  </w:num>
  <w:num w:numId="26784">
    <w:abstractNumId w:val="26784"/>
  </w:num>
  <w:num w:numId="26785">
    <w:abstractNumId w:val="26785"/>
  </w:num>
  <w:num w:numId="26786">
    <w:abstractNumId w:val="26786"/>
  </w:num>
  <w:num w:numId="26787">
    <w:abstractNumId w:val="26787"/>
  </w:num>
  <w:num w:numId="26788">
    <w:abstractNumId w:val="26788"/>
  </w:num>
  <w:num w:numId="26789">
    <w:abstractNumId w:val="26789"/>
  </w:num>
  <w:num w:numId="26790">
    <w:abstractNumId w:val="26790"/>
  </w:num>
  <w:num w:numId="26791">
    <w:abstractNumId w:val="26791"/>
  </w:num>
  <w:num w:numId="26792">
    <w:abstractNumId w:val="26792"/>
  </w:num>
  <w:num w:numId="26793">
    <w:abstractNumId w:val="26793"/>
  </w:num>
  <w:num w:numId="26794">
    <w:abstractNumId w:val="26794"/>
  </w:num>
  <w:num w:numId="26795">
    <w:abstractNumId w:val="26795"/>
  </w:num>
  <w:num w:numId="26796">
    <w:abstractNumId w:val="26796"/>
  </w:num>
  <w:num w:numId="26797">
    <w:abstractNumId w:val="26797"/>
  </w:num>
  <w:num w:numId="26798">
    <w:abstractNumId w:val="26798"/>
  </w:num>
  <w:num w:numId="26799">
    <w:abstractNumId w:val="26799"/>
  </w:num>
  <w:num w:numId="26800">
    <w:abstractNumId w:val="26800"/>
  </w:num>
  <w:num w:numId="26801">
    <w:abstractNumId w:val="26801"/>
  </w:num>
  <w:num w:numId="26802">
    <w:abstractNumId w:val="26802"/>
  </w:num>
  <w:num w:numId="26803">
    <w:abstractNumId w:val="26803"/>
  </w:num>
  <w:num w:numId="26804">
    <w:abstractNumId w:val="26804"/>
  </w:num>
  <w:num w:numId="26805">
    <w:abstractNumId w:val="26805"/>
  </w:num>
  <w:num w:numId="26806">
    <w:abstractNumId w:val="26806"/>
  </w:num>
  <w:num w:numId="26807">
    <w:abstractNumId w:val="26807"/>
  </w:num>
  <w:num w:numId="26808">
    <w:abstractNumId w:val="26808"/>
  </w:num>
  <w:num w:numId="26809">
    <w:abstractNumId w:val="26809"/>
  </w:num>
  <w:num w:numId="26810">
    <w:abstractNumId w:val="26810"/>
  </w:num>
  <w:num w:numId="26811">
    <w:abstractNumId w:val="26811"/>
  </w:num>
  <w:num w:numId="26812">
    <w:abstractNumId w:val="26812"/>
  </w:num>
  <w:num w:numId="26813">
    <w:abstractNumId w:val="26813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  <w:num w:numId="26824">
    <w:abstractNumId w:val="26824"/>
  </w:num>
  <w:num w:numId="26825">
    <w:abstractNumId w:val="26825"/>
  </w:num>
  <w:num w:numId="26826">
    <w:abstractNumId w:val="26826"/>
  </w:num>
  <w:num w:numId="26827">
    <w:abstractNumId w:val="26827"/>
  </w:num>
  <w:num w:numId="26828">
    <w:abstractNumId w:val="26828"/>
  </w:num>
  <w:num w:numId="26829">
    <w:abstractNumId w:val="26829"/>
  </w:num>
  <w:num w:numId="26830">
    <w:abstractNumId w:val="26830"/>
  </w:num>
  <w:num w:numId="26831">
    <w:abstractNumId w:val="26831"/>
  </w:num>
  <w:num w:numId="26832">
    <w:abstractNumId w:val="26832"/>
  </w:num>
  <w:num w:numId="26833">
    <w:abstractNumId w:val="26833"/>
  </w:num>
  <w:num w:numId="26834">
    <w:abstractNumId w:val="26834"/>
  </w:num>
  <w:num w:numId="26835">
    <w:abstractNumId w:val="26835"/>
  </w:num>
  <w:num w:numId="26836">
    <w:abstractNumId w:val="26836"/>
  </w:num>
  <w:num w:numId="26837">
    <w:abstractNumId w:val="26837"/>
  </w:num>
  <w:num w:numId="26838">
    <w:abstractNumId w:val="26838"/>
  </w:num>
  <w:num w:numId="26839">
    <w:abstractNumId w:val="26839"/>
  </w:num>
  <w:num w:numId="26840">
    <w:abstractNumId w:val="26840"/>
  </w:num>
  <w:num w:numId="26841">
    <w:abstractNumId w:val="26841"/>
  </w:num>
  <w:num w:numId="26842">
    <w:abstractNumId w:val="26842"/>
  </w:num>
  <w:num w:numId="26843">
    <w:abstractNumId w:val="26843"/>
  </w:num>
  <w:num w:numId="26844">
    <w:abstractNumId w:val="26844"/>
  </w:num>
  <w:num w:numId="26845">
    <w:abstractNumId w:val="26845"/>
  </w:num>
  <w:num w:numId="26846">
    <w:abstractNumId w:val="26846"/>
  </w:num>
  <w:num w:numId="26847">
    <w:abstractNumId w:val="26847"/>
  </w:num>
  <w:num w:numId="26848">
    <w:abstractNumId w:val="26848"/>
  </w:num>
  <w:num w:numId="26849">
    <w:abstractNumId w:val="26849"/>
  </w:num>
  <w:num w:numId="26850">
    <w:abstractNumId w:val="26850"/>
  </w:num>
  <w:num w:numId="26851">
    <w:abstractNumId w:val="26851"/>
  </w:num>
  <w:num w:numId="26852">
    <w:abstractNumId w:val="26852"/>
  </w:num>
  <w:num w:numId="26853">
    <w:abstractNumId w:val="26853"/>
  </w:num>
  <w:num w:numId="26854">
    <w:abstractNumId w:val="26854"/>
  </w:num>
  <w:num w:numId="26855">
    <w:abstractNumId w:val="26855"/>
  </w:num>
  <w:num w:numId="26856">
    <w:abstractNumId w:val="26856"/>
  </w:num>
  <w:num w:numId="26857">
    <w:abstractNumId w:val="26857"/>
  </w:num>
  <w:num w:numId="26858">
    <w:abstractNumId w:val="26858"/>
  </w:num>
  <w:num w:numId="26859">
    <w:abstractNumId w:val="268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8727297" Type="http://schemas.openxmlformats.org/officeDocument/2006/relationships/comments" Target="comments.xml"/><Relationship Id="rId989307675" Type="http://schemas.microsoft.com/office/2011/relationships/commentsExtended" Target="commentsExtended.xml"/><Relationship Id="rId57755904" Type="http://schemas.openxmlformats.org/officeDocument/2006/relationships/image" Target="media/imgrId57755904.jpg"/><Relationship Id="rId574764b6684fa561c" Type="http://schemas.openxmlformats.org/officeDocument/2006/relationships/hyperlink" Target="https://iservice.lombardini.it/jsp/Template2/manuale.jsp?id=120&amp;parent=1000" TargetMode="External"/><Relationship Id="rId279364b6684fa5934" Type="http://schemas.openxmlformats.org/officeDocument/2006/relationships/hyperlink" Target="https://iservice.lombardini.it/jsp/Template2/manuale.jsp?id=114&amp;parent=1000" TargetMode="External"/><Relationship Id="rId773764b6684fa5dba" Type="http://schemas.openxmlformats.org/officeDocument/2006/relationships/hyperlink" Target="https://iservice.lombardini.it/jsp/Template2/manuale.jsp?id=103&amp;parent=1000" TargetMode="External"/><Relationship Id="rId968164b6684fa6364" Type="http://schemas.openxmlformats.org/officeDocument/2006/relationships/hyperlink" Target="https://iservice.lombardini.it/jsp/Template2/manuale.jsp?id=822&amp;parent=1000" TargetMode="External"/><Relationship Id="rId112064b6684fa6511" Type="http://schemas.openxmlformats.org/officeDocument/2006/relationships/hyperlink" Target="https://iservice.lombardini.it/jsp/Template2/manuale.jsp?id=822&amp;parent=1000" TargetMode="External"/><Relationship Id="rId201864b6684fa6edd" Type="http://schemas.openxmlformats.org/officeDocument/2006/relationships/hyperlink" Target="https://iservice.lombardini.it/jsp/Template2/manuale.jsp?id=822&amp;parent=1000" TargetMode="External"/><Relationship Id="rId333864b6684fb19d5" Type="http://schemas.openxmlformats.org/officeDocument/2006/relationships/hyperlink" Target="https://iservice.lombardini.it/jsp/Template2/manuale.jsp?id=822&amp;parent=1000" TargetMode="External"/><Relationship Id="rId130964b6684fbc5a8" Type="http://schemas.openxmlformats.org/officeDocument/2006/relationships/hyperlink" Target="https://iservice.lombardini.it/jsp/Template2/manuale.jsp?id=822&amp;parent=1000" TargetMode="External"/><Relationship Id="rId409864b668500417c" Type="http://schemas.openxmlformats.org/officeDocument/2006/relationships/hyperlink" Target="https://iservice.lombardini.it/jsp/Template2/manuale.jsp?id=107&amp;parent=1000" TargetMode="External"/><Relationship Id="rId493264b668505a9f1" Type="http://schemas.openxmlformats.org/officeDocument/2006/relationships/hyperlink" Target="https://iservice.lombardini.it/jsp/Template2/manuale.jsp?id=822&amp;parent=1000" TargetMode="External"/><Relationship Id="rId575864b66850b887c" Type="http://schemas.openxmlformats.org/officeDocument/2006/relationships/hyperlink" Target="https://iservice.lombardini.it/jsp/Template2/manuale.jsp?id=822&amp;parent=1000" TargetMode="External"/><Relationship Id="rId587564b66850b8e67" Type="http://schemas.openxmlformats.org/officeDocument/2006/relationships/hyperlink" Target="https://iservice.lombardini.it/jsp/Template2/manuale.jsp?id=822&amp;parent=1000" TargetMode="External"/><Relationship Id="rId797364b66850c2d07" Type="http://schemas.openxmlformats.org/officeDocument/2006/relationships/hyperlink" Target="https://iservice.lombardini.it/jsp/Template2/manuale.jsp?id=822&amp;parent=1000" TargetMode="External"/><Relationship Id="rId987264b66850d3ab0" Type="http://schemas.openxmlformats.org/officeDocument/2006/relationships/hyperlink" Target="https://iservice.lombardini.it/jsp/Template2/manuale.jsp?id=822&amp;parent=1000" TargetMode="External"/><Relationship Id="rId649564b66851247a8" Type="http://schemas.openxmlformats.org/officeDocument/2006/relationships/hyperlink" Target="https://iservice.lombardini.it/jsp/Template2/manuale.jsp?id=822&amp;parent=1000" TargetMode="External"/><Relationship Id="rId752664b668515b779" Type="http://schemas.openxmlformats.org/officeDocument/2006/relationships/hyperlink" Target="https://iservice.lombardini.it/jsp/Template2/manuale.jsp?id=105&amp;parent=1000" TargetMode="External"/><Relationship Id="rId179864b6685181e87" Type="http://schemas.openxmlformats.org/officeDocument/2006/relationships/hyperlink" Target="https://iservice.lombardini.it/jsp/Template2/manuale.jsp?id=822&amp;parent=1000" TargetMode="External"/><Relationship Id="rId944564b668519e62a" Type="http://schemas.openxmlformats.org/officeDocument/2006/relationships/hyperlink" Target="https://iservice.lombardini.it/jsp/Template2/manuale.jsp?id=822&amp;parent=1000" TargetMode="External"/><Relationship Id="rId561764b66851cde25" Type="http://schemas.openxmlformats.org/officeDocument/2006/relationships/hyperlink" Target="https://iservice.lombardini.it/jsp/Template2/manuale.jsp?id=132&amp;parent=1000" TargetMode="External"/><Relationship Id="rId865964b66851e8ae8" Type="http://schemas.openxmlformats.org/officeDocument/2006/relationships/hyperlink" Target="https://iservice.lombardini.it/jsp/Template2/manuale.jsp?id=822&amp;parent=1000" TargetMode="External"/><Relationship Id="rId130464b66851f33bf" Type="http://schemas.openxmlformats.org/officeDocument/2006/relationships/hyperlink" Target="https://iservice.lombardini.it/jsp/Template2/manuale.jsp?id=822&amp;parent=1000" TargetMode="External"/><Relationship Id="rId256964b6685232e97" Type="http://schemas.openxmlformats.org/officeDocument/2006/relationships/hyperlink" Target="https://iservice.lombardini.it/jsp/Template2/manuale.jsp?id=199&amp;parent=1000" TargetMode="External"/><Relationship Id="rId180664b6685248beb" Type="http://schemas.openxmlformats.org/officeDocument/2006/relationships/hyperlink" Target="https://iservice.lombardini.it/jsp/Template2/manuale.jsp?id=103&amp;parent=1000" TargetMode="External"/><Relationship Id="rId121664b668525c0fa" Type="http://schemas.openxmlformats.org/officeDocument/2006/relationships/hyperlink" Target="https://iservice.lombardini.it/jsp/Template2/manuale.jsp?id=822&amp;parent=1000" TargetMode="External"/><Relationship Id="rId623564b668525d213" Type="http://schemas.openxmlformats.org/officeDocument/2006/relationships/hyperlink" Target="https://iservice.lombardini.it/jsp/Template2/manuale.jsp?id=103&amp;parent=1000" TargetMode="External"/><Relationship Id="rId773064b668528093e" Type="http://schemas.openxmlformats.org/officeDocument/2006/relationships/hyperlink" Target="https://iservice.lombardini.it/jsp/Template2/manuale.jsp?id=112&amp;parent=1000" TargetMode="External"/><Relationship Id="rId118064b668528102a" Type="http://schemas.openxmlformats.org/officeDocument/2006/relationships/hyperlink" Target="https://iservice.lombardini.it/jsp/Template2/manuale.jsp?id=822&amp;parent=1000" TargetMode="External"/><Relationship Id="rId565764b6685281d6d" Type="http://schemas.openxmlformats.org/officeDocument/2006/relationships/hyperlink" Target="https://iservice.lombardini.it/jsp/Template2/manuale.jsp?id=822&amp;parent=1000" TargetMode="External"/><Relationship Id="rId190664b668528341a" Type="http://schemas.openxmlformats.org/officeDocument/2006/relationships/hyperlink" Target="https://iservice.lombardini.it/jsp/Template2/manuale.jsp?id=103&amp;parent=1000" TargetMode="External"/><Relationship Id="rId767764b66852a5e4e" Type="http://schemas.openxmlformats.org/officeDocument/2006/relationships/hyperlink" Target="https://iservice.lombardini.it/jsp/Template2/manuale.jsp?id=822&amp;parent=1000" TargetMode="External"/><Relationship Id="rId308264b66852a602e" Type="http://schemas.openxmlformats.org/officeDocument/2006/relationships/hyperlink" Target="https://iservice.lombardini.it/jsp/Template2/manuale.jsp?id=140&amp;parent=1000" TargetMode="External"/><Relationship Id="rId254364b66852a65ea" Type="http://schemas.openxmlformats.org/officeDocument/2006/relationships/hyperlink" Target="https://iservice.lombardini.it/jsp/Template2/manuale.jsp?id=822&amp;parent=1000" TargetMode="External"/><Relationship Id="rId197064b66852aacc6" Type="http://schemas.openxmlformats.org/officeDocument/2006/relationships/hyperlink" Target="https://iservice.lombardini.it/jsp/Template2/manuale.jsp?id=822&amp;parent=1000" TargetMode="External"/><Relationship Id="rId917364b66852aaf5f" Type="http://schemas.openxmlformats.org/officeDocument/2006/relationships/hyperlink" Target="https://iservice.lombardini.it/jsp/Template2/manuale.jsp?id=822&amp;parent=1000" TargetMode="External"/><Relationship Id="rId160764b66852ab0ff" Type="http://schemas.openxmlformats.org/officeDocument/2006/relationships/hyperlink" Target="https://iservice.lombardini.it/jsp/Template2/manuale.jsp?id=136&amp;parent=1000" TargetMode="External"/><Relationship Id="rId716964b668531b5fc" Type="http://schemas.openxmlformats.org/officeDocument/2006/relationships/hyperlink" Target="https://iservice.lombardini.it/jsp/Template2/manuale.jsp?id=822&amp;parent=1000" TargetMode="External"/><Relationship Id="rId575264b668531be92" Type="http://schemas.openxmlformats.org/officeDocument/2006/relationships/hyperlink" Target="https://iservice.lombardini.it/jsp/Template2/manuale.jsp?id=822&amp;parent=1000" TargetMode="External"/><Relationship Id="rId877664b668532240a" Type="http://schemas.openxmlformats.org/officeDocument/2006/relationships/hyperlink" Target="https://iservice.lombardini.it/jsp/Template2/manuale.jsp?id=822&amp;parent=1000" TargetMode="External"/><Relationship Id="rId243264b6684f9e17c" Type="http://schemas.openxmlformats.org/officeDocument/2006/relationships/image" Target="media/imgrId243264b6684f9e17c.jpg"/><Relationship Id="rId581064b6684fa5080" Type="http://schemas.openxmlformats.org/officeDocument/2006/relationships/image" Target="media/imgrId581064b6684fa5080.gif"/><Relationship Id="rId764164b6684fb1295" Type="http://schemas.openxmlformats.org/officeDocument/2006/relationships/image" Target="media/imgrId764164b6684fb1295.jpg"/><Relationship Id="rId488364b6684fbb4ad" Type="http://schemas.openxmlformats.org/officeDocument/2006/relationships/image" Target="media/imgrId488364b6684fbb4ad.jpg"/><Relationship Id="rId449364b6684fc6434" Type="http://schemas.openxmlformats.org/officeDocument/2006/relationships/image" Target="media/imgrId449364b6684fc6434.jpg"/><Relationship Id="rId170464b6684fd139a" Type="http://schemas.openxmlformats.org/officeDocument/2006/relationships/image" Target="media/imgrId170464b6684fd139a.jpg"/><Relationship Id="rId173064b6684feba56" Type="http://schemas.openxmlformats.org/officeDocument/2006/relationships/image" Target="media/imgrId173064b6684feba56.jpg"/><Relationship Id="rId393664b66850039eb" Type="http://schemas.openxmlformats.org/officeDocument/2006/relationships/image" Target="media/imgrId393664b66850039eb.jpg"/><Relationship Id="rId149164b6685023aec" Type="http://schemas.openxmlformats.org/officeDocument/2006/relationships/image" Target="media/imgrId149164b6685023aec.jpg"/><Relationship Id="rId924264b668502e6ac" Type="http://schemas.openxmlformats.org/officeDocument/2006/relationships/image" Target="media/imgrId924264b668502e6ac.jpg"/><Relationship Id="rId650864b66850500a0" Type="http://schemas.openxmlformats.org/officeDocument/2006/relationships/image" Target="media/imgrId650864b66850500a0.jpg"/><Relationship Id="rId471864b6685059e2a" Type="http://schemas.openxmlformats.org/officeDocument/2006/relationships/image" Target="media/imgrId471864b6685059e2a.jpg"/><Relationship Id="rId324064b6685063eaa" Type="http://schemas.openxmlformats.org/officeDocument/2006/relationships/image" Target="media/imgrId324064b6685063eaa.jpg"/><Relationship Id="rId545264b668506a135" Type="http://schemas.openxmlformats.org/officeDocument/2006/relationships/image" Target="media/imgrId545264b668506a135.jpg"/><Relationship Id="rId633064b66850745df" Type="http://schemas.openxmlformats.org/officeDocument/2006/relationships/image" Target="media/imgrId633064b66850745df.jpg"/><Relationship Id="rId563264b668507b9fa" Type="http://schemas.openxmlformats.org/officeDocument/2006/relationships/image" Target="media/imgrId563264b668507b9fa.jpg"/><Relationship Id="rId487464b668508551a" Type="http://schemas.openxmlformats.org/officeDocument/2006/relationships/image" Target="media/imgrId487464b668508551a.jpg"/><Relationship Id="rId389164b668508f740" Type="http://schemas.openxmlformats.org/officeDocument/2006/relationships/image" Target="media/imgrId389164b668508f740.jpg"/><Relationship Id="rId445064b668509902f" Type="http://schemas.openxmlformats.org/officeDocument/2006/relationships/image" Target="media/imgrId445064b668509902f.gif"/><Relationship Id="rId627664b66850a25eb" Type="http://schemas.openxmlformats.org/officeDocument/2006/relationships/image" Target="media/imgrId627664b66850a25eb.jpg"/><Relationship Id="rId302564b66850a8bfd" Type="http://schemas.openxmlformats.org/officeDocument/2006/relationships/image" Target="media/imgrId302564b66850a8bfd.gif"/><Relationship Id="rId777964b66850b1e02" Type="http://schemas.openxmlformats.org/officeDocument/2006/relationships/image" Target="media/imgrId777964b66850b1e02.jpg"/><Relationship Id="rId426164b66850b80d2" Type="http://schemas.openxmlformats.org/officeDocument/2006/relationships/image" Target="media/imgrId426164b66850b80d2.gif"/><Relationship Id="rId154664b66850c22a6" Type="http://schemas.openxmlformats.org/officeDocument/2006/relationships/image" Target="media/imgrId154664b66850c22a6.jpg"/><Relationship Id="rId181964b66850cca5d" Type="http://schemas.openxmlformats.org/officeDocument/2006/relationships/image" Target="media/imgrId181964b66850cca5d.jpg"/><Relationship Id="rId800664b66850d332e" Type="http://schemas.openxmlformats.org/officeDocument/2006/relationships/image" Target="media/imgrId800664b66850d332e.gif"/><Relationship Id="rId605164b66850dc52e" Type="http://schemas.openxmlformats.org/officeDocument/2006/relationships/image" Target="media/imgrId605164b66850dc52e.jpg"/><Relationship Id="rId561564b66850e2465" Type="http://schemas.openxmlformats.org/officeDocument/2006/relationships/image" Target="media/imgrId561564b66850e2465.gif"/><Relationship Id="rId658464b66850e8a04" Type="http://schemas.openxmlformats.org/officeDocument/2006/relationships/image" Target="media/imgrId658464b66850e8a04.jpg"/><Relationship Id="rId501664b66850efb6a" Type="http://schemas.openxmlformats.org/officeDocument/2006/relationships/image" Target="media/imgrId501664b66850efb6a.jpg"/><Relationship Id="rId249464b6685105ee8" Type="http://schemas.openxmlformats.org/officeDocument/2006/relationships/image" Target="media/imgrId249464b6685105ee8.jpg"/><Relationship Id="rId829164b668510ff21" Type="http://schemas.openxmlformats.org/officeDocument/2006/relationships/image" Target="media/imgrId829164b668510ff21.jpg"/><Relationship Id="rId201964b6685119766" Type="http://schemas.openxmlformats.org/officeDocument/2006/relationships/image" Target="media/imgrId201964b6685119766.jpg"/><Relationship Id="rId559864b66851236f0" Type="http://schemas.openxmlformats.org/officeDocument/2006/relationships/image" Target="media/imgrId559864b66851236f0.jpg"/><Relationship Id="rId988464b668512d73c" Type="http://schemas.openxmlformats.org/officeDocument/2006/relationships/image" Target="media/imgrId988464b668512d73c.jpg"/><Relationship Id="rId494864b6685143ade" Type="http://schemas.openxmlformats.org/officeDocument/2006/relationships/image" Target="media/imgrId494864b6685143ade.jpg"/><Relationship Id="rId633264b668514a4c0" Type="http://schemas.openxmlformats.org/officeDocument/2006/relationships/image" Target="media/imgrId633264b668514a4c0.jpg"/><Relationship Id="rId810664b6685153dbf" Type="http://schemas.openxmlformats.org/officeDocument/2006/relationships/image" Target="media/imgrId810664b6685153dbf.jpg"/><Relationship Id="rId389064b668515ae3e" Type="http://schemas.openxmlformats.org/officeDocument/2006/relationships/image" Target="media/imgrId389064b668515ae3e.jpg"/><Relationship Id="rId721364b6685164608" Type="http://schemas.openxmlformats.org/officeDocument/2006/relationships/image" Target="media/imgrId721364b6685164608.jpg"/><Relationship Id="rId846364b668516b95c" Type="http://schemas.openxmlformats.org/officeDocument/2006/relationships/image" Target="media/imgrId846364b668516b95c.jpg"/><Relationship Id="rId412264b66851704e5" Type="http://schemas.openxmlformats.org/officeDocument/2006/relationships/image" Target="media/imgrId412264b66851704e5.gif"/><Relationship Id="rId583764b668517b406" Type="http://schemas.openxmlformats.org/officeDocument/2006/relationships/image" Target="media/imgrId583764b668517b406.jpg"/><Relationship Id="rId932964b6685181692" Type="http://schemas.openxmlformats.org/officeDocument/2006/relationships/image" Target="media/imgrId932964b6685181692.gif"/><Relationship Id="rId945364b668518ae85" Type="http://schemas.openxmlformats.org/officeDocument/2006/relationships/image" Target="media/imgrId945364b668518ae85.jpg"/><Relationship Id="rId446964b66851950cf" Type="http://schemas.openxmlformats.org/officeDocument/2006/relationships/image" Target="media/imgrId446964b66851950cf.jpg"/><Relationship Id="rId997964b668519d88c" Type="http://schemas.openxmlformats.org/officeDocument/2006/relationships/image" Target="media/imgrId997964b668519d88c.jpg"/><Relationship Id="rId890064b66851b0a54" Type="http://schemas.openxmlformats.org/officeDocument/2006/relationships/image" Target="media/imgrId890064b66851b0a54.jpg"/><Relationship Id="rId382264b66851bc33d" Type="http://schemas.openxmlformats.org/officeDocument/2006/relationships/image" Target="media/imgrId382264b66851bc33d.jpg"/><Relationship Id="rId668364b66851c339e" Type="http://schemas.openxmlformats.org/officeDocument/2006/relationships/image" Target="media/imgrId668364b66851c339e.jpg"/><Relationship Id="rId582264b66851cd031" Type="http://schemas.openxmlformats.org/officeDocument/2006/relationships/image" Target="media/imgrId582264b66851cd031.jpg"/><Relationship Id="rId928564b66851d59fe" Type="http://schemas.openxmlformats.org/officeDocument/2006/relationships/image" Target="media/imgrId928564b66851d59fe.jpg"/><Relationship Id="rId128764b66851deef6" Type="http://schemas.openxmlformats.org/officeDocument/2006/relationships/image" Target="media/imgrId128764b66851deef6.jpg"/><Relationship Id="rId582264b66851e7c0d" Type="http://schemas.openxmlformats.org/officeDocument/2006/relationships/image" Target="media/imgrId582264b66851e7c0d.jpg"/><Relationship Id="rId842664b66851f2baa" Type="http://schemas.openxmlformats.org/officeDocument/2006/relationships/image" Target="media/imgrId842664b66851f2baa.jpg"/><Relationship Id="rId406564b6685206353" Type="http://schemas.openxmlformats.org/officeDocument/2006/relationships/image" Target="media/imgrId406564b6685206353.jpg"/><Relationship Id="rId572364b668520bac4" Type="http://schemas.openxmlformats.org/officeDocument/2006/relationships/image" Target="media/imgrId572364b668520bac4.jpg"/><Relationship Id="rId693964b6685215baa" Type="http://schemas.openxmlformats.org/officeDocument/2006/relationships/image" Target="media/imgrId693964b6685215baa.jpg"/><Relationship Id="rId511664b668521e95b" Type="http://schemas.openxmlformats.org/officeDocument/2006/relationships/image" Target="media/imgrId511664b668521e95b.jpg"/><Relationship Id="rId153064b668522528f" Type="http://schemas.openxmlformats.org/officeDocument/2006/relationships/image" Target="media/imgrId153064b668522528f.jpg"/><Relationship Id="rId424864b668522e829" Type="http://schemas.openxmlformats.org/officeDocument/2006/relationships/image" Target="media/imgrId424864b668522e829.jpg"/><Relationship Id="rId822964b668523274f" Type="http://schemas.openxmlformats.org/officeDocument/2006/relationships/image" Target="media/imgrId822964b668523274f.jpg"/><Relationship Id="rId823464b668523ec13" Type="http://schemas.openxmlformats.org/officeDocument/2006/relationships/image" Target="media/imgrId823464b668523ec13.jpg"/><Relationship Id="rId370364b66852484ef" Type="http://schemas.openxmlformats.org/officeDocument/2006/relationships/image" Target="media/imgrId370364b66852484ef.jpg"/><Relationship Id="rId381764b66852553a0" Type="http://schemas.openxmlformats.org/officeDocument/2006/relationships/image" Target="media/imgrId381764b66852553a0.jpg"/><Relationship Id="rId110864b668525b63c" Type="http://schemas.openxmlformats.org/officeDocument/2006/relationships/image" Target="media/imgrId110864b668525b63c.jpg"/><Relationship Id="rId470764b6685266117" Type="http://schemas.openxmlformats.org/officeDocument/2006/relationships/image" Target="media/imgrId470764b6685266117.jpg"/><Relationship Id="rId949164b668526eb11" Type="http://schemas.openxmlformats.org/officeDocument/2006/relationships/image" Target="media/imgrId949164b668526eb11.jpg"/><Relationship Id="rId266764b6685274e7e" Type="http://schemas.openxmlformats.org/officeDocument/2006/relationships/image" Target="media/imgrId266764b6685274e7e.gif"/><Relationship Id="rId894264b668527b4e5" Type="http://schemas.openxmlformats.org/officeDocument/2006/relationships/image" Target="media/imgrId894264b668527b4e5.jpg"/><Relationship Id="rId636964b668528009c" Type="http://schemas.openxmlformats.org/officeDocument/2006/relationships/image" Target="media/imgrId636964b668528009c.jpg"/><Relationship Id="rId473564b668528a85e" Type="http://schemas.openxmlformats.org/officeDocument/2006/relationships/image" Target="media/imgrId473564b668528a85e.jpg"/><Relationship Id="rId310864b6685290da2" Type="http://schemas.openxmlformats.org/officeDocument/2006/relationships/image" Target="media/imgrId310864b6685290da2.jpg"/><Relationship Id="rId356164b66852999a3" Type="http://schemas.openxmlformats.org/officeDocument/2006/relationships/image" Target="media/imgrId356164b66852999a3.jpg"/><Relationship Id="rId104864b66852a1796" Type="http://schemas.openxmlformats.org/officeDocument/2006/relationships/image" Target="media/imgrId104864b66852a1796.jpg"/><Relationship Id="rId339664b66852a580d" Type="http://schemas.openxmlformats.org/officeDocument/2006/relationships/image" Target="media/imgrId339664b66852a580d.jpg"/><Relationship Id="rId407164b66852aa246" Type="http://schemas.openxmlformats.org/officeDocument/2006/relationships/image" Target="media/imgrId407164b66852aa246.jpg"/><Relationship Id="rId277164b66852b4047" Type="http://schemas.openxmlformats.org/officeDocument/2006/relationships/image" Target="media/imgrId277164b66852b4047.jpg"/><Relationship Id="rId656864b66852b833d" Type="http://schemas.openxmlformats.org/officeDocument/2006/relationships/image" Target="media/imgrId656864b66852b833d.jpg"/><Relationship Id="rId512864b66852c18cc" Type="http://schemas.openxmlformats.org/officeDocument/2006/relationships/image" Target="media/imgrId512864b66852c18cc.jpg"/><Relationship Id="rId279664b66852cb22e" Type="http://schemas.openxmlformats.org/officeDocument/2006/relationships/image" Target="media/imgrId279664b66852cb22e.jpg"/><Relationship Id="rId252764b66852d4b19" Type="http://schemas.openxmlformats.org/officeDocument/2006/relationships/image" Target="media/imgrId252764b66852d4b19.jpg"/><Relationship Id="rId159264b66852d90d1" Type="http://schemas.openxmlformats.org/officeDocument/2006/relationships/image" Target="media/imgrId159264b66852d90d1.gif"/><Relationship Id="rId619264b66852e214c" Type="http://schemas.openxmlformats.org/officeDocument/2006/relationships/image" Target="media/imgrId619264b66852e214c.jpg"/><Relationship Id="rId806364b66852eb00c" Type="http://schemas.openxmlformats.org/officeDocument/2006/relationships/image" Target="media/imgrId806364b66852eb00c.jpg"/><Relationship Id="rId194764b66852eef11" Type="http://schemas.openxmlformats.org/officeDocument/2006/relationships/image" Target="media/imgrId194764b66852eef11.jpg"/><Relationship Id="rId394364b6685301275" Type="http://schemas.openxmlformats.org/officeDocument/2006/relationships/image" Target="media/imgrId394364b6685301275.jpg"/><Relationship Id="rId283864b668530b721" Type="http://schemas.openxmlformats.org/officeDocument/2006/relationships/image" Target="media/imgrId283864b668530b721.jpg"/><Relationship Id="rId806864b668531487d" Type="http://schemas.openxmlformats.org/officeDocument/2006/relationships/image" Target="media/imgrId806864b668531487d.jpg"/><Relationship Id="rId129964b668531b24b" Type="http://schemas.openxmlformats.org/officeDocument/2006/relationships/image" Target="media/imgrId129964b668531b24b.gif"/><Relationship Id="rId393564b6685321cc6" Type="http://schemas.openxmlformats.org/officeDocument/2006/relationships/image" Target="media/imgrId393564b6685321cc6.jpg"/><Relationship Id="rId939564b668532b95c" Type="http://schemas.openxmlformats.org/officeDocument/2006/relationships/image" Target="media/imgrId939564b668532b95c.jpg"/><Relationship Id="rId104264b66853316e5" Type="http://schemas.openxmlformats.org/officeDocument/2006/relationships/image" Target="media/imgrId104264b66853316e5.jpg"/><Relationship Id="rId863264b668533a007" Type="http://schemas.openxmlformats.org/officeDocument/2006/relationships/image" Target="media/imgrId863264b668533a007.jpg"/><Relationship Id="rId223164b66853409b9" Type="http://schemas.openxmlformats.org/officeDocument/2006/relationships/image" Target="media/imgrId223164b66853409b9.gif"/><Relationship Id="rId156464b6685347946" Type="http://schemas.openxmlformats.org/officeDocument/2006/relationships/image" Target="media/imgrId156464b6685347946.jpg"/><Relationship Id="rId522164b668534daab" Type="http://schemas.openxmlformats.org/officeDocument/2006/relationships/image" Target="media/imgrId522164b668534daab.gif"/><Relationship Id="rId313464b6685358150" Type="http://schemas.openxmlformats.org/officeDocument/2006/relationships/image" Target="media/imgrId313464b6685358150.jpg"/><Relationship Id="rId672064b668535eaf9" Type="http://schemas.openxmlformats.org/officeDocument/2006/relationships/image" Target="media/imgrId672064b668535eaf9.gif"/><Relationship Id="rId267964b66853654dc" Type="http://schemas.openxmlformats.org/officeDocument/2006/relationships/image" Target="media/imgrId267964b66853654dc.jpg"/><Relationship Id="rId882164b668537148a" Type="http://schemas.openxmlformats.org/officeDocument/2006/relationships/image" Target="media/imgrId882164b668537148a.jpg"/><Relationship Id="rId732364b668537b341" Type="http://schemas.openxmlformats.org/officeDocument/2006/relationships/image" Target="media/imgrId732364b668537b341.jpg"/><Relationship Id="rId656464b668537f887" Type="http://schemas.openxmlformats.org/officeDocument/2006/relationships/image" Target="media/imgrId656464b668537f887.gif"/><Relationship Id="rId421364b66853881ec" Type="http://schemas.openxmlformats.org/officeDocument/2006/relationships/image" Target="media/imgrId421364b66853881ec.jpg"/><Relationship Id="rId412864b6685392b86" Type="http://schemas.openxmlformats.org/officeDocument/2006/relationships/image" Target="media/imgrId412864b6685392b86.jpg"/><Relationship Id="rId543964b668539681b" Type="http://schemas.openxmlformats.org/officeDocument/2006/relationships/image" Target="media/imgrId543964b668539681b.jpg"/><Relationship Id="rId965764b66853a0c95" Type="http://schemas.openxmlformats.org/officeDocument/2006/relationships/image" Target="media/imgrId965764b66853a0c95.jpg"/><Relationship Id="rId138064b66853ade88" Type="http://schemas.openxmlformats.org/officeDocument/2006/relationships/image" Target="media/imgrId138064b66853ade88.png"/><Relationship Id="rId674964b66853bbe94" Type="http://schemas.openxmlformats.org/officeDocument/2006/relationships/image" Target="media/imgrId674964b66853bbe94.png"/><Relationship Id="rId710164b66853c975b" Type="http://schemas.openxmlformats.org/officeDocument/2006/relationships/image" Target="media/imgrId710164b66853c975b.png"/><Relationship Id="rId702764b66853d1553" Type="http://schemas.openxmlformats.org/officeDocument/2006/relationships/image" Target="media/imgrId702764b66853d1553.jpg"/><Relationship Id="rId441264b66853d8291" Type="http://schemas.openxmlformats.org/officeDocument/2006/relationships/image" Target="media/imgrId441264b66853d8291.jpg"/><Relationship Id="rId298564b66853e05dd" Type="http://schemas.openxmlformats.org/officeDocument/2006/relationships/image" Target="media/imgrId298564b66853e05dd.jpg"/><Relationship Id="rId580464b66853ec17d" Type="http://schemas.openxmlformats.org/officeDocument/2006/relationships/image" Target="media/imgrId580464b66853ec17d.jpg"/><Relationship Id="rId876164b668540787d" Type="http://schemas.openxmlformats.org/officeDocument/2006/relationships/image" Target="media/imgrId876164b668540787d.jpg"/><Relationship Id="rId388664b6685410c64" Type="http://schemas.openxmlformats.org/officeDocument/2006/relationships/image" Target="media/imgrId388664b6685410c64.jpg"/><Relationship Id="rId699564b6685414ab1" Type="http://schemas.openxmlformats.org/officeDocument/2006/relationships/image" Target="media/imgrId699564b6685414ab1.gif"/><Relationship Id="rId296964b668541b407" Type="http://schemas.openxmlformats.org/officeDocument/2006/relationships/image" Target="media/imgrId296964b668541b407.jpg"/><Relationship Id="rId501464b6685423c54" Type="http://schemas.openxmlformats.org/officeDocument/2006/relationships/image" Target="media/imgrId501464b6685423c54.jpg"/><Relationship Id="rId391264b66854299ca" Type="http://schemas.openxmlformats.org/officeDocument/2006/relationships/image" Target="media/imgrId391264b66854299ca.gif"/><Relationship Id="rId986764b6685431c49" Type="http://schemas.openxmlformats.org/officeDocument/2006/relationships/image" Target="media/imgrId986764b6685431c49.jpg"/><Relationship Id="rId310264b66854380af" Type="http://schemas.openxmlformats.org/officeDocument/2006/relationships/image" Target="media/imgrId310264b66854380af.gif"/><Relationship Id="rId186364b6685440f47" Type="http://schemas.openxmlformats.org/officeDocument/2006/relationships/image" Target="media/imgrId186364b6685440f47.jpg"/><Relationship Id="rId279464b668544a4f2" Type="http://schemas.openxmlformats.org/officeDocument/2006/relationships/image" Target="media/imgrId279464b668544a4f2.jpg"/><Relationship Id="rId282264b6685450dcd" Type="http://schemas.openxmlformats.org/officeDocument/2006/relationships/image" Target="media/imgrId282264b6685450dcd.jpg"/><Relationship Id="rId536264b6685457dc2" Type="http://schemas.openxmlformats.org/officeDocument/2006/relationships/image" Target="media/imgrId536264b6685457dc2.jpg"/><Relationship Id="rId778164b6685460e23" Type="http://schemas.openxmlformats.org/officeDocument/2006/relationships/image" Target="media/imgrId778164b6685460e23.jpg"/><Relationship Id="rId130364b6685469bd5" Type="http://schemas.openxmlformats.org/officeDocument/2006/relationships/image" Target="media/imgrId130364b6685469bd5.jpg"/><Relationship Id="rId855664b668546fd34" Type="http://schemas.openxmlformats.org/officeDocument/2006/relationships/image" Target="media/imgrId855664b668546fd34.gif"/><Relationship Id="rId954864b668547be3b" Type="http://schemas.openxmlformats.org/officeDocument/2006/relationships/image" Target="media/imgrId954864b668547be3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55904" Type="http://schemas.openxmlformats.org/officeDocument/2006/relationships/image" Target="media/imgrId577559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55904" Type="http://schemas.openxmlformats.org/officeDocument/2006/relationships/image" Target="media/imgrId577559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55904" Type="http://schemas.openxmlformats.org/officeDocument/2006/relationships/image" Target="media/imgrId577559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55904" Type="http://schemas.openxmlformats.org/officeDocument/2006/relationships/image" Target="media/imgrId577559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55904" Type="http://schemas.openxmlformats.org/officeDocument/2006/relationships/image" Target="media/imgrId577559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755904" Type="http://schemas.openxmlformats.org/officeDocument/2006/relationships/image" Target="media/imgrId577559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