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047805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28734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695990" w:name="ctxt"/>
    <w:bookmarkEnd w:id="5369599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908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083"/>
        </w:numPr>
        <w:spacing w:before="0" w:after="0" w:line="240" w:lineRule="auto"/>
        <w:jc w:val="left"/>
        <w:rPr>
          <w:color w:val="00274C"/>
          <w:sz w:val="20"/>
          <w:szCs w:val="20"/>
        </w:rPr>
      </w:pPr>
      <w:bookmarkStart w:id="18466691" w:name="result_box"/>
      <w:bookmarkEnd w:id="1846669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04364b6892b23bce"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412164b6892b23d07"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908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90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908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908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908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93164b6892b2575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11764b6892b2586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908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908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9083"/>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9083"/>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19468401" name="name233464b6892b2c40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21864b6892b2c40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908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908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6727332" w:name="result_box"/>
      <w:bookmarkEnd w:id="6672733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3859442" w:name="result_box"/>
      <w:bookmarkEnd w:id="9385944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6954026" w:name="result_box"/>
      <w:bookmarkEnd w:id="2695402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9083"/>
        </w:numPr>
        <w:spacing w:before="0" w:after="0" w:line="240" w:lineRule="auto"/>
        <w:jc w:val="left"/>
        <w:rPr>
          <w:color w:val="00274C"/>
          <w:sz w:val="20"/>
          <w:szCs w:val="20"/>
        </w:rPr>
      </w:pPr>
      <w:bookmarkStart w:id="31286586" w:name="result_box"/>
      <w:bookmarkEnd w:id="3128658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958164b6892b2dd60" w:history="1">
        <w:r>
          <w:rPr>
            <w:rStyle w:val="DefaultParagraphFontPHPDOCX"/>
            <w:b/>
            <w:bCs/>
            <w:color w:val="0000FF"/>
            <w:sz w:val="20"/>
            <w:szCs w:val="20"/>
            <w:u w:val="none"/>
          </w:rPr>
          <w:t xml:space="preserve">Chap. 3</w:t>
        </w:r>
      </w:hyperlink>
      <w:r>
        <w:rPr>
          <w:color w:val="00274C"/>
          <w:sz w:val="20"/>
          <w:szCs w:val="20"/>
          <w:u w:val="none"/>
        </w:rPr>
        <w:t xml:space="preserve"> </w:t>
      </w:r>
      <w:bookmarkStart w:id="6314863" w:name="result_box"/>
      <w:bookmarkEnd w:id="631486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6735756" name="name249164b6892b3f03d"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03264b6892b3f038"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10323" name="name107064b6892b4dd68"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37164b6892b4dd63"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7450992" name="name781264b6892b56f6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18464b6892b56f63"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1533128" name="name640864b6892b6621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57364b6892b66210"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7349100" name="name116364b6892bd59ff"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91464b6892bd59fb"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93361752" name="name252264b6892be876e"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86764b6892be876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3091177" name="name574764b6892bf165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9264b6892bf165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2984145" name="name769164b6892c03b7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8664b6892c03b7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2910886" name="name995164b6892c07a2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5364b6892c07a2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1382841" name="name250864b6892c0dff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4664b6892c0dfe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4729237" name="name732064b6892c1fa88"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21364b6892c1fa83"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8582834" name="name883064b6892c33a76"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33164b6892c33a7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4033384" name="name306664b6892c4d77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96464b6892c4d77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18664b6892c4de5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3732284" name="name588764b6892c65a4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64764b6892c65a4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49838558" name="name707564b6892c74210"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437064b6892c7420a"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77695121" name="name999064b6892c8548d"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812764b6892c85488"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70546243" name="name889964b6892c94af0"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626564b6892c94ae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89253040" name="name518064b6892ca0358"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539464b6892ca0353"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58372542" name="name223164b6892caca15"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533764b6892caca11"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78195370" name="name996764b6892cbf1b3"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210064b6892cbf1af"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084">
    <w:multiLevelType w:val="hybridMultilevel"/>
    <w:lvl w:ilvl="0" w:tplc="18490677">
      <w:start w:val="1"/>
      <w:numFmt w:val="decimal"/>
      <w:lvlText w:val="%1."/>
      <w:lvlJc w:val="left"/>
      <w:pPr>
        <w:ind w:left="720" w:hanging="360"/>
      </w:pPr>
    </w:lvl>
    <w:lvl w:ilvl="1" w:tplc="18490677" w:tentative="1">
      <w:start w:val="1"/>
      <w:numFmt w:val="lowerLetter"/>
      <w:lvlText w:val="%2."/>
      <w:lvlJc w:val="left"/>
      <w:pPr>
        <w:ind w:left="1440" w:hanging="360"/>
      </w:pPr>
    </w:lvl>
    <w:lvl w:ilvl="2" w:tplc="18490677" w:tentative="1">
      <w:start w:val="1"/>
      <w:numFmt w:val="lowerRoman"/>
      <w:lvlText w:val="%3."/>
      <w:lvlJc w:val="right"/>
      <w:pPr>
        <w:ind w:left="2160" w:hanging="180"/>
      </w:pPr>
    </w:lvl>
    <w:lvl w:ilvl="3" w:tplc="18490677" w:tentative="1">
      <w:start w:val="1"/>
      <w:numFmt w:val="decimal"/>
      <w:lvlText w:val="%4."/>
      <w:lvlJc w:val="left"/>
      <w:pPr>
        <w:ind w:left="2880" w:hanging="360"/>
      </w:pPr>
    </w:lvl>
    <w:lvl w:ilvl="4" w:tplc="18490677" w:tentative="1">
      <w:start w:val="1"/>
      <w:numFmt w:val="lowerLetter"/>
      <w:lvlText w:val="%5."/>
      <w:lvlJc w:val="left"/>
      <w:pPr>
        <w:ind w:left="3600" w:hanging="360"/>
      </w:pPr>
    </w:lvl>
    <w:lvl w:ilvl="5" w:tplc="18490677" w:tentative="1">
      <w:start w:val="1"/>
      <w:numFmt w:val="lowerRoman"/>
      <w:lvlText w:val="%6."/>
      <w:lvlJc w:val="right"/>
      <w:pPr>
        <w:ind w:left="4320" w:hanging="180"/>
      </w:pPr>
    </w:lvl>
    <w:lvl w:ilvl="6" w:tplc="18490677" w:tentative="1">
      <w:start w:val="1"/>
      <w:numFmt w:val="decimal"/>
      <w:lvlText w:val="%7."/>
      <w:lvlJc w:val="left"/>
      <w:pPr>
        <w:ind w:left="5040" w:hanging="360"/>
      </w:pPr>
    </w:lvl>
    <w:lvl w:ilvl="7" w:tplc="18490677" w:tentative="1">
      <w:start w:val="1"/>
      <w:numFmt w:val="lowerLetter"/>
      <w:lvlText w:val="%8."/>
      <w:lvlJc w:val="left"/>
      <w:pPr>
        <w:ind w:left="5760" w:hanging="360"/>
      </w:pPr>
    </w:lvl>
    <w:lvl w:ilvl="8" w:tplc="18490677" w:tentative="1">
      <w:start w:val="1"/>
      <w:numFmt w:val="lowerRoman"/>
      <w:lvlText w:val="%9."/>
      <w:lvlJc w:val="right"/>
      <w:pPr>
        <w:ind w:left="6480" w:hanging="180"/>
      </w:pPr>
    </w:lvl>
  </w:abstractNum>
  <w:abstractNum w:abstractNumId="19083">
    <w:multiLevelType w:val="hybridMultilevel"/>
    <w:lvl w:ilvl="0" w:tplc="639587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083">
    <w:abstractNumId w:val="19083"/>
  </w:num>
  <w:num w:numId="19084">
    <w:abstractNumId w:val="190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4314476" Type="http://schemas.openxmlformats.org/officeDocument/2006/relationships/comments" Target="comments.xml"/><Relationship Id="rId598309328" Type="http://schemas.microsoft.com/office/2011/relationships/commentsExtended" Target="commentsExtended.xml"/><Relationship Id="rId53287341" Type="http://schemas.openxmlformats.org/officeDocument/2006/relationships/image" Target="media/imgrId53287341.jpg"/><Relationship Id="rId304364b6892b23bce" Type="http://schemas.openxmlformats.org/officeDocument/2006/relationships/hyperlink" Target="https://iservice.lombardini.it/jsp/Template2/manuale.jsp?id=547&amp;parent=1273" TargetMode="External"/><Relationship Id="rId412164b6892b23d07" Type="http://schemas.openxmlformats.org/officeDocument/2006/relationships/hyperlink" Target="https://iservice.lombardini.it/jsp/Template2/manuale.jsp?id=548&amp;parent=1273" TargetMode="External"/><Relationship Id="rId693164b6892b25752" Type="http://schemas.openxmlformats.org/officeDocument/2006/relationships/hyperlink" Target="https://iservice.lombardini.it/jsp/Template2/manuale.jsp?id=193&amp;parent=1273" TargetMode="External"/><Relationship Id="rId411764b6892b2586b" Type="http://schemas.openxmlformats.org/officeDocument/2006/relationships/hyperlink" Target="https://iservice.lombardini.it/jsp/Template2/manuale.jsp?id=193&amp;parent=1273" TargetMode="External"/><Relationship Id="rId958164b6892b2dd60" Type="http://schemas.openxmlformats.org/officeDocument/2006/relationships/hyperlink" Target="https://iservice.lombardini.it/jsp/Template2/manuale.jsp?id=114&amp;parent=1273" TargetMode="External"/><Relationship Id="rId618664b6892c4de5c" Type="http://schemas.openxmlformats.org/officeDocument/2006/relationships/hyperlink" Target="https://iservice.lombardini.it/jsp/Template2/manuale.jsp?id=624&amp;parent=1273" TargetMode="External"/><Relationship Id="rId321864b6892b2c401" Type="http://schemas.openxmlformats.org/officeDocument/2006/relationships/image" Target="media/imgrId321864b6892b2c401.gif"/><Relationship Id="rId703264b6892b3f038" Type="http://schemas.openxmlformats.org/officeDocument/2006/relationships/image" Target="media/imgrId703264b6892b3f038.png"/><Relationship Id="rId637164b6892b4dd63" Type="http://schemas.openxmlformats.org/officeDocument/2006/relationships/image" Target="media/imgrId637164b6892b4dd63.png"/><Relationship Id="rId318464b6892b56f63" Type="http://schemas.openxmlformats.org/officeDocument/2006/relationships/image" Target="media/imgrId318464b6892b56f63.jpg"/><Relationship Id="rId757364b6892b66210" Type="http://schemas.openxmlformats.org/officeDocument/2006/relationships/image" Target="media/imgrId757364b6892b66210.jpg"/><Relationship Id="rId791464b6892bd59fb" Type="http://schemas.openxmlformats.org/officeDocument/2006/relationships/image" Target="media/imgrId791464b6892bd59fb.jpg"/><Relationship Id="rId286764b6892be876a" Type="http://schemas.openxmlformats.org/officeDocument/2006/relationships/image" Target="media/imgrId286764b6892be876a.png"/><Relationship Id="rId439264b6892bf1652" Type="http://schemas.openxmlformats.org/officeDocument/2006/relationships/image" Target="media/imgrId439264b6892bf1652.gif"/><Relationship Id="rId408664b6892c03b7a" Type="http://schemas.openxmlformats.org/officeDocument/2006/relationships/image" Target="media/imgrId408664b6892c03b7a.gif"/><Relationship Id="rId615364b6892c07a25" Type="http://schemas.openxmlformats.org/officeDocument/2006/relationships/image" Target="media/imgrId615364b6892c07a25.gif"/><Relationship Id="rId474664b6892c0dfee" Type="http://schemas.openxmlformats.org/officeDocument/2006/relationships/image" Target="media/imgrId474664b6892c0dfee.gif"/><Relationship Id="rId821364b6892c1fa83" Type="http://schemas.openxmlformats.org/officeDocument/2006/relationships/image" Target="media/imgrId821364b6892c1fa83.png"/><Relationship Id="rId633164b6892c33a71" Type="http://schemas.openxmlformats.org/officeDocument/2006/relationships/image" Target="media/imgrId633164b6892c33a71.png"/><Relationship Id="rId396464b6892c4d774" Type="http://schemas.openxmlformats.org/officeDocument/2006/relationships/image" Target="media/imgrId396464b6892c4d774.png"/><Relationship Id="rId664764b6892c65a42" Type="http://schemas.openxmlformats.org/officeDocument/2006/relationships/image" Target="media/imgrId664764b6892c65a42.png"/><Relationship Id="rId437064b6892c7420a" Type="http://schemas.openxmlformats.org/officeDocument/2006/relationships/image" Target="media/imgrId437064b6892c7420a.jpg"/><Relationship Id="rId812764b6892c85488" Type="http://schemas.openxmlformats.org/officeDocument/2006/relationships/image" Target="media/imgrId812764b6892c85488.jpg"/><Relationship Id="rId626564b6892c94aeb" Type="http://schemas.openxmlformats.org/officeDocument/2006/relationships/image" Target="media/imgrId626564b6892c94aeb.jpg"/><Relationship Id="rId539464b6892ca0353" Type="http://schemas.openxmlformats.org/officeDocument/2006/relationships/image" Target="media/imgrId539464b6892ca0353.jpg"/><Relationship Id="rId533764b6892caca11" Type="http://schemas.openxmlformats.org/officeDocument/2006/relationships/image" Target="media/imgrId533764b6892caca11.jpg"/><Relationship Id="rId210064b6892cbf1af" Type="http://schemas.openxmlformats.org/officeDocument/2006/relationships/image" Target="media/imgrId210064b6892cbf1a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287341" Type="http://schemas.openxmlformats.org/officeDocument/2006/relationships/image" Target="media/imgrId532873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287341" Type="http://schemas.openxmlformats.org/officeDocument/2006/relationships/image" Target="media/imgrId532873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287341" Type="http://schemas.openxmlformats.org/officeDocument/2006/relationships/image" Target="media/imgrId532873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287341" Type="http://schemas.openxmlformats.org/officeDocument/2006/relationships/image" Target="media/imgrId532873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287341" Type="http://schemas.openxmlformats.org/officeDocument/2006/relationships/image" Target="media/imgrId532873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287341" Type="http://schemas.openxmlformats.org/officeDocument/2006/relationships/image" Target="media/imgrId532873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