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023440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6786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481703" w:name="ctxt"/>
    <w:bookmarkEnd w:id="9148170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38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384"/>
        </w:numPr>
        <w:spacing w:before="0" w:after="0" w:line="240" w:lineRule="auto"/>
        <w:jc w:val="left"/>
        <w:rPr>
          <w:color w:val="00274C"/>
          <w:sz w:val="20"/>
          <w:szCs w:val="20"/>
        </w:rPr>
      </w:pPr>
      <w:bookmarkStart w:id="70449628" w:name="result_box"/>
      <w:bookmarkEnd w:id="7044962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77664b68a6e3dfd6"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06964b68a6e3e121"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738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3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38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38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38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05064b68a6e3f73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48764b68a6e3f85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38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38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38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738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8647507" name="name385764b68a6e43b7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51264b68a6e43b7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38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38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852354" w:name="result_box"/>
      <w:bookmarkEnd w:id="185235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9104606" w:name="result_box"/>
      <w:bookmarkEnd w:id="9910460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2382783" w:name="result_box"/>
      <w:bookmarkEnd w:id="2238278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384"/>
        </w:numPr>
        <w:spacing w:before="0" w:after="0" w:line="240" w:lineRule="auto"/>
        <w:jc w:val="left"/>
        <w:rPr>
          <w:color w:val="00274C"/>
          <w:sz w:val="20"/>
          <w:szCs w:val="20"/>
        </w:rPr>
      </w:pPr>
      <w:bookmarkStart w:id="27551497" w:name="result_box"/>
      <w:bookmarkEnd w:id="2755149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47564b68a6e4524d" w:history="1">
        <w:r>
          <w:rPr>
            <w:rStyle w:val="DefaultParagraphFontPHPDOCX"/>
            <w:b/>
            <w:bCs/>
            <w:color w:val="0000FF"/>
            <w:sz w:val="20"/>
            <w:szCs w:val="20"/>
            <w:u w:val="none"/>
          </w:rPr>
          <w:t xml:space="preserve">Chap. 3</w:t>
        </w:r>
      </w:hyperlink>
      <w:r>
        <w:rPr>
          <w:color w:val="00274C"/>
          <w:sz w:val="20"/>
          <w:szCs w:val="20"/>
          <w:u w:val="none"/>
        </w:rPr>
        <w:t xml:space="preserve"> </w:t>
      </w:r>
      <w:bookmarkStart w:id="98773109" w:name="result_box"/>
      <w:bookmarkEnd w:id="9877310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6257807" name="name296164b68a6e5484b"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4064b68a6e54847"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3287036" name="name361064b68a6e6246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74264b68a6e6245a"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2847103" name="name298464b68a6e6e21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10964b68a6e6e216"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3946844" name="name732264b68a6e8071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50864b68a6e80712"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4329105" name="name454964b68a6e8e11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14664b68a6e8e10d"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8191756" name="name608064b68a6e9bd68"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44364b68a6e9bd6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4876936" name="name880264b68a6ea304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7864b68a6ea303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8998690" name="name165364b68a6ea93e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9564b68a6ea93e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4678545" name="name206364b68a6eb0b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2464b68a6eb0bf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6135733" name="name382464b68a6eb870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0264b68a6eb870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33498370" name="name251464b68a6ec98cc"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95364b68a6ec98c7"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1167398" name="name836764b68a6ee2f1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29564b68a6ee2f1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9297505" name="name143164b68a6f0bf5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56464b68a6f0bf5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02964b68a6f0c90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4041330" name="name203164b68a6f247c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40864b68a6f247b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12158185" name="name813264b68a6f2fe4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360064b68a6f2fe41"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10725362" name="name412764b68a6f3ca13"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27664b68a6f3ca0e"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68664779" name="name159464b68a6f4acfc"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381164b68a6f4acf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96713161" name="name405064b68a6f555ae"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556064b68a6f555a9"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63984006" name="name585064b68a6f60e8c"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503864b68a6f60e87"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39629070" name="name903664b68a6f6e3c0"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683964b68a6f6e3bb"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385">
    <w:multiLevelType w:val="hybridMultilevel"/>
    <w:lvl w:ilvl="0" w:tplc="18901839">
      <w:start w:val="1"/>
      <w:numFmt w:val="decimal"/>
      <w:lvlText w:val="%1."/>
      <w:lvlJc w:val="left"/>
      <w:pPr>
        <w:ind w:left="720" w:hanging="360"/>
      </w:pPr>
    </w:lvl>
    <w:lvl w:ilvl="1" w:tplc="18901839" w:tentative="1">
      <w:start w:val="1"/>
      <w:numFmt w:val="lowerLetter"/>
      <w:lvlText w:val="%2."/>
      <w:lvlJc w:val="left"/>
      <w:pPr>
        <w:ind w:left="1440" w:hanging="360"/>
      </w:pPr>
    </w:lvl>
    <w:lvl w:ilvl="2" w:tplc="18901839" w:tentative="1">
      <w:start w:val="1"/>
      <w:numFmt w:val="lowerRoman"/>
      <w:lvlText w:val="%3."/>
      <w:lvlJc w:val="right"/>
      <w:pPr>
        <w:ind w:left="2160" w:hanging="180"/>
      </w:pPr>
    </w:lvl>
    <w:lvl w:ilvl="3" w:tplc="18901839" w:tentative="1">
      <w:start w:val="1"/>
      <w:numFmt w:val="decimal"/>
      <w:lvlText w:val="%4."/>
      <w:lvlJc w:val="left"/>
      <w:pPr>
        <w:ind w:left="2880" w:hanging="360"/>
      </w:pPr>
    </w:lvl>
    <w:lvl w:ilvl="4" w:tplc="18901839" w:tentative="1">
      <w:start w:val="1"/>
      <w:numFmt w:val="lowerLetter"/>
      <w:lvlText w:val="%5."/>
      <w:lvlJc w:val="left"/>
      <w:pPr>
        <w:ind w:left="3600" w:hanging="360"/>
      </w:pPr>
    </w:lvl>
    <w:lvl w:ilvl="5" w:tplc="18901839" w:tentative="1">
      <w:start w:val="1"/>
      <w:numFmt w:val="lowerRoman"/>
      <w:lvlText w:val="%6."/>
      <w:lvlJc w:val="right"/>
      <w:pPr>
        <w:ind w:left="4320" w:hanging="180"/>
      </w:pPr>
    </w:lvl>
    <w:lvl w:ilvl="6" w:tplc="18901839" w:tentative="1">
      <w:start w:val="1"/>
      <w:numFmt w:val="decimal"/>
      <w:lvlText w:val="%7."/>
      <w:lvlJc w:val="left"/>
      <w:pPr>
        <w:ind w:left="5040" w:hanging="360"/>
      </w:pPr>
    </w:lvl>
    <w:lvl w:ilvl="7" w:tplc="18901839" w:tentative="1">
      <w:start w:val="1"/>
      <w:numFmt w:val="lowerLetter"/>
      <w:lvlText w:val="%8."/>
      <w:lvlJc w:val="left"/>
      <w:pPr>
        <w:ind w:left="5760" w:hanging="360"/>
      </w:pPr>
    </w:lvl>
    <w:lvl w:ilvl="8" w:tplc="18901839" w:tentative="1">
      <w:start w:val="1"/>
      <w:numFmt w:val="lowerRoman"/>
      <w:lvlText w:val="%9."/>
      <w:lvlJc w:val="right"/>
      <w:pPr>
        <w:ind w:left="6480" w:hanging="180"/>
      </w:pPr>
    </w:lvl>
  </w:abstractNum>
  <w:abstractNum w:abstractNumId="27384">
    <w:multiLevelType w:val="hybridMultilevel"/>
    <w:lvl w:ilvl="0" w:tplc="198630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384">
    <w:abstractNumId w:val="27384"/>
  </w:num>
  <w:num w:numId="27385">
    <w:abstractNumId w:val="273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6456974" Type="http://schemas.openxmlformats.org/officeDocument/2006/relationships/comments" Target="comments.xml"/><Relationship Id="rId405638127" Type="http://schemas.microsoft.com/office/2011/relationships/commentsExtended" Target="commentsExtended.xml"/><Relationship Id="rId44678647" Type="http://schemas.openxmlformats.org/officeDocument/2006/relationships/image" Target="media/imgrId44678647.jpg"/><Relationship Id="rId177664b68a6e3dfd6" Type="http://schemas.openxmlformats.org/officeDocument/2006/relationships/hyperlink" Target="https://iservice.lombardini.it/jsp/Template2/manuale.jsp?id=547&amp;parent=1273" TargetMode="External"/><Relationship Id="rId106964b68a6e3e121" Type="http://schemas.openxmlformats.org/officeDocument/2006/relationships/hyperlink" Target="https://iservice.lombardini.it/jsp/Template2/manuale.jsp?id=548&amp;parent=1273" TargetMode="External"/><Relationship Id="rId705064b68a6e3f732" Type="http://schemas.openxmlformats.org/officeDocument/2006/relationships/hyperlink" Target="https://iservice.lombardini.it/jsp/Template2/manuale.jsp?id=193&amp;parent=1273" TargetMode="External"/><Relationship Id="rId348764b68a6e3f85d" Type="http://schemas.openxmlformats.org/officeDocument/2006/relationships/hyperlink" Target="https://iservice.lombardini.it/jsp/Template2/manuale.jsp?id=193&amp;parent=1273" TargetMode="External"/><Relationship Id="rId847564b68a6e4524d" Type="http://schemas.openxmlformats.org/officeDocument/2006/relationships/hyperlink" Target="https://iservice.lombardini.it/jsp/Template2/manuale.jsp?id=114&amp;parent=1273" TargetMode="External"/><Relationship Id="rId502964b68a6f0c909" Type="http://schemas.openxmlformats.org/officeDocument/2006/relationships/hyperlink" Target="https://iservice.lombardini.it/jsp/Template2/manuale.jsp?id=624&amp;parent=1273" TargetMode="External"/><Relationship Id="rId551264b68a6e43b71" Type="http://schemas.openxmlformats.org/officeDocument/2006/relationships/image" Target="media/imgrId551264b68a6e43b71.gif"/><Relationship Id="rId304064b68a6e54847" Type="http://schemas.openxmlformats.org/officeDocument/2006/relationships/image" Target="media/imgrId304064b68a6e54847.png"/><Relationship Id="rId274264b68a6e6245a" Type="http://schemas.openxmlformats.org/officeDocument/2006/relationships/image" Target="media/imgrId274264b68a6e6245a.png"/><Relationship Id="rId510964b68a6e6e216" Type="http://schemas.openxmlformats.org/officeDocument/2006/relationships/image" Target="media/imgrId510964b68a6e6e216.jpg"/><Relationship Id="rId350864b68a6e80712" Type="http://schemas.openxmlformats.org/officeDocument/2006/relationships/image" Target="media/imgrId350864b68a6e80712.jpg"/><Relationship Id="rId914664b68a6e8e10d" Type="http://schemas.openxmlformats.org/officeDocument/2006/relationships/image" Target="media/imgrId914664b68a6e8e10d.jpg"/><Relationship Id="rId644364b68a6e9bd62" Type="http://schemas.openxmlformats.org/officeDocument/2006/relationships/image" Target="media/imgrId644364b68a6e9bd62.png"/><Relationship Id="rId767864b68a6ea303f" Type="http://schemas.openxmlformats.org/officeDocument/2006/relationships/image" Target="media/imgrId767864b68a6ea303f.gif"/><Relationship Id="rId549564b68a6ea93e1" Type="http://schemas.openxmlformats.org/officeDocument/2006/relationships/image" Target="media/imgrId549564b68a6ea93e1.gif"/><Relationship Id="rId642464b68a6eb0bf2" Type="http://schemas.openxmlformats.org/officeDocument/2006/relationships/image" Target="media/imgrId642464b68a6eb0bf2.gif"/><Relationship Id="rId550264b68a6eb8708" Type="http://schemas.openxmlformats.org/officeDocument/2006/relationships/image" Target="media/imgrId550264b68a6eb8708.gif"/><Relationship Id="rId295364b68a6ec98c7" Type="http://schemas.openxmlformats.org/officeDocument/2006/relationships/image" Target="media/imgrId295364b68a6ec98c7.png"/><Relationship Id="rId829564b68a6ee2f10" Type="http://schemas.openxmlformats.org/officeDocument/2006/relationships/image" Target="media/imgrId829564b68a6ee2f10.png"/><Relationship Id="rId156464b68a6f0bf55" Type="http://schemas.openxmlformats.org/officeDocument/2006/relationships/image" Target="media/imgrId156464b68a6f0bf55.png"/><Relationship Id="rId740864b68a6f247bf" Type="http://schemas.openxmlformats.org/officeDocument/2006/relationships/image" Target="media/imgrId740864b68a6f247bf.png"/><Relationship Id="rId360064b68a6f2fe41" Type="http://schemas.openxmlformats.org/officeDocument/2006/relationships/image" Target="media/imgrId360064b68a6f2fe41.jpg"/><Relationship Id="rId327664b68a6f3ca0e" Type="http://schemas.openxmlformats.org/officeDocument/2006/relationships/image" Target="media/imgrId327664b68a6f3ca0e.jpg"/><Relationship Id="rId381164b68a6f4acf8" Type="http://schemas.openxmlformats.org/officeDocument/2006/relationships/image" Target="media/imgrId381164b68a6f4acf8.jpg"/><Relationship Id="rId556064b68a6f555a9" Type="http://schemas.openxmlformats.org/officeDocument/2006/relationships/image" Target="media/imgrId556064b68a6f555a9.jpg"/><Relationship Id="rId503864b68a6f60e87" Type="http://schemas.openxmlformats.org/officeDocument/2006/relationships/image" Target="media/imgrId503864b68a6f60e87.jpg"/><Relationship Id="rId683964b68a6f6e3bb" Type="http://schemas.openxmlformats.org/officeDocument/2006/relationships/image" Target="media/imgrId683964b68a6f6e3b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678647" Type="http://schemas.openxmlformats.org/officeDocument/2006/relationships/image" Target="media/imgrId446786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678647" Type="http://schemas.openxmlformats.org/officeDocument/2006/relationships/image" Target="media/imgrId446786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678647" Type="http://schemas.openxmlformats.org/officeDocument/2006/relationships/image" Target="media/imgrId446786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678647" Type="http://schemas.openxmlformats.org/officeDocument/2006/relationships/image" Target="media/imgrId446786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678647" Type="http://schemas.openxmlformats.org/officeDocument/2006/relationships/image" Target="media/imgrId446786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678647" Type="http://schemas.openxmlformats.org/officeDocument/2006/relationships/image" Target="media/imgrId446786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