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27832686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5749115"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7658794" w:name="ctxt"/>
    <w:bookmarkEnd w:id="57658794"/>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644464b68b9f48512"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69164b68b9f4ace3"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9875038" name="name307964b68b9f5e127"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05064b68b9f5e12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61244250" name="name757464b68b9f6aa8a"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53064b68b9f6aa8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41621" name="name114564b68b9f73c2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5064b68b9f73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3869" name="name106764b68b9f7a9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64b68b9f7a9e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227"/>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1227"/>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1227"/>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1227"/>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1227"/>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68338" name="name469364b68b9f821b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2164b68b9f821b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227"/>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1227"/>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1227"/>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1227"/>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1227"/>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1227"/>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1227"/>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1227"/>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44728" name="name441364b68b9f8e9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664b68b9f8e99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227"/>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1227"/>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60850" name="name600164b68b9f95f9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6864b68b9f95f8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227"/>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1227"/>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122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122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1227"/>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1227"/>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1227"/>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1227"/>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1227"/>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9369049" name="name740264b68b9fa5ce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93764b68b9fa5ce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12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9007" name="name368764b68b9fbfe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564b68b9fbfe9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227"/>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1227"/>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1227"/>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1227"/>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1227"/>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26229420" name="name197964b68b9fcdc64"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72764b68b9fcdc5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67918834" name="name986964b68b9fdc3c6"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44564b68b9fdc3b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85849" name="name606764b68b9fe35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864b68b9fe35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664564b68b9fe3df2" w:history="1">
              <w:r>
                <w:rPr>
                  <w:rStyle w:val="DefaultParagraphFontPHPDOCX"/>
                  <w:b/>
                  <w:bCs/>
                  <w:color w:val="0000FF"/>
                  <w:position w:val="-2"/>
                  <w:sz w:val="20"/>
                  <w:szCs w:val="20"/>
                  <w:u w:val="none"/>
                </w:rPr>
                <w:t xml:space="preserve">Par. 2.17.1.</w:t>
              </w:r>
            </w:hyperlink>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5366299" name="name293764b68b9ff0af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31464b68b9ff0a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2453768" name="name846664b68ba00751f"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81764b68ba0075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48185" name="name319164b68ba00c9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664b68ba00c9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777364b68ba00d632" w:history="1">
              <w:r>
                <w:rPr>
                  <w:rStyle w:val="DefaultParagraphFontPHPDOCX"/>
                  <w:b/>
                  <w:bCs/>
                  <w:color w:val="0000FF"/>
                  <w:position w:val="-2"/>
                  <w:sz w:val="20"/>
                  <w:szCs w:val="20"/>
                  <w:u w:val="none"/>
                </w:rPr>
                <w:t xml:space="preserve">(ST_01).</w:t>
              </w:r>
            </w:hyperlink>
          </w:p>
          <w:p>
            <w:pPr>
              <w:numPr>
                <w:ilvl w:val="0"/>
                <w:numId w:val="2122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6279894" name="name887564b68ba0168b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56664b68ba0168b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35755" name="name721464b68ba0211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364b68ba0211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32085204" name="name804464b68ba029ed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02564b68ba029ed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45407023" name="name163564b68ba0391e4"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758364b68ba0391d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9921151" name="name413864b68ba0486e9"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04564b68ba0486e4"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1229"/>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1229"/>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1229"/>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1229"/>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9653220" name="name824364b68ba054cb0"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54364b68ba054ca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554764b68ba0559a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61264b68ba056104"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24183" name="name192564b68ba05c5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164b68ba05c5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423039" name="name697964b68ba063d8b"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33564b68ba063d8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41639268" name="name888164b68ba068d85"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55964b68ba068d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1260170" name="name190464b68ba06d70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92064b68ba06d7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477520" name="name985064b68ba07e99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92364b68ba07e997"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68473156" name="name978164b68ba08b28c"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09164b68ba08b286"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58864b68ba08b953"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0282382" name="name558364b68ba098212"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73064b68ba09820a"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33386683" name="name719064b68ba0a132f"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99864b68ba0a13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5794794" name="name226964b68ba0c99d1"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24364b68ba0c99cc"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78012467" name="name564464b68ba0ec4b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59564b68ba0ec4b5"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3959065" name="name253564b68ba10de1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85064b68ba10de1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2825635" name="name554164b68ba12ab0f"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91364b68ba12ab0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40900278" name="name121164b68ba13924f"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68364b68ba13924a"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7028613" name="name515464b68ba144797"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245364b68ba144792"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0433462" name="name646464b68ba152286"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56064b68ba1522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4472042" name="name142664b68ba15dba2"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23564b68ba15db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2974858" w:name="result_box"/>
                <w:bookmarkEnd w:id="2297485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9407192" w:name="result_box"/>
                <w:bookmarkEnd w:id="99407192"/>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7816948" w:name="result_box"/>
                <w:bookmarkEnd w:id="57816948"/>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7235444" name="name423264b68ba16a763"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93264b68ba16a7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3717560" name="name667564b68ba17570f"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61264b68ba1757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13602" name="name142964b68ba17c5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264b68ba17c5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See </w:t>
            </w:r>
            <w:hyperlink r:id="rId893064b68ba17cba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48961289" name="name274964b68ba18d1e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52664b68ba18d1e3"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1393726" name="name616664b68ba1996e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45964b68ba1996ea"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67698944" name="name416464b68ba1a5fa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47364b68ba1a5f9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83782" name="name212264b68ba1ac4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964b68ba1ac4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10203" name="name424264b68ba1b8c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664b68ba1b8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24893385" name="name445464b68ba1c3796"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674364b68ba1c3791"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6552284" name="name156364b68ba1cdedf"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84764b68ba1cded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0358297" name="name208764b68ba1df614"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44564b68ba1df60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1227"/>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122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122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122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122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6275079" name="name135864b68ba1f3a85"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108764b68ba1f3a7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3379860" name="name878364b68ba20e8e0"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480064b68ba20e8d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15491" name="name989564b68ba21a5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264b68ba21a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71582436" name="name492664b68ba22431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81464b68ba224311"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0480" name="name184464b68ba238b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464b68ba238b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5751489" name="name578664b68ba245ad0"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803664b68ba245ac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48936687" w:name="result_box"/>
            <w:bookmarkEnd w:id="48936687"/>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598795" name="name732264b68ba25681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56964b68ba25680e"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56310" name="name606264b68ba25d2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064b68ba25d1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122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0677319" name="name856664b68ba2678f0"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40064b68ba2678e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2374852" name="name487464b68ba277e2e"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36764b68ba277e2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21496941" name="name722964b68ba27f31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75764b68ba27f3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58664b68ba27fae8"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250336" name="name970164b68ba2884b8"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84364b68ba2884b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0267059" name="name315164b68ba28f7b2"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44964b68ba28f7a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948726" name="name369764b68ba298488"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153964b68ba29848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2379409" name="name578164b68ba29ea6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576664b68ba29ea6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2044955" name="name272064b68ba2a57e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818764b68ba2a57e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1394251" name="name736864b68ba2aefd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46664b68ba2aefc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162782" name="name408264b68ba2b82cb"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602064b68ba2b82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4858779" name="name554364b68ba2c1b1f"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08764b68ba2c1b1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213829" name="name184764b68ba2cad6f"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28964b68ba2cad6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2671242" name="name540764b68ba2d4a16"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15964b68ba2d4a1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2891961" name="name875564b68ba2ddf7c"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86964b68ba2ddf7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757508" name="name565164b68ba2e4bd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79364b68ba2e4bd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1353390" name="name540964b68ba2eb5d9"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45664b68ba2eb5d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0527888" name="name887164b68ba2f242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93364b68ba2f242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9105558" name="name990964b68ba306f3a"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231564b68ba306f3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529157" name="name444564b68ba313d24"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49164b68ba313d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21963146" name="name707364b68ba31d550"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56264b68ba31d54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8152142" name="name324264b68ba32652d"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53764b68ba3265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9986445" name="name291164b68ba32f9b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450764b68ba32f9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2482505" name="name132864b68ba33925e"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895664b68ba3392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236368" name="name841364b68ba341730"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648664b68ba3417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343936" name="name179864b68ba34a5f0"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89164b68ba34a5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2017983" name="name611064b68ba353e38"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02564b68ba353e3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3662446" name="name710364b68ba35cea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05764b68ba35cea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7620019" name="name650664b68ba36581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26564b68ba36580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8398445" name="name405864b68ba36ff84"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40164b68ba36ff7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285564b68ba3720e3"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991957" name="name251764b68ba37bc71"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51564b68ba37bc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0399144" name="name449664b68ba385e2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74464b68ba385e2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44684239" name="name357864b68ba392ff5"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39964b68ba392ff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77859" name="name290264b68ba399e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864b68ba399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Refer to </w:t>
            </w:r>
            <w:hyperlink r:id="rId227264b68ba39a4b5"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017648" name="name452064b68ba3a3360"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03164b68ba3a33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8680416" name="name204964b68ba3accc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57264b68ba3acc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05675" name="name929464b68ba3b405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964b68ba3b40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Refer to </w:t>
            </w:r>
            <w:hyperlink r:id="rId266564b68ba3b4722"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377248" name="name235064b68ba3c4105"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69264b68ba3c40f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626084" name="name883864b68ba3ceb0c"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44864b68ba3ceb0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41475958" name="name143864b68ba3dcf1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71064b68ba3dcf0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66708433" name="name809464b68ba3eed5a"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22064b68ba3eed54"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1230"/>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1230"/>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8483470" name="name458264b68ba408f5f"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333064b68ba408f5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1618772" name="name140864b68ba417e25"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94164b68ba417e2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2222817" name="name741564b68ba424584"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810164b68ba42458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4737624" name="name604364b68ba42ce26"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34264b68ba42ce2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20812393" w:name="__mcenew"/>
            <w:bookmarkEnd w:id="20812393"/>
            <w:r>
              <w:rPr>
                <w:position w:val="-230"/>
              </w:rPr>
              <w:drawing>
                <wp:inline distT="0" distB="0" distL="0" distR="0">
                  <wp:extent cx="2232000" cy="1504800"/>
                  <wp:effectExtent b="0" l="0" r="0" t="0"/>
                  <wp:docPr id="27557175" name="name986664b68ba438a26"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287564b68ba438a2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25485408" name="name323764b68ba44535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70364b68ba44535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8250150" name="name119764b68ba44dd8a"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633464b68ba44dd8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8381547" name="name450264b68ba45799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05664b68ba4579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168263" name="name323264b68ba461257"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09964b68ba46125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098630" name="name481464b68ba468d6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54964b68ba468d6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9211" name="name857364b68ba46d1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064b68ba46d1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Refer to </w:t>
            </w:r>
            <w:hyperlink r:id="rId239664b68ba46d871"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727410" name="name310764b68ba476903"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86564b68ba4768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732318" name="name946864b68ba481bc6"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590664b68ba481bc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0476330" name="name418764b68ba48bf0e"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79864b68ba48bf0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26510" name="name192364b68ba495b3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67264b68ba495b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9398492" name="name387064b68ba49f92a"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93164b68ba49f92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049457" name="name254664b68ba4aa7f4"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02764b68ba4aa7e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3446297" name="name325264b68ba4b4ff5"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63964b68ba4b4ff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6983672" name="name852864b68ba4cbaa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18664b68ba4cba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58029405" name="name325764b68ba4d6f1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40364b68ba4d6f1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93144027" name="name987964b68ba4deaa7"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44664b68ba4deaa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9557196" name="name443464b68ba4e5dd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73664b68ba4e5dd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42092853" name="name785964b68ba5202a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87064b68ba5202a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84893741" name="name228064b68ba52c078"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09764b68ba52c07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242074" name="name321564b68ba53f60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75064b68ba53f60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59138462" name="name269064b68ba54ea47"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55864b68ba54ea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19292" name="name366564b68ba55ce6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07364b68ba55ce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3503643" name="name106764b68ba56aa4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76464b68ba56aa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75827020" name="name630664b68ba57835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10264b68ba57834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1231"/>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577164b68ba5798b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1231"/>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9389833" name="name656864b68ba582fc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39064b68ba582f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730221" name="name753664b68ba58ae6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12564b68ba58ae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1876922" name="name944464b68ba59049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93164b68ba5904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13787" name="name684364b68ba597b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564b68ba597b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Refer to </w:t>
            </w:r>
            <w:hyperlink r:id="rId408964b68ba59844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554577" name="name883564b68ba5a3027"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49764b68ba5a30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5221442" name="name584564b68ba5ad2b4"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06864b68ba5ad2b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8892607" name="name795464b68ba5b672b"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08264b68ba5b67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809673" name="name727864b68ba5bf35f"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12864b68ba5bf3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5445382" name="name319664b68ba5cc98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87164b68ba5cc97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982164b68ba5cebec"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39464b68ba5cf19c"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1232"/>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1232"/>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1232"/>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1232"/>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1232"/>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27314" name="name542964b68ba5d90de"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82764b68ba5d90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311874" name="name103764b68ba5e2b05"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65664b68ba5e2b00"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67469" name="name647064b68ba5e9b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764b68ba5e9b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328164b68ba5eaf57"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9774985" name="name132764b68ba5f29c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34764b68ba5f29c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1233"/>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1233"/>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6112697" name="name170764b68ba611f12"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31764b68ba611f0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1234"/>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1234"/>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1234"/>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6802980" name="name198064b68ba62256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66064b68ba6225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1235"/>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8835966" name="name266264b68ba639b6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22264b68ba639b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1236"/>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4051550" name="name418264b68ba643ad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32064b68ba643a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79636" name="name162064b68ba64aa7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064b68ba64aa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17702335" name="name841364b68ba65b349"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849264b68ba65b345"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1237"/>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1238"/>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1238"/>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1238"/>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1238"/>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1238"/>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872578" name="name158264b68ba66789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25564b68ba66788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1227"/>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65512004" name="name848064b68ba67e30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580664b68ba67e30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1238">
    <w:multiLevelType w:val="hybridMultilevel"/>
    <w:lvl w:ilvl="0" w:tplc="93816666">
      <w:start w:val="1"/>
      <w:numFmt w:val="decimal"/>
      <w:lvlText w:val="%1."/>
      <w:lvlJc w:val="left"/>
      <w:pPr>
        <w:ind w:left="720" w:hanging="360"/>
      </w:pPr>
    </w:lvl>
    <w:lvl w:ilvl="1" w:tplc="93816666" w:tentative="1">
      <w:start w:val="1"/>
      <w:numFmt w:val="lowerLetter"/>
      <w:lvlText w:val="%2."/>
      <w:lvlJc w:val="left"/>
      <w:pPr>
        <w:ind w:left="1440" w:hanging="360"/>
      </w:pPr>
    </w:lvl>
    <w:lvl w:ilvl="2" w:tplc="93816666" w:tentative="1">
      <w:start w:val="1"/>
      <w:numFmt w:val="lowerRoman"/>
      <w:lvlText w:val="%3."/>
      <w:lvlJc w:val="right"/>
      <w:pPr>
        <w:ind w:left="2160" w:hanging="180"/>
      </w:pPr>
    </w:lvl>
    <w:lvl w:ilvl="3" w:tplc="93816666" w:tentative="1">
      <w:start w:val="1"/>
      <w:numFmt w:val="decimal"/>
      <w:lvlText w:val="%4."/>
      <w:lvlJc w:val="left"/>
      <w:pPr>
        <w:ind w:left="2880" w:hanging="360"/>
      </w:pPr>
    </w:lvl>
    <w:lvl w:ilvl="4" w:tplc="93816666" w:tentative="1">
      <w:start w:val="1"/>
      <w:numFmt w:val="lowerLetter"/>
      <w:lvlText w:val="%5."/>
      <w:lvlJc w:val="left"/>
      <w:pPr>
        <w:ind w:left="3600" w:hanging="360"/>
      </w:pPr>
    </w:lvl>
    <w:lvl w:ilvl="5" w:tplc="93816666" w:tentative="1">
      <w:start w:val="1"/>
      <w:numFmt w:val="lowerRoman"/>
      <w:lvlText w:val="%6."/>
      <w:lvlJc w:val="right"/>
      <w:pPr>
        <w:ind w:left="4320" w:hanging="180"/>
      </w:pPr>
    </w:lvl>
    <w:lvl w:ilvl="6" w:tplc="93816666" w:tentative="1">
      <w:start w:val="1"/>
      <w:numFmt w:val="decimal"/>
      <w:lvlText w:val="%7."/>
      <w:lvlJc w:val="left"/>
      <w:pPr>
        <w:ind w:left="5040" w:hanging="360"/>
      </w:pPr>
    </w:lvl>
    <w:lvl w:ilvl="7" w:tplc="93816666" w:tentative="1">
      <w:start w:val="1"/>
      <w:numFmt w:val="lowerLetter"/>
      <w:lvlText w:val="%8."/>
      <w:lvlJc w:val="left"/>
      <w:pPr>
        <w:ind w:left="5760" w:hanging="360"/>
      </w:pPr>
    </w:lvl>
    <w:lvl w:ilvl="8" w:tplc="93816666" w:tentative="1">
      <w:start w:val="1"/>
      <w:numFmt w:val="lowerRoman"/>
      <w:lvlText w:val="%9."/>
      <w:lvlJc w:val="right"/>
      <w:pPr>
        <w:ind w:left="6480" w:hanging="180"/>
      </w:pPr>
    </w:lvl>
  </w:abstractNum>
  <w:abstractNum w:abstractNumId="21237">
    <w:multiLevelType w:val="hybridMultilevel"/>
    <w:lvl w:ilvl="0" w:tplc="95518800">
      <w:start w:val="1"/>
      <w:numFmt w:val="decimal"/>
      <w:lvlText w:val="%1."/>
      <w:lvlJc w:val="left"/>
      <w:pPr>
        <w:ind w:left="720" w:hanging="360"/>
      </w:pPr>
    </w:lvl>
    <w:lvl w:ilvl="1" w:tplc="95518800" w:tentative="1">
      <w:start w:val="1"/>
      <w:numFmt w:val="lowerLetter"/>
      <w:lvlText w:val="%2."/>
      <w:lvlJc w:val="left"/>
      <w:pPr>
        <w:ind w:left="1440" w:hanging="360"/>
      </w:pPr>
    </w:lvl>
    <w:lvl w:ilvl="2" w:tplc="95518800" w:tentative="1">
      <w:start w:val="1"/>
      <w:numFmt w:val="lowerRoman"/>
      <w:lvlText w:val="%3."/>
      <w:lvlJc w:val="right"/>
      <w:pPr>
        <w:ind w:left="2160" w:hanging="180"/>
      </w:pPr>
    </w:lvl>
    <w:lvl w:ilvl="3" w:tplc="95518800" w:tentative="1">
      <w:start w:val="1"/>
      <w:numFmt w:val="decimal"/>
      <w:lvlText w:val="%4."/>
      <w:lvlJc w:val="left"/>
      <w:pPr>
        <w:ind w:left="2880" w:hanging="360"/>
      </w:pPr>
    </w:lvl>
    <w:lvl w:ilvl="4" w:tplc="95518800" w:tentative="1">
      <w:start w:val="1"/>
      <w:numFmt w:val="lowerLetter"/>
      <w:lvlText w:val="%5."/>
      <w:lvlJc w:val="left"/>
      <w:pPr>
        <w:ind w:left="3600" w:hanging="360"/>
      </w:pPr>
    </w:lvl>
    <w:lvl w:ilvl="5" w:tplc="95518800" w:tentative="1">
      <w:start w:val="1"/>
      <w:numFmt w:val="lowerRoman"/>
      <w:lvlText w:val="%6."/>
      <w:lvlJc w:val="right"/>
      <w:pPr>
        <w:ind w:left="4320" w:hanging="180"/>
      </w:pPr>
    </w:lvl>
    <w:lvl w:ilvl="6" w:tplc="95518800" w:tentative="1">
      <w:start w:val="1"/>
      <w:numFmt w:val="decimal"/>
      <w:lvlText w:val="%7."/>
      <w:lvlJc w:val="left"/>
      <w:pPr>
        <w:ind w:left="5040" w:hanging="360"/>
      </w:pPr>
    </w:lvl>
    <w:lvl w:ilvl="7" w:tplc="95518800" w:tentative="1">
      <w:start w:val="1"/>
      <w:numFmt w:val="lowerLetter"/>
      <w:lvlText w:val="%8."/>
      <w:lvlJc w:val="left"/>
      <w:pPr>
        <w:ind w:left="5760" w:hanging="360"/>
      </w:pPr>
    </w:lvl>
    <w:lvl w:ilvl="8" w:tplc="95518800" w:tentative="1">
      <w:start w:val="1"/>
      <w:numFmt w:val="lowerRoman"/>
      <w:lvlText w:val="%9."/>
      <w:lvlJc w:val="right"/>
      <w:pPr>
        <w:ind w:left="6480" w:hanging="180"/>
      </w:pPr>
    </w:lvl>
  </w:abstractNum>
  <w:abstractNum w:abstractNumId="21236">
    <w:multiLevelType w:val="hybridMultilevel"/>
    <w:lvl w:ilvl="0" w:tplc="12236128">
      <w:start w:val="1"/>
      <w:numFmt w:val="decimal"/>
      <w:lvlText w:val="%1."/>
      <w:lvlJc w:val="left"/>
      <w:pPr>
        <w:ind w:left="720" w:hanging="360"/>
      </w:pPr>
    </w:lvl>
    <w:lvl w:ilvl="1" w:tplc="12236128" w:tentative="1">
      <w:start w:val="1"/>
      <w:numFmt w:val="lowerLetter"/>
      <w:lvlText w:val="%2."/>
      <w:lvlJc w:val="left"/>
      <w:pPr>
        <w:ind w:left="1440" w:hanging="360"/>
      </w:pPr>
    </w:lvl>
    <w:lvl w:ilvl="2" w:tplc="12236128" w:tentative="1">
      <w:start w:val="1"/>
      <w:numFmt w:val="lowerRoman"/>
      <w:lvlText w:val="%3."/>
      <w:lvlJc w:val="right"/>
      <w:pPr>
        <w:ind w:left="2160" w:hanging="180"/>
      </w:pPr>
    </w:lvl>
    <w:lvl w:ilvl="3" w:tplc="12236128" w:tentative="1">
      <w:start w:val="1"/>
      <w:numFmt w:val="decimal"/>
      <w:lvlText w:val="%4."/>
      <w:lvlJc w:val="left"/>
      <w:pPr>
        <w:ind w:left="2880" w:hanging="360"/>
      </w:pPr>
    </w:lvl>
    <w:lvl w:ilvl="4" w:tplc="12236128" w:tentative="1">
      <w:start w:val="1"/>
      <w:numFmt w:val="lowerLetter"/>
      <w:lvlText w:val="%5."/>
      <w:lvlJc w:val="left"/>
      <w:pPr>
        <w:ind w:left="3600" w:hanging="360"/>
      </w:pPr>
    </w:lvl>
    <w:lvl w:ilvl="5" w:tplc="12236128" w:tentative="1">
      <w:start w:val="1"/>
      <w:numFmt w:val="lowerRoman"/>
      <w:lvlText w:val="%6."/>
      <w:lvlJc w:val="right"/>
      <w:pPr>
        <w:ind w:left="4320" w:hanging="180"/>
      </w:pPr>
    </w:lvl>
    <w:lvl w:ilvl="6" w:tplc="12236128" w:tentative="1">
      <w:start w:val="1"/>
      <w:numFmt w:val="decimal"/>
      <w:lvlText w:val="%7."/>
      <w:lvlJc w:val="left"/>
      <w:pPr>
        <w:ind w:left="5040" w:hanging="360"/>
      </w:pPr>
    </w:lvl>
    <w:lvl w:ilvl="7" w:tplc="12236128" w:tentative="1">
      <w:start w:val="1"/>
      <w:numFmt w:val="lowerLetter"/>
      <w:lvlText w:val="%8."/>
      <w:lvlJc w:val="left"/>
      <w:pPr>
        <w:ind w:left="5760" w:hanging="360"/>
      </w:pPr>
    </w:lvl>
    <w:lvl w:ilvl="8" w:tplc="12236128" w:tentative="1">
      <w:start w:val="1"/>
      <w:numFmt w:val="lowerRoman"/>
      <w:lvlText w:val="%9."/>
      <w:lvlJc w:val="right"/>
      <w:pPr>
        <w:ind w:left="6480" w:hanging="180"/>
      </w:pPr>
    </w:lvl>
  </w:abstractNum>
  <w:abstractNum w:abstractNumId="21235">
    <w:multiLevelType w:val="hybridMultilevel"/>
    <w:lvl w:ilvl="0" w:tplc="29213277">
      <w:start w:val="1"/>
      <w:numFmt w:val="decimal"/>
      <w:lvlText w:val="%1."/>
      <w:lvlJc w:val="left"/>
      <w:pPr>
        <w:ind w:left="720" w:hanging="360"/>
      </w:pPr>
    </w:lvl>
    <w:lvl w:ilvl="1" w:tplc="29213277" w:tentative="1">
      <w:start w:val="1"/>
      <w:numFmt w:val="lowerLetter"/>
      <w:lvlText w:val="%2."/>
      <w:lvlJc w:val="left"/>
      <w:pPr>
        <w:ind w:left="1440" w:hanging="360"/>
      </w:pPr>
    </w:lvl>
    <w:lvl w:ilvl="2" w:tplc="29213277" w:tentative="1">
      <w:start w:val="1"/>
      <w:numFmt w:val="lowerRoman"/>
      <w:lvlText w:val="%3."/>
      <w:lvlJc w:val="right"/>
      <w:pPr>
        <w:ind w:left="2160" w:hanging="180"/>
      </w:pPr>
    </w:lvl>
    <w:lvl w:ilvl="3" w:tplc="29213277" w:tentative="1">
      <w:start w:val="1"/>
      <w:numFmt w:val="decimal"/>
      <w:lvlText w:val="%4."/>
      <w:lvlJc w:val="left"/>
      <w:pPr>
        <w:ind w:left="2880" w:hanging="360"/>
      </w:pPr>
    </w:lvl>
    <w:lvl w:ilvl="4" w:tplc="29213277" w:tentative="1">
      <w:start w:val="1"/>
      <w:numFmt w:val="lowerLetter"/>
      <w:lvlText w:val="%5."/>
      <w:lvlJc w:val="left"/>
      <w:pPr>
        <w:ind w:left="3600" w:hanging="360"/>
      </w:pPr>
    </w:lvl>
    <w:lvl w:ilvl="5" w:tplc="29213277" w:tentative="1">
      <w:start w:val="1"/>
      <w:numFmt w:val="lowerRoman"/>
      <w:lvlText w:val="%6."/>
      <w:lvlJc w:val="right"/>
      <w:pPr>
        <w:ind w:left="4320" w:hanging="180"/>
      </w:pPr>
    </w:lvl>
    <w:lvl w:ilvl="6" w:tplc="29213277" w:tentative="1">
      <w:start w:val="1"/>
      <w:numFmt w:val="decimal"/>
      <w:lvlText w:val="%7."/>
      <w:lvlJc w:val="left"/>
      <w:pPr>
        <w:ind w:left="5040" w:hanging="360"/>
      </w:pPr>
    </w:lvl>
    <w:lvl w:ilvl="7" w:tplc="29213277" w:tentative="1">
      <w:start w:val="1"/>
      <w:numFmt w:val="lowerLetter"/>
      <w:lvlText w:val="%8."/>
      <w:lvlJc w:val="left"/>
      <w:pPr>
        <w:ind w:left="5760" w:hanging="360"/>
      </w:pPr>
    </w:lvl>
    <w:lvl w:ilvl="8" w:tplc="29213277" w:tentative="1">
      <w:start w:val="1"/>
      <w:numFmt w:val="lowerRoman"/>
      <w:lvlText w:val="%9."/>
      <w:lvlJc w:val="right"/>
      <w:pPr>
        <w:ind w:left="6480" w:hanging="180"/>
      </w:pPr>
    </w:lvl>
  </w:abstractNum>
  <w:abstractNum w:abstractNumId="21234">
    <w:multiLevelType w:val="hybridMultilevel"/>
    <w:lvl w:ilvl="0" w:tplc="10905177">
      <w:start w:val="1"/>
      <w:numFmt w:val="decimal"/>
      <w:lvlText w:val="%1."/>
      <w:lvlJc w:val="left"/>
      <w:pPr>
        <w:ind w:left="720" w:hanging="360"/>
      </w:pPr>
    </w:lvl>
    <w:lvl w:ilvl="1" w:tplc="10905177" w:tentative="1">
      <w:start w:val="1"/>
      <w:numFmt w:val="lowerLetter"/>
      <w:lvlText w:val="%2."/>
      <w:lvlJc w:val="left"/>
      <w:pPr>
        <w:ind w:left="1440" w:hanging="360"/>
      </w:pPr>
    </w:lvl>
    <w:lvl w:ilvl="2" w:tplc="10905177" w:tentative="1">
      <w:start w:val="1"/>
      <w:numFmt w:val="lowerRoman"/>
      <w:lvlText w:val="%3."/>
      <w:lvlJc w:val="right"/>
      <w:pPr>
        <w:ind w:left="2160" w:hanging="180"/>
      </w:pPr>
    </w:lvl>
    <w:lvl w:ilvl="3" w:tplc="10905177" w:tentative="1">
      <w:start w:val="1"/>
      <w:numFmt w:val="decimal"/>
      <w:lvlText w:val="%4."/>
      <w:lvlJc w:val="left"/>
      <w:pPr>
        <w:ind w:left="2880" w:hanging="360"/>
      </w:pPr>
    </w:lvl>
    <w:lvl w:ilvl="4" w:tplc="10905177" w:tentative="1">
      <w:start w:val="1"/>
      <w:numFmt w:val="lowerLetter"/>
      <w:lvlText w:val="%5."/>
      <w:lvlJc w:val="left"/>
      <w:pPr>
        <w:ind w:left="3600" w:hanging="360"/>
      </w:pPr>
    </w:lvl>
    <w:lvl w:ilvl="5" w:tplc="10905177" w:tentative="1">
      <w:start w:val="1"/>
      <w:numFmt w:val="lowerRoman"/>
      <w:lvlText w:val="%6."/>
      <w:lvlJc w:val="right"/>
      <w:pPr>
        <w:ind w:left="4320" w:hanging="180"/>
      </w:pPr>
    </w:lvl>
    <w:lvl w:ilvl="6" w:tplc="10905177" w:tentative="1">
      <w:start w:val="1"/>
      <w:numFmt w:val="decimal"/>
      <w:lvlText w:val="%7."/>
      <w:lvlJc w:val="left"/>
      <w:pPr>
        <w:ind w:left="5040" w:hanging="360"/>
      </w:pPr>
    </w:lvl>
    <w:lvl w:ilvl="7" w:tplc="10905177" w:tentative="1">
      <w:start w:val="1"/>
      <w:numFmt w:val="lowerLetter"/>
      <w:lvlText w:val="%8."/>
      <w:lvlJc w:val="left"/>
      <w:pPr>
        <w:ind w:left="5760" w:hanging="360"/>
      </w:pPr>
    </w:lvl>
    <w:lvl w:ilvl="8" w:tplc="10905177" w:tentative="1">
      <w:start w:val="1"/>
      <w:numFmt w:val="lowerRoman"/>
      <w:lvlText w:val="%9."/>
      <w:lvlJc w:val="right"/>
      <w:pPr>
        <w:ind w:left="6480" w:hanging="180"/>
      </w:pPr>
    </w:lvl>
  </w:abstractNum>
  <w:abstractNum w:abstractNumId="21233">
    <w:multiLevelType w:val="hybridMultilevel"/>
    <w:lvl w:ilvl="0" w:tplc="28827672">
      <w:start w:val="1"/>
      <w:numFmt w:val="decimal"/>
      <w:lvlText w:val="%1."/>
      <w:lvlJc w:val="left"/>
      <w:pPr>
        <w:ind w:left="720" w:hanging="360"/>
      </w:pPr>
    </w:lvl>
    <w:lvl w:ilvl="1" w:tplc="28827672" w:tentative="1">
      <w:start w:val="1"/>
      <w:numFmt w:val="lowerLetter"/>
      <w:lvlText w:val="%2."/>
      <w:lvlJc w:val="left"/>
      <w:pPr>
        <w:ind w:left="1440" w:hanging="360"/>
      </w:pPr>
    </w:lvl>
    <w:lvl w:ilvl="2" w:tplc="28827672" w:tentative="1">
      <w:start w:val="1"/>
      <w:numFmt w:val="lowerRoman"/>
      <w:lvlText w:val="%3."/>
      <w:lvlJc w:val="right"/>
      <w:pPr>
        <w:ind w:left="2160" w:hanging="180"/>
      </w:pPr>
    </w:lvl>
    <w:lvl w:ilvl="3" w:tplc="28827672" w:tentative="1">
      <w:start w:val="1"/>
      <w:numFmt w:val="decimal"/>
      <w:lvlText w:val="%4."/>
      <w:lvlJc w:val="left"/>
      <w:pPr>
        <w:ind w:left="2880" w:hanging="360"/>
      </w:pPr>
    </w:lvl>
    <w:lvl w:ilvl="4" w:tplc="28827672" w:tentative="1">
      <w:start w:val="1"/>
      <w:numFmt w:val="lowerLetter"/>
      <w:lvlText w:val="%5."/>
      <w:lvlJc w:val="left"/>
      <w:pPr>
        <w:ind w:left="3600" w:hanging="360"/>
      </w:pPr>
    </w:lvl>
    <w:lvl w:ilvl="5" w:tplc="28827672" w:tentative="1">
      <w:start w:val="1"/>
      <w:numFmt w:val="lowerRoman"/>
      <w:lvlText w:val="%6."/>
      <w:lvlJc w:val="right"/>
      <w:pPr>
        <w:ind w:left="4320" w:hanging="180"/>
      </w:pPr>
    </w:lvl>
    <w:lvl w:ilvl="6" w:tplc="28827672" w:tentative="1">
      <w:start w:val="1"/>
      <w:numFmt w:val="decimal"/>
      <w:lvlText w:val="%7."/>
      <w:lvlJc w:val="left"/>
      <w:pPr>
        <w:ind w:left="5040" w:hanging="360"/>
      </w:pPr>
    </w:lvl>
    <w:lvl w:ilvl="7" w:tplc="28827672" w:tentative="1">
      <w:start w:val="1"/>
      <w:numFmt w:val="lowerLetter"/>
      <w:lvlText w:val="%8."/>
      <w:lvlJc w:val="left"/>
      <w:pPr>
        <w:ind w:left="5760" w:hanging="360"/>
      </w:pPr>
    </w:lvl>
    <w:lvl w:ilvl="8" w:tplc="28827672" w:tentative="1">
      <w:start w:val="1"/>
      <w:numFmt w:val="lowerRoman"/>
      <w:lvlText w:val="%9."/>
      <w:lvlJc w:val="right"/>
      <w:pPr>
        <w:ind w:left="6480" w:hanging="180"/>
      </w:pPr>
    </w:lvl>
  </w:abstractNum>
  <w:abstractNum w:abstractNumId="21232">
    <w:multiLevelType w:val="hybridMultilevel"/>
    <w:lvl w:ilvl="0" w:tplc="34602285">
      <w:start w:val="1"/>
      <w:numFmt w:val="decimal"/>
      <w:lvlText w:val="%1."/>
      <w:lvlJc w:val="left"/>
      <w:pPr>
        <w:ind w:left="720" w:hanging="360"/>
      </w:pPr>
    </w:lvl>
    <w:lvl w:ilvl="1" w:tplc="34602285" w:tentative="1">
      <w:start w:val="1"/>
      <w:numFmt w:val="lowerLetter"/>
      <w:lvlText w:val="%2."/>
      <w:lvlJc w:val="left"/>
      <w:pPr>
        <w:ind w:left="1440" w:hanging="360"/>
      </w:pPr>
    </w:lvl>
    <w:lvl w:ilvl="2" w:tplc="34602285" w:tentative="1">
      <w:start w:val="1"/>
      <w:numFmt w:val="lowerRoman"/>
      <w:lvlText w:val="%3."/>
      <w:lvlJc w:val="right"/>
      <w:pPr>
        <w:ind w:left="2160" w:hanging="180"/>
      </w:pPr>
    </w:lvl>
    <w:lvl w:ilvl="3" w:tplc="34602285" w:tentative="1">
      <w:start w:val="1"/>
      <w:numFmt w:val="decimal"/>
      <w:lvlText w:val="%4."/>
      <w:lvlJc w:val="left"/>
      <w:pPr>
        <w:ind w:left="2880" w:hanging="360"/>
      </w:pPr>
    </w:lvl>
    <w:lvl w:ilvl="4" w:tplc="34602285" w:tentative="1">
      <w:start w:val="1"/>
      <w:numFmt w:val="lowerLetter"/>
      <w:lvlText w:val="%5."/>
      <w:lvlJc w:val="left"/>
      <w:pPr>
        <w:ind w:left="3600" w:hanging="360"/>
      </w:pPr>
    </w:lvl>
    <w:lvl w:ilvl="5" w:tplc="34602285" w:tentative="1">
      <w:start w:val="1"/>
      <w:numFmt w:val="lowerRoman"/>
      <w:lvlText w:val="%6."/>
      <w:lvlJc w:val="right"/>
      <w:pPr>
        <w:ind w:left="4320" w:hanging="180"/>
      </w:pPr>
    </w:lvl>
    <w:lvl w:ilvl="6" w:tplc="34602285" w:tentative="1">
      <w:start w:val="1"/>
      <w:numFmt w:val="decimal"/>
      <w:lvlText w:val="%7."/>
      <w:lvlJc w:val="left"/>
      <w:pPr>
        <w:ind w:left="5040" w:hanging="360"/>
      </w:pPr>
    </w:lvl>
    <w:lvl w:ilvl="7" w:tplc="34602285" w:tentative="1">
      <w:start w:val="1"/>
      <w:numFmt w:val="lowerLetter"/>
      <w:lvlText w:val="%8."/>
      <w:lvlJc w:val="left"/>
      <w:pPr>
        <w:ind w:left="5760" w:hanging="360"/>
      </w:pPr>
    </w:lvl>
    <w:lvl w:ilvl="8" w:tplc="34602285" w:tentative="1">
      <w:start w:val="1"/>
      <w:numFmt w:val="lowerRoman"/>
      <w:lvlText w:val="%9."/>
      <w:lvlJc w:val="right"/>
      <w:pPr>
        <w:ind w:left="6480" w:hanging="180"/>
      </w:pPr>
    </w:lvl>
  </w:abstractNum>
  <w:abstractNum w:abstractNumId="21231">
    <w:multiLevelType w:val="hybridMultilevel"/>
    <w:lvl w:ilvl="0" w:tplc="40689356">
      <w:start w:val="1"/>
      <w:numFmt w:val="decimal"/>
      <w:lvlText w:val="%1."/>
      <w:lvlJc w:val="left"/>
      <w:pPr>
        <w:ind w:left="720" w:hanging="360"/>
      </w:pPr>
    </w:lvl>
    <w:lvl w:ilvl="1" w:tplc="40689356" w:tentative="1">
      <w:start w:val="1"/>
      <w:numFmt w:val="lowerLetter"/>
      <w:lvlText w:val="%2."/>
      <w:lvlJc w:val="left"/>
      <w:pPr>
        <w:ind w:left="1440" w:hanging="360"/>
      </w:pPr>
    </w:lvl>
    <w:lvl w:ilvl="2" w:tplc="40689356" w:tentative="1">
      <w:start w:val="1"/>
      <w:numFmt w:val="lowerRoman"/>
      <w:lvlText w:val="%3."/>
      <w:lvlJc w:val="right"/>
      <w:pPr>
        <w:ind w:left="2160" w:hanging="180"/>
      </w:pPr>
    </w:lvl>
    <w:lvl w:ilvl="3" w:tplc="40689356" w:tentative="1">
      <w:start w:val="1"/>
      <w:numFmt w:val="decimal"/>
      <w:lvlText w:val="%4."/>
      <w:lvlJc w:val="left"/>
      <w:pPr>
        <w:ind w:left="2880" w:hanging="360"/>
      </w:pPr>
    </w:lvl>
    <w:lvl w:ilvl="4" w:tplc="40689356" w:tentative="1">
      <w:start w:val="1"/>
      <w:numFmt w:val="lowerLetter"/>
      <w:lvlText w:val="%5."/>
      <w:lvlJc w:val="left"/>
      <w:pPr>
        <w:ind w:left="3600" w:hanging="360"/>
      </w:pPr>
    </w:lvl>
    <w:lvl w:ilvl="5" w:tplc="40689356" w:tentative="1">
      <w:start w:val="1"/>
      <w:numFmt w:val="lowerRoman"/>
      <w:lvlText w:val="%6."/>
      <w:lvlJc w:val="right"/>
      <w:pPr>
        <w:ind w:left="4320" w:hanging="180"/>
      </w:pPr>
    </w:lvl>
    <w:lvl w:ilvl="6" w:tplc="40689356" w:tentative="1">
      <w:start w:val="1"/>
      <w:numFmt w:val="decimal"/>
      <w:lvlText w:val="%7."/>
      <w:lvlJc w:val="left"/>
      <w:pPr>
        <w:ind w:left="5040" w:hanging="360"/>
      </w:pPr>
    </w:lvl>
    <w:lvl w:ilvl="7" w:tplc="40689356" w:tentative="1">
      <w:start w:val="1"/>
      <w:numFmt w:val="lowerLetter"/>
      <w:lvlText w:val="%8."/>
      <w:lvlJc w:val="left"/>
      <w:pPr>
        <w:ind w:left="5760" w:hanging="360"/>
      </w:pPr>
    </w:lvl>
    <w:lvl w:ilvl="8" w:tplc="40689356" w:tentative="1">
      <w:start w:val="1"/>
      <w:numFmt w:val="lowerRoman"/>
      <w:lvlText w:val="%9."/>
      <w:lvlJc w:val="right"/>
      <w:pPr>
        <w:ind w:left="6480" w:hanging="180"/>
      </w:pPr>
    </w:lvl>
  </w:abstractNum>
  <w:abstractNum w:abstractNumId="21230">
    <w:multiLevelType w:val="hybridMultilevel"/>
    <w:lvl w:ilvl="0" w:tplc="16988203">
      <w:start w:val="1"/>
      <w:numFmt w:val="decimal"/>
      <w:lvlText w:val="%1."/>
      <w:lvlJc w:val="left"/>
      <w:pPr>
        <w:ind w:left="720" w:hanging="360"/>
      </w:pPr>
    </w:lvl>
    <w:lvl w:ilvl="1" w:tplc="16988203" w:tentative="1">
      <w:start w:val="1"/>
      <w:numFmt w:val="lowerLetter"/>
      <w:lvlText w:val="%2."/>
      <w:lvlJc w:val="left"/>
      <w:pPr>
        <w:ind w:left="1440" w:hanging="360"/>
      </w:pPr>
    </w:lvl>
    <w:lvl w:ilvl="2" w:tplc="16988203" w:tentative="1">
      <w:start w:val="1"/>
      <w:numFmt w:val="lowerRoman"/>
      <w:lvlText w:val="%3."/>
      <w:lvlJc w:val="right"/>
      <w:pPr>
        <w:ind w:left="2160" w:hanging="180"/>
      </w:pPr>
    </w:lvl>
    <w:lvl w:ilvl="3" w:tplc="16988203" w:tentative="1">
      <w:start w:val="1"/>
      <w:numFmt w:val="decimal"/>
      <w:lvlText w:val="%4."/>
      <w:lvlJc w:val="left"/>
      <w:pPr>
        <w:ind w:left="2880" w:hanging="360"/>
      </w:pPr>
    </w:lvl>
    <w:lvl w:ilvl="4" w:tplc="16988203" w:tentative="1">
      <w:start w:val="1"/>
      <w:numFmt w:val="lowerLetter"/>
      <w:lvlText w:val="%5."/>
      <w:lvlJc w:val="left"/>
      <w:pPr>
        <w:ind w:left="3600" w:hanging="360"/>
      </w:pPr>
    </w:lvl>
    <w:lvl w:ilvl="5" w:tplc="16988203" w:tentative="1">
      <w:start w:val="1"/>
      <w:numFmt w:val="lowerRoman"/>
      <w:lvlText w:val="%6."/>
      <w:lvlJc w:val="right"/>
      <w:pPr>
        <w:ind w:left="4320" w:hanging="180"/>
      </w:pPr>
    </w:lvl>
    <w:lvl w:ilvl="6" w:tplc="16988203" w:tentative="1">
      <w:start w:val="1"/>
      <w:numFmt w:val="decimal"/>
      <w:lvlText w:val="%7."/>
      <w:lvlJc w:val="left"/>
      <w:pPr>
        <w:ind w:left="5040" w:hanging="360"/>
      </w:pPr>
    </w:lvl>
    <w:lvl w:ilvl="7" w:tplc="16988203" w:tentative="1">
      <w:start w:val="1"/>
      <w:numFmt w:val="lowerLetter"/>
      <w:lvlText w:val="%8."/>
      <w:lvlJc w:val="left"/>
      <w:pPr>
        <w:ind w:left="5760" w:hanging="360"/>
      </w:pPr>
    </w:lvl>
    <w:lvl w:ilvl="8" w:tplc="16988203" w:tentative="1">
      <w:start w:val="1"/>
      <w:numFmt w:val="lowerRoman"/>
      <w:lvlText w:val="%9."/>
      <w:lvlJc w:val="right"/>
      <w:pPr>
        <w:ind w:left="6480" w:hanging="180"/>
      </w:pPr>
    </w:lvl>
  </w:abstractNum>
  <w:abstractNum w:abstractNumId="21229">
    <w:multiLevelType w:val="hybridMultilevel"/>
    <w:lvl w:ilvl="0" w:tplc="32251355">
      <w:start w:val="1"/>
      <w:numFmt w:val="decimal"/>
      <w:lvlText w:val="%1."/>
      <w:lvlJc w:val="left"/>
      <w:pPr>
        <w:ind w:left="720" w:hanging="360"/>
      </w:pPr>
    </w:lvl>
    <w:lvl w:ilvl="1" w:tplc="32251355" w:tentative="1">
      <w:start w:val="1"/>
      <w:numFmt w:val="lowerLetter"/>
      <w:lvlText w:val="%2."/>
      <w:lvlJc w:val="left"/>
      <w:pPr>
        <w:ind w:left="1440" w:hanging="360"/>
      </w:pPr>
    </w:lvl>
    <w:lvl w:ilvl="2" w:tplc="32251355" w:tentative="1">
      <w:start w:val="1"/>
      <w:numFmt w:val="lowerRoman"/>
      <w:lvlText w:val="%3."/>
      <w:lvlJc w:val="right"/>
      <w:pPr>
        <w:ind w:left="2160" w:hanging="180"/>
      </w:pPr>
    </w:lvl>
    <w:lvl w:ilvl="3" w:tplc="32251355" w:tentative="1">
      <w:start w:val="1"/>
      <w:numFmt w:val="decimal"/>
      <w:lvlText w:val="%4."/>
      <w:lvlJc w:val="left"/>
      <w:pPr>
        <w:ind w:left="2880" w:hanging="360"/>
      </w:pPr>
    </w:lvl>
    <w:lvl w:ilvl="4" w:tplc="32251355" w:tentative="1">
      <w:start w:val="1"/>
      <w:numFmt w:val="lowerLetter"/>
      <w:lvlText w:val="%5."/>
      <w:lvlJc w:val="left"/>
      <w:pPr>
        <w:ind w:left="3600" w:hanging="360"/>
      </w:pPr>
    </w:lvl>
    <w:lvl w:ilvl="5" w:tplc="32251355" w:tentative="1">
      <w:start w:val="1"/>
      <w:numFmt w:val="lowerRoman"/>
      <w:lvlText w:val="%6."/>
      <w:lvlJc w:val="right"/>
      <w:pPr>
        <w:ind w:left="4320" w:hanging="180"/>
      </w:pPr>
    </w:lvl>
    <w:lvl w:ilvl="6" w:tplc="32251355" w:tentative="1">
      <w:start w:val="1"/>
      <w:numFmt w:val="decimal"/>
      <w:lvlText w:val="%7."/>
      <w:lvlJc w:val="left"/>
      <w:pPr>
        <w:ind w:left="5040" w:hanging="360"/>
      </w:pPr>
    </w:lvl>
    <w:lvl w:ilvl="7" w:tplc="32251355" w:tentative="1">
      <w:start w:val="1"/>
      <w:numFmt w:val="lowerLetter"/>
      <w:lvlText w:val="%8."/>
      <w:lvlJc w:val="left"/>
      <w:pPr>
        <w:ind w:left="5760" w:hanging="360"/>
      </w:pPr>
    </w:lvl>
    <w:lvl w:ilvl="8" w:tplc="32251355" w:tentative="1">
      <w:start w:val="1"/>
      <w:numFmt w:val="lowerRoman"/>
      <w:lvlText w:val="%9."/>
      <w:lvlJc w:val="right"/>
      <w:pPr>
        <w:ind w:left="6480" w:hanging="180"/>
      </w:pPr>
    </w:lvl>
  </w:abstractNum>
  <w:abstractNum w:abstractNumId="21228">
    <w:multiLevelType w:val="hybridMultilevel"/>
    <w:lvl w:ilvl="0" w:tplc="35367544">
      <w:start w:val="1"/>
      <w:numFmt w:val="decimal"/>
      <w:lvlText w:val="%1."/>
      <w:lvlJc w:val="left"/>
      <w:pPr>
        <w:ind w:left="720" w:hanging="360"/>
      </w:pPr>
    </w:lvl>
    <w:lvl w:ilvl="1" w:tplc="35367544" w:tentative="1">
      <w:start w:val="1"/>
      <w:numFmt w:val="lowerLetter"/>
      <w:lvlText w:val="%2."/>
      <w:lvlJc w:val="left"/>
      <w:pPr>
        <w:ind w:left="1440" w:hanging="360"/>
      </w:pPr>
    </w:lvl>
    <w:lvl w:ilvl="2" w:tplc="35367544" w:tentative="1">
      <w:start w:val="1"/>
      <w:numFmt w:val="lowerRoman"/>
      <w:lvlText w:val="%3."/>
      <w:lvlJc w:val="right"/>
      <w:pPr>
        <w:ind w:left="2160" w:hanging="180"/>
      </w:pPr>
    </w:lvl>
    <w:lvl w:ilvl="3" w:tplc="35367544" w:tentative="1">
      <w:start w:val="1"/>
      <w:numFmt w:val="decimal"/>
      <w:lvlText w:val="%4."/>
      <w:lvlJc w:val="left"/>
      <w:pPr>
        <w:ind w:left="2880" w:hanging="360"/>
      </w:pPr>
    </w:lvl>
    <w:lvl w:ilvl="4" w:tplc="35367544" w:tentative="1">
      <w:start w:val="1"/>
      <w:numFmt w:val="lowerLetter"/>
      <w:lvlText w:val="%5."/>
      <w:lvlJc w:val="left"/>
      <w:pPr>
        <w:ind w:left="3600" w:hanging="360"/>
      </w:pPr>
    </w:lvl>
    <w:lvl w:ilvl="5" w:tplc="35367544" w:tentative="1">
      <w:start w:val="1"/>
      <w:numFmt w:val="lowerRoman"/>
      <w:lvlText w:val="%6."/>
      <w:lvlJc w:val="right"/>
      <w:pPr>
        <w:ind w:left="4320" w:hanging="180"/>
      </w:pPr>
    </w:lvl>
    <w:lvl w:ilvl="6" w:tplc="35367544" w:tentative="1">
      <w:start w:val="1"/>
      <w:numFmt w:val="decimal"/>
      <w:lvlText w:val="%7."/>
      <w:lvlJc w:val="left"/>
      <w:pPr>
        <w:ind w:left="5040" w:hanging="360"/>
      </w:pPr>
    </w:lvl>
    <w:lvl w:ilvl="7" w:tplc="35367544" w:tentative="1">
      <w:start w:val="1"/>
      <w:numFmt w:val="lowerLetter"/>
      <w:lvlText w:val="%8."/>
      <w:lvlJc w:val="left"/>
      <w:pPr>
        <w:ind w:left="5760" w:hanging="360"/>
      </w:pPr>
    </w:lvl>
    <w:lvl w:ilvl="8" w:tplc="35367544" w:tentative="1">
      <w:start w:val="1"/>
      <w:numFmt w:val="lowerRoman"/>
      <w:lvlText w:val="%9."/>
      <w:lvlJc w:val="right"/>
      <w:pPr>
        <w:ind w:left="6480" w:hanging="180"/>
      </w:pPr>
    </w:lvl>
  </w:abstractNum>
  <w:abstractNum w:abstractNumId="21227">
    <w:multiLevelType w:val="hybridMultilevel"/>
    <w:lvl w:ilvl="0" w:tplc="1094386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1227">
    <w:abstractNumId w:val="21227"/>
  </w:num>
  <w:num w:numId="21228">
    <w:abstractNumId w:val="21228"/>
  </w:num>
  <w:num w:numId="21229">
    <w:abstractNumId w:val="21229"/>
  </w:num>
  <w:num w:numId="21230">
    <w:abstractNumId w:val="21230"/>
  </w:num>
  <w:num w:numId="21231">
    <w:abstractNumId w:val="21231"/>
  </w:num>
  <w:num w:numId="21232">
    <w:abstractNumId w:val="21232"/>
  </w:num>
  <w:num w:numId="21233">
    <w:abstractNumId w:val="21233"/>
  </w:num>
  <w:num w:numId="21234">
    <w:abstractNumId w:val="21234"/>
  </w:num>
  <w:num w:numId="21235">
    <w:abstractNumId w:val="21235"/>
  </w:num>
  <w:num w:numId="21236">
    <w:abstractNumId w:val="21236"/>
  </w:num>
  <w:num w:numId="21237">
    <w:abstractNumId w:val="21237"/>
  </w:num>
  <w:num w:numId="21238">
    <w:abstractNumId w:val="212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73394897" Type="http://schemas.openxmlformats.org/officeDocument/2006/relationships/comments" Target="comments.xml"/><Relationship Id="rId345028907" Type="http://schemas.microsoft.com/office/2011/relationships/commentsExtended" Target="commentsExtended.xml"/><Relationship Id="rId55749115" Type="http://schemas.openxmlformats.org/officeDocument/2006/relationships/image" Target="media/imgrId55749115.jpg"/><Relationship Id="rId644464b68b9f48512" Type="http://schemas.openxmlformats.org/officeDocument/2006/relationships/hyperlink" Target="https://iservice.lombardini.it/jsp/Template2/manuale.jsp?id=101&amp;parent=1000" TargetMode="External"/><Relationship Id="rId969164b68b9f4ace3" Type="http://schemas.openxmlformats.org/officeDocument/2006/relationships/hyperlink" Target="https://iservice.lombardini.it/jsp/Template2/manuale.jsp?id=195&amp;parent=1000" TargetMode="External"/><Relationship Id="rId664564b68b9fe3df2" Type="http://schemas.openxmlformats.org/officeDocument/2006/relationships/hyperlink" Target="https://iservice.lombardini.it/jsp/Template2/manuale.jsp?id=638&amp;parent=1273" TargetMode="External"/><Relationship Id="rId777364b68ba00d632" Type="http://schemas.openxmlformats.org/officeDocument/2006/relationships/hyperlink" Target="https://iservice.lombardini.it/jsp/Template2/manuale.jsp?id=573&amp;parent=1273" TargetMode="External"/><Relationship Id="rId554764b68ba0559a8" Type="http://schemas.openxmlformats.org/officeDocument/2006/relationships/hyperlink" Target="https://iservice.lombardini.it/jsp/Template2/manuale.jsp?id=573&amp;parent=1273" TargetMode="External"/><Relationship Id="rId961264b68ba056104" Type="http://schemas.openxmlformats.org/officeDocument/2006/relationships/hyperlink" Target="https://iservice.lombardini.it/jsp/Template2/manuale.jsp?id=573&amp;parent=1273" TargetMode="External"/><Relationship Id="rId758864b68ba08b953" Type="http://schemas.openxmlformats.org/officeDocument/2006/relationships/hyperlink" Target="https://www.youtube.com/embed/rtTjmWlZ1cc?rel=0&amp;showinfo=0" TargetMode="External"/><Relationship Id="rId893064b68ba17cba7" Type="http://schemas.openxmlformats.org/officeDocument/2006/relationships/hyperlink" Target="https://iservice.lombardini.it/jsp/Template2/manuale.jsp?id=637&amp;parent=1273" TargetMode="External"/><Relationship Id="rId958664b68ba27fae8" Type="http://schemas.openxmlformats.org/officeDocument/2006/relationships/hyperlink" Target="https://www.youtube.com/embed/6-0TbYG2EkY?showinfo=0&amp;rel=0" TargetMode="External"/><Relationship Id="rId285564b68ba3720e3" Type="http://schemas.openxmlformats.org/officeDocument/2006/relationships/hyperlink" Target="https://iservice.lombardini.it/jsp/Template2/manuale.jsp?id=619&amp;parent=1273" TargetMode="External"/><Relationship Id="rId227264b68ba39a4b5" Type="http://schemas.openxmlformats.org/officeDocument/2006/relationships/hyperlink" Target="https://iservice.lombardini.it/jsp/Template2/manuale.jsp?id=560&amp;parent=1273" TargetMode="External"/><Relationship Id="rId266564b68ba3b4722" Type="http://schemas.openxmlformats.org/officeDocument/2006/relationships/hyperlink" Target="https://iservice.lombardini.it/jsp/Template2/manuale.jsp?id=560&amp;parent=1273" TargetMode="External"/><Relationship Id="rId239664b68ba46d871" Type="http://schemas.openxmlformats.org/officeDocument/2006/relationships/hyperlink" Target="https://iservice.lombardini.it/jsp/Template2/manuale.jsp?id=560&amp;parent=1273" TargetMode="External"/><Relationship Id="rId577164b68ba5798bb" Type="http://schemas.openxmlformats.org/officeDocument/2006/relationships/hyperlink" Target="https://iservice.lombardini.it/jsp/Template2/manuale.jsp?id=101&amp;parent=1273" TargetMode="External"/><Relationship Id="rId408964b68ba598447" Type="http://schemas.openxmlformats.org/officeDocument/2006/relationships/hyperlink" Target="https://iservice.lombardini.it/jsp/Template2/manuale.jsp?id=637&amp;parent=1273" TargetMode="External"/><Relationship Id="rId982164b68ba5cebec" Type="http://schemas.openxmlformats.org/officeDocument/2006/relationships/hyperlink" Target="https://iservice.lombardini.it/jsp/Template2/manuale.jsp?id=101&amp;parent=1273" TargetMode="External"/><Relationship Id="rId839464b68ba5cf19c" Type="http://schemas.openxmlformats.org/officeDocument/2006/relationships/hyperlink" Target="https://iservice.lombardini.it/jsp/Template2/manuale.jsp?id=635&amp;parent=1273" TargetMode="External"/><Relationship Id="rId328164b68ba5eaf57" Type="http://schemas.openxmlformats.org/officeDocument/2006/relationships/hyperlink" Target="https://iservice.lombardini.it/jsp/Template2/manuale.jsp?id=638&amp;parent=1273" TargetMode="External"/><Relationship Id="rId405064b68b9f5e122" Type="http://schemas.openxmlformats.org/officeDocument/2006/relationships/image" Target="media/imgrId405064b68b9f5e122.jpg"/><Relationship Id="rId453064b68b9f6aa85" Type="http://schemas.openxmlformats.org/officeDocument/2006/relationships/image" Target="media/imgrId453064b68b9f6aa85.jpg"/><Relationship Id="rId575064b68b9f73c27" Type="http://schemas.openxmlformats.org/officeDocument/2006/relationships/image" Target="media/imgrId575064b68b9f73c27.jpg"/><Relationship Id="rId987864b68b9f7a9e5" Type="http://schemas.openxmlformats.org/officeDocument/2006/relationships/image" Target="media/imgrId987864b68b9f7a9e5.jpg"/><Relationship Id="rId442164b68b9f821ba" Type="http://schemas.openxmlformats.org/officeDocument/2006/relationships/image" Target="media/imgrId442164b68b9f821ba.jpg"/><Relationship Id="rId340664b68b9f8e993" Type="http://schemas.openxmlformats.org/officeDocument/2006/relationships/image" Target="media/imgrId340664b68b9f8e993.jpg"/><Relationship Id="rId216864b68b9f95f8e" Type="http://schemas.openxmlformats.org/officeDocument/2006/relationships/image" Target="media/imgrId216864b68b9f95f8e.jpg"/><Relationship Id="rId893764b68b9fa5ce0" Type="http://schemas.openxmlformats.org/officeDocument/2006/relationships/image" Target="media/imgrId893764b68b9fa5ce0.png"/><Relationship Id="rId708564b68b9fbfe9a" Type="http://schemas.openxmlformats.org/officeDocument/2006/relationships/image" Target="media/imgrId708564b68b9fbfe9a.jpg"/><Relationship Id="rId572764b68b9fcdc5f" Type="http://schemas.openxmlformats.org/officeDocument/2006/relationships/image" Target="media/imgrId572764b68b9fcdc5f.png"/><Relationship Id="rId244564b68b9fdc3bf" Type="http://schemas.openxmlformats.org/officeDocument/2006/relationships/image" Target="media/imgrId244564b68b9fdc3bf.png"/><Relationship Id="rId681864b68b9fe35d3" Type="http://schemas.openxmlformats.org/officeDocument/2006/relationships/image" Target="media/imgrId681864b68b9fe35d3.jpg"/><Relationship Id="rId831464b68b9ff0af3" Type="http://schemas.openxmlformats.org/officeDocument/2006/relationships/image" Target="media/imgrId831464b68b9ff0af3.jpg"/><Relationship Id="rId181764b68ba007519" Type="http://schemas.openxmlformats.org/officeDocument/2006/relationships/image" Target="media/imgrId181764b68ba007519.png"/><Relationship Id="rId416664b68ba00c970" Type="http://schemas.openxmlformats.org/officeDocument/2006/relationships/image" Target="media/imgrId416664b68ba00c970.jpg"/><Relationship Id="rId656664b68ba0168b1" Type="http://schemas.openxmlformats.org/officeDocument/2006/relationships/image" Target="media/imgrId656664b68ba0168b1.jpg"/><Relationship Id="rId973364b68ba02111a" Type="http://schemas.openxmlformats.org/officeDocument/2006/relationships/image" Target="media/imgrId973364b68ba02111a.jpg"/><Relationship Id="rId102564b68ba029ed2" Type="http://schemas.openxmlformats.org/officeDocument/2006/relationships/image" Target="media/imgrId102564b68ba029ed2.jpg"/><Relationship Id="rId758364b68ba0391df" Type="http://schemas.openxmlformats.org/officeDocument/2006/relationships/image" Target="media/imgrId758364b68ba0391df.jpg"/><Relationship Id="rId304564b68ba0486e4" Type="http://schemas.openxmlformats.org/officeDocument/2006/relationships/image" Target="media/imgrId304564b68ba0486e4.jpg"/><Relationship Id="rId454364b68ba054cab" Type="http://schemas.openxmlformats.org/officeDocument/2006/relationships/image" Target="media/imgrId454364b68ba054cab.jpg"/><Relationship Id="rId712164b68ba05c54b" Type="http://schemas.openxmlformats.org/officeDocument/2006/relationships/image" Target="media/imgrId712164b68ba05c54b.jpg"/><Relationship Id="rId533564b68ba063d85" Type="http://schemas.openxmlformats.org/officeDocument/2006/relationships/image" Target="media/imgrId533564b68ba063d85.jpg"/><Relationship Id="rId155964b68ba068d7f" Type="http://schemas.openxmlformats.org/officeDocument/2006/relationships/image" Target="media/imgrId155964b68ba068d7f.jpg"/><Relationship Id="rId692064b68ba06d705" Type="http://schemas.openxmlformats.org/officeDocument/2006/relationships/image" Target="media/imgrId692064b68ba06d705.jpg"/><Relationship Id="rId792364b68ba07e997" Type="http://schemas.openxmlformats.org/officeDocument/2006/relationships/image" Target="media/imgrId792364b68ba07e997.png"/><Relationship Id="rId909164b68ba08b286" Type="http://schemas.openxmlformats.org/officeDocument/2006/relationships/image" Target="media/imgrId909164b68ba08b286.png"/><Relationship Id="rId173064b68ba09820a" Type="http://schemas.openxmlformats.org/officeDocument/2006/relationships/image" Target="media/imgrId173064b68ba09820a.png"/><Relationship Id="rId599864b68ba0a132a" Type="http://schemas.openxmlformats.org/officeDocument/2006/relationships/image" Target="media/imgrId599864b68ba0a132a.png"/><Relationship Id="rId224364b68ba0c99cc" Type="http://schemas.openxmlformats.org/officeDocument/2006/relationships/image" Target="media/imgrId224364b68ba0c99cc.png"/><Relationship Id="rId759564b68ba0ec4b5" Type="http://schemas.openxmlformats.org/officeDocument/2006/relationships/image" Target="media/imgrId759564b68ba0ec4b5.png"/><Relationship Id="rId485064b68ba10de1b" Type="http://schemas.openxmlformats.org/officeDocument/2006/relationships/image" Target="media/imgrId485064b68ba10de1b.png"/><Relationship Id="rId991364b68ba12ab0a" Type="http://schemas.openxmlformats.org/officeDocument/2006/relationships/image" Target="media/imgrId991364b68ba12ab0a.png"/><Relationship Id="rId368364b68ba13924a" Type="http://schemas.openxmlformats.org/officeDocument/2006/relationships/image" Target="media/imgrId368364b68ba13924a.jpg"/><Relationship Id="rId245364b68ba144792" Type="http://schemas.openxmlformats.org/officeDocument/2006/relationships/image" Target="media/imgrId245364b68ba144792.jpg"/><Relationship Id="rId256064b68ba152282" Type="http://schemas.openxmlformats.org/officeDocument/2006/relationships/image" Target="media/imgrId256064b68ba152282.png"/><Relationship Id="rId223564b68ba15db9e" Type="http://schemas.openxmlformats.org/officeDocument/2006/relationships/image" Target="media/imgrId223564b68ba15db9e.png"/><Relationship Id="rId193264b68ba16a75e" Type="http://schemas.openxmlformats.org/officeDocument/2006/relationships/image" Target="media/imgrId193264b68ba16a75e.png"/><Relationship Id="rId161264b68ba17570a" Type="http://schemas.openxmlformats.org/officeDocument/2006/relationships/image" Target="media/imgrId161264b68ba17570a.png"/><Relationship Id="rId442264b68ba17c5ba" Type="http://schemas.openxmlformats.org/officeDocument/2006/relationships/image" Target="media/imgrId442264b68ba17c5ba.jpg"/><Relationship Id="rId552664b68ba18d1e3" Type="http://schemas.openxmlformats.org/officeDocument/2006/relationships/image" Target="media/imgrId552664b68ba18d1e3.jpg"/><Relationship Id="rId345964b68ba1996ea" Type="http://schemas.openxmlformats.org/officeDocument/2006/relationships/image" Target="media/imgrId345964b68ba1996ea.jpg"/><Relationship Id="rId947364b68ba1a5f9a" Type="http://schemas.openxmlformats.org/officeDocument/2006/relationships/image" Target="media/imgrId947364b68ba1a5f9a.jpg"/><Relationship Id="rId368964b68ba1ac4a0" Type="http://schemas.openxmlformats.org/officeDocument/2006/relationships/image" Target="media/imgrId368964b68ba1ac4a0.jpg"/><Relationship Id="rId131664b68ba1b8c1b" Type="http://schemas.openxmlformats.org/officeDocument/2006/relationships/image" Target="media/imgrId131664b68ba1b8c1b.jpg"/><Relationship Id="rId674364b68ba1c3791" Type="http://schemas.openxmlformats.org/officeDocument/2006/relationships/image" Target="media/imgrId674364b68ba1c3791.jpg"/><Relationship Id="rId184764b68ba1cdeda" Type="http://schemas.openxmlformats.org/officeDocument/2006/relationships/image" Target="media/imgrId184764b68ba1cdeda.png"/><Relationship Id="rId244564b68ba1df60f" Type="http://schemas.openxmlformats.org/officeDocument/2006/relationships/image" Target="media/imgrId244564b68ba1df60f.png"/><Relationship Id="rId108764b68ba1f3a7f" Type="http://schemas.openxmlformats.org/officeDocument/2006/relationships/image" Target="media/imgrId108764b68ba1f3a7f.png"/><Relationship Id="rId480064b68ba20e8db" Type="http://schemas.openxmlformats.org/officeDocument/2006/relationships/image" Target="media/imgrId480064b68ba20e8db.png"/><Relationship Id="rId814264b68ba21a5b9" Type="http://schemas.openxmlformats.org/officeDocument/2006/relationships/image" Target="media/imgrId814264b68ba21a5b9.jpg"/><Relationship Id="rId181464b68ba224311" Type="http://schemas.openxmlformats.org/officeDocument/2006/relationships/image" Target="media/imgrId181464b68ba224311.png"/><Relationship Id="rId175464b68ba238bd6" Type="http://schemas.openxmlformats.org/officeDocument/2006/relationships/image" Target="media/imgrId175464b68ba238bd6.jpg"/><Relationship Id="rId803664b68ba245aca" Type="http://schemas.openxmlformats.org/officeDocument/2006/relationships/image" Target="media/imgrId803664b68ba245aca.jpg"/><Relationship Id="rId556964b68ba25680e" Type="http://schemas.openxmlformats.org/officeDocument/2006/relationships/image" Target="media/imgrId556964b68ba25680e.jpg"/><Relationship Id="rId258064b68ba25d1fb" Type="http://schemas.openxmlformats.org/officeDocument/2006/relationships/image" Target="media/imgrId258064b68ba25d1fb.jpg"/><Relationship Id="rId440064b68ba2678ec" Type="http://schemas.openxmlformats.org/officeDocument/2006/relationships/image" Target="media/imgrId440064b68ba2678ec.png"/><Relationship Id="rId536764b68ba277e29" Type="http://schemas.openxmlformats.org/officeDocument/2006/relationships/image" Target="media/imgrId536764b68ba277e29.jpg"/><Relationship Id="rId275764b68ba27f309" Type="http://schemas.openxmlformats.org/officeDocument/2006/relationships/image" Target="media/imgrId275764b68ba27f309.jpg"/><Relationship Id="rId784364b68ba2884b3" Type="http://schemas.openxmlformats.org/officeDocument/2006/relationships/image" Target="media/imgrId784364b68ba2884b3.jpg"/><Relationship Id="rId344964b68ba28f7ad" Type="http://schemas.openxmlformats.org/officeDocument/2006/relationships/image" Target="media/imgrId344964b68ba28f7ad.jpg"/><Relationship Id="rId153964b68ba298483" Type="http://schemas.openxmlformats.org/officeDocument/2006/relationships/image" Target="media/imgrId153964b68ba298483.jpg"/><Relationship Id="rId576664b68ba29ea68" Type="http://schemas.openxmlformats.org/officeDocument/2006/relationships/image" Target="media/imgrId576664b68ba29ea68.jpg"/><Relationship Id="rId818764b68ba2a57e9" Type="http://schemas.openxmlformats.org/officeDocument/2006/relationships/image" Target="media/imgrId818764b68ba2a57e9.jpg"/><Relationship Id="rId846664b68ba2aefcc" Type="http://schemas.openxmlformats.org/officeDocument/2006/relationships/image" Target="media/imgrId846664b68ba2aefcc.jpg"/><Relationship Id="rId602064b68ba2b82c4" Type="http://schemas.openxmlformats.org/officeDocument/2006/relationships/image" Target="media/imgrId602064b68ba2b82c4.jpg"/><Relationship Id="rId108764b68ba2c1b1b" Type="http://schemas.openxmlformats.org/officeDocument/2006/relationships/image" Target="media/imgrId108764b68ba2c1b1b.jpg"/><Relationship Id="rId228964b68ba2cad6b" Type="http://schemas.openxmlformats.org/officeDocument/2006/relationships/image" Target="media/imgrId228964b68ba2cad6b.jpg"/><Relationship Id="rId415964b68ba2d4a10" Type="http://schemas.openxmlformats.org/officeDocument/2006/relationships/image" Target="media/imgrId415964b68ba2d4a10.jpg"/><Relationship Id="rId886964b68ba2ddf77" Type="http://schemas.openxmlformats.org/officeDocument/2006/relationships/image" Target="media/imgrId886964b68ba2ddf77.jpg"/><Relationship Id="rId479364b68ba2e4bd4" Type="http://schemas.openxmlformats.org/officeDocument/2006/relationships/image" Target="media/imgrId479364b68ba2e4bd4.jpg"/><Relationship Id="rId145664b68ba2eb5d5" Type="http://schemas.openxmlformats.org/officeDocument/2006/relationships/image" Target="media/imgrId145664b68ba2eb5d5.jpg"/><Relationship Id="rId193364b68ba2f2425" Type="http://schemas.openxmlformats.org/officeDocument/2006/relationships/image" Target="media/imgrId193364b68ba2f2425.jpg"/><Relationship Id="rId231564b68ba306f33" Type="http://schemas.openxmlformats.org/officeDocument/2006/relationships/image" Target="media/imgrId231564b68ba306f33.png"/><Relationship Id="rId249164b68ba313d1f" Type="http://schemas.openxmlformats.org/officeDocument/2006/relationships/image" Target="media/imgrId249164b68ba313d1f.jpg"/><Relationship Id="rId756264b68ba31d54b" Type="http://schemas.openxmlformats.org/officeDocument/2006/relationships/image" Target="media/imgrId756264b68ba31d54b.jpg"/><Relationship Id="rId853764b68ba326528" Type="http://schemas.openxmlformats.org/officeDocument/2006/relationships/image" Target="media/imgrId853764b68ba326528.jpg"/><Relationship Id="rId450764b68ba32f9b4" Type="http://schemas.openxmlformats.org/officeDocument/2006/relationships/image" Target="media/imgrId450764b68ba32f9b4.jpg"/><Relationship Id="rId895664b68ba339259" Type="http://schemas.openxmlformats.org/officeDocument/2006/relationships/image" Target="media/imgrId895664b68ba339259.jpg"/><Relationship Id="rId648664b68ba34172c" Type="http://schemas.openxmlformats.org/officeDocument/2006/relationships/image" Target="media/imgrId648664b68ba34172c.jpg"/><Relationship Id="rId689164b68ba34a5eb" Type="http://schemas.openxmlformats.org/officeDocument/2006/relationships/image" Target="media/imgrId689164b68ba34a5eb.jpg"/><Relationship Id="rId702564b68ba353e34" Type="http://schemas.openxmlformats.org/officeDocument/2006/relationships/image" Target="media/imgrId702564b68ba353e34.jpg"/><Relationship Id="rId505764b68ba35cea8" Type="http://schemas.openxmlformats.org/officeDocument/2006/relationships/image" Target="media/imgrId505764b68ba35cea8.jpg"/><Relationship Id="rId326564b68ba36580f" Type="http://schemas.openxmlformats.org/officeDocument/2006/relationships/image" Target="media/imgrId326564b68ba36580f.jpg"/><Relationship Id="rId340164b68ba36ff7f" Type="http://schemas.openxmlformats.org/officeDocument/2006/relationships/image" Target="media/imgrId340164b68ba36ff7f.jpg"/><Relationship Id="rId551564b68ba37bc6c" Type="http://schemas.openxmlformats.org/officeDocument/2006/relationships/image" Target="media/imgrId551564b68ba37bc6c.jpg"/><Relationship Id="rId874464b68ba385e29" Type="http://schemas.openxmlformats.org/officeDocument/2006/relationships/image" Target="media/imgrId874464b68ba385e29.jpg"/><Relationship Id="rId539964b68ba392ff1" Type="http://schemas.openxmlformats.org/officeDocument/2006/relationships/image" Target="media/imgrId539964b68ba392ff1.jpg"/><Relationship Id="rId955864b68ba399e6c" Type="http://schemas.openxmlformats.org/officeDocument/2006/relationships/image" Target="media/imgrId955864b68ba399e6c.jpg"/><Relationship Id="rId103164b68ba3a335a" Type="http://schemas.openxmlformats.org/officeDocument/2006/relationships/image" Target="media/imgrId103164b68ba3a335a.jpg"/><Relationship Id="rId957264b68ba3accc4" Type="http://schemas.openxmlformats.org/officeDocument/2006/relationships/image" Target="media/imgrId957264b68ba3accc4.jpg"/><Relationship Id="rId346964b68ba3b4052" Type="http://schemas.openxmlformats.org/officeDocument/2006/relationships/image" Target="media/imgrId346964b68ba3b4052.jpg"/><Relationship Id="rId569264b68ba3c40ff" Type="http://schemas.openxmlformats.org/officeDocument/2006/relationships/image" Target="media/imgrId569264b68ba3c40ff.jpg"/><Relationship Id="rId944864b68ba3ceb07" Type="http://schemas.openxmlformats.org/officeDocument/2006/relationships/image" Target="media/imgrId944864b68ba3ceb07.jpg"/><Relationship Id="rId971064b68ba3dcf0e" Type="http://schemas.openxmlformats.org/officeDocument/2006/relationships/image" Target="media/imgrId971064b68ba3dcf0e.jpg"/><Relationship Id="rId822064b68ba3eed54" Type="http://schemas.openxmlformats.org/officeDocument/2006/relationships/image" Target="media/imgrId822064b68ba3eed54.jpg"/><Relationship Id="rId333064b68ba408f5a" Type="http://schemas.openxmlformats.org/officeDocument/2006/relationships/image" Target="media/imgrId333064b68ba408f5a.jpg"/><Relationship Id="rId394164b68ba417e20" Type="http://schemas.openxmlformats.org/officeDocument/2006/relationships/image" Target="media/imgrId394164b68ba417e20.jpg"/><Relationship Id="rId810164b68ba424580" Type="http://schemas.openxmlformats.org/officeDocument/2006/relationships/image" Target="media/imgrId810164b68ba424580.jpg"/><Relationship Id="rId334264b68ba42ce21" Type="http://schemas.openxmlformats.org/officeDocument/2006/relationships/image" Target="media/imgrId334264b68ba42ce21.jpg"/><Relationship Id="rId287564b68ba438a21" Type="http://schemas.openxmlformats.org/officeDocument/2006/relationships/image" Target="media/imgrId287564b68ba438a21.jpg"/><Relationship Id="rId270364b68ba445354" Type="http://schemas.openxmlformats.org/officeDocument/2006/relationships/image" Target="media/imgrId270364b68ba445354.png"/><Relationship Id="rId633464b68ba44dd86" Type="http://schemas.openxmlformats.org/officeDocument/2006/relationships/image" Target="media/imgrId633464b68ba44dd86.jpg"/><Relationship Id="rId805664b68ba457992" Type="http://schemas.openxmlformats.org/officeDocument/2006/relationships/image" Target="media/imgrId805664b68ba457992.jpg"/><Relationship Id="rId509964b68ba461251" Type="http://schemas.openxmlformats.org/officeDocument/2006/relationships/image" Target="media/imgrId509964b68ba461251.jpg"/><Relationship Id="rId554964b68ba468d64" Type="http://schemas.openxmlformats.org/officeDocument/2006/relationships/image" Target="media/imgrId554964b68ba468d64.jpg"/><Relationship Id="rId739064b68ba46d199" Type="http://schemas.openxmlformats.org/officeDocument/2006/relationships/image" Target="media/imgrId739064b68ba46d199.jpg"/><Relationship Id="rId986564b68ba4768fe" Type="http://schemas.openxmlformats.org/officeDocument/2006/relationships/image" Target="media/imgrId986564b68ba4768fe.jpg"/><Relationship Id="rId590664b68ba481bc2" Type="http://schemas.openxmlformats.org/officeDocument/2006/relationships/image" Target="media/imgrId590664b68ba481bc2.jpg"/><Relationship Id="rId879864b68ba48bf0a" Type="http://schemas.openxmlformats.org/officeDocument/2006/relationships/image" Target="media/imgrId879864b68ba48bf0a.jpg"/><Relationship Id="rId967264b68ba495b2c" Type="http://schemas.openxmlformats.org/officeDocument/2006/relationships/image" Target="media/imgrId967264b68ba495b2c.jpg"/><Relationship Id="rId993164b68ba49f926" Type="http://schemas.openxmlformats.org/officeDocument/2006/relationships/image" Target="media/imgrId993164b68ba49f926.jpg"/><Relationship Id="rId702764b68ba4aa7ed" Type="http://schemas.openxmlformats.org/officeDocument/2006/relationships/image" Target="media/imgrId702764b68ba4aa7ed.jpg"/><Relationship Id="rId363964b68ba4b4ff1" Type="http://schemas.openxmlformats.org/officeDocument/2006/relationships/image" Target="media/imgrId363964b68ba4b4ff1.jpg"/><Relationship Id="rId918664b68ba4cbaa3" Type="http://schemas.openxmlformats.org/officeDocument/2006/relationships/image" Target="media/imgrId918664b68ba4cbaa3.png"/><Relationship Id="rId240364b68ba4d6f11" Type="http://schemas.openxmlformats.org/officeDocument/2006/relationships/image" Target="media/imgrId240364b68ba4d6f11.png"/><Relationship Id="rId344664b68ba4deaa2" Type="http://schemas.openxmlformats.org/officeDocument/2006/relationships/image" Target="media/imgrId344664b68ba4deaa2.png"/><Relationship Id="rId573664b68ba4e5dd0" Type="http://schemas.openxmlformats.org/officeDocument/2006/relationships/image" Target="media/imgrId573664b68ba4e5dd0.png"/><Relationship Id="rId187064b68ba5202a1" Type="http://schemas.openxmlformats.org/officeDocument/2006/relationships/image" Target="media/imgrId187064b68ba5202a1.png"/><Relationship Id="rId409764b68ba52c073" Type="http://schemas.openxmlformats.org/officeDocument/2006/relationships/image" Target="media/imgrId409764b68ba52c073.jpg"/><Relationship Id="rId375064b68ba53f603" Type="http://schemas.openxmlformats.org/officeDocument/2006/relationships/image" Target="media/imgrId375064b68ba53f603.jpg"/><Relationship Id="rId755864b68ba54ea43" Type="http://schemas.openxmlformats.org/officeDocument/2006/relationships/image" Target="media/imgrId755864b68ba54ea43.jpg"/><Relationship Id="rId907364b68ba55ce5f" Type="http://schemas.openxmlformats.org/officeDocument/2006/relationships/image" Target="media/imgrId907364b68ba55ce5f.jpg"/><Relationship Id="rId776464b68ba56aa42" Type="http://schemas.openxmlformats.org/officeDocument/2006/relationships/image" Target="media/imgrId776464b68ba56aa42.jpg"/><Relationship Id="rId910264b68ba57834d" Type="http://schemas.openxmlformats.org/officeDocument/2006/relationships/image" Target="media/imgrId910264b68ba57834d.jpg"/><Relationship Id="rId639064b68ba582fbe" Type="http://schemas.openxmlformats.org/officeDocument/2006/relationships/image" Target="media/imgrId639064b68ba582fbe.jpg"/><Relationship Id="rId212564b68ba58ae65" Type="http://schemas.openxmlformats.org/officeDocument/2006/relationships/image" Target="media/imgrId212564b68ba58ae65.jpg"/><Relationship Id="rId593164b68ba59048e" Type="http://schemas.openxmlformats.org/officeDocument/2006/relationships/image" Target="media/imgrId593164b68ba59048e.jpg"/><Relationship Id="rId720564b68ba597ba3" Type="http://schemas.openxmlformats.org/officeDocument/2006/relationships/image" Target="media/imgrId720564b68ba597ba3.jpg"/><Relationship Id="rId749764b68ba5a3022" Type="http://schemas.openxmlformats.org/officeDocument/2006/relationships/image" Target="media/imgrId749764b68ba5a3022.jpg"/><Relationship Id="rId206864b68ba5ad2b0" Type="http://schemas.openxmlformats.org/officeDocument/2006/relationships/image" Target="media/imgrId206864b68ba5ad2b0.png"/><Relationship Id="rId508264b68ba5b6726" Type="http://schemas.openxmlformats.org/officeDocument/2006/relationships/image" Target="media/imgrId508264b68ba5b6726.png"/><Relationship Id="rId912864b68ba5bf35b" Type="http://schemas.openxmlformats.org/officeDocument/2006/relationships/image" Target="media/imgrId912864b68ba5bf35b.png"/><Relationship Id="rId987164b68ba5cc97e" Type="http://schemas.openxmlformats.org/officeDocument/2006/relationships/image" Target="media/imgrId987164b68ba5cc97e.png"/><Relationship Id="rId782764b68ba5d90da" Type="http://schemas.openxmlformats.org/officeDocument/2006/relationships/image" Target="media/imgrId782764b68ba5d90da.jpg"/><Relationship Id="rId265664b68ba5e2b00" Type="http://schemas.openxmlformats.org/officeDocument/2006/relationships/image" Target="media/imgrId265664b68ba5e2b00.jpg"/><Relationship Id="rId678764b68ba5e9bf2" Type="http://schemas.openxmlformats.org/officeDocument/2006/relationships/image" Target="media/imgrId678764b68ba5e9bf2.jpg"/><Relationship Id="rId134764b68ba5f29c5" Type="http://schemas.openxmlformats.org/officeDocument/2006/relationships/image" Target="media/imgrId134764b68ba5f29c5.jpg"/><Relationship Id="rId331764b68ba611f0e" Type="http://schemas.openxmlformats.org/officeDocument/2006/relationships/image" Target="media/imgrId331764b68ba611f0e.jpg"/><Relationship Id="rId466064b68ba622562" Type="http://schemas.openxmlformats.org/officeDocument/2006/relationships/image" Target="media/imgrId466064b68ba622562.jpg"/><Relationship Id="rId222264b68ba639b5b" Type="http://schemas.openxmlformats.org/officeDocument/2006/relationships/image" Target="media/imgrId222264b68ba639b5b.jpg"/><Relationship Id="rId332064b68ba643ad6" Type="http://schemas.openxmlformats.org/officeDocument/2006/relationships/image" Target="media/imgrId332064b68ba643ad6.jpg"/><Relationship Id="rId456064b68ba64aa73" Type="http://schemas.openxmlformats.org/officeDocument/2006/relationships/image" Target="media/imgrId456064b68ba64aa73.jpg"/><Relationship Id="rId849264b68ba65b345" Type="http://schemas.openxmlformats.org/officeDocument/2006/relationships/image" Target="media/imgrId849264b68ba65b345.jpg"/><Relationship Id="rId825564b68ba66788f" Type="http://schemas.openxmlformats.org/officeDocument/2006/relationships/image" Target="media/imgrId825564b68ba66788f.png"/><Relationship Id="rId580664b68ba67e306" Type="http://schemas.openxmlformats.org/officeDocument/2006/relationships/image" Target="media/imgrId580664b68ba67e306.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5749115" Type="http://schemas.openxmlformats.org/officeDocument/2006/relationships/image" Target="media/imgrId5574911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5749115" Type="http://schemas.openxmlformats.org/officeDocument/2006/relationships/image" Target="media/imgrId5574911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5749115" Type="http://schemas.openxmlformats.org/officeDocument/2006/relationships/image" Target="media/imgrId5574911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5749115" Type="http://schemas.openxmlformats.org/officeDocument/2006/relationships/image" Target="media/imgrId5574911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5749115" Type="http://schemas.openxmlformats.org/officeDocument/2006/relationships/image" Target="media/imgrId5574911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5749115" Type="http://schemas.openxmlformats.org/officeDocument/2006/relationships/image" Target="media/imgrId5574911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