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2504TCR / KDI 2504TCRE5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9093974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6210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
      </w:r>
    </w:p>
    <w:p>
      <w:pPr>
        <w:pStyle w:val="Normale"/>
        <w:jc w:val="center"/>
        <w:rPr/>
      </w:pPr>
      <w:r>
        <w:rPr/>
        <w:t xml:space="preserve"/>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
      </w:r>
    </w:p>
    <w:p>
      <w:pPr>
        <w:pStyle w:val="Normale"/>
        <w:jc w:val="center"/>
        <w:rPr/>
      </w:pPr>
      <w:r>
        <w:rPr/>
        <w:t xml:space="preserve"/>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133796" w:name="ctxt"/>
    <w:bookmarkEnd w:id="6133796"/>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19906"/>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19906"/>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171964b7b90ed9532"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774064b7b90ed96c9"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19906"/>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1990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19906"/>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19906"/>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19906"/>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191164b7b90edb2d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385564b7b90edb48c"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19906"/>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19906"/>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19906"/>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25720677" name="name296564b7b90ee20a4"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16864b7b90ee20a0"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19906"/>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19906"/>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19906"/>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861564b7b90ee3076"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43627240" name="name709564b7b90eee44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309764b7b90eee446"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83728177" name="name586164b7b90f04b1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60964b7b90f04b13"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9807369" name="name295064b7b90f16d6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31164b7b90f16d67"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5563" name="name164264b7b90f2517f"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42764b7b90f2517b"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68631055" name="name956564b7b90f3513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4364b7b90f3512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4364860" name="name920064b7b90f3dc6a"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415364b7b90f3dc63"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0679226" name="name498264b7b90f45a0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7864b7b90f45a0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0437532" name="name740664b7b90f4c2b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89564b7b90f4c2b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1705481" name="name107964b7b90f524d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7564b7b90f524c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8798552" name="name288564b7b90f58d2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6764b7b90f58d2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85927058" name="name660064b7b90f65b1a"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703964b7b90f65b16"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85922323" name="name217464b7b90f6ca91"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204064b7b90f6ca8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65002625" name="name465964b7b90f7b4d4"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51464b7b90f7b4d0"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81145696" name="name150364b7b90f89eab"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442664b7b90f89ea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80564b7b90f8a5ab"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1957317" name="name509664b7b90fa1a10"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13864b7b90fa1a0b"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7586037" name="name345564b7b90faefc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85364b7b90faefc5"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1380766" name="name693064b7b90fcaf52"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31764b7b90fcaf4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907">
    <w:multiLevelType w:val="hybridMultilevel"/>
    <w:lvl w:ilvl="0" w:tplc="97377569">
      <w:start w:val="1"/>
      <w:numFmt w:val="decimal"/>
      <w:lvlText w:val="%1."/>
      <w:lvlJc w:val="left"/>
      <w:pPr>
        <w:ind w:left="720" w:hanging="360"/>
      </w:pPr>
    </w:lvl>
    <w:lvl w:ilvl="1" w:tplc="97377569" w:tentative="1">
      <w:start w:val="1"/>
      <w:numFmt w:val="lowerLetter"/>
      <w:lvlText w:val="%2."/>
      <w:lvlJc w:val="left"/>
      <w:pPr>
        <w:ind w:left="1440" w:hanging="360"/>
      </w:pPr>
    </w:lvl>
    <w:lvl w:ilvl="2" w:tplc="97377569" w:tentative="1">
      <w:start w:val="1"/>
      <w:numFmt w:val="lowerRoman"/>
      <w:lvlText w:val="%3."/>
      <w:lvlJc w:val="right"/>
      <w:pPr>
        <w:ind w:left="2160" w:hanging="180"/>
      </w:pPr>
    </w:lvl>
    <w:lvl w:ilvl="3" w:tplc="97377569" w:tentative="1">
      <w:start w:val="1"/>
      <w:numFmt w:val="decimal"/>
      <w:lvlText w:val="%4."/>
      <w:lvlJc w:val="left"/>
      <w:pPr>
        <w:ind w:left="2880" w:hanging="360"/>
      </w:pPr>
    </w:lvl>
    <w:lvl w:ilvl="4" w:tplc="97377569" w:tentative="1">
      <w:start w:val="1"/>
      <w:numFmt w:val="lowerLetter"/>
      <w:lvlText w:val="%5."/>
      <w:lvlJc w:val="left"/>
      <w:pPr>
        <w:ind w:left="3600" w:hanging="360"/>
      </w:pPr>
    </w:lvl>
    <w:lvl w:ilvl="5" w:tplc="97377569" w:tentative="1">
      <w:start w:val="1"/>
      <w:numFmt w:val="lowerRoman"/>
      <w:lvlText w:val="%6."/>
      <w:lvlJc w:val="right"/>
      <w:pPr>
        <w:ind w:left="4320" w:hanging="180"/>
      </w:pPr>
    </w:lvl>
    <w:lvl w:ilvl="6" w:tplc="97377569" w:tentative="1">
      <w:start w:val="1"/>
      <w:numFmt w:val="decimal"/>
      <w:lvlText w:val="%7."/>
      <w:lvlJc w:val="left"/>
      <w:pPr>
        <w:ind w:left="5040" w:hanging="360"/>
      </w:pPr>
    </w:lvl>
    <w:lvl w:ilvl="7" w:tplc="97377569" w:tentative="1">
      <w:start w:val="1"/>
      <w:numFmt w:val="lowerLetter"/>
      <w:lvlText w:val="%8."/>
      <w:lvlJc w:val="left"/>
      <w:pPr>
        <w:ind w:left="5760" w:hanging="360"/>
      </w:pPr>
    </w:lvl>
    <w:lvl w:ilvl="8" w:tplc="97377569" w:tentative="1">
      <w:start w:val="1"/>
      <w:numFmt w:val="lowerRoman"/>
      <w:lvlText w:val="%9."/>
      <w:lvlJc w:val="right"/>
      <w:pPr>
        <w:ind w:left="6480" w:hanging="180"/>
      </w:pPr>
    </w:lvl>
  </w:abstractNum>
  <w:abstractNum w:abstractNumId="19906">
    <w:multiLevelType w:val="hybridMultilevel"/>
    <w:lvl w:ilvl="0" w:tplc="1404852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906">
    <w:abstractNumId w:val="19906"/>
  </w:num>
  <w:num w:numId="19907">
    <w:abstractNumId w:val="1990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78623250" Type="http://schemas.openxmlformats.org/officeDocument/2006/relationships/comments" Target="comments.xml"/><Relationship Id="rId203038022" Type="http://schemas.microsoft.com/office/2011/relationships/commentsExtended" Target="commentsExtended.xml"/><Relationship Id="rId36621000" Type="http://schemas.openxmlformats.org/officeDocument/2006/relationships/image" Target="media/imgrId36621000.jpg"/><Relationship Id="rId171964b7b90ed9532" Type="http://schemas.openxmlformats.org/officeDocument/2006/relationships/hyperlink" Target="https://iservice.lombardini.it/jsp/Template2/manuale.jsp?id=96&amp;parent=1000" TargetMode="External"/><Relationship Id="rId774064b7b90ed96c9" Type="http://schemas.openxmlformats.org/officeDocument/2006/relationships/hyperlink" Target="https://iservice.lombardini.it/jsp/Template2/manuale.jsp?id=97&amp;parent=1000" TargetMode="External"/><Relationship Id="rId191164b7b90edb2da" Type="http://schemas.openxmlformats.org/officeDocument/2006/relationships/hyperlink" Target="https://iservice.lombardini.it/jsp/Template2/manuale.jsp?id=193&amp;parent=1000" TargetMode="External"/><Relationship Id="rId385564b7b90edb48c" Type="http://schemas.openxmlformats.org/officeDocument/2006/relationships/hyperlink" Target="https://iservice.lombardini.it/jsp/Template2/manuale.jsp?id=193&amp;parent=1000" TargetMode="External"/><Relationship Id="rId861564b7b90ee3076" Type="http://schemas.openxmlformats.org/officeDocument/2006/relationships/hyperlink" Target="https://iservice.lombardini.it/jsp/Template2/manuale.jsp?id=114&amp;parent=1000" TargetMode="External"/><Relationship Id="rId680564b7b90f8a5ab" Type="http://schemas.openxmlformats.org/officeDocument/2006/relationships/hyperlink" Target="https://iservice.lombardini.it/jsp/Template2/manuale.jsp?id=176&amp;parent=1000" TargetMode="External"/><Relationship Id="rId716864b7b90ee20a0" Type="http://schemas.openxmlformats.org/officeDocument/2006/relationships/image" Target="media/imgrId716864b7b90ee20a0.gif"/><Relationship Id="rId309764b7b90eee446" Type="http://schemas.openxmlformats.org/officeDocument/2006/relationships/image" Target="media/imgrId309764b7b90eee446.jpg"/><Relationship Id="rId460964b7b90f04b13" Type="http://schemas.openxmlformats.org/officeDocument/2006/relationships/image" Target="media/imgrId460964b7b90f04b13.jpg"/><Relationship Id="rId831164b7b90f16d67" Type="http://schemas.openxmlformats.org/officeDocument/2006/relationships/image" Target="media/imgrId831164b7b90f16d67.jpg"/><Relationship Id="rId142764b7b90f2517b" Type="http://schemas.openxmlformats.org/officeDocument/2006/relationships/image" Target="media/imgrId142764b7b90f2517b.jpg"/><Relationship Id="rId974364b7b90f3512b" Type="http://schemas.openxmlformats.org/officeDocument/2006/relationships/image" Target="media/imgrId974364b7b90f3512b.jpg"/><Relationship Id="rId415364b7b90f3dc63" Type="http://schemas.openxmlformats.org/officeDocument/2006/relationships/image" Target="media/imgrId415364b7b90f3dc63.jpg"/><Relationship Id="rId477864b7b90f45a0b" Type="http://schemas.openxmlformats.org/officeDocument/2006/relationships/image" Target="media/imgrId477864b7b90f45a0b.gif"/><Relationship Id="rId489564b7b90f4c2b3" Type="http://schemas.openxmlformats.org/officeDocument/2006/relationships/image" Target="media/imgrId489564b7b90f4c2b3.gif"/><Relationship Id="rId597564b7b90f524ce" Type="http://schemas.openxmlformats.org/officeDocument/2006/relationships/image" Target="media/imgrId597564b7b90f524ce.gif"/><Relationship Id="rId596764b7b90f58d2b" Type="http://schemas.openxmlformats.org/officeDocument/2006/relationships/image" Target="media/imgrId596764b7b90f58d2b.gif"/><Relationship Id="rId703964b7b90f65b16" Type="http://schemas.openxmlformats.org/officeDocument/2006/relationships/image" Target="media/imgrId703964b7b90f65b16.jpg"/><Relationship Id="rId204064b7b90f6ca8b" Type="http://schemas.openxmlformats.org/officeDocument/2006/relationships/image" Target="media/imgrId204064b7b90f6ca8b.jpg"/><Relationship Id="rId251464b7b90f7b4d0" Type="http://schemas.openxmlformats.org/officeDocument/2006/relationships/image" Target="media/imgrId251464b7b90f7b4d0.png"/><Relationship Id="rId442664b7b90f89ea6" Type="http://schemas.openxmlformats.org/officeDocument/2006/relationships/image" Target="media/imgrId442664b7b90f89ea6.png"/><Relationship Id="rId213864b7b90fa1a0b" Type="http://schemas.openxmlformats.org/officeDocument/2006/relationships/image" Target="media/imgrId213864b7b90fa1a0b.png"/><Relationship Id="rId385364b7b90faefc5" Type="http://schemas.openxmlformats.org/officeDocument/2006/relationships/image" Target="media/imgrId385364b7b90faefc5.png"/><Relationship Id="rId131764b7b90fcaf4c" Type="http://schemas.openxmlformats.org/officeDocument/2006/relationships/image" Target="media/imgrId131764b7b90fcaf4c.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621000" Type="http://schemas.openxmlformats.org/officeDocument/2006/relationships/image" Target="media/imgrId366210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621000" Type="http://schemas.openxmlformats.org/officeDocument/2006/relationships/image" Target="media/imgrId366210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621000" Type="http://schemas.openxmlformats.org/officeDocument/2006/relationships/image" Target="media/imgrId366210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621000" Type="http://schemas.openxmlformats.org/officeDocument/2006/relationships/image" Target="media/imgrId366210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621000" Type="http://schemas.openxmlformats.org/officeDocument/2006/relationships/image" Target="media/imgrId366210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621000" Type="http://schemas.openxmlformats.org/officeDocument/2006/relationships/image" Target="media/imgrId366210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