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380066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1706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658949" w:name="ctxt"/>
    <w:bookmarkEnd w:id="386589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31364b7fdd6194e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5664b7fdd61bb1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67329741" name="name162864b7fdd641b4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71764b7fdd641b4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7882549" w:name="__mcenew"/>
            <w:bookmarkEnd w:id="47882549"/>
            <w:r>
              <w:rPr>
                <w:position w:val="-379"/>
              </w:rPr>
              <w:drawing>
                <wp:inline distT="0" distB="0" distL="0" distR="0">
                  <wp:extent cx="4168800" cy="4780800"/>
                  <wp:effectExtent b="0" l="0" r="0" t="0"/>
                  <wp:docPr id="93057155" name="name892464b7fdd64f1b4"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66764b7fdd64f1b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59145" name="name552064b7fdd6612c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4864b7fdd6612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94558" name="name883464b7fdd66d7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564b7fdd66d7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98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98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98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98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98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42491" name="name397064b7fdd6778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464b7fdd6778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98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98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98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98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98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98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98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98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453047" name="name269564b7fdd686a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364b7fdd686a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055074" name="name969864b7fdd69041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6164b7fdd69041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778363" name="name857864b7fdd6a86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264b7fdd6a86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52266" name="name870764b7fdd6c30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164b7fdd6c3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8562085" name="name149164b7fdd6cfd6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06264b7fdd6cfd6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3553037" name="name152264b7fdd6dade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36664b7fdd6dade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4004" name="name148364b7fdd6e17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664b7fdd6e17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88764b7fdd6e1dfe" w:history="1">
              <w:r>
                <w:rPr>
                  <w:rStyle w:val="DefaultParagraphFontPHPDOCX"/>
                  <w:b/>
                  <w:bCs/>
                  <w:color w:val="0000FF"/>
                  <w:position w:val="-2"/>
                  <w:sz w:val="20"/>
                  <w:szCs w:val="20"/>
                  <w:u w:val="none"/>
                </w:rPr>
                <w:t xml:space="preserve">Par. 2.17.1.</w:t>
              </w:r>
            </w:hyperlink>
          </w:p>
          <w:p>
            <w:pPr>
              <w:numPr>
                <w:ilvl w:val="0"/>
                <w:numId w:val="798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714134" name="name302964b7fdd6ecc4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90864b7fdd6ecc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6094187" name="name735764b7fdd6f376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61764b7fdd6f37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25812" name="name381964b7fdd7064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264b7fdd7064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58064b7fdd70719e" w:history="1">
              <w:r>
                <w:rPr>
                  <w:rStyle w:val="DefaultParagraphFontPHPDOCX"/>
                  <w:b/>
                  <w:bCs/>
                  <w:color w:val="0000FF"/>
                  <w:position w:val="-2"/>
                  <w:sz w:val="20"/>
                  <w:szCs w:val="20"/>
                  <w:u w:val="none"/>
                </w:rPr>
                <w:t xml:space="preserve">(ST_01).</w:t>
              </w:r>
            </w:hyperlink>
          </w:p>
          <w:p>
            <w:pPr>
              <w:numPr>
                <w:ilvl w:val="0"/>
                <w:numId w:val="798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2356214" name="name290664b7fdd70f3b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2664b7fdd70f3b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0779" name="name657864b7fdd719c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864b7fdd719c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891817" name="name560964b7fdd721f2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28664b7fdd721f1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0530489" name="name995464b7fdd72fb0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60264b7fdd72faf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98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98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54466" name="name228964b7fdd736b7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94164b7fdd736b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48064b7fdd73782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90964b7fdd737e8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88971" name="name909064b7fdd73e2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164b7fdd73e2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391022" name="name826964b7fdd745ac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42564b7fdd745a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5923148" name="name947264b7fdd74c5b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17864b7fdd74c5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0344446" name="name978764b7fdd7532b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89264b7fdd7532b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2874948" name="name831364b7fdd760a6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53264b7fdd760a5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9311299" name="name499764b7fdd769a5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01364b7fdd769a4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5764b7fdd76a07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4951677" name="name932764b7fdd77a8a3"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61864b7fdd77a89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0557613" name="name484464b7fdd783ca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00664b7fdd783ca3"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8853418" name="name505964b7fdd792ea1"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18364b7fdd792e9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9303531" name="name429464b7fdd7a29e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50364b7fdd7a29d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0806513" name="name637664b7fdd7aef0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65364b7fdd7aeef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87458" name="name561564b7fdd7b93a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82364b7fdd7b93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454788" name="name314064b7fdd7c610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06564b7fdd7c61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2407631" name="name347764b7fdd7ce3e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250164b7fdd7ce3e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4966837" name="name542464b7fdd7d67e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88664b7fdd7d67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01392" name="name675164b7fdd7de8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064b7fdd7de8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See </w:t>
            </w:r>
            <w:hyperlink r:id="rId856664b7fdd7def5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8080932" name="name619964b7fdd7f179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10264b7fdd7f179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14599" name="name878264b7fdd8047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364b7fdd8047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913684" name="name989964b7fdd814f5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7864b7fdd814f4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9237575" name="name634664b7fdd81fa1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03064b7fdd81fa0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1110539" name="name393764b7fdd8298df"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05464b7fdd8298d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99286" name="name423064b7fdd82ff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564b7fdd82ff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9192386" name="name685564b7fdd847f1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31964b7fdd847f1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40328" name="name970064b7fdd85652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5664b7fdd85652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929632" name="name849664b7fdd85e38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3564b7fdd85e37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9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864498" name="name422464b7fdd86690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03464b7fdd86690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20767" name="name677864b7fdd86ef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764b7fdd86e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2278272" name="name781564b7fdd87cb2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43064b7fdd87cb2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90643" name="name518164b7fdd8872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064b7fdd8872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2359618" name="name168364b7fdd891c3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9764b7fdd891c32"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50734" name="name767264b7fdd8a28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864b7fdd8a2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67270762" name="name464364b7fdd8ac9d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51264b7fdd8ac9c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366053" w:name="result_box"/>
            <w:bookmarkEnd w:id="2036605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98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5080216" name="name369064b7fdd8bb58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25564b7fdd8bb58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9767939" name="name646464b7fdd8c359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64564b7fdd8c358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30166" name="name645664b7fdd8d466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17764b7fdd8d46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4008058" name="name613064b7fdd8dbd0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57264b7fdd8dbd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0264b7fdd8dc4c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7726007" name="name934864b7fdd8e663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86664b7fdd8e663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228164" name="name758664b7fdd8ede4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88364b7fdd8ede4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06703" name="name297064b7fdd90149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318964b7fdd9014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256030" name="name287064b7fdd908ce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98964b7fdd908ce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377242" name="name559264b7fdd910fa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418664b7fdd910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8160367" name="name930764b7fdd91882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66764b7fdd91882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27950" name="name471864b7fdd91ffc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72164b7fdd91ff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795400" name="name855564b7fdd9250b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98564b7fdd9250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638948" name="name705464b7fdd92cc0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99464b7fdd92cb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43815" name="name112664b7fdd931f3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95964b7fdd931f3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7980972" name="name667664b7fdd93949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00164b7fdd9394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3242844" name="name510164b7fdd940db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57664b7fdd940da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80120" name="name115564b7fdd9487c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8764b7fdd9487b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7658215" name="name995964b7fdd94d9e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45364b7fdd94d9d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76164b7fdd94f40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62855" name="name643964b7fdd9543a8"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09564b7fdd9543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52564b7fdd95551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46587" name="name380064b7fdd95d15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20764b7fdd95d1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4670023" name="name206364b7fdd96b95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77964b7fdd96b955"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491760" name="name883264b7fdd97421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46964b7fdd97421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76458" name="name593164b7fdd97e0a5"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13064b7fdd97e0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509548" name="name435964b7fdd98ce0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01564b7fdd98ce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03983" name="name624164b7fdd991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264b7fdd991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203241" name="name293264b7fdd99dd4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26664b7fdd99dd4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915275" name="name506564b7fdd9a51f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02564b7fdd9a51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7995" name="name347364b7fdd9ab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164b7fdd9aba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Refer to </w:t>
            </w:r>
            <w:hyperlink r:id="rId160864b7fdd9ac1b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5309430" name="name512364b7fdd9b14e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62864b7fdd9b14e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609347" name="name333564b7fdd9b70c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17164b7fdd9b70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14589" name="name828464b7fdd9bb4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064b7fdd9bb4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Refer to </w:t>
            </w:r>
            <w:hyperlink r:id="rId671164b7fdd9bbaff"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560858" name="name771064b7fdd9c087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40264b7fdd9c08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752512" name="name191664b7fdd9c689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81164b7fdd9c68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367096" name="name880164b7fdd9d320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4064b7fdd9d32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027456" name="name157364b7fdd9ddc5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23864b7fdd9ddc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017023" name="name564364b7fdd9ea63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0764b7fdd9ea63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146036" name="name722064b7fdda0130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33464b7fdda012f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17290" name="name106864b7fdda0ad7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15564b7fdda0ad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70677" name="name498464b7fdda13747"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95464b7fdda137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816588" name="name604964b7fdda1c13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25464b7fdda1c1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419258" name="name599664b7fdda25cc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75864b7fdda25c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682862" name="name678864b7fdda2ef6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89764b7fdda2ef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80401" name="name910864b7fdda37fa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7264b7fdda37f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88526" name="name127064b7fdda3ed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464b7fdda3ed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Refer to </w:t>
            </w:r>
            <w:hyperlink r:id="rId355664b7fdda3f44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66060" name="name665364b7fdda4420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76864b7fdda442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922152" name="name431064b7fdda56b8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7664b7fdda56b8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944285" name="name712764b7fdda5e94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75264b7fdda5e94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8298502" name="name184364b7fdda6666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21764b7fdda6666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527113" name="name783864b7fdda6b3c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42664b7fdda6b3c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3618781" name="name324264b7fdda7317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14464b7fdda7316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148843" name="name857264b7fdda7cdc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19864b7fdda7cd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6739935" name="name207864b7fdda8646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72764b7fdda8646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9565251" name="name274964b7fdda96bd1"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55764b7fdda96bc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9996729" name="name903064b7fdda9be2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47664b7fdda9be1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4387869" name="name650664b7fddaa67e2"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64664b7fddaa67d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113108" name="name449364b7fddaaed6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63464b7fddaaed6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3129623" name="name684064b7fddab8da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88764b7fddab8da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98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93464b7fddaba30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98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482035" name="name959564b7fddac3be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0464b7fddac3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62623" name="name431864b7fddacbc2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04164b7fddacbc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210585" name="name879864b7fddad2e7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16164b7fddad2e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23597" name="name192164b7fddad9a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764b7fddad9a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Refer to </w:t>
            </w:r>
            <w:hyperlink r:id="rId375464b7fddada22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3544945" name="name195364b7fddae1cf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42964b7fddae1cf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082355" name="name238864b7fddaea24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35264b7fddaea2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412657" name="name208764b7fddaf2bc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8864b7fddaf2b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208239" name="name840764b7fddb05a0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40264b7fddb05a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39664b7fddb07a4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77264b7fddb07fb5"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98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98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98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98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98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98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042978" name="name781764b7fddb0e7b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70864b7fddb0e7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6224406" name="name441364b7fddb1591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84464b7fddb159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89064" name="name580464b7fddb1b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964b7fddb1b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86264b7fddb1caab"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245845" name="name414464b7fddb23b3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4864b7fddb23b2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98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98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759920" name="name303964b7fddb2ba4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74764b7fddb2ba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98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98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98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999" name="name138064b7fddb3495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95164b7fddb349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98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890061" name="name975364b7fddb3a0d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49664b7fddb3a0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98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485527" name="name658164b7fddb41c9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79964b7fddb41c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49370" name="name753464b7fddb493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3564b7fddb493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98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7919120" name="name931564b7fddb5824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39964b7fddb5823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988">
    <w:multiLevelType w:val="hybridMultilevel"/>
    <w:lvl w:ilvl="0" w:tplc="20974847">
      <w:start w:val="1"/>
      <w:numFmt w:val="decimal"/>
      <w:lvlText w:val="%1."/>
      <w:lvlJc w:val="left"/>
      <w:pPr>
        <w:ind w:left="720" w:hanging="360"/>
      </w:pPr>
    </w:lvl>
    <w:lvl w:ilvl="1" w:tplc="20974847" w:tentative="1">
      <w:start w:val="1"/>
      <w:numFmt w:val="lowerLetter"/>
      <w:lvlText w:val="%2."/>
      <w:lvlJc w:val="left"/>
      <w:pPr>
        <w:ind w:left="1440" w:hanging="360"/>
      </w:pPr>
    </w:lvl>
    <w:lvl w:ilvl="2" w:tplc="20974847" w:tentative="1">
      <w:start w:val="1"/>
      <w:numFmt w:val="lowerRoman"/>
      <w:lvlText w:val="%3."/>
      <w:lvlJc w:val="right"/>
      <w:pPr>
        <w:ind w:left="2160" w:hanging="180"/>
      </w:pPr>
    </w:lvl>
    <w:lvl w:ilvl="3" w:tplc="20974847" w:tentative="1">
      <w:start w:val="1"/>
      <w:numFmt w:val="decimal"/>
      <w:lvlText w:val="%4."/>
      <w:lvlJc w:val="left"/>
      <w:pPr>
        <w:ind w:left="2880" w:hanging="360"/>
      </w:pPr>
    </w:lvl>
    <w:lvl w:ilvl="4" w:tplc="20974847" w:tentative="1">
      <w:start w:val="1"/>
      <w:numFmt w:val="lowerLetter"/>
      <w:lvlText w:val="%5."/>
      <w:lvlJc w:val="left"/>
      <w:pPr>
        <w:ind w:left="3600" w:hanging="360"/>
      </w:pPr>
    </w:lvl>
    <w:lvl w:ilvl="5" w:tplc="20974847" w:tentative="1">
      <w:start w:val="1"/>
      <w:numFmt w:val="lowerRoman"/>
      <w:lvlText w:val="%6."/>
      <w:lvlJc w:val="right"/>
      <w:pPr>
        <w:ind w:left="4320" w:hanging="180"/>
      </w:pPr>
    </w:lvl>
    <w:lvl w:ilvl="6" w:tplc="20974847" w:tentative="1">
      <w:start w:val="1"/>
      <w:numFmt w:val="decimal"/>
      <w:lvlText w:val="%7."/>
      <w:lvlJc w:val="left"/>
      <w:pPr>
        <w:ind w:left="5040" w:hanging="360"/>
      </w:pPr>
    </w:lvl>
    <w:lvl w:ilvl="7" w:tplc="20974847" w:tentative="1">
      <w:start w:val="1"/>
      <w:numFmt w:val="lowerLetter"/>
      <w:lvlText w:val="%8."/>
      <w:lvlJc w:val="left"/>
      <w:pPr>
        <w:ind w:left="5760" w:hanging="360"/>
      </w:pPr>
    </w:lvl>
    <w:lvl w:ilvl="8" w:tplc="20974847" w:tentative="1">
      <w:start w:val="1"/>
      <w:numFmt w:val="lowerRoman"/>
      <w:lvlText w:val="%9."/>
      <w:lvlJc w:val="right"/>
      <w:pPr>
        <w:ind w:left="6480" w:hanging="180"/>
      </w:pPr>
    </w:lvl>
  </w:abstractNum>
  <w:abstractNum w:abstractNumId="7987">
    <w:multiLevelType w:val="hybridMultilevel"/>
    <w:lvl w:ilvl="0" w:tplc="23703166">
      <w:start w:val="1"/>
      <w:numFmt w:val="decimal"/>
      <w:lvlText w:val="%1."/>
      <w:lvlJc w:val="left"/>
      <w:pPr>
        <w:ind w:left="720" w:hanging="360"/>
      </w:pPr>
    </w:lvl>
    <w:lvl w:ilvl="1" w:tplc="23703166" w:tentative="1">
      <w:start w:val="1"/>
      <w:numFmt w:val="lowerLetter"/>
      <w:lvlText w:val="%2."/>
      <w:lvlJc w:val="left"/>
      <w:pPr>
        <w:ind w:left="1440" w:hanging="360"/>
      </w:pPr>
    </w:lvl>
    <w:lvl w:ilvl="2" w:tplc="23703166" w:tentative="1">
      <w:start w:val="1"/>
      <w:numFmt w:val="lowerRoman"/>
      <w:lvlText w:val="%3."/>
      <w:lvlJc w:val="right"/>
      <w:pPr>
        <w:ind w:left="2160" w:hanging="180"/>
      </w:pPr>
    </w:lvl>
    <w:lvl w:ilvl="3" w:tplc="23703166" w:tentative="1">
      <w:start w:val="1"/>
      <w:numFmt w:val="decimal"/>
      <w:lvlText w:val="%4."/>
      <w:lvlJc w:val="left"/>
      <w:pPr>
        <w:ind w:left="2880" w:hanging="360"/>
      </w:pPr>
    </w:lvl>
    <w:lvl w:ilvl="4" w:tplc="23703166" w:tentative="1">
      <w:start w:val="1"/>
      <w:numFmt w:val="lowerLetter"/>
      <w:lvlText w:val="%5."/>
      <w:lvlJc w:val="left"/>
      <w:pPr>
        <w:ind w:left="3600" w:hanging="360"/>
      </w:pPr>
    </w:lvl>
    <w:lvl w:ilvl="5" w:tplc="23703166" w:tentative="1">
      <w:start w:val="1"/>
      <w:numFmt w:val="lowerRoman"/>
      <w:lvlText w:val="%6."/>
      <w:lvlJc w:val="right"/>
      <w:pPr>
        <w:ind w:left="4320" w:hanging="180"/>
      </w:pPr>
    </w:lvl>
    <w:lvl w:ilvl="6" w:tplc="23703166" w:tentative="1">
      <w:start w:val="1"/>
      <w:numFmt w:val="decimal"/>
      <w:lvlText w:val="%7."/>
      <w:lvlJc w:val="left"/>
      <w:pPr>
        <w:ind w:left="5040" w:hanging="360"/>
      </w:pPr>
    </w:lvl>
    <w:lvl w:ilvl="7" w:tplc="23703166" w:tentative="1">
      <w:start w:val="1"/>
      <w:numFmt w:val="lowerLetter"/>
      <w:lvlText w:val="%8."/>
      <w:lvlJc w:val="left"/>
      <w:pPr>
        <w:ind w:left="5760" w:hanging="360"/>
      </w:pPr>
    </w:lvl>
    <w:lvl w:ilvl="8" w:tplc="23703166" w:tentative="1">
      <w:start w:val="1"/>
      <w:numFmt w:val="lowerRoman"/>
      <w:lvlText w:val="%9."/>
      <w:lvlJc w:val="right"/>
      <w:pPr>
        <w:ind w:left="6480" w:hanging="180"/>
      </w:pPr>
    </w:lvl>
  </w:abstractNum>
  <w:abstractNum w:abstractNumId="7986">
    <w:multiLevelType w:val="hybridMultilevel"/>
    <w:lvl w:ilvl="0" w:tplc="87494807">
      <w:start w:val="1"/>
      <w:numFmt w:val="decimal"/>
      <w:lvlText w:val="%1."/>
      <w:lvlJc w:val="left"/>
      <w:pPr>
        <w:ind w:left="720" w:hanging="360"/>
      </w:pPr>
    </w:lvl>
    <w:lvl w:ilvl="1" w:tplc="87494807" w:tentative="1">
      <w:start w:val="1"/>
      <w:numFmt w:val="lowerLetter"/>
      <w:lvlText w:val="%2."/>
      <w:lvlJc w:val="left"/>
      <w:pPr>
        <w:ind w:left="1440" w:hanging="360"/>
      </w:pPr>
    </w:lvl>
    <w:lvl w:ilvl="2" w:tplc="87494807" w:tentative="1">
      <w:start w:val="1"/>
      <w:numFmt w:val="lowerRoman"/>
      <w:lvlText w:val="%3."/>
      <w:lvlJc w:val="right"/>
      <w:pPr>
        <w:ind w:left="2160" w:hanging="180"/>
      </w:pPr>
    </w:lvl>
    <w:lvl w:ilvl="3" w:tplc="87494807" w:tentative="1">
      <w:start w:val="1"/>
      <w:numFmt w:val="decimal"/>
      <w:lvlText w:val="%4."/>
      <w:lvlJc w:val="left"/>
      <w:pPr>
        <w:ind w:left="2880" w:hanging="360"/>
      </w:pPr>
    </w:lvl>
    <w:lvl w:ilvl="4" w:tplc="87494807" w:tentative="1">
      <w:start w:val="1"/>
      <w:numFmt w:val="lowerLetter"/>
      <w:lvlText w:val="%5."/>
      <w:lvlJc w:val="left"/>
      <w:pPr>
        <w:ind w:left="3600" w:hanging="360"/>
      </w:pPr>
    </w:lvl>
    <w:lvl w:ilvl="5" w:tplc="87494807" w:tentative="1">
      <w:start w:val="1"/>
      <w:numFmt w:val="lowerRoman"/>
      <w:lvlText w:val="%6."/>
      <w:lvlJc w:val="right"/>
      <w:pPr>
        <w:ind w:left="4320" w:hanging="180"/>
      </w:pPr>
    </w:lvl>
    <w:lvl w:ilvl="6" w:tplc="87494807" w:tentative="1">
      <w:start w:val="1"/>
      <w:numFmt w:val="decimal"/>
      <w:lvlText w:val="%7."/>
      <w:lvlJc w:val="left"/>
      <w:pPr>
        <w:ind w:left="5040" w:hanging="360"/>
      </w:pPr>
    </w:lvl>
    <w:lvl w:ilvl="7" w:tplc="87494807" w:tentative="1">
      <w:start w:val="1"/>
      <w:numFmt w:val="lowerLetter"/>
      <w:lvlText w:val="%8."/>
      <w:lvlJc w:val="left"/>
      <w:pPr>
        <w:ind w:left="5760" w:hanging="360"/>
      </w:pPr>
    </w:lvl>
    <w:lvl w:ilvl="8" w:tplc="87494807" w:tentative="1">
      <w:start w:val="1"/>
      <w:numFmt w:val="lowerRoman"/>
      <w:lvlText w:val="%9."/>
      <w:lvlJc w:val="right"/>
      <w:pPr>
        <w:ind w:left="6480" w:hanging="180"/>
      </w:pPr>
    </w:lvl>
  </w:abstractNum>
  <w:abstractNum w:abstractNumId="7985">
    <w:multiLevelType w:val="hybridMultilevel"/>
    <w:lvl w:ilvl="0" w:tplc="15138701">
      <w:start w:val="1"/>
      <w:numFmt w:val="decimal"/>
      <w:lvlText w:val="%1."/>
      <w:lvlJc w:val="left"/>
      <w:pPr>
        <w:ind w:left="720" w:hanging="360"/>
      </w:pPr>
    </w:lvl>
    <w:lvl w:ilvl="1" w:tplc="15138701" w:tentative="1">
      <w:start w:val="1"/>
      <w:numFmt w:val="lowerLetter"/>
      <w:lvlText w:val="%2."/>
      <w:lvlJc w:val="left"/>
      <w:pPr>
        <w:ind w:left="1440" w:hanging="360"/>
      </w:pPr>
    </w:lvl>
    <w:lvl w:ilvl="2" w:tplc="15138701" w:tentative="1">
      <w:start w:val="1"/>
      <w:numFmt w:val="lowerRoman"/>
      <w:lvlText w:val="%3."/>
      <w:lvlJc w:val="right"/>
      <w:pPr>
        <w:ind w:left="2160" w:hanging="180"/>
      </w:pPr>
    </w:lvl>
    <w:lvl w:ilvl="3" w:tplc="15138701" w:tentative="1">
      <w:start w:val="1"/>
      <w:numFmt w:val="decimal"/>
      <w:lvlText w:val="%4."/>
      <w:lvlJc w:val="left"/>
      <w:pPr>
        <w:ind w:left="2880" w:hanging="360"/>
      </w:pPr>
    </w:lvl>
    <w:lvl w:ilvl="4" w:tplc="15138701" w:tentative="1">
      <w:start w:val="1"/>
      <w:numFmt w:val="lowerLetter"/>
      <w:lvlText w:val="%5."/>
      <w:lvlJc w:val="left"/>
      <w:pPr>
        <w:ind w:left="3600" w:hanging="360"/>
      </w:pPr>
    </w:lvl>
    <w:lvl w:ilvl="5" w:tplc="15138701" w:tentative="1">
      <w:start w:val="1"/>
      <w:numFmt w:val="lowerRoman"/>
      <w:lvlText w:val="%6."/>
      <w:lvlJc w:val="right"/>
      <w:pPr>
        <w:ind w:left="4320" w:hanging="180"/>
      </w:pPr>
    </w:lvl>
    <w:lvl w:ilvl="6" w:tplc="15138701" w:tentative="1">
      <w:start w:val="1"/>
      <w:numFmt w:val="decimal"/>
      <w:lvlText w:val="%7."/>
      <w:lvlJc w:val="left"/>
      <w:pPr>
        <w:ind w:left="5040" w:hanging="360"/>
      </w:pPr>
    </w:lvl>
    <w:lvl w:ilvl="7" w:tplc="15138701" w:tentative="1">
      <w:start w:val="1"/>
      <w:numFmt w:val="lowerLetter"/>
      <w:lvlText w:val="%8."/>
      <w:lvlJc w:val="left"/>
      <w:pPr>
        <w:ind w:left="5760" w:hanging="360"/>
      </w:pPr>
    </w:lvl>
    <w:lvl w:ilvl="8" w:tplc="15138701" w:tentative="1">
      <w:start w:val="1"/>
      <w:numFmt w:val="lowerRoman"/>
      <w:lvlText w:val="%9."/>
      <w:lvlJc w:val="right"/>
      <w:pPr>
        <w:ind w:left="6480" w:hanging="180"/>
      </w:pPr>
    </w:lvl>
  </w:abstractNum>
  <w:abstractNum w:abstractNumId="7984">
    <w:multiLevelType w:val="hybridMultilevel"/>
    <w:lvl w:ilvl="0" w:tplc="10914698">
      <w:start w:val="1"/>
      <w:numFmt w:val="decimal"/>
      <w:lvlText w:val="%1."/>
      <w:lvlJc w:val="left"/>
      <w:pPr>
        <w:ind w:left="720" w:hanging="360"/>
      </w:pPr>
    </w:lvl>
    <w:lvl w:ilvl="1" w:tplc="10914698" w:tentative="1">
      <w:start w:val="1"/>
      <w:numFmt w:val="lowerLetter"/>
      <w:lvlText w:val="%2."/>
      <w:lvlJc w:val="left"/>
      <w:pPr>
        <w:ind w:left="1440" w:hanging="360"/>
      </w:pPr>
    </w:lvl>
    <w:lvl w:ilvl="2" w:tplc="10914698" w:tentative="1">
      <w:start w:val="1"/>
      <w:numFmt w:val="lowerRoman"/>
      <w:lvlText w:val="%3."/>
      <w:lvlJc w:val="right"/>
      <w:pPr>
        <w:ind w:left="2160" w:hanging="180"/>
      </w:pPr>
    </w:lvl>
    <w:lvl w:ilvl="3" w:tplc="10914698" w:tentative="1">
      <w:start w:val="1"/>
      <w:numFmt w:val="decimal"/>
      <w:lvlText w:val="%4."/>
      <w:lvlJc w:val="left"/>
      <w:pPr>
        <w:ind w:left="2880" w:hanging="360"/>
      </w:pPr>
    </w:lvl>
    <w:lvl w:ilvl="4" w:tplc="10914698" w:tentative="1">
      <w:start w:val="1"/>
      <w:numFmt w:val="lowerLetter"/>
      <w:lvlText w:val="%5."/>
      <w:lvlJc w:val="left"/>
      <w:pPr>
        <w:ind w:left="3600" w:hanging="360"/>
      </w:pPr>
    </w:lvl>
    <w:lvl w:ilvl="5" w:tplc="10914698" w:tentative="1">
      <w:start w:val="1"/>
      <w:numFmt w:val="lowerRoman"/>
      <w:lvlText w:val="%6."/>
      <w:lvlJc w:val="right"/>
      <w:pPr>
        <w:ind w:left="4320" w:hanging="180"/>
      </w:pPr>
    </w:lvl>
    <w:lvl w:ilvl="6" w:tplc="10914698" w:tentative="1">
      <w:start w:val="1"/>
      <w:numFmt w:val="decimal"/>
      <w:lvlText w:val="%7."/>
      <w:lvlJc w:val="left"/>
      <w:pPr>
        <w:ind w:left="5040" w:hanging="360"/>
      </w:pPr>
    </w:lvl>
    <w:lvl w:ilvl="7" w:tplc="10914698" w:tentative="1">
      <w:start w:val="1"/>
      <w:numFmt w:val="lowerLetter"/>
      <w:lvlText w:val="%8."/>
      <w:lvlJc w:val="left"/>
      <w:pPr>
        <w:ind w:left="5760" w:hanging="360"/>
      </w:pPr>
    </w:lvl>
    <w:lvl w:ilvl="8" w:tplc="10914698" w:tentative="1">
      <w:start w:val="1"/>
      <w:numFmt w:val="lowerRoman"/>
      <w:lvlText w:val="%9."/>
      <w:lvlJc w:val="right"/>
      <w:pPr>
        <w:ind w:left="6480" w:hanging="180"/>
      </w:pPr>
    </w:lvl>
  </w:abstractNum>
  <w:abstractNum w:abstractNumId="7983">
    <w:multiLevelType w:val="hybridMultilevel"/>
    <w:lvl w:ilvl="0" w:tplc="21331573">
      <w:start w:val="1"/>
      <w:numFmt w:val="decimal"/>
      <w:lvlText w:val="%1."/>
      <w:lvlJc w:val="left"/>
      <w:pPr>
        <w:ind w:left="720" w:hanging="360"/>
      </w:pPr>
    </w:lvl>
    <w:lvl w:ilvl="1" w:tplc="21331573" w:tentative="1">
      <w:start w:val="1"/>
      <w:numFmt w:val="lowerLetter"/>
      <w:lvlText w:val="%2."/>
      <w:lvlJc w:val="left"/>
      <w:pPr>
        <w:ind w:left="1440" w:hanging="360"/>
      </w:pPr>
    </w:lvl>
    <w:lvl w:ilvl="2" w:tplc="21331573" w:tentative="1">
      <w:start w:val="1"/>
      <w:numFmt w:val="lowerRoman"/>
      <w:lvlText w:val="%3."/>
      <w:lvlJc w:val="right"/>
      <w:pPr>
        <w:ind w:left="2160" w:hanging="180"/>
      </w:pPr>
    </w:lvl>
    <w:lvl w:ilvl="3" w:tplc="21331573" w:tentative="1">
      <w:start w:val="1"/>
      <w:numFmt w:val="decimal"/>
      <w:lvlText w:val="%4."/>
      <w:lvlJc w:val="left"/>
      <w:pPr>
        <w:ind w:left="2880" w:hanging="360"/>
      </w:pPr>
    </w:lvl>
    <w:lvl w:ilvl="4" w:tplc="21331573" w:tentative="1">
      <w:start w:val="1"/>
      <w:numFmt w:val="lowerLetter"/>
      <w:lvlText w:val="%5."/>
      <w:lvlJc w:val="left"/>
      <w:pPr>
        <w:ind w:left="3600" w:hanging="360"/>
      </w:pPr>
    </w:lvl>
    <w:lvl w:ilvl="5" w:tplc="21331573" w:tentative="1">
      <w:start w:val="1"/>
      <w:numFmt w:val="lowerRoman"/>
      <w:lvlText w:val="%6."/>
      <w:lvlJc w:val="right"/>
      <w:pPr>
        <w:ind w:left="4320" w:hanging="180"/>
      </w:pPr>
    </w:lvl>
    <w:lvl w:ilvl="6" w:tplc="21331573" w:tentative="1">
      <w:start w:val="1"/>
      <w:numFmt w:val="decimal"/>
      <w:lvlText w:val="%7."/>
      <w:lvlJc w:val="left"/>
      <w:pPr>
        <w:ind w:left="5040" w:hanging="360"/>
      </w:pPr>
    </w:lvl>
    <w:lvl w:ilvl="7" w:tplc="21331573" w:tentative="1">
      <w:start w:val="1"/>
      <w:numFmt w:val="lowerLetter"/>
      <w:lvlText w:val="%8."/>
      <w:lvlJc w:val="left"/>
      <w:pPr>
        <w:ind w:left="5760" w:hanging="360"/>
      </w:pPr>
    </w:lvl>
    <w:lvl w:ilvl="8" w:tplc="21331573" w:tentative="1">
      <w:start w:val="1"/>
      <w:numFmt w:val="lowerRoman"/>
      <w:lvlText w:val="%9."/>
      <w:lvlJc w:val="right"/>
      <w:pPr>
        <w:ind w:left="6480" w:hanging="180"/>
      </w:pPr>
    </w:lvl>
  </w:abstractNum>
  <w:abstractNum w:abstractNumId="7982">
    <w:multiLevelType w:val="hybridMultilevel"/>
    <w:lvl w:ilvl="0" w:tplc="95620996">
      <w:start w:val="1"/>
      <w:numFmt w:val="decimal"/>
      <w:lvlText w:val="%1."/>
      <w:lvlJc w:val="left"/>
      <w:pPr>
        <w:ind w:left="720" w:hanging="360"/>
      </w:pPr>
    </w:lvl>
    <w:lvl w:ilvl="1" w:tplc="95620996" w:tentative="1">
      <w:start w:val="1"/>
      <w:numFmt w:val="lowerLetter"/>
      <w:lvlText w:val="%2."/>
      <w:lvlJc w:val="left"/>
      <w:pPr>
        <w:ind w:left="1440" w:hanging="360"/>
      </w:pPr>
    </w:lvl>
    <w:lvl w:ilvl="2" w:tplc="95620996" w:tentative="1">
      <w:start w:val="1"/>
      <w:numFmt w:val="lowerRoman"/>
      <w:lvlText w:val="%3."/>
      <w:lvlJc w:val="right"/>
      <w:pPr>
        <w:ind w:left="2160" w:hanging="180"/>
      </w:pPr>
    </w:lvl>
    <w:lvl w:ilvl="3" w:tplc="95620996" w:tentative="1">
      <w:start w:val="1"/>
      <w:numFmt w:val="decimal"/>
      <w:lvlText w:val="%4."/>
      <w:lvlJc w:val="left"/>
      <w:pPr>
        <w:ind w:left="2880" w:hanging="360"/>
      </w:pPr>
    </w:lvl>
    <w:lvl w:ilvl="4" w:tplc="95620996" w:tentative="1">
      <w:start w:val="1"/>
      <w:numFmt w:val="lowerLetter"/>
      <w:lvlText w:val="%5."/>
      <w:lvlJc w:val="left"/>
      <w:pPr>
        <w:ind w:left="3600" w:hanging="360"/>
      </w:pPr>
    </w:lvl>
    <w:lvl w:ilvl="5" w:tplc="95620996" w:tentative="1">
      <w:start w:val="1"/>
      <w:numFmt w:val="lowerRoman"/>
      <w:lvlText w:val="%6."/>
      <w:lvlJc w:val="right"/>
      <w:pPr>
        <w:ind w:left="4320" w:hanging="180"/>
      </w:pPr>
    </w:lvl>
    <w:lvl w:ilvl="6" w:tplc="95620996" w:tentative="1">
      <w:start w:val="1"/>
      <w:numFmt w:val="decimal"/>
      <w:lvlText w:val="%7."/>
      <w:lvlJc w:val="left"/>
      <w:pPr>
        <w:ind w:left="5040" w:hanging="360"/>
      </w:pPr>
    </w:lvl>
    <w:lvl w:ilvl="7" w:tplc="95620996" w:tentative="1">
      <w:start w:val="1"/>
      <w:numFmt w:val="lowerLetter"/>
      <w:lvlText w:val="%8."/>
      <w:lvlJc w:val="left"/>
      <w:pPr>
        <w:ind w:left="5760" w:hanging="360"/>
      </w:pPr>
    </w:lvl>
    <w:lvl w:ilvl="8" w:tplc="95620996" w:tentative="1">
      <w:start w:val="1"/>
      <w:numFmt w:val="lowerRoman"/>
      <w:lvlText w:val="%9."/>
      <w:lvlJc w:val="right"/>
      <w:pPr>
        <w:ind w:left="6480" w:hanging="180"/>
      </w:pPr>
    </w:lvl>
  </w:abstractNum>
  <w:abstractNum w:abstractNumId="7981">
    <w:multiLevelType w:val="hybridMultilevel"/>
    <w:lvl w:ilvl="0" w:tplc="12240885">
      <w:start w:val="1"/>
      <w:numFmt w:val="decimal"/>
      <w:lvlText w:val="%1."/>
      <w:lvlJc w:val="left"/>
      <w:pPr>
        <w:ind w:left="720" w:hanging="360"/>
      </w:pPr>
    </w:lvl>
    <w:lvl w:ilvl="1" w:tplc="12240885" w:tentative="1">
      <w:start w:val="1"/>
      <w:numFmt w:val="lowerLetter"/>
      <w:lvlText w:val="%2."/>
      <w:lvlJc w:val="left"/>
      <w:pPr>
        <w:ind w:left="1440" w:hanging="360"/>
      </w:pPr>
    </w:lvl>
    <w:lvl w:ilvl="2" w:tplc="12240885" w:tentative="1">
      <w:start w:val="1"/>
      <w:numFmt w:val="lowerRoman"/>
      <w:lvlText w:val="%3."/>
      <w:lvlJc w:val="right"/>
      <w:pPr>
        <w:ind w:left="2160" w:hanging="180"/>
      </w:pPr>
    </w:lvl>
    <w:lvl w:ilvl="3" w:tplc="12240885" w:tentative="1">
      <w:start w:val="1"/>
      <w:numFmt w:val="decimal"/>
      <w:lvlText w:val="%4."/>
      <w:lvlJc w:val="left"/>
      <w:pPr>
        <w:ind w:left="2880" w:hanging="360"/>
      </w:pPr>
    </w:lvl>
    <w:lvl w:ilvl="4" w:tplc="12240885" w:tentative="1">
      <w:start w:val="1"/>
      <w:numFmt w:val="lowerLetter"/>
      <w:lvlText w:val="%5."/>
      <w:lvlJc w:val="left"/>
      <w:pPr>
        <w:ind w:left="3600" w:hanging="360"/>
      </w:pPr>
    </w:lvl>
    <w:lvl w:ilvl="5" w:tplc="12240885" w:tentative="1">
      <w:start w:val="1"/>
      <w:numFmt w:val="lowerRoman"/>
      <w:lvlText w:val="%6."/>
      <w:lvlJc w:val="right"/>
      <w:pPr>
        <w:ind w:left="4320" w:hanging="180"/>
      </w:pPr>
    </w:lvl>
    <w:lvl w:ilvl="6" w:tplc="12240885" w:tentative="1">
      <w:start w:val="1"/>
      <w:numFmt w:val="decimal"/>
      <w:lvlText w:val="%7."/>
      <w:lvlJc w:val="left"/>
      <w:pPr>
        <w:ind w:left="5040" w:hanging="360"/>
      </w:pPr>
    </w:lvl>
    <w:lvl w:ilvl="7" w:tplc="12240885" w:tentative="1">
      <w:start w:val="1"/>
      <w:numFmt w:val="lowerLetter"/>
      <w:lvlText w:val="%8."/>
      <w:lvlJc w:val="left"/>
      <w:pPr>
        <w:ind w:left="5760" w:hanging="360"/>
      </w:pPr>
    </w:lvl>
    <w:lvl w:ilvl="8" w:tplc="12240885" w:tentative="1">
      <w:start w:val="1"/>
      <w:numFmt w:val="lowerRoman"/>
      <w:lvlText w:val="%9."/>
      <w:lvlJc w:val="right"/>
      <w:pPr>
        <w:ind w:left="6480" w:hanging="180"/>
      </w:pPr>
    </w:lvl>
  </w:abstractNum>
  <w:abstractNum w:abstractNumId="7980">
    <w:multiLevelType w:val="hybridMultilevel"/>
    <w:lvl w:ilvl="0" w:tplc="191387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980">
    <w:abstractNumId w:val="7980"/>
  </w:num>
  <w:num w:numId="7981">
    <w:abstractNumId w:val="7981"/>
  </w:num>
  <w:num w:numId="7982">
    <w:abstractNumId w:val="7982"/>
  </w:num>
  <w:num w:numId="7983">
    <w:abstractNumId w:val="7983"/>
  </w:num>
  <w:num w:numId="7984">
    <w:abstractNumId w:val="7984"/>
  </w:num>
  <w:num w:numId="7985">
    <w:abstractNumId w:val="7985"/>
  </w:num>
  <w:num w:numId="7986">
    <w:abstractNumId w:val="7986"/>
  </w:num>
  <w:num w:numId="7987">
    <w:abstractNumId w:val="7987"/>
  </w:num>
  <w:num w:numId="7988">
    <w:abstractNumId w:val="79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6066291" Type="http://schemas.openxmlformats.org/officeDocument/2006/relationships/comments" Target="comments.xml"/><Relationship Id="rId199878667" Type="http://schemas.microsoft.com/office/2011/relationships/commentsExtended" Target="commentsExtended.xml"/><Relationship Id="rId72170681" Type="http://schemas.openxmlformats.org/officeDocument/2006/relationships/image" Target="media/imgrId72170681.jpg"/><Relationship Id="rId231364b7fdd6194e4" Type="http://schemas.openxmlformats.org/officeDocument/2006/relationships/hyperlink" Target="https://iservice.lombardini.it/jsp/Template2/manuale.jsp?id=55&amp;parent=1000" TargetMode="External"/><Relationship Id="rId155664b7fdd61bb15" Type="http://schemas.openxmlformats.org/officeDocument/2006/relationships/hyperlink" Target="https://iservice.lombardini.it/jsp/Template2/manuale.jsp?id=195&amp;parent=1000" TargetMode="External"/><Relationship Id="rId388764b7fdd6e1dfe" Type="http://schemas.openxmlformats.org/officeDocument/2006/relationships/hyperlink" Target="https://iservice.lombardini.it/jsp/Template2/manuale.jsp?id=112&amp;parent=1000" TargetMode="External"/><Relationship Id="rId158064b7fdd70719e" Type="http://schemas.openxmlformats.org/officeDocument/2006/relationships/hyperlink" Target="https://iservice.lombardini.it/jsp/Template2/manuale.jsp?id=822&amp;parent=1000" TargetMode="External"/><Relationship Id="rId248064b7fdd737827" Type="http://schemas.openxmlformats.org/officeDocument/2006/relationships/hyperlink" Target="https://iservice.lombardini.it/jsp/Template2/manuale.jsp?id=822&amp;parent=1000" TargetMode="External"/><Relationship Id="rId190964b7fdd737e8e" Type="http://schemas.openxmlformats.org/officeDocument/2006/relationships/hyperlink" Target="https://iservice.lombardini.it/jsp/Template2/manuale.jsp?id=822&amp;parent=1000" TargetMode="External"/><Relationship Id="rId725764b7fdd76a07f" Type="http://schemas.openxmlformats.org/officeDocument/2006/relationships/hyperlink" Target="https://www.youtube.com/embed/Ig3XosQ8h0s?rel=0" TargetMode="External"/><Relationship Id="rId856664b7fdd7def5e" Type="http://schemas.openxmlformats.org/officeDocument/2006/relationships/hyperlink" Target="https://iservice.lombardini.it/jsp/Template2/manuale.jsp?id=113&amp;parent=1000" TargetMode="External"/><Relationship Id="rId420264b7fdd8dc4c1" Type="http://schemas.openxmlformats.org/officeDocument/2006/relationships/hyperlink" Target="https://www.youtube.com/embed/6-0TbYG2EkY?rel=0" TargetMode="External"/><Relationship Id="rId576164b7fdd94f407" Type="http://schemas.openxmlformats.org/officeDocument/2006/relationships/hyperlink" Target="https://iservice.lombardini.it/jsp/Template2/manuale.jsp?id=171&amp;parent=1000" TargetMode="External"/><Relationship Id="rId952564b7fdd955518" Type="http://schemas.openxmlformats.org/officeDocument/2006/relationships/hyperlink" Target="https://iservice.lombardini.it/jsp/Template2/manuale.jsp?id=171&amp;parent=1000" TargetMode="External"/><Relationship Id="rId160864b7fdd9ac1bc" Type="http://schemas.openxmlformats.org/officeDocument/2006/relationships/hyperlink" Target="https://iservice.lombardini.it/jsp/Template2/manuale.jsp?id=103&amp;parent=1000" TargetMode="External"/><Relationship Id="rId671164b7fdd9bbaff" Type="http://schemas.openxmlformats.org/officeDocument/2006/relationships/hyperlink" Target="https://iservice.lombardini.it/jsp/Template2/manuale.jsp?id=103&amp;parent=1000" TargetMode="External"/><Relationship Id="rId355664b7fdda3f44d" Type="http://schemas.openxmlformats.org/officeDocument/2006/relationships/hyperlink" Target="https://iservice.lombardini.it/jsp/Template2/manuale.jsp?id=103&amp;parent=1000" TargetMode="External"/><Relationship Id="rId493464b7fddaba307" Type="http://schemas.openxmlformats.org/officeDocument/2006/relationships/hyperlink" Target="https://iservice.lombardini.it/jsp/Template2/manuale.jsp?id=55&amp;parent=1000" TargetMode="External"/><Relationship Id="rId375464b7fddada225" Type="http://schemas.openxmlformats.org/officeDocument/2006/relationships/hyperlink" Target="https://iservice.lombardini.it/jsp/Template2/manuale.jsp?id=113&amp;parent=1000" TargetMode="External"/><Relationship Id="rId239664b7fddb07a41" Type="http://schemas.openxmlformats.org/officeDocument/2006/relationships/hyperlink" Target="https://iservice.lombardini.it/jsp/Template2/manuale.jsp?id=55&amp;parent=1000" TargetMode="External"/><Relationship Id="rId177264b7fddb07fb5" Type="http://schemas.openxmlformats.org/officeDocument/2006/relationships/hyperlink" Target="https://iservice.lombardini.it/jsp/Template2/manuale.jsp?id=102&amp;parent=1000" TargetMode="External"/><Relationship Id="rId986264b7fddb1caab" Type="http://schemas.openxmlformats.org/officeDocument/2006/relationships/hyperlink" Target="https://iservice.lombardini.it/jsp/Template2/manuale.jsp?id=112&amp;parent=1000" TargetMode="External"/><Relationship Id="rId871764b7fdd641b46" Type="http://schemas.openxmlformats.org/officeDocument/2006/relationships/image" Target="media/imgrId871764b7fdd641b46.jpg"/><Relationship Id="rId466764b7fdd64f1b0" Type="http://schemas.openxmlformats.org/officeDocument/2006/relationships/image" Target="media/imgrId466764b7fdd64f1b0.jpg"/><Relationship Id="rId534864b7fdd6612bd" Type="http://schemas.openxmlformats.org/officeDocument/2006/relationships/image" Target="media/imgrId534864b7fdd6612bd.jpg"/><Relationship Id="rId953564b7fdd66d77b" Type="http://schemas.openxmlformats.org/officeDocument/2006/relationships/image" Target="media/imgrId953564b7fdd66d77b.jpg"/><Relationship Id="rId440464b7fdd6778c1" Type="http://schemas.openxmlformats.org/officeDocument/2006/relationships/image" Target="media/imgrId440464b7fdd6778c1.jpg"/><Relationship Id="rId220364b7fdd686ab3" Type="http://schemas.openxmlformats.org/officeDocument/2006/relationships/image" Target="media/imgrId220364b7fdd686ab3.png"/><Relationship Id="rId306164b7fdd690416" Type="http://schemas.openxmlformats.org/officeDocument/2006/relationships/image" Target="media/imgrId306164b7fdd690416.png"/><Relationship Id="rId524264b7fdd6a86ac" Type="http://schemas.openxmlformats.org/officeDocument/2006/relationships/image" Target="media/imgrId524264b7fdd6a86ac.png"/><Relationship Id="rId736164b7fdd6c30e3" Type="http://schemas.openxmlformats.org/officeDocument/2006/relationships/image" Target="media/imgrId736164b7fdd6c30e3.jpg"/><Relationship Id="rId106264b7fdd6cfd6a" Type="http://schemas.openxmlformats.org/officeDocument/2006/relationships/image" Target="media/imgrId106264b7fdd6cfd6a.jpg"/><Relationship Id="rId736664b7fdd6dade0" Type="http://schemas.openxmlformats.org/officeDocument/2006/relationships/image" Target="media/imgrId736664b7fdd6dade0.jpg"/><Relationship Id="rId854664b7fdd6e1702" Type="http://schemas.openxmlformats.org/officeDocument/2006/relationships/image" Target="media/imgrId854664b7fdd6e1702.jpg"/><Relationship Id="rId990864b7fdd6ecc43" Type="http://schemas.openxmlformats.org/officeDocument/2006/relationships/image" Target="media/imgrId990864b7fdd6ecc43.jpg"/><Relationship Id="rId161764b7fdd6f3760" Type="http://schemas.openxmlformats.org/officeDocument/2006/relationships/image" Target="media/imgrId161764b7fdd6f3760.jpg"/><Relationship Id="rId680264b7fdd706496" Type="http://schemas.openxmlformats.org/officeDocument/2006/relationships/image" Target="media/imgrId680264b7fdd706496.jpg"/><Relationship Id="rId862664b7fdd70f3ba" Type="http://schemas.openxmlformats.org/officeDocument/2006/relationships/image" Target="media/imgrId862664b7fdd70f3ba.jpg"/><Relationship Id="rId859864b7fdd719c25" Type="http://schemas.openxmlformats.org/officeDocument/2006/relationships/image" Target="media/imgrId859864b7fdd719c25.jpg"/><Relationship Id="rId328664b7fdd721f1e" Type="http://schemas.openxmlformats.org/officeDocument/2006/relationships/image" Target="media/imgrId328664b7fdd721f1e.jpg"/><Relationship Id="rId960264b7fdd72fafd" Type="http://schemas.openxmlformats.org/officeDocument/2006/relationships/image" Target="media/imgrId960264b7fdd72fafd.jpg"/><Relationship Id="rId394164b7fdd736b71" Type="http://schemas.openxmlformats.org/officeDocument/2006/relationships/image" Target="media/imgrId394164b7fdd736b71.jpg"/><Relationship Id="rId671164b7fdd73e236" Type="http://schemas.openxmlformats.org/officeDocument/2006/relationships/image" Target="media/imgrId671164b7fdd73e236.jpg"/><Relationship Id="rId242564b7fdd745ac5" Type="http://schemas.openxmlformats.org/officeDocument/2006/relationships/image" Target="media/imgrId242564b7fdd745ac5.jpg"/><Relationship Id="rId417864b7fdd74c5b3" Type="http://schemas.openxmlformats.org/officeDocument/2006/relationships/image" Target="media/imgrId417864b7fdd74c5b3.jpg"/><Relationship Id="rId789264b7fdd7532b6" Type="http://schemas.openxmlformats.org/officeDocument/2006/relationships/image" Target="media/imgrId789264b7fdd7532b6.jpg"/><Relationship Id="rId353264b7fdd760a5f" Type="http://schemas.openxmlformats.org/officeDocument/2006/relationships/image" Target="media/imgrId353264b7fdd760a5f.jpg"/><Relationship Id="rId701364b7fdd769a4b" Type="http://schemas.openxmlformats.org/officeDocument/2006/relationships/image" Target="media/imgrId701364b7fdd769a4b.jpg"/><Relationship Id="rId761864b7fdd77a89f" Type="http://schemas.openxmlformats.org/officeDocument/2006/relationships/image" Target="media/imgrId761864b7fdd77a89f.jpg"/><Relationship Id="rId800664b7fdd783ca3" Type="http://schemas.openxmlformats.org/officeDocument/2006/relationships/image" Target="media/imgrId800664b7fdd783ca3.jpg"/><Relationship Id="rId318364b7fdd792e9d" Type="http://schemas.openxmlformats.org/officeDocument/2006/relationships/image" Target="media/imgrId318364b7fdd792e9d.jpg"/><Relationship Id="rId450364b7fdd7a29db" Type="http://schemas.openxmlformats.org/officeDocument/2006/relationships/image" Target="media/imgrId450364b7fdd7a29db.jpg"/><Relationship Id="rId865364b7fdd7aeefc" Type="http://schemas.openxmlformats.org/officeDocument/2006/relationships/image" Target="media/imgrId865364b7fdd7aeefc.jpg"/><Relationship Id="rId782364b7fdd7b939e" Type="http://schemas.openxmlformats.org/officeDocument/2006/relationships/image" Target="media/imgrId782364b7fdd7b939e.jpg"/><Relationship Id="rId706564b7fdd7c6107" Type="http://schemas.openxmlformats.org/officeDocument/2006/relationships/image" Target="media/imgrId706564b7fdd7c6107.png"/><Relationship Id="rId250164b7fdd7ce3e5" Type="http://schemas.openxmlformats.org/officeDocument/2006/relationships/image" Target="media/imgrId250164b7fdd7ce3e5.jpg"/><Relationship Id="rId188664b7fdd7d67e9" Type="http://schemas.openxmlformats.org/officeDocument/2006/relationships/image" Target="media/imgrId188664b7fdd7d67e9.jpg"/><Relationship Id="rId108064b7fdd7de817" Type="http://schemas.openxmlformats.org/officeDocument/2006/relationships/image" Target="media/imgrId108064b7fdd7de817.jpg"/><Relationship Id="rId510264b7fdd7f1794" Type="http://schemas.openxmlformats.org/officeDocument/2006/relationships/image" Target="media/imgrId510264b7fdd7f1794.png"/><Relationship Id="rId559364b7fdd804764" Type="http://schemas.openxmlformats.org/officeDocument/2006/relationships/image" Target="media/imgrId559364b7fdd804764.jpg"/><Relationship Id="rId367864b7fdd814f4f" Type="http://schemas.openxmlformats.org/officeDocument/2006/relationships/image" Target="media/imgrId367864b7fdd814f4f.png"/><Relationship Id="rId803064b7fdd81fa0c" Type="http://schemas.openxmlformats.org/officeDocument/2006/relationships/image" Target="media/imgrId803064b7fdd81fa0c.jpg"/><Relationship Id="rId705464b7fdd8298db" Type="http://schemas.openxmlformats.org/officeDocument/2006/relationships/image" Target="media/imgrId705464b7fdd8298db.jpg"/><Relationship Id="rId855564b7fdd82ff51" Type="http://schemas.openxmlformats.org/officeDocument/2006/relationships/image" Target="media/imgrId855564b7fdd82ff51.jpg"/><Relationship Id="rId931964b7fdd847f19" Type="http://schemas.openxmlformats.org/officeDocument/2006/relationships/image" Target="media/imgrId931964b7fdd847f19.png"/><Relationship Id="rId275664b7fdd85652b" Type="http://schemas.openxmlformats.org/officeDocument/2006/relationships/image" Target="media/imgrId275664b7fdd85652b.png"/><Relationship Id="rId563564b7fdd85e37c" Type="http://schemas.openxmlformats.org/officeDocument/2006/relationships/image" Target="media/imgrId563564b7fdd85e37c.png"/><Relationship Id="rId703464b7fdd866902" Type="http://schemas.openxmlformats.org/officeDocument/2006/relationships/image" Target="media/imgrId703464b7fdd866902.png"/><Relationship Id="rId768764b7fdd86ef1a" Type="http://schemas.openxmlformats.org/officeDocument/2006/relationships/image" Target="media/imgrId768764b7fdd86ef1a.jpg"/><Relationship Id="rId843064b7fdd87cb25" Type="http://schemas.openxmlformats.org/officeDocument/2006/relationships/image" Target="media/imgrId843064b7fdd87cb25.png"/><Relationship Id="rId507064b7fdd887251" Type="http://schemas.openxmlformats.org/officeDocument/2006/relationships/image" Target="media/imgrId507064b7fdd887251.jpg"/><Relationship Id="rId409764b7fdd891c32" Type="http://schemas.openxmlformats.org/officeDocument/2006/relationships/image" Target="media/imgrId409764b7fdd891c32.png"/><Relationship Id="rId497864b7fdd8a2803" Type="http://schemas.openxmlformats.org/officeDocument/2006/relationships/image" Target="media/imgrId497864b7fdd8a2803.jpg"/><Relationship Id="rId551264b7fdd8ac9cc" Type="http://schemas.openxmlformats.org/officeDocument/2006/relationships/image" Target="media/imgrId551264b7fdd8ac9cc.jpg"/><Relationship Id="rId125564b7fdd8bb586" Type="http://schemas.openxmlformats.org/officeDocument/2006/relationships/image" Target="media/imgrId125564b7fdd8bb586.png"/><Relationship Id="rId564564b7fdd8c358f" Type="http://schemas.openxmlformats.org/officeDocument/2006/relationships/image" Target="media/imgrId564564b7fdd8c358f.png"/><Relationship Id="rId517764b7fdd8d466b" Type="http://schemas.openxmlformats.org/officeDocument/2006/relationships/image" Target="media/imgrId517764b7fdd8d466b.jpg"/><Relationship Id="rId957264b7fdd8dbd01" Type="http://schemas.openxmlformats.org/officeDocument/2006/relationships/image" Target="media/imgrId957264b7fdd8dbd01.jpg"/><Relationship Id="rId286664b7fdd8e6633" Type="http://schemas.openxmlformats.org/officeDocument/2006/relationships/image" Target="media/imgrId286664b7fdd8e6633.jpg"/><Relationship Id="rId888364b7fdd8ede49" Type="http://schemas.openxmlformats.org/officeDocument/2006/relationships/image" Target="media/imgrId888364b7fdd8ede49.jpg"/><Relationship Id="rId318964b7fdd901494" Type="http://schemas.openxmlformats.org/officeDocument/2006/relationships/image" Target="media/imgrId318964b7fdd901494.jpg"/><Relationship Id="rId898964b7fdd908ce7" Type="http://schemas.openxmlformats.org/officeDocument/2006/relationships/image" Target="media/imgrId898964b7fdd908ce7.jpg"/><Relationship Id="rId418664b7fdd910f9e" Type="http://schemas.openxmlformats.org/officeDocument/2006/relationships/image" Target="media/imgrId418664b7fdd910f9e.jpg"/><Relationship Id="rId766764b7fdd918822" Type="http://schemas.openxmlformats.org/officeDocument/2006/relationships/image" Target="media/imgrId766764b7fdd918822.jpg"/><Relationship Id="rId672164b7fdd91ffc8" Type="http://schemas.openxmlformats.org/officeDocument/2006/relationships/image" Target="media/imgrId672164b7fdd91ffc8.jpg"/><Relationship Id="rId798564b7fdd9250b5" Type="http://schemas.openxmlformats.org/officeDocument/2006/relationships/image" Target="media/imgrId798564b7fdd9250b5.jpg"/><Relationship Id="rId799464b7fdd92cbfd" Type="http://schemas.openxmlformats.org/officeDocument/2006/relationships/image" Target="media/imgrId799464b7fdd92cbfd.jpg"/><Relationship Id="rId395964b7fdd931f36" Type="http://schemas.openxmlformats.org/officeDocument/2006/relationships/image" Target="media/imgrId395964b7fdd931f36.jpg"/><Relationship Id="rId600164b7fdd939493" Type="http://schemas.openxmlformats.org/officeDocument/2006/relationships/image" Target="media/imgrId600164b7fdd939493.jpg"/><Relationship Id="rId157664b7fdd940dae" Type="http://schemas.openxmlformats.org/officeDocument/2006/relationships/image" Target="media/imgrId157664b7fdd940dae.jpg"/><Relationship Id="rId168764b7fdd9487bf" Type="http://schemas.openxmlformats.org/officeDocument/2006/relationships/image" Target="media/imgrId168764b7fdd9487bf.jpg"/><Relationship Id="rId645364b7fdd94d9dd" Type="http://schemas.openxmlformats.org/officeDocument/2006/relationships/image" Target="media/imgrId645364b7fdd94d9dd.jpg"/><Relationship Id="rId909564b7fdd9543a3" Type="http://schemas.openxmlformats.org/officeDocument/2006/relationships/image" Target="media/imgrId909564b7fdd9543a3.jpg"/><Relationship Id="rId920764b7fdd95d14f" Type="http://schemas.openxmlformats.org/officeDocument/2006/relationships/image" Target="media/imgrId920764b7fdd95d14f.jpg"/><Relationship Id="rId477964b7fdd96b955" Type="http://schemas.openxmlformats.org/officeDocument/2006/relationships/image" Target="media/imgrId477964b7fdd96b955.png"/><Relationship Id="rId446964b7fdd974212" Type="http://schemas.openxmlformats.org/officeDocument/2006/relationships/image" Target="media/imgrId446964b7fdd974212.png"/><Relationship Id="rId613064b7fdd97e0a1" Type="http://schemas.openxmlformats.org/officeDocument/2006/relationships/image" Target="media/imgrId613064b7fdd97e0a1.png"/><Relationship Id="rId701564b7fdd98ce06" Type="http://schemas.openxmlformats.org/officeDocument/2006/relationships/image" Target="media/imgrId701564b7fdd98ce06.png"/><Relationship Id="rId580264b7fdd991519" Type="http://schemas.openxmlformats.org/officeDocument/2006/relationships/image" Target="media/imgrId580264b7fdd991519.jpg"/><Relationship Id="rId226664b7fdd99dd40" Type="http://schemas.openxmlformats.org/officeDocument/2006/relationships/image" Target="media/imgrId226664b7fdd99dd40.png"/><Relationship Id="rId602564b7fdd9a51f0" Type="http://schemas.openxmlformats.org/officeDocument/2006/relationships/image" Target="media/imgrId602564b7fdd9a51f0.png"/><Relationship Id="rId562164b7fdd9aba37" Type="http://schemas.openxmlformats.org/officeDocument/2006/relationships/image" Target="media/imgrId562164b7fdd9aba37.jpg"/><Relationship Id="rId662864b7fdd9b14e7" Type="http://schemas.openxmlformats.org/officeDocument/2006/relationships/image" Target="media/imgrId662864b7fdd9b14e7.jpg"/><Relationship Id="rId117164b7fdd9b70c2" Type="http://schemas.openxmlformats.org/officeDocument/2006/relationships/image" Target="media/imgrId117164b7fdd9b70c2.jpg"/><Relationship Id="rId668064b7fdd9bb49b" Type="http://schemas.openxmlformats.org/officeDocument/2006/relationships/image" Target="media/imgrId668064b7fdd9bb49b.jpg"/><Relationship Id="rId240264b7fdd9c087a" Type="http://schemas.openxmlformats.org/officeDocument/2006/relationships/image" Target="media/imgrId240264b7fdd9c087a.jpg"/><Relationship Id="rId881164b7fdd9c6890" Type="http://schemas.openxmlformats.org/officeDocument/2006/relationships/image" Target="media/imgrId881164b7fdd9c6890.jpg"/><Relationship Id="rId914064b7fdd9d3207" Type="http://schemas.openxmlformats.org/officeDocument/2006/relationships/image" Target="media/imgrId914064b7fdd9d3207.jpg"/><Relationship Id="rId923864b7fdd9ddc50" Type="http://schemas.openxmlformats.org/officeDocument/2006/relationships/image" Target="media/imgrId923864b7fdd9ddc50.png"/><Relationship Id="rId610764b7fdd9ea639" Type="http://schemas.openxmlformats.org/officeDocument/2006/relationships/image" Target="media/imgrId610764b7fdd9ea639.png"/><Relationship Id="rId733464b7fdda012fc" Type="http://schemas.openxmlformats.org/officeDocument/2006/relationships/image" Target="media/imgrId733464b7fdda012fc.png"/><Relationship Id="rId915564b7fdda0ad79" Type="http://schemas.openxmlformats.org/officeDocument/2006/relationships/image" Target="media/imgrId915564b7fdda0ad79.jpg"/><Relationship Id="rId895464b7fdda13742" Type="http://schemas.openxmlformats.org/officeDocument/2006/relationships/image" Target="media/imgrId895464b7fdda13742.jpg"/><Relationship Id="rId225464b7fdda1c130" Type="http://schemas.openxmlformats.org/officeDocument/2006/relationships/image" Target="media/imgrId225464b7fdda1c130.jpg"/><Relationship Id="rId175864b7fdda25cbc" Type="http://schemas.openxmlformats.org/officeDocument/2006/relationships/image" Target="media/imgrId175864b7fdda25cbc.png"/><Relationship Id="rId689764b7fdda2ef65" Type="http://schemas.openxmlformats.org/officeDocument/2006/relationships/image" Target="media/imgrId689764b7fdda2ef65.jpg"/><Relationship Id="rId517264b7fdda37fa5" Type="http://schemas.openxmlformats.org/officeDocument/2006/relationships/image" Target="media/imgrId517264b7fdda37fa5.jpg"/><Relationship Id="rId439464b7fdda3ed85" Type="http://schemas.openxmlformats.org/officeDocument/2006/relationships/image" Target="media/imgrId439464b7fdda3ed85.jpg"/><Relationship Id="rId376864b7fdda44204" Type="http://schemas.openxmlformats.org/officeDocument/2006/relationships/image" Target="media/imgrId376864b7fdda44204.jpg"/><Relationship Id="rId717664b7fdda56b85" Type="http://schemas.openxmlformats.org/officeDocument/2006/relationships/image" Target="media/imgrId717664b7fdda56b85.png"/><Relationship Id="rId475264b7fdda5e940" Type="http://schemas.openxmlformats.org/officeDocument/2006/relationships/image" Target="media/imgrId475264b7fdda5e940.png"/><Relationship Id="rId621764b7fdda66667" Type="http://schemas.openxmlformats.org/officeDocument/2006/relationships/image" Target="media/imgrId621764b7fdda66667.png"/><Relationship Id="rId842664b7fdda6b3c5" Type="http://schemas.openxmlformats.org/officeDocument/2006/relationships/image" Target="media/imgrId842664b7fdda6b3c5.png"/><Relationship Id="rId214464b7fdda7316c" Type="http://schemas.openxmlformats.org/officeDocument/2006/relationships/image" Target="media/imgrId214464b7fdda7316c.png"/><Relationship Id="rId219864b7fdda7cdca" Type="http://schemas.openxmlformats.org/officeDocument/2006/relationships/image" Target="media/imgrId219864b7fdda7cdca.png"/><Relationship Id="rId572764b7fdda86466" Type="http://schemas.openxmlformats.org/officeDocument/2006/relationships/image" Target="media/imgrId572764b7fdda86466.jpg"/><Relationship Id="rId455764b7fdda96bcd" Type="http://schemas.openxmlformats.org/officeDocument/2006/relationships/image" Target="media/imgrId455764b7fdda96bcd.jpg"/><Relationship Id="rId647664b7fdda9be1c" Type="http://schemas.openxmlformats.org/officeDocument/2006/relationships/image" Target="media/imgrId647664b7fdda9be1c.jpg"/><Relationship Id="rId764664b7fddaa67de" Type="http://schemas.openxmlformats.org/officeDocument/2006/relationships/image" Target="media/imgrId764664b7fddaa67de.jpg"/><Relationship Id="rId663464b7fddaaed6a" Type="http://schemas.openxmlformats.org/officeDocument/2006/relationships/image" Target="media/imgrId663464b7fddaaed6a.jpg"/><Relationship Id="rId788764b7fddab8da6" Type="http://schemas.openxmlformats.org/officeDocument/2006/relationships/image" Target="media/imgrId788764b7fddab8da6.jpg"/><Relationship Id="rId790464b7fddac3be0" Type="http://schemas.openxmlformats.org/officeDocument/2006/relationships/image" Target="media/imgrId790464b7fddac3be0.jpg"/><Relationship Id="rId404164b7fddacbc1d" Type="http://schemas.openxmlformats.org/officeDocument/2006/relationships/image" Target="media/imgrId404164b7fddacbc1d.jpg"/><Relationship Id="rId916164b7fddad2e74" Type="http://schemas.openxmlformats.org/officeDocument/2006/relationships/image" Target="media/imgrId916164b7fddad2e74.jpg"/><Relationship Id="rId312764b7fddad9a95" Type="http://schemas.openxmlformats.org/officeDocument/2006/relationships/image" Target="media/imgrId312764b7fddad9a95.jpg"/><Relationship Id="rId242964b7fddae1cf4" Type="http://schemas.openxmlformats.org/officeDocument/2006/relationships/image" Target="media/imgrId242964b7fddae1cf4.jpg"/><Relationship Id="rId535264b7fddaea242" Type="http://schemas.openxmlformats.org/officeDocument/2006/relationships/image" Target="media/imgrId535264b7fddaea242.png"/><Relationship Id="rId638864b7fddaf2bc2" Type="http://schemas.openxmlformats.org/officeDocument/2006/relationships/image" Target="media/imgrId638864b7fddaf2bc2.png"/><Relationship Id="rId540264b7fddb05a08" Type="http://schemas.openxmlformats.org/officeDocument/2006/relationships/image" Target="media/imgrId540264b7fddb05a08.png"/><Relationship Id="rId670864b7fddb0e7b3" Type="http://schemas.openxmlformats.org/officeDocument/2006/relationships/image" Target="media/imgrId670864b7fddb0e7b3.jpg"/><Relationship Id="rId884464b7fddb15910" Type="http://schemas.openxmlformats.org/officeDocument/2006/relationships/image" Target="media/imgrId884464b7fddb15910.jpg"/><Relationship Id="rId650964b7fddb1be35" Type="http://schemas.openxmlformats.org/officeDocument/2006/relationships/image" Target="media/imgrId650964b7fddb1be35.jpg"/><Relationship Id="rId164864b7fddb23b2e" Type="http://schemas.openxmlformats.org/officeDocument/2006/relationships/image" Target="media/imgrId164864b7fddb23b2e.jpg"/><Relationship Id="rId774764b7fddb2ba47" Type="http://schemas.openxmlformats.org/officeDocument/2006/relationships/image" Target="media/imgrId774764b7fddb2ba47.jpg"/><Relationship Id="rId295164b7fddb34951" Type="http://schemas.openxmlformats.org/officeDocument/2006/relationships/image" Target="media/imgrId295164b7fddb34951.jpg"/><Relationship Id="rId449664b7fddb3a0d8" Type="http://schemas.openxmlformats.org/officeDocument/2006/relationships/image" Target="media/imgrId449664b7fddb3a0d8.jpg"/><Relationship Id="rId379964b7fddb41c93" Type="http://schemas.openxmlformats.org/officeDocument/2006/relationships/image" Target="media/imgrId379964b7fddb41c93.jpg"/><Relationship Id="rId893564b7fddb493fb" Type="http://schemas.openxmlformats.org/officeDocument/2006/relationships/image" Target="media/imgrId893564b7fddb493fb.jpg"/><Relationship Id="rId739964b7fddb5823d" Type="http://schemas.openxmlformats.org/officeDocument/2006/relationships/image" Target="media/imgrId739964b7fddb5823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170681" Type="http://schemas.openxmlformats.org/officeDocument/2006/relationships/image" Target="media/imgrId721706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