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746116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92224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1033090" w:name="ctxt"/>
    <w:bookmarkEnd w:id="3103309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6190"/>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6190"/>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72564b91611e2244"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416364b91611e23d8"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6190"/>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619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6190"/>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6190"/>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171064b91611e3d6f"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850564b91611e3f82"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16190"/>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6190"/>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16190"/>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6190"/>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6190"/>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43664b91611e4f6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12346164" name="name877664b91611f2fbc"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20464b91611f2fb7"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1641271" name="name498864b916120cc1f"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996664b916120cc1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78391725" name="name664964b91612173e3"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927064b91612173de"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566194" name="name509464b9161223d73"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43664b9161223d6d"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1486156" name="name388764b916122dc6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6464b916122dc6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3210900" name="name243364b916123256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2764b916123256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1652991" name="name381664b9161239a0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5764b91612399f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2195045" name="name443064b916123fb8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9964b916123fb7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51338438" name="name863564b916124d1b0"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90264b916124d1ab"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4991464" name="name197164b916125826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380064b916125826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22564781" name="name411064b91612632d7"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88964b91612632d2"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80703671" name="name548264b916128a2a7"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201964b916128a2a2"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535864b916128abe2"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37210716" name="name205364b91612ba829"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397464b91612ba824"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191">
    <w:multiLevelType w:val="hybridMultilevel"/>
    <w:lvl w:ilvl="0" w:tplc="40353095">
      <w:start w:val="1"/>
      <w:numFmt w:val="decimal"/>
      <w:lvlText w:val="%1."/>
      <w:lvlJc w:val="left"/>
      <w:pPr>
        <w:ind w:left="720" w:hanging="360"/>
      </w:pPr>
    </w:lvl>
    <w:lvl w:ilvl="1" w:tplc="40353095" w:tentative="1">
      <w:start w:val="1"/>
      <w:numFmt w:val="lowerLetter"/>
      <w:lvlText w:val="%2."/>
      <w:lvlJc w:val="left"/>
      <w:pPr>
        <w:ind w:left="1440" w:hanging="360"/>
      </w:pPr>
    </w:lvl>
    <w:lvl w:ilvl="2" w:tplc="40353095" w:tentative="1">
      <w:start w:val="1"/>
      <w:numFmt w:val="lowerRoman"/>
      <w:lvlText w:val="%3."/>
      <w:lvlJc w:val="right"/>
      <w:pPr>
        <w:ind w:left="2160" w:hanging="180"/>
      </w:pPr>
    </w:lvl>
    <w:lvl w:ilvl="3" w:tplc="40353095" w:tentative="1">
      <w:start w:val="1"/>
      <w:numFmt w:val="decimal"/>
      <w:lvlText w:val="%4."/>
      <w:lvlJc w:val="left"/>
      <w:pPr>
        <w:ind w:left="2880" w:hanging="360"/>
      </w:pPr>
    </w:lvl>
    <w:lvl w:ilvl="4" w:tplc="40353095" w:tentative="1">
      <w:start w:val="1"/>
      <w:numFmt w:val="lowerLetter"/>
      <w:lvlText w:val="%5."/>
      <w:lvlJc w:val="left"/>
      <w:pPr>
        <w:ind w:left="3600" w:hanging="360"/>
      </w:pPr>
    </w:lvl>
    <w:lvl w:ilvl="5" w:tplc="40353095" w:tentative="1">
      <w:start w:val="1"/>
      <w:numFmt w:val="lowerRoman"/>
      <w:lvlText w:val="%6."/>
      <w:lvlJc w:val="right"/>
      <w:pPr>
        <w:ind w:left="4320" w:hanging="180"/>
      </w:pPr>
    </w:lvl>
    <w:lvl w:ilvl="6" w:tplc="40353095" w:tentative="1">
      <w:start w:val="1"/>
      <w:numFmt w:val="decimal"/>
      <w:lvlText w:val="%7."/>
      <w:lvlJc w:val="left"/>
      <w:pPr>
        <w:ind w:left="5040" w:hanging="360"/>
      </w:pPr>
    </w:lvl>
    <w:lvl w:ilvl="7" w:tplc="40353095" w:tentative="1">
      <w:start w:val="1"/>
      <w:numFmt w:val="lowerLetter"/>
      <w:lvlText w:val="%8."/>
      <w:lvlJc w:val="left"/>
      <w:pPr>
        <w:ind w:left="5760" w:hanging="360"/>
      </w:pPr>
    </w:lvl>
    <w:lvl w:ilvl="8" w:tplc="40353095" w:tentative="1">
      <w:start w:val="1"/>
      <w:numFmt w:val="lowerRoman"/>
      <w:lvlText w:val="%9."/>
      <w:lvlJc w:val="right"/>
      <w:pPr>
        <w:ind w:left="6480" w:hanging="180"/>
      </w:pPr>
    </w:lvl>
  </w:abstractNum>
  <w:abstractNum w:abstractNumId="16190">
    <w:multiLevelType w:val="hybridMultilevel"/>
    <w:lvl w:ilvl="0" w:tplc="148902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190">
    <w:abstractNumId w:val="16190"/>
  </w:num>
  <w:num w:numId="16191">
    <w:abstractNumId w:val="161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2438824" Type="http://schemas.openxmlformats.org/officeDocument/2006/relationships/comments" Target="comments.xml"/><Relationship Id="rId457791948" Type="http://schemas.microsoft.com/office/2011/relationships/commentsExtended" Target="commentsExtended.xml"/><Relationship Id="rId25922245" Type="http://schemas.openxmlformats.org/officeDocument/2006/relationships/image" Target="media/imgrId25922245.jpg"/><Relationship Id="rId772564b91611e2244" Type="http://schemas.openxmlformats.org/officeDocument/2006/relationships/hyperlink" Target="https://iservice.lombardini.it/jsp/Template2/manuale.jsp?id=259&amp;parent=1136" TargetMode="External"/><Relationship Id="rId416364b91611e23d8" Type="http://schemas.openxmlformats.org/officeDocument/2006/relationships/hyperlink" Target="https://iservice.lombardini.it/jsp/Template2/manuale.jsp?id=260&amp;parent=1136" TargetMode="External"/><Relationship Id="rId171064b91611e3d6f" Type="http://schemas.openxmlformats.org/officeDocument/2006/relationships/hyperlink" Target="https://iservice.lombardini.it/jsp/Template2/manuale.jsp?id=335&amp;parent=1136" TargetMode="External"/><Relationship Id="rId850564b91611e3f82" Type="http://schemas.openxmlformats.org/officeDocument/2006/relationships/hyperlink" Target="https://iservice.lombardini.it/jsp/Template2/manuale.jsp?id=335&amp;parent=1136" TargetMode="External"/><Relationship Id="rId343664b91611e4f68" Type="http://schemas.openxmlformats.org/officeDocument/2006/relationships/hyperlink" Target="https://iservice.lombardini.it/jsp/Template2/manuale.jsp?id=282&amp;parent=1136" TargetMode="External"/><Relationship Id="rId535864b916128abe2" Type="http://schemas.openxmlformats.org/officeDocument/2006/relationships/hyperlink" Target="https://iservice.lombardini.it/jsp/Template2/manuale.jsp?id=341&amp;parent=1136" TargetMode="External"/><Relationship Id="rId520464b91611f2fb7" Type="http://schemas.openxmlformats.org/officeDocument/2006/relationships/image" Target="media/imgrId520464b91611f2fb7.jpg"/><Relationship Id="rId996664b916120cc19" Type="http://schemas.openxmlformats.org/officeDocument/2006/relationships/image" Target="media/imgrId996664b916120cc19.jpg"/><Relationship Id="rId927064b91612173de" Type="http://schemas.openxmlformats.org/officeDocument/2006/relationships/image" Target="media/imgrId927064b91612173de.jpg"/><Relationship Id="rId443664b9161223d6d" Type="http://schemas.openxmlformats.org/officeDocument/2006/relationships/image" Target="media/imgrId443664b9161223d6d.jpg"/><Relationship Id="rId616464b916122dc66" Type="http://schemas.openxmlformats.org/officeDocument/2006/relationships/image" Target="media/imgrId616464b916122dc66.gif"/><Relationship Id="rId312764b9161232562" Type="http://schemas.openxmlformats.org/officeDocument/2006/relationships/image" Target="media/imgrId312764b9161232562.gif"/><Relationship Id="rId885764b91612399fa" Type="http://schemas.openxmlformats.org/officeDocument/2006/relationships/image" Target="media/imgrId885764b91612399fa.gif"/><Relationship Id="rId389964b916123fb7e" Type="http://schemas.openxmlformats.org/officeDocument/2006/relationships/image" Target="media/imgrId389964b916123fb7e.gif"/><Relationship Id="rId490264b916124d1ab" Type="http://schemas.openxmlformats.org/officeDocument/2006/relationships/image" Target="media/imgrId490264b916124d1ab.jpg"/><Relationship Id="rId380064b9161258262" Type="http://schemas.openxmlformats.org/officeDocument/2006/relationships/image" Target="media/imgrId380064b9161258262.jpg"/><Relationship Id="rId688964b91612632d2" Type="http://schemas.openxmlformats.org/officeDocument/2006/relationships/image" Target="media/imgrId688964b91612632d2.jpg"/><Relationship Id="rId201964b916128a2a2" Type="http://schemas.openxmlformats.org/officeDocument/2006/relationships/image" Target="media/imgrId201964b916128a2a2.jpg"/><Relationship Id="rId397464b91612ba824" Type="http://schemas.openxmlformats.org/officeDocument/2006/relationships/image" Target="media/imgrId397464b91612ba82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922245" Type="http://schemas.openxmlformats.org/officeDocument/2006/relationships/image" Target="media/imgrId259222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922245" Type="http://schemas.openxmlformats.org/officeDocument/2006/relationships/image" Target="media/imgrId259222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922245" Type="http://schemas.openxmlformats.org/officeDocument/2006/relationships/image" Target="media/imgrId259222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922245" Type="http://schemas.openxmlformats.org/officeDocument/2006/relationships/image" Target="media/imgrId259222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922245" Type="http://schemas.openxmlformats.org/officeDocument/2006/relationships/image" Target="media/imgrId259222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922245" Type="http://schemas.openxmlformats.org/officeDocument/2006/relationships/image" Target="media/imgrId259222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