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5524947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09500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5337553" w:name="ctxt"/>
    <w:bookmarkEnd w:id="4533755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46324" name="name650964b92eb15934f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965464b92eb15934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27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87574124" name="name323064b92eb16076f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786364b92eb16076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227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227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172064b92eb160d2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27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720164b92eb16114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27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227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Seal all injection component unions as illustrated in </w:t>
      </w:r>
      <w:hyperlink r:id="rId453164b92eb1615e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2.9.8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227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227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153364b92eb161a1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428164b92eb161b4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EGR cooler unit</w:t>
            </w:r>
          </w:p>
          <w:p/>
          <w:p/>
          <w:p>
            <w:pPr>
              <w:numPr>
                <w:ilvl w:val="0"/>
                <w:numId w:val="22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36764b92eb1625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679401" name="name933064b92eb16cb10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958764b92eb16cb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58364b92eb16d2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629099" name="name664264b92eb1773ef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410864b92eb1773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( </w:t>
            </w:r>
            <w:hyperlink r:id="rId624664b92eb1781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129342" name="name391364b92eb181ba1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833964b92eb181b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EGR Valve</w:t>
            </w:r>
          </w:p>
          <w:p>
            <w:pPr>
              <w:numPr>
                <w:ilvl w:val="0"/>
                <w:numId w:val="22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EGR valve is not a serviceable item, and if damaged/worn, it should be replaced with a new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967798" name="name845964b92eb18d2b7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885564b92eb18d2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004331" name="name445464b92eb197030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766764b92eb1970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905775" name="name257764b92eb19e2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8164b92eb19e2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hyperlink r:id="rId688464b92eb19ea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proceeding with disassembly.</w:t>
            </w:r>
          </w:p>
          <w:p/>
          <w:p/>
          <w:p>
            <w:pPr>
              <w:numPr>
                <w:ilvl w:val="0"/>
                <w:numId w:val="22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3173659" name="name224164b92eb1a67d0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572664b92eb1a67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650084" name="name823764b92eb1aff06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193964b92eb1aff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 and 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673856" name="name224464b92eb1ba037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352364b92eb1ba0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37759" name="name431064b92eb1c4372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442964b92eb1c43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90264b92eb1c4d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577790" name="name206264b92eb1ce45f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605464b92eb1ce4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686414" name="name529264b92eb1d4a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0664b92eb1d4a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is not repairable.</w:t>
            </w:r>
          </w:p>
          <w:p/>
          <w:p/>
          <w:p>
            <w:pPr>
              <w:numPr>
                <w:ilvl w:val="0"/>
                <w:numId w:val="22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78209974" name="name814464b92eb1deed2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428064b92eb1dee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Belt and alternator</w:t>
            </w:r>
          </w:p>
          <w:p>
            <w:pPr>
              <w:numPr>
                <w:ilvl w:val="0"/>
                <w:numId w:val="22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174037" name="name905664b92eb1e62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9964b92eb1e62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4688173" name="name411564b92eb1efc74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511364b92eb1efc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323820" name="name466464b92eb201f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4564b92eb201f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22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Oil pressure switch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6560602" name="name138964b92eb208a8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14764b92eb208a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196912" name="name498464b92eb2122e8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825364b92eb2122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7417323" name="name141664b92eb218af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06764b92eb218a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coolant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9240486" name="name453064b92eb222088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201864b92eb2220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Speed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2021265" name="name744464b92eb22877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33464b92eb2287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23164b92eb2291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03464b92eb2298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49329" name="name403564b92eb230714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618064b92eb2307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Camshaft phase sensor</w:t>
            </w:r>
          </w:p>
          <w:p>
            <w:pPr>
              <w:numPr>
                <w:ilvl w:val="0"/>
                <w:numId w:val="22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( </w:t>
            </w:r>
            <w:hyperlink r:id="rId295364b92eb2310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74735" name="name982764b92eb23a49e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816764b92eb23a4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4019549" name="name197864b92eb23dc9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88664b92eb23dc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2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 </w:t>
            </w:r>
            <w:hyperlink r:id="rId655664b92eb23e2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64122" name="name347864b92eb2476fd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787664b92eb2476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9388902" name="name926564b92eb24dcf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32364b92eb24dc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806146" name="name966964b92eb253f9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17464b92eb253f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on the engine.</w:t>
            </w:r>
          </w:p>
          <w:p>
            <w:pPr>
              <w:numPr>
                <w:ilvl w:val="0"/>
                <w:numId w:val="22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486951" name="name168864b92eb25d506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910764b92eb25d5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228460" name="name934864b92eb2674f6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172864b92eb2674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644618" name="name364564b92eb2720b8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141664b92eb2720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997446" name="name502364b92eb27c09a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648564b92eb27c0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117037" name="name443164b92eb284270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856864b92eb2842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 manifold</w:t>
            </w:r>
          </w:p>
          <w:p/>
          <w:p/>
          <w:p>
            <w:pPr>
              <w:numPr>
                <w:ilvl w:val="0"/>
                <w:numId w:val="22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( </w:t>
            </w:r>
            <w:hyperlink r:id="rId901164b92eb2852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217260" name="name584164b92eb28efce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657964b92eb28ef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63722" name="name731264b92eb29882a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521064b92eb2988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47418" name="name596364b92eb2a05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6464b92eb2a05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22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615404" name="name910964b92eb2aad71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734964b92eb2aad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Thermostatic valve</w:t>
            </w:r>
          </w:p>
          <w:p>
            <w:pPr>
              <w:numPr>
                <w:ilvl w:val="0"/>
                <w:numId w:val="22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899492" name="name907864b92eb2b1e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1264b92eb2b1e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22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613064b92eb2b29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111672" name="name722164b92eb2bbba2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163164b92eb2bbb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target wheel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at TDC,reference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clockwise.</w:t>
            </w:r>
          </w:p>
          <w:p>
            <w:pPr>
              <w:numPr>
                <w:ilvl w:val="0"/>
                <w:numId w:val="22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drive pulley unit and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027623" name="name965164b92eb2c6032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206364b92eb2c60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Oil pressure valve(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8433526" name="name543964b92eb2ccd8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24764b92eb2cc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2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22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612717" name="name584364b92eb2d669f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758964b92eb2d66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Timing system carter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9385868" name="name249464b92eb2dcca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33464b92eb2dcc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2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950564b92eb2dd3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798785" name="name619864b92eb2e6da6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964864b92eb2e6d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Timing system carter</w:t>
            </w:r>
          </w:p>
          <w:p/>
          <w:p/>
          <w:p>
            <w:pPr>
              <w:numPr>
                <w:ilvl w:val="0"/>
                <w:numId w:val="22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crankshaft with the 1st cylinder is at the TDC (taper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facing upwards).</w:t>
            </w:r>
          </w:p>
          <w:p>
            <w:pPr>
              <w:numPr>
                <w:ilvl w:val="0"/>
                <w:numId w:val="22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896744" name="name185064b92eb2f0e0b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449864b92eb2f0e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913668" name="name757664b92eb3034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0864b92eb3034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2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48464b92eb3044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952813" name="name852264b92eb30db70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279264b92eb30db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886796" name="name214864b92eb3166b1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185964b92eb3166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Oil Cooler unit and lub. oil filter</w:t>
            </w:r>
          </w:p>
          <w:p>
            <w:pPr>
              <w:numPr>
                <w:ilvl w:val="0"/>
                <w:numId w:val="2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Screw the lid cartridge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Cooler group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769450" name="name389264b92eb31e58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37064b92eb31e5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>
            <w:pPr>
              <w:numPr>
                <w:ilvl w:val="0"/>
                <w:numId w:val="22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038306" name="name414364b92eb3281fc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988064b92eb3281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and 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replace the oil cartridge, refer to </w:t>
            </w:r>
            <w:hyperlink r:id="rId532864b92eb328b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072372" name="name718464b92eb330a73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759664b92eb330a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Oil vapour separator unit</w:t>
            </w:r>
          </w:p>
          <w:p/>
          <w:p/>
          <w:p>
            <w:pPr>
              <w:numPr>
                <w:ilvl w:val="0"/>
                <w:numId w:val="22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carefully cutting it at the point indicated and remove the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059171" name="name733264b92eb33a3ed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484464b92eb33a3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la flangia di supportoRemove flange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789690" name="name496864b92eb34379e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576264b92eb3437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590564b92eb3443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separation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519654" name="name250864b92eb34dc22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206364b92eb34dc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 </w:t>
            </w:r>
            <w:hyperlink r:id="rId446564b92eb34e2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657422" name="name701564b92eb358011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874264b92eb3580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Fuel return pipes</w:t>
            </w:r>
          </w:p>
          <w:p/>
          <w:p/>
          <w:p>
            <w:pPr>
              <w:numPr>
                <w:ilvl w:val="0"/>
                <w:numId w:val="22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Release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854090" name="name986264b92eb35ed0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76364b92eb35ec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union,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its initial position; otherwise it must be replaced.</w:t>
            </w:r>
          </w:p>
          <w:p/>
          <w:p/>
          <w:p/>
          <w:p/>
          <w:p>
            <w:pPr>
              <w:numPr>
                <w:ilvl w:val="0"/>
                <w:numId w:val="2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distributor return fixing capscrew.</w:t>
            </w:r>
          </w:p>
          <w:p>
            <w:pPr>
              <w:numPr>
                <w:ilvl w:val="0"/>
                <w:numId w:val="2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fuel return fitting.</w:t>
            </w:r>
          </w:p>
          <w:p>
            <w:pPr>
              <w:numPr>
                <w:ilvl w:val="0"/>
                <w:numId w:val="2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and put the cap on the Common Rail pressure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fuel return pipes.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299800" name="name764964b92eb369332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269764b92eb3693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013265" name="name234064b92eb3729f7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207064b92eb3729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Fuel flow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25131" name="name797564b92eb378f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7264b92eb378f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2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openings of the inlet and return unions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caps, in order to prevent impurities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426486" name="name368164b92eb382ae9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387764b92eb382a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572637" name="name858064b92eb38714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70664b92eb387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216564b92eb3877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sequence.</w:t>
            </w:r>
          </w:p>
          <w:p>
            <w:pPr>
              <w:numPr>
                <w:ilvl w:val="0"/>
                <w:numId w:val="22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sequence, and remove the high pressure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6882982" name="name874164b92eb39146a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884464b92eb3914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22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Take care to protect te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knocks, moisture and any high temperature source. The internal parts of the rail cannot be repaired.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567978" name="name671564b92eb397f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8664b92eb397f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367964b92eb3985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Common rail cannot be repaired.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4665071" name="name215564b92eb3a19d7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204764b92eb3a19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959805" name="name358864b92eb3a7e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6464b92eb3a7e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electronic injectors cannot be repaired.</w:t>
            </w:r>
          </w:p>
          <w:p>
            <w:pPr>
              <w:numPr>
                <w:ilvl w:val="0"/>
                <w:numId w:val="22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one or more electronic injectors are to be replaced, the new calibration data must be inserted in the ECU via a specific instrument ( </w:t>
            </w:r>
            <w:hyperlink r:id="rId362964b92eb3a88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them together with the relative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325364b92eb3a9a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106202" name="name318864b92eb3b39d5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965864b92eb3b39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368871" name="name404264b92eb3bd963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766964b92eb3bd9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6672120" name="name637564b92eb3c13e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27964b92eb3c13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fuel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429939" name="name566364b92eb3cad65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599364b92eb3ca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High-pressure fuel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776870" name="name192564b92eb3d12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2064b92eb3d12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743564b92eb3d18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</w:t>
            </w:r>
          </w:p>
          <w:p>
            <w:pPr>
              <w:numPr>
                <w:ilvl w:val="0"/>
                <w:numId w:val="22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592764b92eb3d1c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</w:t>
            </w:r>
          </w:p>
          <w:p>
            <w:pPr>
              <w:numPr>
                <w:ilvl w:val="0"/>
                <w:numId w:val="2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tool </w:t>
            </w:r>
            <w:hyperlink r:id="rId342064b92eb3d24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puller to disconnect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injection pump and remove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and the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152064b92eb3d32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3405431" name="name728064b92eb3da941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347064b92eb3da9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634713" name="name451564b92eb3e4ee1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773564b92eb3e4e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370422" name="name765064b92eb3f0047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640864b92eb3f00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screws L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288138" name="name833664b92eb405ea3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451564b92eb405e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023303" name="name407364b92eb40c8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0764b92eb40c8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272464b92eb40cf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04464b92eb40d1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uppermost.</w:t>
            </w:r>
          </w:p>
          <w:p>
            <w:pPr>
              <w:numPr>
                <w:ilvl w:val="0"/>
                <w:numId w:val="22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815964b92eb40d7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22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411277" name="name271564b92eb413d8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15064b92eb413d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operative.</w:t>
            </w:r>
          </w:p>
          <w:p/>
          <w:p/>
          <w:p>
            <w:pPr>
              <w:numPr>
                <w:ilvl w:val="0"/>
                <w:numId w:val="2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751264b92eb4149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162964b92eb414c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744264b92eb414d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568366" name="name335064b92eb41e1fc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743664b92eb41e1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Flange housing</w:t>
            </w:r>
          </w:p>
          <w:p>
            <w:pPr>
              <w:numPr>
                <w:ilvl w:val="0"/>
                <w:numId w:val="2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309504" name="name822364b92eb424e6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49664b92eb424e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flange housing is very heavy. Pay the utmost attention while removing it in order to prevent it dropping or falling, as this may have serious consequences for the operative.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578045" name="name962264b92eb42dd03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477164b92eb42dc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Rocker arms cover</w:t>
            </w:r>
          </w:p>
          <w:p>
            <w:pPr>
              <w:numPr>
                <w:ilvl w:val="0"/>
                <w:numId w:val="2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2129602" name="name659564b92eb435270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651064b92eb4352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Rocker arm pin</w:t>
            </w:r>
          </w:p>
          <w:p>
            <w:pPr>
              <w:numPr>
                <w:ilvl w:val="0"/>
                <w:numId w:val="22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444368" name="name768564b92eb43bcff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422664b92eb43bc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2108053" name="name211264b92eb441d8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24164b92eb441d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243430" name="name796464b92eb44aa04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268264b92eb44a9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Valve rods and bridges</w:t>
            </w:r>
          </w:p>
          <w:p>
            <w:pPr>
              <w:numPr>
                <w:ilvl w:val="0"/>
                <w:numId w:val="22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447039" name="name375864b92eb454147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618564b92eb454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434289" name="name972164b92eb45a0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2964b92eb45a0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22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517813" name="name872664b92eb4635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8964b92eb4635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lift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only use both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provided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removing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subsequent disassembly, control, and assembly operations, it is necessary to protect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against impacts.</w:t>
            </w:r>
          </w:p>
          <w:p/>
          <w:p/>
          <w:p>
            <w:pPr>
              <w:numPr>
                <w:ilvl w:val="0"/>
                <w:numId w:val="22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459706" name="name565864b92eb46dde3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304664b92eb46dd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8197003" name="name179864b92eb4764a0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137864b92eb4764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7609639" name="name640164b92eb47cae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13464b92eb47ca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212264b92eb47cf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991864b92eb47d6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86980" name="name653264b92eb483dc5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478364b92eb483d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248264b92eb4843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999518" name="name663764b92eb48b79a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175164b92eb48b7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235560" name="name464464b92eb4919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5464b92eb4919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to record their original position, in order to avoid confusing them when reassembling (if they are not replaced).</w:t>
            </w:r>
          </w:p>
          <w:p/>
          <w:p/>
          <w:p>
            <w:pPr>
              <w:numPr>
                <w:ilvl w:val="0"/>
                <w:numId w:val="22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390111" name="name775364b92eb49893f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775964b92eb4989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Electronic injector sleeves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6882414" name="name459864b92eb49eaa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75864b92eb49ea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918818" name="name321964b92eb4a870d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302464b92eb4a87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Valve stem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1306912" name="name152364b92eb4ae6d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44664b92eb4ae6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49328" name="name869864b92eb4b75b2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227564b92eb4b75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1649431" name="name266264b92eb4bd72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90764b92eb4bd7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wash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5701164" name="name854464b92eb4c65f6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218664b92eb4c65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Oil sump</w:t>
            </w:r>
          </w:p>
          <w:p>
            <w:pPr>
              <w:numPr>
                <w:ilvl w:val="0"/>
                <w:numId w:val="22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5130524" name="name430764b92eb4d003b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409264b92eb4d00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Oil suction pipe</w:t>
            </w:r>
          </w:p>
          <w:p>
            <w:pPr>
              <w:numPr>
                <w:ilvl w:val="0"/>
                <w:numId w:val="22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194351" name="name928764b92eb4d944f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500964b92eb4d94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9510561" name="name864564b92eb4df64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74964b92eb4df6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617125" name="name490364b92eb4e7bab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858264b92eb4e7b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Crankshaft gasket flange</w:t>
            </w:r>
          </w:p>
          <w:p>
            <w:pPr>
              <w:numPr>
                <w:ilvl w:val="0"/>
                <w:numId w:val="22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462707" name="name534564b92eb4f1e4a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641464b92eb4f1e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653402" name="name912864b92eb5044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9964b92eb5044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22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22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89714680" name="name523964b92eb50e026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741664b92eb50e0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7.70b)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1521903" name="name566864b92eb51b7c4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570264b92eb51b7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26943078" name="name299164b92eb529f68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177964b92eb529f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39501572" name="name209564b92eb5368a6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323964b92eb5368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22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8813272" name="name869964b92eb53e550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783164b92eb53e5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842045" name="name624764b92eb54220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19664b92eb542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722207" name="name574864b92eb549d13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781364b92eb549d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Lower semi-crankcase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CYLINDERS</w:t>
            </w:r>
          </w:p>
          <w:p>
            <w:pPr>
              <w:numPr>
                <w:ilvl w:val="0"/>
                <w:numId w:val="22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2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2"/>
              </w:rPr>
              <w:drawing>
                <wp:inline distT="0" distB="0" distL="0" distR="0">
                  <wp:extent cx="2268000" cy="3139200"/>
                  <wp:effectExtent b="0" l="0" r="0" t="0"/>
                  <wp:docPr id="46155920" name="name969464b92eb55781a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905964b92eb5578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31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numPr>
                <w:ilvl w:val="0"/>
                <w:numId w:val="2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96800" cy="3124800"/>
                  <wp:effectExtent b="0" l="0" r="0" t="0"/>
                  <wp:docPr id="48459779" name="name284064b92eb566a39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298264b92eb566a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Crankshaft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Remove:
</w:t>
            </w:r>
          </w:p>
          <w:p>
            <w:pPr>
              <w:numPr>
                <w:ilvl w:val="0"/>
                <w:numId w:val="22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4543855" name="name999764b92eb56feb5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314464b92eb56fe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7.15.5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6618762" name="name998464b92eb57606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02064b92eb5760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993592" name="name307164b92eb57c6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2264b92eb57c6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395766" name="name231064b92eb585326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737364b92eb585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3885042" name="name862364b92eb588dd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92564b92eb588d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391383" name="name336464b92eb591038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756264b92eb5910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Oil spray nozzles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568781" name="name134964b92eb59701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39964b92eb5970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332257" name="name524564b92eb59d97c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448264b92eb59d9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Camshaft</w:t>
            </w:r>
          </w:p>
          <w:p>
            <w:pPr>
              <w:numPr>
                <w:ilvl w:val="0"/>
                <w:numId w:val="22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208863" name="name987564b92eb5a4876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906164b92eb5a48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Camshaft tappets</w:t>
            </w:r>
          </w:p>
          <w:p>
            <w:pPr>
              <w:numPr>
                <w:ilvl w:val="0"/>
                <w:numId w:val="22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AA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540754" name="name167564b92eb5aac93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998164b92eb5aac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Crankshaft bushings</w:t>
            </w:r>
          </w:p>
          <w:p/>
          <w:p/>
          <w:p>
            <w:pPr>
              <w:numPr>
                <w:ilvl w:val="0"/>
                <w:numId w:val="22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467529" name="name286764b92eb5b16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5464b92eb5b16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2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963804" name="name684864b92eb5ba640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492864b92eb5ba6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semicrankcase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225828" name="name157064b92eb5c3652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301964b92eb5c36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2708616" name="name447764b92eb5c748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14164b92eb5c74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semicrankcase top.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388519" name="name698364b92eb5d1186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399464b92eb5d1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2789">
    <w:multiLevelType w:val="hybridMultilevel"/>
    <w:lvl w:ilvl="0" w:tplc="93309551">
      <w:start w:val="1"/>
      <w:numFmt w:val="decimal"/>
      <w:lvlText w:val="%1."/>
      <w:lvlJc w:val="left"/>
      <w:pPr>
        <w:ind w:left="720" w:hanging="360"/>
      </w:pPr>
    </w:lvl>
    <w:lvl w:ilvl="1" w:tplc="93309551" w:tentative="1">
      <w:start w:val="1"/>
      <w:numFmt w:val="lowerLetter"/>
      <w:lvlText w:val="%2."/>
      <w:lvlJc w:val="left"/>
      <w:pPr>
        <w:ind w:left="1440" w:hanging="360"/>
      </w:pPr>
    </w:lvl>
    <w:lvl w:ilvl="2" w:tplc="93309551" w:tentative="1">
      <w:start w:val="1"/>
      <w:numFmt w:val="lowerRoman"/>
      <w:lvlText w:val="%3."/>
      <w:lvlJc w:val="right"/>
      <w:pPr>
        <w:ind w:left="2160" w:hanging="180"/>
      </w:pPr>
    </w:lvl>
    <w:lvl w:ilvl="3" w:tplc="93309551" w:tentative="1">
      <w:start w:val="1"/>
      <w:numFmt w:val="decimal"/>
      <w:lvlText w:val="%4."/>
      <w:lvlJc w:val="left"/>
      <w:pPr>
        <w:ind w:left="2880" w:hanging="360"/>
      </w:pPr>
    </w:lvl>
    <w:lvl w:ilvl="4" w:tplc="93309551" w:tentative="1">
      <w:start w:val="1"/>
      <w:numFmt w:val="lowerLetter"/>
      <w:lvlText w:val="%5."/>
      <w:lvlJc w:val="left"/>
      <w:pPr>
        <w:ind w:left="3600" w:hanging="360"/>
      </w:pPr>
    </w:lvl>
    <w:lvl w:ilvl="5" w:tplc="93309551" w:tentative="1">
      <w:start w:val="1"/>
      <w:numFmt w:val="lowerRoman"/>
      <w:lvlText w:val="%6."/>
      <w:lvlJc w:val="right"/>
      <w:pPr>
        <w:ind w:left="4320" w:hanging="180"/>
      </w:pPr>
    </w:lvl>
    <w:lvl w:ilvl="6" w:tplc="93309551" w:tentative="1">
      <w:start w:val="1"/>
      <w:numFmt w:val="decimal"/>
      <w:lvlText w:val="%7."/>
      <w:lvlJc w:val="left"/>
      <w:pPr>
        <w:ind w:left="5040" w:hanging="360"/>
      </w:pPr>
    </w:lvl>
    <w:lvl w:ilvl="7" w:tplc="93309551" w:tentative="1">
      <w:start w:val="1"/>
      <w:numFmt w:val="lowerLetter"/>
      <w:lvlText w:val="%8."/>
      <w:lvlJc w:val="left"/>
      <w:pPr>
        <w:ind w:left="5760" w:hanging="360"/>
      </w:pPr>
    </w:lvl>
    <w:lvl w:ilvl="8" w:tplc="933095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88">
    <w:multiLevelType w:val="hybridMultilevel"/>
    <w:lvl w:ilvl="0" w:tplc="80991958">
      <w:start w:val="1"/>
      <w:numFmt w:val="decimal"/>
      <w:lvlText w:val="%1."/>
      <w:lvlJc w:val="left"/>
      <w:pPr>
        <w:ind w:left="720" w:hanging="360"/>
      </w:pPr>
    </w:lvl>
    <w:lvl w:ilvl="1" w:tplc="80991958" w:tentative="1">
      <w:start w:val="1"/>
      <w:numFmt w:val="lowerLetter"/>
      <w:lvlText w:val="%2."/>
      <w:lvlJc w:val="left"/>
      <w:pPr>
        <w:ind w:left="1440" w:hanging="360"/>
      </w:pPr>
    </w:lvl>
    <w:lvl w:ilvl="2" w:tplc="80991958" w:tentative="1">
      <w:start w:val="1"/>
      <w:numFmt w:val="lowerRoman"/>
      <w:lvlText w:val="%3."/>
      <w:lvlJc w:val="right"/>
      <w:pPr>
        <w:ind w:left="2160" w:hanging="180"/>
      </w:pPr>
    </w:lvl>
    <w:lvl w:ilvl="3" w:tplc="80991958" w:tentative="1">
      <w:start w:val="1"/>
      <w:numFmt w:val="decimal"/>
      <w:lvlText w:val="%4."/>
      <w:lvlJc w:val="left"/>
      <w:pPr>
        <w:ind w:left="2880" w:hanging="360"/>
      </w:pPr>
    </w:lvl>
    <w:lvl w:ilvl="4" w:tplc="80991958" w:tentative="1">
      <w:start w:val="1"/>
      <w:numFmt w:val="lowerLetter"/>
      <w:lvlText w:val="%5."/>
      <w:lvlJc w:val="left"/>
      <w:pPr>
        <w:ind w:left="3600" w:hanging="360"/>
      </w:pPr>
    </w:lvl>
    <w:lvl w:ilvl="5" w:tplc="80991958" w:tentative="1">
      <w:start w:val="1"/>
      <w:numFmt w:val="lowerRoman"/>
      <w:lvlText w:val="%6."/>
      <w:lvlJc w:val="right"/>
      <w:pPr>
        <w:ind w:left="4320" w:hanging="180"/>
      </w:pPr>
    </w:lvl>
    <w:lvl w:ilvl="6" w:tplc="80991958" w:tentative="1">
      <w:start w:val="1"/>
      <w:numFmt w:val="decimal"/>
      <w:lvlText w:val="%7."/>
      <w:lvlJc w:val="left"/>
      <w:pPr>
        <w:ind w:left="5040" w:hanging="360"/>
      </w:pPr>
    </w:lvl>
    <w:lvl w:ilvl="7" w:tplc="80991958" w:tentative="1">
      <w:start w:val="1"/>
      <w:numFmt w:val="lowerLetter"/>
      <w:lvlText w:val="%8."/>
      <w:lvlJc w:val="left"/>
      <w:pPr>
        <w:ind w:left="5760" w:hanging="360"/>
      </w:pPr>
    </w:lvl>
    <w:lvl w:ilvl="8" w:tplc="80991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87">
    <w:multiLevelType w:val="hybridMultilevel"/>
    <w:lvl w:ilvl="0" w:tplc="84104591">
      <w:start w:val="1"/>
      <w:numFmt w:val="decimal"/>
      <w:lvlText w:val="%1."/>
      <w:lvlJc w:val="left"/>
      <w:pPr>
        <w:ind w:left="720" w:hanging="360"/>
      </w:pPr>
    </w:lvl>
    <w:lvl w:ilvl="1" w:tplc="84104591" w:tentative="1">
      <w:start w:val="1"/>
      <w:numFmt w:val="lowerLetter"/>
      <w:lvlText w:val="%2."/>
      <w:lvlJc w:val="left"/>
      <w:pPr>
        <w:ind w:left="1440" w:hanging="360"/>
      </w:pPr>
    </w:lvl>
    <w:lvl w:ilvl="2" w:tplc="84104591" w:tentative="1">
      <w:start w:val="1"/>
      <w:numFmt w:val="lowerRoman"/>
      <w:lvlText w:val="%3."/>
      <w:lvlJc w:val="right"/>
      <w:pPr>
        <w:ind w:left="2160" w:hanging="180"/>
      </w:pPr>
    </w:lvl>
    <w:lvl w:ilvl="3" w:tplc="84104591" w:tentative="1">
      <w:start w:val="1"/>
      <w:numFmt w:val="decimal"/>
      <w:lvlText w:val="%4."/>
      <w:lvlJc w:val="left"/>
      <w:pPr>
        <w:ind w:left="2880" w:hanging="360"/>
      </w:pPr>
    </w:lvl>
    <w:lvl w:ilvl="4" w:tplc="84104591" w:tentative="1">
      <w:start w:val="1"/>
      <w:numFmt w:val="lowerLetter"/>
      <w:lvlText w:val="%5."/>
      <w:lvlJc w:val="left"/>
      <w:pPr>
        <w:ind w:left="3600" w:hanging="360"/>
      </w:pPr>
    </w:lvl>
    <w:lvl w:ilvl="5" w:tplc="84104591" w:tentative="1">
      <w:start w:val="1"/>
      <w:numFmt w:val="lowerRoman"/>
      <w:lvlText w:val="%6."/>
      <w:lvlJc w:val="right"/>
      <w:pPr>
        <w:ind w:left="4320" w:hanging="180"/>
      </w:pPr>
    </w:lvl>
    <w:lvl w:ilvl="6" w:tplc="84104591" w:tentative="1">
      <w:start w:val="1"/>
      <w:numFmt w:val="decimal"/>
      <w:lvlText w:val="%7."/>
      <w:lvlJc w:val="left"/>
      <w:pPr>
        <w:ind w:left="5040" w:hanging="360"/>
      </w:pPr>
    </w:lvl>
    <w:lvl w:ilvl="7" w:tplc="84104591" w:tentative="1">
      <w:start w:val="1"/>
      <w:numFmt w:val="lowerLetter"/>
      <w:lvlText w:val="%8."/>
      <w:lvlJc w:val="left"/>
      <w:pPr>
        <w:ind w:left="5760" w:hanging="360"/>
      </w:pPr>
    </w:lvl>
    <w:lvl w:ilvl="8" w:tplc="84104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86">
    <w:multiLevelType w:val="hybridMultilevel"/>
    <w:lvl w:ilvl="0" w:tplc="51517525">
      <w:start w:val="1"/>
      <w:numFmt w:val="decimal"/>
      <w:lvlText w:val="%1."/>
      <w:lvlJc w:val="left"/>
      <w:pPr>
        <w:ind w:left="720" w:hanging="360"/>
      </w:pPr>
    </w:lvl>
    <w:lvl w:ilvl="1" w:tplc="51517525" w:tentative="1">
      <w:start w:val="1"/>
      <w:numFmt w:val="lowerLetter"/>
      <w:lvlText w:val="%2."/>
      <w:lvlJc w:val="left"/>
      <w:pPr>
        <w:ind w:left="1440" w:hanging="360"/>
      </w:pPr>
    </w:lvl>
    <w:lvl w:ilvl="2" w:tplc="51517525" w:tentative="1">
      <w:start w:val="1"/>
      <w:numFmt w:val="lowerRoman"/>
      <w:lvlText w:val="%3."/>
      <w:lvlJc w:val="right"/>
      <w:pPr>
        <w:ind w:left="2160" w:hanging="180"/>
      </w:pPr>
    </w:lvl>
    <w:lvl w:ilvl="3" w:tplc="51517525" w:tentative="1">
      <w:start w:val="1"/>
      <w:numFmt w:val="decimal"/>
      <w:lvlText w:val="%4."/>
      <w:lvlJc w:val="left"/>
      <w:pPr>
        <w:ind w:left="2880" w:hanging="360"/>
      </w:pPr>
    </w:lvl>
    <w:lvl w:ilvl="4" w:tplc="51517525" w:tentative="1">
      <w:start w:val="1"/>
      <w:numFmt w:val="lowerLetter"/>
      <w:lvlText w:val="%5."/>
      <w:lvlJc w:val="left"/>
      <w:pPr>
        <w:ind w:left="3600" w:hanging="360"/>
      </w:pPr>
    </w:lvl>
    <w:lvl w:ilvl="5" w:tplc="51517525" w:tentative="1">
      <w:start w:val="1"/>
      <w:numFmt w:val="lowerRoman"/>
      <w:lvlText w:val="%6."/>
      <w:lvlJc w:val="right"/>
      <w:pPr>
        <w:ind w:left="4320" w:hanging="180"/>
      </w:pPr>
    </w:lvl>
    <w:lvl w:ilvl="6" w:tplc="51517525" w:tentative="1">
      <w:start w:val="1"/>
      <w:numFmt w:val="decimal"/>
      <w:lvlText w:val="%7."/>
      <w:lvlJc w:val="left"/>
      <w:pPr>
        <w:ind w:left="5040" w:hanging="360"/>
      </w:pPr>
    </w:lvl>
    <w:lvl w:ilvl="7" w:tplc="51517525" w:tentative="1">
      <w:start w:val="1"/>
      <w:numFmt w:val="lowerLetter"/>
      <w:lvlText w:val="%8."/>
      <w:lvlJc w:val="left"/>
      <w:pPr>
        <w:ind w:left="5760" w:hanging="360"/>
      </w:pPr>
    </w:lvl>
    <w:lvl w:ilvl="8" w:tplc="51517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85">
    <w:multiLevelType w:val="hybridMultilevel"/>
    <w:lvl w:ilvl="0" w:tplc="71929535">
      <w:start w:val="1"/>
      <w:numFmt w:val="decimal"/>
      <w:lvlText w:val="%1."/>
      <w:lvlJc w:val="left"/>
      <w:pPr>
        <w:ind w:left="720" w:hanging="360"/>
      </w:pPr>
    </w:lvl>
    <w:lvl w:ilvl="1" w:tplc="71929535" w:tentative="1">
      <w:start w:val="1"/>
      <w:numFmt w:val="lowerLetter"/>
      <w:lvlText w:val="%2."/>
      <w:lvlJc w:val="left"/>
      <w:pPr>
        <w:ind w:left="1440" w:hanging="360"/>
      </w:pPr>
    </w:lvl>
    <w:lvl w:ilvl="2" w:tplc="71929535" w:tentative="1">
      <w:start w:val="1"/>
      <w:numFmt w:val="lowerRoman"/>
      <w:lvlText w:val="%3."/>
      <w:lvlJc w:val="right"/>
      <w:pPr>
        <w:ind w:left="2160" w:hanging="180"/>
      </w:pPr>
    </w:lvl>
    <w:lvl w:ilvl="3" w:tplc="71929535" w:tentative="1">
      <w:start w:val="1"/>
      <w:numFmt w:val="decimal"/>
      <w:lvlText w:val="%4."/>
      <w:lvlJc w:val="left"/>
      <w:pPr>
        <w:ind w:left="2880" w:hanging="360"/>
      </w:pPr>
    </w:lvl>
    <w:lvl w:ilvl="4" w:tplc="71929535" w:tentative="1">
      <w:start w:val="1"/>
      <w:numFmt w:val="lowerLetter"/>
      <w:lvlText w:val="%5."/>
      <w:lvlJc w:val="left"/>
      <w:pPr>
        <w:ind w:left="3600" w:hanging="360"/>
      </w:pPr>
    </w:lvl>
    <w:lvl w:ilvl="5" w:tplc="71929535" w:tentative="1">
      <w:start w:val="1"/>
      <w:numFmt w:val="lowerRoman"/>
      <w:lvlText w:val="%6."/>
      <w:lvlJc w:val="right"/>
      <w:pPr>
        <w:ind w:left="4320" w:hanging="180"/>
      </w:pPr>
    </w:lvl>
    <w:lvl w:ilvl="6" w:tplc="71929535" w:tentative="1">
      <w:start w:val="1"/>
      <w:numFmt w:val="decimal"/>
      <w:lvlText w:val="%7."/>
      <w:lvlJc w:val="left"/>
      <w:pPr>
        <w:ind w:left="5040" w:hanging="360"/>
      </w:pPr>
    </w:lvl>
    <w:lvl w:ilvl="7" w:tplc="71929535" w:tentative="1">
      <w:start w:val="1"/>
      <w:numFmt w:val="lowerLetter"/>
      <w:lvlText w:val="%8."/>
      <w:lvlJc w:val="left"/>
      <w:pPr>
        <w:ind w:left="5760" w:hanging="360"/>
      </w:pPr>
    </w:lvl>
    <w:lvl w:ilvl="8" w:tplc="719295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84">
    <w:multiLevelType w:val="hybridMultilevel"/>
    <w:lvl w:ilvl="0" w:tplc="29647757">
      <w:start w:val="1"/>
      <w:numFmt w:val="decimal"/>
      <w:lvlText w:val="%1."/>
      <w:lvlJc w:val="left"/>
      <w:pPr>
        <w:ind w:left="720" w:hanging="360"/>
      </w:pPr>
    </w:lvl>
    <w:lvl w:ilvl="1" w:tplc="29647757" w:tentative="1">
      <w:start w:val="1"/>
      <w:numFmt w:val="lowerLetter"/>
      <w:lvlText w:val="%2."/>
      <w:lvlJc w:val="left"/>
      <w:pPr>
        <w:ind w:left="1440" w:hanging="360"/>
      </w:pPr>
    </w:lvl>
    <w:lvl w:ilvl="2" w:tplc="29647757" w:tentative="1">
      <w:start w:val="1"/>
      <w:numFmt w:val="lowerRoman"/>
      <w:lvlText w:val="%3."/>
      <w:lvlJc w:val="right"/>
      <w:pPr>
        <w:ind w:left="2160" w:hanging="180"/>
      </w:pPr>
    </w:lvl>
    <w:lvl w:ilvl="3" w:tplc="29647757" w:tentative="1">
      <w:start w:val="1"/>
      <w:numFmt w:val="decimal"/>
      <w:lvlText w:val="%4."/>
      <w:lvlJc w:val="left"/>
      <w:pPr>
        <w:ind w:left="2880" w:hanging="360"/>
      </w:pPr>
    </w:lvl>
    <w:lvl w:ilvl="4" w:tplc="29647757" w:tentative="1">
      <w:start w:val="1"/>
      <w:numFmt w:val="lowerLetter"/>
      <w:lvlText w:val="%5."/>
      <w:lvlJc w:val="left"/>
      <w:pPr>
        <w:ind w:left="3600" w:hanging="360"/>
      </w:pPr>
    </w:lvl>
    <w:lvl w:ilvl="5" w:tplc="29647757" w:tentative="1">
      <w:start w:val="1"/>
      <w:numFmt w:val="lowerRoman"/>
      <w:lvlText w:val="%6."/>
      <w:lvlJc w:val="right"/>
      <w:pPr>
        <w:ind w:left="4320" w:hanging="180"/>
      </w:pPr>
    </w:lvl>
    <w:lvl w:ilvl="6" w:tplc="29647757" w:tentative="1">
      <w:start w:val="1"/>
      <w:numFmt w:val="decimal"/>
      <w:lvlText w:val="%7."/>
      <w:lvlJc w:val="left"/>
      <w:pPr>
        <w:ind w:left="5040" w:hanging="360"/>
      </w:pPr>
    </w:lvl>
    <w:lvl w:ilvl="7" w:tplc="29647757" w:tentative="1">
      <w:start w:val="1"/>
      <w:numFmt w:val="lowerLetter"/>
      <w:lvlText w:val="%8."/>
      <w:lvlJc w:val="left"/>
      <w:pPr>
        <w:ind w:left="5760" w:hanging="360"/>
      </w:pPr>
    </w:lvl>
    <w:lvl w:ilvl="8" w:tplc="29647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83">
    <w:multiLevelType w:val="hybridMultilevel"/>
    <w:lvl w:ilvl="0" w:tplc="29586908">
      <w:start w:val="1"/>
      <w:numFmt w:val="decimal"/>
      <w:lvlText w:val="%1."/>
      <w:lvlJc w:val="left"/>
      <w:pPr>
        <w:ind w:left="720" w:hanging="360"/>
      </w:pPr>
    </w:lvl>
    <w:lvl w:ilvl="1" w:tplc="29586908" w:tentative="1">
      <w:start w:val="1"/>
      <w:numFmt w:val="lowerLetter"/>
      <w:lvlText w:val="%2."/>
      <w:lvlJc w:val="left"/>
      <w:pPr>
        <w:ind w:left="1440" w:hanging="360"/>
      </w:pPr>
    </w:lvl>
    <w:lvl w:ilvl="2" w:tplc="29586908" w:tentative="1">
      <w:start w:val="1"/>
      <w:numFmt w:val="lowerRoman"/>
      <w:lvlText w:val="%3."/>
      <w:lvlJc w:val="right"/>
      <w:pPr>
        <w:ind w:left="2160" w:hanging="180"/>
      </w:pPr>
    </w:lvl>
    <w:lvl w:ilvl="3" w:tplc="29586908" w:tentative="1">
      <w:start w:val="1"/>
      <w:numFmt w:val="decimal"/>
      <w:lvlText w:val="%4."/>
      <w:lvlJc w:val="left"/>
      <w:pPr>
        <w:ind w:left="2880" w:hanging="360"/>
      </w:pPr>
    </w:lvl>
    <w:lvl w:ilvl="4" w:tplc="29586908" w:tentative="1">
      <w:start w:val="1"/>
      <w:numFmt w:val="lowerLetter"/>
      <w:lvlText w:val="%5."/>
      <w:lvlJc w:val="left"/>
      <w:pPr>
        <w:ind w:left="3600" w:hanging="360"/>
      </w:pPr>
    </w:lvl>
    <w:lvl w:ilvl="5" w:tplc="29586908" w:tentative="1">
      <w:start w:val="1"/>
      <w:numFmt w:val="lowerRoman"/>
      <w:lvlText w:val="%6."/>
      <w:lvlJc w:val="right"/>
      <w:pPr>
        <w:ind w:left="4320" w:hanging="180"/>
      </w:pPr>
    </w:lvl>
    <w:lvl w:ilvl="6" w:tplc="29586908" w:tentative="1">
      <w:start w:val="1"/>
      <w:numFmt w:val="decimal"/>
      <w:lvlText w:val="%7."/>
      <w:lvlJc w:val="left"/>
      <w:pPr>
        <w:ind w:left="5040" w:hanging="360"/>
      </w:pPr>
    </w:lvl>
    <w:lvl w:ilvl="7" w:tplc="29586908" w:tentative="1">
      <w:start w:val="1"/>
      <w:numFmt w:val="lowerLetter"/>
      <w:lvlText w:val="%8."/>
      <w:lvlJc w:val="left"/>
      <w:pPr>
        <w:ind w:left="5760" w:hanging="360"/>
      </w:pPr>
    </w:lvl>
    <w:lvl w:ilvl="8" w:tplc="29586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82">
    <w:multiLevelType w:val="hybridMultilevel"/>
    <w:lvl w:ilvl="0" w:tplc="37159861">
      <w:start w:val="1"/>
      <w:numFmt w:val="decimal"/>
      <w:lvlText w:val="%1."/>
      <w:lvlJc w:val="left"/>
      <w:pPr>
        <w:ind w:left="720" w:hanging="360"/>
      </w:pPr>
    </w:lvl>
    <w:lvl w:ilvl="1" w:tplc="37159861" w:tentative="1">
      <w:start w:val="1"/>
      <w:numFmt w:val="lowerLetter"/>
      <w:lvlText w:val="%2."/>
      <w:lvlJc w:val="left"/>
      <w:pPr>
        <w:ind w:left="1440" w:hanging="360"/>
      </w:pPr>
    </w:lvl>
    <w:lvl w:ilvl="2" w:tplc="37159861" w:tentative="1">
      <w:start w:val="1"/>
      <w:numFmt w:val="lowerRoman"/>
      <w:lvlText w:val="%3."/>
      <w:lvlJc w:val="right"/>
      <w:pPr>
        <w:ind w:left="2160" w:hanging="180"/>
      </w:pPr>
    </w:lvl>
    <w:lvl w:ilvl="3" w:tplc="37159861" w:tentative="1">
      <w:start w:val="1"/>
      <w:numFmt w:val="decimal"/>
      <w:lvlText w:val="%4."/>
      <w:lvlJc w:val="left"/>
      <w:pPr>
        <w:ind w:left="2880" w:hanging="360"/>
      </w:pPr>
    </w:lvl>
    <w:lvl w:ilvl="4" w:tplc="37159861" w:tentative="1">
      <w:start w:val="1"/>
      <w:numFmt w:val="lowerLetter"/>
      <w:lvlText w:val="%5."/>
      <w:lvlJc w:val="left"/>
      <w:pPr>
        <w:ind w:left="3600" w:hanging="360"/>
      </w:pPr>
    </w:lvl>
    <w:lvl w:ilvl="5" w:tplc="37159861" w:tentative="1">
      <w:start w:val="1"/>
      <w:numFmt w:val="lowerRoman"/>
      <w:lvlText w:val="%6."/>
      <w:lvlJc w:val="right"/>
      <w:pPr>
        <w:ind w:left="4320" w:hanging="180"/>
      </w:pPr>
    </w:lvl>
    <w:lvl w:ilvl="6" w:tplc="37159861" w:tentative="1">
      <w:start w:val="1"/>
      <w:numFmt w:val="decimal"/>
      <w:lvlText w:val="%7."/>
      <w:lvlJc w:val="left"/>
      <w:pPr>
        <w:ind w:left="5040" w:hanging="360"/>
      </w:pPr>
    </w:lvl>
    <w:lvl w:ilvl="7" w:tplc="37159861" w:tentative="1">
      <w:start w:val="1"/>
      <w:numFmt w:val="lowerLetter"/>
      <w:lvlText w:val="%8."/>
      <w:lvlJc w:val="left"/>
      <w:pPr>
        <w:ind w:left="5760" w:hanging="360"/>
      </w:pPr>
    </w:lvl>
    <w:lvl w:ilvl="8" w:tplc="371598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81">
    <w:multiLevelType w:val="hybridMultilevel"/>
    <w:lvl w:ilvl="0" w:tplc="15591841">
      <w:start w:val="1"/>
      <w:numFmt w:val="decimal"/>
      <w:lvlText w:val="%1."/>
      <w:lvlJc w:val="left"/>
      <w:pPr>
        <w:ind w:left="720" w:hanging="360"/>
      </w:pPr>
    </w:lvl>
    <w:lvl w:ilvl="1" w:tplc="15591841" w:tentative="1">
      <w:start w:val="1"/>
      <w:numFmt w:val="lowerLetter"/>
      <w:lvlText w:val="%2."/>
      <w:lvlJc w:val="left"/>
      <w:pPr>
        <w:ind w:left="1440" w:hanging="360"/>
      </w:pPr>
    </w:lvl>
    <w:lvl w:ilvl="2" w:tplc="15591841" w:tentative="1">
      <w:start w:val="1"/>
      <w:numFmt w:val="lowerRoman"/>
      <w:lvlText w:val="%3."/>
      <w:lvlJc w:val="right"/>
      <w:pPr>
        <w:ind w:left="2160" w:hanging="180"/>
      </w:pPr>
    </w:lvl>
    <w:lvl w:ilvl="3" w:tplc="15591841" w:tentative="1">
      <w:start w:val="1"/>
      <w:numFmt w:val="decimal"/>
      <w:lvlText w:val="%4."/>
      <w:lvlJc w:val="left"/>
      <w:pPr>
        <w:ind w:left="2880" w:hanging="360"/>
      </w:pPr>
    </w:lvl>
    <w:lvl w:ilvl="4" w:tplc="15591841" w:tentative="1">
      <w:start w:val="1"/>
      <w:numFmt w:val="lowerLetter"/>
      <w:lvlText w:val="%5."/>
      <w:lvlJc w:val="left"/>
      <w:pPr>
        <w:ind w:left="3600" w:hanging="360"/>
      </w:pPr>
    </w:lvl>
    <w:lvl w:ilvl="5" w:tplc="15591841" w:tentative="1">
      <w:start w:val="1"/>
      <w:numFmt w:val="lowerRoman"/>
      <w:lvlText w:val="%6."/>
      <w:lvlJc w:val="right"/>
      <w:pPr>
        <w:ind w:left="4320" w:hanging="180"/>
      </w:pPr>
    </w:lvl>
    <w:lvl w:ilvl="6" w:tplc="15591841" w:tentative="1">
      <w:start w:val="1"/>
      <w:numFmt w:val="decimal"/>
      <w:lvlText w:val="%7."/>
      <w:lvlJc w:val="left"/>
      <w:pPr>
        <w:ind w:left="5040" w:hanging="360"/>
      </w:pPr>
    </w:lvl>
    <w:lvl w:ilvl="7" w:tplc="15591841" w:tentative="1">
      <w:start w:val="1"/>
      <w:numFmt w:val="lowerLetter"/>
      <w:lvlText w:val="%8."/>
      <w:lvlJc w:val="left"/>
      <w:pPr>
        <w:ind w:left="5760" w:hanging="360"/>
      </w:pPr>
    </w:lvl>
    <w:lvl w:ilvl="8" w:tplc="155918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80">
    <w:multiLevelType w:val="hybridMultilevel"/>
    <w:lvl w:ilvl="0" w:tplc="78655165">
      <w:start w:val="1"/>
      <w:numFmt w:val="decimal"/>
      <w:lvlText w:val="%1."/>
      <w:lvlJc w:val="left"/>
      <w:pPr>
        <w:ind w:left="720" w:hanging="360"/>
      </w:pPr>
    </w:lvl>
    <w:lvl w:ilvl="1" w:tplc="78655165" w:tentative="1">
      <w:start w:val="1"/>
      <w:numFmt w:val="lowerLetter"/>
      <w:lvlText w:val="%2."/>
      <w:lvlJc w:val="left"/>
      <w:pPr>
        <w:ind w:left="1440" w:hanging="360"/>
      </w:pPr>
    </w:lvl>
    <w:lvl w:ilvl="2" w:tplc="78655165" w:tentative="1">
      <w:start w:val="1"/>
      <w:numFmt w:val="lowerRoman"/>
      <w:lvlText w:val="%3."/>
      <w:lvlJc w:val="right"/>
      <w:pPr>
        <w:ind w:left="2160" w:hanging="180"/>
      </w:pPr>
    </w:lvl>
    <w:lvl w:ilvl="3" w:tplc="78655165" w:tentative="1">
      <w:start w:val="1"/>
      <w:numFmt w:val="decimal"/>
      <w:lvlText w:val="%4."/>
      <w:lvlJc w:val="left"/>
      <w:pPr>
        <w:ind w:left="2880" w:hanging="360"/>
      </w:pPr>
    </w:lvl>
    <w:lvl w:ilvl="4" w:tplc="78655165" w:tentative="1">
      <w:start w:val="1"/>
      <w:numFmt w:val="lowerLetter"/>
      <w:lvlText w:val="%5."/>
      <w:lvlJc w:val="left"/>
      <w:pPr>
        <w:ind w:left="3600" w:hanging="360"/>
      </w:pPr>
    </w:lvl>
    <w:lvl w:ilvl="5" w:tplc="78655165" w:tentative="1">
      <w:start w:val="1"/>
      <w:numFmt w:val="lowerRoman"/>
      <w:lvlText w:val="%6."/>
      <w:lvlJc w:val="right"/>
      <w:pPr>
        <w:ind w:left="4320" w:hanging="180"/>
      </w:pPr>
    </w:lvl>
    <w:lvl w:ilvl="6" w:tplc="78655165" w:tentative="1">
      <w:start w:val="1"/>
      <w:numFmt w:val="decimal"/>
      <w:lvlText w:val="%7."/>
      <w:lvlJc w:val="left"/>
      <w:pPr>
        <w:ind w:left="5040" w:hanging="360"/>
      </w:pPr>
    </w:lvl>
    <w:lvl w:ilvl="7" w:tplc="78655165" w:tentative="1">
      <w:start w:val="1"/>
      <w:numFmt w:val="lowerLetter"/>
      <w:lvlText w:val="%8."/>
      <w:lvlJc w:val="left"/>
      <w:pPr>
        <w:ind w:left="5760" w:hanging="360"/>
      </w:pPr>
    </w:lvl>
    <w:lvl w:ilvl="8" w:tplc="786551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79">
    <w:multiLevelType w:val="hybridMultilevel"/>
    <w:lvl w:ilvl="0" w:tplc="55661433">
      <w:start w:val="1"/>
      <w:numFmt w:val="decimal"/>
      <w:lvlText w:val="%1."/>
      <w:lvlJc w:val="left"/>
      <w:pPr>
        <w:ind w:left="720" w:hanging="360"/>
      </w:pPr>
    </w:lvl>
    <w:lvl w:ilvl="1" w:tplc="55661433" w:tentative="1">
      <w:start w:val="1"/>
      <w:numFmt w:val="lowerLetter"/>
      <w:lvlText w:val="%2."/>
      <w:lvlJc w:val="left"/>
      <w:pPr>
        <w:ind w:left="1440" w:hanging="360"/>
      </w:pPr>
    </w:lvl>
    <w:lvl w:ilvl="2" w:tplc="55661433" w:tentative="1">
      <w:start w:val="1"/>
      <w:numFmt w:val="lowerRoman"/>
      <w:lvlText w:val="%3."/>
      <w:lvlJc w:val="right"/>
      <w:pPr>
        <w:ind w:left="2160" w:hanging="180"/>
      </w:pPr>
    </w:lvl>
    <w:lvl w:ilvl="3" w:tplc="55661433" w:tentative="1">
      <w:start w:val="1"/>
      <w:numFmt w:val="decimal"/>
      <w:lvlText w:val="%4."/>
      <w:lvlJc w:val="left"/>
      <w:pPr>
        <w:ind w:left="2880" w:hanging="360"/>
      </w:pPr>
    </w:lvl>
    <w:lvl w:ilvl="4" w:tplc="55661433" w:tentative="1">
      <w:start w:val="1"/>
      <w:numFmt w:val="lowerLetter"/>
      <w:lvlText w:val="%5."/>
      <w:lvlJc w:val="left"/>
      <w:pPr>
        <w:ind w:left="3600" w:hanging="360"/>
      </w:pPr>
    </w:lvl>
    <w:lvl w:ilvl="5" w:tplc="55661433" w:tentative="1">
      <w:start w:val="1"/>
      <w:numFmt w:val="lowerRoman"/>
      <w:lvlText w:val="%6."/>
      <w:lvlJc w:val="right"/>
      <w:pPr>
        <w:ind w:left="4320" w:hanging="180"/>
      </w:pPr>
    </w:lvl>
    <w:lvl w:ilvl="6" w:tplc="55661433" w:tentative="1">
      <w:start w:val="1"/>
      <w:numFmt w:val="decimal"/>
      <w:lvlText w:val="%7."/>
      <w:lvlJc w:val="left"/>
      <w:pPr>
        <w:ind w:left="5040" w:hanging="360"/>
      </w:pPr>
    </w:lvl>
    <w:lvl w:ilvl="7" w:tplc="55661433" w:tentative="1">
      <w:start w:val="1"/>
      <w:numFmt w:val="lowerLetter"/>
      <w:lvlText w:val="%8."/>
      <w:lvlJc w:val="left"/>
      <w:pPr>
        <w:ind w:left="5760" w:hanging="360"/>
      </w:pPr>
    </w:lvl>
    <w:lvl w:ilvl="8" w:tplc="556614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78">
    <w:multiLevelType w:val="hybridMultilevel"/>
    <w:lvl w:ilvl="0" w:tplc="63582408">
      <w:start w:val="1"/>
      <w:numFmt w:val="decimal"/>
      <w:lvlText w:val="%1."/>
      <w:lvlJc w:val="left"/>
      <w:pPr>
        <w:ind w:left="720" w:hanging="360"/>
      </w:pPr>
    </w:lvl>
    <w:lvl w:ilvl="1" w:tplc="63582408" w:tentative="1">
      <w:start w:val="1"/>
      <w:numFmt w:val="lowerLetter"/>
      <w:lvlText w:val="%2."/>
      <w:lvlJc w:val="left"/>
      <w:pPr>
        <w:ind w:left="1440" w:hanging="360"/>
      </w:pPr>
    </w:lvl>
    <w:lvl w:ilvl="2" w:tplc="63582408" w:tentative="1">
      <w:start w:val="1"/>
      <w:numFmt w:val="lowerRoman"/>
      <w:lvlText w:val="%3."/>
      <w:lvlJc w:val="right"/>
      <w:pPr>
        <w:ind w:left="2160" w:hanging="180"/>
      </w:pPr>
    </w:lvl>
    <w:lvl w:ilvl="3" w:tplc="63582408" w:tentative="1">
      <w:start w:val="1"/>
      <w:numFmt w:val="decimal"/>
      <w:lvlText w:val="%4."/>
      <w:lvlJc w:val="left"/>
      <w:pPr>
        <w:ind w:left="2880" w:hanging="360"/>
      </w:pPr>
    </w:lvl>
    <w:lvl w:ilvl="4" w:tplc="63582408" w:tentative="1">
      <w:start w:val="1"/>
      <w:numFmt w:val="lowerLetter"/>
      <w:lvlText w:val="%5."/>
      <w:lvlJc w:val="left"/>
      <w:pPr>
        <w:ind w:left="3600" w:hanging="360"/>
      </w:pPr>
    </w:lvl>
    <w:lvl w:ilvl="5" w:tplc="63582408" w:tentative="1">
      <w:start w:val="1"/>
      <w:numFmt w:val="lowerRoman"/>
      <w:lvlText w:val="%6."/>
      <w:lvlJc w:val="right"/>
      <w:pPr>
        <w:ind w:left="4320" w:hanging="180"/>
      </w:pPr>
    </w:lvl>
    <w:lvl w:ilvl="6" w:tplc="63582408" w:tentative="1">
      <w:start w:val="1"/>
      <w:numFmt w:val="decimal"/>
      <w:lvlText w:val="%7."/>
      <w:lvlJc w:val="left"/>
      <w:pPr>
        <w:ind w:left="5040" w:hanging="360"/>
      </w:pPr>
    </w:lvl>
    <w:lvl w:ilvl="7" w:tplc="63582408" w:tentative="1">
      <w:start w:val="1"/>
      <w:numFmt w:val="lowerLetter"/>
      <w:lvlText w:val="%8."/>
      <w:lvlJc w:val="left"/>
      <w:pPr>
        <w:ind w:left="5760" w:hanging="360"/>
      </w:pPr>
    </w:lvl>
    <w:lvl w:ilvl="8" w:tplc="63582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77">
    <w:multiLevelType w:val="hybridMultilevel"/>
    <w:lvl w:ilvl="0" w:tplc="47274646">
      <w:start w:val="1"/>
      <w:numFmt w:val="decimal"/>
      <w:lvlText w:val="%1."/>
      <w:lvlJc w:val="left"/>
      <w:pPr>
        <w:ind w:left="720" w:hanging="360"/>
      </w:pPr>
    </w:lvl>
    <w:lvl w:ilvl="1" w:tplc="47274646" w:tentative="1">
      <w:start w:val="1"/>
      <w:numFmt w:val="lowerLetter"/>
      <w:lvlText w:val="%2."/>
      <w:lvlJc w:val="left"/>
      <w:pPr>
        <w:ind w:left="1440" w:hanging="360"/>
      </w:pPr>
    </w:lvl>
    <w:lvl w:ilvl="2" w:tplc="47274646" w:tentative="1">
      <w:start w:val="1"/>
      <w:numFmt w:val="lowerRoman"/>
      <w:lvlText w:val="%3."/>
      <w:lvlJc w:val="right"/>
      <w:pPr>
        <w:ind w:left="2160" w:hanging="180"/>
      </w:pPr>
    </w:lvl>
    <w:lvl w:ilvl="3" w:tplc="47274646" w:tentative="1">
      <w:start w:val="1"/>
      <w:numFmt w:val="decimal"/>
      <w:lvlText w:val="%4."/>
      <w:lvlJc w:val="left"/>
      <w:pPr>
        <w:ind w:left="2880" w:hanging="360"/>
      </w:pPr>
    </w:lvl>
    <w:lvl w:ilvl="4" w:tplc="47274646" w:tentative="1">
      <w:start w:val="1"/>
      <w:numFmt w:val="lowerLetter"/>
      <w:lvlText w:val="%5."/>
      <w:lvlJc w:val="left"/>
      <w:pPr>
        <w:ind w:left="3600" w:hanging="360"/>
      </w:pPr>
    </w:lvl>
    <w:lvl w:ilvl="5" w:tplc="47274646" w:tentative="1">
      <w:start w:val="1"/>
      <w:numFmt w:val="lowerRoman"/>
      <w:lvlText w:val="%6."/>
      <w:lvlJc w:val="right"/>
      <w:pPr>
        <w:ind w:left="4320" w:hanging="180"/>
      </w:pPr>
    </w:lvl>
    <w:lvl w:ilvl="6" w:tplc="47274646" w:tentative="1">
      <w:start w:val="1"/>
      <w:numFmt w:val="decimal"/>
      <w:lvlText w:val="%7."/>
      <w:lvlJc w:val="left"/>
      <w:pPr>
        <w:ind w:left="5040" w:hanging="360"/>
      </w:pPr>
    </w:lvl>
    <w:lvl w:ilvl="7" w:tplc="47274646" w:tentative="1">
      <w:start w:val="1"/>
      <w:numFmt w:val="lowerLetter"/>
      <w:lvlText w:val="%8."/>
      <w:lvlJc w:val="left"/>
      <w:pPr>
        <w:ind w:left="5760" w:hanging="360"/>
      </w:pPr>
    </w:lvl>
    <w:lvl w:ilvl="8" w:tplc="47274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76">
    <w:multiLevelType w:val="hybridMultilevel"/>
    <w:lvl w:ilvl="0" w:tplc="96953671">
      <w:start w:val="1"/>
      <w:numFmt w:val="decimal"/>
      <w:lvlText w:val="%1."/>
      <w:lvlJc w:val="left"/>
      <w:pPr>
        <w:ind w:left="720" w:hanging="360"/>
      </w:pPr>
    </w:lvl>
    <w:lvl w:ilvl="1" w:tplc="96953671" w:tentative="1">
      <w:start w:val="1"/>
      <w:numFmt w:val="lowerLetter"/>
      <w:lvlText w:val="%2."/>
      <w:lvlJc w:val="left"/>
      <w:pPr>
        <w:ind w:left="1440" w:hanging="360"/>
      </w:pPr>
    </w:lvl>
    <w:lvl w:ilvl="2" w:tplc="96953671" w:tentative="1">
      <w:start w:val="1"/>
      <w:numFmt w:val="lowerRoman"/>
      <w:lvlText w:val="%3."/>
      <w:lvlJc w:val="right"/>
      <w:pPr>
        <w:ind w:left="2160" w:hanging="180"/>
      </w:pPr>
    </w:lvl>
    <w:lvl w:ilvl="3" w:tplc="96953671" w:tentative="1">
      <w:start w:val="1"/>
      <w:numFmt w:val="decimal"/>
      <w:lvlText w:val="%4."/>
      <w:lvlJc w:val="left"/>
      <w:pPr>
        <w:ind w:left="2880" w:hanging="360"/>
      </w:pPr>
    </w:lvl>
    <w:lvl w:ilvl="4" w:tplc="96953671" w:tentative="1">
      <w:start w:val="1"/>
      <w:numFmt w:val="lowerLetter"/>
      <w:lvlText w:val="%5."/>
      <w:lvlJc w:val="left"/>
      <w:pPr>
        <w:ind w:left="3600" w:hanging="360"/>
      </w:pPr>
    </w:lvl>
    <w:lvl w:ilvl="5" w:tplc="96953671" w:tentative="1">
      <w:start w:val="1"/>
      <w:numFmt w:val="lowerRoman"/>
      <w:lvlText w:val="%6."/>
      <w:lvlJc w:val="right"/>
      <w:pPr>
        <w:ind w:left="4320" w:hanging="180"/>
      </w:pPr>
    </w:lvl>
    <w:lvl w:ilvl="6" w:tplc="96953671" w:tentative="1">
      <w:start w:val="1"/>
      <w:numFmt w:val="decimal"/>
      <w:lvlText w:val="%7."/>
      <w:lvlJc w:val="left"/>
      <w:pPr>
        <w:ind w:left="5040" w:hanging="360"/>
      </w:pPr>
    </w:lvl>
    <w:lvl w:ilvl="7" w:tplc="96953671" w:tentative="1">
      <w:start w:val="1"/>
      <w:numFmt w:val="lowerLetter"/>
      <w:lvlText w:val="%8."/>
      <w:lvlJc w:val="left"/>
      <w:pPr>
        <w:ind w:left="5760" w:hanging="360"/>
      </w:pPr>
    </w:lvl>
    <w:lvl w:ilvl="8" w:tplc="969536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75">
    <w:multiLevelType w:val="hybridMultilevel"/>
    <w:lvl w:ilvl="0" w:tplc="67612974">
      <w:start w:val="1"/>
      <w:numFmt w:val="decimal"/>
      <w:lvlText w:val="%1."/>
      <w:lvlJc w:val="left"/>
      <w:pPr>
        <w:ind w:left="720" w:hanging="360"/>
      </w:pPr>
    </w:lvl>
    <w:lvl w:ilvl="1" w:tplc="67612974" w:tentative="1">
      <w:start w:val="1"/>
      <w:numFmt w:val="lowerLetter"/>
      <w:lvlText w:val="%2."/>
      <w:lvlJc w:val="left"/>
      <w:pPr>
        <w:ind w:left="1440" w:hanging="360"/>
      </w:pPr>
    </w:lvl>
    <w:lvl w:ilvl="2" w:tplc="67612974" w:tentative="1">
      <w:start w:val="1"/>
      <w:numFmt w:val="lowerRoman"/>
      <w:lvlText w:val="%3."/>
      <w:lvlJc w:val="right"/>
      <w:pPr>
        <w:ind w:left="2160" w:hanging="180"/>
      </w:pPr>
    </w:lvl>
    <w:lvl w:ilvl="3" w:tplc="67612974" w:tentative="1">
      <w:start w:val="1"/>
      <w:numFmt w:val="decimal"/>
      <w:lvlText w:val="%4."/>
      <w:lvlJc w:val="left"/>
      <w:pPr>
        <w:ind w:left="2880" w:hanging="360"/>
      </w:pPr>
    </w:lvl>
    <w:lvl w:ilvl="4" w:tplc="67612974" w:tentative="1">
      <w:start w:val="1"/>
      <w:numFmt w:val="lowerLetter"/>
      <w:lvlText w:val="%5."/>
      <w:lvlJc w:val="left"/>
      <w:pPr>
        <w:ind w:left="3600" w:hanging="360"/>
      </w:pPr>
    </w:lvl>
    <w:lvl w:ilvl="5" w:tplc="67612974" w:tentative="1">
      <w:start w:val="1"/>
      <w:numFmt w:val="lowerRoman"/>
      <w:lvlText w:val="%6."/>
      <w:lvlJc w:val="right"/>
      <w:pPr>
        <w:ind w:left="4320" w:hanging="180"/>
      </w:pPr>
    </w:lvl>
    <w:lvl w:ilvl="6" w:tplc="67612974" w:tentative="1">
      <w:start w:val="1"/>
      <w:numFmt w:val="decimal"/>
      <w:lvlText w:val="%7."/>
      <w:lvlJc w:val="left"/>
      <w:pPr>
        <w:ind w:left="5040" w:hanging="360"/>
      </w:pPr>
    </w:lvl>
    <w:lvl w:ilvl="7" w:tplc="67612974" w:tentative="1">
      <w:start w:val="1"/>
      <w:numFmt w:val="lowerLetter"/>
      <w:lvlText w:val="%8."/>
      <w:lvlJc w:val="left"/>
      <w:pPr>
        <w:ind w:left="5760" w:hanging="360"/>
      </w:pPr>
    </w:lvl>
    <w:lvl w:ilvl="8" w:tplc="676129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74">
    <w:multiLevelType w:val="hybridMultilevel"/>
    <w:lvl w:ilvl="0" w:tplc="78076819">
      <w:start w:val="1"/>
      <w:numFmt w:val="decimal"/>
      <w:lvlText w:val="%1."/>
      <w:lvlJc w:val="left"/>
      <w:pPr>
        <w:ind w:left="720" w:hanging="360"/>
      </w:pPr>
    </w:lvl>
    <w:lvl w:ilvl="1" w:tplc="78076819" w:tentative="1">
      <w:start w:val="1"/>
      <w:numFmt w:val="lowerLetter"/>
      <w:lvlText w:val="%2."/>
      <w:lvlJc w:val="left"/>
      <w:pPr>
        <w:ind w:left="1440" w:hanging="360"/>
      </w:pPr>
    </w:lvl>
    <w:lvl w:ilvl="2" w:tplc="78076819" w:tentative="1">
      <w:start w:val="1"/>
      <w:numFmt w:val="lowerRoman"/>
      <w:lvlText w:val="%3."/>
      <w:lvlJc w:val="right"/>
      <w:pPr>
        <w:ind w:left="2160" w:hanging="180"/>
      </w:pPr>
    </w:lvl>
    <w:lvl w:ilvl="3" w:tplc="78076819" w:tentative="1">
      <w:start w:val="1"/>
      <w:numFmt w:val="decimal"/>
      <w:lvlText w:val="%4."/>
      <w:lvlJc w:val="left"/>
      <w:pPr>
        <w:ind w:left="2880" w:hanging="360"/>
      </w:pPr>
    </w:lvl>
    <w:lvl w:ilvl="4" w:tplc="78076819" w:tentative="1">
      <w:start w:val="1"/>
      <w:numFmt w:val="lowerLetter"/>
      <w:lvlText w:val="%5."/>
      <w:lvlJc w:val="left"/>
      <w:pPr>
        <w:ind w:left="3600" w:hanging="360"/>
      </w:pPr>
    </w:lvl>
    <w:lvl w:ilvl="5" w:tplc="78076819" w:tentative="1">
      <w:start w:val="1"/>
      <w:numFmt w:val="lowerRoman"/>
      <w:lvlText w:val="%6."/>
      <w:lvlJc w:val="right"/>
      <w:pPr>
        <w:ind w:left="4320" w:hanging="180"/>
      </w:pPr>
    </w:lvl>
    <w:lvl w:ilvl="6" w:tplc="78076819" w:tentative="1">
      <w:start w:val="1"/>
      <w:numFmt w:val="decimal"/>
      <w:lvlText w:val="%7."/>
      <w:lvlJc w:val="left"/>
      <w:pPr>
        <w:ind w:left="5040" w:hanging="360"/>
      </w:pPr>
    </w:lvl>
    <w:lvl w:ilvl="7" w:tplc="78076819" w:tentative="1">
      <w:start w:val="1"/>
      <w:numFmt w:val="lowerLetter"/>
      <w:lvlText w:val="%8."/>
      <w:lvlJc w:val="left"/>
      <w:pPr>
        <w:ind w:left="5760" w:hanging="360"/>
      </w:pPr>
    </w:lvl>
    <w:lvl w:ilvl="8" w:tplc="780768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73">
    <w:multiLevelType w:val="hybridMultilevel"/>
    <w:lvl w:ilvl="0" w:tplc="86781718">
      <w:start w:val="1"/>
      <w:numFmt w:val="decimal"/>
      <w:lvlText w:val="%1."/>
      <w:lvlJc w:val="left"/>
      <w:pPr>
        <w:ind w:left="720" w:hanging="360"/>
      </w:pPr>
    </w:lvl>
    <w:lvl w:ilvl="1" w:tplc="86781718" w:tentative="1">
      <w:start w:val="1"/>
      <w:numFmt w:val="lowerLetter"/>
      <w:lvlText w:val="%2."/>
      <w:lvlJc w:val="left"/>
      <w:pPr>
        <w:ind w:left="1440" w:hanging="360"/>
      </w:pPr>
    </w:lvl>
    <w:lvl w:ilvl="2" w:tplc="86781718" w:tentative="1">
      <w:start w:val="1"/>
      <w:numFmt w:val="lowerRoman"/>
      <w:lvlText w:val="%3."/>
      <w:lvlJc w:val="right"/>
      <w:pPr>
        <w:ind w:left="2160" w:hanging="180"/>
      </w:pPr>
    </w:lvl>
    <w:lvl w:ilvl="3" w:tplc="86781718" w:tentative="1">
      <w:start w:val="1"/>
      <w:numFmt w:val="decimal"/>
      <w:lvlText w:val="%4."/>
      <w:lvlJc w:val="left"/>
      <w:pPr>
        <w:ind w:left="2880" w:hanging="360"/>
      </w:pPr>
    </w:lvl>
    <w:lvl w:ilvl="4" w:tplc="86781718" w:tentative="1">
      <w:start w:val="1"/>
      <w:numFmt w:val="lowerLetter"/>
      <w:lvlText w:val="%5."/>
      <w:lvlJc w:val="left"/>
      <w:pPr>
        <w:ind w:left="3600" w:hanging="360"/>
      </w:pPr>
    </w:lvl>
    <w:lvl w:ilvl="5" w:tplc="86781718" w:tentative="1">
      <w:start w:val="1"/>
      <w:numFmt w:val="lowerRoman"/>
      <w:lvlText w:val="%6."/>
      <w:lvlJc w:val="right"/>
      <w:pPr>
        <w:ind w:left="4320" w:hanging="180"/>
      </w:pPr>
    </w:lvl>
    <w:lvl w:ilvl="6" w:tplc="86781718" w:tentative="1">
      <w:start w:val="1"/>
      <w:numFmt w:val="decimal"/>
      <w:lvlText w:val="%7."/>
      <w:lvlJc w:val="left"/>
      <w:pPr>
        <w:ind w:left="5040" w:hanging="360"/>
      </w:pPr>
    </w:lvl>
    <w:lvl w:ilvl="7" w:tplc="86781718" w:tentative="1">
      <w:start w:val="1"/>
      <w:numFmt w:val="lowerLetter"/>
      <w:lvlText w:val="%8."/>
      <w:lvlJc w:val="left"/>
      <w:pPr>
        <w:ind w:left="5760" w:hanging="360"/>
      </w:pPr>
    </w:lvl>
    <w:lvl w:ilvl="8" w:tplc="867817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72">
    <w:multiLevelType w:val="hybridMultilevel"/>
    <w:lvl w:ilvl="0" w:tplc="37124673">
      <w:start w:val="1"/>
      <w:numFmt w:val="decimal"/>
      <w:lvlText w:val="%1."/>
      <w:lvlJc w:val="left"/>
      <w:pPr>
        <w:ind w:left="720" w:hanging="360"/>
      </w:pPr>
    </w:lvl>
    <w:lvl w:ilvl="1" w:tplc="37124673" w:tentative="1">
      <w:start w:val="1"/>
      <w:numFmt w:val="lowerLetter"/>
      <w:lvlText w:val="%2."/>
      <w:lvlJc w:val="left"/>
      <w:pPr>
        <w:ind w:left="1440" w:hanging="360"/>
      </w:pPr>
    </w:lvl>
    <w:lvl w:ilvl="2" w:tplc="37124673" w:tentative="1">
      <w:start w:val="1"/>
      <w:numFmt w:val="lowerRoman"/>
      <w:lvlText w:val="%3."/>
      <w:lvlJc w:val="right"/>
      <w:pPr>
        <w:ind w:left="2160" w:hanging="180"/>
      </w:pPr>
    </w:lvl>
    <w:lvl w:ilvl="3" w:tplc="37124673" w:tentative="1">
      <w:start w:val="1"/>
      <w:numFmt w:val="decimal"/>
      <w:lvlText w:val="%4."/>
      <w:lvlJc w:val="left"/>
      <w:pPr>
        <w:ind w:left="2880" w:hanging="360"/>
      </w:pPr>
    </w:lvl>
    <w:lvl w:ilvl="4" w:tplc="37124673" w:tentative="1">
      <w:start w:val="1"/>
      <w:numFmt w:val="lowerLetter"/>
      <w:lvlText w:val="%5."/>
      <w:lvlJc w:val="left"/>
      <w:pPr>
        <w:ind w:left="3600" w:hanging="360"/>
      </w:pPr>
    </w:lvl>
    <w:lvl w:ilvl="5" w:tplc="37124673" w:tentative="1">
      <w:start w:val="1"/>
      <w:numFmt w:val="lowerRoman"/>
      <w:lvlText w:val="%6."/>
      <w:lvlJc w:val="right"/>
      <w:pPr>
        <w:ind w:left="4320" w:hanging="180"/>
      </w:pPr>
    </w:lvl>
    <w:lvl w:ilvl="6" w:tplc="37124673" w:tentative="1">
      <w:start w:val="1"/>
      <w:numFmt w:val="decimal"/>
      <w:lvlText w:val="%7."/>
      <w:lvlJc w:val="left"/>
      <w:pPr>
        <w:ind w:left="5040" w:hanging="360"/>
      </w:pPr>
    </w:lvl>
    <w:lvl w:ilvl="7" w:tplc="37124673" w:tentative="1">
      <w:start w:val="1"/>
      <w:numFmt w:val="lowerLetter"/>
      <w:lvlText w:val="%8."/>
      <w:lvlJc w:val="left"/>
      <w:pPr>
        <w:ind w:left="5760" w:hanging="360"/>
      </w:pPr>
    </w:lvl>
    <w:lvl w:ilvl="8" w:tplc="371246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71">
    <w:multiLevelType w:val="hybridMultilevel"/>
    <w:lvl w:ilvl="0" w:tplc="61512889">
      <w:start w:val="1"/>
      <w:numFmt w:val="decimal"/>
      <w:lvlText w:val="%1."/>
      <w:lvlJc w:val="left"/>
      <w:pPr>
        <w:ind w:left="720" w:hanging="360"/>
      </w:pPr>
    </w:lvl>
    <w:lvl w:ilvl="1" w:tplc="61512889" w:tentative="1">
      <w:start w:val="1"/>
      <w:numFmt w:val="lowerLetter"/>
      <w:lvlText w:val="%2."/>
      <w:lvlJc w:val="left"/>
      <w:pPr>
        <w:ind w:left="1440" w:hanging="360"/>
      </w:pPr>
    </w:lvl>
    <w:lvl w:ilvl="2" w:tplc="61512889" w:tentative="1">
      <w:start w:val="1"/>
      <w:numFmt w:val="lowerRoman"/>
      <w:lvlText w:val="%3."/>
      <w:lvlJc w:val="right"/>
      <w:pPr>
        <w:ind w:left="2160" w:hanging="180"/>
      </w:pPr>
    </w:lvl>
    <w:lvl w:ilvl="3" w:tplc="61512889" w:tentative="1">
      <w:start w:val="1"/>
      <w:numFmt w:val="decimal"/>
      <w:lvlText w:val="%4."/>
      <w:lvlJc w:val="left"/>
      <w:pPr>
        <w:ind w:left="2880" w:hanging="360"/>
      </w:pPr>
    </w:lvl>
    <w:lvl w:ilvl="4" w:tplc="61512889" w:tentative="1">
      <w:start w:val="1"/>
      <w:numFmt w:val="lowerLetter"/>
      <w:lvlText w:val="%5."/>
      <w:lvlJc w:val="left"/>
      <w:pPr>
        <w:ind w:left="3600" w:hanging="360"/>
      </w:pPr>
    </w:lvl>
    <w:lvl w:ilvl="5" w:tplc="61512889" w:tentative="1">
      <w:start w:val="1"/>
      <w:numFmt w:val="lowerRoman"/>
      <w:lvlText w:val="%6."/>
      <w:lvlJc w:val="right"/>
      <w:pPr>
        <w:ind w:left="4320" w:hanging="180"/>
      </w:pPr>
    </w:lvl>
    <w:lvl w:ilvl="6" w:tplc="61512889" w:tentative="1">
      <w:start w:val="1"/>
      <w:numFmt w:val="decimal"/>
      <w:lvlText w:val="%7."/>
      <w:lvlJc w:val="left"/>
      <w:pPr>
        <w:ind w:left="5040" w:hanging="360"/>
      </w:pPr>
    </w:lvl>
    <w:lvl w:ilvl="7" w:tplc="61512889" w:tentative="1">
      <w:start w:val="1"/>
      <w:numFmt w:val="lowerLetter"/>
      <w:lvlText w:val="%8."/>
      <w:lvlJc w:val="left"/>
      <w:pPr>
        <w:ind w:left="5760" w:hanging="360"/>
      </w:pPr>
    </w:lvl>
    <w:lvl w:ilvl="8" w:tplc="615128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70">
    <w:multiLevelType w:val="hybridMultilevel"/>
    <w:lvl w:ilvl="0" w:tplc="27444659">
      <w:start w:val="1"/>
      <w:numFmt w:val="decimal"/>
      <w:lvlText w:val="%1."/>
      <w:lvlJc w:val="left"/>
      <w:pPr>
        <w:ind w:left="720" w:hanging="360"/>
      </w:pPr>
    </w:lvl>
    <w:lvl w:ilvl="1" w:tplc="27444659" w:tentative="1">
      <w:start w:val="1"/>
      <w:numFmt w:val="lowerLetter"/>
      <w:lvlText w:val="%2."/>
      <w:lvlJc w:val="left"/>
      <w:pPr>
        <w:ind w:left="1440" w:hanging="360"/>
      </w:pPr>
    </w:lvl>
    <w:lvl w:ilvl="2" w:tplc="27444659" w:tentative="1">
      <w:start w:val="1"/>
      <w:numFmt w:val="lowerRoman"/>
      <w:lvlText w:val="%3."/>
      <w:lvlJc w:val="right"/>
      <w:pPr>
        <w:ind w:left="2160" w:hanging="180"/>
      </w:pPr>
    </w:lvl>
    <w:lvl w:ilvl="3" w:tplc="27444659" w:tentative="1">
      <w:start w:val="1"/>
      <w:numFmt w:val="decimal"/>
      <w:lvlText w:val="%4."/>
      <w:lvlJc w:val="left"/>
      <w:pPr>
        <w:ind w:left="2880" w:hanging="360"/>
      </w:pPr>
    </w:lvl>
    <w:lvl w:ilvl="4" w:tplc="27444659" w:tentative="1">
      <w:start w:val="1"/>
      <w:numFmt w:val="lowerLetter"/>
      <w:lvlText w:val="%5."/>
      <w:lvlJc w:val="left"/>
      <w:pPr>
        <w:ind w:left="3600" w:hanging="360"/>
      </w:pPr>
    </w:lvl>
    <w:lvl w:ilvl="5" w:tplc="27444659" w:tentative="1">
      <w:start w:val="1"/>
      <w:numFmt w:val="lowerRoman"/>
      <w:lvlText w:val="%6."/>
      <w:lvlJc w:val="right"/>
      <w:pPr>
        <w:ind w:left="4320" w:hanging="180"/>
      </w:pPr>
    </w:lvl>
    <w:lvl w:ilvl="6" w:tplc="27444659" w:tentative="1">
      <w:start w:val="1"/>
      <w:numFmt w:val="decimal"/>
      <w:lvlText w:val="%7."/>
      <w:lvlJc w:val="left"/>
      <w:pPr>
        <w:ind w:left="5040" w:hanging="360"/>
      </w:pPr>
    </w:lvl>
    <w:lvl w:ilvl="7" w:tplc="27444659" w:tentative="1">
      <w:start w:val="1"/>
      <w:numFmt w:val="lowerLetter"/>
      <w:lvlText w:val="%8."/>
      <w:lvlJc w:val="left"/>
      <w:pPr>
        <w:ind w:left="5760" w:hanging="360"/>
      </w:pPr>
    </w:lvl>
    <w:lvl w:ilvl="8" w:tplc="27444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69">
    <w:multiLevelType w:val="hybridMultilevel"/>
    <w:lvl w:ilvl="0" w:tplc="98937711">
      <w:start w:val="1"/>
      <w:numFmt w:val="decimal"/>
      <w:lvlText w:val="%1."/>
      <w:lvlJc w:val="left"/>
      <w:pPr>
        <w:ind w:left="720" w:hanging="360"/>
      </w:pPr>
    </w:lvl>
    <w:lvl w:ilvl="1" w:tplc="98937711" w:tentative="1">
      <w:start w:val="1"/>
      <w:numFmt w:val="lowerLetter"/>
      <w:lvlText w:val="%2."/>
      <w:lvlJc w:val="left"/>
      <w:pPr>
        <w:ind w:left="1440" w:hanging="360"/>
      </w:pPr>
    </w:lvl>
    <w:lvl w:ilvl="2" w:tplc="98937711" w:tentative="1">
      <w:start w:val="1"/>
      <w:numFmt w:val="lowerRoman"/>
      <w:lvlText w:val="%3."/>
      <w:lvlJc w:val="right"/>
      <w:pPr>
        <w:ind w:left="2160" w:hanging="180"/>
      </w:pPr>
    </w:lvl>
    <w:lvl w:ilvl="3" w:tplc="98937711" w:tentative="1">
      <w:start w:val="1"/>
      <w:numFmt w:val="decimal"/>
      <w:lvlText w:val="%4."/>
      <w:lvlJc w:val="left"/>
      <w:pPr>
        <w:ind w:left="2880" w:hanging="360"/>
      </w:pPr>
    </w:lvl>
    <w:lvl w:ilvl="4" w:tplc="98937711" w:tentative="1">
      <w:start w:val="1"/>
      <w:numFmt w:val="lowerLetter"/>
      <w:lvlText w:val="%5."/>
      <w:lvlJc w:val="left"/>
      <w:pPr>
        <w:ind w:left="3600" w:hanging="360"/>
      </w:pPr>
    </w:lvl>
    <w:lvl w:ilvl="5" w:tplc="98937711" w:tentative="1">
      <w:start w:val="1"/>
      <w:numFmt w:val="lowerRoman"/>
      <w:lvlText w:val="%6."/>
      <w:lvlJc w:val="right"/>
      <w:pPr>
        <w:ind w:left="4320" w:hanging="180"/>
      </w:pPr>
    </w:lvl>
    <w:lvl w:ilvl="6" w:tplc="98937711" w:tentative="1">
      <w:start w:val="1"/>
      <w:numFmt w:val="decimal"/>
      <w:lvlText w:val="%7."/>
      <w:lvlJc w:val="left"/>
      <w:pPr>
        <w:ind w:left="5040" w:hanging="360"/>
      </w:pPr>
    </w:lvl>
    <w:lvl w:ilvl="7" w:tplc="98937711" w:tentative="1">
      <w:start w:val="1"/>
      <w:numFmt w:val="lowerLetter"/>
      <w:lvlText w:val="%8."/>
      <w:lvlJc w:val="left"/>
      <w:pPr>
        <w:ind w:left="5760" w:hanging="360"/>
      </w:pPr>
    </w:lvl>
    <w:lvl w:ilvl="8" w:tplc="989377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68">
    <w:multiLevelType w:val="hybridMultilevel"/>
    <w:lvl w:ilvl="0" w:tplc="42450193">
      <w:start w:val="1"/>
      <w:numFmt w:val="decimal"/>
      <w:lvlText w:val="%1."/>
      <w:lvlJc w:val="left"/>
      <w:pPr>
        <w:ind w:left="720" w:hanging="360"/>
      </w:pPr>
    </w:lvl>
    <w:lvl w:ilvl="1" w:tplc="42450193" w:tentative="1">
      <w:start w:val="1"/>
      <w:numFmt w:val="lowerLetter"/>
      <w:lvlText w:val="%2."/>
      <w:lvlJc w:val="left"/>
      <w:pPr>
        <w:ind w:left="1440" w:hanging="360"/>
      </w:pPr>
    </w:lvl>
    <w:lvl w:ilvl="2" w:tplc="42450193" w:tentative="1">
      <w:start w:val="1"/>
      <w:numFmt w:val="lowerRoman"/>
      <w:lvlText w:val="%3."/>
      <w:lvlJc w:val="right"/>
      <w:pPr>
        <w:ind w:left="2160" w:hanging="180"/>
      </w:pPr>
    </w:lvl>
    <w:lvl w:ilvl="3" w:tplc="42450193" w:tentative="1">
      <w:start w:val="1"/>
      <w:numFmt w:val="decimal"/>
      <w:lvlText w:val="%4."/>
      <w:lvlJc w:val="left"/>
      <w:pPr>
        <w:ind w:left="2880" w:hanging="360"/>
      </w:pPr>
    </w:lvl>
    <w:lvl w:ilvl="4" w:tplc="42450193" w:tentative="1">
      <w:start w:val="1"/>
      <w:numFmt w:val="lowerLetter"/>
      <w:lvlText w:val="%5."/>
      <w:lvlJc w:val="left"/>
      <w:pPr>
        <w:ind w:left="3600" w:hanging="360"/>
      </w:pPr>
    </w:lvl>
    <w:lvl w:ilvl="5" w:tplc="42450193" w:tentative="1">
      <w:start w:val="1"/>
      <w:numFmt w:val="lowerRoman"/>
      <w:lvlText w:val="%6."/>
      <w:lvlJc w:val="right"/>
      <w:pPr>
        <w:ind w:left="4320" w:hanging="180"/>
      </w:pPr>
    </w:lvl>
    <w:lvl w:ilvl="6" w:tplc="42450193" w:tentative="1">
      <w:start w:val="1"/>
      <w:numFmt w:val="decimal"/>
      <w:lvlText w:val="%7."/>
      <w:lvlJc w:val="left"/>
      <w:pPr>
        <w:ind w:left="5040" w:hanging="360"/>
      </w:pPr>
    </w:lvl>
    <w:lvl w:ilvl="7" w:tplc="42450193" w:tentative="1">
      <w:start w:val="1"/>
      <w:numFmt w:val="lowerLetter"/>
      <w:lvlText w:val="%8."/>
      <w:lvlJc w:val="left"/>
      <w:pPr>
        <w:ind w:left="5760" w:hanging="360"/>
      </w:pPr>
    </w:lvl>
    <w:lvl w:ilvl="8" w:tplc="424501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67">
    <w:multiLevelType w:val="hybridMultilevel"/>
    <w:lvl w:ilvl="0" w:tplc="67086101">
      <w:start w:val="1"/>
      <w:numFmt w:val="decimal"/>
      <w:lvlText w:val="%1."/>
      <w:lvlJc w:val="left"/>
      <w:pPr>
        <w:ind w:left="720" w:hanging="360"/>
      </w:pPr>
    </w:lvl>
    <w:lvl w:ilvl="1" w:tplc="67086101" w:tentative="1">
      <w:start w:val="1"/>
      <w:numFmt w:val="lowerLetter"/>
      <w:lvlText w:val="%2."/>
      <w:lvlJc w:val="left"/>
      <w:pPr>
        <w:ind w:left="1440" w:hanging="360"/>
      </w:pPr>
    </w:lvl>
    <w:lvl w:ilvl="2" w:tplc="67086101" w:tentative="1">
      <w:start w:val="1"/>
      <w:numFmt w:val="lowerRoman"/>
      <w:lvlText w:val="%3."/>
      <w:lvlJc w:val="right"/>
      <w:pPr>
        <w:ind w:left="2160" w:hanging="180"/>
      </w:pPr>
    </w:lvl>
    <w:lvl w:ilvl="3" w:tplc="67086101" w:tentative="1">
      <w:start w:val="1"/>
      <w:numFmt w:val="decimal"/>
      <w:lvlText w:val="%4."/>
      <w:lvlJc w:val="left"/>
      <w:pPr>
        <w:ind w:left="2880" w:hanging="360"/>
      </w:pPr>
    </w:lvl>
    <w:lvl w:ilvl="4" w:tplc="67086101" w:tentative="1">
      <w:start w:val="1"/>
      <w:numFmt w:val="lowerLetter"/>
      <w:lvlText w:val="%5."/>
      <w:lvlJc w:val="left"/>
      <w:pPr>
        <w:ind w:left="3600" w:hanging="360"/>
      </w:pPr>
    </w:lvl>
    <w:lvl w:ilvl="5" w:tplc="67086101" w:tentative="1">
      <w:start w:val="1"/>
      <w:numFmt w:val="lowerRoman"/>
      <w:lvlText w:val="%6."/>
      <w:lvlJc w:val="right"/>
      <w:pPr>
        <w:ind w:left="4320" w:hanging="180"/>
      </w:pPr>
    </w:lvl>
    <w:lvl w:ilvl="6" w:tplc="67086101" w:tentative="1">
      <w:start w:val="1"/>
      <w:numFmt w:val="decimal"/>
      <w:lvlText w:val="%7."/>
      <w:lvlJc w:val="left"/>
      <w:pPr>
        <w:ind w:left="5040" w:hanging="360"/>
      </w:pPr>
    </w:lvl>
    <w:lvl w:ilvl="7" w:tplc="67086101" w:tentative="1">
      <w:start w:val="1"/>
      <w:numFmt w:val="lowerLetter"/>
      <w:lvlText w:val="%8."/>
      <w:lvlJc w:val="left"/>
      <w:pPr>
        <w:ind w:left="5760" w:hanging="360"/>
      </w:pPr>
    </w:lvl>
    <w:lvl w:ilvl="8" w:tplc="670861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66">
    <w:multiLevelType w:val="hybridMultilevel"/>
    <w:lvl w:ilvl="0" w:tplc="97871209">
      <w:start w:val="1"/>
      <w:numFmt w:val="decimal"/>
      <w:lvlText w:val="%1."/>
      <w:lvlJc w:val="left"/>
      <w:pPr>
        <w:ind w:left="720" w:hanging="360"/>
      </w:pPr>
    </w:lvl>
    <w:lvl w:ilvl="1" w:tplc="97871209" w:tentative="1">
      <w:start w:val="1"/>
      <w:numFmt w:val="lowerLetter"/>
      <w:lvlText w:val="%2."/>
      <w:lvlJc w:val="left"/>
      <w:pPr>
        <w:ind w:left="1440" w:hanging="360"/>
      </w:pPr>
    </w:lvl>
    <w:lvl w:ilvl="2" w:tplc="97871209" w:tentative="1">
      <w:start w:val="1"/>
      <w:numFmt w:val="lowerRoman"/>
      <w:lvlText w:val="%3."/>
      <w:lvlJc w:val="right"/>
      <w:pPr>
        <w:ind w:left="2160" w:hanging="180"/>
      </w:pPr>
    </w:lvl>
    <w:lvl w:ilvl="3" w:tplc="97871209" w:tentative="1">
      <w:start w:val="1"/>
      <w:numFmt w:val="decimal"/>
      <w:lvlText w:val="%4."/>
      <w:lvlJc w:val="left"/>
      <w:pPr>
        <w:ind w:left="2880" w:hanging="360"/>
      </w:pPr>
    </w:lvl>
    <w:lvl w:ilvl="4" w:tplc="97871209" w:tentative="1">
      <w:start w:val="1"/>
      <w:numFmt w:val="lowerLetter"/>
      <w:lvlText w:val="%5."/>
      <w:lvlJc w:val="left"/>
      <w:pPr>
        <w:ind w:left="3600" w:hanging="360"/>
      </w:pPr>
    </w:lvl>
    <w:lvl w:ilvl="5" w:tplc="97871209" w:tentative="1">
      <w:start w:val="1"/>
      <w:numFmt w:val="lowerRoman"/>
      <w:lvlText w:val="%6."/>
      <w:lvlJc w:val="right"/>
      <w:pPr>
        <w:ind w:left="4320" w:hanging="180"/>
      </w:pPr>
    </w:lvl>
    <w:lvl w:ilvl="6" w:tplc="97871209" w:tentative="1">
      <w:start w:val="1"/>
      <w:numFmt w:val="decimal"/>
      <w:lvlText w:val="%7."/>
      <w:lvlJc w:val="left"/>
      <w:pPr>
        <w:ind w:left="5040" w:hanging="360"/>
      </w:pPr>
    </w:lvl>
    <w:lvl w:ilvl="7" w:tplc="97871209" w:tentative="1">
      <w:start w:val="1"/>
      <w:numFmt w:val="lowerLetter"/>
      <w:lvlText w:val="%8."/>
      <w:lvlJc w:val="left"/>
      <w:pPr>
        <w:ind w:left="5760" w:hanging="360"/>
      </w:pPr>
    </w:lvl>
    <w:lvl w:ilvl="8" w:tplc="978712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65">
    <w:multiLevelType w:val="hybridMultilevel"/>
    <w:lvl w:ilvl="0" w:tplc="87337305">
      <w:start w:val="1"/>
      <w:numFmt w:val="decimal"/>
      <w:lvlText w:val="%1."/>
      <w:lvlJc w:val="left"/>
      <w:pPr>
        <w:ind w:left="720" w:hanging="360"/>
      </w:pPr>
    </w:lvl>
    <w:lvl w:ilvl="1" w:tplc="87337305" w:tentative="1">
      <w:start w:val="1"/>
      <w:numFmt w:val="lowerLetter"/>
      <w:lvlText w:val="%2."/>
      <w:lvlJc w:val="left"/>
      <w:pPr>
        <w:ind w:left="1440" w:hanging="360"/>
      </w:pPr>
    </w:lvl>
    <w:lvl w:ilvl="2" w:tplc="87337305" w:tentative="1">
      <w:start w:val="1"/>
      <w:numFmt w:val="lowerRoman"/>
      <w:lvlText w:val="%3."/>
      <w:lvlJc w:val="right"/>
      <w:pPr>
        <w:ind w:left="2160" w:hanging="180"/>
      </w:pPr>
    </w:lvl>
    <w:lvl w:ilvl="3" w:tplc="87337305" w:tentative="1">
      <w:start w:val="1"/>
      <w:numFmt w:val="decimal"/>
      <w:lvlText w:val="%4."/>
      <w:lvlJc w:val="left"/>
      <w:pPr>
        <w:ind w:left="2880" w:hanging="360"/>
      </w:pPr>
    </w:lvl>
    <w:lvl w:ilvl="4" w:tplc="87337305" w:tentative="1">
      <w:start w:val="1"/>
      <w:numFmt w:val="lowerLetter"/>
      <w:lvlText w:val="%5."/>
      <w:lvlJc w:val="left"/>
      <w:pPr>
        <w:ind w:left="3600" w:hanging="360"/>
      </w:pPr>
    </w:lvl>
    <w:lvl w:ilvl="5" w:tplc="87337305" w:tentative="1">
      <w:start w:val="1"/>
      <w:numFmt w:val="lowerRoman"/>
      <w:lvlText w:val="%6."/>
      <w:lvlJc w:val="right"/>
      <w:pPr>
        <w:ind w:left="4320" w:hanging="180"/>
      </w:pPr>
    </w:lvl>
    <w:lvl w:ilvl="6" w:tplc="87337305" w:tentative="1">
      <w:start w:val="1"/>
      <w:numFmt w:val="decimal"/>
      <w:lvlText w:val="%7."/>
      <w:lvlJc w:val="left"/>
      <w:pPr>
        <w:ind w:left="5040" w:hanging="360"/>
      </w:pPr>
    </w:lvl>
    <w:lvl w:ilvl="7" w:tplc="87337305" w:tentative="1">
      <w:start w:val="1"/>
      <w:numFmt w:val="lowerLetter"/>
      <w:lvlText w:val="%8."/>
      <w:lvlJc w:val="left"/>
      <w:pPr>
        <w:ind w:left="5760" w:hanging="360"/>
      </w:pPr>
    </w:lvl>
    <w:lvl w:ilvl="8" w:tplc="873373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64">
    <w:multiLevelType w:val="hybridMultilevel"/>
    <w:lvl w:ilvl="0" w:tplc="61842038">
      <w:start w:val="1"/>
      <w:numFmt w:val="decimal"/>
      <w:lvlText w:val="%1."/>
      <w:lvlJc w:val="left"/>
      <w:pPr>
        <w:ind w:left="720" w:hanging="360"/>
      </w:pPr>
    </w:lvl>
    <w:lvl w:ilvl="1" w:tplc="61842038" w:tentative="1">
      <w:start w:val="1"/>
      <w:numFmt w:val="lowerLetter"/>
      <w:lvlText w:val="%2."/>
      <w:lvlJc w:val="left"/>
      <w:pPr>
        <w:ind w:left="1440" w:hanging="360"/>
      </w:pPr>
    </w:lvl>
    <w:lvl w:ilvl="2" w:tplc="61842038" w:tentative="1">
      <w:start w:val="1"/>
      <w:numFmt w:val="lowerRoman"/>
      <w:lvlText w:val="%3."/>
      <w:lvlJc w:val="right"/>
      <w:pPr>
        <w:ind w:left="2160" w:hanging="180"/>
      </w:pPr>
    </w:lvl>
    <w:lvl w:ilvl="3" w:tplc="61842038" w:tentative="1">
      <w:start w:val="1"/>
      <w:numFmt w:val="decimal"/>
      <w:lvlText w:val="%4."/>
      <w:lvlJc w:val="left"/>
      <w:pPr>
        <w:ind w:left="2880" w:hanging="360"/>
      </w:pPr>
    </w:lvl>
    <w:lvl w:ilvl="4" w:tplc="61842038" w:tentative="1">
      <w:start w:val="1"/>
      <w:numFmt w:val="lowerLetter"/>
      <w:lvlText w:val="%5."/>
      <w:lvlJc w:val="left"/>
      <w:pPr>
        <w:ind w:left="3600" w:hanging="360"/>
      </w:pPr>
    </w:lvl>
    <w:lvl w:ilvl="5" w:tplc="61842038" w:tentative="1">
      <w:start w:val="1"/>
      <w:numFmt w:val="lowerRoman"/>
      <w:lvlText w:val="%6."/>
      <w:lvlJc w:val="right"/>
      <w:pPr>
        <w:ind w:left="4320" w:hanging="180"/>
      </w:pPr>
    </w:lvl>
    <w:lvl w:ilvl="6" w:tplc="61842038" w:tentative="1">
      <w:start w:val="1"/>
      <w:numFmt w:val="decimal"/>
      <w:lvlText w:val="%7."/>
      <w:lvlJc w:val="left"/>
      <w:pPr>
        <w:ind w:left="5040" w:hanging="360"/>
      </w:pPr>
    </w:lvl>
    <w:lvl w:ilvl="7" w:tplc="61842038" w:tentative="1">
      <w:start w:val="1"/>
      <w:numFmt w:val="lowerLetter"/>
      <w:lvlText w:val="%8."/>
      <w:lvlJc w:val="left"/>
      <w:pPr>
        <w:ind w:left="5760" w:hanging="360"/>
      </w:pPr>
    </w:lvl>
    <w:lvl w:ilvl="8" w:tplc="618420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63">
    <w:multiLevelType w:val="hybridMultilevel"/>
    <w:lvl w:ilvl="0" w:tplc="64321610">
      <w:start w:val="1"/>
      <w:numFmt w:val="decimal"/>
      <w:lvlText w:val="%1."/>
      <w:lvlJc w:val="left"/>
      <w:pPr>
        <w:ind w:left="720" w:hanging="360"/>
      </w:pPr>
    </w:lvl>
    <w:lvl w:ilvl="1" w:tplc="64321610" w:tentative="1">
      <w:start w:val="1"/>
      <w:numFmt w:val="lowerLetter"/>
      <w:lvlText w:val="%2."/>
      <w:lvlJc w:val="left"/>
      <w:pPr>
        <w:ind w:left="1440" w:hanging="360"/>
      </w:pPr>
    </w:lvl>
    <w:lvl w:ilvl="2" w:tplc="64321610" w:tentative="1">
      <w:start w:val="1"/>
      <w:numFmt w:val="lowerRoman"/>
      <w:lvlText w:val="%3."/>
      <w:lvlJc w:val="right"/>
      <w:pPr>
        <w:ind w:left="2160" w:hanging="180"/>
      </w:pPr>
    </w:lvl>
    <w:lvl w:ilvl="3" w:tplc="64321610" w:tentative="1">
      <w:start w:val="1"/>
      <w:numFmt w:val="decimal"/>
      <w:lvlText w:val="%4."/>
      <w:lvlJc w:val="left"/>
      <w:pPr>
        <w:ind w:left="2880" w:hanging="360"/>
      </w:pPr>
    </w:lvl>
    <w:lvl w:ilvl="4" w:tplc="64321610" w:tentative="1">
      <w:start w:val="1"/>
      <w:numFmt w:val="lowerLetter"/>
      <w:lvlText w:val="%5."/>
      <w:lvlJc w:val="left"/>
      <w:pPr>
        <w:ind w:left="3600" w:hanging="360"/>
      </w:pPr>
    </w:lvl>
    <w:lvl w:ilvl="5" w:tplc="64321610" w:tentative="1">
      <w:start w:val="1"/>
      <w:numFmt w:val="lowerRoman"/>
      <w:lvlText w:val="%6."/>
      <w:lvlJc w:val="right"/>
      <w:pPr>
        <w:ind w:left="4320" w:hanging="180"/>
      </w:pPr>
    </w:lvl>
    <w:lvl w:ilvl="6" w:tplc="64321610" w:tentative="1">
      <w:start w:val="1"/>
      <w:numFmt w:val="decimal"/>
      <w:lvlText w:val="%7."/>
      <w:lvlJc w:val="left"/>
      <w:pPr>
        <w:ind w:left="5040" w:hanging="360"/>
      </w:pPr>
    </w:lvl>
    <w:lvl w:ilvl="7" w:tplc="64321610" w:tentative="1">
      <w:start w:val="1"/>
      <w:numFmt w:val="lowerLetter"/>
      <w:lvlText w:val="%8."/>
      <w:lvlJc w:val="left"/>
      <w:pPr>
        <w:ind w:left="5760" w:hanging="360"/>
      </w:pPr>
    </w:lvl>
    <w:lvl w:ilvl="8" w:tplc="643216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62">
    <w:multiLevelType w:val="hybridMultilevel"/>
    <w:lvl w:ilvl="0" w:tplc="96208848">
      <w:start w:val="1"/>
      <w:numFmt w:val="decimal"/>
      <w:lvlText w:val="%1."/>
      <w:lvlJc w:val="left"/>
      <w:pPr>
        <w:ind w:left="720" w:hanging="360"/>
      </w:pPr>
    </w:lvl>
    <w:lvl w:ilvl="1" w:tplc="96208848" w:tentative="1">
      <w:start w:val="1"/>
      <w:numFmt w:val="lowerLetter"/>
      <w:lvlText w:val="%2."/>
      <w:lvlJc w:val="left"/>
      <w:pPr>
        <w:ind w:left="1440" w:hanging="360"/>
      </w:pPr>
    </w:lvl>
    <w:lvl w:ilvl="2" w:tplc="96208848" w:tentative="1">
      <w:start w:val="1"/>
      <w:numFmt w:val="lowerRoman"/>
      <w:lvlText w:val="%3."/>
      <w:lvlJc w:val="right"/>
      <w:pPr>
        <w:ind w:left="2160" w:hanging="180"/>
      </w:pPr>
    </w:lvl>
    <w:lvl w:ilvl="3" w:tplc="96208848" w:tentative="1">
      <w:start w:val="1"/>
      <w:numFmt w:val="decimal"/>
      <w:lvlText w:val="%4."/>
      <w:lvlJc w:val="left"/>
      <w:pPr>
        <w:ind w:left="2880" w:hanging="360"/>
      </w:pPr>
    </w:lvl>
    <w:lvl w:ilvl="4" w:tplc="96208848" w:tentative="1">
      <w:start w:val="1"/>
      <w:numFmt w:val="lowerLetter"/>
      <w:lvlText w:val="%5."/>
      <w:lvlJc w:val="left"/>
      <w:pPr>
        <w:ind w:left="3600" w:hanging="360"/>
      </w:pPr>
    </w:lvl>
    <w:lvl w:ilvl="5" w:tplc="96208848" w:tentative="1">
      <w:start w:val="1"/>
      <w:numFmt w:val="lowerRoman"/>
      <w:lvlText w:val="%6."/>
      <w:lvlJc w:val="right"/>
      <w:pPr>
        <w:ind w:left="4320" w:hanging="180"/>
      </w:pPr>
    </w:lvl>
    <w:lvl w:ilvl="6" w:tplc="96208848" w:tentative="1">
      <w:start w:val="1"/>
      <w:numFmt w:val="decimal"/>
      <w:lvlText w:val="%7."/>
      <w:lvlJc w:val="left"/>
      <w:pPr>
        <w:ind w:left="5040" w:hanging="360"/>
      </w:pPr>
    </w:lvl>
    <w:lvl w:ilvl="7" w:tplc="96208848" w:tentative="1">
      <w:start w:val="1"/>
      <w:numFmt w:val="lowerLetter"/>
      <w:lvlText w:val="%8."/>
      <w:lvlJc w:val="left"/>
      <w:pPr>
        <w:ind w:left="5760" w:hanging="360"/>
      </w:pPr>
    </w:lvl>
    <w:lvl w:ilvl="8" w:tplc="96208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61">
    <w:multiLevelType w:val="hybridMultilevel"/>
    <w:lvl w:ilvl="0" w:tplc="45096637">
      <w:start w:val="1"/>
      <w:numFmt w:val="decimal"/>
      <w:lvlText w:val="%1."/>
      <w:lvlJc w:val="left"/>
      <w:pPr>
        <w:ind w:left="720" w:hanging="360"/>
      </w:pPr>
    </w:lvl>
    <w:lvl w:ilvl="1" w:tplc="45096637" w:tentative="1">
      <w:start w:val="1"/>
      <w:numFmt w:val="lowerLetter"/>
      <w:lvlText w:val="%2."/>
      <w:lvlJc w:val="left"/>
      <w:pPr>
        <w:ind w:left="1440" w:hanging="360"/>
      </w:pPr>
    </w:lvl>
    <w:lvl w:ilvl="2" w:tplc="45096637" w:tentative="1">
      <w:start w:val="1"/>
      <w:numFmt w:val="lowerRoman"/>
      <w:lvlText w:val="%3."/>
      <w:lvlJc w:val="right"/>
      <w:pPr>
        <w:ind w:left="2160" w:hanging="180"/>
      </w:pPr>
    </w:lvl>
    <w:lvl w:ilvl="3" w:tplc="45096637" w:tentative="1">
      <w:start w:val="1"/>
      <w:numFmt w:val="decimal"/>
      <w:lvlText w:val="%4."/>
      <w:lvlJc w:val="left"/>
      <w:pPr>
        <w:ind w:left="2880" w:hanging="360"/>
      </w:pPr>
    </w:lvl>
    <w:lvl w:ilvl="4" w:tplc="45096637" w:tentative="1">
      <w:start w:val="1"/>
      <w:numFmt w:val="lowerLetter"/>
      <w:lvlText w:val="%5."/>
      <w:lvlJc w:val="left"/>
      <w:pPr>
        <w:ind w:left="3600" w:hanging="360"/>
      </w:pPr>
    </w:lvl>
    <w:lvl w:ilvl="5" w:tplc="45096637" w:tentative="1">
      <w:start w:val="1"/>
      <w:numFmt w:val="lowerRoman"/>
      <w:lvlText w:val="%6."/>
      <w:lvlJc w:val="right"/>
      <w:pPr>
        <w:ind w:left="4320" w:hanging="180"/>
      </w:pPr>
    </w:lvl>
    <w:lvl w:ilvl="6" w:tplc="45096637" w:tentative="1">
      <w:start w:val="1"/>
      <w:numFmt w:val="decimal"/>
      <w:lvlText w:val="%7."/>
      <w:lvlJc w:val="left"/>
      <w:pPr>
        <w:ind w:left="5040" w:hanging="360"/>
      </w:pPr>
    </w:lvl>
    <w:lvl w:ilvl="7" w:tplc="45096637" w:tentative="1">
      <w:start w:val="1"/>
      <w:numFmt w:val="lowerLetter"/>
      <w:lvlText w:val="%8."/>
      <w:lvlJc w:val="left"/>
      <w:pPr>
        <w:ind w:left="5760" w:hanging="360"/>
      </w:pPr>
    </w:lvl>
    <w:lvl w:ilvl="8" w:tplc="450966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60">
    <w:multiLevelType w:val="hybridMultilevel"/>
    <w:lvl w:ilvl="0" w:tplc="53875803">
      <w:start w:val="1"/>
      <w:numFmt w:val="decimal"/>
      <w:lvlText w:val="%1."/>
      <w:lvlJc w:val="left"/>
      <w:pPr>
        <w:ind w:left="720" w:hanging="360"/>
      </w:pPr>
    </w:lvl>
    <w:lvl w:ilvl="1" w:tplc="53875803" w:tentative="1">
      <w:start w:val="1"/>
      <w:numFmt w:val="lowerLetter"/>
      <w:lvlText w:val="%2."/>
      <w:lvlJc w:val="left"/>
      <w:pPr>
        <w:ind w:left="1440" w:hanging="360"/>
      </w:pPr>
    </w:lvl>
    <w:lvl w:ilvl="2" w:tplc="53875803" w:tentative="1">
      <w:start w:val="1"/>
      <w:numFmt w:val="lowerRoman"/>
      <w:lvlText w:val="%3."/>
      <w:lvlJc w:val="right"/>
      <w:pPr>
        <w:ind w:left="2160" w:hanging="180"/>
      </w:pPr>
    </w:lvl>
    <w:lvl w:ilvl="3" w:tplc="53875803" w:tentative="1">
      <w:start w:val="1"/>
      <w:numFmt w:val="decimal"/>
      <w:lvlText w:val="%4."/>
      <w:lvlJc w:val="left"/>
      <w:pPr>
        <w:ind w:left="2880" w:hanging="360"/>
      </w:pPr>
    </w:lvl>
    <w:lvl w:ilvl="4" w:tplc="53875803" w:tentative="1">
      <w:start w:val="1"/>
      <w:numFmt w:val="lowerLetter"/>
      <w:lvlText w:val="%5."/>
      <w:lvlJc w:val="left"/>
      <w:pPr>
        <w:ind w:left="3600" w:hanging="360"/>
      </w:pPr>
    </w:lvl>
    <w:lvl w:ilvl="5" w:tplc="53875803" w:tentative="1">
      <w:start w:val="1"/>
      <w:numFmt w:val="lowerRoman"/>
      <w:lvlText w:val="%6."/>
      <w:lvlJc w:val="right"/>
      <w:pPr>
        <w:ind w:left="4320" w:hanging="180"/>
      </w:pPr>
    </w:lvl>
    <w:lvl w:ilvl="6" w:tplc="53875803" w:tentative="1">
      <w:start w:val="1"/>
      <w:numFmt w:val="decimal"/>
      <w:lvlText w:val="%7."/>
      <w:lvlJc w:val="left"/>
      <w:pPr>
        <w:ind w:left="5040" w:hanging="360"/>
      </w:pPr>
    </w:lvl>
    <w:lvl w:ilvl="7" w:tplc="53875803" w:tentative="1">
      <w:start w:val="1"/>
      <w:numFmt w:val="lowerLetter"/>
      <w:lvlText w:val="%8."/>
      <w:lvlJc w:val="left"/>
      <w:pPr>
        <w:ind w:left="5760" w:hanging="360"/>
      </w:pPr>
    </w:lvl>
    <w:lvl w:ilvl="8" w:tplc="538758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59">
    <w:multiLevelType w:val="hybridMultilevel"/>
    <w:lvl w:ilvl="0" w:tplc="57769451">
      <w:start w:val="1"/>
      <w:numFmt w:val="decimal"/>
      <w:lvlText w:val="%1."/>
      <w:lvlJc w:val="left"/>
      <w:pPr>
        <w:ind w:left="720" w:hanging="360"/>
      </w:pPr>
    </w:lvl>
    <w:lvl w:ilvl="1" w:tplc="57769451" w:tentative="1">
      <w:start w:val="1"/>
      <w:numFmt w:val="lowerLetter"/>
      <w:lvlText w:val="%2."/>
      <w:lvlJc w:val="left"/>
      <w:pPr>
        <w:ind w:left="1440" w:hanging="360"/>
      </w:pPr>
    </w:lvl>
    <w:lvl w:ilvl="2" w:tplc="57769451" w:tentative="1">
      <w:start w:val="1"/>
      <w:numFmt w:val="lowerRoman"/>
      <w:lvlText w:val="%3."/>
      <w:lvlJc w:val="right"/>
      <w:pPr>
        <w:ind w:left="2160" w:hanging="180"/>
      </w:pPr>
    </w:lvl>
    <w:lvl w:ilvl="3" w:tplc="57769451" w:tentative="1">
      <w:start w:val="1"/>
      <w:numFmt w:val="decimal"/>
      <w:lvlText w:val="%4."/>
      <w:lvlJc w:val="left"/>
      <w:pPr>
        <w:ind w:left="2880" w:hanging="360"/>
      </w:pPr>
    </w:lvl>
    <w:lvl w:ilvl="4" w:tplc="57769451" w:tentative="1">
      <w:start w:val="1"/>
      <w:numFmt w:val="lowerLetter"/>
      <w:lvlText w:val="%5."/>
      <w:lvlJc w:val="left"/>
      <w:pPr>
        <w:ind w:left="3600" w:hanging="360"/>
      </w:pPr>
    </w:lvl>
    <w:lvl w:ilvl="5" w:tplc="57769451" w:tentative="1">
      <w:start w:val="1"/>
      <w:numFmt w:val="lowerRoman"/>
      <w:lvlText w:val="%6."/>
      <w:lvlJc w:val="right"/>
      <w:pPr>
        <w:ind w:left="4320" w:hanging="180"/>
      </w:pPr>
    </w:lvl>
    <w:lvl w:ilvl="6" w:tplc="57769451" w:tentative="1">
      <w:start w:val="1"/>
      <w:numFmt w:val="decimal"/>
      <w:lvlText w:val="%7."/>
      <w:lvlJc w:val="left"/>
      <w:pPr>
        <w:ind w:left="5040" w:hanging="360"/>
      </w:pPr>
    </w:lvl>
    <w:lvl w:ilvl="7" w:tplc="57769451" w:tentative="1">
      <w:start w:val="1"/>
      <w:numFmt w:val="lowerLetter"/>
      <w:lvlText w:val="%8."/>
      <w:lvlJc w:val="left"/>
      <w:pPr>
        <w:ind w:left="5760" w:hanging="360"/>
      </w:pPr>
    </w:lvl>
    <w:lvl w:ilvl="8" w:tplc="577694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58">
    <w:multiLevelType w:val="hybridMultilevel"/>
    <w:lvl w:ilvl="0" w:tplc="55505955">
      <w:start w:val="1"/>
      <w:numFmt w:val="decimal"/>
      <w:lvlText w:val="%1."/>
      <w:lvlJc w:val="left"/>
      <w:pPr>
        <w:ind w:left="720" w:hanging="360"/>
      </w:pPr>
    </w:lvl>
    <w:lvl w:ilvl="1" w:tplc="55505955" w:tentative="1">
      <w:start w:val="1"/>
      <w:numFmt w:val="lowerLetter"/>
      <w:lvlText w:val="%2."/>
      <w:lvlJc w:val="left"/>
      <w:pPr>
        <w:ind w:left="1440" w:hanging="360"/>
      </w:pPr>
    </w:lvl>
    <w:lvl w:ilvl="2" w:tplc="55505955" w:tentative="1">
      <w:start w:val="1"/>
      <w:numFmt w:val="lowerRoman"/>
      <w:lvlText w:val="%3."/>
      <w:lvlJc w:val="right"/>
      <w:pPr>
        <w:ind w:left="2160" w:hanging="180"/>
      </w:pPr>
    </w:lvl>
    <w:lvl w:ilvl="3" w:tplc="55505955" w:tentative="1">
      <w:start w:val="1"/>
      <w:numFmt w:val="decimal"/>
      <w:lvlText w:val="%4."/>
      <w:lvlJc w:val="left"/>
      <w:pPr>
        <w:ind w:left="2880" w:hanging="360"/>
      </w:pPr>
    </w:lvl>
    <w:lvl w:ilvl="4" w:tplc="55505955" w:tentative="1">
      <w:start w:val="1"/>
      <w:numFmt w:val="lowerLetter"/>
      <w:lvlText w:val="%5."/>
      <w:lvlJc w:val="left"/>
      <w:pPr>
        <w:ind w:left="3600" w:hanging="360"/>
      </w:pPr>
    </w:lvl>
    <w:lvl w:ilvl="5" w:tplc="55505955" w:tentative="1">
      <w:start w:val="1"/>
      <w:numFmt w:val="lowerRoman"/>
      <w:lvlText w:val="%6."/>
      <w:lvlJc w:val="right"/>
      <w:pPr>
        <w:ind w:left="4320" w:hanging="180"/>
      </w:pPr>
    </w:lvl>
    <w:lvl w:ilvl="6" w:tplc="55505955" w:tentative="1">
      <w:start w:val="1"/>
      <w:numFmt w:val="decimal"/>
      <w:lvlText w:val="%7."/>
      <w:lvlJc w:val="left"/>
      <w:pPr>
        <w:ind w:left="5040" w:hanging="360"/>
      </w:pPr>
    </w:lvl>
    <w:lvl w:ilvl="7" w:tplc="55505955" w:tentative="1">
      <w:start w:val="1"/>
      <w:numFmt w:val="lowerLetter"/>
      <w:lvlText w:val="%8."/>
      <w:lvlJc w:val="left"/>
      <w:pPr>
        <w:ind w:left="5760" w:hanging="360"/>
      </w:pPr>
    </w:lvl>
    <w:lvl w:ilvl="8" w:tplc="555059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57">
    <w:multiLevelType w:val="hybridMultilevel"/>
    <w:lvl w:ilvl="0" w:tplc="74340493">
      <w:start w:val="1"/>
      <w:numFmt w:val="decimal"/>
      <w:lvlText w:val="%1."/>
      <w:lvlJc w:val="left"/>
      <w:pPr>
        <w:ind w:left="720" w:hanging="360"/>
      </w:pPr>
    </w:lvl>
    <w:lvl w:ilvl="1" w:tplc="74340493" w:tentative="1">
      <w:start w:val="1"/>
      <w:numFmt w:val="lowerLetter"/>
      <w:lvlText w:val="%2."/>
      <w:lvlJc w:val="left"/>
      <w:pPr>
        <w:ind w:left="1440" w:hanging="360"/>
      </w:pPr>
    </w:lvl>
    <w:lvl w:ilvl="2" w:tplc="74340493" w:tentative="1">
      <w:start w:val="1"/>
      <w:numFmt w:val="lowerRoman"/>
      <w:lvlText w:val="%3."/>
      <w:lvlJc w:val="right"/>
      <w:pPr>
        <w:ind w:left="2160" w:hanging="180"/>
      </w:pPr>
    </w:lvl>
    <w:lvl w:ilvl="3" w:tplc="74340493" w:tentative="1">
      <w:start w:val="1"/>
      <w:numFmt w:val="decimal"/>
      <w:lvlText w:val="%4."/>
      <w:lvlJc w:val="left"/>
      <w:pPr>
        <w:ind w:left="2880" w:hanging="360"/>
      </w:pPr>
    </w:lvl>
    <w:lvl w:ilvl="4" w:tplc="74340493" w:tentative="1">
      <w:start w:val="1"/>
      <w:numFmt w:val="lowerLetter"/>
      <w:lvlText w:val="%5."/>
      <w:lvlJc w:val="left"/>
      <w:pPr>
        <w:ind w:left="3600" w:hanging="360"/>
      </w:pPr>
    </w:lvl>
    <w:lvl w:ilvl="5" w:tplc="74340493" w:tentative="1">
      <w:start w:val="1"/>
      <w:numFmt w:val="lowerRoman"/>
      <w:lvlText w:val="%6."/>
      <w:lvlJc w:val="right"/>
      <w:pPr>
        <w:ind w:left="4320" w:hanging="180"/>
      </w:pPr>
    </w:lvl>
    <w:lvl w:ilvl="6" w:tplc="74340493" w:tentative="1">
      <w:start w:val="1"/>
      <w:numFmt w:val="decimal"/>
      <w:lvlText w:val="%7."/>
      <w:lvlJc w:val="left"/>
      <w:pPr>
        <w:ind w:left="5040" w:hanging="360"/>
      </w:pPr>
    </w:lvl>
    <w:lvl w:ilvl="7" w:tplc="74340493" w:tentative="1">
      <w:start w:val="1"/>
      <w:numFmt w:val="lowerLetter"/>
      <w:lvlText w:val="%8."/>
      <w:lvlJc w:val="left"/>
      <w:pPr>
        <w:ind w:left="5760" w:hanging="360"/>
      </w:pPr>
    </w:lvl>
    <w:lvl w:ilvl="8" w:tplc="743404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56">
    <w:multiLevelType w:val="hybridMultilevel"/>
    <w:lvl w:ilvl="0" w:tplc="25290578">
      <w:start w:val="1"/>
      <w:numFmt w:val="decimal"/>
      <w:lvlText w:val="%1."/>
      <w:lvlJc w:val="left"/>
      <w:pPr>
        <w:ind w:left="720" w:hanging="360"/>
      </w:pPr>
    </w:lvl>
    <w:lvl w:ilvl="1" w:tplc="25290578" w:tentative="1">
      <w:start w:val="1"/>
      <w:numFmt w:val="lowerLetter"/>
      <w:lvlText w:val="%2."/>
      <w:lvlJc w:val="left"/>
      <w:pPr>
        <w:ind w:left="1440" w:hanging="360"/>
      </w:pPr>
    </w:lvl>
    <w:lvl w:ilvl="2" w:tplc="25290578" w:tentative="1">
      <w:start w:val="1"/>
      <w:numFmt w:val="lowerRoman"/>
      <w:lvlText w:val="%3."/>
      <w:lvlJc w:val="right"/>
      <w:pPr>
        <w:ind w:left="2160" w:hanging="180"/>
      </w:pPr>
    </w:lvl>
    <w:lvl w:ilvl="3" w:tplc="25290578" w:tentative="1">
      <w:start w:val="1"/>
      <w:numFmt w:val="decimal"/>
      <w:lvlText w:val="%4."/>
      <w:lvlJc w:val="left"/>
      <w:pPr>
        <w:ind w:left="2880" w:hanging="360"/>
      </w:pPr>
    </w:lvl>
    <w:lvl w:ilvl="4" w:tplc="25290578" w:tentative="1">
      <w:start w:val="1"/>
      <w:numFmt w:val="lowerLetter"/>
      <w:lvlText w:val="%5."/>
      <w:lvlJc w:val="left"/>
      <w:pPr>
        <w:ind w:left="3600" w:hanging="360"/>
      </w:pPr>
    </w:lvl>
    <w:lvl w:ilvl="5" w:tplc="25290578" w:tentative="1">
      <w:start w:val="1"/>
      <w:numFmt w:val="lowerRoman"/>
      <w:lvlText w:val="%6."/>
      <w:lvlJc w:val="right"/>
      <w:pPr>
        <w:ind w:left="4320" w:hanging="180"/>
      </w:pPr>
    </w:lvl>
    <w:lvl w:ilvl="6" w:tplc="25290578" w:tentative="1">
      <w:start w:val="1"/>
      <w:numFmt w:val="decimal"/>
      <w:lvlText w:val="%7."/>
      <w:lvlJc w:val="left"/>
      <w:pPr>
        <w:ind w:left="5040" w:hanging="360"/>
      </w:pPr>
    </w:lvl>
    <w:lvl w:ilvl="7" w:tplc="25290578" w:tentative="1">
      <w:start w:val="1"/>
      <w:numFmt w:val="lowerLetter"/>
      <w:lvlText w:val="%8."/>
      <w:lvlJc w:val="left"/>
      <w:pPr>
        <w:ind w:left="5760" w:hanging="360"/>
      </w:pPr>
    </w:lvl>
    <w:lvl w:ilvl="8" w:tplc="252905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55">
    <w:multiLevelType w:val="hybridMultilevel"/>
    <w:lvl w:ilvl="0" w:tplc="50148275">
      <w:start w:val="1"/>
      <w:numFmt w:val="decimal"/>
      <w:lvlText w:val="%1."/>
      <w:lvlJc w:val="left"/>
      <w:pPr>
        <w:ind w:left="720" w:hanging="360"/>
      </w:pPr>
    </w:lvl>
    <w:lvl w:ilvl="1" w:tplc="50148275" w:tentative="1">
      <w:start w:val="1"/>
      <w:numFmt w:val="lowerLetter"/>
      <w:lvlText w:val="%2."/>
      <w:lvlJc w:val="left"/>
      <w:pPr>
        <w:ind w:left="1440" w:hanging="360"/>
      </w:pPr>
    </w:lvl>
    <w:lvl w:ilvl="2" w:tplc="50148275" w:tentative="1">
      <w:start w:val="1"/>
      <w:numFmt w:val="lowerRoman"/>
      <w:lvlText w:val="%3."/>
      <w:lvlJc w:val="right"/>
      <w:pPr>
        <w:ind w:left="2160" w:hanging="180"/>
      </w:pPr>
    </w:lvl>
    <w:lvl w:ilvl="3" w:tplc="50148275" w:tentative="1">
      <w:start w:val="1"/>
      <w:numFmt w:val="decimal"/>
      <w:lvlText w:val="%4."/>
      <w:lvlJc w:val="left"/>
      <w:pPr>
        <w:ind w:left="2880" w:hanging="360"/>
      </w:pPr>
    </w:lvl>
    <w:lvl w:ilvl="4" w:tplc="50148275" w:tentative="1">
      <w:start w:val="1"/>
      <w:numFmt w:val="lowerLetter"/>
      <w:lvlText w:val="%5."/>
      <w:lvlJc w:val="left"/>
      <w:pPr>
        <w:ind w:left="3600" w:hanging="360"/>
      </w:pPr>
    </w:lvl>
    <w:lvl w:ilvl="5" w:tplc="50148275" w:tentative="1">
      <w:start w:val="1"/>
      <w:numFmt w:val="lowerRoman"/>
      <w:lvlText w:val="%6."/>
      <w:lvlJc w:val="right"/>
      <w:pPr>
        <w:ind w:left="4320" w:hanging="180"/>
      </w:pPr>
    </w:lvl>
    <w:lvl w:ilvl="6" w:tplc="50148275" w:tentative="1">
      <w:start w:val="1"/>
      <w:numFmt w:val="decimal"/>
      <w:lvlText w:val="%7."/>
      <w:lvlJc w:val="left"/>
      <w:pPr>
        <w:ind w:left="5040" w:hanging="360"/>
      </w:pPr>
    </w:lvl>
    <w:lvl w:ilvl="7" w:tplc="50148275" w:tentative="1">
      <w:start w:val="1"/>
      <w:numFmt w:val="lowerLetter"/>
      <w:lvlText w:val="%8."/>
      <w:lvlJc w:val="left"/>
      <w:pPr>
        <w:ind w:left="5760" w:hanging="360"/>
      </w:pPr>
    </w:lvl>
    <w:lvl w:ilvl="8" w:tplc="501482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54">
    <w:multiLevelType w:val="hybridMultilevel"/>
    <w:lvl w:ilvl="0" w:tplc="64782950">
      <w:start w:val="1"/>
      <w:numFmt w:val="decimal"/>
      <w:lvlText w:val="%1."/>
      <w:lvlJc w:val="left"/>
      <w:pPr>
        <w:ind w:left="720" w:hanging="360"/>
      </w:pPr>
    </w:lvl>
    <w:lvl w:ilvl="1" w:tplc="64782950" w:tentative="1">
      <w:start w:val="1"/>
      <w:numFmt w:val="lowerLetter"/>
      <w:lvlText w:val="%2."/>
      <w:lvlJc w:val="left"/>
      <w:pPr>
        <w:ind w:left="1440" w:hanging="360"/>
      </w:pPr>
    </w:lvl>
    <w:lvl w:ilvl="2" w:tplc="64782950" w:tentative="1">
      <w:start w:val="1"/>
      <w:numFmt w:val="lowerRoman"/>
      <w:lvlText w:val="%3."/>
      <w:lvlJc w:val="right"/>
      <w:pPr>
        <w:ind w:left="2160" w:hanging="180"/>
      </w:pPr>
    </w:lvl>
    <w:lvl w:ilvl="3" w:tplc="64782950" w:tentative="1">
      <w:start w:val="1"/>
      <w:numFmt w:val="decimal"/>
      <w:lvlText w:val="%4."/>
      <w:lvlJc w:val="left"/>
      <w:pPr>
        <w:ind w:left="2880" w:hanging="360"/>
      </w:pPr>
    </w:lvl>
    <w:lvl w:ilvl="4" w:tplc="64782950" w:tentative="1">
      <w:start w:val="1"/>
      <w:numFmt w:val="lowerLetter"/>
      <w:lvlText w:val="%5."/>
      <w:lvlJc w:val="left"/>
      <w:pPr>
        <w:ind w:left="3600" w:hanging="360"/>
      </w:pPr>
    </w:lvl>
    <w:lvl w:ilvl="5" w:tplc="64782950" w:tentative="1">
      <w:start w:val="1"/>
      <w:numFmt w:val="lowerRoman"/>
      <w:lvlText w:val="%6."/>
      <w:lvlJc w:val="right"/>
      <w:pPr>
        <w:ind w:left="4320" w:hanging="180"/>
      </w:pPr>
    </w:lvl>
    <w:lvl w:ilvl="6" w:tplc="64782950" w:tentative="1">
      <w:start w:val="1"/>
      <w:numFmt w:val="decimal"/>
      <w:lvlText w:val="%7."/>
      <w:lvlJc w:val="left"/>
      <w:pPr>
        <w:ind w:left="5040" w:hanging="360"/>
      </w:pPr>
    </w:lvl>
    <w:lvl w:ilvl="7" w:tplc="64782950" w:tentative="1">
      <w:start w:val="1"/>
      <w:numFmt w:val="lowerLetter"/>
      <w:lvlText w:val="%8."/>
      <w:lvlJc w:val="left"/>
      <w:pPr>
        <w:ind w:left="5760" w:hanging="360"/>
      </w:pPr>
    </w:lvl>
    <w:lvl w:ilvl="8" w:tplc="64782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53">
    <w:multiLevelType w:val="hybridMultilevel"/>
    <w:lvl w:ilvl="0" w:tplc="58313252">
      <w:start w:val="1"/>
      <w:numFmt w:val="decimal"/>
      <w:lvlText w:val="%1."/>
      <w:lvlJc w:val="left"/>
      <w:pPr>
        <w:ind w:left="720" w:hanging="360"/>
      </w:pPr>
    </w:lvl>
    <w:lvl w:ilvl="1" w:tplc="58313252" w:tentative="1">
      <w:start w:val="1"/>
      <w:numFmt w:val="lowerLetter"/>
      <w:lvlText w:val="%2."/>
      <w:lvlJc w:val="left"/>
      <w:pPr>
        <w:ind w:left="1440" w:hanging="360"/>
      </w:pPr>
    </w:lvl>
    <w:lvl w:ilvl="2" w:tplc="58313252" w:tentative="1">
      <w:start w:val="1"/>
      <w:numFmt w:val="lowerRoman"/>
      <w:lvlText w:val="%3."/>
      <w:lvlJc w:val="right"/>
      <w:pPr>
        <w:ind w:left="2160" w:hanging="180"/>
      </w:pPr>
    </w:lvl>
    <w:lvl w:ilvl="3" w:tplc="58313252" w:tentative="1">
      <w:start w:val="1"/>
      <w:numFmt w:val="decimal"/>
      <w:lvlText w:val="%4."/>
      <w:lvlJc w:val="left"/>
      <w:pPr>
        <w:ind w:left="2880" w:hanging="360"/>
      </w:pPr>
    </w:lvl>
    <w:lvl w:ilvl="4" w:tplc="58313252" w:tentative="1">
      <w:start w:val="1"/>
      <w:numFmt w:val="lowerLetter"/>
      <w:lvlText w:val="%5."/>
      <w:lvlJc w:val="left"/>
      <w:pPr>
        <w:ind w:left="3600" w:hanging="360"/>
      </w:pPr>
    </w:lvl>
    <w:lvl w:ilvl="5" w:tplc="58313252" w:tentative="1">
      <w:start w:val="1"/>
      <w:numFmt w:val="lowerRoman"/>
      <w:lvlText w:val="%6."/>
      <w:lvlJc w:val="right"/>
      <w:pPr>
        <w:ind w:left="4320" w:hanging="180"/>
      </w:pPr>
    </w:lvl>
    <w:lvl w:ilvl="6" w:tplc="58313252" w:tentative="1">
      <w:start w:val="1"/>
      <w:numFmt w:val="decimal"/>
      <w:lvlText w:val="%7."/>
      <w:lvlJc w:val="left"/>
      <w:pPr>
        <w:ind w:left="5040" w:hanging="360"/>
      </w:pPr>
    </w:lvl>
    <w:lvl w:ilvl="7" w:tplc="58313252" w:tentative="1">
      <w:start w:val="1"/>
      <w:numFmt w:val="lowerLetter"/>
      <w:lvlText w:val="%8."/>
      <w:lvlJc w:val="left"/>
      <w:pPr>
        <w:ind w:left="5760" w:hanging="360"/>
      </w:pPr>
    </w:lvl>
    <w:lvl w:ilvl="8" w:tplc="58313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52">
    <w:multiLevelType w:val="hybridMultilevel"/>
    <w:lvl w:ilvl="0" w:tplc="46841986">
      <w:start w:val="1"/>
      <w:numFmt w:val="decimal"/>
      <w:lvlText w:val="%1."/>
      <w:lvlJc w:val="left"/>
      <w:pPr>
        <w:ind w:left="720" w:hanging="360"/>
      </w:pPr>
    </w:lvl>
    <w:lvl w:ilvl="1" w:tplc="46841986" w:tentative="1">
      <w:start w:val="1"/>
      <w:numFmt w:val="lowerLetter"/>
      <w:lvlText w:val="%2."/>
      <w:lvlJc w:val="left"/>
      <w:pPr>
        <w:ind w:left="1440" w:hanging="360"/>
      </w:pPr>
    </w:lvl>
    <w:lvl w:ilvl="2" w:tplc="46841986" w:tentative="1">
      <w:start w:val="1"/>
      <w:numFmt w:val="lowerRoman"/>
      <w:lvlText w:val="%3."/>
      <w:lvlJc w:val="right"/>
      <w:pPr>
        <w:ind w:left="2160" w:hanging="180"/>
      </w:pPr>
    </w:lvl>
    <w:lvl w:ilvl="3" w:tplc="46841986" w:tentative="1">
      <w:start w:val="1"/>
      <w:numFmt w:val="decimal"/>
      <w:lvlText w:val="%4."/>
      <w:lvlJc w:val="left"/>
      <w:pPr>
        <w:ind w:left="2880" w:hanging="360"/>
      </w:pPr>
    </w:lvl>
    <w:lvl w:ilvl="4" w:tplc="46841986" w:tentative="1">
      <w:start w:val="1"/>
      <w:numFmt w:val="lowerLetter"/>
      <w:lvlText w:val="%5."/>
      <w:lvlJc w:val="left"/>
      <w:pPr>
        <w:ind w:left="3600" w:hanging="360"/>
      </w:pPr>
    </w:lvl>
    <w:lvl w:ilvl="5" w:tplc="46841986" w:tentative="1">
      <w:start w:val="1"/>
      <w:numFmt w:val="lowerRoman"/>
      <w:lvlText w:val="%6."/>
      <w:lvlJc w:val="right"/>
      <w:pPr>
        <w:ind w:left="4320" w:hanging="180"/>
      </w:pPr>
    </w:lvl>
    <w:lvl w:ilvl="6" w:tplc="46841986" w:tentative="1">
      <w:start w:val="1"/>
      <w:numFmt w:val="decimal"/>
      <w:lvlText w:val="%7."/>
      <w:lvlJc w:val="left"/>
      <w:pPr>
        <w:ind w:left="5040" w:hanging="360"/>
      </w:pPr>
    </w:lvl>
    <w:lvl w:ilvl="7" w:tplc="46841986" w:tentative="1">
      <w:start w:val="1"/>
      <w:numFmt w:val="lowerLetter"/>
      <w:lvlText w:val="%8."/>
      <w:lvlJc w:val="left"/>
      <w:pPr>
        <w:ind w:left="5760" w:hanging="360"/>
      </w:pPr>
    </w:lvl>
    <w:lvl w:ilvl="8" w:tplc="468419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51">
    <w:multiLevelType w:val="hybridMultilevel"/>
    <w:lvl w:ilvl="0" w:tplc="34909114">
      <w:start w:val="1"/>
      <w:numFmt w:val="decimal"/>
      <w:lvlText w:val="%1."/>
      <w:lvlJc w:val="left"/>
      <w:pPr>
        <w:ind w:left="720" w:hanging="360"/>
      </w:pPr>
    </w:lvl>
    <w:lvl w:ilvl="1" w:tplc="34909114" w:tentative="1">
      <w:start w:val="1"/>
      <w:numFmt w:val="lowerLetter"/>
      <w:lvlText w:val="%2."/>
      <w:lvlJc w:val="left"/>
      <w:pPr>
        <w:ind w:left="1440" w:hanging="360"/>
      </w:pPr>
    </w:lvl>
    <w:lvl w:ilvl="2" w:tplc="34909114" w:tentative="1">
      <w:start w:val="1"/>
      <w:numFmt w:val="lowerRoman"/>
      <w:lvlText w:val="%3."/>
      <w:lvlJc w:val="right"/>
      <w:pPr>
        <w:ind w:left="2160" w:hanging="180"/>
      </w:pPr>
    </w:lvl>
    <w:lvl w:ilvl="3" w:tplc="34909114" w:tentative="1">
      <w:start w:val="1"/>
      <w:numFmt w:val="decimal"/>
      <w:lvlText w:val="%4."/>
      <w:lvlJc w:val="left"/>
      <w:pPr>
        <w:ind w:left="2880" w:hanging="360"/>
      </w:pPr>
    </w:lvl>
    <w:lvl w:ilvl="4" w:tplc="34909114" w:tentative="1">
      <w:start w:val="1"/>
      <w:numFmt w:val="lowerLetter"/>
      <w:lvlText w:val="%5."/>
      <w:lvlJc w:val="left"/>
      <w:pPr>
        <w:ind w:left="3600" w:hanging="360"/>
      </w:pPr>
    </w:lvl>
    <w:lvl w:ilvl="5" w:tplc="34909114" w:tentative="1">
      <w:start w:val="1"/>
      <w:numFmt w:val="lowerRoman"/>
      <w:lvlText w:val="%6."/>
      <w:lvlJc w:val="right"/>
      <w:pPr>
        <w:ind w:left="4320" w:hanging="180"/>
      </w:pPr>
    </w:lvl>
    <w:lvl w:ilvl="6" w:tplc="34909114" w:tentative="1">
      <w:start w:val="1"/>
      <w:numFmt w:val="decimal"/>
      <w:lvlText w:val="%7."/>
      <w:lvlJc w:val="left"/>
      <w:pPr>
        <w:ind w:left="5040" w:hanging="360"/>
      </w:pPr>
    </w:lvl>
    <w:lvl w:ilvl="7" w:tplc="34909114" w:tentative="1">
      <w:start w:val="1"/>
      <w:numFmt w:val="lowerLetter"/>
      <w:lvlText w:val="%8."/>
      <w:lvlJc w:val="left"/>
      <w:pPr>
        <w:ind w:left="5760" w:hanging="360"/>
      </w:pPr>
    </w:lvl>
    <w:lvl w:ilvl="8" w:tplc="34909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50">
    <w:multiLevelType w:val="hybridMultilevel"/>
    <w:lvl w:ilvl="0" w:tplc="58028147">
      <w:start w:val="1"/>
      <w:numFmt w:val="decimal"/>
      <w:lvlText w:val="%1."/>
      <w:lvlJc w:val="left"/>
      <w:pPr>
        <w:ind w:left="720" w:hanging="360"/>
      </w:pPr>
    </w:lvl>
    <w:lvl w:ilvl="1" w:tplc="58028147" w:tentative="1">
      <w:start w:val="1"/>
      <w:numFmt w:val="lowerLetter"/>
      <w:lvlText w:val="%2."/>
      <w:lvlJc w:val="left"/>
      <w:pPr>
        <w:ind w:left="1440" w:hanging="360"/>
      </w:pPr>
    </w:lvl>
    <w:lvl w:ilvl="2" w:tplc="58028147" w:tentative="1">
      <w:start w:val="1"/>
      <w:numFmt w:val="lowerRoman"/>
      <w:lvlText w:val="%3."/>
      <w:lvlJc w:val="right"/>
      <w:pPr>
        <w:ind w:left="2160" w:hanging="180"/>
      </w:pPr>
    </w:lvl>
    <w:lvl w:ilvl="3" w:tplc="58028147" w:tentative="1">
      <w:start w:val="1"/>
      <w:numFmt w:val="decimal"/>
      <w:lvlText w:val="%4."/>
      <w:lvlJc w:val="left"/>
      <w:pPr>
        <w:ind w:left="2880" w:hanging="360"/>
      </w:pPr>
    </w:lvl>
    <w:lvl w:ilvl="4" w:tplc="58028147" w:tentative="1">
      <w:start w:val="1"/>
      <w:numFmt w:val="lowerLetter"/>
      <w:lvlText w:val="%5."/>
      <w:lvlJc w:val="left"/>
      <w:pPr>
        <w:ind w:left="3600" w:hanging="360"/>
      </w:pPr>
    </w:lvl>
    <w:lvl w:ilvl="5" w:tplc="58028147" w:tentative="1">
      <w:start w:val="1"/>
      <w:numFmt w:val="lowerRoman"/>
      <w:lvlText w:val="%6."/>
      <w:lvlJc w:val="right"/>
      <w:pPr>
        <w:ind w:left="4320" w:hanging="180"/>
      </w:pPr>
    </w:lvl>
    <w:lvl w:ilvl="6" w:tplc="58028147" w:tentative="1">
      <w:start w:val="1"/>
      <w:numFmt w:val="decimal"/>
      <w:lvlText w:val="%7."/>
      <w:lvlJc w:val="left"/>
      <w:pPr>
        <w:ind w:left="5040" w:hanging="360"/>
      </w:pPr>
    </w:lvl>
    <w:lvl w:ilvl="7" w:tplc="58028147" w:tentative="1">
      <w:start w:val="1"/>
      <w:numFmt w:val="lowerLetter"/>
      <w:lvlText w:val="%8."/>
      <w:lvlJc w:val="left"/>
      <w:pPr>
        <w:ind w:left="5760" w:hanging="360"/>
      </w:pPr>
    </w:lvl>
    <w:lvl w:ilvl="8" w:tplc="580281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49">
    <w:multiLevelType w:val="hybridMultilevel"/>
    <w:lvl w:ilvl="0" w:tplc="97712357">
      <w:start w:val="1"/>
      <w:numFmt w:val="decimal"/>
      <w:lvlText w:val="%1."/>
      <w:lvlJc w:val="left"/>
      <w:pPr>
        <w:ind w:left="720" w:hanging="360"/>
      </w:pPr>
    </w:lvl>
    <w:lvl w:ilvl="1" w:tplc="97712357" w:tentative="1">
      <w:start w:val="1"/>
      <w:numFmt w:val="lowerLetter"/>
      <w:lvlText w:val="%2."/>
      <w:lvlJc w:val="left"/>
      <w:pPr>
        <w:ind w:left="1440" w:hanging="360"/>
      </w:pPr>
    </w:lvl>
    <w:lvl w:ilvl="2" w:tplc="97712357" w:tentative="1">
      <w:start w:val="1"/>
      <w:numFmt w:val="lowerRoman"/>
      <w:lvlText w:val="%3."/>
      <w:lvlJc w:val="right"/>
      <w:pPr>
        <w:ind w:left="2160" w:hanging="180"/>
      </w:pPr>
    </w:lvl>
    <w:lvl w:ilvl="3" w:tplc="97712357" w:tentative="1">
      <w:start w:val="1"/>
      <w:numFmt w:val="decimal"/>
      <w:lvlText w:val="%4."/>
      <w:lvlJc w:val="left"/>
      <w:pPr>
        <w:ind w:left="2880" w:hanging="360"/>
      </w:pPr>
    </w:lvl>
    <w:lvl w:ilvl="4" w:tplc="97712357" w:tentative="1">
      <w:start w:val="1"/>
      <w:numFmt w:val="lowerLetter"/>
      <w:lvlText w:val="%5."/>
      <w:lvlJc w:val="left"/>
      <w:pPr>
        <w:ind w:left="3600" w:hanging="360"/>
      </w:pPr>
    </w:lvl>
    <w:lvl w:ilvl="5" w:tplc="97712357" w:tentative="1">
      <w:start w:val="1"/>
      <w:numFmt w:val="lowerRoman"/>
      <w:lvlText w:val="%6."/>
      <w:lvlJc w:val="right"/>
      <w:pPr>
        <w:ind w:left="4320" w:hanging="180"/>
      </w:pPr>
    </w:lvl>
    <w:lvl w:ilvl="6" w:tplc="97712357" w:tentative="1">
      <w:start w:val="1"/>
      <w:numFmt w:val="decimal"/>
      <w:lvlText w:val="%7."/>
      <w:lvlJc w:val="left"/>
      <w:pPr>
        <w:ind w:left="5040" w:hanging="360"/>
      </w:pPr>
    </w:lvl>
    <w:lvl w:ilvl="7" w:tplc="97712357" w:tentative="1">
      <w:start w:val="1"/>
      <w:numFmt w:val="lowerLetter"/>
      <w:lvlText w:val="%8."/>
      <w:lvlJc w:val="left"/>
      <w:pPr>
        <w:ind w:left="5760" w:hanging="360"/>
      </w:pPr>
    </w:lvl>
    <w:lvl w:ilvl="8" w:tplc="977123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48">
    <w:multiLevelType w:val="hybridMultilevel"/>
    <w:lvl w:ilvl="0" w:tplc="26305805">
      <w:start w:val="1"/>
      <w:numFmt w:val="decimal"/>
      <w:lvlText w:val="%1."/>
      <w:lvlJc w:val="left"/>
      <w:pPr>
        <w:ind w:left="720" w:hanging="360"/>
      </w:pPr>
    </w:lvl>
    <w:lvl w:ilvl="1" w:tplc="26305805" w:tentative="1">
      <w:start w:val="1"/>
      <w:numFmt w:val="lowerLetter"/>
      <w:lvlText w:val="%2."/>
      <w:lvlJc w:val="left"/>
      <w:pPr>
        <w:ind w:left="1440" w:hanging="360"/>
      </w:pPr>
    </w:lvl>
    <w:lvl w:ilvl="2" w:tplc="26305805" w:tentative="1">
      <w:start w:val="1"/>
      <w:numFmt w:val="lowerRoman"/>
      <w:lvlText w:val="%3."/>
      <w:lvlJc w:val="right"/>
      <w:pPr>
        <w:ind w:left="2160" w:hanging="180"/>
      </w:pPr>
    </w:lvl>
    <w:lvl w:ilvl="3" w:tplc="26305805" w:tentative="1">
      <w:start w:val="1"/>
      <w:numFmt w:val="decimal"/>
      <w:lvlText w:val="%4."/>
      <w:lvlJc w:val="left"/>
      <w:pPr>
        <w:ind w:left="2880" w:hanging="360"/>
      </w:pPr>
    </w:lvl>
    <w:lvl w:ilvl="4" w:tplc="26305805" w:tentative="1">
      <w:start w:val="1"/>
      <w:numFmt w:val="lowerLetter"/>
      <w:lvlText w:val="%5."/>
      <w:lvlJc w:val="left"/>
      <w:pPr>
        <w:ind w:left="3600" w:hanging="360"/>
      </w:pPr>
    </w:lvl>
    <w:lvl w:ilvl="5" w:tplc="26305805" w:tentative="1">
      <w:start w:val="1"/>
      <w:numFmt w:val="lowerRoman"/>
      <w:lvlText w:val="%6."/>
      <w:lvlJc w:val="right"/>
      <w:pPr>
        <w:ind w:left="4320" w:hanging="180"/>
      </w:pPr>
    </w:lvl>
    <w:lvl w:ilvl="6" w:tplc="26305805" w:tentative="1">
      <w:start w:val="1"/>
      <w:numFmt w:val="decimal"/>
      <w:lvlText w:val="%7."/>
      <w:lvlJc w:val="left"/>
      <w:pPr>
        <w:ind w:left="5040" w:hanging="360"/>
      </w:pPr>
    </w:lvl>
    <w:lvl w:ilvl="7" w:tplc="26305805" w:tentative="1">
      <w:start w:val="1"/>
      <w:numFmt w:val="lowerLetter"/>
      <w:lvlText w:val="%8."/>
      <w:lvlJc w:val="left"/>
      <w:pPr>
        <w:ind w:left="5760" w:hanging="360"/>
      </w:pPr>
    </w:lvl>
    <w:lvl w:ilvl="8" w:tplc="263058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47">
    <w:multiLevelType w:val="hybridMultilevel"/>
    <w:lvl w:ilvl="0" w:tplc="84950520">
      <w:start w:val="1"/>
      <w:numFmt w:val="decimal"/>
      <w:lvlText w:val="%1."/>
      <w:lvlJc w:val="left"/>
      <w:pPr>
        <w:ind w:left="720" w:hanging="360"/>
      </w:pPr>
    </w:lvl>
    <w:lvl w:ilvl="1" w:tplc="84950520" w:tentative="1">
      <w:start w:val="1"/>
      <w:numFmt w:val="lowerLetter"/>
      <w:lvlText w:val="%2."/>
      <w:lvlJc w:val="left"/>
      <w:pPr>
        <w:ind w:left="1440" w:hanging="360"/>
      </w:pPr>
    </w:lvl>
    <w:lvl w:ilvl="2" w:tplc="84950520" w:tentative="1">
      <w:start w:val="1"/>
      <w:numFmt w:val="lowerRoman"/>
      <w:lvlText w:val="%3."/>
      <w:lvlJc w:val="right"/>
      <w:pPr>
        <w:ind w:left="2160" w:hanging="180"/>
      </w:pPr>
    </w:lvl>
    <w:lvl w:ilvl="3" w:tplc="84950520" w:tentative="1">
      <w:start w:val="1"/>
      <w:numFmt w:val="decimal"/>
      <w:lvlText w:val="%4."/>
      <w:lvlJc w:val="left"/>
      <w:pPr>
        <w:ind w:left="2880" w:hanging="360"/>
      </w:pPr>
    </w:lvl>
    <w:lvl w:ilvl="4" w:tplc="84950520" w:tentative="1">
      <w:start w:val="1"/>
      <w:numFmt w:val="lowerLetter"/>
      <w:lvlText w:val="%5."/>
      <w:lvlJc w:val="left"/>
      <w:pPr>
        <w:ind w:left="3600" w:hanging="360"/>
      </w:pPr>
    </w:lvl>
    <w:lvl w:ilvl="5" w:tplc="84950520" w:tentative="1">
      <w:start w:val="1"/>
      <w:numFmt w:val="lowerRoman"/>
      <w:lvlText w:val="%6."/>
      <w:lvlJc w:val="right"/>
      <w:pPr>
        <w:ind w:left="4320" w:hanging="180"/>
      </w:pPr>
    </w:lvl>
    <w:lvl w:ilvl="6" w:tplc="84950520" w:tentative="1">
      <w:start w:val="1"/>
      <w:numFmt w:val="decimal"/>
      <w:lvlText w:val="%7."/>
      <w:lvlJc w:val="left"/>
      <w:pPr>
        <w:ind w:left="5040" w:hanging="360"/>
      </w:pPr>
    </w:lvl>
    <w:lvl w:ilvl="7" w:tplc="84950520" w:tentative="1">
      <w:start w:val="1"/>
      <w:numFmt w:val="lowerLetter"/>
      <w:lvlText w:val="%8."/>
      <w:lvlJc w:val="left"/>
      <w:pPr>
        <w:ind w:left="5760" w:hanging="360"/>
      </w:pPr>
    </w:lvl>
    <w:lvl w:ilvl="8" w:tplc="849505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46">
    <w:multiLevelType w:val="hybridMultilevel"/>
    <w:lvl w:ilvl="0" w:tplc="63896803">
      <w:start w:val="1"/>
      <w:numFmt w:val="decimal"/>
      <w:lvlText w:val="%1."/>
      <w:lvlJc w:val="left"/>
      <w:pPr>
        <w:ind w:left="720" w:hanging="360"/>
      </w:pPr>
    </w:lvl>
    <w:lvl w:ilvl="1" w:tplc="63896803" w:tentative="1">
      <w:start w:val="1"/>
      <w:numFmt w:val="lowerLetter"/>
      <w:lvlText w:val="%2."/>
      <w:lvlJc w:val="left"/>
      <w:pPr>
        <w:ind w:left="1440" w:hanging="360"/>
      </w:pPr>
    </w:lvl>
    <w:lvl w:ilvl="2" w:tplc="63896803" w:tentative="1">
      <w:start w:val="1"/>
      <w:numFmt w:val="lowerRoman"/>
      <w:lvlText w:val="%3."/>
      <w:lvlJc w:val="right"/>
      <w:pPr>
        <w:ind w:left="2160" w:hanging="180"/>
      </w:pPr>
    </w:lvl>
    <w:lvl w:ilvl="3" w:tplc="63896803" w:tentative="1">
      <w:start w:val="1"/>
      <w:numFmt w:val="decimal"/>
      <w:lvlText w:val="%4."/>
      <w:lvlJc w:val="left"/>
      <w:pPr>
        <w:ind w:left="2880" w:hanging="360"/>
      </w:pPr>
    </w:lvl>
    <w:lvl w:ilvl="4" w:tplc="63896803" w:tentative="1">
      <w:start w:val="1"/>
      <w:numFmt w:val="lowerLetter"/>
      <w:lvlText w:val="%5."/>
      <w:lvlJc w:val="left"/>
      <w:pPr>
        <w:ind w:left="3600" w:hanging="360"/>
      </w:pPr>
    </w:lvl>
    <w:lvl w:ilvl="5" w:tplc="63896803" w:tentative="1">
      <w:start w:val="1"/>
      <w:numFmt w:val="lowerRoman"/>
      <w:lvlText w:val="%6."/>
      <w:lvlJc w:val="right"/>
      <w:pPr>
        <w:ind w:left="4320" w:hanging="180"/>
      </w:pPr>
    </w:lvl>
    <w:lvl w:ilvl="6" w:tplc="63896803" w:tentative="1">
      <w:start w:val="1"/>
      <w:numFmt w:val="decimal"/>
      <w:lvlText w:val="%7."/>
      <w:lvlJc w:val="left"/>
      <w:pPr>
        <w:ind w:left="5040" w:hanging="360"/>
      </w:pPr>
    </w:lvl>
    <w:lvl w:ilvl="7" w:tplc="63896803" w:tentative="1">
      <w:start w:val="1"/>
      <w:numFmt w:val="lowerLetter"/>
      <w:lvlText w:val="%8."/>
      <w:lvlJc w:val="left"/>
      <w:pPr>
        <w:ind w:left="5760" w:hanging="360"/>
      </w:pPr>
    </w:lvl>
    <w:lvl w:ilvl="8" w:tplc="638968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45">
    <w:multiLevelType w:val="hybridMultilevel"/>
    <w:lvl w:ilvl="0" w:tplc="91932359">
      <w:start w:val="1"/>
      <w:numFmt w:val="decimal"/>
      <w:lvlText w:val="%1."/>
      <w:lvlJc w:val="left"/>
      <w:pPr>
        <w:ind w:left="720" w:hanging="360"/>
      </w:pPr>
    </w:lvl>
    <w:lvl w:ilvl="1" w:tplc="91932359" w:tentative="1">
      <w:start w:val="1"/>
      <w:numFmt w:val="lowerLetter"/>
      <w:lvlText w:val="%2."/>
      <w:lvlJc w:val="left"/>
      <w:pPr>
        <w:ind w:left="1440" w:hanging="360"/>
      </w:pPr>
    </w:lvl>
    <w:lvl w:ilvl="2" w:tplc="91932359" w:tentative="1">
      <w:start w:val="1"/>
      <w:numFmt w:val="lowerRoman"/>
      <w:lvlText w:val="%3."/>
      <w:lvlJc w:val="right"/>
      <w:pPr>
        <w:ind w:left="2160" w:hanging="180"/>
      </w:pPr>
    </w:lvl>
    <w:lvl w:ilvl="3" w:tplc="91932359" w:tentative="1">
      <w:start w:val="1"/>
      <w:numFmt w:val="decimal"/>
      <w:lvlText w:val="%4."/>
      <w:lvlJc w:val="left"/>
      <w:pPr>
        <w:ind w:left="2880" w:hanging="360"/>
      </w:pPr>
    </w:lvl>
    <w:lvl w:ilvl="4" w:tplc="91932359" w:tentative="1">
      <w:start w:val="1"/>
      <w:numFmt w:val="lowerLetter"/>
      <w:lvlText w:val="%5."/>
      <w:lvlJc w:val="left"/>
      <w:pPr>
        <w:ind w:left="3600" w:hanging="360"/>
      </w:pPr>
    </w:lvl>
    <w:lvl w:ilvl="5" w:tplc="91932359" w:tentative="1">
      <w:start w:val="1"/>
      <w:numFmt w:val="lowerRoman"/>
      <w:lvlText w:val="%6."/>
      <w:lvlJc w:val="right"/>
      <w:pPr>
        <w:ind w:left="4320" w:hanging="180"/>
      </w:pPr>
    </w:lvl>
    <w:lvl w:ilvl="6" w:tplc="91932359" w:tentative="1">
      <w:start w:val="1"/>
      <w:numFmt w:val="decimal"/>
      <w:lvlText w:val="%7."/>
      <w:lvlJc w:val="left"/>
      <w:pPr>
        <w:ind w:left="5040" w:hanging="360"/>
      </w:pPr>
    </w:lvl>
    <w:lvl w:ilvl="7" w:tplc="91932359" w:tentative="1">
      <w:start w:val="1"/>
      <w:numFmt w:val="lowerLetter"/>
      <w:lvlText w:val="%8."/>
      <w:lvlJc w:val="left"/>
      <w:pPr>
        <w:ind w:left="5760" w:hanging="360"/>
      </w:pPr>
    </w:lvl>
    <w:lvl w:ilvl="8" w:tplc="919323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44">
    <w:multiLevelType w:val="hybridMultilevel"/>
    <w:lvl w:ilvl="0" w:tplc="59941295">
      <w:start w:val="1"/>
      <w:numFmt w:val="decimal"/>
      <w:lvlText w:val="%1."/>
      <w:lvlJc w:val="left"/>
      <w:pPr>
        <w:ind w:left="720" w:hanging="360"/>
      </w:pPr>
    </w:lvl>
    <w:lvl w:ilvl="1" w:tplc="59941295" w:tentative="1">
      <w:start w:val="1"/>
      <w:numFmt w:val="lowerLetter"/>
      <w:lvlText w:val="%2."/>
      <w:lvlJc w:val="left"/>
      <w:pPr>
        <w:ind w:left="1440" w:hanging="360"/>
      </w:pPr>
    </w:lvl>
    <w:lvl w:ilvl="2" w:tplc="59941295" w:tentative="1">
      <w:start w:val="1"/>
      <w:numFmt w:val="lowerRoman"/>
      <w:lvlText w:val="%3."/>
      <w:lvlJc w:val="right"/>
      <w:pPr>
        <w:ind w:left="2160" w:hanging="180"/>
      </w:pPr>
    </w:lvl>
    <w:lvl w:ilvl="3" w:tplc="59941295" w:tentative="1">
      <w:start w:val="1"/>
      <w:numFmt w:val="decimal"/>
      <w:lvlText w:val="%4."/>
      <w:lvlJc w:val="left"/>
      <w:pPr>
        <w:ind w:left="2880" w:hanging="360"/>
      </w:pPr>
    </w:lvl>
    <w:lvl w:ilvl="4" w:tplc="59941295" w:tentative="1">
      <w:start w:val="1"/>
      <w:numFmt w:val="lowerLetter"/>
      <w:lvlText w:val="%5."/>
      <w:lvlJc w:val="left"/>
      <w:pPr>
        <w:ind w:left="3600" w:hanging="360"/>
      </w:pPr>
    </w:lvl>
    <w:lvl w:ilvl="5" w:tplc="59941295" w:tentative="1">
      <w:start w:val="1"/>
      <w:numFmt w:val="lowerRoman"/>
      <w:lvlText w:val="%6."/>
      <w:lvlJc w:val="right"/>
      <w:pPr>
        <w:ind w:left="4320" w:hanging="180"/>
      </w:pPr>
    </w:lvl>
    <w:lvl w:ilvl="6" w:tplc="59941295" w:tentative="1">
      <w:start w:val="1"/>
      <w:numFmt w:val="decimal"/>
      <w:lvlText w:val="%7."/>
      <w:lvlJc w:val="left"/>
      <w:pPr>
        <w:ind w:left="5040" w:hanging="360"/>
      </w:pPr>
    </w:lvl>
    <w:lvl w:ilvl="7" w:tplc="59941295" w:tentative="1">
      <w:start w:val="1"/>
      <w:numFmt w:val="lowerLetter"/>
      <w:lvlText w:val="%8."/>
      <w:lvlJc w:val="left"/>
      <w:pPr>
        <w:ind w:left="5760" w:hanging="360"/>
      </w:pPr>
    </w:lvl>
    <w:lvl w:ilvl="8" w:tplc="599412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43">
    <w:multiLevelType w:val="hybridMultilevel"/>
    <w:lvl w:ilvl="0" w:tplc="61287729">
      <w:start w:val="1"/>
      <w:numFmt w:val="decimal"/>
      <w:lvlText w:val="%1."/>
      <w:lvlJc w:val="left"/>
      <w:pPr>
        <w:ind w:left="720" w:hanging="360"/>
      </w:pPr>
    </w:lvl>
    <w:lvl w:ilvl="1" w:tplc="61287729" w:tentative="1">
      <w:start w:val="1"/>
      <w:numFmt w:val="lowerLetter"/>
      <w:lvlText w:val="%2."/>
      <w:lvlJc w:val="left"/>
      <w:pPr>
        <w:ind w:left="1440" w:hanging="360"/>
      </w:pPr>
    </w:lvl>
    <w:lvl w:ilvl="2" w:tplc="61287729" w:tentative="1">
      <w:start w:val="1"/>
      <w:numFmt w:val="lowerRoman"/>
      <w:lvlText w:val="%3."/>
      <w:lvlJc w:val="right"/>
      <w:pPr>
        <w:ind w:left="2160" w:hanging="180"/>
      </w:pPr>
    </w:lvl>
    <w:lvl w:ilvl="3" w:tplc="61287729" w:tentative="1">
      <w:start w:val="1"/>
      <w:numFmt w:val="decimal"/>
      <w:lvlText w:val="%4."/>
      <w:lvlJc w:val="left"/>
      <w:pPr>
        <w:ind w:left="2880" w:hanging="360"/>
      </w:pPr>
    </w:lvl>
    <w:lvl w:ilvl="4" w:tplc="61287729" w:tentative="1">
      <w:start w:val="1"/>
      <w:numFmt w:val="lowerLetter"/>
      <w:lvlText w:val="%5."/>
      <w:lvlJc w:val="left"/>
      <w:pPr>
        <w:ind w:left="3600" w:hanging="360"/>
      </w:pPr>
    </w:lvl>
    <w:lvl w:ilvl="5" w:tplc="61287729" w:tentative="1">
      <w:start w:val="1"/>
      <w:numFmt w:val="lowerRoman"/>
      <w:lvlText w:val="%6."/>
      <w:lvlJc w:val="right"/>
      <w:pPr>
        <w:ind w:left="4320" w:hanging="180"/>
      </w:pPr>
    </w:lvl>
    <w:lvl w:ilvl="6" w:tplc="61287729" w:tentative="1">
      <w:start w:val="1"/>
      <w:numFmt w:val="decimal"/>
      <w:lvlText w:val="%7."/>
      <w:lvlJc w:val="left"/>
      <w:pPr>
        <w:ind w:left="5040" w:hanging="360"/>
      </w:pPr>
    </w:lvl>
    <w:lvl w:ilvl="7" w:tplc="61287729" w:tentative="1">
      <w:start w:val="1"/>
      <w:numFmt w:val="lowerLetter"/>
      <w:lvlText w:val="%8."/>
      <w:lvlJc w:val="left"/>
      <w:pPr>
        <w:ind w:left="5760" w:hanging="360"/>
      </w:pPr>
    </w:lvl>
    <w:lvl w:ilvl="8" w:tplc="612877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42">
    <w:multiLevelType w:val="hybridMultilevel"/>
    <w:lvl w:ilvl="0" w:tplc="83337384">
      <w:start w:val="1"/>
      <w:numFmt w:val="decimal"/>
      <w:lvlText w:val="%1."/>
      <w:lvlJc w:val="left"/>
      <w:pPr>
        <w:ind w:left="720" w:hanging="360"/>
      </w:pPr>
    </w:lvl>
    <w:lvl w:ilvl="1" w:tplc="83337384" w:tentative="1">
      <w:start w:val="1"/>
      <w:numFmt w:val="lowerLetter"/>
      <w:lvlText w:val="%2."/>
      <w:lvlJc w:val="left"/>
      <w:pPr>
        <w:ind w:left="1440" w:hanging="360"/>
      </w:pPr>
    </w:lvl>
    <w:lvl w:ilvl="2" w:tplc="83337384" w:tentative="1">
      <w:start w:val="1"/>
      <w:numFmt w:val="lowerRoman"/>
      <w:lvlText w:val="%3."/>
      <w:lvlJc w:val="right"/>
      <w:pPr>
        <w:ind w:left="2160" w:hanging="180"/>
      </w:pPr>
    </w:lvl>
    <w:lvl w:ilvl="3" w:tplc="83337384" w:tentative="1">
      <w:start w:val="1"/>
      <w:numFmt w:val="decimal"/>
      <w:lvlText w:val="%4."/>
      <w:lvlJc w:val="left"/>
      <w:pPr>
        <w:ind w:left="2880" w:hanging="360"/>
      </w:pPr>
    </w:lvl>
    <w:lvl w:ilvl="4" w:tplc="83337384" w:tentative="1">
      <w:start w:val="1"/>
      <w:numFmt w:val="lowerLetter"/>
      <w:lvlText w:val="%5."/>
      <w:lvlJc w:val="left"/>
      <w:pPr>
        <w:ind w:left="3600" w:hanging="360"/>
      </w:pPr>
    </w:lvl>
    <w:lvl w:ilvl="5" w:tplc="83337384" w:tentative="1">
      <w:start w:val="1"/>
      <w:numFmt w:val="lowerRoman"/>
      <w:lvlText w:val="%6."/>
      <w:lvlJc w:val="right"/>
      <w:pPr>
        <w:ind w:left="4320" w:hanging="180"/>
      </w:pPr>
    </w:lvl>
    <w:lvl w:ilvl="6" w:tplc="83337384" w:tentative="1">
      <w:start w:val="1"/>
      <w:numFmt w:val="decimal"/>
      <w:lvlText w:val="%7."/>
      <w:lvlJc w:val="left"/>
      <w:pPr>
        <w:ind w:left="5040" w:hanging="360"/>
      </w:pPr>
    </w:lvl>
    <w:lvl w:ilvl="7" w:tplc="83337384" w:tentative="1">
      <w:start w:val="1"/>
      <w:numFmt w:val="lowerLetter"/>
      <w:lvlText w:val="%8."/>
      <w:lvlJc w:val="left"/>
      <w:pPr>
        <w:ind w:left="5760" w:hanging="360"/>
      </w:pPr>
    </w:lvl>
    <w:lvl w:ilvl="8" w:tplc="833373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41">
    <w:multiLevelType w:val="hybridMultilevel"/>
    <w:lvl w:ilvl="0" w:tplc="46026429">
      <w:start w:val="1"/>
      <w:numFmt w:val="decimal"/>
      <w:lvlText w:val="%1."/>
      <w:lvlJc w:val="left"/>
      <w:pPr>
        <w:ind w:left="720" w:hanging="360"/>
      </w:pPr>
    </w:lvl>
    <w:lvl w:ilvl="1" w:tplc="46026429" w:tentative="1">
      <w:start w:val="1"/>
      <w:numFmt w:val="lowerLetter"/>
      <w:lvlText w:val="%2."/>
      <w:lvlJc w:val="left"/>
      <w:pPr>
        <w:ind w:left="1440" w:hanging="360"/>
      </w:pPr>
    </w:lvl>
    <w:lvl w:ilvl="2" w:tplc="46026429" w:tentative="1">
      <w:start w:val="1"/>
      <w:numFmt w:val="lowerRoman"/>
      <w:lvlText w:val="%3."/>
      <w:lvlJc w:val="right"/>
      <w:pPr>
        <w:ind w:left="2160" w:hanging="180"/>
      </w:pPr>
    </w:lvl>
    <w:lvl w:ilvl="3" w:tplc="46026429" w:tentative="1">
      <w:start w:val="1"/>
      <w:numFmt w:val="decimal"/>
      <w:lvlText w:val="%4."/>
      <w:lvlJc w:val="left"/>
      <w:pPr>
        <w:ind w:left="2880" w:hanging="360"/>
      </w:pPr>
    </w:lvl>
    <w:lvl w:ilvl="4" w:tplc="46026429" w:tentative="1">
      <w:start w:val="1"/>
      <w:numFmt w:val="lowerLetter"/>
      <w:lvlText w:val="%5."/>
      <w:lvlJc w:val="left"/>
      <w:pPr>
        <w:ind w:left="3600" w:hanging="360"/>
      </w:pPr>
    </w:lvl>
    <w:lvl w:ilvl="5" w:tplc="46026429" w:tentative="1">
      <w:start w:val="1"/>
      <w:numFmt w:val="lowerRoman"/>
      <w:lvlText w:val="%6."/>
      <w:lvlJc w:val="right"/>
      <w:pPr>
        <w:ind w:left="4320" w:hanging="180"/>
      </w:pPr>
    </w:lvl>
    <w:lvl w:ilvl="6" w:tplc="46026429" w:tentative="1">
      <w:start w:val="1"/>
      <w:numFmt w:val="decimal"/>
      <w:lvlText w:val="%7."/>
      <w:lvlJc w:val="left"/>
      <w:pPr>
        <w:ind w:left="5040" w:hanging="360"/>
      </w:pPr>
    </w:lvl>
    <w:lvl w:ilvl="7" w:tplc="46026429" w:tentative="1">
      <w:start w:val="1"/>
      <w:numFmt w:val="lowerLetter"/>
      <w:lvlText w:val="%8."/>
      <w:lvlJc w:val="left"/>
      <w:pPr>
        <w:ind w:left="5760" w:hanging="360"/>
      </w:pPr>
    </w:lvl>
    <w:lvl w:ilvl="8" w:tplc="460264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40">
    <w:multiLevelType w:val="hybridMultilevel"/>
    <w:lvl w:ilvl="0" w:tplc="65268850">
      <w:start w:val="1"/>
      <w:numFmt w:val="decimal"/>
      <w:lvlText w:val="%1."/>
      <w:lvlJc w:val="left"/>
      <w:pPr>
        <w:ind w:left="720" w:hanging="360"/>
      </w:pPr>
    </w:lvl>
    <w:lvl w:ilvl="1" w:tplc="65268850" w:tentative="1">
      <w:start w:val="1"/>
      <w:numFmt w:val="lowerLetter"/>
      <w:lvlText w:val="%2."/>
      <w:lvlJc w:val="left"/>
      <w:pPr>
        <w:ind w:left="1440" w:hanging="360"/>
      </w:pPr>
    </w:lvl>
    <w:lvl w:ilvl="2" w:tplc="65268850" w:tentative="1">
      <w:start w:val="1"/>
      <w:numFmt w:val="lowerRoman"/>
      <w:lvlText w:val="%3."/>
      <w:lvlJc w:val="right"/>
      <w:pPr>
        <w:ind w:left="2160" w:hanging="180"/>
      </w:pPr>
    </w:lvl>
    <w:lvl w:ilvl="3" w:tplc="65268850" w:tentative="1">
      <w:start w:val="1"/>
      <w:numFmt w:val="decimal"/>
      <w:lvlText w:val="%4."/>
      <w:lvlJc w:val="left"/>
      <w:pPr>
        <w:ind w:left="2880" w:hanging="360"/>
      </w:pPr>
    </w:lvl>
    <w:lvl w:ilvl="4" w:tplc="65268850" w:tentative="1">
      <w:start w:val="1"/>
      <w:numFmt w:val="lowerLetter"/>
      <w:lvlText w:val="%5."/>
      <w:lvlJc w:val="left"/>
      <w:pPr>
        <w:ind w:left="3600" w:hanging="360"/>
      </w:pPr>
    </w:lvl>
    <w:lvl w:ilvl="5" w:tplc="65268850" w:tentative="1">
      <w:start w:val="1"/>
      <w:numFmt w:val="lowerRoman"/>
      <w:lvlText w:val="%6."/>
      <w:lvlJc w:val="right"/>
      <w:pPr>
        <w:ind w:left="4320" w:hanging="180"/>
      </w:pPr>
    </w:lvl>
    <w:lvl w:ilvl="6" w:tplc="65268850" w:tentative="1">
      <w:start w:val="1"/>
      <w:numFmt w:val="decimal"/>
      <w:lvlText w:val="%7."/>
      <w:lvlJc w:val="left"/>
      <w:pPr>
        <w:ind w:left="5040" w:hanging="360"/>
      </w:pPr>
    </w:lvl>
    <w:lvl w:ilvl="7" w:tplc="65268850" w:tentative="1">
      <w:start w:val="1"/>
      <w:numFmt w:val="lowerLetter"/>
      <w:lvlText w:val="%8."/>
      <w:lvlJc w:val="left"/>
      <w:pPr>
        <w:ind w:left="5760" w:hanging="360"/>
      </w:pPr>
    </w:lvl>
    <w:lvl w:ilvl="8" w:tplc="652688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39">
    <w:multiLevelType w:val="hybridMultilevel"/>
    <w:lvl w:ilvl="0" w:tplc="43053093">
      <w:start w:val="1"/>
      <w:numFmt w:val="decimal"/>
      <w:lvlText w:val="%1."/>
      <w:lvlJc w:val="left"/>
      <w:pPr>
        <w:ind w:left="720" w:hanging="360"/>
      </w:pPr>
    </w:lvl>
    <w:lvl w:ilvl="1" w:tplc="43053093" w:tentative="1">
      <w:start w:val="1"/>
      <w:numFmt w:val="lowerLetter"/>
      <w:lvlText w:val="%2."/>
      <w:lvlJc w:val="left"/>
      <w:pPr>
        <w:ind w:left="1440" w:hanging="360"/>
      </w:pPr>
    </w:lvl>
    <w:lvl w:ilvl="2" w:tplc="43053093" w:tentative="1">
      <w:start w:val="1"/>
      <w:numFmt w:val="lowerRoman"/>
      <w:lvlText w:val="%3."/>
      <w:lvlJc w:val="right"/>
      <w:pPr>
        <w:ind w:left="2160" w:hanging="180"/>
      </w:pPr>
    </w:lvl>
    <w:lvl w:ilvl="3" w:tplc="43053093" w:tentative="1">
      <w:start w:val="1"/>
      <w:numFmt w:val="decimal"/>
      <w:lvlText w:val="%4."/>
      <w:lvlJc w:val="left"/>
      <w:pPr>
        <w:ind w:left="2880" w:hanging="360"/>
      </w:pPr>
    </w:lvl>
    <w:lvl w:ilvl="4" w:tplc="43053093" w:tentative="1">
      <w:start w:val="1"/>
      <w:numFmt w:val="lowerLetter"/>
      <w:lvlText w:val="%5."/>
      <w:lvlJc w:val="left"/>
      <w:pPr>
        <w:ind w:left="3600" w:hanging="360"/>
      </w:pPr>
    </w:lvl>
    <w:lvl w:ilvl="5" w:tplc="43053093" w:tentative="1">
      <w:start w:val="1"/>
      <w:numFmt w:val="lowerRoman"/>
      <w:lvlText w:val="%6."/>
      <w:lvlJc w:val="right"/>
      <w:pPr>
        <w:ind w:left="4320" w:hanging="180"/>
      </w:pPr>
    </w:lvl>
    <w:lvl w:ilvl="6" w:tplc="43053093" w:tentative="1">
      <w:start w:val="1"/>
      <w:numFmt w:val="decimal"/>
      <w:lvlText w:val="%7."/>
      <w:lvlJc w:val="left"/>
      <w:pPr>
        <w:ind w:left="5040" w:hanging="360"/>
      </w:pPr>
    </w:lvl>
    <w:lvl w:ilvl="7" w:tplc="43053093" w:tentative="1">
      <w:start w:val="1"/>
      <w:numFmt w:val="lowerLetter"/>
      <w:lvlText w:val="%8."/>
      <w:lvlJc w:val="left"/>
      <w:pPr>
        <w:ind w:left="5760" w:hanging="360"/>
      </w:pPr>
    </w:lvl>
    <w:lvl w:ilvl="8" w:tplc="430530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38">
    <w:multiLevelType w:val="hybridMultilevel"/>
    <w:lvl w:ilvl="0" w:tplc="89587691">
      <w:start w:val="1"/>
      <w:numFmt w:val="decimal"/>
      <w:lvlText w:val="%1."/>
      <w:lvlJc w:val="left"/>
      <w:pPr>
        <w:ind w:left="720" w:hanging="360"/>
      </w:pPr>
    </w:lvl>
    <w:lvl w:ilvl="1" w:tplc="89587691" w:tentative="1">
      <w:start w:val="1"/>
      <w:numFmt w:val="lowerLetter"/>
      <w:lvlText w:val="%2."/>
      <w:lvlJc w:val="left"/>
      <w:pPr>
        <w:ind w:left="1440" w:hanging="360"/>
      </w:pPr>
    </w:lvl>
    <w:lvl w:ilvl="2" w:tplc="89587691" w:tentative="1">
      <w:start w:val="1"/>
      <w:numFmt w:val="lowerRoman"/>
      <w:lvlText w:val="%3."/>
      <w:lvlJc w:val="right"/>
      <w:pPr>
        <w:ind w:left="2160" w:hanging="180"/>
      </w:pPr>
    </w:lvl>
    <w:lvl w:ilvl="3" w:tplc="89587691" w:tentative="1">
      <w:start w:val="1"/>
      <w:numFmt w:val="decimal"/>
      <w:lvlText w:val="%4."/>
      <w:lvlJc w:val="left"/>
      <w:pPr>
        <w:ind w:left="2880" w:hanging="360"/>
      </w:pPr>
    </w:lvl>
    <w:lvl w:ilvl="4" w:tplc="89587691" w:tentative="1">
      <w:start w:val="1"/>
      <w:numFmt w:val="lowerLetter"/>
      <w:lvlText w:val="%5."/>
      <w:lvlJc w:val="left"/>
      <w:pPr>
        <w:ind w:left="3600" w:hanging="360"/>
      </w:pPr>
    </w:lvl>
    <w:lvl w:ilvl="5" w:tplc="89587691" w:tentative="1">
      <w:start w:val="1"/>
      <w:numFmt w:val="lowerRoman"/>
      <w:lvlText w:val="%6."/>
      <w:lvlJc w:val="right"/>
      <w:pPr>
        <w:ind w:left="4320" w:hanging="180"/>
      </w:pPr>
    </w:lvl>
    <w:lvl w:ilvl="6" w:tplc="89587691" w:tentative="1">
      <w:start w:val="1"/>
      <w:numFmt w:val="decimal"/>
      <w:lvlText w:val="%7."/>
      <w:lvlJc w:val="left"/>
      <w:pPr>
        <w:ind w:left="5040" w:hanging="360"/>
      </w:pPr>
    </w:lvl>
    <w:lvl w:ilvl="7" w:tplc="89587691" w:tentative="1">
      <w:start w:val="1"/>
      <w:numFmt w:val="lowerLetter"/>
      <w:lvlText w:val="%8."/>
      <w:lvlJc w:val="left"/>
      <w:pPr>
        <w:ind w:left="5760" w:hanging="360"/>
      </w:pPr>
    </w:lvl>
    <w:lvl w:ilvl="8" w:tplc="895876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37">
    <w:multiLevelType w:val="hybridMultilevel"/>
    <w:lvl w:ilvl="0" w:tplc="31053922">
      <w:start w:val="1"/>
      <w:numFmt w:val="decimal"/>
      <w:lvlText w:val="%1."/>
      <w:lvlJc w:val="left"/>
      <w:pPr>
        <w:ind w:left="720" w:hanging="360"/>
      </w:pPr>
    </w:lvl>
    <w:lvl w:ilvl="1" w:tplc="31053922" w:tentative="1">
      <w:start w:val="1"/>
      <w:numFmt w:val="lowerLetter"/>
      <w:lvlText w:val="%2."/>
      <w:lvlJc w:val="left"/>
      <w:pPr>
        <w:ind w:left="1440" w:hanging="360"/>
      </w:pPr>
    </w:lvl>
    <w:lvl w:ilvl="2" w:tplc="31053922" w:tentative="1">
      <w:start w:val="1"/>
      <w:numFmt w:val="lowerRoman"/>
      <w:lvlText w:val="%3."/>
      <w:lvlJc w:val="right"/>
      <w:pPr>
        <w:ind w:left="2160" w:hanging="180"/>
      </w:pPr>
    </w:lvl>
    <w:lvl w:ilvl="3" w:tplc="31053922" w:tentative="1">
      <w:start w:val="1"/>
      <w:numFmt w:val="decimal"/>
      <w:lvlText w:val="%4."/>
      <w:lvlJc w:val="left"/>
      <w:pPr>
        <w:ind w:left="2880" w:hanging="360"/>
      </w:pPr>
    </w:lvl>
    <w:lvl w:ilvl="4" w:tplc="31053922" w:tentative="1">
      <w:start w:val="1"/>
      <w:numFmt w:val="lowerLetter"/>
      <w:lvlText w:val="%5."/>
      <w:lvlJc w:val="left"/>
      <w:pPr>
        <w:ind w:left="3600" w:hanging="360"/>
      </w:pPr>
    </w:lvl>
    <w:lvl w:ilvl="5" w:tplc="31053922" w:tentative="1">
      <w:start w:val="1"/>
      <w:numFmt w:val="lowerRoman"/>
      <w:lvlText w:val="%6."/>
      <w:lvlJc w:val="right"/>
      <w:pPr>
        <w:ind w:left="4320" w:hanging="180"/>
      </w:pPr>
    </w:lvl>
    <w:lvl w:ilvl="6" w:tplc="31053922" w:tentative="1">
      <w:start w:val="1"/>
      <w:numFmt w:val="decimal"/>
      <w:lvlText w:val="%7."/>
      <w:lvlJc w:val="left"/>
      <w:pPr>
        <w:ind w:left="5040" w:hanging="360"/>
      </w:pPr>
    </w:lvl>
    <w:lvl w:ilvl="7" w:tplc="31053922" w:tentative="1">
      <w:start w:val="1"/>
      <w:numFmt w:val="lowerLetter"/>
      <w:lvlText w:val="%8."/>
      <w:lvlJc w:val="left"/>
      <w:pPr>
        <w:ind w:left="5760" w:hanging="360"/>
      </w:pPr>
    </w:lvl>
    <w:lvl w:ilvl="8" w:tplc="310539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36">
    <w:multiLevelType w:val="hybridMultilevel"/>
    <w:lvl w:ilvl="0" w:tplc="45389801">
      <w:start w:val="1"/>
      <w:numFmt w:val="decimal"/>
      <w:lvlText w:val="%1."/>
      <w:lvlJc w:val="left"/>
      <w:pPr>
        <w:ind w:left="720" w:hanging="360"/>
      </w:pPr>
    </w:lvl>
    <w:lvl w:ilvl="1" w:tplc="45389801" w:tentative="1">
      <w:start w:val="1"/>
      <w:numFmt w:val="lowerLetter"/>
      <w:lvlText w:val="%2."/>
      <w:lvlJc w:val="left"/>
      <w:pPr>
        <w:ind w:left="1440" w:hanging="360"/>
      </w:pPr>
    </w:lvl>
    <w:lvl w:ilvl="2" w:tplc="45389801" w:tentative="1">
      <w:start w:val="1"/>
      <w:numFmt w:val="lowerRoman"/>
      <w:lvlText w:val="%3."/>
      <w:lvlJc w:val="right"/>
      <w:pPr>
        <w:ind w:left="2160" w:hanging="180"/>
      </w:pPr>
    </w:lvl>
    <w:lvl w:ilvl="3" w:tplc="45389801" w:tentative="1">
      <w:start w:val="1"/>
      <w:numFmt w:val="decimal"/>
      <w:lvlText w:val="%4."/>
      <w:lvlJc w:val="left"/>
      <w:pPr>
        <w:ind w:left="2880" w:hanging="360"/>
      </w:pPr>
    </w:lvl>
    <w:lvl w:ilvl="4" w:tplc="45389801" w:tentative="1">
      <w:start w:val="1"/>
      <w:numFmt w:val="lowerLetter"/>
      <w:lvlText w:val="%5."/>
      <w:lvlJc w:val="left"/>
      <w:pPr>
        <w:ind w:left="3600" w:hanging="360"/>
      </w:pPr>
    </w:lvl>
    <w:lvl w:ilvl="5" w:tplc="45389801" w:tentative="1">
      <w:start w:val="1"/>
      <w:numFmt w:val="lowerRoman"/>
      <w:lvlText w:val="%6."/>
      <w:lvlJc w:val="right"/>
      <w:pPr>
        <w:ind w:left="4320" w:hanging="180"/>
      </w:pPr>
    </w:lvl>
    <w:lvl w:ilvl="6" w:tplc="45389801" w:tentative="1">
      <w:start w:val="1"/>
      <w:numFmt w:val="decimal"/>
      <w:lvlText w:val="%7."/>
      <w:lvlJc w:val="left"/>
      <w:pPr>
        <w:ind w:left="5040" w:hanging="360"/>
      </w:pPr>
    </w:lvl>
    <w:lvl w:ilvl="7" w:tplc="45389801" w:tentative="1">
      <w:start w:val="1"/>
      <w:numFmt w:val="lowerLetter"/>
      <w:lvlText w:val="%8."/>
      <w:lvlJc w:val="left"/>
      <w:pPr>
        <w:ind w:left="5760" w:hanging="360"/>
      </w:pPr>
    </w:lvl>
    <w:lvl w:ilvl="8" w:tplc="453898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35">
    <w:multiLevelType w:val="hybridMultilevel"/>
    <w:lvl w:ilvl="0" w:tplc="55367057">
      <w:start w:val="1"/>
      <w:numFmt w:val="decimal"/>
      <w:lvlText w:val="%1."/>
      <w:lvlJc w:val="left"/>
      <w:pPr>
        <w:ind w:left="720" w:hanging="360"/>
      </w:pPr>
    </w:lvl>
    <w:lvl w:ilvl="1" w:tplc="55367057" w:tentative="1">
      <w:start w:val="1"/>
      <w:numFmt w:val="lowerLetter"/>
      <w:lvlText w:val="%2."/>
      <w:lvlJc w:val="left"/>
      <w:pPr>
        <w:ind w:left="1440" w:hanging="360"/>
      </w:pPr>
    </w:lvl>
    <w:lvl w:ilvl="2" w:tplc="55367057" w:tentative="1">
      <w:start w:val="1"/>
      <w:numFmt w:val="lowerRoman"/>
      <w:lvlText w:val="%3."/>
      <w:lvlJc w:val="right"/>
      <w:pPr>
        <w:ind w:left="2160" w:hanging="180"/>
      </w:pPr>
    </w:lvl>
    <w:lvl w:ilvl="3" w:tplc="55367057" w:tentative="1">
      <w:start w:val="1"/>
      <w:numFmt w:val="decimal"/>
      <w:lvlText w:val="%4."/>
      <w:lvlJc w:val="left"/>
      <w:pPr>
        <w:ind w:left="2880" w:hanging="360"/>
      </w:pPr>
    </w:lvl>
    <w:lvl w:ilvl="4" w:tplc="55367057" w:tentative="1">
      <w:start w:val="1"/>
      <w:numFmt w:val="lowerLetter"/>
      <w:lvlText w:val="%5."/>
      <w:lvlJc w:val="left"/>
      <w:pPr>
        <w:ind w:left="3600" w:hanging="360"/>
      </w:pPr>
    </w:lvl>
    <w:lvl w:ilvl="5" w:tplc="55367057" w:tentative="1">
      <w:start w:val="1"/>
      <w:numFmt w:val="lowerRoman"/>
      <w:lvlText w:val="%6."/>
      <w:lvlJc w:val="right"/>
      <w:pPr>
        <w:ind w:left="4320" w:hanging="180"/>
      </w:pPr>
    </w:lvl>
    <w:lvl w:ilvl="6" w:tplc="55367057" w:tentative="1">
      <w:start w:val="1"/>
      <w:numFmt w:val="decimal"/>
      <w:lvlText w:val="%7."/>
      <w:lvlJc w:val="left"/>
      <w:pPr>
        <w:ind w:left="5040" w:hanging="360"/>
      </w:pPr>
    </w:lvl>
    <w:lvl w:ilvl="7" w:tplc="55367057" w:tentative="1">
      <w:start w:val="1"/>
      <w:numFmt w:val="lowerLetter"/>
      <w:lvlText w:val="%8."/>
      <w:lvlJc w:val="left"/>
      <w:pPr>
        <w:ind w:left="5760" w:hanging="360"/>
      </w:pPr>
    </w:lvl>
    <w:lvl w:ilvl="8" w:tplc="553670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34">
    <w:multiLevelType w:val="hybridMultilevel"/>
    <w:lvl w:ilvl="0" w:tplc="85203187">
      <w:start w:val="1"/>
      <w:numFmt w:val="decimal"/>
      <w:lvlText w:val="%1."/>
      <w:lvlJc w:val="left"/>
      <w:pPr>
        <w:ind w:left="720" w:hanging="360"/>
      </w:pPr>
    </w:lvl>
    <w:lvl w:ilvl="1" w:tplc="85203187" w:tentative="1">
      <w:start w:val="1"/>
      <w:numFmt w:val="lowerLetter"/>
      <w:lvlText w:val="%2."/>
      <w:lvlJc w:val="left"/>
      <w:pPr>
        <w:ind w:left="1440" w:hanging="360"/>
      </w:pPr>
    </w:lvl>
    <w:lvl w:ilvl="2" w:tplc="85203187" w:tentative="1">
      <w:start w:val="1"/>
      <w:numFmt w:val="lowerRoman"/>
      <w:lvlText w:val="%3."/>
      <w:lvlJc w:val="right"/>
      <w:pPr>
        <w:ind w:left="2160" w:hanging="180"/>
      </w:pPr>
    </w:lvl>
    <w:lvl w:ilvl="3" w:tplc="85203187" w:tentative="1">
      <w:start w:val="1"/>
      <w:numFmt w:val="decimal"/>
      <w:lvlText w:val="%4."/>
      <w:lvlJc w:val="left"/>
      <w:pPr>
        <w:ind w:left="2880" w:hanging="360"/>
      </w:pPr>
    </w:lvl>
    <w:lvl w:ilvl="4" w:tplc="85203187" w:tentative="1">
      <w:start w:val="1"/>
      <w:numFmt w:val="lowerLetter"/>
      <w:lvlText w:val="%5."/>
      <w:lvlJc w:val="left"/>
      <w:pPr>
        <w:ind w:left="3600" w:hanging="360"/>
      </w:pPr>
    </w:lvl>
    <w:lvl w:ilvl="5" w:tplc="85203187" w:tentative="1">
      <w:start w:val="1"/>
      <w:numFmt w:val="lowerRoman"/>
      <w:lvlText w:val="%6."/>
      <w:lvlJc w:val="right"/>
      <w:pPr>
        <w:ind w:left="4320" w:hanging="180"/>
      </w:pPr>
    </w:lvl>
    <w:lvl w:ilvl="6" w:tplc="85203187" w:tentative="1">
      <w:start w:val="1"/>
      <w:numFmt w:val="decimal"/>
      <w:lvlText w:val="%7."/>
      <w:lvlJc w:val="left"/>
      <w:pPr>
        <w:ind w:left="5040" w:hanging="360"/>
      </w:pPr>
    </w:lvl>
    <w:lvl w:ilvl="7" w:tplc="85203187" w:tentative="1">
      <w:start w:val="1"/>
      <w:numFmt w:val="lowerLetter"/>
      <w:lvlText w:val="%8."/>
      <w:lvlJc w:val="left"/>
      <w:pPr>
        <w:ind w:left="5760" w:hanging="360"/>
      </w:pPr>
    </w:lvl>
    <w:lvl w:ilvl="8" w:tplc="852031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33">
    <w:multiLevelType w:val="hybridMultilevel"/>
    <w:lvl w:ilvl="0" w:tplc="34907855">
      <w:start w:val="1"/>
      <w:numFmt w:val="decimal"/>
      <w:lvlText w:val="%1."/>
      <w:lvlJc w:val="left"/>
      <w:pPr>
        <w:ind w:left="720" w:hanging="360"/>
      </w:pPr>
    </w:lvl>
    <w:lvl w:ilvl="1" w:tplc="34907855" w:tentative="1">
      <w:start w:val="1"/>
      <w:numFmt w:val="lowerLetter"/>
      <w:lvlText w:val="%2."/>
      <w:lvlJc w:val="left"/>
      <w:pPr>
        <w:ind w:left="1440" w:hanging="360"/>
      </w:pPr>
    </w:lvl>
    <w:lvl w:ilvl="2" w:tplc="34907855" w:tentative="1">
      <w:start w:val="1"/>
      <w:numFmt w:val="lowerRoman"/>
      <w:lvlText w:val="%3."/>
      <w:lvlJc w:val="right"/>
      <w:pPr>
        <w:ind w:left="2160" w:hanging="180"/>
      </w:pPr>
    </w:lvl>
    <w:lvl w:ilvl="3" w:tplc="34907855" w:tentative="1">
      <w:start w:val="1"/>
      <w:numFmt w:val="decimal"/>
      <w:lvlText w:val="%4."/>
      <w:lvlJc w:val="left"/>
      <w:pPr>
        <w:ind w:left="2880" w:hanging="360"/>
      </w:pPr>
    </w:lvl>
    <w:lvl w:ilvl="4" w:tplc="34907855" w:tentative="1">
      <w:start w:val="1"/>
      <w:numFmt w:val="lowerLetter"/>
      <w:lvlText w:val="%5."/>
      <w:lvlJc w:val="left"/>
      <w:pPr>
        <w:ind w:left="3600" w:hanging="360"/>
      </w:pPr>
    </w:lvl>
    <w:lvl w:ilvl="5" w:tplc="34907855" w:tentative="1">
      <w:start w:val="1"/>
      <w:numFmt w:val="lowerRoman"/>
      <w:lvlText w:val="%6."/>
      <w:lvlJc w:val="right"/>
      <w:pPr>
        <w:ind w:left="4320" w:hanging="180"/>
      </w:pPr>
    </w:lvl>
    <w:lvl w:ilvl="6" w:tplc="34907855" w:tentative="1">
      <w:start w:val="1"/>
      <w:numFmt w:val="decimal"/>
      <w:lvlText w:val="%7."/>
      <w:lvlJc w:val="left"/>
      <w:pPr>
        <w:ind w:left="5040" w:hanging="360"/>
      </w:pPr>
    </w:lvl>
    <w:lvl w:ilvl="7" w:tplc="34907855" w:tentative="1">
      <w:start w:val="1"/>
      <w:numFmt w:val="lowerLetter"/>
      <w:lvlText w:val="%8."/>
      <w:lvlJc w:val="left"/>
      <w:pPr>
        <w:ind w:left="5760" w:hanging="360"/>
      </w:pPr>
    </w:lvl>
    <w:lvl w:ilvl="8" w:tplc="349078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32">
    <w:multiLevelType w:val="hybridMultilevel"/>
    <w:lvl w:ilvl="0" w:tplc="43224818">
      <w:start w:val="1"/>
      <w:numFmt w:val="decimal"/>
      <w:lvlText w:val="%1."/>
      <w:lvlJc w:val="left"/>
      <w:pPr>
        <w:ind w:left="720" w:hanging="360"/>
      </w:pPr>
    </w:lvl>
    <w:lvl w:ilvl="1" w:tplc="43224818" w:tentative="1">
      <w:start w:val="1"/>
      <w:numFmt w:val="lowerLetter"/>
      <w:lvlText w:val="%2."/>
      <w:lvlJc w:val="left"/>
      <w:pPr>
        <w:ind w:left="1440" w:hanging="360"/>
      </w:pPr>
    </w:lvl>
    <w:lvl w:ilvl="2" w:tplc="43224818" w:tentative="1">
      <w:start w:val="1"/>
      <w:numFmt w:val="lowerRoman"/>
      <w:lvlText w:val="%3."/>
      <w:lvlJc w:val="right"/>
      <w:pPr>
        <w:ind w:left="2160" w:hanging="180"/>
      </w:pPr>
    </w:lvl>
    <w:lvl w:ilvl="3" w:tplc="43224818" w:tentative="1">
      <w:start w:val="1"/>
      <w:numFmt w:val="decimal"/>
      <w:lvlText w:val="%4."/>
      <w:lvlJc w:val="left"/>
      <w:pPr>
        <w:ind w:left="2880" w:hanging="360"/>
      </w:pPr>
    </w:lvl>
    <w:lvl w:ilvl="4" w:tplc="43224818" w:tentative="1">
      <w:start w:val="1"/>
      <w:numFmt w:val="lowerLetter"/>
      <w:lvlText w:val="%5."/>
      <w:lvlJc w:val="left"/>
      <w:pPr>
        <w:ind w:left="3600" w:hanging="360"/>
      </w:pPr>
    </w:lvl>
    <w:lvl w:ilvl="5" w:tplc="43224818" w:tentative="1">
      <w:start w:val="1"/>
      <w:numFmt w:val="lowerRoman"/>
      <w:lvlText w:val="%6."/>
      <w:lvlJc w:val="right"/>
      <w:pPr>
        <w:ind w:left="4320" w:hanging="180"/>
      </w:pPr>
    </w:lvl>
    <w:lvl w:ilvl="6" w:tplc="43224818" w:tentative="1">
      <w:start w:val="1"/>
      <w:numFmt w:val="decimal"/>
      <w:lvlText w:val="%7."/>
      <w:lvlJc w:val="left"/>
      <w:pPr>
        <w:ind w:left="5040" w:hanging="360"/>
      </w:pPr>
    </w:lvl>
    <w:lvl w:ilvl="7" w:tplc="43224818" w:tentative="1">
      <w:start w:val="1"/>
      <w:numFmt w:val="lowerLetter"/>
      <w:lvlText w:val="%8."/>
      <w:lvlJc w:val="left"/>
      <w:pPr>
        <w:ind w:left="5760" w:hanging="360"/>
      </w:pPr>
    </w:lvl>
    <w:lvl w:ilvl="8" w:tplc="432248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31">
    <w:multiLevelType w:val="hybridMultilevel"/>
    <w:lvl w:ilvl="0" w:tplc="99335910">
      <w:start w:val="1"/>
      <w:numFmt w:val="decimal"/>
      <w:lvlText w:val="%1."/>
      <w:lvlJc w:val="left"/>
      <w:pPr>
        <w:ind w:left="720" w:hanging="360"/>
      </w:pPr>
    </w:lvl>
    <w:lvl w:ilvl="1" w:tplc="99335910" w:tentative="1">
      <w:start w:val="1"/>
      <w:numFmt w:val="lowerLetter"/>
      <w:lvlText w:val="%2."/>
      <w:lvlJc w:val="left"/>
      <w:pPr>
        <w:ind w:left="1440" w:hanging="360"/>
      </w:pPr>
    </w:lvl>
    <w:lvl w:ilvl="2" w:tplc="99335910" w:tentative="1">
      <w:start w:val="1"/>
      <w:numFmt w:val="lowerRoman"/>
      <w:lvlText w:val="%3."/>
      <w:lvlJc w:val="right"/>
      <w:pPr>
        <w:ind w:left="2160" w:hanging="180"/>
      </w:pPr>
    </w:lvl>
    <w:lvl w:ilvl="3" w:tplc="99335910" w:tentative="1">
      <w:start w:val="1"/>
      <w:numFmt w:val="decimal"/>
      <w:lvlText w:val="%4."/>
      <w:lvlJc w:val="left"/>
      <w:pPr>
        <w:ind w:left="2880" w:hanging="360"/>
      </w:pPr>
    </w:lvl>
    <w:lvl w:ilvl="4" w:tplc="99335910" w:tentative="1">
      <w:start w:val="1"/>
      <w:numFmt w:val="lowerLetter"/>
      <w:lvlText w:val="%5."/>
      <w:lvlJc w:val="left"/>
      <w:pPr>
        <w:ind w:left="3600" w:hanging="360"/>
      </w:pPr>
    </w:lvl>
    <w:lvl w:ilvl="5" w:tplc="99335910" w:tentative="1">
      <w:start w:val="1"/>
      <w:numFmt w:val="lowerRoman"/>
      <w:lvlText w:val="%6."/>
      <w:lvlJc w:val="right"/>
      <w:pPr>
        <w:ind w:left="4320" w:hanging="180"/>
      </w:pPr>
    </w:lvl>
    <w:lvl w:ilvl="6" w:tplc="99335910" w:tentative="1">
      <w:start w:val="1"/>
      <w:numFmt w:val="decimal"/>
      <w:lvlText w:val="%7."/>
      <w:lvlJc w:val="left"/>
      <w:pPr>
        <w:ind w:left="5040" w:hanging="360"/>
      </w:pPr>
    </w:lvl>
    <w:lvl w:ilvl="7" w:tplc="99335910" w:tentative="1">
      <w:start w:val="1"/>
      <w:numFmt w:val="lowerLetter"/>
      <w:lvlText w:val="%8."/>
      <w:lvlJc w:val="left"/>
      <w:pPr>
        <w:ind w:left="5760" w:hanging="360"/>
      </w:pPr>
    </w:lvl>
    <w:lvl w:ilvl="8" w:tplc="993359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30">
    <w:multiLevelType w:val="hybridMultilevel"/>
    <w:lvl w:ilvl="0" w:tplc="66838546">
      <w:start w:val="1"/>
      <w:numFmt w:val="decimal"/>
      <w:lvlText w:val="%1."/>
      <w:lvlJc w:val="left"/>
      <w:pPr>
        <w:ind w:left="720" w:hanging="360"/>
      </w:pPr>
    </w:lvl>
    <w:lvl w:ilvl="1" w:tplc="66838546" w:tentative="1">
      <w:start w:val="1"/>
      <w:numFmt w:val="lowerLetter"/>
      <w:lvlText w:val="%2."/>
      <w:lvlJc w:val="left"/>
      <w:pPr>
        <w:ind w:left="1440" w:hanging="360"/>
      </w:pPr>
    </w:lvl>
    <w:lvl w:ilvl="2" w:tplc="66838546" w:tentative="1">
      <w:start w:val="1"/>
      <w:numFmt w:val="lowerRoman"/>
      <w:lvlText w:val="%3."/>
      <w:lvlJc w:val="right"/>
      <w:pPr>
        <w:ind w:left="2160" w:hanging="180"/>
      </w:pPr>
    </w:lvl>
    <w:lvl w:ilvl="3" w:tplc="66838546" w:tentative="1">
      <w:start w:val="1"/>
      <w:numFmt w:val="decimal"/>
      <w:lvlText w:val="%4."/>
      <w:lvlJc w:val="left"/>
      <w:pPr>
        <w:ind w:left="2880" w:hanging="360"/>
      </w:pPr>
    </w:lvl>
    <w:lvl w:ilvl="4" w:tplc="66838546" w:tentative="1">
      <w:start w:val="1"/>
      <w:numFmt w:val="lowerLetter"/>
      <w:lvlText w:val="%5."/>
      <w:lvlJc w:val="left"/>
      <w:pPr>
        <w:ind w:left="3600" w:hanging="360"/>
      </w:pPr>
    </w:lvl>
    <w:lvl w:ilvl="5" w:tplc="66838546" w:tentative="1">
      <w:start w:val="1"/>
      <w:numFmt w:val="lowerRoman"/>
      <w:lvlText w:val="%6."/>
      <w:lvlJc w:val="right"/>
      <w:pPr>
        <w:ind w:left="4320" w:hanging="180"/>
      </w:pPr>
    </w:lvl>
    <w:lvl w:ilvl="6" w:tplc="66838546" w:tentative="1">
      <w:start w:val="1"/>
      <w:numFmt w:val="decimal"/>
      <w:lvlText w:val="%7."/>
      <w:lvlJc w:val="left"/>
      <w:pPr>
        <w:ind w:left="5040" w:hanging="360"/>
      </w:pPr>
    </w:lvl>
    <w:lvl w:ilvl="7" w:tplc="66838546" w:tentative="1">
      <w:start w:val="1"/>
      <w:numFmt w:val="lowerLetter"/>
      <w:lvlText w:val="%8."/>
      <w:lvlJc w:val="left"/>
      <w:pPr>
        <w:ind w:left="5760" w:hanging="360"/>
      </w:pPr>
    </w:lvl>
    <w:lvl w:ilvl="8" w:tplc="668385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29">
    <w:multiLevelType w:val="hybridMultilevel"/>
    <w:lvl w:ilvl="0" w:tplc="80231593">
      <w:start w:val="1"/>
      <w:numFmt w:val="decimal"/>
      <w:lvlText w:val="%1."/>
      <w:lvlJc w:val="left"/>
      <w:pPr>
        <w:ind w:left="720" w:hanging="360"/>
      </w:pPr>
    </w:lvl>
    <w:lvl w:ilvl="1" w:tplc="80231593" w:tentative="1">
      <w:start w:val="1"/>
      <w:numFmt w:val="lowerLetter"/>
      <w:lvlText w:val="%2."/>
      <w:lvlJc w:val="left"/>
      <w:pPr>
        <w:ind w:left="1440" w:hanging="360"/>
      </w:pPr>
    </w:lvl>
    <w:lvl w:ilvl="2" w:tplc="80231593" w:tentative="1">
      <w:start w:val="1"/>
      <w:numFmt w:val="lowerRoman"/>
      <w:lvlText w:val="%3."/>
      <w:lvlJc w:val="right"/>
      <w:pPr>
        <w:ind w:left="2160" w:hanging="180"/>
      </w:pPr>
    </w:lvl>
    <w:lvl w:ilvl="3" w:tplc="80231593" w:tentative="1">
      <w:start w:val="1"/>
      <w:numFmt w:val="decimal"/>
      <w:lvlText w:val="%4."/>
      <w:lvlJc w:val="left"/>
      <w:pPr>
        <w:ind w:left="2880" w:hanging="360"/>
      </w:pPr>
    </w:lvl>
    <w:lvl w:ilvl="4" w:tplc="80231593" w:tentative="1">
      <w:start w:val="1"/>
      <w:numFmt w:val="lowerLetter"/>
      <w:lvlText w:val="%5."/>
      <w:lvlJc w:val="left"/>
      <w:pPr>
        <w:ind w:left="3600" w:hanging="360"/>
      </w:pPr>
    </w:lvl>
    <w:lvl w:ilvl="5" w:tplc="80231593" w:tentative="1">
      <w:start w:val="1"/>
      <w:numFmt w:val="lowerRoman"/>
      <w:lvlText w:val="%6."/>
      <w:lvlJc w:val="right"/>
      <w:pPr>
        <w:ind w:left="4320" w:hanging="180"/>
      </w:pPr>
    </w:lvl>
    <w:lvl w:ilvl="6" w:tplc="80231593" w:tentative="1">
      <w:start w:val="1"/>
      <w:numFmt w:val="decimal"/>
      <w:lvlText w:val="%7."/>
      <w:lvlJc w:val="left"/>
      <w:pPr>
        <w:ind w:left="5040" w:hanging="360"/>
      </w:pPr>
    </w:lvl>
    <w:lvl w:ilvl="7" w:tplc="80231593" w:tentative="1">
      <w:start w:val="1"/>
      <w:numFmt w:val="lowerLetter"/>
      <w:lvlText w:val="%8."/>
      <w:lvlJc w:val="left"/>
      <w:pPr>
        <w:ind w:left="5760" w:hanging="360"/>
      </w:pPr>
    </w:lvl>
    <w:lvl w:ilvl="8" w:tplc="802315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28">
    <w:multiLevelType w:val="hybridMultilevel"/>
    <w:lvl w:ilvl="0" w:tplc="85941072">
      <w:start w:val="1"/>
      <w:numFmt w:val="decimal"/>
      <w:lvlText w:val="%1."/>
      <w:lvlJc w:val="left"/>
      <w:pPr>
        <w:ind w:left="720" w:hanging="360"/>
      </w:pPr>
    </w:lvl>
    <w:lvl w:ilvl="1" w:tplc="85941072" w:tentative="1">
      <w:start w:val="1"/>
      <w:numFmt w:val="lowerLetter"/>
      <w:lvlText w:val="%2."/>
      <w:lvlJc w:val="left"/>
      <w:pPr>
        <w:ind w:left="1440" w:hanging="360"/>
      </w:pPr>
    </w:lvl>
    <w:lvl w:ilvl="2" w:tplc="85941072" w:tentative="1">
      <w:start w:val="1"/>
      <w:numFmt w:val="lowerRoman"/>
      <w:lvlText w:val="%3."/>
      <w:lvlJc w:val="right"/>
      <w:pPr>
        <w:ind w:left="2160" w:hanging="180"/>
      </w:pPr>
    </w:lvl>
    <w:lvl w:ilvl="3" w:tplc="85941072" w:tentative="1">
      <w:start w:val="1"/>
      <w:numFmt w:val="decimal"/>
      <w:lvlText w:val="%4."/>
      <w:lvlJc w:val="left"/>
      <w:pPr>
        <w:ind w:left="2880" w:hanging="360"/>
      </w:pPr>
    </w:lvl>
    <w:lvl w:ilvl="4" w:tplc="85941072" w:tentative="1">
      <w:start w:val="1"/>
      <w:numFmt w:val="lowerLetter"/>
      <w:lvlText w:val="%5."/>
      <w:lvlJc w:val="left"/>
      <w:pPr>
        <w:ind w:left="3600" w:hanging="360"/>
      </w:pPr>
    </w:lvl>
    <w:lvl w:ilvl="5" w:tplc="85941072" w:tentative="1">
      <w:start w:val="1"/>
      <w:numFmt w:val="lowerRoman"/>
      <w:lvlText w:val="%6."/>
      <w:lvlJc w:val="right"/>
      <w:pPr>
        <w:ind w:left="4320" w:hanging="180"/>
      </w:pPr>
    </w:lvl>
    <w:lvl w:ilvl="6" w:tplc="85941072" w:tentative="1">
      <w:start w:val="1"/>
      <w:numFmt w:val="decimal"/>
      <w:lvlText w:val="%7."/>
      <w:lvlJc w:val="left"/>
      <w:pPr>
        <w:ind w:left="5040" w:hanging="360"/>
      </w:pPr>
    </w:lvl>
    <w:lvl w:ilvl="7" w:tplc="85941072" w:tentative="1">
      <w:start w:val="1"/>
      <w:numFmt w:val="lowerLetter"/>
      <w:lvlText w:val="%8."/>
      <w:lvlJc w:val="left"/>
      <w:pPr>
        <w:ind w:left="5760" w:hanging="360"/>
      </w:pPr>
    </w:lvl>
    <w:lvl w:ilvl="8" w:tplc="859410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27">
    <w:multiLevelType w:val="hybridMultilevel"/>
    <w:lvl w:ilvl="0" w:tplc="53241365">
      <w:start w:val="1"/>
      <w:numFmt w:val="decimal"/>
      <w:lvlText w:val="%1."/>
      <w:lvlJc w:val="left"/>
      <w:pPr>
        <w:ind w:left="720" w:hanging="360"/>
      </w:pPr>
    </w:lvl>
    <w:lvl w:ilvl="1" w:tplc="53241365" w:tentative="1">
      <w:start w:val="1"/>
      <w:numFmt w:val="lowerLetter"/>
      <w:lvlText w:val="%2."/>
      <w:lvlJc w:val="left"/>
      <w:pPr>
        <w:ind w:left="1440" w:hanging="360"/>
      </w:pPr>
    </w:lvl>
    <w:lvl w:ilvl="2" w:tplc="53241365" w:tentative="1">
      <w:start w:val="1"/>
      <w:numFmt w:val="lowerRoman"/>
      <w:lvlText w:val="%3."/>
      <w:lvlJc w:val="right"/>
      <w:pPr>
        <w:ind w:left="2160" w:hanging="180"/>
      </w:pPr>
    </w:lvl>
    <w:lvl w:ilvl="3" w:tplc="53241365" w:tentative="1">
      <w:start w:val="1"/>
      <w:numFmt w:val="decimal"/>
      <w:lvlText w:val="%4."/>
      <w:lvlJc w:val="left"/>
      <w:pPr>
        <w:ind w:left="2880" w:hanging="360"/>
      </w:pPr>
    </w:lvl>
    <w:lvl w:ilvl="4" w:tplc="53241365" w:tentative="1">
      <w:start w:val="1"/>
      <w:numFmt w:val="lowerLetter"/>
      <w:lvlText w:val="%5."/>
      <w:lvlJc w:val="left"/>
      <w:pPr>
        <w:ind w:left="3600" w:hanging="360"/>
      </w:pPr>
    </w:lvl>
    <w:lvl w:ilvl="5" w:tplc="53241365" w:tentative="1">
      <w:start w:val="1"/>
      <w:numFmt w:val="lowerRoman"/>
      <w:lvlText w:val="%6."/>
      <w:lvlJc w:val="right"/>
      <w:pPr>
        <w:ind w:left="4320" w:hanging="180"/>
      </w:pPr>
    </w:lvl>
    <w:lvl w:ilvl="6" w:tplc="53241365" w:tentative="1">
      <w:start w:val="1"/>
      <w:numFmt w:val="decimal"/>
      <w:lvlText w:val="%7."/>
      <w:lvlJc w:val="left"/>
      <w:pPr>
        <w:ind w:left="5040" w:hanging="360"/>
      </w:pPr>
    </w:lvl>
    <w:lvl w:ilvl="7" w:tplc="53241365" w:tentative="1">
      <w:start w:val="1"/>
      <w:numFmt w:val="lowerLetter"/>
      <w:lvlText w:val="%8."/>
      <w:lvlJc w:val="left"/>
      <w:pPr>
        <w:ind w:left="5760" w:hanging="360"/>
      </w:pPr>
    </w:lvl>
    <w:lvl w:ilvl="8" w:tplc="532413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26">
    <w:multiLevelType w:val="hybridMultilevel"/>
    <w:lvl w:ilvl="0" w:tplc="79512853">
      <w:start w:val="1"/>
      <w:numFmt w:val="decimal"/>
      <w:lvlText w:val="%1."/>
      <w:lvlJc w:val="left"/>
      <w:pPr>
        <w:ind w:left="720" w:hanging="360"/>
      </w:pPr>
    </w:lvl>
    <w:lvl w:ilvl="1" w:tplc="79512853" w:tentative="1">
      <w:start w:val="1"/>
      <w:numFmt w:val="lowerLetter"/>
      <w:lvlText w:val="%2."/>
      <w:lvlJc w:val="left"/>
      <w:pPr>
        <w:ind w:left="1440" w:hanging="360"/>
      </w:pPr>
    </w:lvl>
    <w:lvl w:ilvl="2" w:tplc="79512853" w:tentative="1">
      <w:start w:val="1"/>
      <w:numFmt w:val="lowerRoman"/>
      <w:lvlText w:val="%3."/>
      <w:lvlJc w:val="right"/>
      <w:pPr>
        <w:ind w:left="2160" w:hanging="180"/>
      </w:pPr>
    </w:lvl>
    <w:lvl w:ilvl="3" w:tplc="79512853" w:tentative="1">
      <w:start w:val="1"/>
      <w:numFmt w:val="decimal"/>
      <w:lvlText w:val="%4."/>
      <w:lvlJc w:val="left"/>
      <w:pPr>
        <w:ind w:left="2880" w:hanging="360"/>
      </w:pPr>
    </w:lvl>
    <w:lvl w:ilvl="4" w:tplc="79512853" w:tentative="1">
      <w:start w:val="1"/>
      <w:numFmt w:val="lowerLetter"/>
      <w:lvlText w:val="%5."/>
      <w:lvlJc w:val="left"/>
      <w:pPr>
        <w:ind w:left="3600" w:hanging="360"/>
      </w:pPr>
    </w:lvl>
    <w:lvl w:ilvl="5" w:tplc="79512853" w:tentative="1">
      <w:start w:val="1"/>
      <w:numFmt w:val="lowerRoman"/>
      <w:lvlText w:val="%6."/>
      <w:lvlJc w:val="right"/>
      <w:pPr>
        <w:ind w:left="4320" w:hanging="180"/>
      </w:pPr>
    </w:lvl>
    <w:lvl w:ilvl="6" w:tplc="79512853" w:tentative="1">
      <w:start w:val="1"/>
      <w:numFmt w:val="decimal"/>
      <w:lvlText w:val="%7."/>
      <w:lvlJc w:val="left"/>
      <w:pPr>
        <w:ind w:left="5040" w:hanging="360"/>
      </w:pPr>
    </w:lvl>
    <w:lvl w:ilvl="7" w:tplc="79512853" w:tentative="1">
      <w:start w:val="1"/>
      <w:numFmt w:val="lowerLetter"/>
      <w:lvlText w:val="%8."/>
      <w:lvlJc w:val="left"/>
      <w:pPr>
        <w:ind w:left="5760" w:hanging="360"/>
      </w:pPr>
    </w:lvl>
    <w:lvl w:ilvl="8" w:tplc="795128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25">
    <w:multiLevelType w:val="hybridMultilevel"/>
    <w:lvl w:ilvl="0" w:tplc="16358804">
      <w:start w:val="1"/>
      <w:numFmt w:val="decimal"/>
      <w:lvlText w:val="%1."/>
      <w:lvlJc w:val="left"/>
      <w:pPr>
        <w:ind w:left="720" w:hanging="360"/>
      </w:pPr>
    </w:lvl>
    <w:lvl w:ilvl="1" w:tplc="16358804" w:tentative="1">
      <w:start w:val="1"/>
      <w:numFmt w:val="lowerLetter"/>
      <w:lvlText w:val="%2."/>
      <w:lvlJc w:val="left"/>
      <w:pPr>
        <w:ind w:left="1440" w:hanging="360"/>
      </w:pPr>
    </w:lvl>
    <w:lvl w:ilvl="2" w:tplc="16358804" w:tentative="1">
      <w:start w:val="1"/>
      <w:numFmt w:val="lowerRoman"/>
      <w:lvlText w:val="%3."/>
      <w:lvlJc w:val="right"/>
      <w:pPr>
        <w:ind w:left="2160" w:hanging="180"/>
      </w:pPr>
    </w:lvl>
    <w:lvl w:ilvl="3" w:tplc="16358804" w:tentative="1">
      <w:start w:val="1"/>
      <w:numFmt w:val="decimal"/>
      <w:lvlText w:val="%4."/>
      <w:lvlJc w:val="left"/>
      <w:pPr>
        <w:ind w:left="2880" w:hanging="360"/>
      </w:pPr>
    </w:lvl>
    <w:lvl w:ilvl="4" w:tplc="16358804" w:tentative="1">
      <w:start w:val="1"/>
      <w:numFmt w:val="lowerLetter"/>
      <w:lvlText w:val="%5."/>
      <w:lvlJc w:val="left"/>
      <w:pPr>
        <w:ind w:left="3600" w:hanging="360"/>
      </w:pPr>
    </w:lvl>
    <w:lvl w:ilvl="5" w:tplc="16358804" w:tentative="1">
      <w:start w:val="1"/>
      <w:numFmt w:val="lowerRoman"/>
      <w:lvlText w:val="%6."/>
      <w:lvlJc w:val="right"/>
      <w:pPr>
        <w:ind w:left="4320" w:hanging="180"/>
      </w:pPr>
    </w:lvl>
    <w:lvl w:ilvl="6" w:tplc="16358804" w:tentative="1">
      <w:start w:val="1"/>
      <w:numFmt w:val="decimal"/>
      <w:lvlText w:val="%7."/>
      <w:lvlJc w:val="left"/>
      <w:pPr>
        <w:ind w:left="5040" w:hanging="360"/>
      </w:pPr>
    </w:lvl>
    <w:lvl w:ilvl="7" w:tplc="16358804" w:tentative="1">
      <w:start w:val="1"/>
      <w:numFmt w:val="lowerLetter"/>
      <w:lvlText w:val="%8."/>
      <w:lvlJc w:val="left"/>
      <w:pPr>
        <w:ind w:left="5760" w:hanging="360"/>
      </w:pPr>
    </w:lvl>
    <w:lvl w:ilvl="8" w:tplc="163588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24">
    <w:multiLevelType w:val="hybridMultilevel"/>
    <w:lvl w:ilvl="0" w:tplc="77839948">
      <w:start w:val="1"/>
      <w:numFmt w:val="decimal"/>
      <w:lvlText w:val="%1."/>
      <w:lvlJc w:val="left"/>
      <w:pPr>
        <w:ind w:left="720" w:hanging="360"/>
      </w:pPr>
    </w:lvl>
    <w:lvl w:ilvl="1" w:tplc="77839948" w:tentative="1">
      <w:start w:val="1"/>
      <w:numFmt w:val="lowerLetter"/>
      <w:lvlText w:val="%2."/>
      <w:lvlJc w:val="left"/>
      <w:pPr>
        <w:ind w:left="1440" w:hanging="360"/>
      </w:pPr>
    </w:lvl>
    <w:lvl w:ilvl="2" w:tplc="77839948" w:tentative="1">
      <w:start w:val="1"/>
      <w:numFmt w:val="lowerRoman"/>
      <w:lvlText w:val="%3."/>
      <w:lvlJc w:val="right"/>
      <w:pPr>
        <w:ind w:left="2160" w:hanging="180"/>
      </w:pPr>
    </w:lvl>
    <w:lvl w:ilvl="3" w:tplc="77839948" w:tentative="1">
      <w:start w:val="1"/>
      <w:numFmt w:val="decimal"/>
      <w:lvlText w:val="%4."/>
      <w:lvlJc w:val="left"/>
      <w:pPr>
        <w:ind w:left="2880" w:hanging="360"/>
      </w:pPr>
    </w:lvl>
    <w:lvl w:ilvl="4" w:tplc="77839948" w:tentative="1">
      <w:start w:val="1"/>
      <w:numFmt w:val="lowerLetter"/>
      <w:lvlText w:val="%5."/>
      <w:lvlJc w:val="left"/>
      <w:pPr>
        <w:ind w:left="3600" w:hanging="360"/>
      </w:pPr>
    </w:lvl>
    <w:lvl w:ilvl="5" w:tplc="77839948" w:tentative="1">
      <w:start w:val="1"/>
      <w:numFmt w:val="lowerRoman"/>
      <w:lvlText w:val="%6."/>
      <w:lvlJc w:val="right"/>
      <w:pPr>
        <w:ind w:left="4320" w:hanging="180"/>
      </w:pPr>
    </w:lvl>
    <w:lvl w:ilvl="6" w:tplc="77839948" w:tentative="1">
      <w:start w:val="1"/>
      <w:numFmt w:val="decimal"/>
      <w:lvlText w:val="%7."/>
      <w:lvlJc w:val="left"/>
      <w:pPr>
        <w:ind w:left="5040" w:hanging="360"/>
      </w:pPr>
    </w:lvl>
    <w:lvl w:ilvl="7" w:tplc="77839948" w:tentative="1">
      <w:start w:val="1"/>
      <w:numFmt w:val="lowerLetter"/>
      <w:lvlText w:val="%8."/>
      <w:lvlJc w:val="left"/>
      <w:pPr>
        <w:ind w:left="5760" w:hanging="360"/>
      </w:pPr>
    </w:lvl>
    <w:lvl w:ilvl="8" w:tplc="77839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23">
    <w:multiLevelType w:val="hybridMultilevel"/>
    <w:lvl w:ilvl="0" w:tplc="94563162">
      <w:start w:val="1"/>
      <w:numFmt w:val="decimal"/>
      <w:lvlText w:val="%1."/>
      <w:lvlJc w:val="left"/>
      <w:pPr>
        <w:ind w:left="720" w:hanging="360"/>
      </w:pPr>
    </w:lvl>
    <w:lvl w:ilvl="1" w:tplc="94563162" w:tentative="1">
      <w:start w:val="1"/>
      <w:numFmt w:val="lowerLetter"/>
      <w:lvlText w:val="%2."/>
      <w:lvlJc w:val="left"/>
      <w:pPr>
        <w:ind w:left="1440" w:hanging="360"/>
      </w:pPr>
    </w:lvl>
    <w:lvl w:ilvl="2" w:tplc="94563162" w:tentative="1">
      <w:start w:val="1"/>
      <w:numFmt w:val="lowerRoman"/>
      <w:lvlText w:val="%3."/>
      <w:lvlJc w:val="right"/>
      <w:pPr>
        <w:ind w:left="2160" w:hanging="180"/>
      </w:pPr>
    </w:lvl>
    <w:lvl w:ilvl="3" w:tplc="94563162" w:tentative="1">
      <w:start w:val="1"/>
      <w:numFmt w:val="decimal"/>
      <w:lvlText w:val="%4."/>
      <w:lvlJc w:val="left"/>
      <w:pPr>
        <w:ind w:left="2880" w:hanging="360"/>
      </w:pPr>
    </w:lvl>
    <w:lvl w:ilvl="4" w:tplc="94563162" w:tentative="1">
      <w:start w:val="1"/>
      <w:numFmt w:val="lowerLetter"/>
      <w:lvlText w:val="%5."/>
      <w:lvlJc w:val="left"/>
      <w:pPr>
        <w:ind w:left="3600" w:hanging="360"/>
      </w:pPr>
    </w:lvl>
    <w:lvl w:ilvl="5" w:tplc="94563162" w:tentative="1">
      <w:start w:val="1"/>
      <w:numFmt w:val="lowerRoman"/>
      <w:lvlText w:val="%6."/>
      <w:lvlJc w:val="right"/>
      <w:pPr>
        <w:ind w:left="4320" w:hanging="180"/>
      </w:pPr>
    </w:lvl>
    <w:lvl w:ilvl="6" w:tplc="94563162" w:tentative="1">
      <w:start w:val="1"/>
      <w:numFmt w:val="decimal"/>
      <w:lvlText w:val="%7."/>
      <w:lvlJc w:val="left"/>
      <w:pPr>
        <w:ind w:left="5040" w:hanging="360"/>
      </w:pPr>
    </w:lvl>
    <w:lvl w:ilvl="7" w:tplc="94563162" w:tentative="1">
      <w:start w:val="1"/>
      <w:numFmt w:val="lowerLetter"/>
      <w:lvlText w:val="%8."/>
      <w:lvlJc w:val="left"/>
      <w:pPr>
        <w:ind w:left="5760" w:hanging="360"/>
      </w:pPr>
    </w:lvl>
    <w:lvl w:ilvl="8" w:tplc="94563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22">
    <w:multiLevelType w:val="hybridMultilevel"/>
    <w:lvl w:ilvl="0" w:tplc="13802232">
      <w:start w:val="1"/>
      <w:numFmt w:val="decimal"/>
      <w:lvlText w:val="%1."/>
      <w:lvlJc w:val="left"/>
      <w:pPr>
        <w:ind w:left="720" w:hanging="360"/>
      </w:pPr>
    </w:lvl>
    <w:lvl w:ilvl="1" w:tplc="13802232" w:tentative="1">
      <w:start w:val="1"/>
      <w:numFmt w:val="lowerLetter"/>
      <w:lvlText w:val="%2."/>
      <w:lvlJc w:val="left"/>
      <w:pPr>
        <w:ind w:left="1440" w:hanging="360"/>
      </w:pPr>
    </w:lvl>
    <w:lvl w:ilvl="2" w:tplc="13802232" w:tentative="1">
      <w:start w:val="1"/>
      <w:numFmt w:val="lowerRoman"/>
      <w:lvlText w:val="%3."/>
      <w:lvlJc w:val="right"/>
      <w:pPr>
        <w:ind w:left="2160" w:hanging="180"/>
      </w:pPr>
    </w:lvl>
    <w:lvl w:ilvl="3" w:tplc="13802232" w:tentative="1">
      <w:start w:val="1"/>
      <w:numFmt w:val="decimal"/>
      <w:lvlText w:val="%4."/>
      <w:lvlJc w:val="left"/>
      <w:pPr>
        <w:ind w:left="2880" w:hanging="360"/>
      </w:pPr>
    </w:lvl>
    <w:lvl w:ilvl="4" w:tplc="13802232" w:tentative="1">
      <w:start w:val="1"/>
      <w:numFmt w:val="lowerLetter"/>
      <w:lvlText w:val="%5."/>
      <w:lvlJc w:val="left"/>
      <w:pPr>
        <w:ind w:left="3600" w:hanging="360"/>
      </w:pPr>
    </w:lvl>
    <w:lvl w:ilvl="5" w:tplc="13802232" w:tentative="1">
      <w:start w:val="1"/>
      <w:numFmt w:val="lowerRoman"/>
      <w:lvlText w:val="%6."/>
      <w:lvlJc w:val="right"/>
      <w:pPr>
        <w:ind w:left="4320" w:hanging="180"/>
      </w:pPr>
    </w:lvl>
    <w:lvl w:ilvl="6" w:tplc="13802232" w:tentative="1">
      <w:start w:val="1"/>
      <w:numFmt w:val="decimal"/>
      <w:lvlText w:val="%7."/>
      <w:lvlJc w:val="left"/>
      <w:pPr>
        <w:ind w:left="5040" w:hanging="360"/>
      </w:pPr>
    </w:lvl>
    <w:lvl w:ilvl="7" w:tplc="13802232" w:tentative="1">
      <w:start w:val="1"/>
      <w:numFmt w:val="lowerLetter"/>
      <w:lvlText w:val="%8."/>
      <w:lvlJc w:val="left"/>
      <w:pPr>
        <w:ind w:left="5760" w:hanging="360"/>
      </w:pPr>
    </w:lvl>
    <w:lvl w:ilvl="8" w:tplc="138022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21">
    <w:multiLevelType w:val="hybridMultilevel"/>
    <w:lvl w:ilvl="0" w:tplc="30578356">
      <w:start w:val="1"/>
      <w:numFmt w:val="decimal"/>
      <w:lvlText w:val="%1."/>
      <w:lvlJc w:val="left"/>
      <w:pPr>
        <w:ind w:left="720" w:hanging="360"/>
      </w:pPr>
    </w:lvl>
    <w:lvl w:ilvl="1" w:tplc="30578356" w:tentative="1">
      <w:start w:val="1"/>
      <w:numFmt w:val="lowerLetter"/>
      <w:lvlText w:val="%2."/>
      <w:lvlJc w:val="left"/>
      <w:pPr>
        <w:ind w:left="1440" w:hanging="360"/>
      </w:pPr>
    </w:lvl>
    <w:lvl w:ilvl="2" w:tplc="30578356" w:tentative="1">
      <w:start w:val="1"/>
      <w:numFmt w:val="lowerRoman"/>
      <w:lvlText w:val="%3."/>
      <w:lvlJc w:val="right"/>
      <w:pPr>
        <w:ind w:left="2160" w:hanging="180"/>
      </w:pPr>
    </w:lvl>
    <w:lvl w:ilvl="3" w:tplc="30578356" w:tentative="1">
      <w:start w:val="1"/>
      <w:numFmt w:val="decimal"/>
      <w:lvlText w:val="%4."/>
      <w:lvlJc w:val="left"/>
      <w:pPr>
        <w:ind w:left="2880" w:hanging="360"/>
      </w:pPr>
    </w:lvl>
    <w:lvl w:ilvl="4" w:tplc="30578356" w:tentative="1">
      <w:start w:val="1"/>
      <w:numFmt w:val="lowerLetter"/>
      <w:lvlText w:val="%5."/>
      <w:lvlJc w:val="left"/>
      <w:pPr>
        <w:ind w:left="3600" w:hanging="360"/>
      </w:pPr>
    </w:lvl>
    <w:lvl w:ilvl="5" w:tplc="30578356" w:tentative="1">
      <w:start w:val="1"/>
      <w:numFmt w:val="lowerRoman"/>
      <w:lvlText w:val="%6."/>
      <w:lvlJc w:val="right"/>
      <w:pPr>
        <w:ind w:left="4320" w:hanging="180"/>
      </w:pPr>
    </w:lvl>
    <w:lvl w:ilvl="6" w:tplc="30578356" w:tentative="1">
      <w:start w:val="1"/>
      <w:numFmt w:val="decimal"/>
      <w:lvlText w:val="%7."/>
      <w:lvlJc w:val="left"/>
      <w:pPr>
        <w:ind w:left="5040" w:hanging="360"/>
      </w:pPr>
    </w:lvl>
    <w:lvl w:ilvl="7" w:tplc="30578356" w:tentative="1">
      <w:start w:val="1"/>
      <w:numFmt w:val="lowerLetter"/>
      <w:lvlText w:val="%8."/>
      <w:lvlJc w:val="left"/>
      <w:pPr>
        <w:ind w:left="5760" w:hanging="360"/>
      </w:pPr>
    </w:lvl>
    <w:lvl w:ilvl="8" w:tplc="30578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20">
    <w:multiLevelType w:val="hybridMultilevel"/>
    <w:lvl w:ilvl="0" w:tplc="41724482">
      <w:start w:val="1"/>
      <w:numFmt w:val="decimal"/>
      <w:lvlText w:val="%1."/>
      <w:lvlJc w:val="left"/>
      <w:pPr>
        <w:ind w:left="720" w:hanging="360"/>
      </w:pPr>
    </w:lvl>
    <w:lvl w:ilvl="1" w:tplc="41724482" w:tentative="1">
      <w:start w:val="1"/>
      <w:numFmt w:val="lowerLetter"/>
      <w:lvlText w:val="%2."/>
      <w:lvlJc w:val="left"/>
      <w:pPr>
        <w:ind w:left="1440" w:hanging="360"/>
      </w:pPr>
    </w:lvl>
    <w:lvl w:ilvl="2" w:tplc="41724482" w:tentative="1">
      <w:start w:val="1"/>
      <w:numFmt w:val="lowerRoman"/>
      <w:lvlText w:val="%3."/>
      <w:lvlJc w:val="right"/>
      <w:pPr>
        <w:ind w:left="2160" w:hanging="180"/>
      </w:pPr>
    </w:lvl>
    <w:lvl w:ilvl="3" w:tplc="41724482" w:tentative="1">
      <w:start w:val="1"/>
      <w:numFmt w:val="decimal"/>
      <w:lvlText w:val="%4."/>
      <w:lvlJc w:val="left"/>
      <w:pPr>
        <w:ind w:left="2880" w:hanging="360"/>
      </w:pPr>
    </w:lvl>
    <w:lvl w:ilvl="4" w:tplc="41724482" w:tentative="1">
      <w:start w:val="1"/>
      <w:numFmt w:val="lowerLetter"/>
      <w:lvlText w:val="%5."/>
      <w:lvlJc w:val="left"/>
      <w:pPr>
        <w:ind w:left="3600" w:hanging="360"/>
      </w:pPr>
    </w:lvl>
    <w:lvl w:ilvl="5" w:tplc="41724482" w:tentative="1">
      <w:start w:val="1"/>
      <w:numFmt w:val="lowerRoman"/>
      <w:lvlText w:val="%6."/>
      <w:lvlJc w:val="right"/>
      <w:pPr>
        <w:ind w:left="4320" w:hanging="180"/>
      </w:pPr>
    </w:lvl>
    <w:lvl w:ilvl="6" w:tplc="41724482" w:tentative="1">
      <w:start w:val="1"/>
      <w:numFmt w:val="decimal"/>
      <w:lvlText w:val="%7."/>
      <w:lvlJc w:val="left"/>
      <w:pPr>
        <w:ind w:left="5040" w:hanging="360"/>
      </w:pPr>
    </w:lvl>
    <w:lvl w:ilvl="7" w:tplc="41724482" w:tentative="1">
      <w:start w:val="1"/>
      <w:numFmt w:val="lowerLetter"/>
      <w:lvlText w:val="%8."/>
      <w:lvlJc w:val="left"/>
      <w:pPr>
        <w:ind w:left="5760" w:hanging="360"/>
      </w:pPr>
    </w:lvl>
    <w:lvl w:ilvl="8" w:tplc="41724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19">
    <w:multiLevelType w:val="hybridMultilevel"/>
    <w:lvl w:ilvl="0" w:tplc="74622674">
      <w:start w:val="1"/>
      <w:numFmt w:val="decimal"/>
      <w:lvlText w:val="%1."/>
      <w:lvlJc w:val="left"/>
      <w:pPr>
        <w:ind w:left="720" w:hanging="360"/>
      </w:pPr>
    </w:lvl>
    <w:lvl w:ilvl="1" w:tplc="74622674" w:tentative="1">
      <w:start w:val="1"/>
      <w:numFmt w:val="lowerLetter"/>
      <w:lvlText w:val="%2."/>
      <w:lvlJc w:val="left"/>
      <w:pPr>
        <w:ind w:left="1440" w:hanging="360"/>
      </w:pPr>
    </w:lvl>
    <w:lvl w:ilvl="2" w:tplc="74622674" w:tentative="1">
      <w:start w:val="1"/>
      <w:numFmt w:val="lowerRoman"/>
      <w:lvlText w:val="%3."/>
      <w:lvlJc w:val="right"/>
      <w:pPr>
        <w:ind w:left="2160" w:hanging="180"/>
      </w:pPr>
    </w:lvl>
    <w:lvl w:ilvl="3" w:tplc="74622674" w:tentative="1">
      <w:start w:val="1"/>
      <w:numFmt w:val="decimal"/>
      <w:lvlText w:val="%4."/>
      <w:lvlJc w:val="left"/>
      <w:pPr>
        <w:ind w:left="2880" w:hanging="360"/>
      </w:pPr>
    </w:lvl>
    <w:lvl w:ilvl="4" w:tplc="74622674" w:tentative="1">
      <w:start w:val="1"/>
      <w:numFmt w:val="lowerLetter"/>
      <w:lvlText w:val="%5."/>
      <w:lvlJc w:val="left"/>
      <w:pPr>
        <w:ind w:left="3600" w:hanging="360"/>
      </w:pPr>
    </w:lvl>
    <w:lvl w:ilvl="5" w:tplc="74622674" w:tentative="1">
      <w:start w:val="1"/>
      <w:numFmt w:val="lowerRoman"/>
      <w:lvlText w:val="%6."/>
      <w:lvlJc w:val="right"/>
      <w:pPr>
        <w:ind w:left="4320" w:hanging="180"/>
      </w:pPr>
    </w:lvl>
    <w:lvl w:ilvl="6" w:tplc="74622674" w:tentative="1">
      <w:start w:val="1"/>
      <w:numFmt w:val="decimal"/>
      <w:lvlText w:val="%7."/>
      <w:lvlJc w:val="left"/>
      <w:pPr>
        <w:ind w:left="5040" w:hanging="360"/>
      </w:pPr>
    </w:lvl>
    <w:lvl w:ilvl="7" w:tplc="74622674" w:tentative="1">
      <w:start w:val="1"/>
      <w:numFmt w:val="lowerLetter"/>
      <w:lvlText w:val="%8."/>
      <w:lvlJc w:val="left"/>
      <w:pPr>
        <w:ind w:left="5760" w:hanging="360"/>
      </w:pPr>
    </w:lvl>
    <w:lvl w:ilvl="8" w:tplc="746226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18">
    <w:multiLevelType w:val="hybridMultilevel"/>
    <w:lvl w:ilvl="0" w:tplc="70763233">
      <w:start w:val="1"/>
      <w:numFmt w:val="decimal"/>
      <w:lvlText w:val="%1."/>
      <w:lvlJc w:val="left"/>
      <w:pPr>
        <w:ind w:left="720" w:hanging="360"/>
      </w:pPr>
    </w:lvl>
    <w:lvl w:ilvl="1" w:tplc="70763233" w:tentative="1">
      <w:start w:val="1"/>
      <w:numFmt w:val="lowerLetter"/>
      <w:lvlText w:val="%2."/>
      <w:lvlJc w:val="left"/>
      <w:pPr>
        <w:ind w:left="1440" w:hanging="360"/>
      </w:pPr>
    </w:lvl>
    <w:lvl w:ilvl="2" w:tplc="70763233" w:tentative="1">
      <w:start w:val="1"/>
      <w:numFmt w:val="lowerRoman"/>
      <w:lvlText w:val="%3."/>
      <w:lvlJc w:val="right"/>
      <w:pPr>
        <w:ind w:left="2160" w:hanging="180"/>
      </w:pPr>
    </w:lvl>
    <w:lvl w:ilvl="3" w:tplc="70763233" w:tentative="1">
      <w:start w:val="1"/>
      <w:numFmt w:val="decimal"/>
      <w:lvlText w:val="%4."/>
      <w:lvlJc w:val="left"/>
      <w:pPr>
        <w:ind w:left="2880" w:hanging="360"/>
      </w:pPr>
    </w:lvl>
    <w:lvl w:ilvl="4" w:tplc="70763233" w:tentative="1">
      <w:start w:val="1"/>
      <w:numFmt w:val="lowerLetter"/>
      <w:lvlText w:val="%5."/>
      <w:lvlJc w:val="left"/>
      <w:pPr>
        <w:ind w:left="3600" w:hanging="360"/>
      </w:pPr>
    </w:lvl>
    <w:lvl w:ilvl="5" w:tplc="70763233" w:tentative="1">
      <w:start w:val="1"/>
      <w:numFmt w:val="lowerRoman"/>
      <w:lvlText w:val="%6."/>
      <w:lvlJc w:val="right"/>
      <w:pPr>
        <w:ind w:left="4320" w:hanging="180"/>
      </w:pPr>
    </w:lvl>
    <w:lvl w:ilvl="6" w:tplc="70763233" w:tentative="1">
      <w:start w:val="1"/>
      <w:numFmt w:val="decimal"/>
      <w:lvlText w:val="%7."/>
      <w:lvlJc w:val="left"/>
      <w:pPr>
        <w:ind w:left="5040" w:hanging="360"/>
      </w:pPr>
    </w:lvl>
    <w:lvl w:ilvl="7" w:tplc="70763233" w:tentative="1">
      <w:start w:val="1"/>
      <w:numFmt w:val="lowerLetter"/>
      <w:lvlText w:val="%8."/>
      <w:lvlJc w:val="left"/>
      <w:pPr>
        <w:ind w:left="5760" w:hanging="360"/>
      </w:pPr>
    </w:lvl>
    <w:lvl w:ilvl="8" w:tplc="707632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17">
    <w:multiLevelType w:val="hybridMultilevel"/>
    <w:lvl w:ilvl="0" w:tplc="16717146">
      <w:start w:val="1"/>
      <w:numFmt w:val="decimal"/>
      <w:lvlText w:val="%1."/>
      <w:lvlJc w:val="left"/>
      <w:pPr>
        <w:ind w:left="720" w:hanging="360"/>
      </w:pPr>
    </w:lvl>
    <w:lvl w:ilvl="1" w:tplc="16717146" w:tentative="1">
      <w:start w:val="1"/>
      <w:numFmt w:val="lowerLetter"/>
      <w:lvlText w:val="%2."/>
      <w:lvlJc w:val="left"/>
      <w:pPr>
        <w:ind w:left="1440" w:hanging="360"/>
      </w:pPr>
    </w:lvl>
    <w:lvl w:ilvl="2" w:tplc="16717146" w:tentative="1">
      <w:start w:val="1"/>
      <w:numFmt w:val="lowerRoman"/>
      <w:lvlText w:val="%3."/>
      <w:lvlJc w:val="right"/>
      <w:pPr>
        <w:ind w:left="2160" w:hanging="180"/>
      </w:pPr>
    </w:lvl>
    <w:lvl w:ilvl="3" w:tplc="16717146" w:tentative="1">
      <w:start w:val="1"/>
      <w:numFmt w:val="decimal"/>
      <w:lvlText w:val="%4."/>
      <w:lvlJc w:val="left"/>
      <w:pPr>
        <w:ind w:left="2880" w:hanging="360"/>
      </w:pPr>
    </w:lvl>
    <w:lvl w:ilvl="4" w:tplc="16717146" w:tentative="1">
      <w:start w:val="1"/>
      <w:numFmt w:val="lowerLetter"/>
      <w:lvlText w:val="%5."/>
      <w:lvlJc w:val="left"/>
      <w:pPr>
        <w:ind w:left="3600" w:hanging="360"/>
      </w:pPr>
    </w:lvl>
    <w:lvl w:ilvl="5" w:tplc="16717146" w:tentative="1">
      <w:start w:val="1"/>
      <w:numFmt w:val="lowerRoman"/>
      <w:lvlText w:val="%6."/>
      <w:lvlJc w:val="right"/>
      <w:pPr>
        <w:ind w:left="4320" w:hanging="180"/>
      </w:pPr>
    </w:lvl>
    <w:lvl w:ilvl="6" w:tplc="16717146" w:tentative="1">
      <w:start w:val="1"/>
      <w:numFmt w:val="decimal"/>
      <w:lvlText w:val="%7."/>
      <w:lvlJc w:val="left"/>
      <w:pPr>
        <w:ind w:left="5040" w:hanging="360"/>
      </w:pPr>
    </w:lvl>
    <w:lvl w:ilvl="7" w:tplc="16717146" w:tentative="1">
      <w:start w:val="1"/>
      <w:numFmt w:val="lowerLetter"/>
      <w:lvlText w:val="%8."/>
      <w:lvlJc w:val="left"/>
      <w:pPr>
        <w:ind w:left="5760" w:hanging="360"/>
      </w:pPr>
    </w:lvl>
    <w:lvl w:ilvl="8" w:tplc="167171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16">
    <w:multiLevelType w:val="hybridMultilevel"/>
    <w:lvl w:ilvl="0" w:tplc="99862141">
      <w:start w:val="1"/>
      <w:numFmt w:val="decimal"/>
      <w:lvlText w:val="%1."/>
      <w:lvlJc w:val="left"/>
      <w:pPr>
        <w:ind w:left="720" w:hanging="360"/>
      </w:pPr>
    </w:lvl>
    <w:lvl w:ilvl="1" w:tplc="99862141" w:tentative="1">
      <w:start w:val="1"/>
      <w:numFmt w:val="lowerLetter"/>
      <w:lvlText w:val="%2."/>
      <w:lvlJc w:val="left"/>
      <w:pPr>
        <w:ind w:left="1440" w:hanging="360"/>
      </w:pPr>
    </w:lvl>
    <w:lvl w:ilvl="2" w:tplc="99862141" w:tentative="1">
      <w:start w:val="1"/>
      <w:numFmt w:val="lowerRoman"/>
      <w:lvlText w:val="%3."/>
      <w:lvlJc w:val="right"/>
      <w:pPr>
        <w:ind w:left="2160" w:hanging="180"/>
      </w:pPr>
    </w:lvl>
    <w:lvl w:ilvl="3" w:tplc="99862141" w:tentative="1">
      <w:start w:val="1"/>
      <w:numFmt w:val="decimal"/>
      <w:lvlText w:val="%4."/>
      <w:lvlJc w:val="left"/>
      <w:pPr>
        <w:ind w:left="2880" w:hanging="360"/>
      </w:pPr>
    </w:lvl>
    <w:lvl w:ilvl="4" w:tplc="99862141" w:tentative="1">
      <w:start w:val="1"/>
      <w:numFmt w:val="lowerLetter"/>
      <w:lvlText w:val="%5."/>
      <w:lvlJc w:val="left"/>
      <w:pPr>
        <w:ind w:left="3600" w:hanging="360"/>
      </w:pPr>
    </w:lvl>
    <w:lvl w:ilvl="5" w:tplc="99862141" w:tentative="1">
      <w:start w:val="1"/>
      <w:numFmt w:val="lowerRoman"/>
      <w:lvlText w:val="%6."/>
      <w:lvlJc w:val="right"/>
      <w:pPr>
        <w:ind w:left="4320" w:hanging="180"/>
      </w:pPr>
    </w:lvl>
    <w:lvl w:ilvl="6" w:tplc="99862141" w:tentative="1">
      <w:start w:val="1"/>
      <w:numFmt w:val="decimal"/>
      <w:lvlText w:val="%7."/>
      <w:lvlJc w:val="left"/>
      <w:pPr>
        <w:ind w:left="5040" w:hanging="360"/>
      </w:pPr>
    </w:lvl>
    <w:lvl w:ilvl="7" w:tplc="99862141" w:tentative="1">
      <w:start w:val="1"/>
      <w:numFmt w:val="lowerLetter"/>
      <w:lvlText w:val="%8."/>
      <w:lvlJc w:val="left"/>
      <w:pPr>
        <w:ind w:left="5760" w:hanging="360"/>
      </w:pPr>
    </w:lvl>
    <w:lvl w:ilvl="8" w:tplc="998621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15">
    <w:multiLevelType w:val="hybridMultilevel"/>
    <w:lvl w:ilvl="0" w:tplc="18664850">
      <w:start w:val="1"/>
      <w:numFmt w:val="decimal"/>
      <w:lvlText w:val="%1."/>
      <w:lvlJc w:val="left"/>
      <w:pPr>
        <w:ind w:left="720" w:hanging="360"/>
      </w:pPr>
    </w:lvl>
    <w:lvl w:ilvl="1" w:tplc="18664850" w:tentative="1">
      <w:start w:val="1"/>
      <w:numFmt w:val="lowerLetter"/>
      <w:lvlText w:val="%2."/>
      <w:lvlJc w:val="left"/>
      <w:pPr>
        <w:ind w:left="1440" w:hanging="360"/>
      </w:pPr>
    </w:lvl>
    <w:lvl w:ilvl="2" w:tplc="18664850" w:tentative="1">
      <w:start w:val="1"/>
      <w:numFmt w:val="lowerRoman"/>
      <w:lvlText w:val="%3."/>
      <w:lvlJc w:val="right"/>
      <w:pPr>
        <w:ind w:left="2160" w:hanging="180"/>
      </w:pPr>
    </w:lvl>
    <w:lvl w:ilvl="3" w:tplc="18664850" w:tentative="1">
      <w:start w:val="1"/>
      <w:numFmt w:val="decimal"/>
      <w:lvlText w:val="%4."/>
      <w:lvlJc w:val="left"/>
      <w:pPr>
        <w:ind w:left="2880" w:hanging="360"/>
      </w:pPr>
    </w:lvl>
    <w:lvl w:ilvl="4" w:tplc="18664850" w:tentative="1">
      <w:start w:val="1"/>
      <w:numFmt w:val="lowerLetter"/>
      <w:lvlText w:val="%5."/>
      <w:lvlJc w:val="left"/>
      <w:pPr>
        <w:ind w:left="3600" w:hanging="360"/>
      </w:pPr>
    </w:lvl>
    <w:lvl w:ilvl="5" w:tplc="18664850" w:tentative="1">
      <w:start w:val="1"/>
      <w:numFmt w:val="lowerRoman"/>
      <w:lvlText w:val="%6."/>
      <w:lvlJc w:val="right"/>
      <w:pPr>
        <w:ind w:left="4320" w:hanging="180"/>
      </w:pPr>
    </w:lvl>
    <w:lvl w:ilvl="6" w:tplc="18664850" w:tentative="1">
      <w:start w:val="1"/>
      <w:numFmt w:val="decimal"/>
      <w:lvlText w:val="%7."/>
      <w:lvlJc w:val="left"/>
      <w:pPr>
        <w:ind w:left="5040" w:hanging="360"/>
      </w:pPr>
    </w:lvl>
    <w:lvl w:ilvl="7" w:tplc="18664850" w:tentative="1">
      <w:start w:val="1"/>
      <w:numFmt w:val="lowerLetter"/>
      <w:lvlText w:val="%8."/>
      <w:lvlJc w:val="left"/>
      <w:pPr>
        <w:ind w:left="5760" w:hanging="360"/>
      </w:pPr>
    </w:lvl>
    <w:lvl w:ilvl="8" w:tplc="186648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14">
    <w:multiLevelType w:val="hybridMultilevel"/>
    <w:lvl w:ilvl="0" w:tplc="68733515">
      <w:start w:val="1"/>
      <w:numFmt w:val="decimal"/>
      <w:lvlText w:val="%1."/>
      <w:lvlJc w:val="left"/>
      <w:pPr>
        <w:ind w:left="720" w:hanging="360"/>
      </w:pPr>
    </w:lvl>
    <w:lvl w:ilvl="1" w:tplc="68733515" w:tentative="1">
      <w:start w:val="1"/>
      <w:numFmt w:val="lowerLetter"/>
      <w:lvlText w:val="%2."/>
      <w:lvlJc w:val="left"/>
      <w:pPr>
        <w:ind w:left="1440" w:hanging="360"/>
      </w:pPr>
    </w:lvl>
    <w:lvl w:ilvl="2" w:tplc="68733515" w:tentative="1">
      <w:start w:val="1"/>
      <w:numFmt w:val="lowerRoman"/>
      <w:lvlText w:val="%3."/>
      <w:lvlJc w:val="right"/>
      <w:pPr>
        <w:ind w:left="2160" w:hanging="180"/>
      </w:pPr>
    </w:lvl>
    <w:lvl w:ilvl="3" w:tplc="68733515" w:tentative="1">
      <w:start w:val="1"/>
      <w:numFmt w:val="decimal"/>
      <w:lvlText w:val="%4."/>
      <w:lvlJc w:val="left"/>
      <w:pPr>
        <w:ind w:left="2880" w:hanging="360"/>
      </w:pPr>
    </w:lvl>
    <w:lvl w:ilvl="4" w:tplc="68733515" w:tentative="1">
      <w:start w:val="1"/>
      <w:numFmt w:val="lowerLetter"/>
      <w:lvlText w:val="%5."/>
      <w:lvlJc w:val="left"/>
      <w:pPr>
        <w:ind w:left="3600" w:hanging="360"/>
      </w:pPr>
    </w:lvl>
    <w:lvl w:ilvl="5" w:tplc="68733515" w:tentative="1">
      <w:start w:val="1"/>
      <w:numFmt w:val="lowerRoman"/>
      <w:lvlText w:val="%6."/>
      <w:lvlJc w:val="right"/>
      <w:pPr>
        <w:ind w:left="4320" w:hanging="180"/>
      </w:pPr>
    </w:lvl>
    <w:lvl w:ilvl="6" w:tplc="68733515" w:tentative="1">
      <w:start w:val="1"/>
      <w:numFmt w:val="decimal"/>
      <w:lvlText w:val="%7."/>
      <w:lvlJc w:val="left"/>
      <w:pPr>
        <w:ind w:left="5040" w:hanging="360"/>
      </w:pPr>
    </w:lvl>
    <w:lvl w:ilvl="7" w:tplc="68733515" w:tentative="1">
      <w:start w:val="1"/>
      <w:numFmt w:val="lowerLetter"/>
      <w:lvlText w:val="%8."/>
      <w:lvlJc w:val="left"/>
      <w:pPr>
        <w:ind w:left="5760" w:hanging="360"/>
      </w:pPr>
    </w:lvl>
    <w:lvl w:ilvl="8" w:tplc="687335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13">
    <w:multiLevelType w:val="hybridMultilevel"/>
    <w:lvl w:ilvl="0" w:tplc="80985114">
      <w:start w:val="1"/>
      <w:numFmt w:val="decimal"/>
      <w:lvlText w:val="%1."/>
      <w:lvlJc w:val="left"/>
      <w:pPr>
        <w:ind w:left="720" w:hanging="360"/>
      </w:pPr>
    </w:lvl>
    <w:lvl w:ilvl="1" w:tplc="80985114" w:tentative="1">
      <w:start w:val="1"/>
      <w:numFmt w:val="lowerLetter"/>
      <w:lvlText w:val="%2."/>
      <w:lvlJc w:val="left"/>
      <w:pPr>
        <w:ind w:left="1440" w:hanging="360"/>
      </w:pPr>
    </w:lvl>
    <w:lvl w:ilvl="2" w:tplc="80985114" w:tentative="1">
      <w:start w:val="1"/>
      <w:numFmt w:val="lowerRoman"/>
      <w:lvlText w:val="%3."/>
      <w:lvlJc w:val="right"/>
      <w:pPr>
        <w:ind w:left="2160" w:hanging="180"/>
      </w:pPr>
    </w:lvl>
    <w:lvl w:ilvl="3" w:tplc="80985114" w:tentative="1">
      <w:start w:val="1"/>
      <w:numFmt w:val="decimal"/>
      <w:lvlText w:val="%4."/>
      <w:lvlJc w:val="left"/>
      <w:pPr>
        <w:ind w:left="2880" w:hanging="360"/>
      </w:pPr>
    </w:lvl>
    <w:lvl w:ilvl="4" w:tplc="80985114" w:tentative="1">
      <w:start w:val="1"/>
      <w:numFmt w:val="lowerLetter"/>
      <w:lvlText w:val="%5."/>
      <w:lvlJc w:val="left"/>
      <w:pPr>
        <w:ind w:left="3600" w:hanging="360"/>
      </w:pPr>
    </w:lvl>
    <w:lvl w:ilvl="5" w:tplc="80985114" w:tentative="1">
      <w:start w:val="1"/>
      <w:numFmt w:val="lowerRoman"/>
      <w:lvlText w:val="%6."/>
      <w:lvlJc w:val="right"/>
      <w:pPr>
        <w:ind w:left="4320" w:hanging="180"/>
      </w:pPr>
    </w:lvl>
    <w:lvl w:ilvl="6" w:tplc="80985114" w:tentative="1">
      <w:start w:val="1"/>
      <w:numFmt w:val="decimal"/>
      <w:lvlText w:val="%7."/>
      <w:lvlJc w:val="left"/>
      <w:pPr>
        <w:ind w:left="5040" w:hanging="360"/>
      </w:pPr>
    </w:lvl>
    <w:lvl w:ilvl="7" w:tplc="80985114" w:tentative="1">
      <w:start w:val="1"/>
      <w:numFmt w:val="lowerLetter"/>
      <w:lvlText w:val="%8."/>
      <w:lvlJc w:val="left"/>
      <w:pPr>
        <w:ind w:left="5760" w:hanging="360"/>
      </w:pPr>
    </w:lvl>
    <w:lvl w:ilvl="8" w:tplc="80985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12">
    <w:multiLevelType w:val="hybridMultilevel"/>
    <w:lvl w:ilvl="0" w:tplc="28786223">
      <w:start w:val="1"/>
      <w:numFmt w:val="decimal"/>
      <w:lvlText w:val="%1."/>
      <w:lvlJc w:val="left"/>
      <w:pPr>
        <w:ind w:left="720" w:hanging="360"/>
      </w:pPr>
    </w:lvl>
    <w:lvl w:ilvl="1" w:tplc="28786223" w:tentative="1">
      <w:start w:val="1"/>
      <w:numFmt w:val="lowerLetter"/>
      <w:lvlText w:val="%2."/>
      <w:lvlJc w:val="left"/>
      <w:pPr>
        <w:ind w:left="1440" w:hanging="360"/>
      </w:pPr>
    </w:lvl>
    <w:lvl w:ilvl="2" w:tplc="28786223" w:tentative="1">
      <w:start w:val="1"/>
      <w:numFmt w:val="lowerRoman"/>
      <w:lvlText w:val="%3."/>
      <w:lvlJc w:val="right"/>
      <w:pPr>
        <w:ind w:left="2160" w:hanging="180"/>
      </w:pPr>
    </w:lvl>
    <w:lvl w:ilvl="3" w:tplc="28786223" w:tentative="1">
      <w:start w:val="1"/>
      <w:numFmt w:val="decimal"/>
      <w:lvlText w:val="%4."/>
      <w:lvlJc w:val="left"/>
      <w:pPr>
        <w:ind w:left="2880" w:hanging="360"/>
      </w:pPr>
    </w:lvl>
    <w:lvl w:ilvl="4" w:tplc="28786223" w:tentative="1">
      <w:start w:val="1"/>
      <w:numFmt w:val="lowerLetter"/>
      <w:lvlText w:val="%5."/>
      <w:lvlJc w:val="left"/>
      <w:pPr>
        <w:ind w:left="3600" w:hanging="360"/>
      </w:pPr>
    </w:lvl>
    <w:lvl w:ilvl="5" w:tplc="28786223" w:tentative="1">
      <w:start w:val="1"/>
      <w:numFmt w:val="lowerRoman"/>
      <w:lvlText w:val="%6."/>
      <w:lvlJc w:val="right"/>
      <w:pPr>
        <w:ind w:left="4320" w:hanging="180"/>
      </w:pPr>
    </w:lvl>
    <w:lvl w:ilvl="6" w:tplc="28786223" w:tentative="1">
      <w:start w:val="1"/>
      <w:numFmt w:val="decimal"/>
      <w:lvlText w:val="%7."/>
      <w:lvlJc w:val="left"/>
      <w:pPr>
        <w:ind w:left="5040" w:hanging="360"/>
      </w:pPr>
    </w:lvl>
    <w:lvl w:ilvl="7" w:tplc="28786223" w:tentative="1">
      <w:start w:val="1"/>
      <w:numFmt w:val="lowerLetter"/>
      <w:lvlText w:val="%8."/>
      <w:lvlJc w:val="left"/>
      <w:pPr>
        <w:ind w:left="5760" w:hanging="360"/>
      </w:pPr>
    </w:lvl>
    <w:lvl w:ilvl="8" w:tplc="287862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11">
    <w:multiLevelType w:val="hybridMultilevel"/>
    <w:lvl w:ilvl="0" w:tplc="97376482">
      <w:start w:val="1"/>
      <w:numFmt w:val="decimal"/>
      <w:lvlText w:val="%1."/>
      <w:lvlJc w:val="left"/>
      <w:pPr>
        <w:ind w:left="720" w:hanging="360"/>
      </w:pPr>
    </w:lvl>
    <w:lvl w:ilvl="1" w:tplc="97376482" w:tentative="1">
      <w:start w:val="1"/>
      <w:numFmt w:val="lowerLetter"/>
      <w:lvlText w:val="%2."/>
      <w:lvlJc w:val="left"/>
      <w:pPr>
        <w:ind w:left="1440" w:hanging="360"/>
      </w:pPr>
    </w:lvl>
    <w:lvl w:ilvl="2" w:tplc="97376482" w:tentative="1">
      <w:start w:val="1"/>
      <w:numFmt w:val="lowerRoman"/>
      <w:lvlText w:val="%3."/>
      <w:lvlJc w:val="right"/>
      <w:pPr>
        <w:ind w:left="2160" w:hanging="180"/>
      </w:pPr>
    </w:lvl>
    <w:lvl w:ilvl="3" w:tplc="97376482" w:tentative="1">
      <w:start w:val="1"/>
      <w:numFmt w:val="decimal"/>
      <w:lvlText w:val="%4."/>
      <w:lvlJc w:val="left"/>
      <w:pPr>
        <w:ind w:left="2880" w:hanging="360"/>
      </w:pPr>
    </w:lvl>
    <w:lvl w:ilvl="4" w:tplc="97376482" w:tentative="1">
      <w:start w:val="1"/>
      <w:numFmt w:val="lowerLetter"/>
      <w:lvlText w:val="%5."/>
      <w:lvlJc w:val="left"/>
      <w:pPr>
        <w:ind w:left="3600" w:hanging="360"/>
      </w:pPr>
    </w:lvl>
    <w:lvl w:ilvl="5" w:tplc="97376482" w:tentative="1">
      <w:start w:val="1"/>
      <w:numFmt w:val="lowerRoman"/>
      <w:lvlText w:val="%6."/>
      <w:lvlJc w:val="right"/>
      <w:pPr>
        <w:ind w:left="4320" w:hanging="180"/>
      </w:pPr>
    </w:lvl>
    <w:lvl w:ilvl="6" w:tplc="97376482" w:tentative="1">
      <w:start w:val="1"/>
      <w:numFmt w:val="decimal"/>
      <w:lvlText w:val="%7."/>
      <w:lvlJc w:val="left"/>
      <w:pPr>
        <w:ind w:left="5040" w:hanging="360"/>
      </w:pPr>
    </w:lvl>
    <w:lvl w:ilvl="7" w:tplc="97376482" w:tentative="1">
      <w:start w:val="1"/>
      <w:numFmt w:val="lowerLetter"/>
      <w:lvlText w:val="%8."/>
      <w:lvlJc w:val="left"/>
      <w:pPr>
        <w:ind w:left="5760" w:hanging="360"/>
      </w:pPr>
    </w:lvl>
    <w:lvl w:ilvl="8" w:tplc="97376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10">
    <w:multiLevelType w:val="hybridMultilevel"/>
    <w:lvl w:ilvl="0" w:tplc="76124303">
      <w:start w:val="1"/>
      <w:numFmt w:val="decimal"/>
      <w:lvlText w:val="%1."/>
      <w:lvlJc w:val="left"/>
      <w:pPr>
        <w:ind w:left="720" w:hanging="360"/>
      </w:pPr>
    </w:lvl>
    <w:lvl w:ilvl="1" w:tplc="76124303" w:tentative="1">
      <w:start w:val="1"/>
      <w:numFmt w:val="lowerLetter"/>
      <w:lvlText w:val="%2."/>
      <w:lvlJc w:val="left"/>
      <w:pPr>
        <w:ind w:left="1440" w:hanging="360"/>
      </w:pPr>
    </w:lvl>
    <w:lvl w:ilvl="2" w:tplc="76124303" w:tentative="1">
      <w:start w:val="1"/>
      <w:numFmt w:val="lowerRoman"/>
      <w:lvlText w:val="%3."/>
      <w:lvlJc w:val="right"/>
      <w:pPr>
        <w:ind w:left="2160" w:hanging="180"/>
      </w:pPr>
    </w:lvl>
    <w:lvl w:ilvl="3" w:tplc="76124303" w:tentative="1">
      <w:start w:val="1"/>
      <w:numFmt w:val="decimal"/>
      <w:lvlText w:val="%4."/>
      <w:lvlJc w:val="left"/>
      <w:pPr>
        <w:ind w:left="2880" w:hanging="360"/>
      </w:pPr>
    </w:lvl>
    <w:lvl w:ilvl="4" w:tplc="76124303" w:tentative="1">
      <w:start w:val="1"/>
      <w:numFmt w:val="lowerLetter"/>
      <w:lvlText w:val="%5."/>
      <w:lvlJc w:val="left"/>
      <w:pPr>
        <w:ind w:left="3600" w:hanging="360"/>
      </w:pPr>
    </w:lvl>
    <w:lvl w:ilvl="5" w:tplc="76124303" w:tentative="1">
      <w:start w:val="1"/>
      <w:numFmt w:val="lowerRoman"/>
      <w:lvlText w:val="%6."/>
      <w:lvlJc w:val="right"/>
      <w:pPr>
        <w:ind w:left="4320" w:hanging="180"/>
      </w:pPr>
    </w:lvl>
    <w:lvl w:ilvl="6" w:tplc="76124303" w:tentative="1">
      <w:start w:val="1"/>
      <w:numFmt w:val="decimal"/>
      <w:lvlText w:val="%7."/>
      <w:lvlJc w:val="left"/>
      <w:pPr>
        <w:ind w:left="5040" w:hanging="360"/>
      </w:pPr>
    </w:lvl>
    <w:lvl w:ilvl="7" w:tplc="76124303" w:tentative="1">
      <w:start w:val="1"/>
      <w:numFmt w:val="lowerLetter"/>
      <w:lvlText w:val="%8."/>
      <w:lvlJc w:val="left"/>
      <w:pPr>
        <w:ind w:left="5760" w:hanging="360"/>
      </w:pPr>
    </w:lvl>
    <w:lvl w:ilvl="8" w:tplc="761243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09">
    <w:multiLevelType w:val="hybridMultilevel"/>
    <w:lvl w:ilvl="0" w:tplc="71455025">
      <w:start w:val="1"/>
      <w:numFmt w:val="decimal"/>
      <w:lvlText w:val="%1."/>
      <w:lvlJc w:val="left"/>
      <w:pPr>
        <w:ind w:left="720" w:hanging="360"/>
      </w:pPr>
    </w:lvl>
    <w:lvl w:ilvl="1" w:tplc="71455025" w:tentative="1">
      <w:start w:val="1"/>
      <w:numFmt w:val="lowerLetter"/>
      <w:lvlText w:val="%2."/>
      <w:lvlJc w:val="left"/>
      <w:pPr>
        <w:ind w:left="1440" w:hanging="360"/>
      </w:pPr>
    </w:lvl>
    <w:lvl w:ilvl="2" w:tplc="71455025" w:tentative="1">
      <w:start w:val="1"/>
      <w:numFmt w:val="lowerRoman"/>
      <w:lvlText w:val="%3."/>
      <w:lvlJc w:val="right"/>
      <w:pPr>
        <w:ind w:left="2160" w:hanging="180"/>
      </w:pPr>
    </w:lvl>
    <w:lvl w:ilvl="3" w:tplc="71455025" w:tentative="1">
      <w:start w:val="1"/>
      <w:numFmt w:val="decimal"/>
      <w:lvlText w:val="%4."/>
      <w:lvlJc w:val="left"/>
      <w:pPr>
        <w:ind w:left="2880" w:hanging="360"/>
      </w:pPr>
    </w:lvl>
    <w:lvl w:ilvl="4" w:tplc="71455025" w:tentative="1">
      <w:start w:val="1"/>
      <w:numFmt w:val="lowerLetter"/>
      <w:lvlText w:val="%5."/>
      <w:lvlJc w:val="left"/>
      <w:pPr>
        <w:ind w:left="3600" w:hanging="360"/>
      </w:pPr>
    </w:lvl>
    <w:lvl w:ilvl="5" w:tplc="71455025" w:tentative="1">
      <w:start w:val="1"/>
      <w:numFmt w:val="lowerRoman"/>
      <w:lvlText w:val="%6."/>
      <w:lvlJc w:val="right"/>
      <w:pPr>
        <w:ind w:left="4320" w:hanging="180"/>
      </w:pPr>
    </w:lvl>
    <w:lvl w:ilvl="6" w:tplc="71455025" w:tentative="1">
      <w:start w:val="1"/>
      <w:numFmt w:val="decimal"/>
      <w:lvlText w:val="%7."/>
      <w:lvlJc w:val="left"/>
      <w:pPr>
        <w:ind w:left="5040" w:hanging="360"/>
      </w:pPr>
    </w:lvl>
    <w:lvl w:ilvl="7" w:tplc="71455025" w:tentative="1">
      <w:start w:val="1"/>
      <w:numFmt w:val="lowerLetter"/>
      <w:lvlText w:val="%8."/>
      <w:lvlJc w:val="left"/>
      <w:pPr>
        <w:ind w:left="5760" w:hanging="360"/>
      </w:pPr>
    </w:lvl>
    <w:lvl w:ilvl="8" w:tplc="714550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08">
    <w:multiLevelType w:val="hybridMultilevel"/>
    <w:lvl w:ilvl="0" w:tplc="38518997">
      <w:start w:val="1"/>
      <w:numFmt w:val="decimal"/>
      <w:lvlText w:val="%1."/>
      <w:lvlJc w:val="left"/>
      <w:pPr>
        <w:ind w:left="720" w:hanging="360"/>
      </w:pPr>
    </w:lvl>
    <w:lvl w:ilvl="1" w:tplc="38518997" w:tentative="1">
      <w:start w:val="1"/>
      <w:numFmt w:val="lowerLetter"/>
      <w:lvlText w:val="%2."/>
      <w:lvlJc w:val="left"/>
      <w:pPr>
        <w:ind w:left="1440" w:hanging="360"/>
      </w:pPr>
    </w:lvl>
    <w:lvl w:ilvl="2" w:tplc="38518997" w:tentative="1">
      <w:start w:val="1"/>
      <w:numFmt w:val="lowerRoman"/>
      <w:lvlText w:val="%3."/>
      <w:lvlJc w:val="right"/>
      <w:pPr>
        <w:ind w:left="2160" w:hanging="180"/>
      </w:pPr>
    </w:lvl>
    <w:lvl w:ilvl="3" w:tplc="38518997" w:tentative="1">
      <w:start w:val="1"/>
      <w:numFmt w:val="decimal"/>
      <w:lvlText w:val="%4."/>
      <w:lvlJc w:val="left"/>
      <w:pPr>
        <w:ind w:left="2880" w:hanging="360"/>
      </w:pPr>
    </w:lvl>
    <w:lvl w:ilvl="4" w:tplc="38518997" w:tentative="1">
      <w:start w:val="1"/>
      <w:numFmt w:val="lowerLetter"/>
      <w:lvlText w:val="%5."/>
      <w:lvlJc w:val="left"/>
      <w:pPr>
        <w:ind w:left="3600" w:hanging="360"/>
      </w:pPr>
    </w:lvl>
    <w:lvl w:ilvl="5" w:tplc="38518997" w:tentative="1">
      <w:start w:val="1"/>
      <w:numFmt w:val="lowerRoman"/>
      <w:lvlText w:val="%6."/>
      <w:lvlJc w:val="right"/>
      <w:pPr>
        <w:ind w:left="4320" w:hanging="180"/>
      </w:pPr>
    </w:lvl>
    <w:lvl w:ilvl="6" w:tplc="38518997" w:tentative="1">
      <w:start w:val="1"/>
      <w:numFmt w:val="decimal"/>
      <w:lvlText w:val="%7."/>
      <w:lvlJc w:val="left"/>
      <w:pPr>
        <w:ind w:left="5040" w:hanging="360"/>
      </w:pPr>
    </w:lvl>
    <w:lvl w:ilvl="7" w:tplc="38518997" w:tentative="1">
      <w:start w:val="1"/>
      <w:numFmt w:val="lowerLetter"/>
      <w:lvlText w:val="%8."/>
      <w:lvlJc w:val="left"/>
      <w:pPr>
        <w:ind w:left="5760" w:hanging="360"/>
      </w:pPr>
    </w:lvl>
    <w:lvl w:ilvl="8" w:tplc="385189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07">
    <w:multiLevelType w:val="hybridMultilevel"/>
    <w:lvl w:ilvl="0" w:tplc="800211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2707">
    <w:abstractNumId w:val="22707"/>
  </w:num>
  <w:num w:numId="22708">
    <w:abstractNumId w:val="22708"/>
  </w:num>
  <w:num w:numId="22709">
    <w:abstractNumId w:val="22709"/>
  </w:num>
  <w:num w:numId="22710">
    <w:abstractNumId w:val="22710"/>
  </w:num>
  <w:num w:numId="22711">
    <w:abstractNumId w:val="22711"/>
  </w:num>
  <w:num w:numId="22712">
    <w:abstractNumId w:val="22712"/>
  </w:num>
  <w:num w:numId="22713">
    <w:abstractNumId w:val="22713"/>
  </w:num>
  <w:num w:numId="22714">
    <w:abstractNumId w:val="22714"/>
  </w:num>
  <w:num w:numId="22715">
    <w:abstractNumId w:val="22715"/>
  </w:num>
  <w:num w:numId="22716">
    <w:abstractNumId w:val="22716"/>
  </w:num>
  <w:num w:numId="22717">
    <w:abstractNumId w:val="22717"/>
  </w:num>
  <w:num w:numId="22718">
    <w:abstractNumId w:val="22718"/>
  </w:num>
  <w:num w:numId="22719">
    <w:abstractNumId w:val="22719"/>
  </w:num>
  <w:num w:numId="22720">
    <w:abstractNumId w:val="22720"/>
  </w:num>
  <w:num w:numId="22721">
    <w:abstractNumId w:val="22721"/>
  </w:num>
  <w:num w:numId="22722">
    <w:abstractNumId w:val="22722"/>
  </w:num>
  <w:num w:numId="22723">
    <w:abstractNumId w:val="22723"/>
  </w:num>
  <w:num w:numId="22724">
    <w:abstractNumId w:val="22724"/>
  </w:num>
  <w:num w:numId="22725">
    <w:abstractNumId w:val="22725"/>
  </w:num>
  <w:num w:numId="22726">
    <w:abstractNumId w:val="22726"/>
  </w:num>
  <w:num w:numId="22727">
    <w:abstractNumId w:val="22727"/>
  </w:num>
  <w:num w:numId="22728">
    <w:abstractNumId w:val="22728"/>
  </w:num>
  <w:num w:numId="22729">
    <w:abstractNumId w:val="22729"/>
  </w:num>
  <w:num w:numId="22730">
    <w:abstractNumId w:val="22730"/>
  </w:num>
  <w:num w:numId="22731">
    <w:abstractNumId w:val="22731"/>
  </w:num>
  <w:num w:numId="22732">
    <w:abstractNumId w:val="22732"/>
  </w:num>
  <w:num w:numId="22733">
    <w:abstractNumId w:val="22733"/>
  </w:num>
  <w:num w:numId="22734">
    <w:abstractNumId w:val="22734"/>
  </w:num>
  <w:num w:numId="22735">
    <w:abstractNumId w:val="22735"/>
  </w:num>
  <w:num w:numId="22736">
    <w:abstractNumId w:val="22736"/>
  </w:num>
  <w:num w:numId="22737">
    <w:abstractNumId w:val="22737"/>
  </w:num>
  <w:num w:numId="22738">
    <w:abstractNumId w:val="22738"/>
  </w:num>
  <w:num w:numId="22739">
    <w:abstractNumId w:val="22739"/>
  </w:num>
  <w:num w:numId="22740">
    <w:abstractNumId w:val="22740"/>
  </w:num>
  <w:num w:numId="22741">
    <w:abstractNumId w:val="22741"/>
  </w:num>
  <w:num w:numId="22742">
    <w:abstractNumId w:val="22742"/>
  </w:num>
  <w:num w:numId="22743">
    <w:abstractNumId w:val="22743"/>
  </w:num>
  <w:num w:numId="22744">
    <w:abstractNumId w:val="22744"/>
  </w:num>
  <w:num w:numId="22745">
    <w:abstractNumId w:val="22745"/>
  </w:num>
  <w:num w:numId="22746">
    <w:abstractNumId w:val="22746"/>
  </w:num>
  <w:num w:numId="22747">
    <w:abstractNumId w:val="22747"/>
  </w:num>
  <w:num w:numId="22748">
    <w:abstractNumId w:val="22748"/>
  </w:num>
  <w:num w:numId="22749">
    <w:abstractNumId w:val="22749"/>
  </w:num>
  <w:num w:numId="22750">
    <w:abstractNumId w:val="22750"/>
  </w:num>
  <w:num w:numId="22751">
    <w:abstractNumId w:val="22751"/>
  </w:num>
  <w:num w:numId="22752">
    <w:abstractNumId w:val="22752"/>
  </w:num>
  <w:num w:numId="22753">
    <w:abstractNumId w:val="22753"/>
  </w:num>
  <w:num w:numId="22754">
    <w:abstractNumId w:val="22754"/>
  </w:num>
  <w:num w:numId="22755">
    <w:abstractNumId w:val="22755"/>
  </w:num>
  <w:num w:numId="22756">
    <w:abstractNumId w:val="22756"/>
  </w:num>
  <w:num w:numId="22757">
    <w:abstractNumId w:val="22757"/>
  </w:num>
  <w:num w:numId="22758">
    <w:abstractNumId w:val="22758"/>
  </w:num>
  <w:num w:numId="22759">
    <w:abstractNumId w:val="22759"/>
  </w:num>
  <w:num w:numId="22760">
    <w:abstractNumId w:val="22760"/>
  </w:num>
  <w:num w:numId="22761">
    <w:abstractNumId w:val="22761"/>
  </w:num>
  <w:num w:numId="22762">
    <w:abstractNumId w:val="22762"/>
  </w:num>
  <w:num w:numId="22763">
    <w:abstractNumId w:val="22763"/>
  </w:num>
  <w:num w:numId="22764">
    <w:abstractNumId w:val="22764"/>
  </w:num>
  <w:num w:numId="22765">
    <w:abstractNumId w:val="22765"/>
  </w:num>
  <w:num w:numId="22766">
    <w:abstractNumId w:val="22766"/>
  </w:num>
  <w:num w:numId="22767">
    <w:abstractNumId w:val="22767"/>
  </w:num>
  <w:num w:numId="22768">
    <w:abstractNumId w:val="22768"/>
  </w:num>
  <w:num w:numId="22769">
    <w:abstractNumId w:val="22769"/>
  </w:num>
  <w:num w:numId="22770">
    <w:abstractNumId w:val="22770"/>
  </w:num>
  <w:num w:numId="22771">
    <w:abstractNumId w:val="22771"/>
  </w:num>
  <w:num w:numId="22772">
    <w:abstractNumId w:val="22772"/>
  </w:num>
  <w:num w:numId="22773">
    <w:abstractNumId w:val="22773"/>
  </w:num>
  <w:num w:numId="22774">
    <w:abstractNumId w:val="22774"/>
  </w:num>
  <w:num w:numId="22775">
    <w:abstractNumId w:val="22775"/>
  </w:num>
  <w:num w:numId="22776">
    <w:abstractNumId w:val="22776"/>
  </w:num>
  <w:num w:numId="22777">
    <w:abstractNumId w:val="22777"/>
  </w:num>
  <w:num w:numId="22778">
    <w:abstractNumId w:val="22778"/>
  </w:num>
  <w:num w:numId="22779">
    <w:abstractNumId w:val="22779"/>
  </w:num>
  <w:num w:numId="22780">
    <w:abstractNumId w:val="22780"/>
  </w:num>
  <w:num w:numId="22781">
    <w:abstractNumId w:val="22781"/>
  </w:num>
  <w:num w:numId="22782">
    <w:abstractNumId w:val="22782"/>
  </w:num>
  <w:num w:numId="22783">
    <w:abstractNumId w:val="22783"/>
  </w:num>
  <w:num w:numId="22784">
    <w:abstractNumId w:val="22784"/>
  </w:num>
  <w:num w:numId="22785">
    <w:abstractNumId w:val="22785"/>
  </w:num>
  <w:num w:numId="22786">
    <w:abstractNumId w:val="22786"/>
  </w:num>
  <w:num w:numId="22787">
    <w:abstractNumId w:val="22787"/>
  </w:num>
  <w:num w:numId="22788">
    <w:abstractNumId w:val="22788"/>
  </w:num>
  <w:num w:numId="22789">
    <w:abstractNumId w:val="2278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60060361" Type="http://schemas.openxmlformats.org/officeDocument/2006/relationships/comments" Target="comments.xml"/><Relationship Id="rId648652996" Type="http://schemas.microsoft.com/office/2011/relationships/commentsExtended" Target="commentsExtended.xml"/><Relationship Id="rId90950005" Type="http://schemas.openxmlformats.org/officeDocument/2006/relationships/image" Target="media/imgrId90950005.jpg"/><Relationship Id="rId172064b92eb160d22" Type="http://schemas.openxmlformats.org/officeDocument/2006/relationships/hyperlink" Target="https://iservice.lombardini.it/jsp/Template2/manuale.jsp?id=120&amp;parent=1000" TargetMode="External"/><Relationship Id="rId720164b92eb161147" Type="http://schemas.openxmlformats.org/officeDocument/2006/relationships/hyperlink" Target="https://iservice.lombardini.it/jsp/Template2/manuale.jsp?id=114&amp;parent=1000" TargetMode="External"/><Relationship Id="rId453164b92eb1615ea" Type="http://schemas.openxmlformats.org/officeDocument/2006/relationships/hyperlink" Target="https://iservice.lombardini.it/jsp/Template2/manuale.jsp?id=103&amp;parent=1000" TargetMode="External"/><Relationship Id="rId153364b92eb161a15" Type="http://schemas.openxmlformats.org/officeDocument/2006/relationships/hyperlink" Target="https://iservice.lombardini.it/jsp/Template2/manuale.jsp?id=822&amp;parent=1000" TargetMode="External"/><Relationship Id="rId428164b92eb161b4b" Type="http://schemas.openxmlformats.org/officeDocument/2006/relationships/hyperlink" Target="https://iservice.lombardini.it/jsp/Template2/manuale.jsp?id=822&amp;parent=1000" TargetMode="External"/><Relationship Id="rId736764b92eb162524" Type="http://schemas.openxmlformats.org/officeDocument/2006/relationships/hyperlink" Target="https://iservice.lombardini.it/jsp/Template2/manuale.jsp?id=822&amp;parent=1000" TargetMode="External"/><Relationship Id="rId758364b92eb16d278" Type="http://schemas.openxmlformats.org/officeDocument/2006/relationships/hyperlink" Target="https://iservice.lombardini.it/jsp/Template2/manuale.jsp?id=822&amp;parent=1000" TargetMode="External"/><Relationship Id="rId624664b92eb1781bb" Type="http://schemas.openxmlformats.org/officeDocument/2006/relationships/hyperlink" Target="https://iservice.lombardini.it/jsp/Template2/manuale.jsp?id=822&amp;parent=1000" TargetMode="External"/><Relationship Id="rId688464b92eb19ea15" Type="http://schemas.openxmlformats.org/officeDocument/2006/relationships/hyperlink" Target="https://iservice.lombardini.it/jsp/Template2/manuale.jsp?id=107&amp;parent=1000" TargetMode="External"/><Relationship Id="rId590264b92eb1c4def" Type="http://schemas.openxmlformats.org/officeDocument/2006/relationships/hyperlink" Target="https://iservice.lombardini.it/jsp/Template2/manuale.jsp?id=822&amp;parent=1000" TargetMode="External"/><Relationship Id="rId523164b92eb2291d7" Type="http://schemas.openxmlformats.org/officeDocument/2006/relationships/hyperlink" Target="https://iservice.lombardini.it/jsp/Template2/manuale.jsp?id=822&amp;parent=1000" TargetMode="External"/><Relationship Id="rId203464b92eb2298ca" Type="http://schemas.openxmlformats.org/officeDocument/2006/relationships/hyperlink" Target="https://iservice.lombardini.it/jsp/Template2/manuale.jsp?id=822&amp;parent=1000" TargetMode="External"/><Relationship Id="rId295364b92eb23100e" Type="http://schemas.openxmlformats.org/officeDocument/2006/relationships/hyperlink" Target="https://iservice.lombardini.it/jsp/Template2/manuale.jsp?id=822&amp;parent=1000" TargetMode="External"/><Relationship Id="rId655664b92eb23e230" Type="http://schemas.openxmlformats.org/officeDocument/2006/relationships/hyperlink" Target="https://iservice.lombardini.it/jsp/Template2/manuale.jsp?id=822&amp;parent=1000" TargetMode="External"/><Relationship Id="rId901164b92eb285263" Type="http://schemas.openxmlformats.org/officeDocument/2006/relationships/hyperlink" Target="https://iservice.lombardini.it/jsp/Template2/manuale.jsp?id=822&amp;parent=1000" TargetMode="External"/><Relationship Id="rId613064b92eb2b29c6" Type="http://schemas.openxmlformats.org/officeDocument/2006/relationships/hyperlink" Target="https://iservice.lombardini.it/jsp/Template2/manuale.jsp?id=105&amp;parent=1000" TargetMode="External"/><Relationship Id="rId950564b92eb2dd320" Type="http://schemas.openxmlformats.org/officeDocument/2006/relationships/hyperlink" Target="https://iservice.lombardini.it/jsp/Template2/manuale.jsp?id=822&amp;parent=1000" TargetMode="External"/><Relationship Id="rId448464b92eb30442d" Type="http://schemas.openxmlformats.org/officeDocument/2006/relationships/hyperlink" Target="https://iservice.lombardini.it/jsp/Template2/manuale.jsp?id=822&amp;parent=1000" TargetMode="External"/><Relationship Id="rId532864b92eb328b07" Type="http://schemas.openxmlformats.org/officeDocument/2006/relationships/hyperlink" Target="https://iservice.lombardini.it/jsp/Template2/manuale.jsp?id=132&amp;parent=1000" TargetMode="External"/><Relationship Id="rId590564b92eb3443a1" Type="http://schemas.openxmlformats.org/officeDocument/2006/relationships/hyperlink" Target="https://iservice.lombardini.it/jsp/Template2/manuale.jsp?id=822&amp;parent=1000" TargetMode="External"/><Relationship Id="rId446564b92eb34e247" Type="http://schemas.openxmlformats.org/officeDocument/2006/relationships/hyperlink" Target="https://iservice.lombardini.it/jsp/Template2/manuale.jsp?id=822&amp;parent=1000" TargetMode="External"/><Relationship Id="rId216564b92eb387787" Type="http://schemas.openxmlformats.org/officeDocument/2006/relationships/hyperlink" Target="https://iservice.lombardini.it/jsp/Template2/manuale.jsp?id=199&amp;parent=1000" TargetMode="External"/><Relationship Id="rId367964b92eb3985dd" Type="http://schemas.openxmlformats.org/officeDocument/2006/relationships/hyperlink" Target="https://iservice.lombardini.it/jsp/Template2/manuale.jsp?id=103&amp;parent=1000" TargetMode="External"/><Relationship Id="rId362964b92eb3a889c" Type="http://schemas.openxmlformats.org/officeDocument/2006/relationships/hyperlink" Target="https://iservice.lombardini.it/jsp/Template2/manuale.jsp?id=822&amp;parent=1000" TargetMode="External"/><Relationship Id="rId325364b92eb3a9a67" Type="http://schemas.openxmlformats.org/officeDocument/2006/relationships/hyperlink" Target="https://iservice.lombardini.it/jsp/Template2/manuale.jsp?id=103&amp;parent=1000" TargetMode="External"/><Relationship Id="rId743564b92eb3d1801" Type="http://schemas.openxmlformats.org/officeDocument/2006/relationships/hyperlink" Target="https://iservice.lombardini.it/jsp/Template2/manuale.jsp?id=112&amp;parent=1000" TargetMode="External"/><Relationship Id="rId592764b92eb3d1c21" Type="http://schemas.openxmlformats.org/officeDocument/2006/relationships/hyperlink" Target="https://iservice.lombardini.it/jsp/Template2/manuale.jsp?id=822&amp;parent=1000" TargetMode="External"/><Relationship Id="rId342064b92eb3d24cd" Type="http://schemas.openxmlformats.org/officeDocument/2006/relationships/hyperlink" Target="https://iservice.lombardini.it/jsp/Template2/manuale.jsp?id=822&amp;parent=1000" TargetMode="External"/><Relationship Id="rId152064b92eb3d32fb" Type="http://schemas.openxmlformats.org/officeDocument/2006/relationships/hyperlink" Target="https://iservice.lombardini.it/jsp/Template2/manuale.jsp?id=103&amp;parent=1000" TargetMode="External"/><Relationship Id="rId272464b92eb40cf0c" Type="http://schemas.openxmlformats.org/officeDocument/2006/relationships/hyperlink" Target="https://iservice.lombardini.it/jsp/Template2/manuale.jsp?id=822&amp;parent=1000" TargetMode="External"/><Relationship Id="rId704464b92eb40d125" Type="http://schemas.openxmlformats.org/officeDocument/2006/relationships/hyperlink" Target="https://iservice.lombardini.it/jsp/Template2/manuale.jsp?id=140&amp;parent=1000" TargetMode="External"/><Relationship Id="rId815964b92eb40d715" Type="http://schemas.openxmlformats.org/officeDocument/2006/relationships/hyperlink" Target="https://iservice.lombardini.it/jsp/Template2/manuale.jsp?id=822&amp;parent=1000" TargetMode="External"/><Relationship Id="rId751264b92eb41497b" Type="http://schemas.openxmlformats.org/officeDocument/2006/relationships/hyperlink" Target="https://iservice.lombardini.it/jsp/Template2/manuale.jsp?id=822&amp;parent=1000" TargetMode="External"/><Relationship Id="rId162964b92eb414c20" Type="http://schemas.openxmlformats.org/officeDocument/2006/relationships/hyperlink" Target="https://iservice.lombardini.it/jsp/Template2/manuale.jsp?id=822&amp;parent=1000" TargetMode="External"/><Relationship Id="rId744264b92eb414dab" Type="http://schemas.openxmlformats.org/officeDocument/2006/relationships/hyperlink" Target="https://iservice.lombardini.it/jsp/Template2/manuale.jsp?id=136&amp;parent=1000" TargetMode="External"/><Relationship Id="rId212264b92eb47cf42" Type="http://schemas.openxmlformats.org/officeDocument/2006/relationships/hyperlink" Target="https://iservice.lombardini.it/jsp/Template2/manuale.jsp?id=822&amp;parent=1000" TargetMode="External"/><Relationship Id="rId991864b92eb47d6f6" Type="http://schemas.openxmlformats.org/officeDocument/2006/relationships/hyperlink" Target="https://iservice.lombardini.it/jsp/Template2/manuale.jsp?id=822&amp;parent=1000" TargetMode="External"/><Relationship Id="rId248264b92eb484386" Type="http://schemas.openxmlformats.org/officeDocument/2006/relationships/hyperlink" Target="https://iservice.lombardini.it/jsp/Template2/manuale.jsp?id=822&amp;parent=1000" TargetMode="External"/><Relationship Id="rId965464b92eb15934a" Type="http://schemas.openxmlformats.org/officeDocument/2006/relationships/image" Target="media/imgrId965464b92eb15934a.jpg"/><Relationship Id="rId786364b92eb16076b" Type="http://schemas.openxmlformats.org/officeDocument/2006/relationships/image" Target="media/imgrId786364b92eb16076b.gif"/><Relationship Id="rId958764b92eb16cb0c" Type="http://schemas.openxmlformats.org/officeDocument/2006/relationships/image" Target="media/imgrId958764b92eb16cb0c.jpg"/><Relationship Id="rId410864b92eb1773ea" Type="http://schemas.openxmlformats.org/officeDocument/2006/relationships/image" Target="media/imgrId410864b92eb1773ea.jpg"/><Relationship Id="rId833964b92eb181b9d" Type="http://schemas.openxmlformats.org/officeDocument/2006/relationships/image" Target="media/imgrId833964b92eb181b9d.jpg"/><Relationship Id="rId885564b92eb18d2b2" Type="http://schemas.openxmlformats.org/officeDocument/2006/relationships/image" Target="media/imgrId885564b92eb18d2b2.jpg"/><Relationship Id="rId766764b92eb19701b" Type="http://schemas.openxmlformats.org/officeDocument/2006/relationships/image" Target="media/imgrId766764b92eb19701b.jpg"/><Relationship Id="rId608164b92eb19e2c6" Type="http://schemas.openxmlformats.org/officeDocument/2006/relationships/image" Target="media/imgrId608164b92eb19e2c6.jpg"/><Relationship Id="rId572664b92eb1a67cb" Type="http://schemas.openxmlformats.org/officeDocument/2006/relationships/image" Target="media/imgrId572664b92eb1a67cb.jpg"/><Relationship Id="rId193964b92eb1aff02" Type="http://schemas.openxmlformats.org/officeDocument/2006/relationships/image" Target="media/imgrId193964b92eb1aff02.jpg"/><Relationship Id="rId352364b92eb1ba032" Type="http://schemas.openxmlformats.org/officeDocument/2006/relationships/image" Target="media/imgrId352364b92eb1ba032.jpg"/><Relationship Id="rId442964b92eb1c436e" Type="http://schemas.openxmlformats.org/officeDocument/2006/relationships/image" Target="media/imgrId442964b92eb1c436e.jpg"/><Relationship Id="rId605464b92eb1ce45a" Type="http://schemas.openxmlformats.org/officeDocument/2006/relationships/image" Target="media/imgrId605464b92eb1ce45a.jpg"/><Relationship Id="rId300664b92eb1d4a15" Type="http://schemas.openxmlformats.org/officeDocument/2006/relationships/image" Target="media/imgrId300664b92eb1d4a15.jpg"/><Relationship Id="rId428064b92eb1deecd" Type="http://schemas.openxmlformats.org/officeDocument/2006/relationships/image" Target="media/imgrId428064b92eb1deecd.jpg"/><Relationship Id="rId619964b92eb1e62ed" Type="http://schemas.openxmlformats.org/officeDocument/2006/relationships/image" Target="media/imgrId619964b92eb1e62ed.jpg"/><Relationship Id="rId511364b92eb1efc6f" Type="http://schemas.openxmlformats.org/officeDocument/2006/relationships/image" Target="media/imgrId511364b92eb1efc6f.jpg"/><Relationship Id="rId964564b92eb201f8e" Type="http://schemas.openxmlformats.org/officeDocument/2006/relationships/image" Target="media/imgrId964564b92eb201f8e.jpg"/><Relationship Id="rId914764b92eb208a7b" Type="http://schemas.openxmlformats.org/officeDocument/2006/relationships/image" Target="media/imgrId914764b92eb208a7b.gif"/><Relationship Id="rId825364b92eb2122e4" Type="http://schemas.openxmlformats.org/officeDocument/2006/relationships/image" Target="media/imgrId825364b92eb2122e4.jpg"/><Relationship Id="rId106764b92eb218af7" Type="http://schemas.openxmlformats.org/officeDocument/2006/relationships/image" Target="media/imgrId106764b92eb218af7.gif"/><Relationship Id="rId201864b92eb222083" Type="http://schemas.openxmlformats.org/officeDocument/2006/relationships/image" Target="media/imgrId201864b92eb222083.jpg"/><Relationship Id="rId133464b92eb22876e" Type="http://schemas.openxmlformats.org/officeDocument/2006/relationships/image" Target="media/imgrId133464b92eb22876e.gif"/><Relationship Id="rId618064b92eb23070f" Type="http://schemas.openxmlformats.org/officeDocument/2006/relationships/image" Target="media/imgrId618064b92eb23070f.jpg"/><Relationship Id="rId816764b92eb23a499" Type="http://schemas.openxmlformats.org/officeDocument/2006/relationships/image" Target="media/imgrId816764b92eb23a499.jpg"/><Relationship Id="rId388664b92eb23dc91" Type="http://schemas.openxmlformats.org/officeDocument/2006/relationships/image" Target="media/imgrId388664b92eb23dc91.gif"/><Relationship Id="rId787664b92eb2476f9" Type="http://schemas.openxmlformats.org/officeDocument/2006/relationships/image" Target="media/imgrId787664b92eb2476f9.jpg"/><Relationship Id="rId932364b92eb24dcf5" Type="http://schemas.openxmlformats.org/officeDocument/2006/relationships/image" Target="media/imgrId932364b92eb24dcf5.gif"/><Relationship Id="rId617464b92eb253f8d" Type="http://schemas.openxmlformats.org/officeDocument/2006/relationships/image" Target="media/imgrId617464b92eb253f8d.jpg"/><Relationship Id="rId910764b92eb25d502" Type="http://schemas.openxmlformats.org/officeDocument/2006/relationships/image" Target="media/imgrId910764b92eb25d502.jpg"/><Relationship Id="rId172864b92eb2674f0" Type="http://schemas.openxmlformats.org/officeDocument/2006/relationships/image" Target="media/imgrId172864b92eb2674f0.jpg"/><Relationship Id="rId141664b92eb2720b4" Type="http://schemas.openxmlformats.org/officeDocument/2006/relationships/image" Target="media/imgrId141664b92eb2720b4.jpg"/><Relationship Id="rId648564b92eb27c096" Type="http://schemas.openxmlformats.org/officeDocument/2006/relationships/image" Target="media/imgrId648564b92eb27c096.jpg"/><Relationship Id="rId856864b92eb28426b" Type="http://schemas.openxmlformats.org/officeDocument/2006/relationships/image" Target="media/imgrId856864b92eb28426b.jpg"/><Relationship Id="rId657964b92eb28efc9" Type="http://schemas.openxmlformats.org/officeDocument/2006/relationships/image" Target="media/imgrId657964b92eb28efc9.jpg"/><Relationship Id="rId521064b92eb298823" Type="http://schemas.openxmlformats.org/officeDocument/2006/relationships/image" Target="media/imgrId521064b92eb298823.jpg"/><Relationship Id="rId116464b92eb2a0593" Type="http://schemas.openxmlformats.org/officeDocument/2006/relationships/image" Target="media/imgrId116464b92eb2a0593.jpg"/><Relationship Id="rId734964b92eb2aad6c" Type="http://schemas.openxmlformats.org/officeDocument/2006/relationships/image" Target="media/imgrId734964b92eb2aad6c.jpg"/><Relationship Id="rId571264b92eb2b1e8c" Type="http://schemas.openxmlformats.org/officeDocument/2006/relationships/image" Target="media/imgrId571264b92eb2b1e8c.jpg"/><Relationship Id="rId163164b92eb2bbb9d" Type="http://schemas.openxmlformats.org/officeDocument/2006/relationships/image" Target="media/imgrId163164b92eb2bbb9d.jpg"/><Relationship Id="rId206364b92eb2c602d" Type="http://schemas.openxmlformats.org/officeDocument/2006/relationships/image" Target="media/imgrId206364b92eb2c602d.jpg"/><Relationship Id="rId724764b92eb2ccd87" Type="http://schemas.openxmlformats.org/officeDocument/2006/relationships/image" Target="media/imgrId724764b92eb2ccd87.gif"/><Relationship Id="rId758964b92eb2d669b" Type="http://schemas.openxmlformats.org/officeDocument/2006/relationships/image" Target="media/imgrId758964b92eb2d669b.jpg"/><Relationship Id="rId633464b92eb2dcca7" Type="http://schemas.openxmlformats.org/officeDocument/2006/relationships/image" Target="media/imgrId633464b92eb2dcca7.gif"/><Relationship Id="rId964864b92eb2e6d9d" Type="http://schemas.openxmlformats.org/officeDocument/2006/relationships/image" Target="media/imgrId964864b92eb2e6d9d.jpg"/><Relationship Id="rId449864b92eb2f0e07" Type="http://schemas.openxmlformats.org/officeDocument/2006/relationships/image" Target="media/imgrId449864b92eb2f0e07.jpg"/><Relationship Id="rId810864b92eb3034aa" Type="http://schemas.openxmlformats.org/officeDocument/2006/relationships/image" Target="media/imgrId810864b92eb3034aa.jpg"/><Relationship Id="rId279264b92eb30db6c" Type="http://schemas.openxmlformats.org/officeDocument/2006/relationships/image" Target="media/imgrId279264b92eb30db6c.jpg"/><Relationship Id="rId185964b92eb3166ad" Type="http://schemas.openxmlformats.org/officeDocument/2006/relationships/image" Target="media/imgrId185964b92eb3166ad.jpg"/><Relationship Id="rId837064b92eb31e585" Type="http://schemas.openxmlformats.org/officeDocument/2006/relationships/image" Target="media/imgrId837064b92eb31e585.jpg"/><Relationship Id="rId988064b92eb3281f8" Type="http://schemas.openxmlformats.org/officeDocument/2006/relationships/image" Target="media/imgrId988064b92eb3281f8.jpg"/><Relationship Id="rId759664b92eb330a6e" Type="http://schemas.openxmlformats.org/officeDocument/2006/relationships/image" Target="media/imgrId759664b92eb330a6e.jpg"/><Relationship Id="rId484464b92eb33a3e9" Type="http://schemas.openxmlformats.org/officeDocument/2006/relationships/image" Target="media/imgrId484464b92eb33a3e9.jpg"/><Relationship Id="rId576264b92eb34379a" Type="http://schemas.openxmlformats.org/officeDocument/2006/relationships/image" Target="media/imgrId576264b92eb34379a.jpg"/><Relationship Id="rId206364b92eb34dc1e" Type="http://schemas.openxmlformats.org/officeDocument/2006/relationships/image" Target="media/imgrId206364b92eb34dc1e.jpg"/><Relationship Id="rId874264b92eb35800d" Type="http://schemas.openxmlformats.org/officeDocument/2006/relationships/image" Target="media/imgrId874264b92eb35800d.jpg"/><Relationship Id="rId976364b92eb35ecff" Type="http://schemas.openxmlformats.org/officeDocument/2006/relationships/image" Target="media/imgrId976364b92eb35ecff.jpg"/><Relationship Id="rId269764b92eb36932d" Type="http://schemas.openxmlformats.org/officeDocument/2006/relationships/image" Target="media/imgrId269764b92eb36932d.jpg"/><Relationship Id="rId207064b92eb3729f3" Type="http://schemas.openxmlformats.org/officeDocument/2006/relationships/image" Target="media/imgrId207064b92eb3729f3.jpg"/><Relationship Id="rId987264b92eb378f96" Type="http://schemas.openxmlformats.org/officeDocument/2006/relationships/image" Target="media/imgrId987264b92eb378f96.jpg"/><Relationship Id="rId387764b92eb382ae4" Type="http://schemas.openxmlformats.org/officeDocument/2006/relationships/image" Target="media/imgrId387764b92eb382ae4.jpg"/><Relationship Id="rId570664b92eb387148" Type="http://schemas.openxmlformats.org/officeDocument/2006/relationships/image" Target="media/imgrId570664b92eb387148.jpg"/><Relationship Id="rId884464b92eb391466" Type="http://schemas.openxmlformats.org/officeDocument/2006/relationships/image" Target="media/imgrId884464b92eb391466.jpg"/><Relationship Id="rId208664b92eb397f38" Type="http://schemas.openxmlformats.org/officeDocument/2006/relationships/image" Target="media/imgrId208664b92eb397f38.jpg"/><Relationship Id="rId204764b92eb3a19d3" Type="http://schemas.openxmlformats.org/officeDocument/2006/relationships/image" Target="media/imgrId204764b92eb3a19d3.jpg"/><Relationship Id="rId276464b92eb3a7e1f" Type="http://schemas.openxmlformats.org/officeDocument/2006/relationships/image" Target="media/imgrId276464b92eb3a7e1f.jpg"/><Relationship Id="rId965864b92eb3b39d0" Type="http://schemas.openxmlformats.org/officeDocument/2006/relationships/image" Target="media/imgrId965864b92eb3b39d0.jpg"/><Relationship Id="rId766964b92eb3bd95f" Type="http://schemas.openxmlformats.org/officeDocument/2006/relationships/image" Target="media/imgrId766964b92eb3bd95f.jpg"/><Relationship Id="rId927964b92eb3c13e6" Type="http://schemas.openxmlformats.org/officeDocument/2006/relationships/image" Target="media/imgrId927964b92eb3c13e6.gif"/><Relationship Id="rId599364b92eb3cad61" Type="http://schemas.openxmlformats.org/officeDocument/2006/relationships/image" Target="media/imgrId599364b92eb3cad61.jpg"/><Relationship Id="rId202064b92eb3d124a" Type="http://schemas.openxmlformats.org/officeDocument/2006/relationships/image" Target="media/imgrId202064b92eb3d124a.jpg"/><Relationship Id="rId347064b92eb3da93d" Type="http://schemas.openxmlformats.org/officeDocument/2006/relationships/image" Target="media/imgrId347064b92eb3da93d.jpg"/><Relationship Id="rId773564b92eb3e4edc" Type="http://schemas.openxmlformats.org/officeDocument/2006/relationships/image" Target="media/imgrId773564b92eb3e4edc.jpg"/><Relationship Id="rId640864b92eb3f0043" Type="http://schemas.openxmlformats.org/officeDocument/2006/relationships/image" Target="media/imgrId640864b92eb3f0043.jpg"/><Relationship Id="rId451564b92eb405e9f" Type="http://schemas.openxmlformats.org/officeDocument/2006/relationships/image" Target="media/imgrId451564b92eb405e9f.jpg"/><Relationship Id="rId870764b92eb40c89a" Type="http://schemas.openxmlformats.org/officeDocument/2006/relationships/image" Target="media/imgrId870764b92eb40c89a.jpg"/><Relationship Id="rId715064b92eb413d8b" Type="http://schemas.openxmlformats.org/officeDocument/2006/relationships/image" Target="media/imgrId715064b92eb413d8b.jpg"/><Relationship Id="rId743664b92eb41e1f7" Type="http://schemas.openxmlformats.org/officeDocument/2006/relationships/image" Target="media/imgrId743664b92eb41e1f7.jpg"/><Relationship Id="rId949664b92eb424e5d" Type="http://schemas.openxmlformats.org/officeDocument/2006/relationships/image" Target="media/imgrId949664b92eb424e5d.jpg"/><Relationship Id="rId477164b92eb42dcff" Type="http://schemas.openxmlformats.org/officeDocument/2006/relationships/image" Target="media/imgrId477164b92eb42dcff.jpg"/><Relationship Id="rId651064b92eb43526c" Type="http://schemas.openxmlformats.org/officeDocument/2006/relationships/image" Target="media/imgrId651064b92eb43526c.jpg"/><Relationship Id="rId422664b92eb43bcfb" Type="http://schemas.openxmlformats.org/officeDocument/2006/relationships/image" Target="media/imgrId422664b92eb43bcfb.jpg"/><Relationship Id="rId324164b92eb441d8b" Type="http://schemas.openxmlformats.org/officeDocument/2006/relationships/image" Target="media/imgrId324164b92eb441d8b.gif"/><Relationship Id="rId268264b92eb44a9ff" Type="http://schemas.openxmlformats.org/officeDocument/2006/relationships/image" Target="media/imgrId268264b92eb44a9ff.jpg"/><Relationship Id="rId618564b92eb454143" Type="http://schemas.openxmlformats.org/officeDocument/2006/relationships/image" Target="media/imgrId618564b92eb454143.jpg"/><Relationship Id="rId772964b92eb45a079" Type="http://schemas.openxmlformats.org/officeDocument/2006/relationships/image" Target="media/imgrId772964b92eb45a079.jpg"/><Relationship Id="rId768964b92eb4635bf" Type="http://schemas.openxmlformats.org/officeDocument/2006/relationships/image" Target="media/imgrId768964b92eb4635bf.jpg"/><Relationship Id="rId304664b92eb46ddde" Type="http://schemas.openxmlformats.org/officeDocument/2006/relationships/image" Target="media/imgrId304664b92eb46ddde.jpg"/><Relationship Id="rId137864b92eb47649b" Type="http://schemas.openxmlformats.org/officeDocument/2006/relationships/image" Target="media/imgrId137864b92eb47649b.jpg"/><Relationship Id="rId713464b92eb47cae4" Type="http://schemas.openxmlformats.org/officeDocument/2006/relationships/image" Target="media/imgrId713464b92eb47cae4.gif"/><Relationship Id="rId478364b92eb483dc1" Type="http://schemas.openxmlformats.org/officeDocument/2006/relationships/image" Target="media/imgrId478364b92eb483dc1.jpg"/><Relationship Id="rId175164b92eb48b795" Type="http://schemas.openxmlformats.org/officeDocument/2006/relationships/image" Target="media/imgrId175164b92eb48b795.jpg"/><Relationship Id="rId525464b92eb4919c7" Type="http://schemas.openxmlformats.org/officeDocument/2006/relationships/image" Target="media/imgrId525464b92eb4919c7.jpg"/><Relationship Id="rId775964b92eb49893b" Type="http://schemas.openxmlformats.org/officeDocument/2006/relationships/image" Target="media/imgrId775964b92eb49893b.jpg"/><Relationship Id="rId775864b92eb49eaaa" Type="http://schemas.openxmlformats.org/officeDocument/2006/relationships/image" Target="media/imgrId775864b92eb49eaaa.gif"/><Relationship Id="rId302464b92eb4a8708" Type="http://schemas.openxmlformats.org/officeDocument/2006/relationships/image" Target="media/imgrId302464b92eb4a8708.jpg"/><Relationship Id="rId444664b92eb4ae6d1" Type="http://schemas.openxmlformats.org/officeDocument/2006/relationships/image" Target="media/imgrId444664b92eb4ae6d1.gif"/><Relationship Id="rId227564b92eb4b75ad" Type="http://schemas.openxmlformats.org/officeDocument/2006/relationships/image" Target="media/imgrId227564b92eb4b75ad.jpg"/><Relationship Id="rId690764b92eb4bd720" Type="http://schemas.openxmlformats.org/officeDocument/2006/relationships/image" Target="media/imgrId690764b92eb4bd720.gif"/><Relationship Id="rId218664b92eb4c65f2" Type="http://schemas.openxmlformats.org/officeDocument/2006/relationships/image" Target="media/imgrId218664b92eb4c65f2.jpg"/><Relationship Id="rId409264b92eb4d0035" Type="http://schemas.openxmlformats.org/officeDocument/2006/relationships/image" Target="media/imgrId409264b92eb4d0035.jpg"/><Relationship Id="rId500964b92eb4d944b" Type="http://schemas.openxmlformats.org/officeDocument/2006/relationships/image" Target="media/imgrId500964b92eb4d944b.jpg"/><Relationship Id="rId674964b92eb4df641" Type="http://schemas.openxmlformats.org/officeDocument/2006/relationships/image" Target="media/imgrId674964b92eb4df641.gif"/><Relationship Id="rId858264b92eb4e7ba0" Type="http://schemas.openxmlformats.org/officeDocument/2006/relationships/image" Target="media/imgrId858264b92eb4e7ba0.jpg"/><Relationship Id="rId641464b92eb4f1e46" Type="http://schemas.openxmlformats.org/officeDocument/2006/relationships/image" Target="media/imgrId641464b92eb4f1e46.jpg"/><Relationship Id="rId369964b92eb5044b6" Type="http://schemas.openxmlformats.org/officeDocument/2006/relationships/image" Target="media/imgrId369964b92eb5044b6.jpg"/><Relationship Id="rId741664b92eb50e022" Type="http://schemas.openxmlformats.org/officeDocument/2006/relationships/image" Target="media/imgrId741664b92eb50e022.jpg"/><Relationship Id="rId570264b92eb51b7bf" Type="http://schemas.openxmlformats.org/officeDocument/2006/relationships/image" Target="media/imgrId570264b92eb51b7bf.png"/><Relationship Id="rId177964b92eb529f63" Type="http://schemas.openxmlformats.org/officeDocument/2006/relationships/image" Target="media/imgrId177964b92eb529f63.png"/><Relationship Id="rId323964b92eb5368a1" Type="http://schemas.openxmlformats.org/officeDocument/2006/relationships/image" Target="media/imgrId323964b92eb5368a1.png"/><Relationship Id="rId783164b92eb53e54c" Type="http://schemas.openxmlformats.org/officeDocument/2006/relationships/image" Target="media/imgrId783164b92eb53e54c.jpg"/><Relationship Id="rId219664b92eb542205" Type="http://schemas.openxmlformats.org/officeDocument/2006/relationships/image" Target="media/imgrId219664b92eb542205.jpg"/><Relationship Id="rId781364b92eb549d0d" Type="http://schemas.openxmlformats.org/officeDocument/2006/relationships/image" Target="media/imgrId781364b92eb549d0d.jpg"/><Relationship Id="rId905964b92eb557815" Type="http://schemas.openxmlformats.org/officeDocument/2006/relationships/image" Target="media/imgrId905964b92eb557815.jpg"/><Relationship Id="rId298264b92eb566a34" Type="http://schemas.openxmlformats.org/officeDocument/2006/relationships/image" Target="media/imgrId298264b92eb566a34.jpg"/><Relationship Id="rId314464b92eb56feb0" Type="http://schemas.openxmlformats.org/officeDocument/2006/relationships/image" Target="media/imgrId314464b92eb56feb0.jpg"/><Relationship Id="rId202064b92eb57605d" Type="http://schemas.openxmlformats.org/officeDocument/2006/relationships/image" Target="media/imgrId202064b92eb57605d.gif"/><Relationship Id="rId752264b92eb57c618" Type="http://schemas.openxmlformats.org/officeDocument/2006/relationships/image" Target="media/imgrId752264b92eb57c618.jpg"/><Relationship Id="rId737364b92eb585321" Type="http://schemas.openxmlformats.org/officeDocument/2006/relationships/image" Target="media/imgrId737364b92eb585321.jpg"/><Relationship Id="rId592564b92eb588dcd" Type="http://schemas.openxmlformats.org/officeDocument/2006/relationships/image" Target="media/imgrId592564b92eb588dcd.gif"/><Relationship Id="rId756264b92eb591034" Type="http://schemas.openxmlformats.org/officeDocument/2006/relationships/image" Target="media/imgrId756264b92eb591034.jpg"/><Relationship Id="rId839964b92eb597011" Type="http://schemas.openxmlformats.org/officeDocument/2006/relationships/image" Target="media/imgrId839964b92eb597011.gif"/><Relationship Id="rId448264b92eb59d977" Type="http://schemas.openxmlformats.org/officeDocument/2006/relationships/image" Target="media/imgrId448264b92eb59d977.jpg"/><Relationship Id="rId906164b92eb5a4872" Type="http://schemas.openxmlformats.org/officeDocument/2006/relationships/image" Target="media/imgrId906164b92eb5a4872.jpg"/><Relationship Id="rId998164b92eb5aac8e" Type="http://schemas.openxmlformats.org/officeDocument/2006/relationships/image" Target="media/imgrId998164b92eb5aac8e.jpg"/><Relationship Id="rId575464b92eb5b1680" Type="http://schemas.openxmlformats.org/officeDocument/2006/relationships/image" Target="media/imgrId575464b92eb5b1680.jpg"/><Relationship Id="rId492864b92eb5ba63b" Type="http://schemas.openxmlformats.org/officeDocument/2006/relationships/image" Target="media/imgrId492864b92eb5ba63b.jpg"/><Relationship Id="rId301964b92eb5c364e" Type="http://schemas.openxmlformats.org/officeDocument/2006/relationships/image" Target="media/imgrId301964b92eb5c364e.jpg"/><Relationship Id="rId714164b92eb5c7487" Type="http://schemas.openxmlformats.org/officeDocument/2006/relationships/image" Target="media/imgrId714164b92eb5c7487.gif"/><Relationship Id="rId399464b92eb5d1182" Type="http://schemas.openxmlformats.org/officeDocument/2006/relationships/image" Target="media/imgrId399464b92eb5d1182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950005" Type="http://schemas.openxmlformats.org/officeDocument/2006/relationships/image" Target="media/imgrId9095000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950005" Type="http://schemas.openxmlformats.org/officeDocument/2006/relationships/image" Target="media/imgrId9095000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950005" Type="http://schemas.openxmlformats.org/officeDocument/2006/relationships/image" Target="media/imgrId9095000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950005" Type="http://schemas.openxmlformats.org/officeDocument/2006/relationships/image" Target="media/imgrId9095000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950005" Type="http://schemas.openxmlformats.org/officeDocument/2006/relationships/image" Target="media/imgrId9095000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950005" Type="http://schemas.openxmlformats.org/officeDocument/2006/relationships/image" Target="media/imgrId9095000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