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3880347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738078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0888409" w:name="ctxt"/>
    <w:bookmarkEnd w:id="1088840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017"/>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017"/>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017"/>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017"/>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017"/>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01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017"/>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017"/>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017"/>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017"/>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567764ba38b4714a4"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88864ba38b4715d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017"/>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18164ba38b471ab0"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45787701" name="name569164ba38b48504c"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951064ba38b485048"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14033954" name="name283464ba38b4952b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96864ba38b4952ac"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017"/>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017"/>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017"/>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73023897" name="name883664ba38b4a087a"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189764ba38b4a0876"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95181312" name="name779364ba38b4a8720"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845664ba38b4a871c"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0305131" name="name362964ba38b4b7f9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21564ba38b4b7f94"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613856" name="name283564ba38b4c514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70264ba38b4c513c"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202947" name="name977964ba38b4d50f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47864ba38b4d50e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018">
    <w:multiLevelType w:val="hybridMultilevel"/>
    <w:lvl w:ilvl="0" w:tplc="50908123">
      <w:start w:val="1"/>
      <w:numFmt w:val="decimal"/>
      <w:lvlText w:val="%1."/>
      <w:lvlJc w:val="left"/>
      <w:pPr>
        <w:ind w:left="720" w:hanging="360"/>
      </w:pPr>
    </w:lvl>
    <w:lvl w:ilvl="1" w:tplc="50908123" w:tentative="1">
      <w:start w:val="1"/>
      <w:numFmt w:val="lowerLetter"/>
      <w:lvlText w:val="%2."/>
      <w:lvlJc w:val="left"/>
      <w:pPr>
        <w:ind w:left="1440" w:hanging="360"/>
      </w:pPr>
    </w:lvl>
    <w:lvl w:ilvl="2" w:tplc="50908123" w:tentative="1">
      <w:start w:val="1"/>
      <w:numFmt w:val="lowerRoman"/>
      <w:lvlText w:val="%3."/>
      <w:lvlJc w:val="right"/>
      <w:pPr>
        <w:ind w:left="2160" w:hanging="180"/>
      </w:pPr>
    </w:lvl>
    <w:lvl w:ilvl="3" w:tplc="50908123" w:tentative="1">
      <w:start w:val="1"/>
      <w:numFmt w:val="decimal"/>
      <w:lvlText w:val="%4."/>
      <w:lvlJc w:val="left"/>
      <w:pPr>
        <w:ind w:left="2880" w:hanging="360"/>
      </w:pPr>
    </w:lvl>
    <w:lvl w:ilvl="4" w:tplc="50908123" w:tentative="1">
      <w:start w:val="1"/>
      <w:numFmt w:val="lowerLetter"/>
      <w:lvlText w:val="%5."/>
      <w:lvlJc w:val="left"/>
      <w:pPr>
        <w:ind w:left="3600" w:hanging="360"/>
      </w:pPr>
    </w:lvl>
    <w:lvl w:ilvl="5" w:tplc="50908123" w:tentative="1">
      <w:start w:val="1"/>
      <w:numFmt w:val="lowerRoman"/>
      <w:lvlText w:val="%6."/>
      <w:lvlJc w:val="right"/>
      <w:pPr>
        <w:ind w:left="4320" w:hanging="180"/>
      </w:pPr>
    </w:lvl>
    <w:lvl w:ilvl="6" w:tplc="50908123" w:tentative="1">
      <w:start w:val="1"/>
      <w:numFmt w:val="decimal"/>
      <w:lvlText w:val="%7."/>
      <w:lvlJc w:val="left"/>
      <w:pPr>
        <w:ind w:left="5040" w:hanging="360"/>
      </w:pPr>
    </w:lvl>
    <w:lvl w:ilvl="7" w:tplc="50908123" w:tentative="1">
      <w:start w:val="1"/>
      <w:numFmt w:val="lowerLetter"/>
      <w:lvlText w:val="%8."/>
      <w:lvlJc w:val="left"/>
      <w:pPr>
        <w:ind w:left="5760" w:hanging="360"/>
      </w:pPr>
    </w:lvl>
    <w:lvl w:ilvl="8" w:tplc="50908123" w:tentative="1">
      <w:start w:val="1"/>
      <w:numFmt w:val="lowerRoman"/>
      <w:lvlText w:val="%9."/>
      <w:lvlJc w:val="right"/>
      <w:pPr>
        <w:ind w:left="6480" w:hanging="180"/>
      </w:pPr>
    </w:lvl>
  </w:abstractNum>
  <w:abstractNum w:abstractNumId="2017">
    <w:multiLevelType w:val="hybridMultilevel"/>
    <w:lvl w:ilvl="0" w:tplc="7103341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17">
    <w:abstractNumId w:val="2017"/>
  </w:num>
  <w:num w:numId="2018">
    <w:abstractNumId w:val="20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55475914" Type="http://schemas.openxmlformats.org/officeDocument/2006/relationships/comments" Target="comments.xml"/><Relationship Id="rId601502406" Type="http://schemas.microsoft.com/office/2011/relationships/commentsExtended" Target="commentsExtended.xml"/><Relationship Id="rId77380786" Type="http://schemas.openxmlformats.org/officeDocument/2006/relationships/image" Target="media/imgrId77380786.jpg"/><Relationship Id="rId567764ba38b4714a4" Type="http://schemas.openxmlformats.org/officeDocument/2006/relationships/hyperlink" Target="http://www.kohlerengines.com/home.htm" TargetMode="External"/><Relationship Id="rId888864ba38b4715d6" Type="http://schemas.openxmlformats.org/officeDocument/2006/relationships/hyperlink" Target="http://dealers.kohlerpower.it/" TargetMode="External"/><Relationship Id="rId218164ba38b471ab0" Type="http://schemas.openxmlformats.org/officeDocument/2006/relationships/hyperlink" Target="http://www.kohlerengines.com/home.htm" TargetMode="External"/><Relationship Id="rId951064ba38b485048" Type="http://schemas.openxmlformats.org/officeDocument/2006/relationships/image" Target="media/imgrId951064ba38b485048.jpg"/><Relationship Id="rId196864ba38b4952ac" Type="http://schemas.openxmlformats.org/officeDocument/2006/relationships/image" Target="media/imgrId196864ba38b4952ac.jpg"/><Relationship Id="rId189764ba38b4a0876" Type="http://schemas.openxmlformats.org/officeDocument/2006/relationships/image" Target="media/imgrId189764ba38b4a0876.jpg"/><Relationship Id="rId845664ba38b4a871c" Type="http://schemas.openxmlformats.org/officeDocument/2006/relationships/image" Target="media/imgrId845664ba38b4a871c.jpg"/><Relationship Id="rId821564ba38b4b7f94" Type="http://schemas.openxmlformats.org/officeDocument/2006/relationships/image" Target="media/imgrId821564ba38b4b7f94.jpg"/><Relationship Id="rId670264ba38b4c513c" Type="http://schemas.openxmlformats.org/officeDocument/2006/relationships/image" Target="media/imgrId670264ba38b4c513c.jpg"/><Relationship Id="rId547864ba38b4d50ed" Type="http://schemas.openxmlformats.org/officeDocument/2006/relationships/image" Target="media/imgrId547864ba38b4d50e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7380786" Type="http://schemas.openxmlformats.org/officeDocument/2006/relationships/image" Target="media/imgrId7738078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7380786" Type="http://schemas.openxmlformats.org/officeDocument/2006/relationships/image" Target="media/imgrId7738078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7380786" Type="http://schemas.openxmlformats.org/officeDocument/2006/relationships/image" Target="media/imgrId7738078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7380786" Type="http://schemas.openxmlformats.org/officeDocument/2006/relationships/image" Target="media/imgrId7738078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7380786" Type="http://schemas.openxmlformats.org/officeDocument/2006/relationships/image" Target="media/imgrId7738078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7380786" Type="http://schemas.openxmlformats.org/officeDocument/2006/relationships/image" Target="media/imgrId7738078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