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60377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2632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257377" w:name="ctxt"/>
    <w:bookmarkEnd w:id="8725737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1621459" name="name411964ba38c00033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58964ba38c00033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0831690" name="name987864ba38c00cc38"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67164ba38c00cc3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3056449" name="name267764ba38c01c4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05364ba38c01c4a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59348" name="name998764ba38c0203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964ba38c0203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56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56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56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56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56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1282" name="name356064ba38c0288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264ba38c02883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56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56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56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56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56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56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56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56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301289" name="name443264ba38c0384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4164ba38c0384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5617382" name="name870164ba38c0410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6564ba38c0410e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56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56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56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069892" name="name866064ba38c054a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7464ba38c054a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56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93160" name="name390864ba38c061e1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1264ba38c061e1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570">
    <w:multiLevelType w:val="hybridMultilevel"/>
    <w:lvl w:ilvl="0" w:tplc="81148799">
      <w:start w:val="1"/>
      <w:numFmt w:val="decimal"/>
      <w:lvlText w:val="%1."/>
      <w:lvlJc w:val="left"/>
      <w:pPr>
        <w:ind w:left="720" w:hanging="360"/>
      </w:pPr>
    </w:lvl>
    <w:lvl w:ilvl="1" w:tplc="81148799" w:tentative="1">
      <w:start w:val="1"/>
      <w:numFmt w:val="lowerLetter"/>
      <w:lvlText w:val="%2."/>
      <w:lvlJc w:val="left"/>
      <w:pPr>
        <w:ind w:left="1440" w:hanging="360"/>
      </w:pPr>
    </w:lvl>
    <w:lvl w:ilvl="2" w:tplc="81148799" w:tentative="1">
      <w:start w:val="1"/>
      <w:numFmt w:val="lowerRoman"/>
      <w:lvlText w:val="%3."/>
      <w:lvlJc w:val="right"/>
      <w:pPr>
        <w:ind w:left="2160" w:hanging="180"/>
      </w:pPr>
    </w:lvl>
    <w:lvl w:ilvl="3" w:tplc="81148799" w:tentative="1">
      <w:start w:val="1"/>
      <w:numFmt w:val="decimal"/>
      <w:lvlText w:val="%4."/>
      <w:lvlJc w:val="left"/>
      <w:pPr>
        <w:ind w:left="2880" w:hanging="360"/>
      </w:pPr>
    </w:lvl>
    <w:lvl w:ilvl="4" w:tplc="81148799" w:tentative="1">
      <w:start w:val="1"/>
      <w:numFmt w:val="lowerLetter"/>
      <w:lvlText w:val="%5."/>
      <w:lvlJc w:val="left"/>
      <w:pPr>
        <w:ind w:left="3600" w:hanging="360"/>
      </w:pPr>
    </w:lvl>
    <w:lvl w:ilvl="5" w:tplc="81148799" w:tentative="1">
      <w:start w:val="1"/>
      <w:numFmt w:val="lowerRoman"/>
      <w:lvlText w:val="%6."/>
      <w:lvlJc w:val="right"/>
      <w:pPr>
        <w:ind w:left="4320" w:hanging="180"/>
      </w:pPr>
    </w:lvl>
    <w:lvl w:ilvl="6" w:tplc="81148799" w:tentative="1">
      <w:start w:val="1"/>
      <w:numFmt w:val="decimal"/>
      <w:lvlText w:val="%7."/>
      <w:lvlJc w:val="left"/>
      <w:pPr>
        <w:ind w:left="5040" w:hanging="360"/>
      </w:pPr>
    </w:lvl>
    <w:lvl w:ilvl="7" w:tplc="81148799" w:tentative="1">
      <w:start w:val="1"/>
      <w:numFmt w:val="lowerLetter"/>
      <w:lvlText w:val="%8."/>
      <w:lvlJc w:val="left"/>
      <w:pPr>
        <w:ind w:left="5760" w:hanging="360"/>
      </w:pPr>
    </w:lvl>
    <w:lvl w:ilvl="8" w:tplc="81148799" w:tentative="1">
      <w:start w:val="1"/>
      <w:numFmt w:val="lowerRoman"/>
      <w:lvlText w:val="%9."/>
      <w:lvlJc w:val="right"/>
      <w:pPr>
        <w:ind w:left="6480" w:hanging="180"/>
      </w:pPr>
    </w:lvl>
  </w:abstractNum>
  <w:abstractNum w:abstractNumId="28569">
    <w:multiLevelType w:val="hybridMultilevel"/>
    <w:lvl w:ilvl="0" w:tplc="253900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569">
    <w:abstractNumId w:val="28569"/>
  </w:num>
  <w:num w:numId="28570">
    <w:abstractNumId w:val="285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9586247" Type="http://schemas.openxmlformats.org/officeDocument/2006/relationships/comments" Target="comments.xml"/><Relationship Id="rId515458993" Type="http://schemas.microsoft.com/office/2011/relationships/commentsExtended" Target="commentsExtended.xml"/><Relationship Id="rId74263288" Type="http://schemas.openxmlformats.org/officeDocument/2006/relationships/image" Target="media/imgrId74263288.jpg"/><Relationship Id="rId858964ba38c000330" Type="http://schemas.openxmlformats.org/officeDocument/2006/relationships/image" Target="media/imgrId858964ba38c000330.jpg"/><Relationship Id="rId467164ba38c00cc33" Type="http://schemas.openxmlformats.org/officeDocument/2006/relationships/image" Target="media/imgrId467164ba38c00cc33.jpg"/><Relationship Id="rId305364ba38c01c4a7" Type="http://schemas.openxmlformats.org/officeDocument/2006/relationships/image" Target="media/imgrId305364ba38c01c4a7.jpg"/><Relationship Id="rId962964ba38c020317" Type="http://schemas.openxmlformats.org/officeDocument/2006/relationships/image" Target="media/imgrId962964ba38c020317.jpg"/><Relationship Id="rId396264ba38c02883d" Type="http://schemas.openxmlformats.org/officeDocument/2006/relationships/image" Target="media/imgrId396264ba38c02883d.jpg"/><Relationship Id="rId914164ba38c038475" Type="http://schemas.openxmlformats.org/officeDocument/2006/relationships/image" Target="media/imgrId914164ba38c038475.png"/><Relationship Id="rId276564ba38c0410e8" Type="http://schemas.openxmlformats.org/officeDocument/2006/relationships/image" Target="media/imgrId276564ba38c0410e8.png"/><Relationship Id="rId427464ba38c054a12" Type="http://schemas.openxmlformats.org/officeDocument/2006/relationships/image" Target="media/imgrId427464ba38c054a12.png"/><Relationship Id="rId671264ba38c061e1a" Type="http://schemas.openxmlformats.org/officeDocument/2006/relationships/image" Target="media/imgrId671264ba38c061e1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263288" Type="http://schemas.openxmlformats.org/officeDocument/2006/relationships/image" Target="media/imgrId742632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