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8529514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762846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1957204" w:name="ctxt"/>
    <w:bookmarkEnd w:id="31957204"/>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4858383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48583839"/>
        </w:numPr>
        <w:spacing w:before="0" w:after="0" w:line="240" w:lineRule="auto"/>
        <w:jc w:val="left"/>
        <w:rPr>
          <w:color w:val="00274C"/>
          <w:sz w:val="20"/>
          <w:szCs w:val="20"/>
        </w:rPr>
      </w:pPr>
      <w:bookmarkStart w:id="78964498" w:name="result_box"/>
      <w:bookmarkEnd w:id="78964498"/>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5145f4f524282393" w:history="1">
        <w:r>
          <w:rPr>
            <w:b/>
            <w:bCs/>
            <w:color w:val="0000FF"/>
            <w:sz w:val="20"/>
            <w:szCs w:val="20"/>
            <w:u w:val="single"/>
          </w:rPr>
          <w:t xml:space="preserve">Par. 1.4</w:t>
        </w:r>
      </w:hyperlink>
      <w:r>
        <w:rPr>
          <w:color w:val="00274C"/>
          <w:sz w:val="20"/>
          <w:szCs w:val="20"/>
        </w:rPr>
        <w:t xml:space="preserve"> and </w:t>
      </w:r>
      <w:hyperlink r:id="rId26145f4f5242823d8" w:history="1">
        <w:r>
          <w:rPr>
            <w:b/>
            <w:bCs/>
            <w:color w:val="0000FF"/>
            <w:sz w:val="20"/>
            <w:szCs w:val="20"/>
            <w:u w:val="single"/>
          </w:rPr>
          <w:t xml:space="preserve">Par. 1.5</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4858383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4858383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4858383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All technical terms, specific components and symbols ( </w:t>
      </w:r>
      <w:hyperlink r:id="rId13435f4f524282bdf"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63975f4f524282c2e" w:history="1">
        <w:r>
          <w:rPr>
            <w:b/>
            <w:bCs/>
            <w:color w:val="0000FF"/>
            <w:sz w:val="20"/>
            <w:szCs w:val="20"/>
            <w:u w:val="single"/>
          </w:rPr>
          <w:t xml:space="preserve">Chap. 15</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4858383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48583839"/>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92883807" name="name60515f4f5242a3f8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705f4f5242a3f7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858383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4858383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5191030" w:name="result_box"/>
      <w:bookmarkEnd w:id="15191030"/>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91115098" w:name="result_box"/>
      <w:bookmarkEnd w:id="91115098"/>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38100394" w:name="result_box"/>
      <w:bookmarkEnd w:id="3810039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48583839"/>
        </w:numPr>
        <w:spacing w:before="0" w:after="0" w:line="240" w:lineRule="auto"/>
        <w:jc w:val="left"/>
        <w:rPr>
          <w:color w:val="00274C"/>
          <w:sz w:val="20"/>
          <w:szCs w:val="20"/>
        </w:rPr>
      </w:pPr>
      <w:bookmarkStart w:id="48464752" w:name="result_box"/>
      <w:bookmarkEnd w:id="48464752"/>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35085681" name="name12525f4f5242e06d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57425f4f5242e06cc"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39285508" name="name82225f4f524314a52"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67395f4f524314a4a"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70543511" name="name81115f4f52433984f"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0755f4f524339846"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28316857" name="name83885f4f52435cf0c"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23125f4f52435cf04"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77800548" name="name78665f4f52437d7d3"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98755f4f52437d7ce"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83883632" name="name84945f4f52439aa99"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0775f4f52439aa91"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95076379" name="name36715f4f5243b214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0705f4f5243b213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7177732" name="name33245f4f5243c5fc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9135f4f5243c5fb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7880628" name="name56795f4f5243d96b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8395f4f5243d96b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0436408" name="name72665f4f5243eb81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9495f4f5243eb81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89103656" name="name15425f4f524412a4c"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3075f4f524412a45"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77503894" name="name32205f4f52442e65d"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8785f4f52442e655"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95815211" name="name51805f4f52445349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4365f4f52445348f"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93571835" name="name57035f4f52447326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7205f4f52447326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74125f4f5244739a5"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4307542" name="name19255f4f524499808"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6065f4f52449980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62630274" name="name44215f4f5244bb37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0855f4f5244bb377"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725289" name="name13935f4f5244ea01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29715f4f5244ea00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4405f4f5244ee9b3"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4935f4f5244ef3f9"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65441222" name="name16675f4f52451d550"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77355f4f52451d54c"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83487192" name="name33455f4f524540d75"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75115f4f524540d6d"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4858383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73264" name="name61555f4f524552d8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345f4f524552d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48589" name="name28625f4f52456aa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95f4f52456aa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4858383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4858383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4858383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4858383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32045" name="name98125f4f52457ca9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545f4f52457ca9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858383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4858383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4858383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4858383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4858383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4858383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858383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4858383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40250" name="name23765f4f5245d9b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35f4f5245d9bd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858383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4858383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11784" name="name86315f4f5245ee3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065f4f5245ee35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858383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4858383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4858383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4858383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4858383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4858383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4858383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4858383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4858383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4858383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48335509" name="name85975f4f524616b1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4365f4f524616b1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4858383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4858383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37378" name="name65195f4f5246300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65f4f5246300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48583839"/>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48583839"/>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48583839"/>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64577123" name="name93295f4f5246509b4"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54085f4f5246509b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52934136" name="name31675f4f52466c95c"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2565f4f52466c95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64433" name="name52885f4f52467c9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95f4f52467c9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23965f4f52467d58e" w:history="1">
              <w:r>
                <w:rPr>
                  <w:b/>
                  <w:bCs/>
                  <w:color w:val="0000FF"/>
                  <w:position w:val="-2"/>
                  <w:sz w:val="20"/>
                  <w:szCs w:val="20"/>
                </w:rPr>
                <w:t xml:space="preserve">Par. 2.17.1.</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4858383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6747072" name="name93515f4f524695a8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9325f4f524695a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89419527" name="name44635f4f5246a56d2"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8895f4f5246a56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18405" name="name35045f4f5246b57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45f4f5246b57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4858383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4858383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4858383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2185f4f5246b5f78" w:history="1">
              <w:r>
                <w:rPr>
                  <w:b/>
                  <w:bCs/>
                  <w:color w:val="0000FF"/>
                  <w:position w:val="-2"/>
                  <w:sz w:val="20"/>
                  <w:szCs w:val="20"/>
                </w:rPr>
                <w:t xml:space="preserve">(ST_01).</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4858383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48583839"/>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74547076" name="name50065f4f5246ced9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5025f4f5246ced8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4858383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4858383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4858383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5573" name="name22975f4f5246e5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45f4f5246e5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4858383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485838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4858383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2792973" name="name75125f4f52470a29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2165f4f52470a29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68407690" name="name83865f4f524726465"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4075f4f52472645f"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48583841"/>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48583841"/>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4858384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4858384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4858384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71574623" name="name12945f4f52473b32b"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6785f4f52473b3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50455f4f52473ba3a"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57315f4f52473bab8"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49959" name="name16475f4f52474ff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75f4f52474ff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12120338" name="name40845f4f52476ab2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9975f4f52476ab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33227650" name="name89775f4f524788d2c"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1085f4f524788d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6272525" name="name60855f4f5247a041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0305f4f5247a04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81667147" name="name73455f4f5247be283"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5685f4f5247be27b"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31843697" name="name76595f4f5247d7cbf"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5315f4f5247d7cba"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045f4f5247d84e9"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22775071" name="name25245f4f52480732b"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3045f4f524807327"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47071604" name="name40975f4f524825a4e"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3245f4f524825a46"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11399632" name="name25005f4f52484ad32"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7005f4f52484ad29"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57625420" name="name75215f4f524862960"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63065f4f524862958"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57173662" name="name27355f4f524880e9c"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3315f4f524880e94"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1028479" name="name48685f4f52489873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60245f4f5248987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4247285" name="name98885f4f5248b44a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6005f4f5248b44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93251207" name="name44765f4f5248ce526"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60935f4f5248ce52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2337902" name="name93765f4f5248e77e3"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8445f4f5248e7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51411" name="name54575f4f5249080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75f4f524908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See </w:t>
            </w:r>
            <w:hyperlink r:id="rId43275f4f524908ce4"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88048265" name="name18605f4f524932c3b"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10855f4f524932c33"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63873" name="name45995f4f524943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35f4f5249435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38960976" name="name29105f4f5249602b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4115f4f5249602b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42031303" name="name20675f4f52497c36a"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64975f4f52497c362"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86707622" name="name60585f4f524999733"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0755f4f52499972a"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98211" name="name24805f4f5249a9d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95f4f5249a9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4858383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49596683" name="name25795f4f5249d893d"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48515f4f5249d893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34454422" name="name47755f4f524a03ab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2065f4f524a03ab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8090675" name="name54905f4f524a17b5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7785f4f524a17b5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85838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41823521" name="name31945f4f524a30ba0"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3015f4f524a30b9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09454" name="name34395f4f524a44e6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955f4f524a44e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48583839"/>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48583839"/>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48583839"/>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48583839"/>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48583839"/>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48583839"/>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48583839"/>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48583839"/>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48583839"/>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48583839"/>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36697056" name="name68855f4f524a6e01d"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13995f4f524a6e014"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08029" name="name26905f4f524a817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15f4f524a817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4858383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4858383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83720380" name="name81705f4f524a9cfa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2335f4f524a9cf9d"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89661" name="name51855f4f524ab6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25f4f524ab60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48583839"/>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4858383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48583839"/>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3209554" name="name56105f4f524ad367e"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14195f4f524ad367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4858383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4858383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95063853" w:name="result_box"/>
            <w:bookmarkEnd w:id="95063853"/>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2954514" name="name13565f4f524af3c0c"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6945f4f524af3c05"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56045977" name="name13355f4f524b1585d"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55045f4f524b15855"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76639037" name="name28655f4f524b34db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11885f4f524b34d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89857678" name="name38055f4f524b53bf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5855f4f524b53b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925f4f524b55006"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48323451" name="name11035f4f524b760e6"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3665f4f524b760dd"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38187122" name="name73175f4f524b8fd98"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45405f4f524b8fd9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45906840" name="name89565f4f524ba500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15295f4f524ba50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44185058" name="name60295f4f524bbb8cc"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35455f4f524bbb8c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3871832" name="name45355f4f524bd45ab"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51505f4f524bd45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93837714" name="name48985f4f524be7035"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87325f4f524be702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3666217" name="name64095f4f524c05fc3"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1315f4f524c05f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0314427" name="name57185f4f524c1d680"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33795f4f524c1d67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65363572" name="name87855f4f524c35ada"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1565f4f524c35a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3670804" name="name90355f4f524c4b795"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0175f4f524c4b79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83812185" name="name40335f4f524c632fd"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49755f4f524c632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54001299" name="name52095f4f524c79b03"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9025f4f524c79af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53109219" name="name30785f4f524cbdf48"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8735f4f524cbdf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5380022" name="name10545f4f524cd8237"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4165f4f524cd823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77875f4f524cd937e"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5335" name="name61635f4f524d0099d"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23835f4f524d009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5905f4f524d02ab1"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70832" name="name25775f4f524d16c16"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3795f4f524d16c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85454129" name="name79105f4f524d3ac25"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2505f4f524d3ac1c"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542573" name="name48605f4f524d5d0f1"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2515f4f524d5d0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74895" name="name98995f4f524d7f837"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1395f4f524d7f8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78514" name="name56745f4f524d90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45f4f524d90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48583839"/>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519590" name="name17765f4f524dabd64"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9315f4f524dabd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71057194" name="name61655f4f524dc801a"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88835f4f524dc80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75894" name="name86945f4f524dd9f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85f4f524dd9f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Refer to </w:t>
            </w:r>
            <w:hyperlink r:id="rId76575f4f524dda571"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28636308" name="name87245f4f524df40e9"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54935f4f524df40e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645729" name="name98405f4f524e18e02"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99135f4f524e18d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72056" name="name44795f4f524e2a2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05f4f524e2a2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Refer to </w:t>
            </w:r>
            <w:hyperlink r:id="rId63385f4f524e2adf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9385498" name="name65665f4f524e60293"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0255f4f524e602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9767359" name="name47585f4f524e7b1ca"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79535f4f524e7b1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87258302" name="name44445f4f524e9e03d"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7475f4f524e9e0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4858383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4858383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4858383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7935847" name="name25025f4f524eb6d1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5575f4f524eb6d1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805368" name="name13975f4f524ed9ea4"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95915f4f524ed9e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890288" name="name17415f4f524f03d1c"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94195f4f524f03d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8583839"/>
              </w:numPr>
              <w:spacing w:before="0" w:after="0" w:line="262" w:lineRule="auto"/>
              <w:jc w:val="left"/>
              <w:rPr>
                <w:color w:val="00274C"/>
                <w:sz w:val="20"/>
                <w:szCs w:val="20"/>
              </w:rPr>
            </w:pPr>
            <w:r>
              <w:rPr>
                <w:color w:val="00274C"/>
                <w:position w:val="-2"/>
                <w:sz w:val="20"/>
                <w:szCs w:val="20"/>
              </w:rPr>
              <w:t xml:space="preserve">Ampere 80 A</w:t>
            </w:r>
          </w:p>
          <w:p>
            <w:pPr>
              <w:numPr>
                <w:ilvl w:val="0"/>
                <w:numId w:val="4858383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6360390" name="name30785f4f524f20bd5"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8065f4f524f20b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8583839"/>
              </w:numPr>
              <w:spacing w:before="0" w:after="0" w:line="262" w:lineRule="auto"/>
              <w:jc w:val="left"/>
              <w:rPr>
                <w:color w:val="00274C"/>
                <w:sz w:val="20"/>
                <w:szCs w:val="20"/>
              </w:rPr>
            </w:pPr>
            <w:r>
              <w:rPr>
                <w:color w:val="00274C"/>
                <w:position w:val="-2"/>
                <w:sz w:val="20"/>
                <w:szCs w:val="20"/>
              </w:rPr>
              <w:t xml:space="preserve">Ampere 80 A</w:t>
            </w:r>
          </w:p>
          <w:p>
            <w:pPr>
              <w:numPr>
                <w:ilvl w:val="0"/>
                <w:numId w:val="4858383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6410374" name="name99235f4f524f36dba"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4255f4f524f36d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48583839"/>
              </w:numPr>
              <w:spacing w:before="0" w:after="0" w:line="262" w:lineRule="auto"/>
              <w:jc w:val="left"/>
              <w:rPr>
                <w:color w:val="00274C"/>
                <w:sz w:val="20"/>
                <w:szCs w:val="20"/>
              </w:rPr>
            </w:pPr>
            <w:r>
              <w:rPr>
                <w:color w:val="00274C"/>
                <w:position w:val="-2"/>
                <w:sz w:val="20"/>
                <w:szCs w:val="20"/>
              </w:rPr>
              <w:t xml:space="preserve">Power 2 kW</w:t>
            </w:r>
          </w:p>
          <w:p>
            <w:pPr>
              <w:numPr>
                <w:ilvl w:val="0"/>
                <w:numId w:val="48583839"/>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Type Mahle 12 V</w:t>
            </w:r>
          </w:p>
          <w:p>
            <w:pPr>
              <w:numPr>
                <w:ilvl w:val="0"/>
                <w:numId w:val="48583839"/>
              </w:numPr>
              <w:spacing w:before="0" w:after="0" w:line="262" w:lineRule="auto"/>
              <w:jc w:val="left"/>
              <w:rPr>
                <w:color w:val="00274C"/>
                <w:sz w:val="20"/>
                <w:szCs w:val="20"/>
              </w:rPr>
            </w:pPr>
            <w:r>
              <w:rPr>
                <w:color w:val="00274C"/>
                <w:position w:val="-2"/>
                <w:sz w:val="20"/>
                <w:szCs w:val="20"/>
              </w:rPr>
              <w:t xml:space="preserve">Power 3.2 kW</w:t>
            </w:r>
          </w:p>
          <w:p>
            <w:pPr>
              <w:numPr>
                <w:ilvl w:val="0"/>
                <w:numId w:val="4858383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935018" name="name50385f4f524f4e6cb"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12265f4f524f4e6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6024829" name="name68175f4f524f6965a"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98995f4f524f6965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858383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4858383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93361842" name="name10365f4f524f7fa10"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6545f4f524f7fa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858383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4858383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612087" name="name64005f4f524f9228c"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46325f4f524f92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77890" name="name54625f4f524fa3b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25f4f524fa3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Refer to </w:t>
            </w:r>
            <w:hyperlink r:id="rId18235f4f524fa431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8516696" name="name13405f4f524fc2c4b"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6555f4f524fc2c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4198838" name="name23085f4f524fe731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5245f4f524fe73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9694504" name="name61745f4f5250098cd"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3045f4f5250098c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501350" name="name36995f4f52502128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3155f4f525021287"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7422061" name="name90865f4f52503806e"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1165f4f52503806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5590994" name="name14055f4f52504e8a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0845f4f52504e89a"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108836" name="name38935f4f525067ed2"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70845f4f525067e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62118927" name="name79135f4f525082cc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3935f4f525082cb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3692495" name="name22075f4f525099bdc"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8625f4f525099bd7"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86161214" name="name45765f4f5250afaa7"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6175f4f5250afaa2"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59176" name="name86455f4f5250c32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05f4f5250c32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4858383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37316362" name="name48925f4f5250e2e6c"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69355f4f5250e2e6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939478" name="name86315f4f525105134"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69265f4f52510512d"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23090157" name="name22175f4f52511f99a"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6305f4f52511f992"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84431895" name="name70985f4f52513dd37"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3085f4f52513dd2f"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8583842"/>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14195f4f52513f1db" w:history="1">
              <w:r>
                <w:rPr>
                  <w:b/>
                  <w:bCs/>
                  <w:color w:val="0000FF"/>
                  <w:position w:val="-2"/>
                  <w:sz w:val="20"/>
                  <w:szCs w:val="20"/>
                </w:rPr>
                <w:t xml:space="preserve">Tab. 2.2</w:t>
              </w:r>
            </w:hyperlink>
            <w:r>
              <w:rPr>
                <w:color w:val="00274C"/>
                <w:position w:val="-2"/>
                <w:sz w:val="20"/>
                <w:szCs w:val="20"/>
              </w:rPr>
              <w:t xml:space="preserve"> )</w:t>
            </w:r>
          </w:p>
          <w:p>
            <w:pPr>
              <w:numPr>
                <w:ilvl w:val="0"/>
                <w:numId w:val="48583842"/>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96641" name="name25015f4f5251516b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8655f4f5251516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02109" name="name54995f4f525163a2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5545f4f525163a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996045" name="name84205f4f52517aba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4515f4f52517ab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55450" name="name39795f4f52518cd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25f4f52518cc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Refer to </w:t>
            </w:r>
            <w:hyperlink r:id="rId93935f4f52518d9f6"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119115" name="name23345f4f5251a3d60"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4355f4f5251a3d5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394156" name="name54765f4f5251bf56c"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6365f4f5251bf5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19168" name="name66365f4f5251dd2cc"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9505f4f5251dd2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56008834" name="name75085f4f525219e5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5785f4f525219e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4858383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4858383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4858383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4858383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2575f4f52521b8ef" w:history="1">
              <w:r>
                <w:rPr>
                  <w:b/>
                  <w:bCs/>
                  <w:color w:val="0000FF"/>
                  <w:position w:val="-2"/>
                  <w:sz w:val="20"/>
                  <w:szCs w:val="20"/>
                </w:rPr>
                <w:t xml:space="preserve">Par. 2.4</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4858383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4858383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2605f4f52521b9ae"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4858383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4858383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4858383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4858383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4858383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4858383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4858383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48583843"/>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48583843"/>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48583843"/>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48583843"/>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8583843"/>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9012489" name="name93245f4f525231c4c"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68465f4f525231c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20503801" name="name78735f4f525249c0c"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1065f4f525249c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16457" name="name63545f4f52525b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65f4f52525b3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4858383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4858383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4858383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4858383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49535f4f52525ba67"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4551368" name="name25865f4f525276bb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7425f4f525276b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8583844"/>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48583844"/>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78650918" name="name53955f4f52528de8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0665f4f52528de8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8583845"/>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48583845"/>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48583845"/>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71848290" name="name11525f4f5252ab45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1055f4f5252ab4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8583846"/>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67572232" name="name87665f4f5252c553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0615f4f5252c552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48583847"/>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69423696" name="name72375f4f5252e08f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0745f4f5252e08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77952" name="name21075f4f5253016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45f4f5253016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4858383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4858383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4858383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4858383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4858383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4858383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95428961" name="name22735f4f525327e4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8725f4f525327e44"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858383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4858383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98664" name="name69195f4f52533d5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35f4f52533d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4858383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4858383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858383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4858383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4858383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4858383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22875f4f52533ef6e"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48583839"/>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48583839"/>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48583839"/>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4858383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858383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48583839"/>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48583839"/>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48583839"/>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48583839"/>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48583839"/>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48583839"/>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48583839"/>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48583839"/>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4858383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8583839"/>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4858383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858383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4858383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8583839"/>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48583839"/>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48583839"/>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48583839"/>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48583839"/>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48583839"/>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48583839"/>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48583839"/>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48583839"/>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48583839"/>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48583839"/>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48583839"/>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48583839"/>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48583839"/>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48583839"/>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19601" name="name20725f4f5253513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45f4f5253513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48583839"/>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48583839"/>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874540" name="name37515f4f52536e9a1"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9265f4f52536e99c"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4858383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4858383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4858383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4858383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72164606" name="name10985f4f5253826d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3125f4f5253826c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77951343" name="name37425f4f525395c5d"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1325f4f525395c4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1892027" name="name62545f4f5253ad6e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3075f4f5253ad6e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606592" name="name15675f4f5253c2df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7665f4f5253c2df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9040758" name="name63785f4f5253ed1b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6635f4f5253ed1b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28358923" name="name40995f4f52540ffb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2645f4f52540ffb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4327445" name="name77045f4f52542494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7325f4f52542494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54343520" name="name98465f4f52543e5c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9275f4f52543e5c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34955359" name="name30065f4f52545180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4045f4f5254517fc"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35315048" name="name39005f4f525465cd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9575f4f525465cd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20597058" name="name88095f4f52547eb8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3505f4f52547eb87"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588816" name="name93295f4f5254939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935f4f5254939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056036" name="name89295f4f5254ac17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7705f4f5254ac17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881342" name="name23145f4f5254c75ab"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9755f4f5254c75a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8336308" name="name89315f4f5254ddeb8"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0395f4f5254ddeb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133546" name="name71265f4f5254ef5e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315f4f5254ef5e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450100" name="name44425f4f525513cbd"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3635f4f525513c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5203969" name="name51595f4f5255255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815f4f52552551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629252" name="name57865f4f525556c83"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0245f4f525556c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234740" name="name16595f4f52556bca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475f4f52556bca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84720" name="name78945f4f52558245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9985f4f52558245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734089" name="name44765f4f52559573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655f4f52559573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642949" name="name58225f4f5255ad0e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48855f4f5255ad0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249569" name="name80105f4f5255c4e1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665f4f5255c4e1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2339204" name="name24005f4f5255deb1a"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4675f4f5255deb1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233959" name="name70915f4f5255efb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095f4f5255efbd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574617" name="name11485f4f525612f5b"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7285f4f525612f5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5861635" name="name46165f4f5256266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985f4f52562668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9322249" name="name66965f4f52563e26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7825f4f52563e26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835421" name="name68135f4f52564c71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375f4f52564c71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99278595" name="name61705f4f5256769d8"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1045f4f5256769ce"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11683" name="name61245f4f52568b0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05f4f52568b0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858383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85585f4f52568b696" w:history="1">
        <w:r>
          <w:rPr>
            <w:b/>
            <w:bCs/>
            <w:color w:val="0000FF"/>
            <w:sz w:val="20"/>
            <w:szCs w:val="20"/>
          </w:rPr>
          <w:t xml:space="preserve">(Par. 4.2)</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22955f4f52568b6d6" w:history="1">
        <w:r>
          <w:rPr>
            <w:b/>
            <w:bCs/>
            <w:color w:val="0000FF"/>
            <w:sz w:val="20"/>
            <w:szCs w:val="20"/>
          </w:rPr>
          <w:t xml:space="preserve">(Par. 4.3)</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4858383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4858383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4858383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48583848"/>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48583848"/>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48583848"/>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48583848"/>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4858384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858384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8583848"/>
        </w:numPr>
        <w:spacing w:before="0" w:after="0" w:line="240" w:lineRule="auto"/>
        <w:jc w:val="left"/>
        <w:rPr>
          <w:color w:val="00274C"/>
          <w:sz w:val="20"/>
          <w:szCs w:val="20"/>
        </w:rPr>
      </w:pPr>
      <w:r>
        <w:rPr>
          <w:color w:val="00274C"/>
          <w:sz w:val="20"/>
          <w:szCs w:val="20"/>
        </w:rPr>
        <w:t xml:space="preserve">Turn off the engine.</w:t>
      </w:r>
    </w:p>
    <w:p>
      <w:pPr>
        <w:numPr>
          <w:ilvl w:val="0"/>
          <w:numId w:val="48583848"/>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48583848"/>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48583848"/>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48583848"/>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48583848"/>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48583848"/>
        </w:numPr>
        <w:spacing w:before="0" w:after="0" w:line="240" w:lineRule="auto"/>
        <w:jc w:val="left"/>
        <w:rPr>
          <w:color w:val="00274C"/>
          <w:sz w:val="20"/>
          <w:szCs w:val="20"/>
        </w:rPr>
      </w:pPr>
      <w:r>
        <w:rPr>
          <w:color w:val="00274C"/>
          <w:sz w:val="20"/>
          <w:szCs w:val="20"/>
        </w:rPr>
        <w:t xml:space="preserve">Loosen the alternator belt  </w:t>
      </w:r>
      <w:hyperlink r:id="rId77345f4f52568ba33"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33275f4f52568ba69"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48583849"/>
        </w:numPr>
        <w:spacing w:before="0" w:after="0" w:line="240" w:lineRule="auto"/>
        <w:jc w:val="left"/>
        <w:rPr>
          <w:color w:val="00274C"/>
          <w:sz w:val="20"/>
          <w:szCs w:val="20"/>
        </w:rPr>
      </w:pPr>
      <w:r>
        <w:rPr>
          <w:color w:val="00274C"/>
          <w:sz w:val="20"/>
          <w:szCs w:val="20"/>
        </w:rPr>
        <w:t xml:space="preserve">Remove the protective sheet.</w:t>
      </w:r>
    </w:p>
    <w:p>
      <w:pPr>
        <w:numPr>
          <w:ilvl w:val="0"/>
          <w:numId w:val="48583849"/>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48583849"/>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48583849"/>
        </w:numPr>
        <w:spacing w:before="0" w:after="0" w:line="240" w:lineRule="auto"/>
        <w:jc w:val="left"/>
        <w:rPr>
          <w:color w:val="00274C"/>
          <w:sz w:val="20"/>
          <w:szCs w:val="20"/>
        </w:rPr>
      </w:pPr>
      <w:r>
        <w:rPr>
          <w:color w:val="00274C"/>
          <w:sz w:val="20"/>
          <w:szCs w:val="20"/>
        </w:rPr>
        <w:t xml:space="preserve">Adjust the alternator belt tension ( </w:t>
      </w:r>
      <w:hyperlink r:id="rId19315f4f52568bb68" w:history="1">
        <w:r>
          <w:rPr>
            <w:b/>
            <w:bCs/>
            <w:color w:val="0000FF"/>
            <w:sz w:val="20"/>
            <w:szCs w:val="20"/>
          </w:rPr>
          <w:t xml:space="preserve">Par. 9.15.2 from points 7 to 10</w:t>
        </w:r>
      </w:hyperlink>
      <w:r>
        <w:rPr>
          <w:color w:val="00274C"/>
          <w:sz w:val="20"/>
          <w:szCs w:val="20"/>
        </w:rPr>
        <w:t xml:space="preserve"> ) - for a Poly-V belt ( </w:t>
      </w:r>
      <w:hyperlink r:id="rId92935f4f52568bb81"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48583849"/>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0221" name="name57555f4f52569ce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135f4f52569ceb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858383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31515f4f52569daa0"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8583850"/>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4858385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858385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8583850"/>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81035f4f52569dc3c" w:history="1">
        <w:r>
          <w:rPr>
            <w:b/>
            <w:bCs/>
            <w:color w:val="0000FF"/>
            <w:sz w:val="20"/>
            <w:szCs w:val="20"/>
          </w:rPr>
          <w:t xml:space="preserve">Par. 5.2</w:t>
        </w:r>
      </w:hyperlink>
      <w:r>
        <w:rPr>
          <w:color w:val="00274C"/>
          <w:sz w:val="20"/>
          <w:szCs w:val="20"/>
        </w:rPr>
        <w:t xml:space="preserve"> .</w:t>
      </w:r>
    </w:p>
    <w:p>
      <w:pPr>
        <w:numPr>
          <w:ilvl w:val="0"/>
          <w:numId w:val="48583850"/>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48583850"/>
        </w:numPr>
        <w:spacing w:before="0" w:after="0" w:line="240" w:lineRule="auto"/>
        <w:jc w:val="left"/>
        <w:rPr>
          <w:color w:val="00274C"/>
          <w:sz w:val="20"/>
          <w:szCs w:val="20"/>
        </w:rPr>
      </w:pPr>
      <w:r>
        <w:rPr>
          <w:color w:val="00274C"/>
          <w:sz w:val="20"/>
          <w:szCs w:val="20"/>
        </w:rPr>
        <w:t xml:space="preserve">Perform the operations described in </w:t>
      </w:r>
      <w:hyperlink r:id="rId64715f4f52569dcce" w:history="1">
        <w:r>
          <w:rPr>
            <w:b/>
            <w:bCs/>
            <w:color w:val="0000FF"/>
            <w:sz w:val="20"/>
            <w:szCs w:val="20"/>
          </w:rPr>
          <w:t xml:space="preserve">Par. 10.1</w:t>
        </w:r>
      </w:hyperlink>
      <w:r>
        <w:rPr>
          <w:color w:val="00274C"/>
          <w:sz w:val="20"/>
          <w:szCs w:val="20"/>
        </w:rPr>
        <w:t xml:space="preserve"> .</w:t>
      </w:r>
    </w:p>
    <w:p>
      <w:pPr>
        <w:numPr>
          <w:ilvl w:val="0"/>
          <w:numId w:val="48583850"/>
        </w:numPr>
        <w:spacing w:before="0" w:after="0" w:line="240" w:lineRule="auto"/>
        <w:jc w:val="left"/>
        <w:rPr>
          <w:color w:val="00274C"/>
          <w:sz w:val="20"/>
          <w:szCs w:val="20"/>
        </w:rPr>
      </w:pPr>
      <w:r>
        <w:rPr>
          <w:color w:val="00274C"/>
          <w:sz w:val="20"/>
          <w:szCs w:val="20"/>
        </w:rPr>
        <w:t xml:space="preserve">Perform the operations described in  </w:t>
      </w:r>
      <w:hyperlink r:id="rId86015f4f52569dd2e" w:history="1">
        <w:r>
          <w:rPr>
            <w:b/>
            <w:bCs/>
            <w:color w:val="0000FF"/>
            <w:sz w:val="20"/>
            <w:szCs w:val="20"/>
            <w:u w:val="single"/>
          </w:rPr>
          <w:t xml:space="preserve">Par. 5.1</w:t>
        </w:r>
      </w:hyperlink>
      <w:r>
        <w:rPr>
          <w:color w:val="00274C"/>
          <w:sz w:val="20"/>
          <w:szCs w:val="20"/>
        </w:rPr>
        <w:t xml:space="preserve"> and </w:t>
      </w:r>
      <w:hyperlink r:id="rId59045f4f52569dd62"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68792" name="name29145f4f5256ad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95f4f5256ad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955f4f5256ae3ea"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70567" name="name30595f4f5256ba8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775f4f5256ba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5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3295239" name="name62835f4f5256d1d12"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46665f4f5256d1d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858385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15765f4f5256d4a68"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66210" name="name96995f4f5256ea473"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85295f4f5256ea4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4858385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40955f4f5256ebaf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841497" name="name46405f4f52570d6b4"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7075f4f52570d6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1565961" name="name65965f4f525727dce"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2535f4f525727dc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365f4f52572961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69616" name="name13535f4f52573bc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645f4f52573bc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045f4f52573c875"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4858383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5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4858385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23665f4f52573cb42" w:history="1">
              <w:r>
                <w:rPr>
                  <w:b/>
                  <w:bCs/>
                  <w:color w:val="0000FF"/>
                  <w:position w:val="-2"/>
                  <w:sz w:val="20"/>
                  <w:szCs w:val="20"/>
                </w:rPr>
                <w:t xml:space="preserve">Par. 2.10.3</w:t>
              </w:r>
            </w:hyperlink>
            <w:r>
              <w:rPr>
                <w:color w:val="00274C"/>
                <w:position w:val="-2"/>
                <w:sz w:val="20"/>
                <w:szCs w:val="20"/>
              </w:rPr>
              <w:t xml:space="preserve"> ).</w:t>
            </w:r>
          </w:p>
          <w:p>
            <w:pPr>
              <w:numPr>
                <w:ilvl w:val="0"/>
                <w:numId w:val="4858385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4858385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4858385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4858385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41095f4f52573ccf5" w:history="1">
              <w:r>
                <w:rPr>
                  <w:b/>
                  <w:bCs/>
                  <w:color w:val="0000FF"/>
                  <w:position w:val="-2"/>
                  <w:sz w:val="20"/>
                  <w:szCs w:val="20"/>
                </w:rPr>
                <w:t xml:space="preserve">Par. 3.6</w:t>
              </w:r>
            </w:hyperlink>
            <w:r>
              <w:rPr>
                <w:color w:val="00274C"/>
                <w:position w:val="-2"/>
                <w:sz w:val="20"/>
                <w:szCs w:val="20"/>
              </w:rPr>
              <w:t xml:space="preserve"> ).</w:t>
            </w:r>
          </w:p>
          <w:p>
            <w:pPr>
              <w:numPr>
                <w:ilvl w:val="0"/>
                <w:numId w:val="4858385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4858385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8583855"/>
              </w:numPr>
              <w:spacing w:before="0" w:after="0" w:line="262" w:lineRule="auto"/>
              <w:jc w:val="left"/>
              <w:rPr>
                <w:color w:val="00274C"/>
                <w:sz w:val="20"/>
                <w:szCs w:val="20"/>
              </w:rPr>
            </w:pPr>
            <w:r>
              <w:rPr>
                <w:color w:val="00274C"/>
                <w:position w:val="-2"/>
                <w:sz w:val="20"/>
                <w:szCs w:val="20"/>
              </w:rPr>
              <w:t xml:space="preserve">Perform the operations described in </w:t>
            </w:r>
            <w:hyperlink r:id="rId67235f4f52573ce47" w:history="1">
              <w:r>
                <w:rPr>
                  <w:b/>
                  <w:bCs/>
                  <w:color w:val="0000FF"/>
                  <w:position w:val="-2"/>
                  <w:sz w:val="20"/>
                  <w:szCs w:val="20"/>
                </w:rPr>
                <w:t xml:space="preserve">Par. 6.10.2</w:t>
              </w:r>
            </w:hyperlink>
            <w:r>
              <w:rPr>
                <w:color w:val="00274C"/>
                <w:position w:val="-2"/>
                <w:sz w:val="20"/>
                <w:szCs w:val="20"/>
              </w:rPr>
              <w:t xml:space="preserve"> and the operation 5 </w:t>
            </w:r>
            <w:hyperlink r:id="rId71535f4f52573ce7a"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2893725" name="name65475f4f525760a32"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1895f4f525760a2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5437197" name="name57305f4f525776ad7"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93215f4f525776a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5175f4f52577831f"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52245" name="name85655f4f5257858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45f4f525785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935f4f5257876fe"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485838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5345f4f525787749"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Handle the components as described in </w:t>
            </w:r>
            <w:hyperlink r:id="rId57285f4f525787772"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4858383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4858383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4858383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52475f4f5257877f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4858383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1604215" name="name26255f4f52579c9ca"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98945f4f52579c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858385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88461" name="name25415f4f5257bcf4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0145f4f5257bcf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858385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4858385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41123" name="name26175f4f5257d40f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585f4f5257d40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4858385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2645f4f5257d482b"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42189779" name="name15175f4f5257ee7ff"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0695f4f5257ee7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03923" name="name60225f4f52580ab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845f4f52580ab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97365f4f52580b11e" w:history="1">
              <w:r>
                <w:rPr>
                  <w:b/>
                  <w:bCs/>
                  <w:color w:val="0000FF"/>
                  <w:position w:val="-2"/>
                  <w:sz w:val="20"/>
                  <w:szCs w:val="20"/>
                </w:rPr>
                <w:t xml:space="preserve">Par 3.4.3</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5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82069" name="name74935f4f5258215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45f4f5258215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6735f4f52582201a"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38664" name="name97915f4f52583b7ac"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6995f4f52583b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4858386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55858" name="name40975f4f52584c3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55f4f52584c3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52485f4f52584d257"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66006928" name="name54335f4f525863156"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84105f4f5258631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6548695" name="name44205f4f52587820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8295f4f5258782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8475f4f525879564"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11498" name="name53885f4f52588d5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95f4f52588d5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4858383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6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4858386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85696" name="name70825f4f5258aade3"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9795f4f5258aad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24701" name="name76115f4f5258bfd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85f4f5258bfd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4858386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4858386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4858386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98661" name="name76085f4f5258dcf64"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92855f4f5258dcf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83478" name="name53765f4f5258efe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85f4f5258efe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9215092" name="name64365f4f52591833f"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81345f4f52591833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4858386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06086" name="name82255f4f525933446"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68925f4f5259334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4858386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4858386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38311" name="name79525f4f5259429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945f4f5259429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1802655" name="name15935f4f525960fcf"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6555f4f525960f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345f4f5259620ac"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00206" name="name68295f4f5259761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275f4f5259761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52295f4f525976d0e" w:history="1">
              <w:r>
                <w:rPr>
                  <w:b/>
                  <w:bCs/>
                  <w:color w:val="0000FF"/>
                  <w:position w:val="-2"/>
                  <w:sz w:val="20"/>
                  <w:szCs w:val="20"/>
                </w:rPr>
                <w:t xml:space="preserve">Par 3.4.3</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5547" name="name88175f4f525986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85f4f525986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915f4f52598717c"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4858383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858383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8175f4f52598729f" w:history="1">
              <w:r>
                <w:rPr>
                  <w:b/>
                  <w:bCs/>
                  <w:color w:val="0000FF"/>
                  <w:position w:val="-2"/>
                  <w:sz w:val="20"/>
                  <w:szCs w:val="20"/>
                </w:rPr>
                <w:t xml:space="preserve">ST_01</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7985f4f52598730a" w:history="1">
              <w:r>
                <w:rPr>
                  <w:b/>
                  <w:bCs/>
                  <w:color w:val="0000FF"/>
                  <w:position w:val="-2"/>
                  <w:sz w:val="20"/>
                  <w:szCs w:val="20"/>
                  <w:u w:val="single"/>
                </w:rPr>
                <w:t xml:space="preserve">Par. 2.9.8.</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To handling components refer to </w:t>
            </w:r>
            <w:hyperlink r:id="rId49135f4f52598736f" w:history="1">
              <w:r>
                <w:rPr>
                  <w:b/>
                  <w:bCs/>
                  <w:color w:val="0000FF"/>
                  <w:position w:val="-2"/>
                  <w:sz w:val="20"/>
                  <w:szCs w:val="20"/>
                  <w:u w:val="single"/>
                </w:rPr>
                <w:t xml:space="preserve">Par. 2.17.</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28856662" name="name71305f4f52599cd46"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61175f4f52599cd4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4858386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561284" name="name36675f4f5259baf9e"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12255f4f5259baf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858386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7549" name="name23205f4f5259d3eb4"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48905f4f5259d3e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858386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1355" name="name19235f4f5259ea11e"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49485f4f5259ea1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4858386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58035f4f5259eaae7"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25955f4f5259eab10"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5825f4f5259eab2d"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485838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19115f4f5259eab6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63560" name="name18255f4f525a0b426"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80495f4f525a0b4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4858386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4306" name="name40105f4f525a1e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05f4f525a1e6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48583870"/>
              </w:numPr>
              <w:spacing w:before="0" w:after="0" w:line="262" w:lineRule="auto"/>
              <w:jc w:val="left"/>
              <w:rPr>
                <w:color w:val="00274C"/>
                <w:sz w:val="20"/>
                <w:szCs w:val="20"/>
              </w:rPr>
            </w:pPr>
            <w:r>
              <w:rPr>
                <w:color w:val="00274C"/>
                <w:position w:val="-2"/>
                <w:sz w:val="20"/>
                <w:szCs w:val="20"/>
              </w:rPr>
              <w:t xml:space="preserve">Tighten tool </w:t>
            </w:r>
            <w:hyperlink r:id="rId12175f4f525a1ecc1"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934786" name="name20295f4f525a3de57"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95365f4f525a3de4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26406" name="name17315f4f525a4f6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95f4f525a4f6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48583839"/>
              </w:numPr>
              <w:spacing w:before="0" w:after="0" w:line="262" w:lineRule="auto"/>
              <w:jc w:val="left"/>
              <w:rPr>
                <w:color w:val="00274C"/>
                <w:sz w:val="20"/>
                <w:szCs w:val="20"/>
              </w:rPr>
            </w:pPr>
            <w:r>
              <w:rPr>
                <w:color w:val="00274C"/>
                <w:position w:val="-2"/>
                <w:sz w:val="20"/>
                <w:szCs w:val="20"/>
              </w:rPr>
              <w:t xml:space="preserve">Before disassembling, carefully read </w:t>
            </w:r>
            <w:hyperlink r:id="rId18075f4f525a4fd7f" w:history="1">
              <w:r>
                <w:rPr>
                  <w:b/>
                  <w:bCs/>
                  <w:color w:val="0000FF"/>
                  <w:position w:val="-2"/>
                  <w:sz w:val="20"/>
                  <w:szCs w:val="20"/>
                </w:rPr>
                <w:t xml:space="preserve">Par. 2.17</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1385f4f525a4fdbb" w:history="1">
              <w:r>
                <w:rPr>
                  <w:b/>
                  <w:bCs/>
                  <w:color w:val="0000FF"/>
                  <w:position w:val="-2"/>
                  <w:sz w:val="20"/>
                  <w:szCs w:val="20"/>
                  <w:u w:val="single"/>
                </w:rPr>
                <w:t xml:space="preserve">Par. 2.9.8.</w:t>
              </w:r>
            </w:hyperlink>
          </w:p>
          <w:p>
            <w:pPr>
              <w:numPr>
                <w:ilvl w:val="0"/>
                <w:numId w:val="4858387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4858387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4858387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4858387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48583871"/>
              </w:numPr>
              <w:spacing w:before="0" w:after="0" w:line="262" w:lineRule="auto"/>
              <w:jc w:val="left"/>
              <w:rPr>
                <w:color w:val="00274C"/>
                <w:sz w:val="20"/>
                <w:szCs w:val="20"/>
              </w:rPr>
            </w:pPr>
            <w:r>
              <w:rPr>
                <w:color w:val="00274C"/>
                <w:position w:val="-2"/>
                <w:sz w:val="20"/>
                <w:szCs w:val="20"/>
              </w:rPr>
              <w:t xml:space="preserve">Redo the capscrew of tool </w:t>
            </w:r>
            <w:hyperlink r:id="rId86665f4f525a4ff66"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4858387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48583871"/>
              </w:numPr>
              <w:spacing w:before="0" w:after="0" w:line="262" w:lineRule="auto"/>
              <w:jc w:val="left"/>
              <w:rPr>
                <w:color w:val="00274C"/>
                <w:sz w:val="20"/>
                <w:szCs w:val="20"/>
              </w:rPr>
            </w:pPr>
            <w:r>
              <w:rPr>
                <w:color w:val="00274C"/>
                <w:position w:val="-2"/>
                <w:sz w:val="20"/>
                <w:szCs w:val="20"/>
              </w:rPr>
              <w:t xml:space="preserve">Undo and remove the tool </w:t>
            </w:r>
            <w:hyperlink r:id="rId40915f4f525a5004a"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6037299" name="name90345f4f525a6f899"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5475f4f525a6f89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68216752" name="name90705f4f525a89181"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1825f4f525a891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185f4f525a8a90e"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70338" name="name78835f4f525a9fe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65f4f525a9fe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assembling, carefully read </w:t>
            </w:r>
            <w:hyperlink r:id="rId65045f4f525aa093a" w:history="1">
              <w:r>
                <w:rPr>
                  <w:b/>
                  <w:bCs/>
                  <w:color w:val="0000FF"/>
                  <w:position w:val="-2"/>
                  <w:sz w:val="20"/>
                  <w:szCs w:val="20"/>
                </w:rPr>
                <w:t xml:space="preserve">Par. 2.17</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48583839"/>
              </w:numPr>
              <w:spacing w:before="0" w:after="0" w:line="262" w:lineRule="auto"/>
              <w:jc w:val="left"/>
              <w:rPr>
                <w:color w:val="00274C"/>
                <w:sz w:val="20"/>
                <w:szCs w:val="20"/>
              </w:rPr>
            </w:pPr>
            <w:r>
              <w:rPr>
                <w:color w:val="00274C"/>
                <w:position w:val="-2"/>
                <w:sz w:val="20"/>
                <w:szCs w:val="20"/>
              </w:rPr>
              <w:t xml:space="preserve">Remove the tool </w:t>
            </w:r>
            <w:hyperlink r:id="rId78205f4f525aa0a19"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485838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4858383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76950899" name="name97235f4f525ab7a5d"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34215f4f525ab7a5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85838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48583872"/>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4858387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93729" name="name12095f4f525acef5d"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2855f4f525acef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8583873"/>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96556" name="name71835f4f525ae45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55f4f525ae45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19944693" name="name31755f4f525b1df19"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8795f4f525b1df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97881" name="name82905f4f525b2f5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25f4f525b2f5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74"/>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8583874"/>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8054392" name="name63435f4f525b4ca4e"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52535f4f525b4ca4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858387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4858387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48583875"/>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4858387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4858387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8583875"/>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32933" name="name43075f4f525b67d6d"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7495f4f525b67d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48583876"/>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48583876"/>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3968" name="name56585f4f525b7d3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15f4f525b7d3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172313" name="name65625f4f525b96a6d"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43565f4f525b96a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858387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48583877"/>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60435f4f525b9848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8583877"/>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7956081" name="name89325f4f525bb5b75"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4485f4f525bb5b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4858387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48583878"/>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10015f4f525bb732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8583878"/>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8583878"/>
              </w:numPr>
              <w:spacing w:before="0" w:after="0" w:line="262" w:lineRule="auto"/>
              <w:jc w:val="left"/>
              <w:rPr>
                <w:color w:val="00274C"/>
                <w:sz w:val="20"/>
                <w:szCs w:val="20"/>
              </w:rPr>
            </w:pPr>
            <w:r>
              <w:rPr>
                <w:color w:val="00274C"/>
                <w:position w:val="-2"/>
                <w:sz w:val="20"/>
                <w:szCs w:val="20"/>
              </w:rPr>
              <w:t xml:space="preserve">Disassemble the special tool </w:t>
            </w:r>
            <w:hyperlink r:id="rId38265f4f525bb74a6"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2119" name="name70475f4f525bd40c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79195f4f525bd40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6375f4f525bd5869"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99228" name="name29295f4f525be7a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15f4f525be7a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145f4f525be858f"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To handling components refer to </w:t>
            </w:r>
            <w:hyperlink r:id="rId63755f4f525be860a" w:history="1">
              <w:r>
                <w:rPr>
                  <w:b/>
                  <w:bCs/>
                  <w:color w:val="0000FF"/>
                  <w:position w:val="-2"/>
                  <w:sz w:val="20"/>
                  <w:szCs w:val="20"/>
                  <w:u w:val="single"/>
                </w:rPr>
                <w:t xml:space="preserve">Par. 2.17.</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7595f4f525be86ea"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12814" name="name64015f4f525c0dff1"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20995f4f525c0df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8583880"/>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48583880"/>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4858388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811834" name="name61825f4f525c2d835"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9615f4f525c2d8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85838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56025f4f525c2f213" w:history="1">
              <w:r>
                <w:rPr>
                  <w:b/>
                  <w:bCs/>
                  <w:color w:val="0000FF"/>
                  <w:position w:val="-2"/>
                  <w:sz w:val="20"/>
                  <w:szCs w:val="20"/>
                </w:rPr>
                <w:t xml:space="preserve">ST_05</w:t>
              </w:r>
            </w:hyperlink>
            <w:r>
              <w:rPr>
                <w:color w:val="00274C"/>
                <w:position w:val="-2"/>
                <w:sz w:val="20"/>
                <w:szCs w:val="20"/>
              </w:rPr>
              <w:t xml:space="preserve"> ).</w:t>
            </w:r>
          </w:p>
          <w:p>
            <w:pPr>
              <w:numPr>
                <w:ilvl w:val="0"/>
                <w:numId w:val="48583881"/>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4160" name="name30815f4f525c49119"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7825f4f525c491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7955f4f525c4a7b7"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48583882"/>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4858388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91145f4f525c4b015"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4858388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48583882"/>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88001" name="name29545f4f525c6726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72735f4f525c672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858388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142903" name="name51805f4f525c822df"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93685f4f525c822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858388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485838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858388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54525f4f525c83a9b"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3145f4f525c83b61"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280642" name="name52115f4f525c98c59"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4465f4f525c98c5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055f4f525c9985b"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63925" name="name61455f4f525ca7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65f4f525ca7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775f4f525ca7f85"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76335f4f525ca7fd5"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4858388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485838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98179823" name="name82255f4f525cc5339"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6865f4f525cc53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295f4f525cc88a2"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24961" name="name47065f4f525cdcd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65f4f525cdcd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4858383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8625f4f525cdd44d"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86"/>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48583886"/>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25343" name="name43625f4f525d045e2"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4025f4f525d045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85838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0635f4f525d05d1d"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3528039" name="name77845f4f525d23f7f"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8935f4f525d23f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715f4f525d2562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5615f4f525d26603"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00584" name="name78095f4f525d358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75f4f525d35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555f4f525d360b5"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68695f4f525d3610a" w:history="1">
              <w:r>
                <w:rPr>
                  <w:b/>
                  <w:bCs/>
                  <w:color w:val="0000FF"/>
                  <w:position w:val="-2"/>
                  <w:sz w:val="20"/>
                  <w:szCs w:val="20"/>
                </w:rPr>
                <w:t xml:space="preserve">Par. 11.3</w:t>
              </w:r>
            </w:hyperlink>
            <w:r>
              <w:rPr>
                <w:color w:val="00274C"/>
                <w:position w:val="-2"/>
                <w:sz w:val="20"/>
                <w:szCs w:val="20"/>
              </w:rPr>
              <w:t xml:space="preserve"> .</w:t>
            </w:r>
          </w:p>
          <w:p/>
          <w:p/>
          <w:p>
            <w:pPr>
              <w:numPr>
                <w:ilvl w:val="0"/>
                <w:numId w:val="4858388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858388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4858388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156309" name="name93585f4f525d56c7e"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61375f4f525d56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40612985" name="name26735f4f525d7713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5025f4f525d77134"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858388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485838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6543598" name="name17895f4f525d97b86"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26995f4f525d97b8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5985f4f525d986be"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16794" name="name61415f4f525da6d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45f4f525da6d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7885f4f525da7f04" w:history="1">
              <w:r>
                <w:rPr>
                  <w:b/>
                  <w:bCs/>
                  <w:color w:val="0000FF"/>
                  <w:position w:val="-2"/>
                  <w:sz w:val="20"/>
                  <w:szCs w:val="20"/>
                </w:rPr>
                <w:t xml:space="preserve">Par. 11.3</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To handling components refer to </w:t>
            </w:r>
            <w:hyperlink r:id="rId83035f4f525da7fd8" w:history="1">
              <w:r>
                <w:rPr>
                  <w:b/>
                  <w:bCs/>
                  <w:color w:val="0000FF"/>
                  <w:position w:val="-2"/>
                  <w:sz w:val="20"/>
                  <w:szCs w:val="20"/>
                  <w:u w:val="single"/>
                </w:rPr>
                <w:t xml:space="preserve">Par. 2.17.</w:t>
              </w:r>
            </w:hyperlink>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48583890"/>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010243" name="name47115f4f525dc49d8"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6015f4f525dc49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8583891"/>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48583891"/>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4858389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4858389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2555952" name="name75385f4f525def198"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4005f4f525def1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8583892"/>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4858389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4858389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858389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639889" name="name30865f4f525e13ff2"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37715f4f525e13f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34935f4f525e15af9"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32332" name="name48165f4f525e281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85f4f525e28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085f4f525e28da9" w:history="1">
              <w:r>
                <w:rPr>
                  <w:b/>
                  <w:bCs/>
                  <w:color w:val="0000FF"/>
                  <w:position w:val="-2"/>
                  <w:sz w:val="20"/>
                  <w:szCs w:val="20"/>
                </w:rPr>
                <w:t xml:space="preserve">Par. 3.3.2</w:t>
              </w:r>
            </w:hyperlink>
            <w:r>
              <w:rPr>
                <w:color w:val="00274C"/>
                <w:position w:val="-2"/>
                <w:sz w:val="20"/>
                <w:szCs w:val="20"/>
              </w:rPr>
              <w:t xml:space="preserve"> .</w:t>
            </w:r>
          </w:p>
          <w:p/>
          <w:p/>
          <w:p>
            <w:pPr>
              <w:numPr>
                <w:ilvl w:val="0"/>
                <w:numId w:val="48583893"/>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48583893"/>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65125f4f525e28ed5"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40320" name="name98055f4f525e43c92"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95735f4f525e43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48583894"/>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48583894"/>
              </w:numPr>
              <w:spacing w:before="0" w:after="0" w:line="262" w:lineRule="auto"/>
              <w:jc w:val="left"/>
              <w:rPr>
                <w:color w:val="00274C"/>
                <w:sz w:val="20"/>
                <w:szCs w:val="20"/>
              </w:rPr>
            </w:pPr>
            <w:r>
              <w:rPr>
                <w:color w:val="00274C"/>
                <w:position w:val="-2"/>
                <w:sz w:val="20"/>
                <w:szCs w:val="20"/>
              </w:rPr>
              <w:t xml:space="preserve">Mount the tool </w:t>
            </w:r>
            <w:hyperlink r:id="rId52095f4f525e455c7"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1976149" name="name26455f4f525e5dc5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1275f4f525e5dc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858389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4858389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36131397" name="name14525f4f525e79a9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0585f4f525e79a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4858389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57987" name="name55595f4f525e938f1"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8135f4f525e938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85838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28525" name="name10405f4f525ebfe8b"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7795f4f525ebfe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4858389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48583898"/>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8583898"/>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8583898"/>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8583898"/>
              </w:numPr>
              <w:spacing w:before="0" w:after="0" w:line="262" w:lineRule="auto"/>
              <w:jc w:val="left"/>
              <w:rPr>
                <w:color w:val="00274C"/>
                <w:sz w:val="20"/>
                <w:szCs w:val="20"/>
              </w:rPr>
            </w:pPr>
            <w:r>
              <w:rPr>
                <w:color w:val="00274C"/>
                <w:position w:val="-2"/>
                <w:sz w:val="20"/>
                <w:szCs w:val="20"/>
              </w:rPr>
              <w:t xml:space="preserve">Perform the operations described in </w:t>
            </w:r>
            <w:hyperlink r:id="rId63625f4f525ec17ae"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21655f4f525ec1814"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0806760" name="name25715f4f525edcd1c"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4345f4f525edcd1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38308" name="name62175f4f525eee0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35f4f525eee07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Before proceeding with operations, read  </w:t>
      </w:r>
      <w:hyperlink r:id="rId86585f4f525eee76d" w:history="1">
        <w:r>
          <w:rPr>
            <w:b/>
            <w:bCs/>
            <w:color w:val="0000FF"/>
            <w:sz w:val="20"/>
            <w:szCs w:val="20"/>
          </w:rPr>
          <w:t xml:space="preserve">Par. 3.3.2</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48583899"/>
              </w:numPr>
              <w:spacing w:before="0" w:after="0" w:line="262" w:lineRule="auto"/>
              <w:jc w:val="left"/>
              <w:rPr>
                <w:color w:val="00274C"/>
                <w:sz w:val="20"/>
                <w:szCs w:val="20"/>
              </w:rPr>
            </w:pPr>
            <w:r>
              <w:rPr>
                <w:color w:val="00274C"/>
                <w:position w:val="-2"/>
                <w:sz w:val="20"/>
                <w:szCs w:val="20"/>
              </w:rPr>
              <w:t xml:space="preserve">Perform the operations described in </w:t>
            </w:r>
            <w:hyperlink r:id="rId23645f4f525eee85f"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48583900"/>
              </w:numPr>
              <w:spacing w:before="0" w:after="0" w:line="262" w:lineRule="auto"/>
              <w:jc w:val="left"/>
              <w:rPr>
                <w:color w:val="00274C"/>
                <w:sz w:val="20"/>
                <w:szCs w:val="20"/>
              </w:rPr>
            </w:pPr>
            <w:r>
              <w:rPr>
                <w:color w:val="00274C"/>
                <w:position w:val="-2"/>
                <w:sz w:val="20"/>
                <w:szCs w:val="20"/>
              </w:rPr>
              <w:t xml:space="preserve">Perform the operations described in </w:t>
            </w:r>
            <w:hyperlink r:id="rId24955f4f525eee904" w:history="1">
              <w:r>
                <w:rPr>
                  <w:b/>
                  <w:bCs/>
                  <w:color w:val="0000FF"/>
                  <w:position w:val="-2"/>
                  <w:sz w:val="20"/>
                  <w:szCs w:val="20"/>
                </w:rPr>
                <w:t xml:space="preserve">Par 6.6.1</w:t>
              </w:r>
            </w:hyperlink>
            <w:r>
              <w:rPr>
                <w:color w:val="00274C"/>
                <w:position w:val="-2"/>
                <w:sz w:val="20"/>
                <w:szCs w:val="20"/>
              </w:rPr>
              <w:t xml:space="preserve"> .</w:t>
            </w:r>
          </w:p>
          <w:p>
            <w:pPr>
              <w:numPr>
                <w:ilvl w:val="0"/>
                <w:numId w:val="4858390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50274" name="name22215f4f525f13c14"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5185f4f525f13c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3247" name="name60635f4f525f279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15f4f525f279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Perform the operations described in </w:t>
            </w:r>
            <w:hyperlink r:id="rId65165f4f525f28119"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48583901"/>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4858390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71585f4f525f281c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485839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907465" name="name98925f4f525f486d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38475f4f525f486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485839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43415f4f525f4a0c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4858390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0597505" name="name79505f4f525f60293"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32015f4f525f602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85369318" name="name26975f4f525f755a5"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64525f4f525f755a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78935f4f525f76694"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48583903"/>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4858390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48583903"/>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48583903"/>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20905f4f525f76831" w:history="1">
              <w:r>
                <w:rPr>
                  <w:b/>
                  <w:bCs/>
                  <w:color w:val="0000FF"/>
                  <w:position w:val="-2"/>
                  <w:sz w:val="20"/>
                  <w:szCs w:val="20"/>
                </w:rPr>
                <w:t xml:space="preserve">Par. 2.10.2</w:t>
              </w:r>
            </w:hyperlink>
            <w:r>
              <w:rPr>
                <w:color w:val="00274C"/>
                <w:position w:val="-2"/>
                <w:sz w:val="20"/>
                <w:szCs w:val="20"/>
              </w:rPr>
              <w:t xml:space="preserve"> ).</w:t>
            </w:r>
          </w:p>
          <w:p>
            <w:pPr>
              <w:numPr>
                <w:ilvl w:val="0"/>
                <w:numId w:val="4858390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48583903"/>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48583903"/>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76475f4f525f7693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80006685" name="name15725f4f525f8b608"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21035f4f525f8b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25324586" name="name36425f4f525fb8d1c"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58735f4f525fb8d1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34714" name="name80175f4f525fcd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25f4f525fcd6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8583904"/>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48583904"/>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48583904"/>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4858390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727809" name="name11465f4f526010617"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25545f4f5260106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858390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48583905"/>
              </w:numPr>
              <w:spacing w:before="0" w:after="0" w:line="262" w:lineRule="auto"/>
              <w:jc w:val="left"/>
              <w:rPr>
                <w:color w:val="00274C"/>
                <w:sz w:val="20"/>
                <w:szCs w:val="20"/>
              </w:rPr>
            </w:pPr>
            <w:r>
              <w:rPr>
                <w:color w:val="00274C"/>
                <w:position w:val="-2"/>
                <w:sz w:val="20"/>
                <w:szCs w:val="20"/>
              </w:rPr>
              <w:t xml:space="preserve">Tighten the tool </w:t>
            </w:r>
            <w:hyperlink r:id="rId25305f4f52601b24c"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48583905"/>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30142156" name="name18745f4f52603226c"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0675f4f5260322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48583906"/>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774573" name="name67945f4f52604b8d0"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78455f4f52604b8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48583907"/>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8715f4f52604c39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492040" name="name55745f4f526061200"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6275f4f5260611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48583908"/>
              </w:numPr>
              <w:spacing w:before="0" w:after="0" w:line="262" w:lineRule="auto"/>
              <w:jc w:val="left"/>
              <w:rPr>
                <w:color w:val="00274C"/>
                <w:sz w:val="20"/>
                <w:szCs w:val="20"/>
              </w:rPr>
            </w:pPr>
            <w:r>
              <w:rPr>
                <w:color w:val="00274C"/>
                <w:position w:val="-2"/>
                <w:sz w:val="20"/>
                <w:szCs w:val="20"/>
              </w:rPr>
              <w:br/>
              <w:t xml:space="preserve">Leave the tool </w:t>
            </w:r>
            <w:hyperlink r:id="rId36095f4f526062a4c"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72855f4f526062ac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4858390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48583908"/>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48583908"/>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48583908"/>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48583908"/>
              </w:numPr>
              <w:spacing w:before="0" w:after="0" w:line="262" w:lineRule="auto"/>
              <w:jc w:val="left"/>
              <w:rPr>
                <w:color w:val="00274C"/>
                <w:sz w:val="20"/>
                <w:szCs w:val="20"/>
              </w:rPr>
            </w:pPr>
            <w:r>
              <w:rPr>
                <w:color w:val="00274C"/>
                <w:position w:val="-2"/>
                <w:sz w:val="20"/>
                <w:szCs w:val="20"/>
              </w:rPr>
              <w:t xml:space="preserve">Remove the special tool </w:t>
            </w:r>
            <w:hyperlink r:id="rId31675f4f526062c76"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6775f4f526062ca2"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238924" name="name16165f4f52607dd75"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7225f4f52607dd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48583909"/>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8583909"/>
              </w:numPr>
              <w:spacing w:before="0" w:after="0" w:line="262" w:lineRule="auto"/>
              <w:jc w:val="left"/>
              <w:rPr>
                <w:color w:val="00274C"/>
                <w:sz w:val="20"/>
                <w:szCs w:val="20"/>
              </w:rPr>
            </w:pPr>
            <w:r>
              <w:rPr>
                <w:color w:val="00274C"/>
                <w:position w:val="-2"/>
                <w:sz w:val="20"/>
                <w:szCs w:val="20"/>
              </w:rPr>
              <w:t xml:space="preserve">Perform the operations described in </w:t>
            </w:r>
            <w:hyperlink r:id="rId90015f4f52607f6b2" w:history="1">
              <w:r>
                <w:rPr>
                  <w:b/>
                  <w:bCs/>
                  <w:color w:val="0000FF"/>
                  <w:position w:val="-2"/>
                  <w:sz w:val="20"/>
                  <w:szCs w:val="20"/>
                </w:rPr>
                <w:t xml:space="preserve">Par. 9.12</w:t>
              </w:r>
            </w:hyperlink>
            <w:r>
              <w:rPr>
                <w:color w:val="00274C"/>
                <w:position w:val="-2"/>
                <w:sz w:val="20"/>
                <w:szCs w:val="20"/>
              </w:rPr>
              <w:t xml:space="preserve"> .</w:t>
            </w:r>
          </w:p>
          <w:p>
            <w:pPr>
              <w:numPr>
                <w:ilvl w:val="0"/>
                <w:numId w:val="48583909"/>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48583909"/>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48583910"/>
              </w:numPr>
              <w:spacing w:before="0" w:after="0" w:line="262" w:lineRule="auto"/>
              <w:jc w:val="left"/>
              <w:rPr>
                <w:color w:val="00274C"/>
                <w:sz w:val="20"/>
                <w:szCs w:val="20"/>
              </w:rPr>
            </w:pPr>
            <w:r>
              <w:rPr>
                <w:color w:val="00274C"/>
                <w:position w:val="-2"/>
                <w:sz w:val="20"/>
                <w:szCs w:val="20"/>
              </w:rPr>
              <w:t xml:space="preserve">Perform the operations described in </w:t>
            </w:r>
            <w:hyperlink r:id="rId10545f4f52607f8e8"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5042568" name="name52385f4f5260922a5"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8205f4f526092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58397" name="name81375f4f5260a91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35f4f5260a9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915f4f5260c77da" w:history="1">
              <w:r>
                <w:rPr>
                  <w:b/>
                  <w:bCs/>
                  <w:color w:val="0000FF"/>
                  <w:position w:val="-2"/>
                  <w:sz w:val="20"/>
                  <w:szCs w:val="20"/>
                </w:rPr>
                <w:t xml:space="preserve">Par. 3.3.2</w:t>
              </w:r>
            </w:hyperlink>
            <w:r>
              <w:rPr>
                <w:color w:val="00274C"/>
                <w:position w:val="-2"/>
                <w:sz w:val="20"/>
                <w:szCs w:val="20"/>
              </w:rPr>
              <w:t xml:space="preserve"> .</w:t>
            </w:r>
          </w:p>
          <w:p/>
          <w:p/>
          <w:p>
            <w:pPr>
              <w:numPr>
                <w:ilvl w:val="0"/>
                <w:numId w:val="4858391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48583911"/>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8583911"/>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60196046" name="name86895f4f5260dba0c"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49305f4f5260dba0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4858391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4858391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1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48583912"/>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2196200" name="name44135f4f526105b02"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26525f4f526105a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07662" name="name15665f4f5261174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95f4f526117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875f4f526118005" w:history="1">
              <w:r>
                <w:rPr>
                  <w:b/>
                  <w:bCs/>
                  <w:color w:val="0000FF"/>
                  <w:position w:val="-2"/>
                  <w:sz w:val="20"/>
                  <w:szCs w:val="20"/>
                </w:rPr>
                <w:t xml:space="preserve">Par. 3.3.2</w:t>
              </w:r>
            </w:hyperlink>
            <w:r>
              <w:rPr>
                <w:color w:val="00274C"/>
                <w:position w:val="-2"/>
                <w:sz w:val="20"/>
                <w:szCs w:val="20"/>
              </w:rPr>
              <w:t xml:space="preserve"> .</w:t>
            </w:r>
          </w:p>
          <w:p/>
          <w:p/>
          <w:p>
            <w:pPr>
              <w:numPr>
                <w:ilvl w:val="0"/>
                <w:numId w:val="485839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4858391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4858391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86755" name="name52115f4f5261482e7"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52285f4f5261482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4858391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4858391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4858391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485839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4858391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48583914"/>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887333" name="name95415f4f52616195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0765f4f5261619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07874" name="name22405f4f526174cc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345f4f526174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15"/>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4858391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4858391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4858391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858391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4858391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858391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4858391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968894" name="name96965f4f526191bb6"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3035f4f526191b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37154920" name="name27405f4f5261b13ae"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0515f4f5261b13a6"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84318" name="name43955f4f5261c14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95f4f5261c1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365f4f5261c22cd"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Perform the operations described in </w:t>
            </w:r>
            <w:hyperlink r:id="rId39815f4f5261c234c" w:history="1">
              <w:r>
                <w:rPr>
                  <w:b/>
                  <w:bCs/>
                  <w:color w:val="0000FF"/>
                  <w:position w:val="-2"/>
                  <w:sz w:val="20"/>
                  <w:szCs w:val="20"/>
                  <w:u w:val="single"/>
                </w:rPr>
                <w:t xml:space="preserve">Par 5.1</w:t>
              </w:r>
            </w:hyperlink>
            <w:r>
              <w:rPr>
                <w:b/>
                <w:bCs/>
                <w:color w:val="00274C"/>
                <w:position w:val="-2"/>
                <w:sz w:val="20"/>
                <w:szCs w:val="20"/>
              </w:rPr>
              <w:t xml:space="preserve"> and </w:t>
            </w:r>
            <w:hyperlink r:id="rId55765f4f5261c238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4858391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858391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00595" name="name37495f4f5261de067"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3635f4f5261de0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22876" name="name28845f4f5261ef9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725f4f5261ef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4858383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4858391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4858391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485839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213029" name="name79795f4f526212c7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63495f4f526212c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4858391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69506" name="name19835f4f526227dd1"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14205f4f526227d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48583920"/>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48583920"/>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67926180" name="name62825f4f52624175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4765f4f526241758"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48583921"/>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48583921"/>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2549918" name="name71865f4f526256c75"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3655f4f526256c71"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51136" name="name90325f4f526268b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65f4f526268b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858392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4858392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48583922"/>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48583922"/>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8583922"/>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858392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67900806" name="name61745f4f5262833f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3245f4f5262833e8"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50548464" name="name93855f4f52629c67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2865f4f52629c66a"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57722" name="name73255f4f5262b34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85f4f5262b34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745f4f5262ca873"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04936" name="name89215f4f5262dc95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315f4f5262dc9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4858383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4858392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4858392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4858392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485839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5038219" name="name86485f4f526305a56"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2075f4f526305a0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92430138" name="name84655f4f52631fc71"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51255f4f52631fc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53720" name="name13225f4f526331f3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015f4f526331f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4858392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8583924"/>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48583924"/>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5104419" name="name57585f4f526349853"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8605f4f52634984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8583925"/>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48583925"/>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2065116" name="name55145f4f526362974"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5735f4f52636296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48583926"/>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858392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48583926"/>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388880" name="name19615f4f526385b9b"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8975f4f526385b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4858392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48583927"/>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48583927"/>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4858392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057115" name="name82755f4f5263a75c6"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27425f4f5263a75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40116" name="name12265f4f5263ba0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05f4f5263ba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4858383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4858383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4858383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675917" name="name30475f4f5263d639d"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5435f4f5263d639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2040489" name="name20765f4f526403ad3"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9555f4f526403ac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6050701" name="name46545f4f52641a9f6"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6055f4f52641a9e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518641" name="name73425f4f526434ba2"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8625f4f526434b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352520" name="name54055f4f52644b689"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1915f4f52644b68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56534" name="name21275f4f52645e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25f4f52645e8e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89226186" name="name25385f4f52646d1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525f4f52646d13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858383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48583839"/>
        </w:numPr>
        <w:spacing w:before="0" w:after="0" w:line="240" w:lineRule="auto"/>
        <w:jc w:val="left"/>
        <w:rPr>
          <w:color w:val="00274C"/>
          <w:sz w:val="20"/>
          <w:szCs w:val="20"/>
        </w:rPr>
      </w:pPr>
      <w:r>
        <w:rPr>
          <w:color w:val="00274C"/>
          <w:sz w:val="20"/>
          <w:szCs w:val="20"/>
        </w:rPr>
        <w:t xml:space="preserve">Before disassembly, perform the operation described in </w:t>
      </w:r>
      <w:hyperlink r:id="rId26905f4f52646d632" w:history="1">
        <w:r>
          <w:rPr>
            <w:b/>
            <w:bCs/>
            <w:color w:val="0000FF"/>
            <w:sz w:val="20"/>
            <w:szCs w:val="20"/>
          </w:rPr>
          <w:t xml:space="preserve">Chap. 5</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Before proceeding with operation, carefully read </w:t>
      </w:r>
      <w:hyperlink r:id="rId28315f4f52646d661" w:history="1">
        <w:r>
          <w:rPr>
            <w:b/>
            <w:bCs/>
            <w:color w:val="0000FF"/>
            <w:sz w:val="20"/>
            <w:szCs w:val="20"/>
          </w:rPr>
          <w:t xml:space="preserve">Chap. 3</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48583839"/>
        </w:numPr>
        <w:spacing w:before="0" w:after="0" w:line="240" w:lineRule="auto"/>
        <w:jc w:val="left"/>
        <w:rPr>
          <w:color w:val="00274C"/>
          <w:sz w:val="20"/>
          <w:szCs w:val="20"/>
        </w:rPr>
      </w:pPr>
      <w:r>
        <w:rPr>
          <w:color w:val="00274C"/>
          <w:sz w:val="20"/>
          <w:szCs w:val="20"/>
        </w:rPr>
        <w:t xml:space="preserve">Seal all injection component unions as illustrated in </w:t>
      </w:r>
      <w:hyperlink r:id="rId96455f4f52646d6ab" w:history="1">
        <w:r>
          <w:rPr>
            <w:b/>
            <w:bCs/>
            <w:color w:val="0000FF"/>
            <w:sz w:val="20"/>
            <w:szCs w:val="20"/>
          </w:rPr>
          <w:t xml:space="preserve">Par. 2.9.8</w:t>
        </w:r>
      </w:hyperlink>
      <w:r>
        <w:rPr>
          <w:color w:val="00274C"/>
          <w:sz w:val="20"/>
          <w:szCs w:val="20"/>
        </w:rPr>
        <w:t xml:space="preserve"> during assembly.</w:t>
      </w:r>
    </w:p>
    <w:p>
      <w:pPr>
        <w:numPr>
          <w:ilvl w:val="0"/>
          <w:numId w:val="4858383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4858383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67465f4f52646d6ee" w:history="1">
        <w:r>
          <w:rPr>
            <w:b/>
            <w:bCs/>
            <w:color w:val="0000FF"/>
            <w:sz w:val="20"/>
            <w:szCs w:val="20"/>
          </w:rPr>
          <w:t xml:space="preserve">ST_05</w:t>
        </w:r>
      </w:hyperlink>
      <w:r>
        <w:rPr>
          <w:color w:val="00274C"/>
          <w:sz w:val="20"/>
          <w:szCs w:val="20"/>
        </w:rPr>
        <w:t xml:space="preserve"> ), identified in </w:t>
      </w:r>
      <w:hyperlink r:id="rId84065f4f52646d702"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485839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0545f4f52646d7e2"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11279225" name="name60815f4f526489042"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70655f4f526489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85839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6405f4f52648c6f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51063269" name="name20625f4f5264a82e8"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0965f4f5264a82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858393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4858393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4858393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30295f4f5264a9ef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48277" name="name68245f4f5264c68f7"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0955f4f5264c68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48583931"/>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485839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97350741" name="name50145f4f5264e96a1"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48655f4f5264e96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858393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63836307" name="name88395f4f52650c191"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52805f4f52650c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85438" name="name65835f4f526518d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15f4f526518d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Refer to </w:t>
            </w:r>
            <w:hyperlink r:id="rId94895f4f5265196e6"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4858393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4858393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738400" name="name51215f4f52652b98d"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7935f4f52652b9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4858393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4858393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91673" name="name34035f4f5265492df"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32625f4f5265492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4858393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807347" name="name90135f4f5265655a5"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96655f4f5265655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858393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485839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06743" name="name12355f4f52657f0af"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3605f4f52657f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858393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485839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61265f4f526580ad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040347" name="name89115f4f52659a416"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9675f4f52659a4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29301" name="name81125f4f5265ad3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05f4f5265ad3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485839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26598068" name="name94095f4f5265c586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1925f4f5265c5865"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48583939"/>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4858393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48583939"/>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485839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51589" name="name16915f4f5265d5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65f4f5265d52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0788289" name="name89965f4f526608b15"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63925f4f526608b1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8561" name="name14265f4f52661b9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35f4f52661b9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4858383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5578293" name="name29315f4f52662ec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405f4f52662ec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40"/>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94029" name="name32245f4f526642c39"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8915f4f526642c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55030589" name="name95835f4f5266550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105f4f5266550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41"/>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6502" name="name19235f4f526677ef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51545f4f526677e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17033324" name="name25915f4f52668c6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305f4f52668c6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4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44365f4f52668cd1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85839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0945f4f52668cde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223322" name="name16665f4f5266a6cf3"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0005f4f5266a6c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4858394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35055f4f5266a841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163382" name="name42225f4f5266be1e5"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4985f4f5266be1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12725844" name="name30165f4f5266d180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015f4f5266d18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858394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12935f4f5266d232e"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120998" name="name55195f4f5266e8f35"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3485f4f5266e8f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89956397" name="name41815f4f5267098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125f4f5267098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55481" name="name53795f4f52671d66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865f4f52671d6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4858383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4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35810" name="name35995f4f526732e77"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18155f4f526732e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39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890400" name="name91495f4f52674fd1f"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9125f4f52674fd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4858394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485839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48583947"/>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436451" name="name30715f4f52676ccc2"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5255f4f52676cc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4858394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48583948"/>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118203" name="name78845f4f5267864e5"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5725f4f5267864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394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48583949"/>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72414425" name="name44275f4f5267a38f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3235f4f5267a38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485839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4858395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96715f4f5267a880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45124" name="name97225f4f5267c3b2b"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21715f4f5267c3b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85839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564294" name="name86725f4f5267df2a1"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45315f4f5267df2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77121" name="name49235f4f5267f2d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85f4f5267f2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485839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17774" name="name14485f4f5268190f6"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73075f4f5268190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4858395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48583953"/>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28229" name="name40125f4f52682d3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55f4f52682d3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48583954"/>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2935f4f52682dfeb"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37294" name="name92445f4f5268483fa"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22835f4f5268483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3955"/>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4858395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48583955"/>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21751" name="name91175f4f526860c25"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0535f4f526860c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32228366" name="name67245f4f526872fb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095f4f526872f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858395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48583956"/>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858395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18030235" name="name64495f4f52688f03b"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0965f4f52688f0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2304877" name="name60735f4f5268a43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595f4f5268a43b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85839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19745f4f5268a49a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858395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84572" name="name27275f4f5268beabb"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7815f4f5268bea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48583958"/>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485839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48583958"/>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70042" name="name58905f4f5268d8dfc"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9855f4f5268d8d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41140" name="name78785f4f5268e9f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55f4f5268e9f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3545f4f5268ea8b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25532" name="name60595f4f52690c645"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7645f4f52690c6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4858396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734261" name="name84965f4f526927e6a"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71845f4f526927e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48583961"/>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485839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85929" name="name74155f4f52693bd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095f4f52693bd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4858383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14278197" name="name29405f4f5269566cf"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10845f4f5269566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4858396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80515f4f5269580ec"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046112" name="name55895f4f52696d345"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1465f4f52696d3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4858396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48583963"/>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4858396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88442" name="name99725f4f526988dc6"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2035f4f526988d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485839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8583964"/>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482872" name="name25625f4f5269a35fb"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9145f4f5269a35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39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85445f4f5269c02e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8583965"/>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59728" name="name58365f4f5269d78f0"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1905f4f5269d78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485839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69625f4f5269db3a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48583966"/>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209895" name="name76455f4f5269f175f"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39405f4f5269f17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48583967"/>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6997" name="name93055f4f526a0fc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695f4f526a0f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48583968"/>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4858396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8583968"/>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4858396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48583968"/>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48583968"/>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92243752" name="name71495f4f526a282f3"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84715f4f526a28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8102205" name="name72585f4f526a6476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6645f4f526a647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02883" name="name76695f4f526a76a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95f4f526a76a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6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4858396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484548" name="name75785f4f526a8c7df"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37415f4f526a8c7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15044" name="name37935f4f526a9b5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795f4f526a9b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5815f4f526a9bb0b" w:history="1">
              <w:r>
                <w:rPr>
                  <w:b/>
                  <w:bCs/>
                  <w:color w:val="0000FF"/>
                  <w:position w:val="-2"/>
                  <w:sz w:val="20"/>
                  <w:szCs w:val="20"/>
                </w:rPr>
                <w:t xml:space="preserve">Par 3.4.3</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70"/>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48583970"/>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981254" name="name96635f4f526ab3dd7"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89895f4f526ab3dd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85839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29332" name="name73385f4f526ac14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55f4f526ac14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2975f4f526ac1a2c" w:history="1">
              <w:r>
                <w:rPr>
                  <w:b/>
                  <w:bCs/>
                  <w:color w:val="0000FF"/>
                  <w:position w:val="-2"/>
                  <w:sz w:val="20"/>
                  <w:szCs w:val="20"/>
                </w:rPr>
                <w:t xml:space="preserve">Par. 2.9.8</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7601385" name="name59305f4f526ae2390"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98385f4f526ae23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32460" name="name13875f4f526af2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05f4f526af23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4858383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2085f4f526af291b" w:history="1">
              <w:r>
                <w:rPr>
                  <w:b/>
                  <w:bCs/>
                  <w:color w:val="0000FF"/>
                  <w:position w:val="-2"/>
                  <w:sz w:val="20"/>
                  <w:szCs w:val="20"/>
                </w:rPr>
                <w:t xml:space="preserve">ST_01</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7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48583972"/>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7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3615f4f526af2a56" w:history="1">
              <w:r>
                <w:rPr>
                  <w:b/>
                  <w:bCs/>
                  <w:color w:val="0000FF"/>
                  <w:position w:val="-2"/>
                  <w:sz w:val="20"/>
                  <w:szCs w:val="20"/>
                </w:rPr>
                <w:t xml:space="preserve">Par. 2.9.8</w:t>
              </w:r>
            </w:hyperlink>
            <w:r>
              <w:rPr>
                <w:color w:val="00274C"/>
                <w:position w:val="-2"/>
                <w:sz w:val="20"/>
                <w:szCs w:val="20"/>
              </w:rPr>
              <w:t xml:space="preserve"> .</w:t>
            </w:r>
          </w:p>
          <w:p>
            <w:pPr>
              <w:numPr>
                <w:ilvl w:val="0"/>
                <w:numId w:val="48583972"/>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335023" name="name39695f4f526b1acb4"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48815f4f526b1ac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21832891" name="name16925f4f526b2ce3d"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97825f4f526b2ce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4977202" name="name11075f4f526b3f7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985f4f526b3f7b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73"/>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485839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73187" name="name58945f4f526b5c085"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73925f4f526b5c0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38615" name="name12945f4f526b713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25f4f526b713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disassembling, carefully read </w:t>
            </w:r>
            <w:hyperlink r:id="rId45075f4f526b8b5fe" w:history="1">
              <w:r>
                <w:rPr>
                  <w:b/>
                  <w:bCs/>
                  <w:color w:val="0000FF"/>
                  <w:position w:val="-2"/>
                  <w:sz w:val="20"/>
                  <w:szCs w:val="20"/>
                </w:rPr>
                <w:t xml:space="preserve">Par. 2.17</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858383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1405f4f526b8b6c3"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7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4858397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48583974"/>
              </w:numPr>
              <w:spacing w:before="0" w:after="0" w:line="262" w:lineRule="auto"/>
              <w:jc w:val="left"/>
              <w:rPr>
                <w:color w:val="00274C"/>
                <w:sz w:val="20"/>
                <w:szCs w:val="20"/>
              </w:rPr>
            </w:pPr>
            <w:r>
              <w:rPr>
                <w:color w:val="00274C"/>
                <w:position w:val="-2"/>
                <w:sz w:val="20"/>
                <w:szCs w:val="20"/>
              </w:rPr>
              <w:t xml:space="preserve">Screw the tool </w:t>
            </w:r>
            <w:hyperlink r:id="rId85685f4f526b8b863"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4858397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485839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48583974"/>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485839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5775f4f526b8ba7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9513341" name="name29845f4f526ba8abe"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7915f4f526ba8ab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19757769" name="name27055f4f526bbd471"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14335f4f526bbd4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397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4858397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48583975"/>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48583975"/>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894808" name="name54965f4f526bd518b"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26825f4f526bd51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48583976"/>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48583976"/>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79273" name="name62125f4f526bf21e2"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26655f4f526bf21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25236" name="name65965f4f526c0ea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05f4f526c0ea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Leave the special tool </w:t>
            </w:r>
            <w:hyperlink r:id="rId80685f4f526c0f06d"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71295f4f526c0f096"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48583977"/>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48583977"/>
              </w:numPr>
              <w:spacing w:before="0" w:after="0" w:line="262" w:lineRule="auto"/>
              <w:jc w:val="left"/>
              <w:rPr>
                <w:color w:val="00274C"/>
                <w:sz w:val="20"/>
                <w:szCs w:val="20"/>
              </w:rPr>
            </w:pPr>
            <w:r>
              <w:rPr>
                <w:color w:val="00274C"/>
                <w:position w:val="-2"/>
                <w:sz w:val="20"/>
                <w:szCs w:val="20"/>
              </w:rPr>
              <w:t xml:space="preserve">Insert the tool </w:t>
            </w:r>
            <w:hyperlink r:id="rId49855f4f526c0f0f5"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48583977"/>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89632" name="name92245f4f526c205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835f4f526c205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48583978"/>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48583978"/>
              </w:numPr>
              <w:spacing w:before="0" w:after="0" w:line="262" w:lineRule="auto"/>
              <w:jc w:val="left"/>
              <w:rPr>
                <w:color w:val="00274C"/>
                <w:sz w:val="20"/>
                <w:szCs w:val="20"/>
              </w:rPr>
            </w:pPr>
            <w:r>
              <w:rPr>
                <w:color w:val="00274C"/>
                <w:position w:val="-2"/>
                <w:sz w:val="20"/>
                <w:szCs w:val="20"/>
              </w:rPr>
              <w:t xml:space="preserve">Remove the tool </w:t>
            </w:r>
            <w:hyperlink r:id="rId96075f4f526c20cd0" w:history="1">
              <w:r>
                <w:rPr>
                  <w:b/>
                  <w:bCs/>
                  <w:color w:val="0000FF"/>
                  <w:position w:val="-2"/>
                  <w:sz w:val="20"/>
                  <w:szCs w:val="20"/>
                </w:rPr>
                <w:t xml:space="preserve">ST_09</w:t>
              </w:r>
            </w:hyperlink>
            <w:r>
              <w:rPr>
                <w:color w:val="00274C"/>
                <w:position w:val="-2"/>
                <w:sz w:val="20"/>
                <w:szCs w:val="20"/>
              </w:rPr>
              <w:t xml:space="preserve"> .</w:t>
            </w:r>
          </w:p>
          <w:p>
            <w:pPr>
              <w:numPr>
                <w:ilvl w:val="0"/>
                <w:numId w:val="48583978"/>
              </w:numPr>
              <w:spacing w:before="0" w:after="0" w:line="262" w:lineRule="auto"/>
              <w:jc w:val="left"/>
              <w:rPr>
                <w:color w:val="00274C"/>
                <w:sz w:val="20"/>
                <w:szCs w:val="20"/>
              </w:rPr>
            </w:pPr>
            <w:r>
              <w:rPr>
                <w:color w:val="00274C"/>
                <w:position w:val="-2"/>
                <w:sz w:val="20"/>
                <w:szCs w:val="20"/>
              </w:rPr>
              <w:t xml:space="preserve">Remove the tool </w:t>
            </w:r>
            <w:hyperlink r:id="rId29805f4f526c20d0a" w:history="1">
              <w:r>
                <w:rPr>
                  <w:b/>
                  <w:bCs/>
                  <w:color w:val="0000FF"/>
                  <w:position w:val="-2"/>
                  <w:sz w:val="20"/>
                  <w:szCs w:val="20"/>
                </w:rPr>
                <w:t xml:space="preserve">ST_34</w:t>
              </w:r>
            </w:hyperlink>
            <w:r>
              <w:rPr>
                <w:color w:val="00274C"/>
                <w:position w:val="-2"/>
                <w:sz w:val="20"/>
                <w:szCs w:val="20"/>
              </w:rPr>
              <w:t xml:space="preserve"> shown in </w:t>
            </w:r>
            <w:hyperlink r:id="rId27235f4f526c20d31"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727172" name="name79705f4f526c35b92"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4925f4f526c35b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4858397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5919" name="name56625f4f526c469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045f4f526c469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43889313" name="name97875f4f526c5e570"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5305f4f526c5e5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4858398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8583980"/>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4858398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138687" name="name47295f4f526c80b6c"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30195f4f526c80b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4858398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48583981"/>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470659" name="name27395f4f526c98a9b"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97825f4f526c98a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37058966" name="name65365f4f526caf8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025f4f526caf89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8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48583982"/>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48583982"/>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98270" name="name50225f4f526cc8e95"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6025f4f526cc8e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48583983"/>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48583983"/>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67620" name="name13665f4f526ce2aa3"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63665f4f526ce2a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663" name="name88545f4f526cf25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55f4f526cf25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48583984"/>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36175" name="name74485f4f526d112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05f4f526d11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48583985"/>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48583985"/>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19721" name="name47395f4f526d2cf5b"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18285f4f526d2c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2785695" name="name50575f4f526d4f11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5505f4f526d4f11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46463829" name="name64845f4f526d5e3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415f4f526d5e3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86"/>
              </w:numPr>
              <w:spacing w:before="0" w:after="0" w:line="262" w:lineRule="auto"/>
              <w:jc w:val="left"/>
              <w:rPr>
                <w:color w:val="00274C"/>
                <w:sz w:val="20"/>
                <w:szCs w:val="20"/>
              </w:rPr>
            </w:pPr>
            <w:r>
              <w:rPr>
                <w:color w:val="00274C"/>
                <w:position w:val="-2"/>
                <w:sz w:val="20"/>
                <w:szCs w:val="20"/>
              </w:rPr>
              <w:br/>
              <w:br/>
              <w:br/>
              <w:t xml:space="preserve">Mount the tool </w:t>
            </w:r>
            <w:hyperlink r:id="rId23075f4f526d5e84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986"/>
              </w:numPr>
              <w:spacing w:before="0" w:after="0" w:line="262" w:lineRule="auto"/>
              <w:jc w:val="left"/>
              <w:rPr>
                <w:color w:val="00274C"/>
                <w:sz w:val="20"/>
                <w:szCs w:val="20"/>
              </w:rPr>
            </w:pPr>
            <w:r>
              <w:rPr>
                <w:color w:val="00274C"/>
                <w:position w:val="-2"/>
                <w:sz w:val="20"/>
                <w:szCs w:val="20"/>
              </w:rPr>
              <w:t xml:space="preserve">Position the tool </w:t>
            </w:r>
            <w:hyperlink r:id="rId93285f4f526d5e8f0"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60293608" name="name71805f4f526d7abdd"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5245f4f526d7ab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48583987"/>
              </w:numPr>
              <w:spacing w:before="0" w:after="0" w:line="262" w:lineRule="auto"/>
              <w:jc w:val="left"/>
              <w:rPr>
                <w:color w:val="00274C"/>
                <w:sz w:val="20"/>
                <w:szCs w:val="20"/>
              </w:rPr>
            </w:pPr>
            <w:r>
              <w:rPr>
                <w:color w:val="00274C"/>
                <w:position w:val="-2"/>
                <w:sz w:val="20"/>
                <w:szCs w:val="20"/>
              </w:rPr>
              <w:t xml:space="preserve">Push the lever of the tool </w:t>
            </w:r>
            <w:hyperlink r:id="rId41155f4f526d7c5d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86551641" name="name57335f4f526d93855"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48035f4f526d938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14850" name="name61695f4f526da4f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15f4f526da4f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48583988"/>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32309" name="name55965f4f526db9ac1"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8725f4f526db9a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3880507" name="name68675f4f526dc89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065f4f526dc89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89"/>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4858398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41907" name="name24015f4f526de342c"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3695f4f526de34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88623428" name="name77255f4f526e02a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295f4f526e02a4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90"/>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89380" name="name33455f4f526e1bee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84345f4f526e1be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16743153" name="name91545f4f526e30c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065f4f526e30c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48583991"/>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5433522" name="name21835f4f526e4ba90"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69565f4f526e4ba8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4858399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858399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5269183" name="name87335f4f526e66561"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7925f4f526e6655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485839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8463" name="name68235f4f526e825ec"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90755f4f526e825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1777440" name="name85935f4f526e984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485f4f526e984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3994"/>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09913" name="name90755f4f526ecdd5b"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18985f4f526ecdd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485839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858399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10342" name="name10015f4f526eeef2a"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3805f4f526eeef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31241" name="name86695f4f526f0f6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25f4f526f0f6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4858383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48583996"/>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48583996"/>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6562097" name="name49365f4f526f2aa24"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25945f4f526f2aa1c"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4297647" name="name79465f4f526f5611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8735f4f526f5611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8609920" name="name38945f4f526f76c5e"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0785f4f526f76c5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2087605" name="name31425f4f526f96f11"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19145f4f526f96f09"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8583997"/>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48583997"/>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48583997"/>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4858399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8416041" name="name47655f4f526fc1008"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1465f4f526fc0ffc"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72187" name="name74545f4f526fcff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075f4f526fcff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8200394" name="name63655f4f526fec1b4"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38645f4f526fec1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4858399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858399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1956971" name="name56175f4f52701fd79"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88355f4f52701fd72"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4858399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858399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6994513" name="name18835f4f5270455b1"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0765f4f5270455a9"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48584000"/>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48584000"/>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8491952" name="name92175f4f527063647"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1325f4f52706363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34090171" name="name21575f4f52707a6b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695f4f52707a6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400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48584001"/>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90144" name="name33555f4f52709cd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45f4f52709cd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35798783" name="name98085f4f5270b7be8"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88715f4f5270b7b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52297625" name="name73195f4f5270c95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595f4f5270c95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4002"/>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27459" name="name94655f4f5270e67cd"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54655f4f5270e67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25468091" name="name66775f4f5271044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975f4f52710442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40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775376" name="name13985f4f527139df9"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8365f4f527139d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48584004"/>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48584004"/>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27630" name="name45595f4f5271537ae"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9225f4f5271537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48584005"/>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9409" name="name65455f4f52716de89"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58675f4f52716de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4858400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26808" name="name29135f4f52717e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45f4f52717ef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40337850" name="name48655f4f527194f84"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0825f4f527194f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4858400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5840" name="name78995f4f5271a7f60"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9975f4f5271a7f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49775702" name="name52415f4f5271b5c7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595f4f5271b5c7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85840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8584008"/>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40210112" name="name90665f4f5271d277b"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47585f4f5271d27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4858383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4858383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4858383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4858383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4858383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4858383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4858383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4858383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4858383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4858383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4858383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45850160" name="name57185f4f5272004c2"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6985f4f5272004b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05489" name="name67725f4f5272104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95f4f5272104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4185f4f527210ffd" w:history="1">
              <w:r>
                <w:rPr>
                  <w:b/>
                  <w:bCs/>
                  <w:color w:val="0000FF"/>
                  <w:position w:val="-2"/>
                  <w:sz w:val="20"/>
                  <w:szCs w:val="20"/>
                </w:rPr>
                <w:t xml:space="preserve">Par. 1.3</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4858383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4858383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29287068" name="name77505f4f52722de65"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1845f4f52722de5f"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1040029" name="name98595f4f52724786a"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5465f4f527247862"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4273700" name="name13065f4f52725d413"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97955f4f52725d4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11232" name="name47775f4f52726f7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65f4f52726f7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202182" name="name58025f4f52729170c"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88485f4f527291704"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4858383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4858383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5787327" name="name56635f4f5272ac897"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0385f4f5272ac88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67473" name="name69975f4f5272c39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35f4f5272c39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85944246" name="name45385f4f5272e8770"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9945f4f5272e876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39780" name="name46955f4f5273044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35f4f5273044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49698902" name="name47455f4f52732673d"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35515f4f527326737"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78927" name="name47945f4f52733e8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15f4f52733e8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4043396" name="name68915f4f52735b308"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9145f4f52735b30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9111418" name="name35995f4f527370160"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81075f4f52737015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6498" name="name27655f4f5273859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55f4f5273859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197851" name="name64865f4f5273a97ad"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4745f4f5273a97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72875f4f5273ac285" w:history="1">
        <w:r>
          <w:rPr>
            <w:b/>
            <w:bCs/>
            <w:color w:val="0000FF"/>
            <w:sz w:val="20"/>
            <w:szCs w:val="20"/>
          </w:rPr>
          <w:t xml:space="preserve">Par. 9.3.1</w:t>
        </w:r>
      </w:hyperlink>
      <w:r>
        <w:rPr>
          <w:color w:val="00274C"/>
          <w:sz w:val="20"/>
          <w:szCs w:val="20"/>
        </w:rPr>
        <w:t xml:space="preserve"> , perform the operations described in </w:t>
      </w:r>
      <w:hyperlink r:id="rId46985f4f5273ac2a3"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35124155" name="name41765f4f5273c9824"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6865f4f5273c981c"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99056" name="name92765f4f5273d90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35f4f5273d9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4858383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4858383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4858383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4858383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86915f4f5273df174"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75552" name="name11385f4f52740524f"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85155f4f527405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29510" name="name47125f4f5274198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35f4f527419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62635f4f52741a383"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4858383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4858383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70966" name="name98565f4f5274343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25f4f5274343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48583839"/>
              </w:numPr>
              <w:spacing w:before="0" w:after="0" w:line="262" w:lineRule="auto"/>
              <w:jc w:val="left"/>
              <w:rPr>
                <w:color w:val="00274C"/>
                <w:sz w:val="20"/>
                <w:szCs w:val="20"/>
              </w:rPr>
            </w:pPr>
            <w:r>
              <w:rPr>
                <w:color w:val="00274C"/>
                <w:position w:val="-2"/>
                <w:sz w:val="20"/>
                <w:szCs w:val="20"/>
              </w:rPr>
              <w:t xml:space="preserve">Refer to the warnings in </w:t>
            </w:r>
            <w:hyperlink r:id="rId29845f4f527434f19"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4858383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52424077" name="name81035f4f5274455ad"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5445f4f5274455a9"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6613582" name="name11595f4f527456796"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4195f4f5274567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6689917" name="name33435f4f52746c95f"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50465f4f52746c9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22638" name="name95445f4f52747ee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15f4f52747ee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3747934" name="name32685f4f52749eac1"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99795f4f52749ea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85318804" name="name15685f4f5274ceb11"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87865f4f5274ceb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85954" name="name71355f4f5274e48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55f4f5274e48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2724931" name="name87605f4f52750b9b0"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5205f4f52750b9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6605113" name="name61065f4f52751f395"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32595f4f52751f3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56672" name="name63775f4f527534a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45f4f527534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90950670" name="name71505f4f52755967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4245f4f52755966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3252" name="name50845f4f52756d4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15f4f52756d4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4858383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54255f4f52756dff8"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13454650" name="name80985f4f5275834ee"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85955f4f5275834e8"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27275" name="name12595f4f52759dc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75f4f52759dc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16263433" name="name78025f4f5275bd11a"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18315f4f5275bd1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33237295" name="name23115f4f5275d5b77"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42945f4f5275d5b7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86783" name="name68995f4f5275e50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65f4f5275e50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36828427" name="name43795f4f52760a3d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7205f4f52760a3d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52279" name="name53875f4f52761f6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15f4f52761f6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2903250" name="name85675f4f52763fe0d"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66355f4f52763fe0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1165939" name="name10985f4f52766049f"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72765f4f5276604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0103401" name="name95915f4f5276779a7"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9205f4f5276779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6939813" name="name36535f4f52768d154"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5795f4f52768d1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3175f4f52768f327"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38351066" w:name="result_box"/>
            <w:bookmarkEnd w:id="38351066"/>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71693" name="name39515f4f5276a2f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25f4f5276a2f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0783337" name="name12965f4f5276b6159"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2995f4f5276b61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92387426" name="name29335f4f5276cffe0"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1745f4f5276cff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52907743" w:name="result_box"/>
            <w:bookmarkEnd w:id="52907743"/>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15851" name="name52845f4f5276e11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45f4f5276e11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46315f4f5276e1eeb"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523" name="name20115f4f52770578b"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5055f4f5277057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118802" name="name26815f4f52772390b"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38015f4f5277239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56411771" name="name37155f4f52774bef4"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53245f4f52774beef"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25440744" name="name76535f4f527767bf9"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3465f4f527767b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4858383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54255f4f52776a4c7"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38855f4f52776a503" w:history="1">
        <w:r>
          <w:rPr>
            <w:b/>
            <w:bCs/>
            <w:color w:val="0000FF"/>
            <w:sz w:val="20"/>
            <w:szCs w:val="20"/>
            <w:u w:val="single"/>
          </w:rPr>
          <w:t xml:space="preserve">Par.</w:t>
        </w:r>
      </w:hyperlink>
      <w:r>
        <w:rPr>
          <w:color w:val="00274C"/>
          <w:sz w:val="20"/>
          <w:szCs w:val="20"/>
        </w:rPr>
        <w:t xml:space="preserve"> </w:t>
      </w:r>
      <w:hyperlink r:id="rId91815f4f52776a529" w:history="1">
        <w:r>
          <w:rPr>
            <w:b/>
            <w:bCs/>
            <w:color w:val="0000FF"/>
            <w:sz w:val="20"/>
            <w:szCs w:val="20"/>
            <w:u w:val="single"/>
          </w:rPr>
          <w:t xml:space="preserve">1.5</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38555f4f52776a582" w:history="1">
        <w:r>
          <w:rPr>
            <w:b/>
            <w:bCs/>
            <w:color w:val="0000FF"/>
            <w:sz w:val="20"/>
            <w:szCs w:val="20"/>
          </w:rPr>
          <w:t xml:space="preserve">Chap. 11</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The following are the components described in </w:t>
      </w:r>
      <w:hyperlink r:id="rId24405f4f52776a5dd"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6955f4f52776a65e" w:history="1">
        <w:r>
          <w:rPr>
            <w:b/>
            <w:bCs/>
            <w:color w:val="0000FF"/>
            <w:sz w:val="20"/>
            <w:szCs w:val="20"/>
            <w:u w:val="single"/>
          </w:rPr>
          <w:t xml:space="preserve">Oil dipstick in cylinder head</w:t>
        </w:r>
      </w:hyperlink>
      <w:r>
        <w:rPr>
          <w:b/>
          <w:bCs/>
          <w:color w:val="00274C"/>
          <w:sz w:val="20"/>
          <w:szCs w:val="20"/>
        </w:rPr>
        <w:br/>
        <w:t xml:space="preserve">11.2 </w:t>
      </w:r>
      <w:hyperlink r:id="rId64435f4f52776a686" w:history="1">
        <w:r>
          <w:rPr>
            <w:b/>
            <w:bCs/>
            <w:color w:val="0000FF"/>
            <w:sz w:val="20"/>
            <w:szCs w:val="20"/>
            <w:u w:val="single"/>
          </w:rPr>
          <w:t xml:space="preserve">Heater (replacement)</w:t>
        </w:r>
      </w:hyperlink>
      <w:r>
        <w:rPr>
          <w:b/>
          <w:bCs/>
          <w:color w:val="00274C"/>
          <w:sz w:val="20"/>
          <w:szCs w:val="20"/>
        </w:rPr>
        <w:br/>
        <w:t xml:space="preserve">11.3 </w:t>
      </w:r>
      <w:hyperlink r:id="rId51375f4f52776a6ac"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11075f4f52776a6d0"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29365f4f52776a6f8"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86535f4f52776a76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31475f4f52776a7a1"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78175f4f52776a7e0"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28485f4f52776a835" w:history="1">
        <w:r>
          <w:rPr>
            <w:b/>
            <w:bCs/>
            <w:color w:val="0000FF"/>
            <w:sz w:val="20"/>
            <w:szCs w:val="20"/>
            <w:u w:val="single"/>
          </w:rPr>
          <w:t xml:space="preserve">Balancer shafts (replacement)</w:t>
        </w:r>
      </w:hyperlink>
      <w:r>
        <w:rPr>
          <w:b/>
          <w:bCs/>
          <w:color w:val="00274C"/>
          <w:sz w:val="20"/>
          <w:szCs w:val="20"/>
        </w:rPr>
        <w:br/>
        <w:t xml:space="preserve">11.10 </w:t>
      </w:r>
      <w:hyperlink r:id="rId47855f4f52776a862" w:history="1">
        <w:r>
          <w:rPr>
            <w:b/>
            <w:bCs/>
            <w:color w:val="0000FF"/>
            <w:sz w:val="20"/>
            <w:szCs w:val="20"/>
            <w:u w:val="single"/>
          </w:rPr>
          <w:t xml:space="preserve">Air filter (cartridge replacement)</w:t>
        </w:r>
      </w:hyperlink>
      <w:r>
        <w:rPr>
          <w:b/>
          <w:bCs/>
          <w:color w:val="00274C"/>
          <w:sz w:val="20"/>
          <w:szCs w:val="20"/>
        </w:rPr>
        <w:br/>
        <w:t xml:space="preserve">11.11 </w:t>
      </w:r>
      <w:hyperlink r:id="rId15065f4f52776a885"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34025f4f52776a8a9"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5375f4f52776a90a"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25035f4f52776a965"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11375f4f52776a9d1"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19255f4f52776aa24"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85865f4f52776aa72"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4858383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4858383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4858383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25415f4f52776abb7" w:history="1">
        <w:r>
          <w:rPr>
            <w:b/>
            <w:bCs/>
            <w:color w:val="0000FF"/>
            <w:sz w:val="20"/>
            <w:szCs w:val="20"/>
          </w:rPr>
          <w:t xml:space="preserve">Tab. 13.1</w:t>
        </w:r>
      </w:hyperlink>
      <w:r>
        <w:rPr>
          <w:color w:val="00274C"/>
          <w:sz w:val="20"/>
          <w:szCs w:val="20"/>
        </w:rPr>
        <w:t xml:space="preserve"> , </w:t>
      </w:r>
      <w:hyperlink r:id="rId70915f4f52776abdc" w:history="1">
        <w:r>
          <w:rPr>
            <w:b/>
            <w:bCs/>
            <w:color w:val="0000FF"/>
            <w:sz w:val="20"/>
            <w:szCs w:val="20"/>
          </w:rPr>
          <w:t xml:space="preserve">Tab. 13.2</w:t>
        </w:r>
      </w:hyperlink>
      <w:r>
        <w:rPr>
          <w:color w:val="00274C"/>
          <w:sz w:val="20"/>
          <w:szCs w:val="20"/>
        </w:rPr>
        <w:t xml:space="preserve"> and </w:t>
      </w:r>
      <w:hyperlink r:id="rId22985f4f52776ac07"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34075f4f52776ac49"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7606471" name="name30175f4f52778652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3925f4f527786527"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92656" name="name58435f4f52779a0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15f4f52779a0d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8583839"/>
        </w:numPr>
        <w:spacing w:before="0" w:after="0" w:line="240" w:lineRule="auto"/>
        <w:jc w:val="left"/>
        <w:rPr>
          <w:color w:val="00274C"/>
          <w:sz w:val="20"/>
          <w:szCs w:val="20"/>
        </w:rPr>
      </w:pPr>
      <w:r>
        <w:rPr>
          <w:color w:val="00274C"/>
          <w:sz w:val="20"/>
          <w:szCs w:val="20"/>
        </w:rPr>
        <w:t xml:space="preserve">Before proceeding with operations, read  </w:t>
      </w:r>
      <w:hyperlink r:id="rId41385f4f52779ac4d" w:history="1">
        <w:r>
          <w:rPr>
            <w:b/>
            <w:bCs/>
            <w:color w:val="0000FF"/>
            <w:sz w:val="20"/>
            <w:szCs w:val="20"/>
          </w:rPr>
          <w:t xml:space="preserve">Par. 3.3.2</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The operator must check that:
</w:t>
      </w:r>
    </w:p>
    <w:p>
      <w:pPr>
        <w:numPr>
          <w:ilvl w:val="1"/>
          <w:numId w:val="4858383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4858383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4858383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4858383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48583839"/>
        </w:numPr>
        <w:spacing w:before="0" w:after="0" w:line="240" w:lineRule="auto"/>
        <w:jc w:val="left"/>
        <w:rPr>
          <w:color w:val="00274C"/>
          <w:sz w:val="20"/>
          <w:szCs w:val="20"/>
        </w:rPr>
      </w:pPr>
      <w:r>
        <w:rPr>
          <w:color w:val="00274C"/>
          <w:sz w:val="20"/>
          <w:szCs w:val="20"/>
        </w:rPr>
        <w:t xml:space="preserve">The operator must:
</w:t>
      </w:r>
    </w:p>
    <w:p>
      <w:pPr>
        <w:numPr>
          <w:ilvl w:val="1"/>
          <w:numId w:val="4858383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4858383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4858383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31806" name="name86005f4f5277ac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25f4f5277ac3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Execute the procedure in </w:t>
            </w:r>
            <w:hyperlink r:id="rId17825f4f5277acfa5"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4858400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95064" name="name52265f4f5277b9d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55f4f5277b9d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4858401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48584010"/>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43620070" name="name13475f4f5277d3857"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8895f4f5277d38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67519359" name="name24515f4f5277ec8c6"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0365f4f5277ec8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48584011"/>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48584011"/>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77554169" name="name53145f4f527813761"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6615f4f5278137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48584012"/>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48584012"/>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48584012"/>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4858401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48584012"/>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4565666" name="name25615f4f52783082a"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21815f4f52783082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48584013"/>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48584013"/>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96629" name="name13235f4f5278b0906"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69425f4f5278b08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41385" name="name30295f4f5278c88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05f4f5278c88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Carry out the checks described in </w:t>
            </w:r>
            <w:hyperlink r:id="rId86795f4f5278c9646"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4858401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48584014"/>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48584014"/>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48584014"/>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68416277" name="name50545f4f5278e1e18"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76225f4f5278e1e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4858401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48584015"/>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48584015"/>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77585336" name="name64705f4f527901abc"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86655f4f527901a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4858401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48584016"/>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1783931" name="name79175f4f52791d5a3"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3085f4f52791d59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86456" name="name13885f4f5279310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05f4f527931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48584017"/>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8584017"/>
              </w:numPr>
              <w:spacing w:before="0" w:after="0" w:line="262" w:lineRule="auto"/>
              <w:jc w:val="left"/>
              <w:rPr>
                <w:color w:val="00274C"/>
                <w:sz w:val="20"/>
                <w:szCs w:val="20"/>
              </w:rPr>
            </w:pPr>
            <w:r>
              <w:rPr>
                <w:color w:val="00274C"/>
                <w:position w:val="-2"/>
                <w:sz w:val="20"/>
                <w:szCs w:val="20"/>
              </w:rPr>
              <w:t xml:space="preserve">Perform the operations described in </w:t>
            </w:r>
            <w:hyperlink r:id="rId70955f4f527931f27" w:history="1">
              <w:r>
                <w:rPr>
                  <w:b/>
                  <w:bCs/>
                  <w:color w:val="0000FF"/>
                  <w:position w:val="-2"/>
                  <w:sz w:val="20"/>
                  <w:szCs w:val="20"/>
                </w:rPr>
                <w:t xml:space="preserve">Par. 8.4.2</w:t>
              </w:r>
            </w:hyperlink>
            <w:r>
              <w:rPr>
                <w:color w:val="00274C"/>
                <w:position w:val="-2"/>
                <w:sz w:val="20"/>
                <w:szCs w:val="20"/>
              </w:rPr>
              <w:t xml:space="preserve"> .</w:t>
            </w:r>
          </w:p>
          <w:p>
            <w:pPr>
              <w:numPr>
                <w:ilvl w:val="0"/>
                <w:numId w:val="4858401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48149846" name="name82155f4f52794dc31"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2845f4f52794dc29"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48584018"/>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8584018"/>
              </w:numPr>
              <w:spacing w:before="0" w:after="0" w:line="262" w:lineRule="auto"/>
              <w:jc w:val="left"/>
              <w:rPr>
                <w:color w:val="00274C"/>
                <w:sz w:val="20"/>
                <w:szCs w:val="20"/>
              </w:rPr>
            </w:pPr>
            <w:r>
              <w:rPr>
                <w:color w:val="00274C"/>
                <w:position w:val="-2"/>
                <w:sz w:val="20"/>
                <w:szCs w:val="20"/>
              </w:rPr>
              <w:t xml:space="preserve">Perform the operations described in  </w:t>
            </w:r>
            <w:hyperlink r:id="rId84915f4f52794fe80" w:history="1">
              <w:r>
                <w:rPr>
                  <w:b/>
                  <w:bCs/>
                  <w:color w:val="0000FF"/>
                  <w:position w:val="-2"/>
                  <w:sz w:val="20"/>
                  <w:szCs w:val="20"/>
                </w:rPr>
                <w:t xml:space="preserve">Par. 8.4.2</w:t>
              </w:r>
            </w:hyperlink>
            <w:r>
              <w:rPr>
                <w:color w:val="00274C"/>
                <w:position w:val="-2"/>
                <w:sz w:val="20"/>
                <w:szCs w:val="20"/>
              </w:rPr>
              <w:t xml:space="preserve"> .</w:t>
            </w:r>
          </w:p>
          <w:p>
            <w:pPr>
              <w:numPr>
                <w:ilvl w:val="0"/>
                <w:numId w:val="4858401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43082855" name="name68585f4f527966b39"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6595f4f527966b31"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48584019"/>
              </w:numPr>
              <w:spacing w:before="0" w:after="0" w:line="262" w:lineRule="auto"/>
              <w:jc w:val="left"/>
              <w:rPr>
                <w:color w:val="00274C"/>
                <w:sz w:val="20"/>
                <w:szCs w:val="20"/>
              </w:rPr>
            </w:pPr>
            <w:r>
              <w:rPr>
                <w:color w:val="00274C"/>
                <w:position w:val="-2"/>
                <w:sz w:val="20"/>
                <w:szCs w:val="20"/>
              </w:rPr>
              <w:t xml:space="preserve">Perform the operations described in </w:t>
            </w:r>
            <w:hyperlink r:id="rId84845f4f527968a83" w:history="1">
              <w:r>
                <w:rPr>
                  <w:b/>
                  <w:bCs/>
                  <w:color w:val="0000FF"/>
                  <w:position w:val="-2"/>
                  <w:sz w:val="20"/>
                  <w:szCs w:val="20"/>
                </w:rPr>
                <w:t xml:space="preserve">Par. 8.5.3</w:t>
              </w:r>
            </w:hyperlink>
            <w:r>
              <w:rPr>
                <w:color w:val="00274C"/>
                <w:position w:val="-2"/>
                <w:sz w:val="20"/>
                <w:szCs w:val="20"/>
              </w:rPr>
              <w:t xml:space="preserve"> .</w:t>
            </w:r>
          </w:p>
          <w:p>
            <w:pPr>
              <w:numPr>
                <w:ilvl w:val="0"/>
                <w:numId w:val="48584019"/>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48584019"/>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48584019"/>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2134033" name="name46945f4f52797c89d"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5115f4f52797c89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48584020"/>
              </w:numPr>
              <w:spacing w:before="0" w:after="0" w:line="262" w:lineRule="auto"/>
              <w:jc w:val="left"/>
              <w:rPr>
                <w:color w:val="00274C"/>
                <w:sz w:val="20"/>
                <w:szCs w:val="20"/>
              </w:rPr>
            </w:pPr>
            <w:r>
              <w:rPr>
                <w:color w:val="00274C"/>
                <w:position w:val="-2"/>
                <w:sz w:val="20"/>
                <w:szCs w:val="20"/>
              </w:rPr>
              <w:t xml:space="preserve">Perform the operations described in </w:t>
            </w:r>
            <w:hyperlink r:id="rId16455f4f52797d58d" w:history="1">
              <w:r>
                <w:rPr>
                  <w:b/>
                  <w:bCs/>
                  <w:color w:val="0000FF"/>
                  <w:position w:val="-2"/>
                  <w:sz w:val="20"/>
                  <w:szCs w:val="20"/>
                </w:rPr>
                <w:t xml:space="preserve">Par. 8.5.4</w:t>
              </w:r>
            </w:hyperlink>
            <w:r>
              <w:rPr>
                <w:color w:val="00274C"/>
                <w:position w:val="-2"/>
                <w:sz w:val="20"/>
                <w:szCs w:val="20"/>
              </w:rPr>
              <w:t xml:space="preserve"> .</w:t>
            </w:r>
          </w:p>
          <w:p>
            <w:pPr>
              <w:numPr>
                <w:ilvl w:val="0"/>
                <w:numId w:val="4858402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4858402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59430414" name="name36845f4f5279971d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4755f4f5279971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57025" name="name51835f4f5279ac2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95f4f5279ac2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6955f4f5279ac8e5" w:history="1">
              <w:r>
                <w:rPr>
                  <w:b/>
                  <w:bCs/>
                  <w:color w:val="0000FF"/>
                  <w:position w:val="-2"/>
                  <w:sz w:val="20"/>
                  <w:szCs w:val="20"/>
                </w:rPr>
                <w:t xml:space="preserve">Par. 8.5.1</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26495f4f5279ac945" w:history="1">
              <w:r>
                <w:rPr>
                  <w:b/>
                  <w:bCs/>
                  <w:color w:val="0000FF"/>
                  <w:position w:val="-2"/>
                  <w:sz w:val="20"/>
                  <w:szCs w:val="20"/>
                </w:rPr>
                <w:t xml:space="preserve">Par. 7.15.5</w:t>
              </w:r>
            </w:hyperlink>
            <w:r>
              <w:rPr>
                <w:color w:val="00274C"/>
                <w:position w:val="-2"/>
                <w:sz w:val="20"/>
                <w:szCs w:val="20"/>
              </w:rPr>
              <w:t xml:space="preserve"> .</w:t>
            </w:r>
          </w:p>
          <w:p>
            <w:pPr>
              <w:numPr>
                <w:ilvl w:val="0"/>
                <w:numId w:val="4858402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48584022"/>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4858402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4858402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4858402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5769747" name="name78635f4f5279c8053"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4505f4f5279c804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5339248" name="name18375f4f5279dcc55"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5805f4f5279dcc5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17848" name="name55375f4f5279f0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85f4f5279f0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47035f4f5279f1ab9"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4858402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40916114" name="name93225f4f527a2f0a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60825f4f527a2f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4858402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4858402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4858402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45832" name="name25775f4f527a869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95f4f527a869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4858402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42560" name="name75485f4f527a9f7c8"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24565f4f527a9f7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2778178" name="name20175f4f527abb7f4"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31015f4f527abb7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81343997" name="name24045f4f527ad576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82315f4f527ad57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30594" name="name69955f4f527ae71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65f4f527ae7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4858402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15629603" name="name85595f4f527b06fb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5965f4f527b06fb6"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02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48584027"/>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4858402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52284" name="name47585f4f527b1f2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65f4f527b1f2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4858402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37775f4f527b1fedc"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48584028"/>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48584028"/>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46856" name="name87965f4f527b2e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75f4f527b2e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4858402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2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25157813" name="name31575f4f527b44cff"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0235f4f527b44cf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5627418" name="name72915f4f527b5ec86"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53975f4f527b5ec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67007609" name="name71465f4f527b726c7"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96595f4f527b72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5555f4f527b76aa3"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41796" name="name63875f4f527b8b0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65f4f527b8b0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30"/>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48584030"/>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4858403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48584030"/>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48584030"/>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48584030"/>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9944" name="name22175f4f527ba4e8a"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0925f4f527ba4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59172640" name="name45435f4f527bc0b99"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22885f4f527bc0b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58438" name="name87745f4f527bcff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95f4f527bcff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858403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53393" name="name10065f4f527be8ce1"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7805f4f527be8c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48584032"/>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48584032"/>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72670" name="name73225f4f527c5cf99"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82575f4f527c5cf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54192" name="name28575f4f527c728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25f4f527c728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33"/>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48584033"/>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5327429" name="name73455f4f527c8ac66"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1915f4f527c8ac5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48584034"/>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4858403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48584034"/>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7285005" name="name52885f4f527ca30c2"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94265f4f527ca30b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12004" name="name45765f4f527cb5f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15f4f527cb5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3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48584035"/>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48584035"/>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5751210" name="name84025f4f527ccfce1"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0895f4f527ccfcd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25245" name="name81095f4f527ce445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485f4f527ce44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48584036"/>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12206" name="name95845f4f527d07d5d"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0465f4f527d07d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67076" name="name48735f4f527d1df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95f4f527d1d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48584037"/>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380283" name="name49965f4f527d36c51"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8615f4f527d36c4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97935" name="name85975f4f527d4ab2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975f4f527d4ab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48584038"/>
              </w:numPr>
              <w:spacing w:before="0" w:after="0" w:line="262" w:lineRule="auto"/>
              <w:jc w:val="left"/>
              <w:rPr>
                <w:color w:val="00274C"/>
                <w:sz w:val="20"/>
                <w:szCs w:val="20"/>
              </w:rPr>
            </w:pPr>
            <w:r>
              <w:rPr>
                <w:color w:val="00274C"/>
                <w:position w:val="-2"/>
                <w:sz w:val="20"/>
                <w:szCs w:val="20"/>
              </w:rPr>
              <w:t xml:space="preserve">Screw the special tool </w:t>
            </w:r>
            <w:hyperlink r:id="rId59265f4f527d4b722"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48584038"/>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94705f4f527d4b843"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12895f4f527d4b899"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48584038"/>
              </w:numPr>
              <w:spacing w:before="0" w:after="0" w:line="262" w:lineRule="auto"/>
              <w:jc w:val="left"/>
              <w:rPr>
                <w:color w:val="00274C"/>
                <w:sz w:val="20"/>
                <w:szCs w:val="20"/>
              </w:rPr>
            </w:pPr>
            <w:r>
              <w:rPr>
                <w:color w:val="00274C"/>
                <w:position w:val="-2"/>
                <w:sz w:val="20"/>
                <w:szCs w:val="20"/>
              </w:rPr>
              <w:t xml:space="preserve">Mount the tool </w:t>
            </w:r>
            <w:hyperlink r:id="rId65435f4f527d4b90f"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4858403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31115" name="name41525f4f527d664c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91455f4f527d664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48584039"/>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4858403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48584039"/>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48584039"/>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48584039"/>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48584039"/>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59025" name="name54725f4f527d7ae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95f4f527d7ae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4858404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48584040"/>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48584040"/>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4858404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76535" name="name19195f4f527d8f5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15f4f527d8f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4858404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48584041"/>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4858404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33289" name="name90165f4f527da9ee8"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32995f4f527da9e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461884" name="name95155f4f527dc34b7"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2335f4f527dc34b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81943841" name="name28195f4f527ddd078"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7535f4f527ddd07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19461955" name="name98295f4f527e0057f"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0945f4f527e005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4858404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16111" name="name29475f4f527e146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35f4f527e146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4858404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4858404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4858404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4858404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48584043"/>
              </w:numPr>
              <w:spacing w:before="0" w:after="0" w:line="262" w:lineRule="auto"/>
              <w:jc w:val="left"/>
              <w:rPr>
                <w:color w:val="00274C"/>
                <w:sz w:val="20"/>
                <w:szCs w:val="20"/>
              </w:rPr>
            </w:pPr>
            <w:r>
              <w:rPr>
                <w:color w:val="00274C"/>
                <w:position w:val="-2"/>
                <w:sz w:val="20"/>
                <w:szCs w:val="20"/>
              </w:rPr>
              <w:t xml:space="preserve">Remove special tool </w:t>
            </w:r>
            <w:hyperlink r:id="rId74455f4f527e15780"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78978" name="name30005f4f527e2b1f0"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50925f4f527e2b1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13906498" name="name57935f4f527e423df"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67395f4f527e42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26409722" name="name88075f4f527e62167"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78555f4f527e621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14216" name="name70985f4f527e76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95f4f527e769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Carry out the checks described in </w:t>
            </w:r>
            <w:hyperlink r:id="rId50245f4f527e77356"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44"/>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62395f4f527e77470"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12316" name="name90485f4f527e91f87"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39575f4f527e91f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8055572" name="name67485f4f527ea50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895f4f527ea50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8584045"/>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48584045"/>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4858404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48584045"/>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45"/>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906088" name="name19145f4f527ec2b13"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83765f4f527ec2b0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48584046"/>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48584046"/>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48584046"/>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48584046"/>
              </w:numPr>
              <w:spacing w:before="0" w:after="0" w:line="262" w:lineRule="auto"/>
              <w:jc w:val="left"/>
              <w:rPr>
                <w:color w:val="00274C"/>
                <w:sz w:val="20"/>
                <w:szCs w:val="20"/>
              </w:rPr>
            </w:pPr>
            <w:r>
              <w:rPr>
                <w:color w:val="00274C"/>
                <w:position w:val="-2"/>
                <w:sz w:val="20"/>
                <w:szCs w:val="20"/>
              </w:rPr>
              <w:t xml:space="preserve">Check using </w:t>
            </w:r>
            <w:hyperlink r:id="rId16595f4f527ec49f7"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4474954" name="name87545f4f527ed6ea0"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3145f4f527ed6e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3548242" name="name76625f4f527ef27e0"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71295f4f527ef27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48584047"/>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33625f4f527f01290" w:history="1">
              <w:r>
                <w:rPr>
                  <w:b/>
                  <w:bCs/>
                  <w:color w:val="0000FF"/>
                  <w:position w:val="-2"/>
                  <w:sz w:val="20"/>
                  <w:szCs w:val="20"/>
                </w:rPr>
                <w:t xml:space="preserve">Par. 7.13.4.1</w:t>
              </w:r>
            </w:hyperlink>
            <w:r>
              <w:rPr>
                <w:color w:val="00274C"/>
                <w:position w:val="-2"/>
                <w:sz w:val="20"/>
                <w:szCs w:val="20"/>
              </w:rPr>
              <w:t xml:space="preserve"> .</w:t>
            </w:r>
          </w:p>
          <w:p>
            <w:pPr>
              <w:numPr>
                <w:ilvl w:val="0"/>
                <w:numId w:val="48584047"/>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48584047"/>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48584048"/>
              </w:numPr>
              <w:spacing w:before="0" w:after="0" w:line="262" w:lineRule="auto"/>
              <w:jc w:val="left"/>
              <w:rPr>
                <w:color w:val="00274C"/>
                <w:sz w:val="20"/>
                <w:szCs w:val="20"/>
              </w:rPr>
            </w:pPr>
            <w:r>
              <w:rPr>
                <w:color w:val="00274C"/>
                <w:position w:val="-2"/>
                <w:sz w:val="20"/>
                <w:szCs w:val="20"/>
              </w:rPr>
              <w:t xml:space="preserve">Mount the tool </w:t>
            </w:r>
            <w:hyperlink r:id="rId25605f4f527f013e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48"/>
              </w:numPr>
              <w:spacing w:before="0" w:after="0" w:line="262" w:lineRule="auto"/>
              <w:jc w:val="left"/>
              <w:rPr>
                <w:color w:val="00274C"/>
                <w:sz w:val="20"/>
                <w:szCs w:val="20"/>
              </w:rPr>
            </w:pPr>
            <w:r>
              <w:rPr>
                <w:color w:val="00274C"/>
                <w:position w:val="-2"/>
                <w:sz w:val="20"/>
                <w:szCs w:val="20"/>
              </w:rPr>
              <w:t xml:space="preserve">Position the tool </w:t>
            </w:r>
            <w:hyperlink r:id="rId31715f4f527f01539"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48584049"/>
              </w:numPr>
              <w:spacing w:before="0" w:after="0" w:line="262" w:lineRule="auto"/>
              <w:jc w:val="left"/>
              <w:rPr>
                <w:color w:val="00274C"/>
                <w:sz w:val="20"/>
                <w:szCs w:val="20"/>
              </w:rPr>
            </w:pPr>
            <w:r>
              <w:rPr>
                <w:color w:val="00274C"/>
                <w:position w:val="-2"/>
                <w:sz w:val="20"/>
                <w:szCs w:val="20"/>
              </w:rPr>
              <w:t xml:space="preserve">Push the lever of the tool </w:t>
            </w:r>
            <w:hyperlink r:id="rId37625f4f527f0159b"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48584049"/>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44215f4f527f0167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17945f4f527f016fc"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15266" name="name42535f4f527f1dd6a"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67555f4f527f1dd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7839846" name="name54355f4f527f301c6"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3975f4f527f301c1"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8579766" name="name76355f4f527f44dd8"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7405f4f527f44dd0"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48584050"/>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8584050"/>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48584050"/>
              </w:numPr>
              <w:spacing w:before="0" w:after="0" w:line="262" w:lineRule="auto"/>
              <w:jc w:val="left"/>
              <w:rPr>
                <w:color w:val="00274C"/>
                <w:sz w:val="20"/>
                <w:szCs w:val="20"/>
              </w:rPr>
            </w:pPr>
            <w:r>
              <w:rPr>
                <w:color w:val="00274C"/>
                <w:position w:val="-2"/>
                <w:sz w:val="20"/>
                <w:szCs w:val="20"/>
              </w:rPr>
              <w:t xml:space="preserve">Position the tool </w:t>
            </w:r>
            <w:hyperlink r:id="rId43255f4f527f46d10"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2821701" name="name87955f4f527f65ab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6535f4f527f65ab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79528258" name="name33885f4f527f778d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5075f4f527f778d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358601" name="name67435f4f527f8b9c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5615f4f527f8b9c0" cstate="print"/>
                                <a:stretch>
                                  <a:fillRect/>
                                </a:stretch>
                              </pic:blipFill>
                              <pic:spPr>
                                <a:xfrm>
                                  <a:off x="0" y="0"/>
                                  <a:ext cx="864000" cy="266400"/>
                                </a:xfrm>
                                <a:prstGeom prst="rect">
                                  <a:avLst/>
                                </a:prstGeom>
                                <a:ln w="0">
                                  <a:noFill/>
                                </a:ln>
                              </pic:spPr>
                            </pic:pic>
                          </a:graphicData>
                        </a:graphic>
                      </wp:inline>
                    </w:drawing>
                  </w:r>
                </w:p>
              </w:tc>
            </w:tr>
          </w:tbl>
          <w:p/>
          <w:p>
            <w:pPr>
              <w:numPr>
                <w:ilvl w:val="0"/>
                <w:numId w:val="48584050"/>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48584050"/>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48592" name="name20285f4f527fa06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05f4f527fa06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4858405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435181" name="name59185f4f527fb286d"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8915f4f527fb28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10048362" name="name66535f4f527fca783"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77025f4f527fca7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76711296" name="name91665f4f527fdf1fc"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39585f4f527fdf1f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48584052"/>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48584052"/>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62090" name="name30655f4f527ff0e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85f4f527ff0e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48584053"/>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4092484" name="name86675f4f52801295b"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56425f4f52801295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03162" name="name35175f4f528022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25f4f528022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858383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5824426" name="name10615f4f52803ab49"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28965f4f52803ab41"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9237433" name="name67075f4f52805cb56"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4505f4f52805cb52"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48584054"/>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79878" name="name53545f4f52806ec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45f4f52806e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48584055"/>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47498637" name="name82735f4f528086c5e"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85435f4f528086c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50731937" name="name41185f4f52809f635"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7535f4f52809f62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28227" name="name60665f4f5280b19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95f4f5280b19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5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48584056"/>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48584056"/>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4858405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4858405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48584056"/>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3275698" name="name40405f4f5280c9707"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5685f4f5280c970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2855027" name="name55635f4f5280e5758"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1205f4f5280e575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83646" name="name55075f4f528105e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45f4f528105e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4858405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48584057"/>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48584057"/>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8921197" name="name88885f4f5281249bc"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48635f4f5281249b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72426509" name="name74155f4f52813e2ac"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50485f4f52813e2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46527142" name="name10775f4f528153855"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36625f4f52815384d"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82735132" name="name56305f4f52816c8e7"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2915f4f52816c8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31040" name="name77025f4f52817f2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55f4f52817f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17765f4f52817fd7f" w:history="1">
              <w:r>
                <w:rPr>
                  <w:b/>
                  <w:bCs/>
                  <w:color w:val="0000FF"/>
                  <w:position w:val="-2"/>
                  <w:sz w:val="20"/>
                  <w:szCs w:val="20"/>
                  <w:u w:val="single"/>
                </w:rPr>
                <w:t xml:space="preserve">ST_11</w:t>
              </w:r>
            </w:hyperlink>
            <w:r>
              <w:rPr>
                <w:b/>
                <w:bCs/>
                <w:color w:val="00274C"/>
                <w:position w:val="-2"/>
                <w:sz w:val="20"/>
                <w:szCs w:val="20"/>
              </w:rPr>
              <w:t xml:space="preserve"> - </w:t>
            </w:r>
            <w:hyperlink r:id="rId97785f4f52817fdb7"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58"/>
              </w:numPr>
              <w:spacing w:before="0" w:after="0" w:line="262" w:lineRule="auto"/>
              <w:jc w:val="left"/>
              <w:rPr>
                <w:color w:val="00274C"/>
                <w:sz w:val="20"/>
                <w:szCs w:val="20"/>
              </w:rPr>
            </w:pPr>
            <w:r>
              <w:rPr>
                <w:color w:val="00274C"/>
                <w:position w:val="-2"/>
                <w:sz w:val="20"/>
                <w:szCs w:val="20"/>
              </w:rPr>
              <w:t xml:space="preserve">Position tool </w:t>
            </w:r>
            <w:hyperlink r:id="rId50495f4f52817fed4"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4858405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66655f4f52817ffad" w:history="1">
              <w:r>
                <w:rPr>
                  <w:b/>
                  <w:bCs/>
                  <w:color w:val="0000FF"/>
                  <w:position w:val="-2"/>
                  <w:sz w:val="20"/>
                  <w:szCs w:val="20"/>
                </w:rPr>
                <w:t xml:space="preserve">ST_17</w:t>
              </w:r>
            </w:hyperlink>
            <w:r>
              <w:rPr>
                <w:color w:val="00274C"/>
                <w:position w:val="-2"/>
                <w:sz w:val="20"/>
                <w:szCs w:val="20"/>
              </w:rPr>
              <w:t xml:space="preserve"> as a guide.</w:t>
            </w:r>
          </w:p>
          <w:p>
            <w:pPr>
              <w:numPr>
                <w:ilvl w:val="0"/>
                <w:numId w:val="48584058"/>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4858405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467838" name="name84915f4f52819391d"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42505f4f52819391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18017306" name="name81095f4f5281bef3d"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38645f4f5281bef3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4050948" name="name38745f4f5281d7a25"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6525f4f5281d7a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14768" name="name46795f4f5281ea0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35f4f5281e9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39775f4f5281eaea3" w:history="1">
              <w:r>
                <w:rPr>
                  <w:b/>
                  <w:bCs/>
                  <w:color w:val="0000FF"/>
                  <w:position w:val="-2"/>
                  <w:sz w:val="20"/>
                  <w:szCs w:val="20"/>
                </w:rPr>
                <w:t xml:space="preserve">Chap. 13</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48584059"/>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38185f4f5281eb26a"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51880" name="name55275f4f52820dc11"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0465f4f52820dc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48584060"/>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08993" name="name86275f4f52822b676"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63865f4f52822b6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48584061"/>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882848" name="name24135f4f52823fde9"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85965f4f52823fd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48584062"/>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48584062"/>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57315021" name="name39015f4f528253c00"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5815f4f528253b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15146" name="name33335f4f5282644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25f4f528264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4858383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28255f4f5282649ec" w:history="1">
              <w:r>
                <w:rPr>
                  <w:b/>
                  <w:bCs/>
                  <w:color w:val="0000FF"/>
                  <w:position w:val="-2"/>
                  <w:sz w:val="20"/>
                  <w:szCs w:val="20"/>
                </w:rPr>
                <w:t xml:space="preserve">Par. 7.10.5</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65485f4f528264a1a" w:history="1">
              <w:r>
                <w:rPr>
                  <w:b/>
                  <w:bCs/>
                  <w:color w:val="0000FF"/>
                  <w:position w:val="-2"/>
                  <w:sz w:val="20"/>
                  <w:szCs w:val="20"/>
                </w:rPr>
                <w:t xml:space="preserve">ST_01</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48584063"/>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48584063"/>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60705" name="name60435f4f528278289"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6565f4f5282782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82177" name="name96145f4f52828b9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15f4f52828b9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64"/>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20008" name="name26405f4f5282a02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55f4f5282a0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4858383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48584065"/>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08737" name="name36075f4f5282ae8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15f4f5282ae8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48584066"/>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4858406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8584066"/>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48584066"/>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48584066"/>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96568" name="name46085f4f5282c27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45f4f5282c2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4858406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4858406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8584067"/>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377215" name="name13115f4f52830d6e9"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3645f4f52830d6d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34281787" name="name49455f4f528324198"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2935f4f5283241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88298495" name="name48635f4f52833919a"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9255f4f52833919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48584068"/>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59593362" name="name72035f4f528352380"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15185f4f5283523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48584069"/>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48584069"/>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4858406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4858406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74790" name="name29215f4f5283943f2"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1565f4f5283943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71561" name="name75605f4f5283a9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65f4f5283a96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83945f4f5283aa048"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48583839"/>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84748234" name="name96975f4f5283bf2ab"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0565f4f5283bf2a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15483" name="name61175f4f5283d2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55f4f5283d24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70"/>
              </w:numPr>
              <w:spacing w:before="0" w:after="0" w:line="262" w:lineRule="auto"/>
              <w:jc w:val="left"/>
              <w:rPr>
                <w:color w:val="00274C"/>
                <w:sz w:val="20"/>
                <w:szCs w:val="20"/>
              </w:rPr>
            </w:pPr>
            <w:r>
              <w:rPr>
                <w:color w:val="00274C"/>
                <w:position w:val="-2"/>
                <w:sz w:val="20"/>
                <w:szCs w:val="20"/>
              </w:rPr>
              <w:t xml:space="preserve">Insert the special tool </w:t>
            </w:r>
            <w:hyperlink r:id="rId24815f4f5283d3211"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858407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4858407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858407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6195f4f5283d351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858407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6125f4f5283d365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4010781" name="name53565f4f5283e7a41"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3125f4f5283e7a3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61946239" name="name99125f4f528409a16"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6385f4f528409a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83847" name="name32315f4f52841ff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15f4f52841ff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7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48584071"/>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4858407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40165f4f52842069c"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43668" name="name51965f4f528436c2a"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1445f4f528436c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86676096" name="name88645f4f52844e1c5"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54015f4f52844e1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46801" name="name84345f4f52845ff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05f4f52845f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4858383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85840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4858407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8584072"/>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8584072"/>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216606" name="name86385f4f5284746f1"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1405f4f5284746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82070" name="name93745f4f52848ba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25f4f52848b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4858407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4858407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8584073"/>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31025" name="name18345f4f5284c3087"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3565f4f5284c30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4858407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8584074"/>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48584074"/>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079" name="name73115f4f5284e0908"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6445f4f5284e09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4858407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4858407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55939" name="name87785f4f5284f12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75f4f5284f12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48584076"/>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48584076"/>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91190" name="name58715f4f5285133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45f4f5285133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86343091" name="name43045f4f52852d6ff"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2435f4f52852d6f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87495f4f52852f9a9"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17490" name="name52965f4f5285438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75f4f528543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48584077"/>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903415" name="name53245f4f528566b4b"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92945f4f528566b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33935f4f528568b3f"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7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4858407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4858407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48584078"/>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46245f4f528568d66" w:history="1">
              <w:r>
                <w:rPr>
                  <w:b/>
                  <w:bCs/>
                  <w:color w:val="0000FF"/>
                  <w:position w:val="-2"/>
                  <w:sz w:val="20"/>
                  <w:szCs w:val="20"/>
                </w:rPr>
                <w:t xml:space="preserve">Par. 2.10.2</w:t>
              </w:r>
            </w:hyperlink>
            <w:r>
              <w:rPr>
                <w:color w:val="00274C"/>
                <w:position w:val="-2"/>
                <w:sz w:val="20"/>
                <w:szCs w:val="20"/>
              </w:rPr>
              <w:t xml:space="preserve"> ).</w:t>
            </w:r>
          </w:p>
          <w:p>
            <w:pPr>
              <w:numPr>
                <w:ilvl w:val="0"/>
                <w:numId w:val="4858407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48584078"/>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4858407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6833714" name="name99145f4f528585dd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30155f4f528585d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7397877" name="name90625f4f52859eebe"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2745f4f52859eeb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42220" name="name10635f4f5285cfa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95f4f5285cfa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36255f4f5285d05bd" w:history="1">
              <w:r>
                <w:rPr>
                  <w:b/>
                  <w:bCs/>
                  <w:color w:val="0000FF"/>
                  <w:position w:val="-2"/>
                  <w:sz w:val="20"/>
                  <w:szCs w:val="20"/>
                </w:rPr>
                <w:t xml:space="preserve">ST_14</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48584079"/>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4858407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4858407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48584079"/>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4858407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48584079"/>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48584079"/>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94731" name="name86735f4f5285e418d"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0085f4f5285e41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58833554" name="name21505f4f52860de75"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0845f4f52860de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2870119" name="name25955f4f528627b72"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3235f4f528627b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80555" name="name25775f4f52863bb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55f4f52863bb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4858408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48584080"/>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41205f4f528647d3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91799" name="name32065f4f52865e7ae"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3965f4f52865e7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4858408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4858408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57084" name="name71405f4f5286709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45f4f528670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4858408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4858408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99577" name="name80485f4f528682977"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0815f4f5286829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48215f4f528684ce7" w:history="1">
              <w:r>
                <w:rPr>
                  <w:b/>
                  <w:bCs/>
                  <w:color w:val="0000FF"/>
                  <w:position w:val="-2"/>
                  <w:sz w:val="20"/>
                  <w:szCs w:val="20"/>
                </w:rPr>
                <w:t xml:space="preserve">Par. 6.6.2</w:t>
              </w:r>
            </w:hyperlink>
            <w:r>
              <w:rPr>
                <w:color w:val="00274C"/>
                <w:position w:val="-2"/>
                <w:sz w:val="20"/>
                <w:szCs w:val="20"/>
              </w:rPr>
              <w:t xml:space="preserve"> .</w:t>
            </w:r>
          </w:p>
          <w:p/>
          <w:p/>
          <w:p>
            <w:pPr>
              <w:numPr>
                <w:ilvl w:val="0"/>
                <w:numId w:val="4858408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4858408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4858408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48584083"/>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36605f4f528684fff"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52239" name="name84765f4f52869ad92"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5925f4f52869ad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7658" name="name89835f4f5286abf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35f4f5286abf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84"/>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48584084"/>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4858408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3045873" name="name98775f4f5286c5063"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26225f4f5286c505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07966" name="name94985f4f5286db8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45f4f5286db8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85"/>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7754402" name="name27525f4f5286f1589"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3335f4f5286f1585"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48584086"/>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48584086"/>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48584086"/>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59299412" name="name79855f4f52871202e"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0685f4f528712026"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5465f4f5287139fc"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1285852" name="name50065f4f528729fc7"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2425f4f528729fc1"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05306" name="name98455f4f52873ef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25f4f52873ef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22945f4f52873f599" w:history="1">
              <w:r>
                <w:rPr>
                  <w:b/>
                  <w:bCs/>
                  <w:color w:val="0000FF"/>
                  <w:position w:val="-2"/>
                  <w:sz w:val="20"/>
                  <w:szCs w:val="20"/>
                </w:rPr>
                <w:t xml:space="preserve">Par. 2.18</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48584087"/>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07074" name="name93925f4f5287529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45f4f5287529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4858408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0442" name="name83245f4f5287676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85f4f5287676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4858408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48584089"/>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48584089"/>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858408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8491" name="name62065f4f52877c6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15f4f52877c5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37305f4f52877d2bd"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48584090"/>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090"/>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4858409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7866" name="name76795f4f52879524c"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8675f4f5287952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30448355" name="name44315f4f5287ab1a7"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92995f4f5287ab1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22242924" name="name20045f4f5287c0a40"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6785f4f5287c0a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41591911" name="name95865f4f5287d3da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31355f4f5287d3d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48584091"/>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3785f4f5287d8fb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0015" name="name42115f4f5287ee05b"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3885f4f5287ee0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48584092"/>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42943" name="name19625f4f5288159c6"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0195f4f5288159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48584093"/>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37881" name="name74595f4f52882950b"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7935f4f5288295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4858409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48584094"/>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48584094"/>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48584094"/>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63885f4f52882af3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955441" name="name94705f4f528841a01"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4625f4f5288419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858409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4858409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4858409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9839" name="name98555f4f5288556c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47685f4f5288556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4858409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4858409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4858409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8775f4f528856d0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8584097"/>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74295f4f528856e3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52446" name="name83975f4f52886a184"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3575f4f52886a1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37140681" name="name12745f4f52887d909"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42585f4f52887d9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4858409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858409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71622" name="name28155f4f52888f35c"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57155f4f52888f3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4858409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48584099"/>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4858409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4858409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38998464" name="name29585f4f5288a5f4a"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5405f4f5288a5f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4858410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03371" name="name44205f4f5288ba7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25f4f5288ba7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4858410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99385931" name="name26425f4f5288d0ab5"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92495f4f5288d0aa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4858410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4858410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43212" name="name35785f4f5288eac0f"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9175f4f5288eac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4858410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858410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30350" name="name74175f4f52890a60d"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86705f4f52890a6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75970" name="name55735f4f52891a5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05f4f52891a5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Remove the </w:t>
            </w:r>
            <w:hyperlink r:id="rId42195f4f52891b136"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48584104"/>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9622" name="name49245f4f52892c9a3"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9185f4f52892c9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48584105"/>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4858410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48584105"/>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65865f4f52892ea8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2467340" name="name48905f4f5289456c2"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52465f4f5289456b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4858410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4858410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4858410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40419" name="name72335f4f52895b619"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7085f4f52895b6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4858410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4858410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393788" name="name33565f4f528972a6f"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91275f4f528972a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485841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485841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48584108"/>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485841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148801" name="name97725f4f528988f6e"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0175f4f528988f6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485841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48584109"/>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4858410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4858410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51573" name="name15255f4f5289a1d4a"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97575f4f5289a1d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61254" name="name93235f4f5289b2c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15f4f5289b2c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11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4858411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08131" name="name93105f4f5289c91e9"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70145f4f5289c91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4858411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4858411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48584111"/>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06236" name="name69575f4f5289dff2b"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17335f4f5289dff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485841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4858411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51248" name="name17455f4f5289f2c02"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1855f4f5289f2bf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4858411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4858411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1365f4f5289f39dc"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4858411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383232" name="name17715f4f528a11bf4"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4565f4f528a11b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4858411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79695f4f528a1396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858411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920650" name="name18345f4f528a28479"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2025f4f528a2847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4858411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62475f4f528a292d1"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4858411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4858411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55025f4f528a293ae"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48584115"/>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1462447" name="name72445f4f528a3cebc"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21725f4f528a3ceb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36541" name="name66075f4f528abd0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25f4f528abd0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905f4f528abdde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858411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4858411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27135f4f528ac1d3c"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649831" name="name50595f4f528ae7967"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53185f4f528ae79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4858411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4858411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4858411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60455f4f528ae8b45"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31217018" name="name56045f4f528b0d47c"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55655f4f528b0d4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135f4f528b0e2e3"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97566" name="name20755f4f528b1d3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65f4f528b1d3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915f4f528b1daf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8584118"/>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77168" name="name53465f4f528b39144"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51555f4f528b3913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48584119"/>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19339865" name="name67915f4f528b5238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4235f4f528b523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02761" name="name49345f4f528b634d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995f4f528b634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48583839"/>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48584120"/>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44995f4f528b63b2a"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48584120"/>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48584120"/>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4858412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48584120"/>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48584120"/>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48584120"/>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48584120"/>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48584120"/>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48584120"/>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12177" name="name76485f4f528b7235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315f4f528b723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48584121"/>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90644217" name="name98705f4f528b871e1"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72985f4f528b871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54817435" name="name24955f4f528ba30ea"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4965f4f528ba30e1"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1288855" name="name80295f4f528bca162"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87575f4f528bca15a"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785f4f528bcc38d"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13482" name="name58895f4f528bde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15f4f528bde8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275f4f528bdf4b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4858412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48584122"/>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32866564" name="name79835f4f528c082b4"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82635f4f528c082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4858412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48584123"/>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41272945" name="name61045f4f528c22bf2"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5835f4f528c22b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76504" name="name44005f4f528c364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55f4f528c364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4858412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4858412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073735" name="name73645f4f528c4e6b5"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4445f4f528c4e6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8584125"/>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26510" name="name60485f4f528c66d89"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13095f4f528c66d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48584126"/>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43699" name="name71965f4f528c812f7"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3235f4f528c812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74081" name="name66365f4f528c965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05f4f528c965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435f4f528c970f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485841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4858412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48584127"/>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497544" name="name51895f4f528cb1beb"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7195f4f528cb1b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29823" name="name13945f4f528cc2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15f4f528cc2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128"/>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4858412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48584128"/>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22638898" name="name62045f4f528ce1d5c"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9035f4f528ce1d55"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30961" name="name52695f4f528d008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55f4f528d008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915f4f528d1359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8584129"/>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307441" name="name43105f4f528d3fa77"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87255f4f528d3fa6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4858413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4858413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691054" name="name71895f4f528d64666"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38295f4f528d6465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6774889" name="name27715f4f528d7bf64"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34455f4f528d7bf5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48584131"/>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11494737" name="name43045f4f528d9f8d5"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3835f4f528d9f8cc"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4858413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4858413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8584132"/>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8584132"/>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8248244" name="name68005f4f528dcaaa5"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45185f4f528dcaa9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80954" name="name20945f4f528dde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35f4f528dde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305f4f528ddebf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8584133"/>
              </w:numPr>
              <w:spacing w:before="0" w:after="0" w:line="262" w:lineRule="auto"/>
              <w:jc w:val="left"/>
              <w:rPr>
                <w:color w:val="00274C"/>
                <w:sz w:val="20"/>
                <w:szCs w:val="20"/>
              </w:rPr>
            </w:pPr>
            <w:r>
              <w:rPr>
                <w:color w:val="00274C"/>
                <w:position w:val="-2"/>
                <w:sz w:val="20"/>
                <w:szCs w:val="20"/>
              </w:rPr>
              <w:t xml:space="preserve">Perform the operations from </w:t>
            </w:r>
            <w:hyperlink r:id="rId56335f4f528de3300" w:history="1">
              <w:r>
                <w:rPr>
                  <w:b/>
                  <w:bCs/>
                  <w:color w:val="0000FF"/>
                  <w:position w:val="-2"/>
                  <w:sz w:val="20"/>
                  <w:szCs w:val="20"/>
                </w:rPr>
                <w:t xml:space="preserve">point 1 to 3 of</w:t>
              </w:r>
            </w:hyperlink>
            <w:r>
              <w:rPr>
                <w:color w:val="00274C"/>
                <w:position w:val="-2"/>
                <w:sz w:val="20"/>
                <w:szCs w:val="20"/>
              </w:rPr>
              <w:t xml:space="preserve"> </w:t>
            </w:r>
            <w:hyperlink r:id="rId75695f4f528de3324"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4858413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14275f4f528de33a0"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4858413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48584133"/>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4507458" name="name19155f4f528e0bec1"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53885f4f528e0beb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485841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67399" name="name65735f4f528e29838"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1585f4f528e298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85841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0856701" name="name60905f4f528e40428"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9715f4f528e404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85841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24658" name="name97815f4f528e588c7"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26685f4f528e588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4858413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101804" name="name87565f4f528e7273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4005f4f528e7273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4858413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48584138"/>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48584138"/>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48584138"/>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133018" name="name69765f4f528e8c10c"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37585f4f528e8c1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48584139"/>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48584139"/>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4858413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74499" name="name85465f4f528eaec41"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1415f4f528eaec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4858414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48584140"/>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140"/>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4858414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4858414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92159436" name="name11635f4f528ed0847"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99635f4f528ed0843"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92537" name="name77705f4f528ee2a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75f4f528ee2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155f4f528ee319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4858414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6301810" name="name94145f4f528f0c4ce"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32225f4f528f0c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4858414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48584142"/>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48584143"/>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48584143"/>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593332" name="name50485f4f528f25eaa"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42555f4f528f25e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96914412" name="name25445f4f528f40556"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6685f4f528f405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26303" name="name78175f4f528f554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55f4f528f55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144"/>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48584144"/>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382625" name="name89315f4f528f69f6a"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35885f4f528f69f6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48231448" name="name89305f4f528f80ee8"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1045f4f528f80ee0"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76791" name="name60715f4f528f94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85f4f528f94d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605f4f528f9599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85841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75267454" name="name25655f4f528fb4df5"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41365f4f528fb4d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8584146"/>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485841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63084" name="name78095f4f528fcf025"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1435f4f528fcf0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858414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4858414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643714" name="name36425f4f528fe6e02"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3945f4f528fe6d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4858414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4858414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19277" name="name23965f4f5290332ac"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5655f4f5290332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49519" name="name57855f4f5290459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65f4f5290459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858414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4858414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4858414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331322" name="name58815f4f529059db8"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0185f4f529059d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54304456" name="name84435f4f52907ff1c"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29935f4f52907ff13"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4858415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66319502" name="name69775f4f52911dec3"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34255f4f52911deba"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34486" name="name33255f4f5291325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75f4f5291325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9737819" name="name95045f4f5291507e9"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2755f4f5291507e5"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3201810" name="name63605f4f5291732d8"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25955f4f5291732d0"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99979" name="name26235f4f5291ba6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85f4f5291ba6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695f4f5291bae7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485841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5316644" name="name36085f4f5291db71a"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5825f4f5291db71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485841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31859587" name="name97025f4f52920a577"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21445f4f52920a571"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4858415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73922606" name="name48925f4f52922dc1e"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93745f4f52922dc1a"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4858415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6190425" name="name31745f4f529249a82"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36425f4f529249a7a"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4858415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4858415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54838" name="name86975f4f529264e49"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0425f4f529264e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54848" name="name23425f4f529272a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85f4f529272a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858415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4858415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91438910" name="name80545f4f52928a005"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3325f4f529289f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4858415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21940" name="name88635f4f52929de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35f4f52929de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4858415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29598259" name="name84185f4f5292c0008"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56045f4f5292c0000"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18584" name="name45255f4f5292f39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15f4f5292f39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4858415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4858415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51425387" name="name35295f4f52931d42d"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19625f4f52931d425"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20596" name="name15455f4f52932c7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55f4f52932c7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48584160"/>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40465f4f52932d565"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19426284" name="name67905f4f529346763"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66185f4f52934675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84287" name="name76375f4f5293554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85f4f5293554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4858416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48584161"/>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22955483" name="name78075f4f529374da0"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77405f4f529374d9a"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30820049" name="name68955f4f5293ab1f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2445f4f5293ab1ef"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58026" name="name65635f4f5293bdb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05f4f5293bdb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1595f4f5293be283" w:history="1">
              <w:r>
                <w:rPr>
                  <w:b/>
                  <w:bCs/>
                  <w:color w:val="0000FF"/>
                  <w:position w:val="-2"/>
                  <w:sz w:val="20"/>
                  <w:szCs w:val="20"/>
                  <w:u w:val="single"/>
                </w:rPr>
                <w:t xml:space="preserve">Par. 11.5</w:t>
              </w:r>
            </w:hyperlink>
            <w:r>
              <w:rPr>
                <w:b/>
                <w:bCs/>
                <w:color w:val="00274C"/>
                <w:position w:val="-2"/>
                <w:sz w:val="20"/>
                <w:szCs w:val="20"/>
              </w:rPr>
              <w:t xml:space="preserve"> , </w:t>
            </w:r>
            <w:hyperlink r:id="rId94685f4f5293be2a8" w:history="1">
              <w:r>
                <w:rPr>
                  <w:b/>
                  <w:bCs/>
                  <w:color w:val="0000FF"/>
                  <w:position w:val="-2"/>
                  <w:sz w:val="20"/>
                  <w:szCs w:val="20"/>
                  <w:u w:val="single"/>
                </w:rPr>
                <w:t xml:space="preserve">Par. 11.6</w:t>
              </w:r>
            </w:hyperlink>
            <w:r>
              <w:rPr>
                <w:b/>
                <w:bCs/>
                <w:color w:val="00274C"/>
                <w:position w:val="-2"/>
                <w:sz w:val="20"/>
                <w:szCs w:val="20"/>
              </w:rPr>
              <w:t xml:space="preserve"> e </w:t>
            </w:r>
            <w:hyperlink r:id="rId61205f4f5293be2c3"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5256107" name="name59775f4f5293dd78f"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6085f4f5293dd78a"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12886" name="name45985f4f5293f04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95f4f5293f04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725f4f5294392e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48584162"/>
              </w:numPr>
              <w:spacing w:before="0" w:after="0" w:line="262" w:lineRule="auto"/>
              <w:jc w:val="left"/>
              <w:rPr>
                <w:color w:val="00274C"/>
                <w:sz w:val="20"/>
                <w:szCs w:val="20"/>
              </w:rPr>
            </w:pPr>
            <w:r>
              <w:rPr>
                <w:color w:val="00274C"/>
                <w:position w:val="-2"/>
                <w:sz w:val="20"/>
                <w:szCs w:val="20"/>
              </w:rPr>
              <w:t xml:space="preserve">Perform the operations described in </w:t>
            </w:r>
            <w:hyperlink r:id="rId24845f4f52943dbff" w:history="1">
              <w:r>
                <w:rPr>
                  <w:b/>
                  <w:bCs/>
                  <w:color w:val="0000FF"/>
                  <w:position w:val="-2"/>
                  <w:sz w:val="20"/>
                  <w:szCs w:val="20"/>
                </w:rPr>
                <w:t xml:space="preserve">Par. 5.2</w:t>
              </w:r>
            </w:hyperlink>
            <w:r>
              <w:rPr>
                <w:color w:val="00274C"/>
                <w:position w:val="-2"/>
                <w:sz w:val="20"/>
                <w:szCs w:val="20"/>
              </w:rPr>
              <w:t xml:space="preserve"> .</w:t>
            </w:r>
          </w:p>
          <w:p>
            <w:pPr>
              <w:numPr>
                <w:ilvl w:val="0"/>
                <w:numId w:val="485841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84083" name="name55135f4f529457f37"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69385f4f529457f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485841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655279" name="name44475f4f52946d82a"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3065f4f52946d82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485841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019148" name="name66075f4f529484196"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78635f4f5294841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485841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10124" name="name21095f4f529518d4b"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8285f4f529518d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48584166"/>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05855" name="name32625f4f52953069d"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2285f4f529530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48584167"/>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48584167"/>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829875" name="name17375f4f529548417"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7775f4f5295484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48584168"/>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1601040" name="name70935f4f52955df6c"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86245f4f52955df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4858416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4321269" name="name29155f4f529574be8"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39545f4f529574b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48584170"/>
              </w:numPr>
              <w:spacing w:before="0" w:after="0" w:line="262" w:lineRule="auto"/>
              <w:jc w:val="left"/>
              <w:rPr>
                <w:color w:val="00274C"/>
                <w:sz w:val="20"/>
                <w:szCs w:val="20"/>
              </w:rPr>
            </w:pPr>
            <w:r>
              <w:rPr>
                <w:color w:val="00274C"/>
                <w:position w:val="-2"/>
                <w:sz w:val="20"/>
                <w:szCs w:val="20"/>
              </w:rPr>
              <w:t xml:space="preserve">Manually tighten the retainer screw </w:t>
            </w:r>
            <w:hyperlink r:id="rId90545f4f5295771ce"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11235f4f529577265"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60205" name="name28155f4f52958946e"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0695f4f5295894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48584171"/>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21905f4f52958b85e"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67186" name="name47995f4f5295a649b"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89475f4f5295a64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48584172"/>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48584172"/>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48584172"/>
              </w:numPr>
              <w:spacing w:before="0" w:after="0" w:line="262" w:lineRule="auto"/>
              <w:jc w:val="left"/>
              <w:rPr>
                <w:color w:val="00274C"/>
                <w:sz w:val="20"/>
                <w:szCs w:val="20"/>
              </w:rPr>
            </w:pPr>
            <w:r>
              <w:rPr>
                <w:color w:val="00274C"/>
                <w:position w:val="-2"/>
                <w:sz w:val="20"/>
                <w:szCs w:val="20"/>
              </w:rPr>
              <w:t xml:space="preserve">Remove the retainer screw </w:t>
            </w:r>
            <w:hyperlink r:id="rId20495f4f5295a8882"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28481" name="name35635f4f5295bcd3c"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94135f4f5295bcd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30918" name="name47755f4f5295cf2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95f4f5295cf2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that the retainer capscrew  </w:t>
            </w:r>
            <w:hyperlink r:id="rId78495f4f5295cfda7"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17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48584173"/>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48584173"/>
              </w:numPr>
              <w:spacing w:before="0" w:after="0" w:line="262" w:lineRule="auto"/>
              <w:jc w:val="left"/>
              <w:rPr>
                <w:color w:val="00274C"/>
                <w:sz w:val="20"/>
                <w:szCs w:val="20"/>
              </w:rPr>
            </w:pPr>
            <w:r>
              <w:rPr>
                <w:color w:val="00274C"/>
                <w:position w:val="-2"/>
                <w:sz w:val="20"/>
                <w:szCs w:val="20"/>
              </w:rPr>
              <w:t xml:space="preserve">Perform the operations described in </w:t>
            </w:r>
            <w:hyperlink r:id="rId70835f4f5295d00ae"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84038993" name="name95335f4f5295e7aff"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40145f4f5295e7a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174"/>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48584174"/>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73835" name="name80845f4f5296070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05f4f5296070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535f4f529607bf0"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48584175"/>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4858417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077588" name="name33525f4f52961ec56"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83095f4f52961ec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48584176"/>
              </w:numPr>
              <w:spacing w:before="0" w:after="0" w:line="262" w:lineRule="auto"/>
              <w:jc w:val="left"/>
              <w:rPr>
                <w:color w:val="00274C"/>
                <w:sz w:val="20"/>
                <w:szCs w:val="20"/>
              </w:rPr>
            </w:pPr>
            <w:r>
              <w:rPr>
                <w:color w:val="00274C"/>
                <w:position w:val="-2"/>
                <w:sz w:val="20"/>
                <w:szCs w:val="20"/>
              </w:rPr>
              <w:t xml:space="preserve">Perform the operations described in </w:t>
            </w:r>
            <w:hyperlink r:id="rId13625f4f5296245d3"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25565" name="name63985f4f5296367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75f4f529636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045f4f5296372e5"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4858383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858383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4858417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858417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858417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77213" name="name96515f4f529656de8"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98225f4f529656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49867284" name="name54855f4f52966ef76"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4285f4f52966ef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4858417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8584178"/>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48584178"/>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1636357" name="name19375f4f529688ef1"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6715f4f529688e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54545" name="name74825f4f5296993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85f4f5296993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17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48584179"/>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48584179"/>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48584179"/>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48584179"/>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72860" name="name33435f4f5296c93ad"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93165f4f5296c93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20647326" name="name79255f4f5297263b8"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4805f4f5297263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50740" name="name61735f4f5297358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65f4f5297358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48584180"/>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48584180"/>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2219303" name="name89205f4f52974b99b"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0585f4f52974b99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54242" name="name93825f4f529760c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95f4f529760c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459642" name="name99075f4f5297765e8"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5695f4f5297765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48584181"/>
              </w:numPr>
              <w:spacing w:before="0" w:after="0" w:line="262" w:lineRule="auto"/>
              <w:jc w:val="left"/>
              <w:rPr>
                <w:color w:val="00274C"/>
                <w:sz w:val="20"/>
                <w:szCs w:val="20"/>
              </w:rPr>
            </w:pPr>
            <w:r>
              <w:rPr>
                <w:color w:val="00274C"/>
                <w:position w:val="-2"/>
                <w:sz w:val="20"/>
                <w:szCs w:val="20"/>
              </w:rPr>
              <w:t xml:space="preserve">Perform the operations described in </w:t>
            </w:r>
            <w:hyperlink r:id="rId88575f4f5297782f3"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8584181"/>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4415f4f52977835b"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48726" name="name60685f4f529785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15f4f529785c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295f4f529786afa"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48583839"/>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4858383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858383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15171563" name="name28005f4f5297b927c"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84465f4f5297b927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858418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858418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858418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171956" name="name49785f4f5297dcda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3935f4f5297dcd9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33706464" name="name43495f4f529803ac2"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3035f4f529803a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99805331" name="name20575f4f52981634f"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17535f4f5298163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85841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8584183"/>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48584183"/>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5947081" name="name94585f4f52985800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35845f4f529857f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47362908" name="name99545f4f52986f012"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40515f4f52986f0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72369" name="name41265f4f529891d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55f4f529891d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1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4858418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4858418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48584184"/>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846239" name="name95985f4f5298a7a9a"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45135f4f5298a7a9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85841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485841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4858418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48584185"/>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096164" name="name94195f4f5298c1f12"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95805f4f5298c1f0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6036647" name="name64685f4f5298d8b07"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9255f4f5298d8a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858418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289702" name="name47785f4f5298ef960"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0855f4f5298ef9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858418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4858418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965663" name="name31685f4f52990d2d3"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23675f4f52990d2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8584188"/>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48584188"/>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4858418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48584188"/>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31685f4f52990f7b4"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171572" name="name13465f4f529921691"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7325f4f5299216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13402858" name="name65245f4f5299349f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3595f4f5299349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48584189"/>
              </w:numPr>
              <w:spacing w:before="0" w:after="0" w:line="262" w:lineRule="auto"/>
              <w:jc w:val="left"/>
              <w:rPr>
                <w:color w:val="00274C"/>
                <w:sz w:val="20"/>
                <w:szCs w:val="20"/>
              </w:rPr>
            </w:pPr>
            <w:r>
              <w:rPr>
                <w:color w:val="00274C"/>
                <w:position w:val="-2"/>
                <w:sz w:val="20"/>
                <w:szCs w:val="20"/>
              </w:rPr>
              <w:t xml:space="preserve">Execute the operations described in </w:t>
            </w:r>
            <w:hyperlink r:id="rId53105f4f5299370c2"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48584190"/>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8584190"/>
              </w:numPr>
              <w:spacing w:before="0" w:after="0" w:line="262" w:lineRule="auto"/>
              <w:jc w:val="left"/>
              <w:rPr>
                <w:color w:val="00274C"/>
                <w:sz w:val="20"/>
                <w:szCs w:val="20"/>
              </w:rPr>
            </w:pPr>
            <w:r>
              <w:rPr>
                <w:color w:val="00274C"/>
                <w:position w:val="-2"/>
                <w:sz w:val="20"/>
                <w:szCs w:val="20"/>
              </w:rPr>
              <w:t xml:space="preserve">Execute the operations described in </w:t>
            </w:r>
            <w:hyperlink r:id="rId87915f4f52993715a" w:history="1">
              <w:r>
                <w:rPr>
                  <w:b/>
                  <w:bCs/>
                  <w:color w:val="0000FF"/>
                  <w:position w:val="-2"/>
                  <w:sz w:val="20"/>
                  <w:szCs w:val="20"/>
                </w:rPr>
                <w:t xml:space="preserve">Par. 7.12.2</w:t>
              </w:r>
            </w:hyperlink>
            <w:r>
              <w:rPr>
                <w:color w:val="00274C"/>
                <w:position w:val="-2"/>
                <w:sz w:val="20"/>
                <w:szCs w:val="20"/>
              </w:rPr>
              <w:t xml:space="preserve"> .</w:t>
            </w:r>
          </w:p>
          <w:p>
            <w:pPr>
              <w:numPr>
                <w:ilvl w:val="0"/>
                <w:numId w:val="48584190"/>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04611" name="name95295f4f52996b60d"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17875f4f52996b60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48584191"/>
              </w:numPr>
              <w:spacing w:before="0" w:after="0" w:line="262" w:lineRule="auto"/>
              <w:jc w:val="left"/>
              <w:rPr>
                <w:color w:val="00274C"/>
                <w:sz w:val="20"/>
                <w:szCs w:val="20"/>
              </w:rPr>
            </w:pPr>
            <w:r>
              <w:rPr>
                <w:color w:val="00274C"/>
                <w:position w:val="-2"/>
                <w:sz w:val="20"/>
                <w:szCs w:val="20"/>
              </w:rPr>
              <w:t xml:space="preserve">Execute the operations described in </w:t>
            </w:r>
            <w:hyperlink r:id="rId88675f4f529972a33" w:history="1">
              <w:r>
                <w:rPr>
                  <w:b/>
                  <w:bCs/>
                  <w:color w:val="0000FF"/>
                  <w:position w:val="-2"/>
                  <w:sz w:val="20"/>
                  <w:szCs w:val="20"/>
                </w:rPr>
                <w:t xml:space="preserve">Par. 5.2</w:t>
              </w:r>
            </w:hyperlink>
            <w:r>
              <w:rPr>
                <w:color w:val="00274C"/>
                <w:position w:val="-2"/>
                <w:sz w:val="20"/>
                <w:szCs w:val="20"/>
              </w:rPr>
              <w:t xml:space="preserve"> .</w:t>
            </w:r>
          </w:p>
          <w:p>
            <w:pPr>
              <w:numPr>
                <w:ilvl w:val="0"/>
                <w:numId w:val="4858419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4858419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492754" name="name65655f4f52998a001"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9715f4f529989ff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48584192"/>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48584192"/>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48584192"/>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38955f4f52998f3b9"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696973" name="name95955f4f5299aa5f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0275f4f5299aa5f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2285726" name="name34605f4f5299cdb27"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2165f4f5299cdb2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193"/>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4858419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48584193"/>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4858419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858419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5883036" name="name81555f4f5299eeda3"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78005f4f5299eed9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7603227" name="name68765f4f529a22a5c"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7505f4f529a22a54"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19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858419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4858419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6603926" name="name26385f4f529a3cde8"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68375f4f529a3cde1"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5576134" name="name60155f4f529a538f2"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63215f4f529a538e8"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195"/>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48584195"/>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76971834" name="name71125f4f529a7383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5355f4f529a7382f"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48584196"/>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4858419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4858419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48584197"/>
              </w:numPr>
              <w:spacing w:before="0" w:after="0" w:line="262" w:lineRule="auto"/>
              <w:jc w:val="left"/>
              <w:rPr>
                <w:color w:val="00274C"/>
                <w:sz w:val="20"/>
                <w:szCs w:val="20"/>
              </w:rPr>
            </w:pPr>
            <w:r>
              <w:rPr>
                <w:color w:val="00274C"/>
                <w:position w:val="-2"/>
                <w:sz w:val="20"/>
                <w:szCs w:val="20"/>
              </w:rPr>
              <w:t xml:space="preserve">Execute the operations described in </w:t>
            </w:r>
            <w:hyperlink r:id="rId37175f4f529a7b497"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3764307" name="name87195f4f529a8f972"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58135f4f529a8f968"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19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64564" name="name97615f4f529aa55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55f4f529aa5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302406" name="name22675f4f529ac2c83"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93135f4f529ac2c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48584199"/>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234576" name="name21895f4f529ae0944"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3855f4f529ae093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200"/>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70141" name="name98415f4f529b73a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15f4f529b73a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269229" name="name89515f4f529b8dd52"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1415f4f529b8dd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48584201"/>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013739" name="name59655f4f529bb254d"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7395f4f529bb25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8584202"/>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04427" name="name52405f4f529bc75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65f4f529bc75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283727" name="name14115f4f529bea442"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7355f4f529bea43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48584203"/>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066953" name="name42645f4f529c12134"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38215f4f529c121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3169425" name="name81375f4f529c2635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6485f4f529c26351"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48583839"/>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48583839"/>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48583839"/>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48583839"/>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48584204"/>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17626" name="name34325f4f529c3a5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35f4f529c3a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48583839"/>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48583839"/>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48583839"/>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48583839"/>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48583839"/>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48583839"/>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48584205"/>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48584205"/>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4858420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48584205"/>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48584205"/>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550384" name="name37685f4f529c5815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71145f4f529c581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48584206"/>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149688" name="name74615f4f529c74de2"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5505f4f529c74dd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4858420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48584208"/>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48584208"/>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929132" name="name84625f4f529c911d2"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15525f4f529c911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4858420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728898" name="name38105f4f529cae45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1145f4f529cae4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48584210"/>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094792" name="name89255f4f529cca965"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0605f4f529cca9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4167918" name="name44685f4f529cdd6ec"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2965f4f529cdd6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4390382" name="name34975f4f529cf33ac"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7465f4f529cf33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89303" name="name34795f4f529d143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45f4f529d143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48584211"/>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48584211"/>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4858421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757231" name="name19915f4f529d2b830"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0185f4f529d2b82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858421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48584212"/>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48584212"/>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525794" name="name16235f4f529d42b99"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69765f4f529d42b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04251" name="name55615f4f529d515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75f4f529d515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4858383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48584213"/>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997147" name="name16975f4f529d6cf4d"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1435f4f529d6cf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4858421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48584214"/>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82711" name="name15685f4f529d7b6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95f4f529d7b6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48584215"/>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572055" name="name73935f4f529d95e7a"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4315f4f529d95e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48584216"/>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421567" name="name93625f4f529de9803"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4755f4f529de97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48584217"/>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177030" name="name62975f4f529e1247c"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3375f4f529e124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48584218"/>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95370" name="name10355f4f529e26b55"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40755f4f529e26b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48584219"/>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48584219"/>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8584219"/>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48584219"/>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384895" name="name51755f4f529e43d46"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5325f4f529e43d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94669" name="name84555f4f529e577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05f4f529e577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495f4f529e5844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48584220"/>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48584220"/>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985298" name="name38625f4f529e7375d"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1595f4f529e7375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1550013" name="name43415f4f529e830fb"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85765f4f529e830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2671798" name="name67015f4f529e94ee6"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88465f4f529e94ee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4858422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48584221"/>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48584221"/>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52644" name="name38795f4f529eaee27"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86235f4f529eaee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083523" name="name33365f4f529ec6653"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99545f4f529ec664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29128" name="name83325f4f529eda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15f4f529edad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48584222"/>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48584222"/>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48584223"/>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48584223"/>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4858422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062994" name="name38845f4f529f010c2"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19405f4f529f010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4093087" name="name17575f4f529f1a872"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4165f4f529f1a86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663132" name="name58915f4f529f37dd3"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77095f4f529f37d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0063836" name="name39535f4f529f4bef3"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2715f4f529f4bee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8584224"/>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8584224"/>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6542902" name="name13185f4f529f66ca7"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79815f4f529f66c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5033905" name="name95095f4f529f9ba27"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98055f4f529f9ba1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14604" name="name39975f4f529fae2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55f4f529fae2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8583839"/>
        </w:numPr>
        <w:spacing w:before="0" w:after="0" w:line="240" w:lineRule="auto"/>
        <w:jc w:val="left"/>
        <w:rPr>
          <w:color w:val="00274C"/>
          <w:sz w:val="20"/>
          <w:szCs w:val="20"/>
        </w:rPr>
      </w:pPr>
      <w:r>
        <w:rPr>
          <w:color w:val="00274C"/>
          <w:sz w:val="20"/>
          <w:szCs w:val="20"/>
        </w:rPr>
        <w:t xml:space="preserve">Before proceeding with operation, read </w:t>
      </w:r>
      <w:hyperlink r:id="rId12515f4f529faef62" w:history="1">
        <w:r>
          <w:rPr>
            <w:b/>
            <w:bCs/>
            <w:color w:val="0000FF"/>
            <w:sz w:val="20"/>
            <w:szCs w:val="20"/>
          </w:rPr>
          <w:t xml:space="preserve">Par. 3.3.2</w:t>
        </w:r>
      </w:hyperlink>
      <w:r>
        <w:rPr>
          <w:color w:val="00274C"/>
          <w:sz w:val="20"/>
          <w:szCs w:val="20"/>
        </w:rPr>
        <w:t xml:space="preserve"> .</w:t>
      </w:r>
    </w:p>
    <w:p>
      <w:pPr>
        <w:numPr>
          <w:ilvl w:val="0"/>
          <w:numId w:val="4858383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4858383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8584225"/>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48584225"/>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48584225"/>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48584225"/>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48584225"/>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4733086" name="name54715f4f529fd5b56"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8735f4f529fd5b50"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65827" name="name46645f4f529fe80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85f4f529fe80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275f4f529fe8d08" w:history="1">
              <w:r>
                <w:rPr>
                  <w:b/>
                  <w:bCs/>
                  <w:color w:val="0000FF"/>
                  <w:position w:val="-2"/>
                  <w:sz w:val="20"/>
                  <w:szCs w:val="20"/>
                </w:rPr>
                <w:t xml:space="preserve">Par. 3.3.2</w:t>
              </w:r>
            </w:hyperlink>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8584226"/>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48584226"/>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48584226"/>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50267254" name="name36155f4f52a0101fe"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0265f4f52a0101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54507" name="name66015f4f52a0512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15f4f52a0512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095f4f52a051a07"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858422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48584227"/>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64077695" name="name15035f4f52a07862e"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49805f4f52a0786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98894" name="name55845f4f52a08aa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75f4f52a08aa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895f4f52a08b51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48584228"/>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48584228"/>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3935844" name="name65045f4f52a0a7908"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7365f4f52a0a79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21449310" name="name46375f4f52a0bf6bb"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6125f4f52a0bf6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70461" name="name95505f4f52a0d7c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45f4f52a0d7c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255f4f52a0d8917"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48584229"/>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48584229"/>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70984103" name="name93175f4f52a1019a6"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6555f4f52a1019a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9818042" name="name74635f4f52a118bed"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7355f4f52a118b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23615" name="name87495f4f52a1457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85f4f52a1457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38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695f4f52a145fb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8584230"/>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8584230"/>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8584230"/>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48584231"/>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3919470" name="name42585f4f52a15ddb8"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2775f4f52a15ddb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7144739" name="name13465f4f52a182892"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2655f4f52a18288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6546662" name="name94395f4f52a1a543a"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1115f4f52a1a54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11344" name="name90945f4f52a1b802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125f4f52a1b802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858383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3912185" name="name23575f4f52a1d2349"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6015f4f52a1d234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80153130" name="name11165f4f52a1eccab"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24585f4f52a1ecca4"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8798696" name="name69805f4f52a20d98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7125f4f52a20d98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9807363" name="name68745f4f52a22586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7945f4f52a22586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2565206" name="name94615f4f52a23aee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0395f4f52a23aee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6182661" name="name44445f4f52a24eb9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9775f4f52a24eb9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68170428" name="name49635f4f52a26838c"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7285f4f52a268387"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96473168" name="name51725f4f52a27fbaa"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47825f4f52a27fba3"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4913638" name="name51715f4f52a29302d"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4335f4f52a29302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6981478" name="name58695f4f52a2a7bbf"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1355f4f52a2a7bb7"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53063029" name="name50875f4f52a2c2724"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2665f4f52a2c271d"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1138496" name="name99785f4f52a2dcee7"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17235f4f52a2dcee3"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8199641" name="name86965f4f52a2ee3fb"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5375f4f52a2ee3f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0905769" name="name21635f4f52a30ce43"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1395f4f52a30ce3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2176793" name="name99185f4f52a330fe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5645f4f52a330fe6"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4188150" name="name20065f4f52a34655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4685f4f52a34655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1978208" name="name61375f4f52a35919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2075f4f52a35918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55450753" w:name="result_box"/>
          <w:bookmarkEnd w:id="55450753"/>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28872808" name="name67035f4f52a373a0e"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2705f4f52a373a0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403068" name="name53435f4f52a38a1ba"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2295f4f52a38a1b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7768685" name="name86395f4f52a3a79bc"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2795f4f52a3a79b4"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48584232"/>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48584232"/>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48584232"/>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48584232"/>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48584232"/>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91971" name="name79285f4f52a3b98a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075f4f52a3b989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858383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52684947" name="name11585f4f52a3f154b"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6555f4f52a3f1545"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6135598" name="name25615f4f52a48d11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0605f4f52a48d10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6254535" name="name25545f4f52a4a192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2725f4f52a4a1923"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8584232">
    <w:multiLevelType w:val="hybridMultilevel"/>
    <w:lvl w:ilvl="0" w:tplc="62185605">
      <w:start w:val="1"/>
      <w:numFmt w:val="decimal"/>
      <w:lvlText w:val="%1."/>
      <w:lvlJc w:val="left"/>
      <w:pPr>
        <w:ind w:left="720" w:hanging="360"/>
      </w:pPr>
    </w:lvl>
    <w:lvl w:ilvl="1" w:tplc="62185605" w:tentative="1">
      <w:start w:val="1"/>
      <w:numFmt w:val="lowerLetter"/>
      <w:lvlText w:val="%2."/>
      <w:lvlJc w:val="left"/>
      <w:pPr>
        <w:ind w:left="1440" w:hanging="360"/>
      </w:pPr>
    </w:lvl>
    <w:lvl w:ilvl="2" w:tplc="62185605" w:tentative="1">
      <w:start w:val="1"/>
      <w:numFmt w:val="lowerRoman"/>
      <w:lvlText w:val="%3."/>
      <w:lvlJc w:val="right"/>
      <w:pPr>
        <w:ind w:left="2160" w:hanging="180"/>
      </w:pPr>
    </w:lvl>
    <w:lvl w:ilvl="3" w:tplc="62185605" w:tentative="1">
      <w:start w:val="1"/>
      <w:numFmt w:val="decimal"/>
      <w:lvlText w:val="%4."/>
      <w:lvlJc w:val="left"/>
      <w:pPr>
        <w:ind w:left="2880" w:hanging="360"/>
      </w:pPr>
    </w:lvl>
    <w:lvl w:ilvl="4" w:tplc="62185605" w:tentative="1">
      <w:start w:val="1"/>
      <w:numFmt w:val="lowerLetter"/>
      <w:lvlText w:val="%5."/>
      <w:lvlJc w:val="left"/>
      <w:pPr>
        <w:ind w:left="3600" w:hanging="360"/>
      </w:pPr>
    </w:lvl>
    <w:lvl w:ilvl="5" w:tplc="62185605" w:tentative="1">
      <w:start w:val="1"/>
      <w:numFmt w:val="lowerRoman"/>
      <w:lvlText w:val="%6."/>
      <w:lvlJc w:val="right"/>
      <w:pPr>
        <w:ind w:left="4320" w:hanging="180"/>
      </w:pPr>
    </w:lvl>
    <w:lvl w:ilvl="6" w:tplc="62185605" w:tentative="1">
      <w:start w:val="1"/>
      <w:numFmt w:val="decimal"/>
      <w:lvlText w:val="%7."/>
      <w:lvlJc w:val="left"/>
      <w:pPr>
        <w:ind w:left="5040" w:hanging="360"/>
      </w:pPr>
    </w:lvl>
    <w:lvl w:ilvl="7" w:tplc="62185605" w:tentative="1">
      <w:start w:val="1"/>
      <w:numFmt w:val="lowerLetter"/>
      <w:lvlText w:val="%8."/>
      <w:lvlJc w:val="left"/>
      <w:pPr>
        <w:ind w:left="5760" w:hanging="360"/>
      </w:pPr>
    </w:lvl>
    <w:lvl w:ilvl="8" w:tplc="62185605" w:tentative="1">
      <w:start w:val="1"/>
      <w:numFmt w:val="lowerRoman"/>
      <w:lvlText w:val="%9."/>
      <w:lvlJc w:val="right"/>
      <w:pPr>
        <w:ind w:left="6480" w:hanging="180"/>
      </w:pPr>
    </w:lvl>
  </w:abstractNum>
  <w:abstractNum w:abstractNumId="48584231">
    <w:multiLevelType w:val="hybridMultilevel"/>
    <w:lvl w:ilvl="0" w:tplc="52191478">
      <w:start w:val="1"/>
      <w:numFmt w:val="decimal"/>
      <w:lvlText w:val="%1."/>
      <w:lvlJc w:val="left"/>
      <w:pPr>
        <w:ind w:left="720" w:hanging="360"/>
      </w:pPr>
    </w:lvl>
    <w:lvl w:ilvl="1" w:tplc="52191478" w:tentative="1">
      <w:start w:val="1"/>
      <w:numFmt w:val="lowerLetter"/>
      <w:lvlText w:val="%2."/>
      <w:lvlJc w:val="left"/>
      <w:pPr>
        <w:ind w:left="1440" w:hanging="360"/>
      </w:pPr>
    </w:lvl>
    <w:lvl w:ilvl="2" w:tplc="52191478" w:tentative="1">
      <w:start w:val="1"/>
      <w:numFmt w:val="lowerRoman"/>
      <w:lvlText w:val="%3."/>
      <w:lvlJc w:val="right"/>
      <w:pPr>
        <w:ind w:left="2160" w:hanging="180"/>
      </w:pPr>
    </w:lvl>
    <w:lvl w:ilvl="3" w:tplc="52191478" w:tentative="1">
      <w:start w:val="1"/>
      <w:numFmt w:val="decimal"/>
      <w:lvlText w:val="%4."/>
      <w:lvlJc w:val="left"/>
      <w:pPr>
        <w:ind w:left="2880" w:hanging="360"/>
      </w:pPr>
    </w:lvl>
    <w:lvl w:ilvl="4" w:tplc="52191478" w:tentative="1">
      <w:start w:val="1"/>
      <w:numFmt w:val="lowerLetter"/>
      <w:lvlText w:val="%5."/>
      <w:lvlJc w:val="left"/>
      <w:pPr>
        <w:ind w:left="3600" w:hanging="360"/>
      </w:pPr>
    </w:lvl>
    <w:lvl w:ilvl="5" w:tplc="52191478" w:tentative="1">
      <w:start w:val="1"/>
      <w:numFmt w:val="lowerRoman"/>
      <w:lvlText w:val="%6."/>
      <w:lvlJc w:val="right"/>
      <w:pPr>
        <w:ind w:left="4320" w:hanging="180"/>
      </w:pPr>
    </w:lvl>
    <w:lvl w:ilvl="6" w:tplc="52191478" w:tentative="1">
      <w:start w:val="1"/>
      <w:numFmt w:val="decimal"/>
      <w:lvlText w:val="%7."/>
      <w:lvlJc w:val="left"/>
      <w:pPr>
        <w:ind w:left="5040" w:hanging="360"/>
      </w:pPr>
    </w:lvl>
    <w:lvl w:ilvl="7" w:tplc="52191478" w:tentative="1">
      <w:start w:val="1"/>
      <w:numFmt w:val="lowerLetter"/>
      <w:lvlText w:val="%8."/>
      <w:lvlJc w:val="left"/>
      <w:pPr>
        <w:ind w:left="5760" w:hanging="360"/>
      </w:pPr>
    </w:lvl>
    <w:lvl w:ilvl="8" w:tplc="52191478" w:tentative="1">
      <w:start w:val="1"/>
      <w:numFmt w:val="lowerRoman"/>
      <w:lvlText w:val="%9."/>
      <w:lvlJc w:val="right"/>
      <w:pPr>
        <w:ind w:left="6480" w:hanging="180"/>
      </w:pPr>
    </w:lvl>
  </w:abstractNum>
  <w:abstractNum w:abstractNumId="48584230">
    <w:multiLevelType w:val="hybridMultilevel"/>
    <w:lvl w:ilvl="0" w:tplc="53755142">
      <w:start w:val="1"/>
      <w:numFmt w:val="decimal"/>
      <w:lvlText w:val="%1."/>
      <w:lvlJc w:val="left"/>
      <w:pPr>
        <w:ind w:left="720" w:hanging="360"/>
      </w:pPr>
    </w:lvl>
    <w:lvl w:ilvl="1" w:tplc="53755142" w:tentative="1">
      <w:start w:val="1"/>
      <w:numFmt w:val="lowerLetter"/>
      <w:lvlText w:val="%2."/>
      <w:lvlJc w:val="left"/>
      <w:pPr>
        <w:ind w:left="1440" w:hanging="360"/>
      </w:pPr>
    </w:lvl>
    <w:lvl w:ilvl="2" w:tplc="53755142" w:tentative="1">
      <w:start w:val="1"/>
      <w:numFmt w:val="lowerRoman"/>
      <w:lvlText w:val="%3."/>
      <w:lvlJc w:val="right"/>
      <w:pPr>
        <w:ind w:left="2160" w:hanging="180"/>
      </w:pPr>
    </w:lvl>
    <w:lvl w:ilvl="3" w:tplc="53755142" w:tentative="1">
      <w:start w:val="1"/>
      <w:numFmt w:val="decimal"/>
      <w:lvlText w:val="%4."/>
      <w:lvlJc w:val="left"/>
      <w:pPr>
        <w:ind w:left="2880" w:hanging="360"/>
      </w:pPr>
    </w:lvl>
    <w:lvl w:ilvl="4" w:tplc="53755142" w:tentative="1">
      <w:start w:val="1"/>
      <w:numFmt w:val="lowerLetter"/>
      <w:lvlText w:val="%5."/>
      <w:lvlJc w:val="left"/>
      <w:pPr>
        <w:ind w:left="3600" w:hanging="360"/>
      </w:pPr>
    </w:lvl>
    <w:lvl w:ilvl="5" w:tplc="53755142" w:tentative="1">
      <w:start w:val="1"/>
      <w:numFmt w:val="lowerRoman"/>
      <w:lvlText w:val="%6."/>
      <w:lvlJc w:val="right"/>
      <w:pPr>
        <w:ind w:left="4320" w:hanging="180"/>
      </w:pPr>
    </w:lvl>
    <w:lvl w:ilvl="6" w:tplc="53755142" w:tentative="1">
      <w:start w:val="1"/>
      <w:numFmt w:val="decimal"/>
      <w:lvlText w:val="%7."/>
      <w:lvlJc w:val="left"/>
      <w:pPr>
        <w:ind w:left="5040" w:hanging="360"/>
      </w:pPr>
    </w:lvl>
    <w:lvl w:ilvl="7" w:tplc="53755142" w:tentative="1">
      <w:start w:val="1"/>
      <w:numFmt w:val="lowerLetter"/>
      <w:lvlText w:val="%8."/>
      <w:lvlJc w:val="left"/>
      <w:pPr>
        <w:ind w:left="5760" w:hanging="360"/>
      </w:pPr>
    </w:lvl>
    <w:lvl w:ilvl="8" w:tplc="53755142" w:tentative="1">
      <w:start w:val="1"/>
      <w:numFmt w:val="lowerRoman"/>
      <w:lvlText w:val="%9."/>
      <w:lvlJc w:val="right"/>
      <w:pPr>
        <w:ind w:left="6480" w:hanging="180"/>
      </w:pPr>
    </w:lvl>
  </w:abstractNum>
  <w:abstractNum w:abstractNumId="48584229">
    <w:multiLevelType w:val="hybridMultilevel"/>
    <w:lvl w:ilvl="0" w:tplc="14592068">
      <w:start w:val="1"/>
      <w:numFmt w:val="decimal"/>
      <w:lvlText w:val="%1."/>
      <w:lvlJc w:val="left"/>
      <w:pPr>
        <w:ind w:left="720" w:hanging="360"/>
      </w:pPr>
    </w:lvl>
    <w:lvl w:ilvl="1" w:tplc="14592068" w:tentative="1">
      <w:start w:val="1"/>
      <w:numFmt w:val="lowerLetter"/>
      <w:lvlText w:val="%2."/>
      <w:lvlJc w:val="left"/>
      <w:pPr>
        <w:ind w:left="1440" w:hanging="360"/>
      </w:pPr>
    </w:lvl>
    <w:lvl w:ilvl="2" w:tplc="14592068" w:tentative="1">
      <w:start w:val="1"/>
      <w:numFmt w:val="lowerRoman"/>
      <w:lvlText w:val="%3."/>
      <w:lvlJc w:val="right"/>
      <w:pPr>
        <w:ind w:left="2160" w:hanging="180"/>
      </w:pPr>
    </w:lvl>
    <w:lvl w:ilvl="3" w:tplc="14592068" w:tentative="1">
      <w:start w:val="1"/>
      <w:numFmt w:val="decimal"/>
      <w:lvlText w:val="%4."/>
      <w:lvlJc w:val="left"/>
      <w:pPr>
        <w:ind w:left="2880" w:hanging="360"/>
      </w:pPr>
    </w:lvl>
    <w:lvl w:ilvl="4" w:tplc="14592068" w:tentative="1">
      <w:start w:val="1"/>
      <w:numFmt w:val="lowerLetter"/>
      <w:lvlText w:val="%5."/>
      <w:lvlJc w:val="left"/>
      <w:pPr>
        <w:ind w:left="3600" w:hanging="360"/>
      </w:pPr>
    </w:lvl>
    <w:lvl w:ilvl="5" w:tplc="14592068" w:tentative="1">
      <w:start w:val="1"/>
      <w:numFmt w:val="lowerRoman"/>
      <w:lvlText w:val="%6."/>
      <w:lvlJc w:val="right"/>
      <w:pPr>
        <w:ind w:left="4320" w:hanging="180"/>
      </w:pPr>
    </w:lvl>
    <w:lvl w:ilvl="6" w:tplc="14592068" w:tentative="1">
      <w:start w:val="1"/>
      <w:numFmt w:val="decimal"/>
      <w:lvlText w:val="%7."/>
      <w:lvlJc w:val="left"/>
      <w:pPr>
        <w:ind w:left="5040" w:hanging="360"/>
      </w:pPr>
    </w:lvl>
    <w:lvl w:ilvl="7" w:tplc="14592068" w:tentative="1">
      <w:start w:val="1"/>
      <w:numFmt w:val="lowerLetter"/>
      <w:lvlText w:val="%8."/>
      <w:lvlJc w:val="left"/>
      <w:pPr>
        <w:ind w:left="5760" w:hanging="360"/>
      </w:pPr>
    </w:lvl>
    <w:lvl w:ilvl="8" w:tplc="14592068" w:tentative="1">
      <w:start w:val="1"/>
      <w:numFmt w:val="lowerRoman"/>
      <w:lvlText w:val="%9."/>
      <w:lvlJc w:val="right"/>
      <w:pPr>
        <w:ind w:left="6480" w:hanging="180"/>
      </w:pPr>
    </w:lvl>
  </w:abstractNum>
  <w:abstractNum w:abstractNumId="48584228">
    <w:multiLevelType w:val="hybridMultilevel"/>
    <w:lvl w:ilvl="0" w:tplc="69819102">
      <w:start w:val="1"/>
      <w:numFmt w:val="decimal"/>
      <w:lvlText w:val="%1."/>
      <w:lvlJc w:val="left"/>
      <w:pPr>
        <w:ind w:left="720" w:hanging="360"/>
      </w:pPr>
    </w:lvl>
    <w:lvl w:ilvl="1" w:tplc="69819102" w:tentative="1">
      <w:start w:val="1"/>
      <w:numFmt w:val="lowerLetter"/>
      <w:lvlText w:val="%2."/>
      <w:lvlJc w:val="left"/>
      <w:pPr>
        <w:ind w:left="1440" w:hanging="360"/>
      </w:pPr>
    </w:lvl>
    <w:lvl w:ilvl="2" w:tplc="69819102" w:tentative="1">
      <w:start w:val="1"/>
      <w:numFmt w:val="lowerRoman"/>
      <w:lvlText w:val="%3."/>
      <w:lvlJc w:val="right"/>
      <w:pPr>
        <w:ind w:left="2160" w:hanging="180"/>
      </w:pPr>
    </w:lvl>
    <w:lvl w:ilvl="3" w:tplc="69819102" w:tentative="1">
      <w:start w:val="1"/>
      <w:numFmt w:val="decimal"/>
      <w:lvlText w:val="%4."/>
      <w:lvlJc w:val="left"/>
      <w:pPr>
        <w:ind w:left="2880" w:hanging="360"/>
      </w:pPr>
    </w:lvl>
    <w:lvl w:ilvl="4" w:tplc="69819102" w:tentative="1">
      <w:start w:val="1"/>
      <w:numFmt w:val="lowerLetter"/>
      <w:lvlText w:val="%5."/>
      <w:lvlJc w:val="left"/>
      <w:pPr>
        <w:ind w:left="3600" w:hanging="360"/>
      </w:pPr>
    </w:lvl>
    <w:lvl w:ilvl="5" w:tplc="69819102" w:tentative="1">
      <w:start w:val="1"/>
      <w:numFmt w:val="lowerRoman"/>
      <w:lvlText w:val="%6."/>
      <w:lvlJc w:val="right"/>
      <w:pPr>
        <w:ind w:left="4320" w:hanging="180"/>
      </w:pPr>
    </w:lvl>
    <w:lvl w:ilvl="6" w:tplc="69819102" w:tentative="1">
      <w:start w:val="1"/>
      <w:numFmt w:val="decimal"/>
      <w:lvlText w:val="%7."/>
      <w:lvlJc w:val="left"/>
      <w:pPr>
        <w:ind w:left="5040" w:hanging="360"/>
      </w:pPr>
    </w:lvl>
    <w:lvl w:ilvl="7" w:tplc="69819102" w:tentative="1">
      <w:start w:val="1"/>
      <w:numFmt w:val="lowerLetter"/>
      <w:lvlText w:val="%8."/>
      <w:lvlJc w:val="left"/>
      <w:pPr>
        <w:ind w:left="5760" w:hanging="360"/>
      </w:pPr>
    </w:lvl>
    <w:lvl w:ilvl="8" w:tplc="69819102" w:tentative="1">
      <w:start w:val="1"/>
      <w:numFmt w:val="lowerRoman"/>
      <w:lvlText w:val="%9."/>
      <w:lvlJc w:val="right"/>
      <w:pPr>
        <w:ind w:left="6480" w:hanging="180"/>
      </w:pPr>
    </w:lvl>
  </w:abstractNum>
  <w:abstractNum w:abstractNumId="48584227">
    <w:multiLevelType w:val="hybridMultilevel"/>
    <w:lvl w:ilvl="0" w:tplc="91104506">
      <w:start w:val="1"/>
      <w:numFmt w:val="decimal"/>
      <w:lvlText w:val="%1."/>
      <w:lvlJc w:val="left"/>
      <w:pPr>
        <w:ind w:left="720" w:hanging="360"/>
      </w:pPr>
    </w:lvl>
    <w:lvl w:ilvl="1" w:tplc="91104506" w:tentative="1">
      <w:start w:val="1"/>
      <w:numFmt w:val="lowerLetter"/>
      <w:lvlText w:val="%2."/>
      <w:lvlJc w:val="left"/>
      <w:pPr>
        <w:ind w:left="1440" w:hanging="360"/>
      </w:pPr>
    </w:lvl>
    <w:lvl w:ilvl="2" w:tplc="91104506" w:tentative="1">
      <w:start w:val="1"/>
      <w:numFmt w:val="lowerRoman"/>
      <w:lvlText w:val="%3."/>
      <w:lvlJc w:val="right"/>
      <w:pPr>
        <w:ind w:left="2160" w:hanging="180"/>
      </w:pPr>
    </w:lvl>
    <w:lvl w:ilvl="3" w:tplc="91104506" w:tentative="1">
      <w:start w:val="1"/>
      <w:numFmt w:val="decimal"/>
      <w:lvlText w:val="%4."/>
      <w:lvlJc w:val="left"/>
      <w:pPr>
        <w:ind w:left="2880" w:hanging="360"/>
      </w:pPr>
    </w:lvl>
    <w:lvl w:ilvl="4" w:tplc="91104506" w:tentative="1">
      <w:start w:val="1"/>
      <w:numFmt w:val="lowerLetter"/>
      <w:lvlText w:val="%5."/>
      <w:lvlJc w:val="left"/>
      <w:pPr>
        <w:ind w:left="3600" w:hanging="360"/>
      </w:pPr>
    </w:lvl>
    <w:lvl w:ilvl="5" w:tplc="91104506" w:tentative="1">
      <w:start w:val="1"/>
      <w:numFmt w:val="lowerRoman"/>
      <w:lvlText w:val="%6."/>
      <w:lvlJc w:val="right"/>
      <w:pPr>
        <w:ind w:left="4320" w:hanging="180"/>
      </w:pPr>
    </w:lvl>
    <w:lvl w:ilvl="6" w:tplc="91104506" w:tentative="1">
      <w:start w:val="1"/>
      <w:numFmt w:val="decimal"/>
      <w:lvlText w:val="%7."/>
      <w:lvlJc w:val="left"/>
      <w:pPr>
        <w:ind w:left="5040" w:hanging="360"/>
      </w:pPr>
    </w:lvl>
    <w:lvl w:ilvl="7" w:tplc="91104506" w:tentative="1">
      <w:start w:val="1"/>
      <w:numFmt w:val="lowerLetter"/>
      <w:lvlText w:val="%8."/>
      <w:lvlJc w:val="left"/>
      <w:pPr>
        <w:ind w:left="5760" w:hanging="360"/>
      </w:pPr>
    </w:lvl>
    <w:lvl w:ilvl="8" w:tplc="91104506" w:tentative="1">
      <w:start w:val="1"/>
      <w:numFmt w:val="lowerRoman"/>
      <w:lvlText w:val="%9."/>
      <w:lvlJc w:val="right"/>
      <w:pPr>
        <w:ind w:left="6480" w:hanging="180"/>
      </w:pPr>
    </w:lvl>
  </w:abstractNum>
  <w:abstractNum w:abstractNumId="48584226">
    <w:multiLevelType w:val="hybridMultilevel"/>
    <w:lvl w:ilvl="0" w:tplc="71585455">
      <w:start w:val="1"/>
      <w:numFmt w:val="decimal"/>
      <w:lvlText w:val="%1."/>
      <w:lvlJc w:val="left"/>
      <w:pPr>
        <w:ind w:left="720" w:hanging="360"/>
      </w:pPr>
    </w:lvl>
    <w:lvl w:ilvl="1" w:tplc="71585455" w:tentative="1">
      <w:start w:val="1"/>
      <w:numFmt w:val="lowerLetter"/>
      <w:lvlText w:val="%2."/>
      <w:lvlJc w:val="left"/>
      <w:pPr>
        <w:ind w:left="1440" w:hanging="360"/>
      </w:pPr>
    </w:lvl>
    <w:lvl w:ilvl="2" w:tplc="71585455" w:tentative="1">
      <w:start w:val="1"/>
      <w:numFmt w:val="lowerRoman"/>
      <w:lvlText w:val="%3."/>
      <w:lvlJc w:val="right"/>
      <w:pPr>
        <w:ind w:left="2160" w:hanging="180"/>
      </w:pPr>
    </w:lvl>
    <w:lvl w:ilvl="3" w:tplc="71585455" w:tentative="1">
      <w:start w:val="1"/>
      <w:numFmt w:val="decimal"/>
      <w:lvlText w:val="%4."/>
      <w:lvlJc w:val="left"/>
      <w:pPr>
        <w:ind w:left="2880" w:hanging="360"/>
      </w:pPr>
    </w:lvl>
    <w:lvl w:ilvl="4" w:tplc="71585455" w:tentative="1">
      <w:start w:val="1"/>
      <w:numFmt w:val="lowerLetter"/>
      <w:lvlText w:val="%5."/>
      <w:lvlJc w:val="left"/>
      <w:pPr>
        <w:ind w:left="3600" w:hanging="360"/>
      </w:pPr>
    </w:lvl>
    <w:lvl w:ilvl="5" w:tplc="71585455" w:tentative="1">
      <w:start w:val="1"/>
      <w:numFmt w:val="lowerRoman"/>
      <w:lvlText w:val="%6."/>
      <w:lvlJc w:val="right"/>
      <w:pPr>
        <w:ind w:left="4320" w:hanging="180"/>
      </w:pPr>
    </w:lvl>
    <w:lvl w:ilvl="6" w:tplc="71585455" w:tentative="1">
      <w:start w:val="1"/>
      <w:numFmt w:val="decimal"/>
      <w:lvlText w:val="%7."/>
      <w:lvlJc w:val="left"/>
      <w:pPr>
        <w:ind w:left="5040" w:hanging="360"/>
      </w:pPr>
    </w:lvl>
    <w:lvl w:ilvl="7" w:tplc="71585455" w:tentative="1">
      <w:start w:val="1"/>
      <w:numFmt w:val="lowerLetter"/>
      <w:lvlText w:val="%8."/>
      <w:lvlJc w:val="left"/>
      <w:pPr>
        <w:ind w:left="5760" w:hanging="360"/>
      </w:pPr>
    </w:lvl>
    <w:lvl w:ilvl="8" w:tplc="71585455" w:tentative="1">
      <w:start w:val="1"/>
      <w:numFmt w:val="lowerRoman"/>
      <w:lvlText w:val="%9."/>
      <w:lvlJc w:val="right"/>
      <w:pPr>
        <w:ind w:left="6480" w:hanging="180"/>
      </w:pPr>
    </w:lvl>
  </w:abstractNum>
  <w:abstractNum w:abstractNumId="48584225">
    <w:multiLevelType w:val="hybridMultilevel"/>
    <w:lvl w:ilvl="0" w:tplc="26067365">
      <w:start w:val="1"/>
      <w:numFmt w:val="decimal"/>
      <w:lvlText w:val="%1."/>
      <w:lvlJc w:val="left"/>
      <w:pPr>
        <w:ind w:left="720" w:hanging="360"/>
      </w:pPr>
    </w:lvl>
    <w:lvl w:ilvl="1" w:tplc="26067365" w:tentative="1">
      <w:start w:val="1"/>
      <w:numFmt w:val="lowerLetter"/>
      <w:lvlText w:val="%2."/>
      <w:lvlJc w:val="left"/>
      <w:pPr>
        <w:ind w:left="1440" w:hanging="360"/>
      </w:pPr>
    </w:lvl>
    <w:lvl w:ilvl="2" w:tplc="26067365" w:tentative="1">
      <w:start w:val="1"/>
      <w:numFmt w:val="lowerRoman"/>
      <w:lvlText w:val="%3."/>
      <w:lvlJc w:val="right"/>
      <w:pPr>
        <w:ind w:left="2160" w:hanging="180"/>
      </w:pPr>
    </w:lvl>
    <w:lvl w:ilvl="3" w:tplc="26067365" w:tentative="1">
      <w:start w:val="1"/>
      <w:numFmt w:val="decimal"/>
      <w:lvlText w:val="%4."/>
      <w:lvlJc w:val="left"/>
      <w:pPr>
        <w:ind w:left="2880" w:hanging="360"/>
      </w:pPr>
    </w:lvl>
    <w:lvl w:ilvl="4" w:tplc="26067365" w:tentative="1">
      <w:start w:val="1"/>
      <w:numFmt w:val="lowerLetter"/>
      <w:lvlText w:val="%5."/>
      <w:lvlJc w:val="left"/>
      <w:pPr>
        <w:ind w:left="3600" w:hanging="360"/>
      </w:pPr>
    </w:lvl>
    <w:lvl w:ilvl="5" w:tplc="26067365" w:tentative="1">
      <w:start w:val="1"/>
      <w:numFmt w:val="lowerRoman"/>
      <w:lvlText w:val="%6."/>
      <w:lvlJc w:val="right"/>
      <w:pPr>
        <w:ind w:left="4320" w:hanging="180"/>
      </w:pPr>
    </w:lvl>
    <w:lvl w:ilvl="6" w:tplc="26067365" w:tentative="1">
      <w:start w:val="1"/>
      <w:numFmt w:val="decimal"/>
      <w:lvlText w:val="%7."/>
      <w:lvlJc w:val="left"/>
      <w:pPr>
        <w:ind w:left="5040" w:hanging="360"/>
      </w:pPr>
    </w:lvl>
    <w:lvl w:ilvl="7" w:tplc="26067365" w:tentative="1">
      <w:start w:val="1"/>
      <w:numFmt w:val="lowerLetter"/>
      <w:lvlText w:val="%8."/>
      <w:lvlJc w:val="left"/>
      <w:pPr>
        <w:ind w:left="5760" w:hanging="360"/>
      </w:pPr>
    </w:lvl>
    <w:lvl w:ilvl="8" w:tplc="26067365" w:tentative="1">
      <w:start w:val="1"/>
      <w:numFmt w:val="lowerRoman"/>
      <w:lvlText w:val="%9."/>
      <w:lvlJc w:val="right"/>
      <w:pPr>
        <w:ind w:left="6480" w:hanging="180"/>
      </w:pPr>
    </w:lvl>
  </w:abstractNum>
  <w:abstractNum w:abstractNumId="48584224">
    <w:multiLevelType w:val="hybridMultilevel"/>
    <w:lvl w:ilvl="0" w:tplc="46098151">
      <w:start w:val="1"/>
      <w:numFmt w:val="decimal"/>
      <w:lvlText w:val="%1."/>
      <w:lvlJc w:val="left"/>
      <w:pPr>
        <w:ind w:left="720" w:hanging="360"/>
      </w:pPr>
    </w:lvl>
    <w:lvl w:ilvl="1" w:tplc="46098151" w:tentative="1">
      <w:start w:val="1"/>
      <w:numFmt w:val="lowerLetter"/>
      <w:lvlText w:val="%2."/>
      <w:lvlJc w:val="left"/>
      <w:pPr>
        <w:ind w:left="1440" w:hanging="360"/>
      </w:pPr>
    </w:lvl>
    <w:lvl w:ilvl="2" w:tplc="46098151" w:tentative="1">
      <w:start w:val="1"/>
      <w:numFmt w:val="lowerRoman"/>
      <w:lvlText w:val="%3."/>
      <w:lvlJc w:val="right"/>
      <w:pPr>
        <w:ind w:left="2160" w:hanging="180"/>
      </w:pPr>
    </w:lvl>
    <w:lvl w:ilvl="3" w:tplc="46098151" w:tentative="1">
      <w:start w:val="1"/>
      <w:numFmt w:val="decimal"/>
      <w:lvlText w:val="%4."/>
      <w:lvlJc w:val="left"/>
      <w:pPr>
        <w:ind w:left="2880" w:hanging="360"/>
      </w:pPr>
    </w:lvl>
    <w:lvl w:ilvl="4" w:tplc="46098151" w:tentative="1">
      <w:start w:val="1"/>
      <w:numFmt w:val="lowerLetter"/>
      <w:lvlText w:val="%5."/>
      <w:lvlJc w:val="left"/>
      <w:pPr>
        <w:ind w:left="3600" w:hanging="360"/>
      </w:pPr>
    </w:lvl>
    <w:lvl w:ilvl="5" w:tplc="46098151" w:tentative="1">
      <w:start w:val="1"/>
      <w:numFmt w:val="lowerRoman"/>
      <w:lvlText w:val="%6."/>
      <w:lvlJc w:val="right"/>
      <w:pPr>
        <w:ind w:left="4320" w:hanging="180"/>
      </w:pPr>
    </w:lvl>
    <w:lvl w:ilvl="6" w:tplc="46098151" w:tentative="1">
      <w:start w:val="1"/>
      <w:numFmt w:val="decimal"/>
      <w:lvlText w:val="%7."/>
      <w:lvlJc w:val="left"/>
      <w:pPr>
        <w:ind w:left="5040" w:hanging="360"/>
      </w:pPr>
    </w:lvl>
    <w:lvl w:ilvl="7" w:tplc="46098151" w:tentative="1">
      <w:start w:val="1"/>
      <w:numFmt w:val="lowerLetter"/>
      <w:lvlText w:val="%8."/>
      <w:lvlJc w:val="left"/>
      <w:pPr>
        <w:ind w:left="5760" w:hanging="360"/>
      </w:pPr>
    </w:lvl>
    <w:lvl w:ilvl="8" w:tplc="46098151" w:tentative="1">
      <w:start w:val="1"/>
      <w:numFmt w:val="lowerRoman"/>
      <w:lvlText w:val="%9."/>
      <w:lvlJc w:val="right"/>
      <w:pPr>
        <w:ind w:left="6480" w:hanging="180"/>
      </w:pPr>
    </w:lvl>
  </w:abstractNum>
  <w:abstractNum w:abstractNumId="48584223">
    <w:multiLevelType w:val="hybridMultilevel"/>
    <w:lvl w:ilvl="0" w:tplc="37683134">
      <w:start w:val="1"/>
      <w:numFmt w:val="decimal"/>
      <w:lvlText w:val="%1."/>
      <w:lvlJc w:val="left"/>
      <w:pPr>
        <w:ind w:left="720" w:hanging="360"/>
      </w:pPr>
    </w:lvl>
    <w:lvl w:ilvl="1" w:tplc="37683134" w:tentative="1">
      <w:start w:val="1"/>
      <w:numFmt w:val="lowerLetter"/>
      <w:lvlText w:val="%2."/>
      <w:lvlJc w:val="left"/>
      <w:pPr>
        <w:ind w:left="1440" w:hanging="360"/>
      </w:pPr>
    </w:lvl>
    <w:lvl w:ilvl="2" w:tplc="37683134" w:tentative="1">
      <w:start w:val="1"/>
      <w:numFmt w:val="lowerRoman"/>
      <w:lvlText w:val="%3."/>
      <w:lvlJc w:val="right"/>
      <w:pPr>
        <w:ind w:left="2160" w:hanging="180"/>
      </w:pPr>
    </w:lvl>
    <w:lvl w:ilvl="3" w:tplc="37683134" w:tentative="1">
      <w:start w:val="1"/>
      <w:numFmt w:val="decimal"/>
      <w:lvlText w:val="%4."/>
      <w:lvlJc w:val="left"/>
      <w:pPr>
        <w:ind w:left="2880" w:hanging="360"/>
      </w:pPr>
    </w:lvl>
    <w:lvl w:ilvl="4" w:tplc="37683134" w:tentative="1">
      <w:start w:val="1"/>
      <w:numFmt w:val="lowerLetter"/>
      <w:lvlText w:val="%5."/>
      <w:lvlJc w:val="left"/>
      <w:pPr>
        <w:ind w:left="3600" w:hanging="360"/>
      </w:pPr>
    </w:lvl>
    <w:lvl w:ilvl="5" w:tplc="37683134" w:tentative="1">
      <w:start w:val="1"/>
      <w:numFmt w:val="lowerRoman"/>
      <w:lvlText w:val="%6."/>
      <w:lvlJc w:val="right"/>
      <w:pPr>
        <w:ind w:left="4320" w:hanging="180"/>
      </w:pPr>
    </w:lvl>
    <w:lvl w:ilvl="6" w:tplc="37683134" w:tentative="1">
      <w:start w:val="1"/>
      <w:numFmt w:val="decimal"/>
      <w:lvlText w:val="%7."/>
      <w:lvlJc w:val="left"/>
      <w:pPr>
        <w:ind w:left="5040" w:hanging="360"/>
      </w:pPr>
    </w:lvl>
    <w:lvl w:ilvl="7" w:tplc="37683134" w:tentative="1">
      <w:start w:val="1"/>
      <w:numFmt w:val="lowerLetter"/>
      <w:lvlText w:val="%8."/>
      <w:lvlJc w:val="left"/>
      <w:pPr>
        <w:ind w:left="5760" w:hanging="360"/>
      </w:pPr>
    </w:lvl>
    <w:lvl w:ilvl="8" w:tplc="37683134" w:tentative="1">
      <w:start w:val="1"/>
      <w:numFmt w:val="lowerRoman"/>
      <w:lvlText w:val="%9."/>
      <w:lvlJc w:val="right"/>
      <w:pPr>
        <w:ind w:left="6480" w:hanging="180"/>
      </w:pPr>
    </w:lvl>
  </w:abstractNum>
  <w:abstractNum w:abstractNumId="48584222">
    <w:multiLevelType w:val="hybridMultilevel"/>
    <w:lvl w:ilvl="0" w:tplc="25626892">
      <w:start w:val="1"/>
      <w:numFmt w:val="decimal"/>
      <w:lvlText w:val="%1."/>
      <w:lvlJc w:val="left"/>
      <w:pPr>
        <w:ind w:left="720" w:hanging="360"/>
      </w:pPr>
    </w:lvl>
    <w:lvl w:ilvl="1" w:tplc="25626892" w:tentative="1">
      <w:start w:val="1"/>
      <w:numFmt w:val="lowerLetter"/>
      <w:lvlText w:val="%2."/>
      <w:lvlJc w:val="left"/>
      <w:pPr>
        <w:ind w:left="1440" w:hanging="360"/>
      </w:pPr>
    </w:lvl>
    <w:lvl w:ilvl="2" w:tplc="25626892" w:tentative="1">
      <w:start w:val="1"/>
      <w:numFmt w:val="lowerRoman"/>
      <w:lvlText w:val="%3."/>
      <w:lvlJc w:val="right"/>
      <w:pPr>
        <w:ind w:left="2160" w:hanging="180"/>
      </w:pPr>
    </w:lvl>
    <w:lvl w:ilvl="3" w:tplc="25626892" w:tentative="1">
      <w:start w:val="1"/>
      <w:numFmt w:val="decimal"/>
      <w:lvlText w:val="%4."/>
      <w:lvlJc w:val="left"/>
      <w:pPr>
        <w:ind w:left="2880" w:hanging="360"/>
      </w:pPr>
    </w:lvl>
    <w:lvl w:ilvl="4" w:tplc="25626892" w:tentative="1">
      <w:start w:val="1"/>
      <w:numFmt w:val="lowerLetter"/>
      <w:lvlText w:val="%5."/>
      <w:lvlJc w:val="left"/>
      <w:pPr>
        <w:ind w:left="3600" w:hanging="360"/>
      </w:pPr>
    </w:lvl>
    <w:lvl w:ilvl="5" w:tplc="25626892" w:tentative="1">
      <w:start w:val="1"/>
      <w:numFmt w:val="lowerRoman"/>
      <w:lvlText w:val="%6."/>
      <w:lvlJc w:val="right"/>
      <w:pPr>
        <w:ind w:left="4320" w:hanging="180"/>
      </w:pPr>
    </w:lvl>
    <w:lvl w:ilvl="6" w:tplc="25626892" w:tentative="1">
      <w:start w:val="1"/>
      <w:numFmt w:val="decimal"/>
      <w:lvlText w:val="%7."/>
      <w:lvlJc w:val="left"/>
      <w:pPr>
        <w:ind w:left="5040" w:hanging="360"/>
      </w:pPr>
    </w:lvl>
    <w:lvl w:ilvl="7" w:tplc="25626892" w:tentative="1">
      <w:start w:val="1"/>
      <w:numFmt w:val="lowerLetter"/>
      <w:lvlText w:val="%8."/>
      <w:lvlJc w:val="left"/>
      <w:pPr>
        <w:ind w:left="5760" w:hanging="360"/>
      </w:pPr>
    </w:lvl>
    <w:lvl w:ilvl="8" w:tplc="25626892" w:tentative="1">
      <w:start w:val="1"/>
      <w:numFmt w:val="lowerRoman"/>
      <w:lvlText w:val="%9."/>
      <w:lvlJc w:val="right"/>
      <w:pPr>
        <w:ind w:left="6480" w:hanging="180"/>
      </w:pPr>
    </w:lvl>
  </w:abstractNum>
  <w:abstractNum w:abstractNumId="48584221">
    <w:multiLevelType w:val="hybridMultilevel"/>
    <w:lvl w:ilvl="0" w:tplc="23672510">
      <w:start w:val="1"/>
      <w:numFmt w:val="decimal"/>
      <w:lvlText w:val="%1."/>
      <w:lvlJc w:val="left"/>
      <w:pPr>
        <w:ind w:left="720" w:hanging="360"/>
      </w:pPr>
    </w:lvl>
    <w:lvl w:ilvl="1" w:tplc="23672510" w:tentative="1">
      <w:start w:val="1"/>
      <w:numFmt w:val="lowerLetter"/>
      <w:lvlText w:val="%2."/>
      <w:lvlJc w:val="left"/>
      <w:pPr>
        <w:ind w:left="1440" w:hanging="360"/>
      </w:pPr>
    </w:lvl>
    <w:lvl w:ilvl="2" w:tplc="23672510" w:tentative="1">
      <w:start w:val="1"/>
      <w:numFmt w:val="lowerRoman"/>
      <w:lvlText w:val="%3."/>
      <w:lvlJc w:val="right"/>
      <w:pPr>
        <w:ind w:left="2160" w:hanging="180"/>
      </w:pPr>
    </w:lvl>
    <w:lvl w:ilvl="3" w:tplc="23672510" w:tentative="1">
      <w:start w:val="1"/>
      <w:numFmt w:val="decimal"/>
      <w:lvlText w:val="%4."/>
      <w:lvlJc w:val="left"/>
      <w:pPr>
        <w:ind w:left="2880" w:hanging="360"/>
      </w:pPr>
    </w:lvl>
    <w:lvl w:ilvl="4" w:tplc="23672510" w:tentative="1">
      <w:start w:val="1"/>
      <w:numFmt w:val="lowerLetter"/>
      <w:lvlText w:val="%5."/>
      <w:lvlJc w:val="left"/>
      <w:pPr>
        <w:ind w:left="3600" w:hanging="360"/>
      </w:pPr>
    </w:lvl>
    <w:lvl w:ilvl="5" w:tplc="23672510" w:tentative="1">
      <w:start w:val="1"/>
      <w:numFmt w:val="lowerRoman"/>
      <w:lvlText w:val="%6."/>
      <w:lvlJc w:val="right"/>
      <w:pPr>
        <w:ind w:left="4320" w:hanging="180"/>
      </w:pPr>
    </w:lvl>
    <w:lvl w:ilvl="6" w:tplc="23672510" w:tentative="1">
      <w:start w:val="1"/>
      <w:numFmt w:val="decimal"/>
      <w:lvlText w:val="%7."/>
      <w:lvlJc w:val="left"/>
      <w:pPr>
        <w:ind w:left="5040" w:hanging="360"/>
      </w:pPr>
    </w:lvl>
    <w:lvl w:ilvl="7" w:tplc="23672510" w:tentative="1">
      <w:start w:val="1"/>
      <w:numFmt w:val="lowerLetter"/>
      <w:lvlText w:val="%8."/>
      <w:lvlJc w:val="left"/>
      <w:pPr>
        <w:ind w:left="5760" w:hanging="360"/>
      </w:pPr>
    </w:lvl>
    <w:lvl w:ilvl="8" w:tplc="23672510" w:tentative="1">
      <w:start w:val="1"/>
      <w:numFmt w:val="lowerRoman"/>
      <w:lvlText w:val="%9."/>
      <w:lvlJc w:val="right"/>
      <w:pPr>
        <w:ind w:left="6480" w:hanging="180"/>
      </w:pPr>
    </w:lvl>
  </w:abstractNum>
  <w:abstractNum w:abstractNumId="48584220">
    <w:multiLevelType w:val="hybridMultilevel"/>
    <w:lvl w:ilvl="0" w:tplc="70116756">
      <w:start w:val="1"/>
      <w:numFmt w:val="decimal"/>
      <w:lvlText w:val="%1."/>
      <w:lvlJc w:val="left"/>
      <w:pPr>
        <w:ind w:left="720" w:hanging="360"/>
      </w:pPr>
    </w:lvl>
    <w:lvl w:ilvl="1" w:tplc="70116756" w:tentative="1">
      <w:start w:val="1"/>
      <w:numFmt w:val="lowerLetter"/>
      <w:lvlText w:val="%2."/>
      <w:lvlJc w:val="left"/>
      <w:pPr>
        <w:ind w:left="1440" w:hanging="360"/>
      </w:pPr>
    </w:lvl>
    <w:lvl w:ilvl="2" w:tplc="70116756" w:tentative="1">
      <w:start w:val="1"/>
      <w:numFmt w:val="lowerRoman"/>
      <w:lvlText w:val="%3."/>
      <w:lvlJc w:val="right"/>
      <w:pPr>
        <w:ind w:left="2160" w:hanging="180"/>
      </w:pPr>
    </w:lvl>
    <w:lvl w:ilvl="3" w:tplc="70116756" w:tentative="1">
      <w:start w:val="1"/>
      <w:numFmt w:val="decimal"/>
      <w:lvlText w:val="%4."/>
      <w:lvlJc w:val="left"/>
      <w:pPr>
        <w:ind w:left="2880" w:hanging="360"/>
      </w:pPr>
    </w:lvl>
    <w:lvl w:ilvl="4" w:tplc="70116756" w:tentative="1">
      <w:start w:val="1"/>
      <w:numFmt w:val="lowerLetter"/>
      <w:lvlText w:val="%5."/>
      <w:lvlJc w:val="left"/>
      <w:pPr>
        <w:ind w:left="3600" w:hanging="360"/>
      </w:pPr>
    </w:lvl>
    <w:lvl w:ilvl="5" w:tplc="70116756" w:tentative="1">
      <w:start w:val="1"/>
      <w:numFmt w:val="lowerRoman"/>
      <w:lvlText w:val="%6."/>
      <w:lvlJc w:val="right"/>
      <w:pPr>
        <w:ind w:left="4320" w:hanging="180"/>
      </w:pPr>
    </w:lvl>
    <w:lvl w:ilvl="6" w:tplc="70116756" w:tentative="1">
      <w:start w:val="1"/>
      <w:numFmt w:val="decimal"/>
      <w:lvlText w:val="%7."/>
      <w:lvlJc w:val="left"/>
      <w:pPr>
        <w:ind w:left="5040" w:hanging="360"/>
      </w:pPr>
    </w:lvl>
    <w:lvl w:ilvl="7" w:tplc="70116756" w:tentative="1">
      <w:start w:val="1"/>
      <w:numFmt w:val="lowerLetter"/>
      <w:lvlText w:val="%8."/>
      <w:lvlJc w:val="left"/>
      <w:pPr>
        <w:ind w:left="5760" w:hanging="360"/>
      </w:pPr>
    </w:lvl>
    <w:lvl w:ilvl="8" w:tplc="70116756" w:tentative="1">
      <w:start w:val="1"/>
      <w:numFmt w:val="lowerRoman"/>
      <w:lvlText w:val="%9."/>
      <w:lvlJc w:val="right"/>
      <w:pPr>
        <w:ind w:left="6480" w:hanging="180"/>
      </w:pPr>
    </w:lvl>
  </w:abstractNum>
  <w:abstractNum w:abstractNumId="48584219">
    <w:multiLevelType w:val="hybridMultilevel"/>
    <w:lvl w:ilvl="0" w:tplc="13318066">
      <w:start w:val="1"/>
      <w:numFmt w:val="decimal"/>
      <w:lvlText w:val="%1."/>
      <w:lvlJc w:val="left"/>
      <w:pPr>
        <w:ind w:left="720" w:hanging="360"/>
      </w:pPr>
    </w:lvl>
    <w:lvl w:ilvl="1" w:tplc="13318066" w:tentative="1">
      <w:start w:val="1"/>
      <w:numFmt w:val="lowerLetter"/>
      <w:lvlText w:val="%2."/>
      <w:lvlJc w:val="left"/>
      <w:pPr>
        <w:ind w:left="1440" w:hanging="360"/>
      </w:pPr>
    </w:lvl>
    <w:lvl w:ilvl="2" w:tplc="13318066" w:tentative="1">
      <w:start w:val="1"/>
      <w:numFmt w:val="lowerRoman"/>
      <w:lvlText w:val="%3."/>
      <w:lvlJc w:val="right"/>
      <w:pPr>
        <w:ind w:left="2160" w:hanging="180"/>
      </w:pPr>
    </w:lvl>
    <w:lvl w:ilvl="3" w:tplc="13318066" w:tentative="1">
      <w:start w:val="1"/>
      <w:numFmt w:val="decimal"/>
      <w:lvlText w:val="%4."/>
      <w:lvlJc w:val="left"/>
      <w:pPr>
        <w:ind w:left="2880" w:hanging="360"/>
      </w:pPr>
    </w:lvl>
    <w:lvl w:ilvl="4" w:tplc="13318066" w:tentative="1">
      <w:start w:val="1"/>
      <w:numFmt w:val="lowerLetter"/>
      <w:lvlText w:val="%5."/>
      <w:lvlJc w:val="left"/>
      <w:pPr>
        <w:ind w:left="3600" w:hanging="360"/>
      </w:pPr>
    </w:lvl>
    <w:lvl w:ilvl="5" w:tplc="13318066" w:tentative="1">
      <w:start w:val="1"/>
      <w:numFmt w:val="lowerRoman"/>
      <w:lvlText w:val="%6."/>
      <w:lvlJc w:val="right"/>
      <w:pPr>
        <w:ind w:left="4320" w:hanging="180"/>
      </w:pPr>
    </w:lvl>
    <w:lvl w:ilvl="6" w:tplc="13318066" w:tentative="1">
      <w:start w:val="1"/>
      <w:numFmt w:val="decimal"/>
      <w:lvlText w:val="%7."/>
      <w:lvlJc w:val="left"/>
      <w:pPr>
        <w:ind w:left="5040" w:hanging="360"/>
      </w:pPr>
    </w:lvl>
    <w:lvl w:ilvl="7" w:tplc="13318066" w:tentative="1">
      <w:start w:val="1"/>
      <w:numFmt w:val="lowerLetter"/>
      <w:lvlText w:val="%8."/>
      <w:lvlJc w:val="left"/>
      <w:pPr>
        <w:ind w:left="5760" w:hanging="360"/>
      </w:pPr>
    </w:lvl>
    <w:lvl w:ilvl="8" w:tplc="13318066" w:tentative="1">
      <w:start w:val="1"/>
      <w:numFmt w:val="lowerRoman"/>
      <w:lvlText w:val="%9."/>
      <w:lvlJc w:val="right"/>
      <w:pPr>
        <w:ind w:left="6480" w:hanging="180"/>
      </w:pPr>
    </w:lvl>
  </w:abstractNum>
  <w:abstractNum w:abstractNumId="48584218">
    <w:multiLevelType w:val="hybridMultilevel"/>
    <w:lvl w:ilvl="0" w:tplc="78734674">
      <w:start w:val="1"/>
      <w:numFmt w:val="decimal"/>
      <w:lvlText w:val="%1."/>
      <w:lvlJc w:val="left"/>
      <w:pPr>
        <w:ind w:left="720" w:hanging="360"/>
      </w:pPr>
    </w:lvl>
    <w:lvl w:ilvl="1" w:tplc="78734674" w:tentative="1">
      <w:start w:val="1"/>
      <w:numFmt w:val="lowerLetter"/>
      <w:lvlText w:val="%2."/>
      <w:lvlJc w:val="left"/>
      <w:pPr>
        <w:ind w:left="1440" w:hanging="360"/>
      </w:pPr>
    </w:lvl>
    <w:lvl w:ilvl="2" w:tplc="78734674" w:tentative="1">
      <w:start w:val="1"/>
      <w:numFmt w:val="lowerRoman"/>
      <w:lvlText w:val="%3."/>
      <w:lvlJc w:val="right"/>
      <w:pPr>
        <w:ind w:left="2160" w:hanging="180"/>
      </w:pPr>
    </w:lvl>
    <w:lvl w:ilvl="3" w:tplc="78734674" w:tentative="1">
      <w:start w:val="1"/>
      <w:numFmt w:val="decimal"/>
      <w:lvlText w:val="%4."/>
      <w:lvlJc w:val="left"/>
      <w:pPr>
        <w:ind w:left="2880" w:hanging="360"/>
      </w:pPr>
    </w:lvl>
    <w:lvl w:ilvl="4" w:tplc="78734674" w:tentative="1">
      <w:start w:val="1"/>
      <w:numFmt w:val="lowerLetter"/>
      <w:lvlText w:val="%5."/>
      <w:lvlJc w:val="left"/>
      <w:pPr>
        <w:ind w:left="3600" w:hanging="360"/>
      </w:pPr>
    </w:lvl>
    <w:lvl w:ilvl="5" w:tplc="78734674" w:tentative="1">
      <w:start w:val="1"/>
      <w:numFmt w:val="lowerRoman"/>
      <w:lvlText w:val="%6."/>
      <w:lvlJc w:val="right"/>
      <w:pPr>
        <w:ind w:left="4320" w:hanging="180"/>
      </w:pPr>
    </w:lvl>
    <w:lvl w:ilvl="6" w:tplc="78734674" w:tentative="1">
      <w:start w:val="1"/>
      <w:numFmt w:val="decimal"/>
      <w:lvlText w:val="%7."/>
      <w:lvlJc w:val="left"/>
      <w:pPr>
        <w:ind w:left="5040" w:hanging="360"/>
      </w:pPr>
    </w:lvl>
    <w:lvl w:ilvl="7" w:tplc="78734674" w:tentative="1">
      <w:start w:val="1"/>
      <w:numFmt w:val="lowerLetter"/>
      <w:lvlText w:val="%8."/>
      <w:lvlJc w:val="left"/>
      <w:pPr>
        <w:ind w:left="5760" w:hanging="360"/>
      </w:pPr>
    </w:lvl>
    <w:lvl w:ilvl="8" w:tplc="78734674" w:tentative="1">
      <w:start w:val="1"/>
      <w:numFmt w:val="lowerRoman"/>
      <w:lvlText w:val="%9."/>
      <w:lvlJc w:val="right"/>
      <w:pPr>
        <w:ind w:left="6480" w:hanging="180"/>
      </w:pPr>
    </w:lvl>
  </w:abstractNum>
  <w:abstractNum w:abstractNumId="48584217">
    <w:multiLevelType w:val="hybridMultilevel"/>
    <w:lvl w:ilvl="0" w:tplc="64723211">
      <w:start w:val="1"/>
      <w:numFmt w:val="decimal"/>
      <w:lvlText w:val="%1."/>
      <w:lvlJc w:val="left"/>
      <w:pPr>
        <w:ind w:left="720" w:hanging="360"/>
      </w:pPr>
    </w:lvl>
    <w:lvl w:ilvl="1" w:tplc="64723211" w:tentative="1">
      <w:start w:val="1"/>
      <w:numFmt w:val="lowerLetter"/>
      <w:lvlText w:val="%2."/>
      <w:lvlJc w:val="left"/>
      <w:pPr>
        <w:ind w:left="1440" w:hanging="360"/>
      </w:pPr>
    </w:lvl>
    <w:lvl w:ilvl="2" w:tplc="64723211" w:tentative="1">
      <w:start w:val="1"/>
      <w:numFmt w:val="lowerRoman"/>
      <w:lvlText w:val="%3."/>
      <w:lvlJc w:val="right"/>
      <w:pPr>
        <w:ind w:left="2160" w:hanging="180"/>
      </w:pPr>
    </w:lvl>
    <w:lvl w:ilvl="3" w:tplc="64723211" w:tentative="1">
      <w:start w:val="1"/>
      <w:numFmt w:val="decimal"/>
      <w:lvlText w:val="%4."/>
      <w:lvlJc w:val="left"/>
      <w:pPr>
        <w:ind w:left="2880" w:hanging="360"/>
      </w:pPr>
    </w:lvl>
    <w:lvl w:ilvl="4" w:tplc="64723211" w:tentative="1">
      <w:start w:val="1"/>
      <w:numFmt w:val="lowerLetter"/>
      <w:lvlText w:val="%5."/>
      <w:lvlJc w:val="left"/>
      <w:pPr>
        <w:ind w:left="3600" w:hanging="360"/>
      </w:pPr>
    </w:lvl>
    <w:lvl w:ilvl="5" w:tplc="64723211" w:tentative="1">
      <w:start w:val="1"/>
      <w:numFmt w:val="lowerRoman"/>
      <w:lvlText w:val="%6."/>
      <w:lvlJc w:val="right"/>
      <w:pPr>
        <w:ind w:left="4320" w:hanging="180"/>
      </w:pPr>
    </w:lvl>
    <w:lvl w:ilvl="6" w:tplc="64723211" w:tentative="1">
      <w:start w:val="1"/>
      <w:numFmt w:val="decimal"/>
      <w:lvlText w:val="%7."/>
      <w:lvlJc w:val="left"/>
      <w:pPr>
        <w:ind w:left="5040" w:hanging="360"/>
      </w:pPr>
    </w:lvl>
    <w:lvl w:ilvl="7" w:tplc="64723211" w:tentative="1">
      <w:start w:val="1"/>
      <w:numFmt w:val="lowerLetter"/>
      <w:lvlText w:val="%8."/>
      <w:lvlJc w:val="left"/>
      <w:pPr>
        <w:ind w:left="5760" w:hanging="360"/>
      </w:pPr>
    </w:lvl>
    <w:lvl w:ilvl="8" w:tplc="64723211" w:tentative="1">
      <w:start w:val="1"/>
      <w:numFmt w:val="lowerRoman"/>
      <w:lvlText w:val="%9."/>
      <w:lvlJc w:val="right"/>
      <w:pPr>
        <w:ind w:left="6480" w:hanging="180"/>
      </w:pPr>
    </w:lvl>
  </w:abstractNum>
  <w:abstractNum w:abstractNumId="48584216">
    <w:multiLevelType w:val="hybridMultilevel"/>
    <w:lvl w:ilvl="0" w:tplc="80169549">
      <w:start w:val="1"/>
      <w:numFmt w:val="decimal"/>
      <w:lvlText w:val="%1."/>
      <w:lvlJc w:val="left"/>
      <w:pPr>
        <w:ind w:left="720" w:hanging="360"/>
      </w:pPr>
    </w:lvl>
    <w:lvl w:ilvl="1" w:tplc="80169549" w:tentative="1">
      <w:start w:val="1"/>
      <w:numFmt w:val="lowerLetter"/>
      <w:lvlText w:val="%2."/>
      <w:lvlJc w:val="left"/>
      <w:pPr>
        <w:ind w:left="1440" w:hanging="360"/>
      </w:pPr>
    </w:lvl>
    <w:lvl w:ilvl="2" w:tplc="80169549" w:tentative="1">
      <w:start w:val="1"/>
      <w:numFmt w:val="lowerRoman"/>
      <w:lvlText w:val="%3."/>
      <w:lvlJc w:val="right"/>
      <w:pPr>
        <w:ind w:left="2160" w:hanging="180"/>
      </w:pPr>
    </w:lvl>
    <w:lvl w:ilvl="3" w:tplc="80169549" w:tentative="1">
      <w:start w:val="1"/>
      <w:numFmt w:val="decimal"/>
      <w:lvlText w:val="%4."/>
      <w:lvlJc w:val="left"/>
      <w:pPr>
        <w:ind w:left="2880" w:hanging="360"/>
      </w:pPr>
    </w:lvl>
    <w:lvl w:ilvl="4" w:tplc="80169549" w:tentative="1">
      <w:start w:val="1"/>
      <w:numFmt w:val="lowerLetter"/>
      <w:lvlText w:val="%5."/>
      <w:lvlJc w:val="left"/>
      <w:pPr>
        <w:ind w:left="3600" w:hanging="360"/>
      </w:pPr>
    </w:lvl>
    <w:lvl w:ilvl="5" w:tplc="80169549" w:tentative="1">
      <w:start w:val="1"/>
      <w:numFmt w:val="lowerRoman"/>
      <w:lvlText w:val="%6."/>
      <w:lvlJc w:val="right"/>
      <w:pPr>
        <w:ind w:left="4320" w:hanging="180"/>
      </w:pPr>
    </w:lvl>
    <w:lvl w:ilvl="6" w:tplc="80169549" w:tentative="1">
      <w:start w:val="1"/>
      <w:numFmt w:val="decimal"/>
      <w:lvlText w:val="%7."/>
      <w:lvlJc w:val="left"/>
      <w:pPr>
        <w:ind w:left="5040" w:hanging="360"/>
      </w:pPr>
    </w:lvl>
    <w:lvl w:ilvl="7" w:tplc="80169549" w:tentative="1">
      <w:start w:val="1"/>
      <w:numFmt w:val="lowerLetter"/>
      <w:lvlText w:val="%8."/>
      <w:lvlJc w:val="left"/>
      <w:pPr>
        <w:ind w:left="5760" w:hanging="360"/>
      </w:pPr>
    </w:lvl>
    <w:lvl w:ilvl="8" w:tplc="80169549" w:tentative="1">
      <w:start w:val="1"/>
      <w:numFmt w:val="lowerRoman"/>
      <w:lvlText w:val="%9."/>
      <w:lvlJc w:val="right"/>
      <w:pPr>
        <w:ind w:left="6480" w:hanging="180"/>
      </w:pPr>
    </w:lvl>
  </w:abstractNum>
  <w:abstractNum w:abstractNumId="48584215">
    <w:multiLevelType w:val="hybridMultilevel"/>
    <w:lvl w:ilvl="0" w:tplc="48282295">
      <w:start w:val="1"/>
      <w:numFmt w:val="decimal"/>
      <w:lvlText w:val="%1."/>
      <w:lvlJc w:val="left"/>
      <w:pPr>
        <w:ind w:left="720" w:hanging="360"/>
      </w:pPr>
    </w:lvl>
    <w:lvl w:ilvl="1" w:tplc="48282295" w:tentative="1">
      <w:start w:val="1"/>
      <w:numFmt w:val="lowerLetter"/>
      <w:lvlText w:val="%2."/>
      <w:lvlJc w:val="left"/>
      <w:pPr>
        <w:ind w:left="1440" w:hanging="360"/>
      </w:pPr>
    </w:lvl>
    <w:lvl w:ilvl="2" w:tplc="48282295" w:tentative="1">
      <w:start w:val="1"/>
      <w:numFmt w:val="lowerRoman"/>
      <w:lvlText w:val="%3."/>
      <w:lvlJc w:val="right"/>
      <w:pPr>
        <w:ind w:left="2160" w:hanging="180"/>
      </w:pPr>
    </w:lvl>
    <w:lvl w:ilvl="3" w:tplc="48282295" w:tentative="1">
      <w:start w:val="1"/>
      <w:numFmt w:val="decimal"/>
      <w:lvlText w:val="%4."/>
      <w:lvlJc w:val="left"/>
      <w:pPr>
        <w:ind w:left="2880" w:hanging="360"/>
      </w:pPr>
    </w:lvl>
    <w:lvl w:ilvl="4" w:tplc="48282295" w:tentative="1">
      <w:start w:val="1"/>
      <w:numFmt w:val="lowerLetter"/>
      <w:lvlText w:val="%5."/>
      <w:lvlJc w:val="left"/>
      <w:pPr>
        <w:ind w:left="3600" w:hanging="360"/>
      </w:pPr>
    </w:lvl>
    <w:lvl w:ilvl="5" w:tplc="48282295" w:tentative="1">
      <w:start w:val="1"/>
      <w:numFmt w:val="lowerRoman"/>
      <w:lvlText w:val="%6."/>
      <w:lvlJc w:val="right"/>
      <w:pPr>
        <w:ind w:left="4320" w:hanging="180"/>
      </w:pPr>
    </w:lvl>
    <w:lvl w:ilvl="6" w:tplc="48282295" w:tentative="1">
      <w:start w:val="1"/>
      <w:numFmt w:val="decimal"/>
      <w:lvlText w:val="%7."/>
      <w:lvlJc w:val="left"/>
      <w:pPr>
        <w:ind w:left="5040" w:hanging="360"/>
      </w:pPr>
    </w:lvl>
    <w:lvl w:ilvl="7" w:tplc="48282295" w:tentative="1">
      <w:start w:val="1"/>
      <w:numFmt w:val="lowerLetter"/>
      <w:lvlText w:val="%8."/>
      <w:lvlJc w:val="left"/>
      <w:pPr>
        <w:ind w:left="5760" w:hanging="360"/>
      </w:pPr>
    </w:lvl>
    <w:lvl w:ilvl="8" w:tplc="48282295" w:tentative="1">
      <w:start w:val="1"/>
      <w:numFmt w:val="lowerRoman"/>
      <w:lvlText w:val="%9."/>
      <w:lvlJc w:val="right"/>
      <w:pPr>
        <w:ind w:left="6480" w:hanging="180"/>
      </w:pPr>
    </w:lvl>
  </w:abstractNum>
  <w:abstractNum w:abstractNumId="48584214">
    <w:multiLevelType w:val="hybridMultilevel"/>
    <w:lvl w:ilvl="0" w:tplc="89359159">
      <w:start w:val="1"/>
      <w:numFmt w:val="decimal"/>
      <w:lvlText w:val="%1."/>
      <w:lvlJc w:val="left"/>
      <w:pPr>
        <w:ind w:left="720" w:hanging="360"/>
      </w:pPr>
    </w:lvl>
    <w:lvl w:ilvl="1" w:tplc="89359159" w:tentative="1">
      <w:start w:val="1"/>
      <w:numFmt w:val="lowerLetter"/>
      <w:lvlText w:val="%2."/>
      <w:lvlJc w:val="left"/>
      <w:pPr>
        <w:ind w:left="1440" w:hanging="360"/>
      </w:pPr>
    </w:lvl>
    <w:lvl w:ilvl="2" w:tplc="89359159" w:tentative="1">
      <w:start w:val="1"/>
      <w:numFmt w:val="lowerRoman"/>
      <w:lvlText w:val="%3."/>
      <w:lvlJc w:val="right"/>
      <w:pPr>
        <w:ind w:left="2160" w:hanging="180"/>
      </w:pPr>
    </w:lvl>
    <w:lvl w:ilvl="3" w:tplc="89359159" w:tentative="1">
      <w:start w:val="1"/>
      <w:numFmt w:val="decimal"/>
      <w:lvlText w:val="%4."/>
      <w:lvlJc w:val="left"/>
      <w:pPr>
        <w:ind w:left="2880" w:hanging="360"/>
      </w:pPr>
    </w:lvl>
    <w:lvl w:ilvl="4" w:tplc="89359159" w:tentative="1">
      <w:start w:val="1"/>
      <w:numFmt w:val="lowerLetter"/>
      <w:lvlText w:val="%5."/>
      <w:lvlJc w:val="left"/>
      <w:pPr>
        <w:ind w:left="3600" w:hanging="360"/>
      </w:pPr>
    </w:lvl>
    <w:lvl w:ilvl="5" w:tplc="89359159" w:tentative="1">
      <w:start w:val="1"/>
      <w:numFmt w:val="lowerRoman"/>
      <w:lvlText w:val="%6."/>
      <w:lvlJc w:val="right"/>
      <w:pPr>
        <w:ind w:left="4320" w:hanging="180"/>
      </w:pPr>
    </w:lvl>
    <w:lvl w:ilvl="6" w:tplc="89359159" w:tentative="1">
      <w:start w:val="1"/>
      <w:numFmt w:val="decimal"/>
      <w:lvlText w:val="%7."/>
      <w:lvlJc w:val="left"/>
      <w:pPr>
        <w:ind w:left="5040" w:hanging="360"/>
      </w:pPr>
    </w:lvl>
    <w:lvl w:ilvl="7" w:tplc="89359159" w:tentative="1">
      <w:start w:val="1"/>
      <w:numFmt w:val="lowerLetter"/>
      <w:lvlText w:val="%8."/>
      <w:lvlJc w:val="left"/>
      <w:pPr>
        <w:ind w:left="5760" w:hanging="360"/>
      </w:pPr>
    </w:lvl>
    <w:lvl w:ilvl="8" w:tplc="89359159" w:tentative="1">
      <w:start w:val="1"/>
      <w:numFmt w:val="lowerRoman"/>
      <w:lvlText w:val="%9."/>
      <w:lvlJc w:val="right"/>
      <w:pPr>
        <w:ind w:left="6480" w:hanging="180"/>
      </w:pPr>
    </w:lvl>
  </w:abstractNum>
  <w:abstractNum w:abstractNumId="48584213">
    <w:multiLevelType w:val="hybridMultilevel"/>
    <w:lvl w:ilvl="0" w:tplc="66892111">
      <w:start w:val="1"/>
      <w:numFmt w:val="decimal"/>
      <w:lvlText w:val="%1."/>
      <w:lvlJc w:val="left"/>
      <w:pPr>
        <w:ind w:left="720" w:hanging="360"/>
      </w:pPr>
    </w:lvl>
    <w:lvl w:ilvl="1" w:tplc="66892111" w:tentative="1">
      <w:start w:val="1"/>
      <w:numFmt w:val="lowerLetter"/>
      <w:lvlText w:val="%2."/>
      <w:lvlJc w:val="left"/>
      <w:pPr>
        <w:ind w:left="1440" w:hanging="360"/>
      </w:pPr>
    </w:lvl>
    <w:lvl w:ilvl="2" w:tplc="66892111" w:tentative="1">
      <w:start w:val="1"/>
      <w:numFmt w:val="lowerRoman"/>
      <w:lvlText w:val="%3."/>
      <w:lvlJc w:val="right"/>
      <w:pPr>
        <w:ind w:left="2160" w:hanging="180"/>
      </w:pPr>
    </w:lvl>
    <w:lvl w:ilvl="3" w:tplc="66892111" w:tentative="1">
      <w:start w:val="1"/>
      <w:numFmt w:val="decimal"/>
      <w:lvlText w:val="%4."/>
      <w:lvlJc w:val="left"/>
      <w:pPr>
        <w:ind w:left="2880" w:hanging="360"/>
      </w:pPr>
    </w:lvl>
    <w:lvl w:ilvl="4" w:tplc="66892111" w:tentative="1">
      <w:start w:val="1"/>
      <w:numFmt w:val="lowerLetter"/>
      <w:lvlText w:val="%5."/>
      <w:lvlJc w:val="left"/>
      <w:pPr>
        <w:ind w:left="3600" w:hanging="360"/>
      </w:pPr>
    </w:lvl>
    <w:lvl w:ilvl="5" w:tplc="66892111" w:tentative="1">
      <w:start w:val="1"/>
      <w:numFmt w:val="lowerRoman"/>
      <w:lvlText w:val="%6."/>
      <w:lvlJc w:val="right"/>
      <w:pPr>
        <w:ind w:left="4320" w:hanging="180"/>
      </w:pPr>
    </w:lvl>
    <w:lvl w:ilvl="6" w:tplc="66892111" w:tentative="1">
      <w:start w:val="1"/>
      <w:numFmt w:val="decimal"/>
      <w:lvlText w:val="%7."/>
      <w:lvlJc w:val="left"/>
      <w:pPr>
        <w:ind w:left="5040" w:hanging="360"/>
      </w:pPr>
    </w:lvl>
    <w:lvl w:ilvl="7" w:tplc="66892111" w:tentative="1">
      <w:start w:val="1"/>
      <w:numFmt w:val="lowerLetter"/>
      <w:lvlText w:val="%8."/>
      <w:lvlJc w:val="left"/>
      <w:pPr>
        <w:ind w:left="5760" w:hanging="360"/>
      </w:pPr>
    </w:lvl>
    <w:lvl w:ilvl="8" w:tplc="66892111" w:tentative="1">
      <w:start w:val="1"/>
      <w:numFmt w:val="lowerRoman"/>
      <w:lvlText w:val="%9."/>
      <w:lvlJc w:val="right"/>
      <w:pPr>
        <w:ind w:left="6480" w:hanging="180"/>
      </w:pPr>
    </w:lvl>
  </w:abstractNum>
  <w:abstractNum w:abstractNumId="48584212">
    <w:multiLevelType w:val="hybridMultilevel"/>
    <w:lvl w:ilvl="0" w:tplc="41096906">
      <w:start w:val="1"/>
      <w:numFmt w:val="decimal"/>
      <w:lvlText w:val="%1."/>
      <w:lvlJc w:val="left"/>
      <w:pPr>
        <w:ind w:left="720" w:hanging="360"/>
      </w:pPr>
    </w:lvl>
    <w:lvl w:ilvl="1" w:tplc="41096906" w:tentative="1">
      <w:start w:val="1"/>
      <w:numFmt w:val="lowerLetter"/>
      <w:lvlText w:val="%2."/>
      <w:lvlJc w:val="left"/>
      <w:pPr>
        <w:ind w:left="1440" w:hanging="360"/>
      </w:pPr>
    </w:lvl>
    <w:lvl w:ilvl="2" w:tplc="41096906" w:tentative="1">
      <w:start w:val="1"/>
      <w:numFmt w:val="lowerRoman"/>
      <w:lvlText w:val="%3."/>
      <w:lvlJc w:val="right"/>
      <w:pPr>
        <w:ind w:left="2160" w:hanging="180"/>
      </w:pPr>
    </w:lvl>
    <w:lvl w:ilvl="3" w:tplc="41096906" w:tentative="1">
      <w:start w:val="1"/>
      <w:numFmt w:val="decimal"/>
      <w:lvlText w:val="%4."/>
      <w:lvlJc w:val="left"/>
      <w:pPr>
        <w:ind w:left="2880" w:hanging="360"/>
      </w:pPr>
    </w:lvl>
    <w:lvl w:ilvl="4" w:tplc="41096906" w:tentative="1">
      <w:start w:val="1"/>
      <w:numFmt w:val="lowerLetter"/>
      <w:lvlText w:val="%5."/>
      <w:lvlJc w:val="left"/>
      <w:pPr>
        <w:ind w:left="3600" w:hanging="360"/>
      </w:pPr>
    </w:lvl>
    <w:lvl w:ilvl="5" w:tplc="41096906" w:tentative="1">
      <w:start w:val="1"/>
      <w:numFmt w:val="lowerRoman"/>
      <w:lvlText w:val="%6."/>
      <w:lvlJc w:val="right"/>
      <w:pPr>
        <w:ind w:left="4320" w:hanging="180"/>
      </w:pPr>
    </w:lvl>
    <w:lvl w:ilvl="6" w:tplc="41096906" w:tentative="1">
      <w:start w:val="1"/>
      <w:numFmt w:val="decimal"/>
      <w:lvlText w:val="%7."/>
      <w:lvlJc w:val="left"/>
      <w:pPr>
        <w:ind w:left="5040" w:hanging="360"/>
      </w:pPr>
    </w:lvl>
    <w:lvl w:ilvl="7" w:tplc="41096906" w:tentative="1">
      <w:start w:val="1"/>
      <w:numFmt w:val="lowerLetter"/>
      <w:lvlText w:val="%8."/>
      <w:lvlJc w:val="left"/>
      <w:pPr>
        <w:ind w:left="5760" w:hanging="360"/>
      </w:pPr>
    </w:lvl>
    <w:lvl w:ilvl="8" w:tplc="41096906" w:tentative="1">
      <w:start w:val="1"/>
      <w:numFmt w:val="lowerRoman"/>
      <w:lvlText w:val="%9."/>
      <w:lvlJc w:val="right"/>
      <w:pPr>
        <w:ind w:left="6480" w:hanging="180"/>
      </w:pPr>
    </w:lvl>
  </w:abstractNum>
  <w:abstractNum w:abstractNumId="48584211">
    <w:multiLevelType w:val="hybridMultilevel"/>
    <w:lvl w:ilvl="0" w:tplc="59671381">
      <w:start w:val="1"/>
      <w:numFmt w:val="decimal"/>
      <w:lvlText w:val="%1."/>
      <w:lvlJc w:val="left"/>
      <w:pPr>
        <w:ind w:left="720" w:hanging="360"/>
      </w:pPr>
    </w:lvl>
    <w:lvl w:ilvl="1" w:tplc="59671381" w:tentative="1">
      <w:start w:val="1"/>
      <w:numFmt w:val="lowerLetter"/>
      <w:lvlText w:val="%2."/>
      <w:lvlJc w:val="left"/>
      <w:pPr>
        <w:ind w:left="1440" w:hanging="360"/>
      </w:pPr>
    </w:lvl>
    <w:lvl w:ilvl="2" w:tplc="59671381" w:tentative="1">
      <w:start w:val="1"/>
      <w:numFmt w:val="lowerRoman"/>
      <w:lvlText w:val="%3."/>
      <w:lvlJc w:val="right"/>
      <w:pPr>
        <w:ind w:left="2160" w:hanging="180"/>
      </w:pPr>
    </w:lvl>
    <w:lvl w:ilvl="3" w:tplc="59671381" w:tentative="1">
      <w:start w:val="1"/>
      <w:numFmt w:val="decimal"/>
      <w:lvlText w:val="%4."/>
      <w:lvlJc w:val="left"/>
      <w:pPr>
        <w:ind w:left="2880" w:hanging="360"/>
      </w:pPr>
    </w:lvl>
    <w:lvl w:ilvl="4" w:tplc="59671381" w:tentative="1">
      <w:start w:val="1"/>
      <w:numFmt w:val="lowerLetter"/>
      <w:lvlText w:val="%5."/>
      <w:lvlJc w:val="left"/>
      <w:pPr>
        <w:ind w:left="3600" w:hanging="360"/>
      </w:pPr>
    </w:lvl>
    <w:lvl w:ilvl="5" w:tplc="59671381" w:tentative="1">
      <w:start w:val="1"/>
      <w:numFmt w:val="lowerRoman"/>
      <w:lvlText w:val="%6."/>
      <w:lvlJc w:val="right"/>
      <w:pPr>
        <w:ind w:left="4320" w:hanging="180"/>
      </w:pPr>
    </w:lvl>
    <w:lvl w:ilvl="6" w:tplc="59671381" w:tentative="1">
      <w:start w:val="1"/>
      <w:numFmt w:val="decimal"/>
      <w:lvlText w:val="%7."/>
      <w:lvlJc w:val="left"/>
      <w:pPr>
        <w:ind w:left="5040" w:hanging="360"/>
      </w:pPr>
    </w:lvl>
    <w:lvl w:ilvl="7" w:tplc="59671381" w:tentative="1">
      <w:start w:val="1"/>
      <w:numFmt w:val="lowerLetter"/>
      <w:lvlText w:val="%8."/>
      <w:lvlJc w:val="left"/>
      <w:pPr>
        <w:ind w:left="5760" w:hanging="360"/>
      </w:pPr>
    </w:lvl>
    <w:lvl w:ilvl="8" w:tplc="59671381" w:tentative="1">
      <w:start w:val="1"/>
      <w:numFmt w:val="lowerRoman"/>
      <w:lvlText w:val="%9."/>
      <w:lvlJc w:val="right"/>
      <w:pPr>
        <w:ind w:left="6480" w:hanging="180"/>
      </w:pPr>
    </w:lvl>
  </w:abstractNum>
  <w:abstractNum w:abstractNumId="48584210">
    <w:multiLevelType w:val="hybridMultilevel"/>
    <w:lvl w:ilvl="0" w:tplc="10402702">
      <w:start w:val="1"/>
      <w:numFmt w:val="decimal"/>
      <w:lvlText w:val="%1."/>
      <w:lvlJc w:val="left"/>
      <w:pPr>
        <w:ind w:left="720" w:hanging="360"/>
      </w:pPr>
    </w:lvl>
    <w:lvl w:ilvl="1" w:tplc="10402702" w:tentative="1">
      <w:start w:val="1"/>
      <w:numFmt w:val="lowerLetter"/>
      <w:lvlText w:val="%2."/>
      <w:lvlJc w:val="left"/>
      <w:pPr>
        <w:ind w:left="1440" w:hanging="360"/>
      </w:pPr>
    </w:lvl>
    <w:lvl w:ilvl="2" w:tplc="10402702" w:tentative="1">
      <w:start w:val="1"/>
      <w:numFmt w:val="lowerRoman"/>
      <w:lvlText w:val="%3."/>
      <w:lvlJc w:val="right"/>
      <w:pPr>
        <w:ind w:left="2160" w:hanging="180"/>
      </w:pPr>
    </w:lvl>
    <w:lvl w:ilvl="3" w:tplc="10402702" w:tentative="1">
      <w:start w:val="1"/>
      <w:numFmt w:val="decimal"/>
      <w:lvlText w:val="%4."/>
      <w:lvlJc w:val="left"/>
      <w:pPr>
        <w:ind w:left="2880" w:hanging="360"/>
      </w:pPr>
    </w:lvl>
    <w:lvl w:ilvl="4" w:tplc="10402702" w:tentative="1">
      <w:start w:val="1"/>
      <w:numFmt w:val="lowerLetter"/>
      <w:lvlText w:val="%5."/>
      <w:lvlJc w:val="left"/>
      <w:pPr>
        <w:ind w:left="3600" w:hanging="360"/>
      </w:pPr>
    </w:lvl>
    <w:lvl w:ilvl="5" w:tplc="10402702" w:tentative="1">
      <w:start w:val="1"/>
      <w:numFmt w:val="lowerRoman"/>
      <w:lvlText w:val="%6."/>
      <w:lvlJc w:val="right"/>
      <w:pPr>
        <w:ind w:left="4320" w:hanging="180"/>
      </w:pPr>
    </w:lvl>
    <w:lvl w:ilvl="6" w:tplc="10402702" w:tentative="1">
      <w:start w:val="1"/>
      <w:numFmt w:val="decimal"/>
      <w:lvlText w:val="%7."/>
      <w:lvlJc w:val="left"/>
      <w:pPr>
        <w:ind w:left="5040" w:hanging="360"/>
      </w:pPr>
    </w:lvl>
    <w:lvl w:ilvl="7" w:tplc="10402702" w:tentative="1">
      <w:start w:val="1"/>
      <w:numFmt w:val="lowerLetter"/>
      <w:lvlText w:val="%8."/>
      <w:lvlJc w:val="left"/>
      <w:pPr>
        <w:ind w:left="5760" w:hanging="360"/>
      </w:pPr>
    </w:lvl>
    <w:lvl w:ilvl="8" w:tplc="10402702" w:tentative="1">
      <w:start w:val="1"/>
      <w:numFmt w:val="lowerRoman"/>
      <w:lvlText w:val="%9."/>
      <w:lvlJc w:val="right"/>
      <w:pPr>
        <w:ind w:left="6480" w:hanging="180"/>
      </w:pPr>
    </w:lvl>
  </w:abstractNum>
  <w:abstractNum w:abstractNumId="48584209">
    <w:multiLevelType w:val="hybridMultilevel"/>
    <w:lvl w:ilvl="0" w:tplc="70169489">
      <w:start w:val="1"/>
      <w:numFmt w:val="decimal"/>
      <w:lvlText w:val="%1."/>
      <w:lvlJc w:val="left"/>
      <w:pPr>
        <w:ind w:left="720" w:hanging="360"/>
      </w:pPr>
    </w:lvl>
    <w:lvl w:ilvl="1" w:tplc="70169489" w:tentative="1">
      <w:start w:val="1"/>
      <w:numFmt w:val="lowerLetter"/>
      <w:lvlText w:val="%2."/>
      <w:lvlJc w:val="left"/>
      <w:pPr>
        <w:ind w:left="1440" w:hanging="360"/>
      </w:pPr>
    </w:lvl>
    <w:lvl w:ilvl="2" w:tplc="70169489" w:tentative="1">
      <w:start w:val="1"/>
      <w:numFmt w:val="lowerRoman"/>
      <w:lvlText w:val="%3."/>
      <w:lvlJc w:val="right"/>
      <w:pPr>
        <w:ind w:left="2160" w:hanging="180"/>
      </w:pPr>
    </w:lvl>
    <w:lvl w:ilvl="3" w:tplc="70169489" w:tentative="1">
      <w:start w:val="1"/>
      <w:numFmt w:val="decimal"/>
      <w:lvlText w:val="%4."/>
      <w:lvlJc w:val="left"/>
      <w:pPr>
        <w:ind w:left="2880" w:hanging="360"/>
      </w:pPr>
    </w:lvl>
    <w:lvl w:ilvl="4" w:tplc="70169489" w:tentative="1">
      <w:start w:val="1"/>
      <w:numFmt w:val="lowerLetter"/>
      <w:lvlText w:val="%5."/>
      <w:lvlJc w:val="left"/>
      <w:pPr>
        <w:ind w:left="3600" w:hanging="360"/>
      </w:pPr>
    </w:lvl>
    <w:lvl w:ilvl="5" w:tplc="70169489" w:tentative="1">
      <w:start w:val="1"/>
      <w:numFmt w:val="lowerRoman"/>
      <w:lvlText w:val="%6."/>
      <w:lvlJc w:val="right"/>
      <w:pPr>
        <w:ind w:left="4320" w:hanging="180"/>
      </w:pPr>
    </w:lvl>
    <w:lvl w:ilvl="6" w:tplc="70169489" w:tentative="1">
      <w:start w:val="1"/>
      <w:numFmt w:val="decimal"/>
      <w:lvlText w:val="%7."/>
      <w:lvlJc w:val="left"/>
      <w:pPr>
        <w:ind w:left="5040" w:hanging="360"/>
      </w:pPr>
    </w:lvl>
    <w:lvl w:ilvl="7" w:tplc="70169489" w:tentative="1">
      <w:start w:val="1"/>
      <w:numFmt w:val="lowerLetter"/>
      <w:lvlText w:val="%8."/>
      <w:lvlJc w:val="left"/>
      <w:pPr>
        <w:ind w:left="5760" w:hanging="360"/>
      </w:pPr>
    </w:lvl>
    <w:lvl w:ilvl="8" w:tplc="70169489" w:tentative="1">
      <w:start w:val="1"/>
      <w:numFmt w:val="lowerRoman"/>
      <w:lvlText w:val="%9."/>
      <w:lvlJc w:val="right"/>
      <w:pPr>
        <w:ind w:left="6480" w:hanging="180"/>
      </w:pPr>
    </w:lvl>
  </w:abstractNum>
  <w:abstractNum w:abstractNumId="48584208">
    <w:multiLevelType w:val="hybridMultilevel"/>
    <w:lvl w:ilvl="0" w:tplc="57954452">
      <w:start w:val="1"/>
      <w:numFmt w:val="decimal"/>
      <w:lvlText w:val="%1."/>
      <w:lvlJc w:val="left"/>
      <w:pPr>
        <w:ind w:left="720" w:hanging="360"/>
      </w:pPr>
    </w:lvl>
    <w:lvl w:ilvl="1" w:tplc="57954452" w:tentative="1">
      <w:start w:val="1"/>
      <w:numFmt w:val="lowerLetter"/>
      <w:lvlText w:val="%2."/>
      <w:lvlJc w:val="left"/>
      <w:pPr>
        <w:ind w:left="1440" w:hanging="360"/>
      </w:pPr>
    </w:lvl>
    <w:lvl w:ilvl="2" w:tplc="57954452" w:tentative="1">
      <w:start w:val="1"/>
      <w:numFmt w:val="lowerRoman"/>
      <w:lvlText w:val="%3."/>
      <w:lvlJc w:val="right"/>
      <w:pPr>
        <w:ind w:left="2160" w:hanging="180"/>
      </w:pPr>
    </w:lvl>
    <w:lvl w:ilvl="3" w:tplc="57954452" w:tentative="1">
      <w:start w:val="1"/>
      <w:numFmt w:val="decimal"/>
      <w:lvlText w:val="%4."/>
      <w:lvlJc w:val="left"/>
      <w:pPr>
        <w:ind w:left="2880" w:hanging="360"/>
      </w:pPr>
    </w:lvl>
    <w:lvl w:ilvl="4" w:tplc="57954452" w:tentative="1">
      <w:start w:val="1"/>
      <w:numFmt w:val="lowerLetter"/>
      <w:lvlText w:val="%5."/>
      <w:lvlJc w:val="left"/>
      <w:pPr>
        <w:ind w:left="3600" w:hanging="360"/>
      </w:pPr>
    </w:lvl>
    <w:lvl w:ilvl="5" w:tplc="57954452" w:tentative="1">
      <w:start w:val="1"/>
      <w:numFmt w:val="lowerRoman"/>
      <w:lvlText w:val="%6."/>
      <w:lvlJc w:val="right"/>
      <w:pPr>
        <w:ind w:left="4320" w:hanging="180"/>
      </w:pPr>
    </w:lvl>
    <w:lvl w:ilvl="6" w:tplc="57954452" w:tentative="1">
      <w:start w:val="1"/>
      <w:numFmt w:val="decimal"/>
      <w:lvlText w:val="%7."/>
      <w:lvlJc w:val="left"/>
      <w:pPr>
        <w:ind w:left="5040" w:hanging="360"/>
      </w:pPr>
    </w:lvl>
    <w:lvl w:ilvl="7" w:tplc="57954452" w:tentative="1">
      <w:start w:val="1"/>
      <w:numFmt w:val="lowerLetter"/>
      <w:lvlText w:val="%8."/>
      <w:lvlJc w:val="left"/>
      <w:pPr>
        <w:ind w:left="5760" w:hanging="360"/>
      </w:pPr>
    </w:lvl>
    <w:lvl w:ilvl="8" w:tplc="57954452" w:tentative="1">
      <w:start w:val="1"/>
      <w:numFmt w:val="lowerRoman"/>
      <w:lvlText w:val="%9."/>
      <w:lvlJc w:val="right"/>
      <w:pPr>
        <w:ind w:left="6480" w:hanging="180"/>
      </w:pPr>
    </w:lvl>
  </w:abstractNum>
  <w:abstractNum w:abstractNumId="48584207">
    <w:multiLevelType w:val="hybridMultilevel"/>
    <w:lvl w:ilvl="0" w:tplc="97957294">
      <w:start w:val="1"/>
      <w:numFmt w:val="decimal"/>
      <w:lvlText w:val="%1."/>
      <w:lvlJc w:val="left"/>
      <w:pPr>
        <w:ind w:left="720" w:hanging="360"/>
      </w:pPr>
    </w:lvl>
    <w:lvl w:ilvl="1" w:tplc="97957294" w:tentative="1">
      <w:start w:val="1"/>
      <w:numFmt w:val="lowerLetter"/>
      <w:lvlText w:val="%2."/>
      <w:lvlJc w:val="left"/>
      <w:pPr>
        <w:ind w:left="1440" w:hanging="360"/>
      </w:pPr>
    </w:lvl>
    <w:lvl w:ilvl="2" w:tplc="97957294" w:tentative="1">
      <w:start w:val="1"/>
      <w:numFmt w:val="lowerRoman"/>
      <w:lvlText w:val="%3."/>
      <w:lvlJc w:val="right"/>
      <w:pPr>
        <w:ind w:left="2160" w:hanging="180"/>
      </w:pPr>
    </w:lvl>
    <w:lvl w:ilvl="3" w:tplc="97957294" w:tentative="1">
      <w:start w:val="1"/>
      <w:numFmt w:val="decimal"/>
      <w:lvlText w:val="%4."/>
      <w:lvlJc w:val="left"/>
      <w:pPr>
        <w:ind w:left="2880" w:hanging="360"/>
      </w:pPr>
    </w:lvl>
    <w:lvl w:ilvl="4" w:tplc="97957294" w:tentative="1">
      <w:start w:val="1"/>
      <w:numFmt w:val="lowerLetter"/>
      <w:lvlText w:val="%5."/>
      <w:lvlJc w:val="left"/>
      <w:pPr>
        <w:ind w:left="3600" w:hanging="360"/>
      </w:pPr>
    </w:lvl>
    <w:lvl w:ilvl="5" w:tplc="97957294" w:tentative="1">
      <w:start w:val="1"/>
      <w:numFmt w:val="lowerRoman"/>
      <w:lvlText w:val="%6."/>
      <w:lvlJc w:val="right"/>
      <w:pPr>
        <w:ind w:left="4320" w:hanging="180"/>
      </w:pPr>
    </w:lvl>
    <w:lvl w:ilvl="6" w:tplc="97957294" w:tentative="1">
      <w:start w:val="1"/>
      <w:numFmt w:val="decimal"/>
      <w:lvlText w:val="%7."/>
      <w:lvlJc w:val="left"/>
      <w:pPr>
        <w:ind w:left="5040" w:hanging="360"/>
      </w:pPr>
    </w:lvl>
    <w:lvl w:ilvl="7" w:tplc="97957294" w:tentative="1">
      <w:start w:val="1"/>
      <w:numFmt w:val="lowerLetter"/>
      <w:lvlText w:val="%8."/>
      <w:lvlJc w:val="left"/>
      <w:pPr>
        <w:ind w:left="5760" w:hanging="360"/>
      </w:pPr>
    </w:lvl>
    <w:lvl w:ilvl="8" w:tplc="97957294" w:tentative="1">
      <w:start w:val="1"/>
      <w:numFmt w:val="lowerRoman"/>
      <w:lvlText w:val="%9."/>
      <w:lvlJc w:val="right"/>
      <w:pPr>
        <w:ind w:left="6480" w:hanging="180"/>
      </w:pPr>
    </w:lvl>
  </w:abstractNum>
  <w:abstractNum w:abstractNumId="48584206">
    <w:multiLevelType w:val="hybridMultilevel"/>
    <w:lvl w:ilvl="0" w:tplc="13501922">
      <w:start w:val="1"/>
      <w:numFmt w:val="decimal"/>
      <w:lvlText w:val="%1."/>
      <w:lvlJc w:val="left"/>
      <w:pPr>
        <w:ind w:left="720" w:hanging="360"/>
      </w:pPr>
    </w:lvl>
    <w:lvl w:ilvl="1" w:tplc="13501922" w:tentative="1">
      <w:start w:val="1"/>
      <w:numFmt w:val="lowerLetter"/>
      <w:lvlText w:val="%2."/>
      <w:lvlJc w:val="left"/>
      <w:pPr>
        <w:ind w:left="1440" w:hanging="360"/>
      </w:pPr>
    </w:lvl>
    <w:lvl w:ilvl="2" w:tplc="13501922" w:tentative="1">
      <w:start w:val="1"/>
      <w:numFmt w:val="lowerRoman"/>
      <w:lvlText w:val="%3."/>
      <w:lvlJc w:val="right"/>
      <w:pPr>
        <w:ind w:left="2160" w:hanging="180"/>
      </w:pPr>
    </w:lvl>
    <w:lvl w:ilvl="3" w:tplc="13501922" w:tentative="1">
      <w:start w:val="1"/>
      <w:numFmt w:val="decimal"/>
      <w:lvlText w:val="%4."/>
      <w:lvlJc w:val="left"/>
      <w:pPr>
        <w:ind w:left="2880" w:hanging="360"/>
      </w:pPr>
    </w:lvl>
    <w:lvl w:ilvl="4" w:tplc="13501922" w:tentative="1">
      <w:start w:val="1"/>
      <w:numFmt w:val="lowerLetter"/>
      <w:lvlText w:val="%5."/>
      <w:lvlJc w:val="left"/>
      <w:pPr>
        <w:ind w:left="3600" w:hanging="360"/>
      </w:pPr>
    </w:lvl>
    <w:lvl w:ilvl="5" w:tplc="13501922" w:tentative="1">
      <w:start w:val="1"/>
      <w:numFmt w:val="lowerRoman"/>
      <w:lvlText w:val="%6."/>
      <w:lvlJc w:val="right"/>
      <w:pPr>
        <w:ind w:left="4320" w:hanging="180"/>
      </w:pPr>
    </w:lvl>
    <w:lvl w:ilvl="6" w:tplc="13501922" w:tentative="1">
      <w:start w:val="1"/>
      <w:numFmt w:val="decimal"/>
      <w:lvlText w:val="%7."/>
      <w:lvlJc w:val="left"/>
      <w:pPr>
        <w:ind w:left="5040" w:hanging="360"/>
      </w:pPr>
    </w:lvl>
    <w:lvl w:ilvl="7" w:tplc="13501922" w:tentative="1">
      <w:start w:val="1"/>
      <w:numFmt w:val="lowerLetter"/>
      <w:lvlText w:val="%8."/>
      <w:lvlJc w:val="left"/>
      <w:pPr>
        <w:ind w:left="5760" w:hanging="360"/>
      </w:pPr>
    </w:lvl>
    <w:lvl w:ilvl="8" w:tplc="13501922" w:tentative="1">
      <w:start w:val="1"/>
      <w:numFmt w:val="lowerRoman"/>
      <w:lvlText w:val="%9."/>
      <w:lvlJc w:val="right"/>
      <w:pPr>
        <w:ind w:left="6480" w:hanging="180"/>
      </w:pPr>
    </w:lvl>
  </w:abstractNum>
  <w:abstractNum w:abstractNumId="48584205">
    <w:multiLevelType w:val="hybridMultilevel"/>
    <w:lvl w:ilvl="0" w:tplc="52203160">
      <w:start w:val="1"/>
      <w:numFmt w:val="decimal"/>
      <w:lvlText w:val="%1."/>
      <w:lvlJc w:val="left"/>
      <w:pPr>
        <w:ind w:left="720" w:hanging="360"/>
      </w:pPr>
    </w:lvl>
    <w:lvl w:ilvl="1" w:tplc="52203160" w:tentative="1">
      <w:start w:val="1"/>
      <w:numFmt w:val="lowerLetter"/>
      <w:lvlText w:val="%2."/>
      <w:lvlJc w:val="left"/>
      <w:pPr>
        <w:ind w:left="1440" w:hanging="360"/>
      </w:pPr>
    </w:lvl>
    <w:lvl w:ilvl="2" w:tplc="52203160" w:tentative="1">
      <w:start w:val="1"/>
      <w:numFmt w:val="lowerRoman"/>
      <w:lvlText w:val="%3."/>
      <w:lvlJc w:val="right"/>
      <w:pPr>
        <w:ind w:left="2160" w:hanging="180"/>
      </w:pPr>
    </w:lvl>
    <w:lvl w:ilvl="3" w:tplc="52203160" w:tentative="1">
      <w:start w:val="1"/>
      <w:numFmt w:val="decimal"/>
      <w:lvlText w:val="%4."/>
      <w:lvlJc w:val="left"/>
      <w:pPr>
        <w:ind w:left="2880" w:hanging="360"/>
      </w:pPr>
    </w:lvl>
    <w:lvl w:ilvl="4" w:tplc="52203160" w:tentative="1">
      <w:start w:val="1"/>
      <w:numFmt w:val="lowerLetter"/>
      <w:lvlText w:val="%5."/>
      <w:lvlJc w:val="left"/>
      <w:pPr>
        <w:ind w:left="3600" w:hanging="360"/>
      </w:pPr>
    </w:lvl>
    <w:lvl w:ilvl="5" w:tplc="52203160" w:tentative="1">
      <w:start w:val="1"/>
      <w:numFmt w:val="lowerRoman"/>
      <w:lvlText w:val="%6."/>
      <w:lvlJc w:val="right"/>
      <w:pPr>
        <w:ind w:left="4320" w:hanging="180"/>
      </w:pPr>
    </w:lvl>
    <w:lvl w:ilvl="6" w:tplc="52203160" w:tentative="1">
      <w:start w:val="1"/>
      <w:numFmt w:val="decimal"/>
      <w:lvlText w:val="%7."/>
      <w:lvlJc w:val="left"/>
      <w:pPr>
        <w:ind w:left="5040" w:hanging="360"/>
      </w:pPr>
    </w:lvl>
    <w:lvl w:ilvl="7" w:tplc="52203160" w:tentative="1">
      <w:start w:val="1"/>
      <w:numFmt w:val="lowerLetter"/>
      <w:lvlText w:val="%8."/>
      <w:lvlJc w:val="left"/>
      <w:pPr>
        <w:ind w:left="5760" w:hanging="360"/>
      </w:pPr>
    </w:lvl>
    <w:lvl w:ilvl="8" w:tplc="52203160" w:tentative="1">
      <w:start w:val="1"/>
      <w:numFmt w:val="lowerRoman"/>
      <w:lvlText w:val="%9."/>
      <w:lvlJc w:val="right"/>
      <w:pPr>
        <w:ind w:left="6480" w:hanging="180"/>
      </w:pPr>
    </w:lvl>
  </w:abstractNum>
  <w:abstractNum w:abstractNumId="48584204">
    <w:multiLevelType w:val="hybridMultilevel"/>
    <w:lvl w:ilvl="0" w:tplc="24057889">
      <w:start w:val="1"/>
      <w:numFmt w:val="decimal"/>
      <w:lvlText w:val="%1."/>
      <w:lvlJc w:val="left"/>
      <w:pPr>
        <w:ind w:left="720" w:hanging="360"/>
      </w:pPr>
    </w:lvl>
    <w:lvl w:ilvl="1" w:tplc="24057889" w:tentative="1">
      <w:start w:val="1"/>
      <w:numFmt w:val="lowerLetter"/>
      <w:lvlText w:val="%2."/>
      <w:lvlJc w:val="left"/>
      <w:pPr>
        <w:ind w:left="1440" w:hanging="360"/>
      </w:pPr>
    </w:lvl>
    <w:lvl w:ilvl="2" w:tplc="24057889" w:tentative="1">
      <w:start w:val="1"/>
      <w:numFmt w:val="lowerRoman"/>
      <w:lvlText w:val="%3."/>
      <w:lvlJc w:val="right"/>
      <w:pPr>
        <w:ind w:left="2160" w:hanging="180"/>
      </w:pPr>
    </w:lvl>
    <w:lvl w:ilvl="3" w:tplc="24057889" w:tentative="1">
      <w:start w:val="1"/>
      <w:numFmt w:val="decimal"/>
      <w:lvlText w:val="%4."/>
      <w:lvlJc w:val="left"/>
      <w:pPr>
        <w:ind w:left="2880" w:hanging="360"/>
      </w:pPr>
    </w:lvl>
    <w:lvl w:ilvl="4" w:tplc="24057889" w:tentative="1">
      <w:start w:val="1"/>
      <w:numFmt w:val="lowerLetter"/>
      <w:lvlText w:val="%5."/>
      <w:lvlJc w:val="left"/>
      <w:pPr>
        <w:ind w:left="3600" w:hanging="360"/>
      </w:pPr>
    </w:lvl>
    <w:lvl w:ilvl="5" w:tplc="24057889" w:tentative="1">
      <w:start w:val="1"/>
      <w:numFmt w:val="lowerRoman"/>
      <w:lvlText w:val="%6."/>
      <w:lvlJc w:val="right"/>
      <w:pPr>
        <w:ind w:left="4320" w:hanging="180"/>
      </w:pPr>
    </w:lvl>
    <w:lvl w:ilvl="6" w:tplc="24057889" w:tentative="1">
      <w:start w:val="1"/>
      <w:numFmt w:val="decimal"/>
      <w:lvlText w:val="%7."/>
      <w:lvlJc w:val="left"/>
      <w:pPr>
        <w:ind w:left="5040" w:hanging="360"/>
      </w:pPr>
    </w:lvl>
    <w:lvl w:ilvl="7" w:tplc="24057889" w:tentative="1">
      <w:start w:val="1"/>
      <w:numFmt w:val="lowerLetter"/>
      <w:lvlText w:val="%8."/>
      <w:lvlJc w:val="left"/>
      <w:pPr>
        <w:ind w:left="5760" w:hanging="360"/>
      </w:pPr>
    </w:lvl>
    <w:lvl w:ilvl="8" w:tplc="24057889" w:tentative="1">
      <w:start w:val="1"/>
      <w:numFmt w:val="lowerRoman"/>
      <w:lvlText w:val="%9."/>
      <w:lvlJc w:val="right"/>
      <w:pPr>
        <w:ind w:left="6480" w:hanging="180"/>
      </w:pPr>
    </w:lvl>
  </w:abstractNum>
  <w:abstractNum w:abstractNumId="48584203">
    <w:multiLevelType w:val="hybridMultilevel"/>
    <w:lvl w:ilvl="0" w:tplc="32288228">
      <w:start w:val="1"/>
      <w:numFmt w:val="decimal"/>
      <w:lvlText w:val="%1."/>
      <w:lvlJc w:val="left"/>
      <w:pPr>
        <w:ind w:left="720" w:hanging="360"/>
      </w:pPr>
    </w:lvl>
    <w:lvl w:ilvl="1" w:tplc="32288228" w:tentative="1">
      <w:start w:val="1"/>
      <w:numFmt w:val="lowerLetter"/>
      <w:lvlText w:val="%2."/>
      <w:lvlJc w:val="left"/>
      <w:pPr>
        <w:ind w:left="1440" w:hanging="360"/>
      </w:pPr>
    </w:lvl>
    <w:lvl w:ilvl="2" w:tplc="32288228" w:tentative="1">
      <w:start w:val="1"/>
      <w:numFmt w:val="lowerRoman"/>
      <w:lvlText w:val="%3."/>
      <w:lvlJc w:val="right"/>
      <w:pPr>
        <w:ind w:left="2160" w:hanging="180"/>
      </w:pPr>
    </w:lvl>
    <w:lvl w:ilvl="3" w:tplc="32288228" w:tentative="1">
      <w:start w:val="1"/>
      <w:numFmt w:val="decimal"/>
      <w:lvlText w:val="%4."/>
      <w:lvlJc w:val="left"/>
      <w:pPr>
        <w:ind w:left="2880" w:hanging="360"/>
      </w:pPr>
    </w:lvl>
    <w:lvl w:ilvl="4" w:tplc="32288228" w:tentative="1">
      <w:start w:val="1"/>
      <w:numFmt w:val="lowerLetter"/>
      <w:lvlText w:val="%5."/>
      <w:lvlJc w:val="left"/>
      <w:pPr>
        <w:ind w:left="3600" w:hanging="360"/>
      </w:pPr>
    </w:lvl>
    <w:lvl w:ilvl="5" w:tplc="32288228" w:tentative="1">
      <w:start w:val="1"/>
      <w:numFmt w:val="lowerRoman"/>
      <w:lvlText w:val="%6."/>
      <w:lvlJc w:val="right"/>
      <w:pPr>
        <w:ind w:left="4320" w:hanging="180"/>
      </w:pPr>
    </w:lvl>
    <w:lvl w:ilvl="6" w:tplc="32288228" w:tentative="1">
      <w:start w:val="1"/>
      <w:numFmt w:val="decimal"/>
      <w:lvlText w:val="%7."/>
      <w:lvlJc w:val="left"/>
      <w:pPr>
        <w:ind w:left="5040" w:hanging="360"/>
      </w:pPr>
    </w:lvl>
    <w:lvl w:ilvl="7" w:tplc="32288228" w:tentative="1">
      <w:start w:val="1"/>
      <w:numFmt w:val="lowerLetter"/>
      <w:lvlText w:val="%8."/>
      <w:lvlJc w:val="left"/>
      <w:pPr>
        <w:ind w:left="5760" w:hanging="360"/>
      </w:pPr>
    </w:lvl>
    <w:lvl w:ilvl="8" w:tplc="32288228" w:tentative="1">
      <w:start w:val="1"/>
      <w:numFmt w:val="lowerRoman"/>
      <w:lvlText w:val="%9."/>
      <w:lvlJc w:val="right"/>
      <w:pPr>
        <w:ind w:left="6480" w:hanging="180"/>
      </w:pPr>
    </w:lvl>
  </w:abstractNum>
  <w:abstractNum w:abstractNumId="48584202">
    <w:multiLevelType w:val="hybridMultilevel"/>
    <w:lvl w:ilvl="0" w:tplc="84349793">
      <w:start w:val="1"/>
      <w:numFmt w:val="decimal"/>
      <w:lvlText w:val="%1."/>
      <w:lvlJc w:val="left"/>
      <w:pPr>
        <w:ind w:left="720" w:hanging="360"/>
      </w:pPr>
    </w:lvl>
    <w:lvl w:ilvl="1" w:tplc="84349793" w:tentative="1">
      <w:start w:val="1"/>
      <w:numFmt w:val="lowerLetter"/>
      <w:lvlText w:val="%2."/>
      <w:lvlJc w:val="left"/>
      <w:pPr>
        <w:ind w:left="1440" w:hanging="360"/>
      </w:pPr>
    </w:lvl>
    <w:lvl w:ilvl="2" w:tplc="84349793" w:tentative="1">
      <w:start w:val="1"/>
      <w:numFmt w:val="lowerRoman"/>
      <w:lvlText w:val="%3."/>
      <w:lvlJc w:val="right"/>
      <w:pPr>
        <w:ind w:left="2160" w:hanging="180"/>
      </w:pPr>
    </w:lvl>
    <w:lvl w:ilvl="3" w:tplc="84349793" w:tentative="1">
      <w:start w:val="1"/>
      <w:numFmt w:val="decimal"/>
      <w:lvlText w:val="%4."/>
      <w:lvlJc w:val="left"/>
      <w:pPr>
        <w:ind w:left="2880" w:hanging="360"/>
      </w:pPr>
    </w:lvl>
    <w:lvl w:ilvl="4" w:tplc="84349793" w:tentative="1">
      <w:start w:val="1"/>
      <w:numFmt w:val="lowerLetter"/>
      <w:lvlText w:val="%5."/>
      <w:lvlJc w:val="left"/>
      <w:pPr>
        <w:ind w:left="3600" w:hanging="360"/>
      </w:pPr>
    </w:lvl>
    <w:lvl w:ilvl="5" w:tplc="84349793" w:tentative="1">
      <w:start w:val="1"/>
      <w:numFmt w:val="lowerRoman"/>
      <w:lvlText w:val="%6."/>
      <w:lvlJc w:val="right"/>
      <w:pPr>
        <w:ind w:left="4320" w:hanging="180"/>
      </w:pPr>
    </w:lvl>
    <w:lvl w:ilvl="6" w:tplc="84349793" w:tentative="1">
      <w:start w:val="1"/>
      <w:numFmt w:val="decimal"/>
      <w:lvlText w:val="%7."/>
      <w:lvlJc w:val="left"/>
      <w:pPr>
        <w:ind w:left="5040" w:hanging="360"/>
      </w:pPr>
    </w:lvl>
    <w:lvl w:ilvl="7" w:tplc="84349793" w:tentative="1">
      <w:start w:val="1"/>
      <w:numFmt w:val="lowerLetter"/>
      <w:lvlText w:val="%8."/>
      <w:lvlJc w:val="left"/>
      <w:pPr>
        <w:ind w:left="5760" w:hanging="360"/>
      </w:pPr>
    </w:lvl>
    <w:lvl w:ilvl="8" w:tplc="84349793" w:tentative="1">
      <w:start w:val="1"/>
      <w:numFmt w:val="lowerRoman"/>
      <w:lvlText w:val="%9."/>
      <w:lvlJc w:val="right"/>
      <w:pPr>
        <w:ind w:left="6480" w:hanging="180"/>
      </w:pPr>
    </w:lvl>
  </w:abstractNum>
  <w:abstractNum w:abstractNumId="48584201">
    <w:multiLevelType w:val="hybridMultilevel"/>
    <w:lvl w:ilvl="0" w:tplc="83479479">
      <w:start w:val="1"/>
      <w:numFmt w:val="decimal"/>
      <w:lvlText w:val="%1."/>
      <w:lvlJc w:val="left"/>
      <w:pPr>
        <w:ind w:left="720" w:hanging="360"/>
      </w:pPr>
    </w:lvl>
    <w:lvl w:ilvl="1" w:tplc="83479479" w:tentative="1">
      <w:start w:val="1"/>
      <w:numFmt w:val="lowerLetter"/>
      <w:lvlText w:val="%2."/>
      <w:lvlJc w:val="left"/>
      <w:pPr>
        <w:ind w:left="1440" w:hanging="360"/>
      </w:pPr>
    </w:lvl>
    <w:lvl w:ilvl="2" w:tplc="83479479" w:tentative="1">
      <w:start w:val="1"/>
      <w:numFmt w:val="lowerRoman"/>
      <w:lvlText w:val="%3."/>
      <w:lvlJc w:val="right"/>
      <w:pPr>
        <w:ind w:left="2160" w:hanging="180"/>
      </w:pPr>
    </w:lvl>
    <w:lvl w:ilvl="3" w:tplc="83479479" w:tentative="1">
      <w:start w:val="1"/>
      <w:numFmt w:val="decimal"/>
      <w:lvlText w:val="%4."/>
      <w:lvlJc w:val="left"/>
      <w:pPr>
        <w:ind w:left="2880" w:hanging="360"/>
      </w:pPr>
    </w:lvl>
    <w:lvl w:ilvl="4" w:tplc="83479479" w:tentative="1">
      <w:start w:val="1"/>
      <w:numFmt w:val="lowerLetter"/>
      <w:lvlText w:val="%5."/>
      <w:lvlJc w:val="left"/>
      <w:pPr>
        <w:ind w:left="3600" w:hanging="360"/>
      </w:pPr>
    </w:lvl>
    <w:lvl w:ilvl="5" w:tplc="83479479" w:tentative="1">
      <w:start w:val="1"/>
      <w:numFmt w:val="lowerRoman"/>
      <w:lvlText w:val="%6."/>
      <w:lvlJc w:val="right"/>
      <w:pPr>
        <w:ind w:left="4320" w:hanging="180"/>
      </w:pPr>
    </w:lvl>
    <w:lvl w:ilvl="6" w:tplc="83479479" w:tentative="1">
      <w:start w:val="1"/>
      <w:numFmt w:val="decimal"/>
      <w:lvlText w:val="%7."/>
      <w:lvlJc w:val="left"/>
      <w:pPr>
        <w:ind w:left="5040" w:hanging="360"/>
      </w:pPr>
    </w:lvl>
    <w:lvl w:ilvl="7" w:tplc="83479479" w:tentative="1">
      <w:start w:val="1"/>
      <w:numFmt w:val="lowerLetter"/>
      <w:lvlText w:val="%8."/>
      <w:lvlJc w:val="left"/>
      <w:pPr>
        <w:ind w:left="5760" w:hanging="360"/>
      </w:pPr>
    </w:lvl>
    <w:lvl w:ilvl="8" w:tplc="83479479" w:tentative="1">
      <w:start w:val="1"/>
      <w:numFmt w:val="lowerRoman"/>
      <w:lvlText w:val="%9."/>
      <w:lvlJc w:val="right"/>
      <w:pPr>
        <w:ind w:left="6480" w:hanging="180"/>
      </w:pPr>
    </w:lvl>
  </w:abstractNum>
  <w:abstractNum w:abstractNumId="48584200">
    <w:multiLevelType w:val="hybridMultilevel"/>
    <w:lvl w:ilvl="0" w:tplc="73902747">
      <w:start w:val="1"/>
      <w:numFmt w:val="decimal"/>
      <w:lvlText w:val="%1."/>
      <w:lvlJc w:val="left"/>
      <w:pPr>
        <w:ind w:left="720" w:hanging="360"/>
      </w:pPr>
    </w:lvl>
    <w:lvl w:ilvl="1" w:tplc="73902747" w:tentative="1">
      <w:start w:val="1"/>
      <w:numFmt w:val="lowerLetter"/>
      <w:lvlText w:val="%2."/>
      <w:lvlJc w:val="left"/>
      <w:pPr>
        <w:ind w:left="1440" w:hanging="360"/>
      </w:pPr>
    </w:lvl>
    <w:lvl w:ilvl="2" w:tplc="73902747" w:tentative="1">
      <w:start w:val="1"/>
      <w:numFmt w:val="lowerRoman"/>
      <w:lvlText w:val="%3."/>
      <w:lvlJc w:val="right"/>
      <w:pPr>
        <w:ind w:left="2160" w:hanging="180"/>
      </w:pPr>
    </w:lvl>
    <w:lvl w:ilvl="3" w:tplc="73902747" w:tentative="1">
      <w:start w:val="1"/>
      <w:numFmt w:val="decimal"/>
      <w:lvlText w:val="%4."/>
      <w:lvlJc w:val="left"/>
      <w:pPr>
        <w:ind w:left="2880" w:hanging="360"/>
      </w:pPr>
    </w:lvl>
    <w:lvl w:ilvl="4" w:tplc="73902747" w:tentative="1">
      <w:start w:val="1"/>
      <w:numFmt w:val="lowerLetter"/>
      <w:lvlText w:val="%5."/>
      <w:lvlJc w:val="left"/>
      <w:pPr>
        <w:ind w:left="3600" w:hanging="360"/>
      </w:pPr>
    </w:lvl>
    <w:lvl w:ilvl="5" w:tplc="73902747" w:tentative="1">
      <w:start w:val="1"/>
      <w:numFmt w:val="lowerRoman"/>
      <w:lvlText w:val="%6."/>
      <w:lvlJc w:val="right"/>
      <w:pPr>
        <w:ind w:left="4320" w:hanging="180"/>
      </w:pPr>
    </w:lvl>
    <w:lvl w:ilvl="6" w:tplc="73902747" w:tentative="1">
      <w:start w:val="1"/>
      <w:numFmt w:val="decimal"/>
      <w:lvlText w:val="%7."/>
      <w:lvlJc w:val="left"/>
      <w:pPr>
        <w:ind w:left="5040" w:hanging="360"/>
      </w:pPr>
    </w:lvl>
    <w:lvl w:ilvl="7" w:tplc="73902747" w:tentative="1">
      <w:start w:val="1"/>
      <w:numFmt w:val="lowerLetter"/>
      <w:lvlText w:val="%8."/>
      <w:lvlJc w:val="left"/>
      <w:pPr>
        <w:ind w:left="5760" w:hanging="360"/>
      </w:pPr>
    </w:lvl>
    <w:lvl w:ilvl="8" w:tplc="73902747" w:tentative="1">
      <w:start w:val="1"/>
      <w:numFmt w:val="lowerRoman"/>
      <w:lvlText w:val="%9."/>
      <w:lvlJc w:val="right"/>
      <w:pPr>
        <w:ind w:left="6480" w:hanging="180"/>
      </w:pPr>
    </w:lvl>
  </w:abstractNum>
  <w:abstractNum w:abstractNumId="48584199">
    <w:multiLevelType w:val="hybridMultilevel"/>
    <w:lvl w:ilvl="0" w:tplc="47534945">
      <w:start w:val="1"/>
      <w:numFmt w:val="decimal"/>
      <w:lvlText w:val="%1."/>
      <w:lvlJc w:val="left"/>
      <w:pPr>
        <w:ind w:left="720" w:hanging="360"/>
      </w:pPr>
    </w:lvl>
    <w:lvl w:ilvl="1" w:tplc="47534945" w:tentative="1">
      <w:start w:val="1"/>
      <w:numFmt w:val="lowerLetter"/>
      <w:lvlText w:val="%2."/>
      <w:lvlJc w:val="left"/>
      <w:pPr>
        <w:ind w:left="1440" w:hanging="360"/>
      </w:pPr>
    </w:lvl>
    <w:lvl w:ilvl="2" w:tplc="47534945" w:tentative="1">
      <w:start w:val="1"/>
      <w:numFmt w:val="lowerRoman"/>
      <w:lvlText w:val="%3."/>
      <w:lvlJc w:val="right"/>
      <w:pPr>
        <w:ind w:left="2160" w:hanging="180"/>
      </w:pPr>
    </w:lvl>
    <w:lvl w:ilvl="3" w:tplc="47534945" w:tentative="1">
      <w:start w:val="1"/>
      <w:numFmt w:val="decimal"/>
      <w:lvlText w:val="%4."/>
      <w:lvlJc w:val="left"/>
      <w:pPr>
        <w:ind w:left="2880" w:hanging="360"/>
      </w:pPr>
    </w:lvl>
    <w:lvl w:ilvl="4" w:tplc="47534945" w:tentative="1">
      <w:start w:val="1"/>
      <w:numFmt w:val="lowerLetter"/>
      <w:lvlText w:val="%5."/>
      <w:lvlJc w:val="left"/>
      <w:pPr>
        <w:ind w:left="3600" w:hanging="360"/>
      </w:pPr>
    </w:lvl>
    <w:lvl w:ilvl="5" w:tplc="47534945" w:tentative="1">
      <w:start w:val="1"/>
      <w:numFmt w:val="lowerRoman"/>
      <w:lvlText w:val="%6."/>
      <w:lvlJc w:val="right"/>
      <w:pPr>
        <w:ind w:left="4320" w:hanging="180"/>
      </w:pPr>
    </w:lvl>
    <w:lvl w:ilvl="6" w:tplc="47534945" w:tentative="1">
      <w:start w:val="1"/>
      <w:numFmt w:val="decimal"/>
      <w:lvlText w:val="%7."/>
      <w:lvlJc w:val="left"/>
      <w:pPr>
        <w:ind w:left="5040" w:hanging="360"/>
      </w:pPr>
    </w:lvl>
    <w:lvl w:ilvl="7" w:tplc="47534945" w:tentative="1">
      <w:start w:val="1"/>
      <w:numFmt w:val="lowerLetter"/>
      <w:lvlText w:val="%8."/>
      <w:lvlJc w:val="left"/>
      <w:pPr>
        <w:ind w:left="5760" w:hanging="360"/>
      </w:pPr>
    </w:lvl>
    <w:lvl w:ilvl="8" w:tplc="47534945" w:tentative="1">
      <w:start w:val="1"/>
      <w:numFmt w:val="lowerRoman"/>
      <w:lvlText w:val="%9."/>
      <w:lvlJc w:val="right"/>
      <w:pPr>
        <w:ind w:left="6480" w:hanging="180"/>
      </w:pPr>
    </w:lvl>
  </w:abstractNum>
  <w:abstractNum w:abstractNumId="48584198">
    <w:multiLevelType w:val="hybridMultilevel"/>
    <w:lvl w:ilvl="0" w:tplc="18584625">
      <w:start w:val="1"/>
      <w:numFmt w:val="decimal"/>
      <w:lvlText w:val="%1."/>
      <w:lvlJc w:val="left"/>
      <w:pPr>
        <w:ind w:left="720" w:hanging="360"/>
      </w:pPr>
    </w:lvl>
    <w:lvl w:ilvl="1" w:tplc="18584625" w:tentative="1">
      <w:start w:val="1"/>
      <w:numFmt w:val="lowerLetter"/>
      <w:lvlText w:val="%2."/>
      <w:lvlJc w:val="left"/>
      <w:pPr>
        <w:ind w:left="1440" w:hanging="360"/>
      </w:pPr>
    </w:lvl>
    <w:lvl w:ilvl="2" w:tplc="18584625" w:tentative="1">
      <w:start w:val="1"/>
      <w:numFmt w:val="lowerRoman"/>
      <w:lvlText w:val="%3."/>
      <w:lvlJc w:val="right"/>
      <w:pPr>
        <w:ind w:left="2160" w:hanging="180"/>
      </w:pPr>
    </w:lvl>
    <w:lvl w:ilvl="3" w:tplc="18584625" w:tentative="1">
      <w:start w:val="1"/>
      <w:numFmt w:val="decimal"/>
      <w:lvlText w:val="%4."/>
      <w:lvlJc w:val="left"/>
      <w:pPr>
        <w:ind w:left="2880" w:hanging="360"/>
      </w:pPr>
    </w:lvl>
    <w:lvl w:ilvl="4" w:tplc="18584625" w:tentative="1">
      <w:start w:val="1"/>
      <w:numFmt w:val="lowerLetter"/>
      <w:lvlText w:val="%5."/>
      <w:lvlJc w:val="left"/>
      <w:pPr>
        <w:ind w:left="3600" w:hanging="360"/>
      </w:pPr>
    </w:lvl>
    <w:lvl w:ilvl="5" w:tplc="18584625" w:tentative="1">
      <w:start w:val="1"/>
      <w:numFmt w:val="lowerRoman"/>
      <w:lvlText w:val="%6."/>
      <w:lvlJc w:val="right"/>
      <w:pPr>
        <w:ind w:left="4320" w:hanging="180"/>
      </w:pPr>
    </w:lvl>
    <w:lvl w:ilvl="6" w:tplc="18584625" w:tentative="1">
      <w:start w:val="1"/>
      <w:numFmt w:val="decimal"/>
      <w:lvlText w:val="%7."/>
      <w:lvlJc w:val="left"/>
      <w:pPr>
        <w:ind w:left="5040" w:hanging="360"/>
      </w:pPr>
    </w:lvl>
    <w:lvl w:ilvl="7" w:tplc="18584625" w:tentative="1">
      <w:start w:val="1"/>
      <w:numFmt w:val="lowerLetter"/>
      <w:lvlText w:val="%8."/>
      <w:lvlJc w:val="left"/>
      <w:pPr>
        <w:ind w:left="5760" w:hanging="360"/>
      </w:pPr>
    </w:lvl>
    <w:lvl w:ilvl="8" w:tplc="18584625" w:tentative="1">
      <w:start w:val="1"/>
      <w:numFmt w:val="lowerRoman"/>
      <w:lvlText w:val="%9."/>
      <w:lvlJc w:val="right"/>
      <w:pPr>
        <w:ind w:left="6480" w:hanging="180"/>
      </w:pPr>
    </w:lvl>
  </w:abstractNum>
  <w:abstractNum w:abstractNumId="48584197">
    <w:multiLevelType w:val="hybridMultilevel"/>
    <w:lvl w:ilvl="0" w:tplc="89796352">
      <w:start w:val="1"/>
      <w:numFmt w:val="decimal"/>
      <w:lvlText w:val="%1."/>
      <w:lvlJc w:val="left"/>
      <w:pPr>
        <w:ind w:left="720" w:hanging="360"/>
      </w:pPr>
    </w:lvl>
    <w:lvl w:ilvl="1" w:tplc="89796352" w:tentative="1">
      <w:start w:val="1"/>
      <w:numFmt w:val="lowerLetter"/>
      <w:lvlText w:val="%2."/>
      <w:lvlJc w:val="left"/>
      <w:pPr>
        <w:ind w:left="1440" w:hanging="360"/>
      </w:pPr>
    </w:lvl>
    <w:lvl w:ilvl="2" w:tplc="89796352" w:tentative="1">
      <w:start w:val="1"/>
      <w:numFmt w:val="lowerRoman"/>
      <w:lvlText w:val="%3."/>
      <w:lvlJc w:val="right"/>
      <w:pPr>
        <w:ind w:left="2160" w:hanging="180"/>
      </w:pPr>
    </w:lvl>
    <w:lvl w:ilvl="3" w:tplc="89796352" w:tentative="1">
      <w:start w:val="1"/>
      <w:numFmt w:val="decimal"/>
      <w:lvlText w:val="%4."/>
      <w:lvlJc w:val="left"/>
      <w:pPr>
        <w:ind w:left="2880" w:hanging="360"/>
      </w:pPr>
    </w:lvl>
    <w:lvl w:ilvl="4" w:tplc="89796352" w:tentative="1">
      <w:start w:val="1"/>
      <w:numFmt w:val="lowerLetter"/>
      <w:lvlText w:val="%5."/>
      <w:lvlJc w:val="left"/>
      <w:pPr>
        <w:ind w:left="3600" w:hanging="360"/>
      </w:pPr>
    </w:lvl>
    <w:lvl w:ilvl="5" w:tplc="89796352" w:tentative="1">
      <w:start w:val="1"/>
      <w:numFmt w:val="lowerRoman"/>
      <w:lvlText w:val="%6."/>
      <w:lvlJc w:val="right"/>
      <w:pPr>
        <w:ind w:left="4320" w:hanging="180"/>
      </w:pPr>
    </w:lvl>
    <w:lvl w:ilvl="6" w:tplc="89796352" w:tentative="1">
      <w:start w:val="1"/>
      <w:numFmt w:val="decimal"/>
      <w:lvlText w:val="%7."/>
      <w:lvlJc w:val="left"/>
      <w:pPr>
        <w:ind w:left="5040" w:hanging="360"/>
      </w:pPr>
    </w:lvl>
    <w:lvl w:ilvl="7" w:tplc="89796352" w:tentative="1">
      <w:start w:val="1"/>
      <w:numFmt w:val="lowerLetter"/>
      <w:lvlText w:val="%8."/>
      <w:lvlJc w:val="left"/>
      <w:pPr>
        <w:ind w:left="5760" w:hanging="360"/>
      </w:pPr>
    </w:lvl>
    <w:lvl w:ilvl="8" w:tplc="89796352" w:tentative="1">
      <w:start w:val="1"/>
      <w:numFmt w:val="lowerRoman"/>
      <w:lvlText w:val="%9."/>
      <w:lvlJc w:val="right"/>
      <w:pPr>
        <w:ind w:left="6480" w:hanging="180"/>
      </w:pPr>
    </w:lvl>
  </w:abstractNum>
  <w:abstractNum w:abstractNumId="48584196">
    <w:multiLevelType w:val="hybridMultilevel"/>
    <w:lvl w:ilvl="0" w:tplc="89698836">
      <w:start w:val="1"/>
      <w:numFmt w:val="decimal"/>
      <w:lvlText w:val="%1."/>
      <w:lvlJc w:val="left"/>
      <w:pPr>
        <w:ind w:left="720" w:hanging="360"/>
      </w:pPr>
    </w:lvl>
    <w:lvl w:ilvl="1" w:tplc="89698836" w:tentative="1">
      <w:start w:val="1"/>
      <w:numFmt w:val="lowerLetter"/>
      <w:lvlText w:val="%2."/>
      <w:lvlJc w:val="left"/>
      <w:pPr>
        <w:ind w:left="1440" w:hanging="360"/>
      </w:pPr>
    </w:lvl>
    <w:lvl w:ilvl="2" w:tplc="89698836" w:tentative="1">
      <w:start w:val="1"/>
      <w:numFmt w:val="lowerRoman"/>
      <w:lvlText w:val="%3."/>
      <w:lvlJc w:val="right"/>
      <w:pPr>
        <w:ind w:left="2160" w:hanging="180"/>
      </w:pPr>
    </w:lvl>
    <w:lvl w:ilvl="3" w:tplc="89698836" w:tentative="1">
      <w:start w:val="1"/>
      <w:numFmt w:val="decimal"/>
      <w:lvlText w:val="%4."/>
      <w:lvlJc w:val="left"/>
      <w:pPr>
        <w:ind w:left="2880" w:hanging="360"/>
      </w:pPr>
    </w:lvl>
    <w:lvl w:ilvl="4" w:tplc="89698836" w:tentative="1">
      <w:start w:val="1"/>
      <w:numFmt w:val="lowerLetter"/>
      <w:lvlText w:val="%5."/>
      <w:lvlJc w:val="left"/>
      <w:pPr>
        <w:ind w:left="3600" w:hanging="360"/>
      </w:pPr>
    </w:lvl>
    <w:lvl w:ilvl="5" w:tplc="89698836" w:tentative="1">
      <w:start w:val="1"/>
      <w:numFmt w:val="lowerRoman"/>
      <w:lvlText w:val="%6."/>
      <w:lvlJc w:val="right"/>
      <w:pPr>
        <w:ind w:left="4320" w:hanging="180"/>
      </w:pPr>
    </w:lvl>
    <w:lvl w:ilvl="6" w:tplc="89698836" w:tentative="1">
      <w:start w:val="1"/>
      <w:numFmt w:val="decimal"/>
      <w:lvlText w:val="%7."/>
      <w:lvlJc w:val="left"/>
      <w:pPr>
        <w:ind w:left="5040" w:hanging="360"/>
      </w:pPr>
    </w:lvl>
    <w:lvl w:ilvl="7" w:tplc="89698836" w:tentative="1">
      <w:start w:val="1"/>
      <w:numFmt w:val="lowerLetter"/>
      <w:lvlText w:val="%8."/>
      <w:lvlJc w:val="left"/>
      <w:pPr>
        <w:ind w:left="5760" w:hanging="360"/>
      </w:pPr>
    </w:lvl>
    <w:lvl w:ilvl="8" w:tplc="89698836" w:tentative="1">
      <w:start w:val="1"/>
      <w:numFmt w:val="lowerRoman"/>
      <w:lvlText w:val="%9."/>
      <w:lvlJc w:val="right"/>
      <w:pPr>
        <w:ind w:left="6480" w:hanging="180"/>
      </w:pPr>
    </w:lvl>
  </w:abstractNum>
  <w:abstractNum w:abstractNumId="48584195">
    <w:multiLevelType w:val="hybridMultilevel"/>
    <w:lvl w:ilvl="0" w:tplc="59169798">
      <w:start w:val="1"/>
      <w:numFmt w:val="decimal"/>
      <w:lvlText w:val="%1."/>
      <w:lvlJc w:val="left"/>
      <w:pPr>
        <w:ind w:left="720" w:hanging="360"/>
      </w:pPr>
    </w:lvl>
    <w:lvl w:ilvl="1" w:tplc="59169798" w:tentative="1">
      <w:start w:val="1"/>
      <w:numFmt w:val="lowerLetter"/>
      <w:lvlText w:val="%2."/>
      <w:lvlJc w:val="left"/>
      <w:pPr>
        <w:ind w:left="1440" w:hanging="360"/>
      </w:pPr>
    </w:lvl>
    <w:lvl w:ilvl="2" w:tplc="59169798" w:tentative="1">
      <w:start w:val="1"/>
      <w:numFmt w:val="lowerRoman"/>
      <w:lvlText w:val="%3."/>
      <w:lvlJc w:val="right"/>
      <w:pPr>
        <w:ind w:left="2160" w:hanging="180"/>
      </w:pPr>
    </w:lvl>
    <w:lvl w:ilvl="3" w:tplc="59169798" w:tentative="1">
      <w:start w:val="1"/>
      <w:numFmt w:val="decimal"/>
      <w:lvlText w:val="%4."/>
      <w:lvlJc w:val="left"/>
      <w:pPr>
        <w:ind w:left="2880" w:hanging="360"/>
      </w:pPr>
    </w:lvl>
    <w:lvl w:ilvl="4" w:tplc="59169798" w:tentative="1">
      <w:start w:val="1"/>
      <w:numFmt w:val="lowerLetter"/>
      <w:lvlText w:val="%5."/>
      <w:lvlJc w:val="left"/>
      <w:pPr>
        <w:ind w:left="3600" w:hanging="360"/>
      </w:pPr>
    </w:lvl>
    <w:lvl w:ilvl="5" w:tplc="59169798" w:tentative="1">
      <w:start w:val="1"/>
      <w:numFmt w:val="lowerRoman"/>
      <w:lvlText w:val="%6."/>
      <w:lvlJc w:val="right"/>
      <w:pPr>
        <w:ind w:left="4320" w:hanging="180"/>
      </w:pPr>
    </w:lvl>
    <w:lvl w:ilvl="6" w:tplc="59169798" w:tentative="1">
      <w:start w:val="1"/>
      <w:numFmt w:val="decimal"/>
      <w:lvlText w:val="%7."/>
      <w:lvlJc w:val="left"/>
      <w:pPr>
        <w:ind w:left="5040" w:hanging="360"/>
      </w:pPr>
    </w:lvl>
    <w:lvl w:ilvl="7" w:tplc="59169798" w:tentative="1">
      <w:start w:val="1"/>
      <w:numFmt w:val="lowerLetter"/>
      <w:lvlText w:val="%8."/>
      <w:lvlJc w:val="left"/>
      <w:pPr>
        <w:ind w:left="5760" w:hanging="360"/>
      </w:pPr>
    </w:lvl>
    <w:lvl w:ilvl="8" w:tplc="59169798" w:tentative="1">
      <w:start w:val="1"/>
      <w:numFmt w:val="lowerRoman"/>
      <w:lvlText w:val="%9."/>
      <w:lvlJc w:val="right"/>
      <w:pPr>
        <w:ind w:left="6480" w:hanging="180"/>
      </w:pPr>
    </w:lvl>
  </w:abstractNum>
  <w:abstractNum w:abstractNumId="48584194">
    <w:multiLevelType w:val="hybridMultilevel"/>
    <w:lvl w:ilvl="0" w:tplc="44016818">
      <w:start w:val="1"/>
      <w:numFmt w:val="decimal"/>
      <w:lvlText w:val="%1."/>
      <w:lvlJc w:val="left"/>
      <w:pPr>
        <w:ind w:left="720" w:hanging="360"/>
      </w:pPr>
    </w:lvl>
    <w:lvl w:ilvl="1" w:tplc="44016818" w:tentative="1">
      <w:start w:val="1"/>
      <w:numFmt w:val="lowerLetter"/>
      <w:lvlText w:val="%2."/>
      <w:lvlJc w:val="left"/>
      <w:pPr>
        <w:ind w:left="1440" w:hanging="360"/>
      </w:pPr>
    </w:lvl>
    <w:lvl w:ilvl="2" w:tplc="44016818" w:tentative="1">
      <w:start w:val="1"/>
      <w:numFmt w:val="lowerRoman"/>
      <w:lvlText w:val="%3."/>
      <w:lvlJc w:val="right"/>
      <w:pPr>
        <w:ind w:left="2160" w:hanging="180"/>
      </w:pPr>
    </w:lvl>
    <w:lvl w:ilvl="3" w:tplc="44016818" w:tentative="1">
      <w:start w:val="1"/>
      <w:numFmt w:val="decimal"/>
      <w:lvlText w:val="%4."/>
      <w:lvlJc w:val="left"/>
      <w:pPr>
        <w:ind w:left="2880" w:hanging="360"/>
      </w:pPr>
    </w:lvl>
    <w:lvl w:ilvl="4" w:tplc="44016818" w:tentative="1">
      <w:start w:val="1"/>
      <w:numFmt w:val="lowerLetter"/>
      <w:lvlText w:val="%5."/>
      <w:lvlJc w:val="left"/>
      <w:pPr>
        <w:ind w:left="3600" w:hanging="360"/>
      </w:pPr>
    </w:lvl>
    <w:lvl w:ilvl="5" w:tplc="44016818" w:tentative="1">
      <w:start w:val="1"/>
      <w:numFmt w:val="lowerRoman"/>
      <w:lvlText w:val="%6."/>
      <w:lvlJc w:val="right"/>
      <w:pPr>
        <w:ind w:left="4320" w:hanging="180"/>
      </w:pPr>
    </w:lvl>
    <w:lvl w:ilvl="6" w:tplc="44016818" w:tentative="1">
      <w:start w:val="1"/>
      <w:numFmt w:val="decimal"/>
      <w:lvlText w:val="%7."/>
      <w:lvlJc w:val="left"/>
      <w:pPr>
        <w:ind w:left="5040" w:hanging="360"/>
      </w:pPr>
    </w:lvl>
    <w:lvl w:ilvl="7" w:tplc="44016818" w:tentative="1">
      <w:start w:val="1"/>
      <w:numFmt w:val="lowerLetter"/>
      <w:lvlText w:val="%8."/>
      <w:lvlJc w:val="left"/>
      <w:pPr>
        <w:ind w:left="5760" w:hanging="360"/>
      </w:pPr>
    </w:lvl>
    <w:lvl w:ilvl="8" w:tplc="44016818" w:tentative="1">
      <w:start w:val="1"/>
      <w:numFmt w:val="lowerRoman"/>
      <w:lvlText w:val="%9."/>
      <w:lvlJc w:val="right"/>
      <w:pPr>
        <w:ind w:left="6480" w:hanging="180"/>
      </w:pPr>
    </w:lvl>
  </w:abstractNum>
  <w:abstractNum w:abstractNumId="48584193">
    <w:multiLevelType w:val="hybridMultilevel"/>
    <w:lvl w:ilvl="0" w:tplc="35890378">
      <w:start w:val="1"/>
      <w:numFmt w:val="decimal"/>
      <w:lvlText w:val="%1."/>
      <w:lvlJc w:val="left"/>
      <w:pPr>
        <w:ind w:left="720" w:hanging="360"/>
      </w:pPr>
    </w:lvl>
    <w:lvl w:ilvl="1" w:tplc="35890378" w:tentative="1">
      <w:start w:val="1"/>
      <w:numFmt w:val="lowerLetter"/>
      <w:lvlText w:val="%2."/>
      <w:lvlJc w:val="left"/>
      <w:pPr>
        <w:ind w:left="1440" w:hanging="360"/>
      </w:pPr>
    </w:lvl>
    <w:lvl w:ilvl="2" w:tplc="35890378" w:tentative="1">
      <w:start w:val="1"/>
      <w:numFmt w:val="lowerRoman"/>
      <w:lvlText w:val="%3."/>
      <w:lvlJc w:val="right"/>
      <w:pPr>
        <w:ind w:left="2160" w:hanging="180"/>
      </w:pPr>
    </w:lvl>
    <w:lvl w:ilvl="3" w:tplc="35890378" w:tentative="1">
      <w:start w:val="1"/>
      <w:numFmt w:val="decimal"/>
      <w:lvlText w:val="%4."/>
      <w:lvlJc w:val="left"/>
      <w:pPr>
        <w:ind w:left="2880" w:hanging="360"/>
      </w:pPr>
    </w:lvl>
    <w:lvl w:ilvl="4" w:tplc="35890378" w:tentative="1">
      <w:start w:val="1"/>
      <w:numFmt w:val="lowerLetter"/>
      <w:lvlText w:val="%5."/>
      <w:lvlJc w:val="left"/>
      <w:pPr>
        <w:ind w:left="3600" w:hanging="360"/>
      </w:pPr>
    </w:lvl>
    <w:lvl w:ilvl="5" w:tplc="35890378" w:tentative="1">
      <w:start w:val="1"/>
      <w:numFmt w:val="lowerRoman"/>
      <w:lvlText w:val="%6."/>
      <w:lvlJc w:val="right"/>
      <w:pPr>
        <w:ind w:left="4320" w:hanging="180"/>
      </w:pPr>
    </w:lvl>
    <w:lvl w:ilvl="6" w:tplc="35890378" w:tentative="1">
      <w:start w:val="1"/>
      <w:numFmt w:val="decimal"/>
      <w:lvlText w:val="%7."/>
      <w:lvlJc w:val="left"/>
      <w:pPr>
        <w:ind w:left="5040" w:hanging="360"/>
      </w:pPr>
    </w:lvl>
    <w:lvl w:ilvl="7" w:tplc="35890378" w:tentative="1">
      <w:start w:val="1"/>
      <w:numFmt w:val="lowerLetter"/>
      <w:lvlText w:val="%8."/>
      <w:lvlJc w:val="left"/>
      <w:pPr>
        <w:ind w:left="5760" w:hanging="360"/>
      </w:pPr>
    </w:lvl>
    <w:lvl w:ilvl="8" w:tplc="35890378" w:tentative="1">
      <w:start w:val="1"/>
      <w:numFmt w:val="lowerRoman"/>
      <w:lvlText w:val="%9."/>
      <w:lvlJc w:val="right"/>
      <w:pPr>
        <w:ind w:left="6480" w:hanging="180"/>
      </w:pPr>
    </w:lvl>
  </w:abstractNum>
  <w:abstractNum w:abstractNumId="48584192">
    <w:multiLevelType w:val="hybridMultilevel"/>
    <w:lvl w:ilvl="0" w:tplc="30601648">
      <w:start w:val="1"/>
      <w:numFmt w:val="decimal"/>
      <w:lvlText w:val="%1."/>
      <w:lvlJc w:val="left"/>
      <w:pPr>
        <w:ind w:left="720" w:hanging="360"/>
      </w:pPr>
    </w:lvl>
    <w:lvl w:ilvl="1" w:tplc="30601648" w:tentative="1">
      <w:start w:val="1"/>
      <w:numFmt w:val="lowerLetter"/>
      <w:lvlText w:val="%2."/>
      <w:lvlJc w:val="left"/>
      <w:pPr>
        <w:ind w:left="1440" w:hanging="360"/>
      </w:pPr>
    </w:lvl>
    <w:lvl w:ilvl="2" w:tplc="30601648" w:tentative="1">
      <w:start w:val="1"/>
      <w:numFmt w:val="lowerRoman"/>
      <w:lvlText w:val="%3."/>
      <w:lvlJc w:val="right"/>
      <w:pPr>
        <w:ind w:left="2160" w:hanging="180"/>
      </w:pPr>
    </w:lvl>
    <w:lvl w:ilvl="3" w:tplc="30601648" w:tentative="1">
      <w:start w:val="1"/>
      <w:numFmt w:val="decimal"/>
      <w:lvlText w:val="%4."/>
      <w:lvlJc w:val="left"/>
      <w:pPr>
        <w:ind w:left="2880" w:hanging="360"/>
      </w:pPr>
    </w:lvl>
    <w:lvl w:ilvl="4" w:tplc="30601648" w:tentative="1">
      <w:start w:val="1"/>
      <w:numFmt w:val="lowerLetter"/>
      <w:lvlText w:val="%5."/>
      <w:lvlJc w:val="left"/>
      <w:pPr>
        <w:ind w:left="3600" w:hanging="360"/>
      </w:pPr>
    </w:lvl>
    <w:lvl w:ilvl="5" w:tplc="30601648" w:tentative="1">
      <w:start w:val="1"/>
      <w:numFmt w:val="lowerRoman"/>
      <w:lvlText w:val="%6."/>
      <w:lvlJc w:val="right"/>
      <w:pPr>
        <w:ind w:left="4320" w:hanging="180"/>
      </w:pPr>
    </w:lvl>
    <w:lvl w:ilvl="6" w:tplc="30601648" w:tentative="1">
      <w:start w:val="1"/>
      <w:numFmt w:val="decimal"/>
      <w:lvlText w:val="%7."/>
      <w:lvlJc w:val="left"/>
      <w:pPr>
        <w:ind w:left="5040" w:hanging="360"/>
      </w:pPr>
    </w:lvl>
    <w:lvl w:ilvl="7" w:tplc="30601648" w:tentative="1">
      <w:start w:val="1"/>
      <w:numFmt w:val="lowerLetter"/>
      <w:lvlText w:val="%8."/>
      <w:lvlJc w:val="left"/>
      <w:pPr>
        <w:ind w:left="5760" w:hanging="360"/>
      </w:pPr>
    </w:lvl>
    <w:lvl w:ilvl="8" w:tplc="30601648" w:tentative="1">
      <w:start w:val="1"/>
      <w:numFmt w:val="lowerRoman"/>
      <w:lvlText w:val="%9."/>
      <w:lvlJc w:val="right"/>
      <w:pPr>
        <w:ind w:left="6480" w:hanging="180"/>
      </w:pPr>
    </w:lvl>
  </w:abstractNum>
  <w:abstractNum w:abstractNumId="48584191">
    <w:multiLevelType w:val="hybridMultilevel"/>
    <w:lvl w:ilvl="0" w:tplc="55583384">
      <w:start w:val="1"/>
      <w:numFmt w:val="decimal"/>
      <w:lvlText w:val="%1."/>
      <w:lvlJc w:val="left"/>
      <w:pPr>
        <w:ind w:left="720" w:hanging="360"/>
      </w:pPr>
    </w:lvl>
    <w:lvl w:ilvl="1" w:tplc="55583384" w:tentative="1">
      <w:start w:val="1"/>
      <w:numFmt w:val="lowerLetter"/>
      <w:lvlText w:val="%2."/>
      <w:lvlJc w:val="left"/>
      <w:pPr>
        <w:ind w:left="1440" w:hanging="360"/>
      </w:pPr>
    </w:lvl>
    <w:lvl w:ilvl="2" w:tplc="55583384" w:tentative="1">
      <w:start w:val="1"/>
      <w:numFmt w:val="lowerRoman"/>
      <w:lvlText w:val="%3."/>
      <w:lvlJc w:val="right"/>
      <w:pPr>
        <w:ind w:left="2160" w:hanging="180"/>
      </w:pPr>
    </w:lvl>
    <w:lvl w:ilvl="3" w:tplc="55583384" w:tentative="1">
      <w:start w:val="1"/>
      <w:numFmt w:val="decimal"/>
      <w:lvlText w:val="%4."/>
      <w:lvlJc w:val="left"/>
      <w:pPr>
        <w:ind w:left="2880" w:hanging="360"/>
      </w:pPr>
    </w:lvl>
    <w:lvl w:ilvl="4" w:tplc="55583384" w:tentative="1">
      <w:start w:val="1"/>
      <w:numFmt w:val="lowerLetter"/>
      <w:lvlText w:val="%5."/>
      <w:lvlJc w:val="left"/>
      <w:pPr>
        <w:ind w:left="3600" w:hanging="360"/>
      </w:pPr>
    </w:lvl>
    <w:lvl w:ilvl="5" w:tplc="55583384" w:tentative="1">
      <w:start w:val="1"/>
      <w:numFmt w:val="lowerRoman"/>
      <w:lvlText w:val="%6."/>
      <w:lvlJc w:val="right"/>
      <w:pPr>
        <w:ind w:left="4320" w:hanging="180"/>
      </w:pPr>
    </w:lvl>
    <w:lvl w:ilvl="6" w:tplc="55583384" w:tentative="1">
      <w:start w:val="1"/>
      <w:numFmt w:val="decimal"/>
      <w:lvlText w:val="%7."/>
      <w:lvlJc w:val="left"/>
      <w:pPr>
        <w:ind w:left="5040" w:hanging="360"/>
      </w:pPr>
    </w:lvl>
    <w:lvl w:ilvl="7" w:tplc="55583384" w:tentative="1">
      <w:start w:val="1"/>
      <w:numFmt w:val="lowerLetter"/>
      <w:lvlText w:val="%8."/>
      <w:lvlJc w:val="left"/>
      <w:pPr>
        <w:ind w:left="5760" w:hanging="360"/>
      </w:pPr>
    </w:lvl>
    <w:lvl w:ilvl="8" w:tplc="55583384" w:tentative="1">
      <w:start w:val="1"/>
      <w:numFmt w:val="lowerRoman"/>
      <w:lvlText w:val="%9."/>
      <w:lvlJc w:val="right"/>
      <w:pPr>
        <w:ind w:left="6480" w:hanging="180"/>
      </w:pPr>
    </w:lvl>
  </w:abstractNum>
  <w:abstractNum w:abstractNumId="48584190">
    <w:multiLevelType w:val="hybridMultilevel"/>
    <w:lvl w:ilvl="0" w:tplc="45765502">
      <w:start w:val="1"/>
      <w:numFmt w:val="decimal"/>
      <w:lvlText w:val="%1."/>
      <w:lvlJc w:val="left"/>
      <w:pPr>
        <w:ind w:left="720" w:hanging="360"/>
      </w:pPr>
    </w:lvl>
    <w:lvl w:ilvl="1" w:tplc="45765502" w:tentative="1">
      <w:start w:val="1"/>
      <w:numFmt w:val="lowerLetter"/>
      <w:lvlText w:val="%2."/>
      <w:lvlJc w:val="left"/>
      <w:pPr>
        <w:ind w:left="1440" w:hanging="360"/>
      </w:pPr>
    </w:lvl>
    <w:lvl w:ilvl="2" w:tplc="45765502" w:tentative="1">
      <w:start w:val="1"/>
      <w:numFmt w:val="lowerRoman"/>
      <w:lvlText w:val="%3."/>
      <w:lvlJc w:val="right"/>
      <w:pPr>
        <w:ind w:left="2160" w:hanging="180"/>
      </w:pPr>
    </w:lvl>
    <w:lvl w:ilvl="3" w:tplc="45765502" w:tentative="1">
      <w:start w:val="1"/>
      <w:numFmt w:val="decimal"/>
      <w:lvlText w:val="%4."/>
      <w:lvlJc w:val="left"/>
      <w:pPr>
        <w:ind w:left="2880" w:hanging="360"/>
      </w:pPr>
    </w:lvl>
    <w:lvl w:ilvl="4" w:tplc="45765502" w:tentative="1">
      <w:start w:val="1"/>
      <w:numFmt w:val="lowerLetter"/>
      <w:lvlText w:val="%5."/>
      <w:lvlJc w:val="left"/>
      <w:pPr>
        <w:ind w:left="3600" w:hanging="360"/>
      </w:pPr>
    </w:lvl>
    <w:lvl w:ilvl="5" w:tplc="45765502" w:tentative="1">
      <w:start w:val="1"/>
      <w:numFmt w:val="lowerRoman"/>
      <w:lvlText w:val="%6."/>
      <w:lvlJc w:val="right"/>
      <w:pPr>
        <w:ind w:left="4320" w:hanging="180"/>
      </w:pPr>
    </w:lvl>
    <w:lvl w:ilvl="6" w:tplc="45765502" w:tentative="1">
      <w:start w:val="1"/>
      <w:numFmt w:val="decimal"/>
      <w:lvlText w:val="%7."/>
      <w:lvlJc w:val="left"/>
      <w:pPr>
        <w:ind w:left="5040" w:hanging="360"/>
      </w:pPr>
    </w:lvl>
    <w:lvl w:ilvl="7" w:tplc="45765502" w:tentative="1">
      <w:start w:val="1"/>
      <w:numFmt w:val="lowerLetter"/>
      <w:lvlText w:val="%8."/>
      <w:lvlJc w:val="left"/>
      <w:pPr>
        <w:ind w:left="5760" w:hanging="360"/>
      </w:pPr>
    </w:lvl>
    <w:lvl w:ilvl="8" w:tplc="45765502" w:tentative="1">
      <w:start w:val="1"/>
      <w:numFmt w:val="lowerRoman"/>
      <w:lvlText w:val="%9."/>
      <w:lvlJc w:val="right"/>
      <w:pPr>
        <w:ind w:left="6480" w:hanging="180"/>
      </w:pPr>
    </w:lvl>
  </w:abstractNum>
  <w:abstractNum w:abstractNumId="48584189">
    <w:multiLevelType w:val="hybridMultilevel"/>
    <w:lvl w:ilvl="0" w:tplc="34309148">
      <w:start w:val="1"/>
      <w:numFmt w:val="decimal"/>
      <w:lvlText w:val="%1."/>
      <w:lvlJc w:val="left"/>
      <w:pPr>
        <w:ind w:left="720" w:hanging="360"/>
      </w:pPr>
    </w:lvl>
    <w:lvl w:ilvl="1" w:tplc="34309148" w:tentative="1">
      <w:start w:val="1"/>
      <w:numFmt w:val="lowerLetter"/>
      <w:lvlText w:val="%2."/>
      <w:lvlJc w:val="left"/>
      <w:pPr>
        <w:ind w:left="1440" w:hanging="360"/>
      </w:pPr>
    </w:lvl>
    <w:lvl w:ilvl="2" w:tplc="34309148" w:tentative="1">
      <w:start w:val="1"/>
      <w:numFmt w:val="lowerRoman"/>
      <w:lvlText w:val="%3."/>
      <w:lvlJc w:val="right"/>
      <w:pPr>
        <w:ind w:left="2160" w:hanging="180"/>
      </w:pPr>
    </w:lvl>
    <w:lvl w:ilvl="3" w:tplc="34309148" w:tentative="1">
      <w:start w:val="1"/>
      <w:numFmt w:val="decimal"/>
      <w:lvlText w:val="%4."/>
      <w:lvlJc w:val="left"/>
      <w:pPr>
        <w:ind w:left="2880" w:hanging="360"/>
      </w:pPr>
    </w:lvl>
    <w:lvl w:ilvl="4" w:tplc="34309148" w:tentative="1">
      <w:start w:val="1"/>
      <w:numFmt w:val="lowerLetter"/>
      <w:lvlText w:val="%5."/>
      <w:lvlJc w:val="left"/>
      <w:pPr>
        <w:ind w:left="3600" w:hanging="360"/>
      </w:pPr>
    </w:lvl>
    <w:lvl w:ilvl="5" w:tplc="34309148" w:tentative="1">
      <w:start w:val="1"/>
      <w:numFmt w:val="lowerRoman"/>
      <w:lvlText w:val="%6."/>
      <w:lvlJc w:val="right"/>
      <w:pPr>
        <w:ind w:left="4320" w:hanging="180"/>
      </w:pPr>
    </w:lvl>
    <w:lvl w:ilvl="6" w:tplc="34309148" w:tentative="1">
      <w:start w:val="1"/>
      <w:numFmt w:val="decimal"/>
      <w:lvlText w:val="%7."/>
      <w:lvlJc w:val="left"/>
      <w:pPr>
        <w:ind w:left="5040" w:hanging="360"/>
      </w:pPr>
    </w:lvl>
    <w:lvl w:ilvl="7" w:tplc="34309148" w:tentative="1">
      <w:start w:val="1"/>
      <w:numFmt w:val="lowerLetter"/>
      <w:lvlText w:val="%8."/>
      <w:lvlJc w:val="left"/>
      <w:pPr>
        <w:ind w:left="5760" w:hanging="360"/>
      </w:pPr>
    </w:lvl>
    <w:lvl w:ilvl="8" w:tplc="34309148" w:tentative="1">
      <w:start w:val="1"/>
      <w:numFmt w:val="lowerRoman"/>
      <w:lvlText w:val="%9."/>
      <w:lvlJc w:val="right"/>
      <w:pPr>
        <w:ind w:left="6480" w:hanging="180"/>
      </w:pPr>
    </w:lvl>
  </w:abstractNum>
  <w:abstractNum w:abstractNumId="48584188">
    <w:multiLevelType w:val="hybridMultilevel"/>
    <w:lvl w:ilvl="0" w:tplc="30819048">
      <w:start w:val="1"/>
      <w:numFmt w:val="decimal"/>
      <w:lvlText w:val="%1."/>
      <w:lvlJc w:val="left"/>
      <w:pPr>
        <w:ind w:left="720" w:hanging="360"/>
      </w:pPr>
    </w:lvl>
    <w:lvl w:ilvl="1" w:tplc="30819048" w:tentative="1">
      <w:start w:val="1"/>
      <w:numFmt w:val="lowerLetter"/>
      <w:lvlText w:val="%2."/>
      <w:lvlJc w:val="left"/>
      <w:pPr>
        <w:ind w:left="1440" w:hanging="360"/>
      </w:pPr>
    </w:lvl>
    <w:lvl w:ilvl="2" w:tplc="30819048" w:tentative="1">
      <w:start w:val="1"/>
      <w:numFmt w:val="lowerRoman"/>
      <w:lvlText w:val="%3."/>
      <w:lvlJc w:val="right"/>
      <w:pPr>
        <w:ind w:left="2160" w:hanging="180"/>
      </w:pPr>
    </w:lvl>
    <w:lvl w:ilvl="3" w:tplc="30819048" w:tentative="1">
      <w:start w:val="1"/>
      <w:numFmt w:val="decimal"/>
      <w:lvlText w:val="%4."/>
      <w:lvlJc w:val="left"/>
      <w:pPr>
        <w:ind w:left="2880" w:hanging="360"/>
      </w:pPr>
    </w:lvl>
    <w:lvl w:ilvl="4" w:tplc="30819048" w:tentative="1">
      <w:start w:val="1"/>
      <w:numFmt w:val="lowerLetter"/>
      <w:lvlText w:val="%5."/>
      <w:lvlJc w:val="left"/>
      <w:pPr>
        <w:ind w:left="3600" w:hanging="360"/>
      </w:pPr>
    </w:lvl>
    <w:lvl w:ilvl="5" w:tplc="30819048" w:tentative="1">
      <w:start w:val="1"/>
      <w:numFmt w:val="lowerRoman"/>
      <w:lvlText w:val="%6."/>
      <w:lvlJc w:val="right"/>
      <w:pPr>
        <w:ind w:left="4320" w:hanging="180"/>
      </w:pPr>
    </w:lvl>
    <w:lvl w:ilvl="6" w:tplc="30819048" w:tentative="1">
      <w:start w:val="1"/>
      <w:numFmt w:val="decimal"/>
      <w:lvlText w:val="%7."/>
      <w:lvlJc w:val="left"/>
      <w:pPr>
        <w:ind w:left="5040" w:hanging="360"/>
      </w:pPr>
    </w:lvl>
    <w:lvl w:ilvl="7" w:tplc="30819048" w:tentative="1">
      <w:start w:val="1"/>
      <w:numFmt w:val="lowerLetter"/>
      <w:lvlText w:val="%8."/>
      <w:lvlJc w:val="left"/>
      <w:pPr>
        <w:ind w:left="5760" w:hanging="360"/>
      </w:pPr>
    </w:lvl>
    <w:lvl w:ilvl="8" w:tplc="30819048" w:tentative="1">
      <w:start w:val="1"/>
      <w:numFmt w:val="lowerRoman"/>
      <w:lvlText w:val="%9."/>
      <w:lvlJc w:val="right"/>
      <w:pPr>
        <w:ind w:left="6480" w:hanging="180"/>
      </w:pPr>
    </w:lvl>
  </w:abstractNum>
  <w:abstractNum w:abstractNumId="48584187">
    <w:multiLevelType w:val="hybridMultilevel"/>
    <w:lvl w:ilvl="0" w:tplc="29776769">
      <w:start w:val="1"/>
      <w:numFmt w:val="decimal"/>
      <w:lvlText w:val="%1."/>
      <w:lvlJc w:val="left"/>
      <w:pPr>
        <w:ind w:left="720" w:hanging="360"/>
      </w:pPr>
    </w:lvl>
    <w:lvl w:ilvl="1" w:tplc="29776769" w:tentative="1">
      <w:start w:val="1"/>
      <w:numFmt w:val="lowerLetter"/>
      <w:lvlText w:val="%2."/>
      <w:lvlJc w:val="left"/>
      <w:pPr>
        <w:ind w:left="1440" w:hanging="360"/>
      </w:pPr>
    </w:lvl>
    <w:lvl w:ilvl="2" w:tplc="29776769" w:tentative="1">
      <w:start w:val="1"/>
      <w:numFmt w:val="lowerRoman"/>
      <w:lvlText w:val="%3."/>
      <w:lvlJc w:val="right"/>
      <w:pPr>
        <w:ind w:left="2160" w:hanging="180"/>
      </w:pPr>
    </w:lvl>
    <w:lvl w:ilvl="3" w:tplc="29776769" w:tentative="1">
      <w:start w:val="1"/>
      <w:numFmt w:val="decimal"/>
      <w:lvlText w:val="%4."/>
      <w:lvlJc w:val="left"/>
      <w:pPr>
        <w:ind w:left="2880" w:hanging="360"/>
      </w:pPr>
    </w:lvl>
    <w:lvl w:ilvl="4" w:tplc="29776769" w:tentative="1">
      <w:start w:val="1"/>
      <w:numFmt w:val="lowerLetter"/>
      <w:lvlText w:val="%5."/>
      <w:lvlJc w:val="left"/>
      <w:pPr>
        <w:ind w:left="3600" w:hanging="360"/>
      </w:pPr>
    </w:lvl>
    <w:lvl w:ilvl="5" w:tplc="29776769" w:tentative="1">
      <w:start w:val="1"/>
      <w:numFmt w:val="lowerRoman"/>
      <w:lvlText w:val="%6."/>
      <w:lvlJc w:val="right"/>
      <w:pPr>
        <w:ind w:left="4320" w:hanging="180"/>
      </w:pPr>
    </w:lvl>
    <w:lvl w:ilvl="6" w:tplc="29776769" w:tentative="1">
      <w:start w:val="1"/>
      <w:numFmt w:val="decimal"/>
      <w:lvlText w:val="%7."/>
      <w:lvlJc w:val="left"/>
      <w:pPr>
        <w:ind w:left="5040" w:hanging="360"/>
      </w:pPr>
    </w:lvl>
    <w:lvl w:ilvl="7" w:tplc="29776769" w:tentative="1">
      <w:start w:val="1"/>
      <w:numFmt w:val="lowerLetter"/>
      <w:lvlText w:val="%8."/>
      <w:lvlJc w:val="left"/>
      <w:pPr>
        <w:ind w:left="5760" w:hanging="360"/>
      </w:pPr>
    </w:lvl>
    <w:lvl w:ilvl="8" w:tplc="29776769" w:tentative="1">
      <w:start w:val="1"/>
      <w:numFmt w:val="lowerRoman"/>
      <w:lvlText w:val="%9."/>
      <w:lvlJc w:val="right"/>
      <w:pPr>
        <w:ind w:left="6480" w:hanging="180"/>
      </w:pPr>
    </w:lvl>
  </w:abstractNum>
  <w:abstractNum w:abstractNumId="48584186">
    <w:multiLevelType w:val="hybridMultilevel"/>
    <w:lvl w:ilvl="0" w:tplc="30791321">
      <w:start w:val="1"/>
      <w:numFmt w:val="decimal"/>
      <w:lvlText w:val="%1."/>
      <w:lvlJc w:val="left"/>
      <w:pPr>
        <w:ind w:left="720" w:hanging="360"/>
      </w:pPr>
    </w:lvl>
    <w:lvl w:ilvl="1" w:tplc="30791321" w:tentative="1">
      <w:start w:val="1"/>
      <w:numFmt w:val="lowerLetter"/>
      <w:lvlText w:val="%2."/>
      <w:lvlJc w:val="left"/>
      <w:pPr>
        <w:ind w:left="1440" w:hanging="360"/>
      </w:pPr>
    </w:lvl>
    <w:lvl w:ilvl="2" w:tplc="30791321" w:tentative="1">
      <w:start w:val="1"/>
      <w:numFmt w:val="lowerRoman"/>
      <w:lvlText w:val="%3."/>
      <w:lvlJc w:val="right"/>
      <w:pPr>
        <w:ind w:left="2160" w:hanging="180"/>
      </w:pPr>
    </w:lvl>
    <w:lvl w:ilvl="3" w:tplc="30791321" w:tentative="1">
      <w:start w:val="1"/>
      <w:numFmt w:val="decimal"/>
      <w:lvlText w:val="%4."/>
      <w:lvlJc w:val="left"/>
      <w:pPr>
        <w:ind w:left="2880" w:hanging="360"/>
      </w:pPr>
    </w:lvl>
    <w:lvl w:ilvl="4" w:tplc="30791321" w:tentative="1">
      <w:start w:val="1"/>
      <w:numFmt w:val="lowerLetter"/>
      <w:lvlText w:val="%5."/>
      <w:lvlJc w:val="left"/>
      <w:pPr>
        <w:ind w:left="3600" w:hanging="360"/>
      </w:pPr>
    </w:lvl>
    <w:lvl w:ilvl="5" w:tplc="30791321" w:tentative="1">
      <w:start w:val="1"/>
      <w:numFmt w:val="lowerRoman"/>
      <w:lvlText w:val="%6."/>
      <w:lvlJc w:val="right"/>
      <w:pPr>
        <w:ind w:left="4320" w:hanging="180"/>
      </w:pPr>
    </w:lvl>
    <w:lvl w:ilvl="6" w:tplc="30791321" w:tentative="1">
      <w:start w:val="1"/>
      <w:numFmt w:val="decimal"/>
      <w:lvlText w:val="%7."/>
      <w:lvlJc w:val="left"/>
      <w:pPr>
        <w:ind w:left="5040" w:hanging="360"/>
      </w:pPr>
    </w:lvl>
    <w:lvl w:ilvl="7" w:tplc="30791321" w:tentative="1">
      <w:start w:val="1"/>
      <w:numFmt w:val="lowerLetter"/>
      <w:lvlText w:val="%8."/>
      <w:lvlJc w:val="left"/>
      <w:pPr>
        <w:ind w:left="5760" w:hanging="360"/>
      </w:pPr>
    </w:lvl>
    <w:lvl w:ilvl="8" w:tplc="30791321" w:tentative="1">
      <w:start w:val="1"/>
      <w:numFmt w:val="lowerRoman"/>
      <w:lvlText w:val="%9."/>
      <w:lvlJc w:val="right"/>
      <w:pPr>
        <w:ind w:left="6480" w:hanging="180"/>
      </w:pPr>
    </w:lvl>
  </w:abstractNum>
  <w:abstractNum w:abstractNumId="48584185">
    <w:multiLevelType w:val="hybridMultilevel"/>
    <w:lvl w:ilvl="0" w:tplc="46561148">
      <w:start w:val="1"/>
      <w:numFmt w:val="decimal"/>
      <w:lvlText w:val="%1."/>
      <w:lvlJc w:val="left"/>
      <w:pPr>
        <w:ind w:left="720" w:hanging="360"/>
      </w:pPr>
    </w:lvl>
    <w:lvl w:ilvl="1" w:tplc="46561148" w:tentative="1">
      <w:start w:val="1"/>
      <w:numFmt w:val="lowerLetter"/>
      <w:lvlText w:val="%2."/>
      <w:lvlJc w:val="left"/>
      <w:pPr>
        <w:ind w:left="1440" w:hanging="360"/>
      </w:pPr>
    </w:lvl>
    <w:lvl w:ilvl="2" w:tplc="46561148" w:tentative="1">
      <w:start w:val="1"/>
      <w:numFmt w:val="lowerRoman"/>
      <w:lvlText w:val="%3."/>
      <w:lvlJc w:val="right"/>
      <w:pPr>
        <w:ind w:left="2160" w:hanging="180"/>
      </w:pPr>
    </w:lvl>
    <w:lvl w:ilvl="3" w:tplc="46561148" w:tentative="1">
      <w:start w:val="1"/>
      <w:numFmt w:val="decimal"/>
      <w:lvlText w:val="%4."/>
      <w:lvlJc w:val="left"/>
      <w:pPr>
        <w:ind w:left="2880" w:hanging="360"/>
      </w:pPr>
    </w:lvl>
    <w:lvl w:ilvl="4" w:tplc="46561148" w:tentative="1">
      <w:start w:val="1"/>
      <w:numFmt w:val="lowerLetter"/>
      <w:lvlText w:val="%5."/>
      <w:lvlJc w:val="left"/>
      <w:pPr>
        <w:ind w:left="3600" w:hanging="360"/>
      </w:pPr>
    </w:lvl>
    <w:lvl w:ilvl="5" w:tplc="46561148" w:tentative="1">
      <w:start w:val="1"/>
      <w:numFmt w:val="lowerRoman"/>
      <w:lvlText w:val="%6."/>
      <w:lvlJc w:val="right"/>
      <w:pPr>
        <w:ind w:left="4320" w:hanging="180"/>
      </w:pPr>
    </w:lvl>
    <w:lvl w:ilvl="6" w:tplc="46561148" w:tentative="1">
      <w:start w:val="1"/>
      <w:numFmt w:val="decimal"/>
      <w:lvlText w:val="%7."/>
      <w:lvlJc w:val="left"/>
      <w:pPr>
        <w:ind w:left="5040" w:hanging="360"/>
      </w:pPr>
    </w:lvl>
    <w:lvl w:ilvl="7" w:tplc="46561148" w:tentative="1">
      <w:start w:val="1"/>
      <w:numFmt w:val="lowerLetter"/>
      <w:lvlText w:val="%8."/>
      <w:lvlJc w:val="left"/>
      <w:pPr>
        <w:ind w:left="5760" w:hanging="360"/>
      </w:pPr>
    </w:lvl>
    <w:lvl w:ilvl="8" w:tplc="46561148" w:tentative="1">
      <w:start w:val="1"/>
      <w:numFmt w:val="lowerRoman"/>
      <w:lvlText w:val="%9."/>
      <w:lvlJc w:val="right"/>
      <w:pPr>
        <w:ind w:left="6480" w:hanging="180"/>
      </w:pPr>
    </w:lvl>
  </w:abstractNum>
  <w:abstractNum w:abstractNumId="48584184">
    <w:multiLevelType w:val="hybridMultilevel"/>
    <w:lvl w:ilvl="0" w:tplc="88068764">
      <w:start w:val="1"/>
      <w:numFmt w:val="decimal"/>
      <w:lvlText w:val="%1."/>
      <w:lvlJc w:val="left"/>
      <w:pPr>
        <w:ind w:left="720" w:hanging="360"/>
      </w:pPr>
    </w:lvl>
    <w:lvl w:ilvl="1" w:tplc="88068764" w:tentative="1">
      <w:start w:val="1"/>
      <w:numFmt w:val="lowerLetter"/>
      <w:lvlText w:val="%2."/>
      <w:lvlJc w:val="left"/>
      <w:pPr>
        <w:ind w:left="1440" w:hanging="360"/>
      </w:pPr>
    </w:lvl>
    <w:lvl w:ilvl="2" w:tplc="88068764" w:tentative="1">
      <w:start w:val="1"/>
      <w:numFmt w:val="lowerRoman"/>
      <w:lvlText w:val="%3."/>
      <w:lvlJc w:val="right"/>
      <w:pPr>
        <w:ind w:left="2160" w:hanging="180"/>
      </w:pPr>
    </w:lvl>
    <w:lvl w:ilvl="3" w:tplc="88068764" w:tentative="1">
      <w:start w:val="1"/>
      <w:numFmt w:val="decimal"/>
      <w:lvlText w:val="%4."/>
      <w:lvlJc w:val="left"/>
      <w:pPr>
        <w:ind w:left="2880" w:hanging="360"/>
      </w:pPr>
    </w:lvl>
    <w:lvl w:ilvl="4" w:tplc="88068764" w:tentative="1">
      <w:start w:val="1"/>
      <w:numFmt w:val="lowerLetter"/>
      <w:lvlText w:val="%5."/>
      <w:lvlJc w:val="left"/>
      <w:pPr>
        <w:ind w:left="3600" w:hanging="360"/>
      </w:pPr>
    </w:lvl>
    <w:lvl w:ilvl="5" w:tplc="88068764" w:tentative="1">
      <w:start w:val="1"/>
      <w:numFmt w:val="lowerRoman"/>
      <w:lvlText w:val="%6."/>
      <w:lvlJc w:val="right"/>
      <w:pPr>
        <w:ind w:left="4320" w:hanging="180"/>
      </w:pPr>
    </w:lvl>
    <w:lvl w:ilvl="6" w:tplc="88068764" w:tentative="1">
      <w:start w:val="1"/>
      <w:numFmt w:val="decimal"/>
      <w:lvlText w:val="%7."/>
      <w:lvlJc w:val="left"/>
      <w:pPr>
        <w:ind w:left="5040" w:hanging="360"/>
      </w:pPr>
    </w:lvl>
    <w:lvl w:ilvl="7" w:tplc="88068764" w:tentative="1">
      <w:start w:val="1"/>
      <w:numFmt w:val="lowerLetter"/>
      <w:lvlText w:val="%8."/>
      <w:lvlJc w:val="left"/>
      <w:pPr>
        <w:ind w:left="5760" w:hanging="360"/>
      </w:pPr>
    </w:lvl>
    <w:lvl w:ilvl="8" w:tplc="88068764" w:tentative="1">
      <w:start w:val="1"/>
      <w:numFmt w:val="lowerRoman"/>
      <w:lvlText w:val="%9."/>
      <w:lvlJc w:val="right"/>
      <w:pPr>
        <w:ind w:left="6480" w:hanging="180"/>
      </w:pPr>
    </w:lvl>
  </w:abstractNum>
  <w:abstractNum w:abstractNumId="48584183">
    <w:multiLevelType w:val="hybridMultilevel"/>
    <w:lvl w:ilvl="0" w:tplc="94892782">
      <w:start w:val="1"/>
      <w:numFmt w:val="decimal"/>
      <w:lvlText w:val="%1."/>
      <w:lvlJc w:val="left"/>
      <w:pPr>
        <w:ind w:left="720" w:hanging="360"/>
      </w:pPr>
    </w:lvl>
    <w:lvl w:ilvl="1" w:tplc="94892782" w:tentative="1">
      <w:start w:val="1"/>
      <w:numFmt w:val="lowerLetter"/>
      <w:lvlText w:val="%2."/>
      <w:lvlJc w:val="left"/>
      <w:pPr>
        <w:ind w:left="1440" w:hanging="360"/>
      </w:pPr>
    </w:lvl>
    <w:lvl w:ilvl="2" w:tplc="94892782" w:tentative="1">
      <w:start w:val="1"/>
      <w:numFmt w:val="lowerRoman"/>
      <w:lvlText w:val="%3."/>
      <w:lvlJc w:val="right"/>
      <w:pPr>
        <w:ind w:left="2160" w:hanging="180"/>
      </w:pPr>
    </w:lvl>
    <w:lvl w:ilvl="3" w:tplc="94892782" w:tentative="1">
      <w:start w:val="1"/>
      <w:numFmt w:val="decimal"/>
      <w:lvlText w:val="%4."/>
      <w:lvlJc w:val="left"/>
      <w:pPr>
        <w:ind w:left="2880" w:hanging="360"/>
      </w:pPr>
    </w:lvl>
    <w:lvl w:ilvl="4" w:tplc="94892782" w:tentative="1">
      <w:start w:val="1"/>
      <w:numFmt w:val="lowerLetter"/>
      <w:lvlText w:val="%5."/>
      <w:lvlJc w:val="left"/>
      <w:pPr>
        <w:ind w:left="3600" w:hanging="360"/>
      </w:pPr>
    </w:lvl>
    <w:lvl w:ilvl="5" w:tplc="94892782" w:tentative="1">
      <w:start w:val="1"/>
      <w:numFmt w:val="lowerRoman"/>
      <w:lvlText w:val="%6."/>
      <w:lvlJc w:val="right"/>
      <w:pPr>
        <w:ind w:left="4320" w:hanging="180"/>
      </w:pPr>
    </w:lvl>
    <w:lvl w:ilvl="6" w:tplc="94892782" w:tentative="1">
      <w:start w:val="1"/>
      <w:numFmt w:val="decimal"/>
      <w:lvlText w:val="%7."/>
      <w:lvlJc w:val="left"/>
      <w:pPr>
        <w:ind w:left="5040" w:hanging="360"/>
      </w:pPr>
    </w:lvl>
    <w:lvl w:ilvl="7" w:tplc="94892782" w:tentative="1">
      <w:start w:val="1"/>
      <w:numFmt w:val="lowerLetter"/>
      <w:lvlText w:val="%8."/>
      <w:lvlJc w:val="left"/>
      <w:pPr>
        <w:ind w:left="5760" w:hanging="360"/>
      </w:pPr>
    </w:lvl>
    <w:lvl w:ilvl="8" w:tplc="94892782" w:tentative="1">
      <w:start w:val="1"/>
      <w:numFmt w:val="lowerRoman"/>
      <w:lvlText w:val="%9."/>
      <w:lvlJc w:val="right"/>
      <w:pPr>
        <w:ind w:left="6480" w:hanging="180"/>
      </w:pPr>
    </w:lvl>
  </w:abstractNum>
  <w:abstractNum w:abstractNumId="48584182">
    <w:multiLevelType w:val="hybridMultilevel"/>
    <w:lvl w:ilvl="0" w:tplc="46144927">
      <w:start w:val="1"/>
      <w:numFmt w:val="decimal"/>
      <w:lvlText w:val="%1."/>
      <w:lvlJc w:val="left"/>
      <w:pPr>
        <w:ind w:left="720" w:hanging="360"/>
      </w:pPr>
    </w:lvl>
    <w:lvl w:ilvl="1" w:tplc="46144927" w:tentative="1">
      <w:start w:val="1"/>
      <w:numFmt w:val="lowerLetter"/>
      <w:lvlText w:val="%2."/>
      <w:lvlJc w:val="left"/>
      <w:pPr>
        <w:ind w:left="1440" w:hanging="360"/>
      </w:pPr>
    </w:lvl>
    <w:lvl w:ilvl="2" w:tplc="46144927" w:tentative="1">
      <w:start w:val="1"/>
      <w:numFmt w:val="lowerRoman"/>
      <w:lvlText w:val="%3."/>
      <w:lvlJc w:val="right"/>
      <w:pPr>
        <w:ind w:left="2160" w:hanging="180"/>
      </w:pPr>
    </w:lvl>
    <w:lvl w:ilvl="3" w:tplc="46144927" w:tentative="1">
      <w:start w:val="1"/>
      <w:numFmt w:val="decimal"/>
      <w:lvlText w:val="%4."/>
      <w:lvlJc w:val="left"/>
      <w:pPr>
        <w:ind w:left="2880" w:hanging="360"/>
      </w:pPr>
    </w:lvl>
    <w:lvl w:ilvl="4" w:tplc="46144927" w:tentative="1">
      <w:start w:val="1"/>
      <w:numFmt w:val="lowerLetter"/>
      <w:lvlText w:val="%5."/>
      <w:lvlJc w:val="left"/>
      <w:pPr>
        <w:ind w:left="3600" w:hanging="360"/>
      </w:pPr>
    </w:lvl>
    <w:lvl w:ilvl="5" w:tplc="46144927" w:tentative="1">
      <w:start w:val="1"/>
      <w:numFmt w:val="lowerRoman"/>
      <w:lvlText w:val="%6."/>
      <w:lvlJc w:val="right"/>
      <w:pPr>
        <w:ind w:left="4320" w:hanging="180"/>
      </w:pPr>
    </w:lvl>
    <w:lvl w:ilvl="6" w:tplc="46144927" w:tentative="1">
      <w:start w:val="1"/>
      <w:numFmt w:val="decimal"/>
      <w:lvlText w:val="%7."/>
      <w:lvlJc w:val="left"/>
      <w:pPr>
        <w:ind w:left="5040" w:hanging="360"/>
      </w:pPr>
    </w:lvl>
    <w:lvl w:ilvl="7" w:tplc="46144927" w:tentative="1">
      <w:start w:val="1"/>
      <w:numFmt w:val="lowerLetter"/>
      <w:lvlText w:val="%8."/>
      <w:lvlJc w:val="left"/>
      <w:pPr>
        <w:ind w:left="5760" w:hanging="360"/>
      </w:pPr>
    </w:lvl>
    <w:lvl w:ilvl="8" w:tplc="46144927" w:tentative="1">
      <w:start w:val="1"/>
      <w:numFmt w:val="lowerRoman"/>
      <w:lvlText w:val="%9."/>
      <w:lvlJc w:val="right"/>
      <w:pPr>
        <w:ind w:left="6480" w:hanging="180"/>
      </w:pPr>
    </w:lvl>
  </w:abstractNum>
  <w:abstractNum w:abstractNumId="48584181">
    <w:multiLevelType w:val="hybridMultilevel"/>
    <w:lvl w:ilvl="0" w:tplc="99914962">
      <w:start w:val="1"/>
      <w:numFmt w:val="decimal"/>
      <w:lvlText w:val="%1."/>
      <w:lvlJc w:val="left"/>
      <w:pPr>
        <w:ind w:left="720" w:hanging="360"/>
      </w:pPr>
    </w:lvl>
    <w:lvl w:ilvl="1" w:tplc="99914962" w:tentative="1">
      <w:start w:val="1"/>
      <w:numFmt w:val="lowerLetter"/>
      <w:lvlText w:val="%2."/>
      <w:lvlJc w:val="left"/>
      <w:pPr>
        <w:ind w:left="1440" w:hanging="360"/>
      </w:pPr>
    </w:lvl>
    <w:lvl w:ilvl="2" w:tplc="99914962" w:tentative="1">
      <w:start w:val="1"/>
      <w:numFmt w:val="lowerRoman"/>
      <w:lvlText w:val="%3."/>
      <w:lvlJc w:val="right"/>
      <w:pPr>
        <w:ind w:left="2160" w:hanging="180"/>
      </w:pPr>
    </w:lvl>
    <w:lvl w:ilvl="3" w:tplc="99914962" w:tentative="1">
      <w:start w:val="1"/>
      <w:numFmt w:val="decimal"/>
      <w:lvlText w:val="%4."/>
      <w:lvlJc w:val="left"/>
      <w:pPr>
        <w:ind w:left="2880" w:hanging="360"/>
      </w:pPr>
    </w:lvl>
    <w:lvl w:ilvl="4" w:tplc="99914962" w:tentative="1">
      <w:start w:val="1"/>
      <w:numFmt w:val="lowerLetter"/>
      <w:lvlText w:val="%5."/>
      <w:lvlJc w:val="left"/>
      <w:pPr>
        <w:ind w:left="3600" w:hanging="360"/>
      </w:pPr>
    </w:lvl>
    <w:lvl w:ilvl="5" w:tplc="99914962" w:tentative="1">
      <w:start w:val="1"/>
      <w:numFmt w:val="lowerRoman"/>
      <w:lvlText w:val="%6."/>
      <w:lvlJc w:val="right"/>
      <w:pPr>
        <w:ind w:left="4320" w:hanging="180"/>
      </w:pPr>
    </w:lvl>
    <w:lvl w:ilvl="6" w:tplc="99914962" w:tentative="1">
      <w:start w:val="1"/>
      <w:numFmt w:val="decimal"/>
      <w:lvlText w:val="%7."/>
      <w:lvlJc w:val="left"/>
      <w:pPr>
        <w:ind w:left="5040" w:hanging="360"/>
      </w:pPr>
    </w:lvl>
    <w:lvl w:ilvl="7" w:tplc="99914962" w:tentative="1">
      <w:start w:val="1"/>
      <w:numFmt w:val="lowerLetter"/>
      <w:lvlText w:val="%8."/>
      <w:lvlJc w:val="left"/>
      <w:pPr>
        <w:ind w:left="5760" w:hanging="360"/>
      </w:pPr>
    </w:lvl>
    <w:lvl w:ilvl="8" w:tplc="99914962" w:tentative="1">
      <w:start w:val="1"/>
      <w:numFmt w:val="lowerRoman"/>
      <w:lvlText w:val="%9."/>
      <w:lvlJc w:val="right"/>
      <w:pPr>
        <w:ind w:left="6480" w:hanging="180"/>
      </w:pPr>
    </w:lvl>
  </w:abstractNum>
  <w:abstractNum w:abstractNumId="48584180">
    <w:multiLevelType w:val="hybridMultilevel"/>
    <w:lvl w:ilvl="0" w:tplc="68457136">
      <w:start w:val="1"/>
      <w:numFmt w:val="decimal"/>
      <w:lvlText w:val="%1."/>
      <w:lvlJc w:val="left"/>
      <w:pPr>
        <w:ind w:left="720" w:hanging="360"/>
      </w:pPr>
    </w:lvl>
    <w:lvl w:ilvl="1" w:tplc="68457136" w:tentative="1">
      <w:start w:val="1"/>
      <w:numFmt w:val="lowerLetter"/>
      <w:lvlText w:val="%2."/>
      <w:lvlJc w:val="left"/>
      <w:pPr>
        <w:ind w:left="1440" w:hanging="360"/>
      </w:pPr>
    </w:lvl>
    <w:lvl w:ilvl="2" w:tplc="68457136" w:tentative="1">
      <w:start w:val="1"/>
      <w:numFmt w:val="lowerRoman"/>
      <w:lvlText w:val="%3."/>
      <w:lvlJc w:val="right"/>
      <w:pPr>
        <w:ind w:left="2160" w:hanging="180"/>
      </w:pPr>
    </w:lvl>
    <w:lvl w:ilvl="3" w:tplc="68457136" w:tentative="1">
      <w:start w:val="1"/>
      <w:numFmt w:val="decimal"/>
      <w:lvlText w:val="%4."/>
      <w:lvlJc w:val="left"/>
      <w:pPr>
        <w:ind w:left="2880" w:hanging="360"/>
      </w:pPr>
    </w:lvl>
    <w:lvl w:ilvl="4" w:tplc="68457136" w:tentative="1">
      <w:start w:val="1"/>
      <w:numFmt w:val="lowerLetter"/>
      <w:lvlText w:val="%5."/>
      <w:lvlJc w:val="left"/>
      <w:pPr>
        <w:ind w:left="3600" w:hanging="360"/>
      </w:pPr>
    </w:lvl>
    <w:lvl w:ilvl="5" w:tplc="68457136" w:tentative="1">
      <w:start w:val="1"/>
      <w:numFmt w:val="lowerRoman"/>
      <w:lvlText w:val="%6."/>
      <w:lvlJc w:val="right"/>
      <w:pPr>
        <w:ind w:left="4320" w:hanging="180"/>
      </w:pPr>
    </w:lvl>
    <w:lvl w:ilvl="6" w:tplc="68457136" w:tentative="1">
      <w:start w:val="1"/>
      <w:numFmt w:val="decimal"/>
      <w:lvlText w:val="%7."/>
      <w:lvlJc w:val="left"/>
      <w:pPr>
        <w:ind w:left="5040" w:hanging="360"/>
      </w:pPr>
    </w:lvl>
    <w:lvl w:ilvl="7" w:tplc="68457136" w:tentative="1">
      <w:start w:val="1"/>
      <w:numFmt w:val="lowerLetter"/>
      <w:lvlText w:val="%8."/>
      <w:lvlJc w:val="left"/>
      <w:pPr>
        <w:ind w:left="5760" w:hanging="360"/>
      </w:pPr>
    </w:lvl>
    <w:lvl w:ilvl="8" w:tplc="68457136" w:tentative="1">
      <w:start w:val="1"/>
      <w:numFmt w:val="lowerRoman"/>
      <w:lvlText w:val="%9."/>
      <w:lvlJc w:val="right"/>
      <w:pPr>
        <w:ind w:left="6480" w:hanging="180"/>
      </w:pPr>
    </w:lvl>
  </w:abstractNum>
  <w:abstractNum w:abstractNumId="48584179">
    <w:multiLevelType w:val="hybridMultilevel"/>
    <w:lvl w:ilvl="0" w:tplc="57121854">
      <w:start w:val="1"/>
      <w:numFmt w:val="decimal"/>
      <w:lvlText w:val="%1."/>
      <w:lvlJc w:val="left"/>
      <w:pPr>
        <w:ind w:left="720" w:hanging="360"/>
      </w:pPr>
    </w:lvl>
    <w:lvl w:ilvl="1" w:tplc="57121854" w:tentative="1">
      <w:start w:val="1"/>
      <w:numFmt w:val="lowerLetter"/>
      <w:lvlText w:val="%2."/>
      <w:lvlJc w:val="left"/>
      <w:pPr>
        <w:ind w:left="1440" w:hanging="360"/>
      </w:pPr>
    </w:lvl>
    <w:lvl w:ilvl="2" w:tplc="57121854" w:tentative="1">
      <w:start w:val="1"/>
      <w:numFmt w:val="lowerRoman"/>
      <w:lvlText w:val="%3."/>
      <w:lvlJc w:val="right"/>
      <w:pPr>
        <w:ind w:left="2160" w:hanging="180"/>
      </w:pPr>
    </w:lvl>
    <w:lvl w:ilvl="3" w:tplc="57121854" w:tentative="1">
      <w:start w:val="1"/>
      <w:numFmt w:val="decimal"/>
      <w:lvlText w:val="%4."/>
      <w:lvlJc w:val="left"/>
      <w:pPr>
        <w:ind w:left="2880" w:hanging="360"/>
      </w:pPr>
    </w:lvl>
    <w:lvl w:ilvl="4" w:tplc="57121854" w:tentative="1">
      <w:start w:val="1"/>
      <w:numFmt w:val="lowerLetter"/>
      <w:lvlText w:val="%5."/>
      <w:lvlJc w:val="left"/>
      <w:pPr>
        <w:ind w:left="3600" w:hanging="360"/>
      </w:pPr>
    </w:lvl>
    <w:lvl w:ilvl="5" w:tplc="57121854" w:tentative="1">
      <w:start w:val="1"/>
      <w:numFmt w:val="lowerRoman"/>
      <w:lvlText w:val="%6."/>
      <w:lvlJc w:val="right"/>
      <w:pPr>
        <w:ind w:left="4320" w:hanging="180"/>
      </w:pPr>
    </w:lvl>
    <w:lvl w:ilvl="6" w:tplc="57121854" w:tentative="1">
      <w:start w:val="1"/>
      <w:numFmt w:val="decimal"/>
      <w:lvlText w:val="%7."/>
      <w:lvlJc w:val="left"/>
      <w:pPr>
        <w:ind w:left="5040" w:hanging="360"/>
      </w:pPr>
    </w:lvl>
    <w:lvl w:ilvl="7" w:tplc="57121854" w:tentative="1">
      <w:start w:val="1"/>
      <w:numFmt w:val="lowerLetter"/>
      <w:lvlText w:val="%8."/>
      <w:lvlJc w:val="left"/>
      <w:pPr>
        <w:ind w:left="5760" w:hanging="360"/>
      </w:pPr>
    </w:lvl>
    <w:lvl w:ilvl="8" w:tplc="57121854" w:tentative="1">
      <w:start w:val="1"/>
      <w:numFmt w:val="lowerRoman"/>
      <w:lvlText w:val="%9."/>
      <w:lvlJc w:val="right"/>
      <w:pPr>
        <w:ind w:left="6480" w:hanging="180"/>
      </w:pPr>
    </w:lvl>
  </w:abstractNum>
  <w:abstractNum w:abstractNumId="48584178">
    <w:multiLevelType w:val="hybridMultilevel"/>
    <w:lvl w:ilvl="0" w:tplc="79936063">
      <w:start w:val="1"/>
      <w:numFmt w:val="decimal"/>
      <w:lvlText w:val="%1."/>
      <w:lvlJc w:val="left"/>
      <w:pPr>
        <w:ind w:left="720" w:hanging="360"/>
      </w:pPr>
    </w:lvl>
    <w:lvl w:ilvl="1" w:tplc="79936063" w:tentative="1">
      <w:start w:val="1"/>
      <w:numFmt w:val="lowerLetter"/>
      <w:lvlText w:val="%2."/>
      <w:lvlJc w:val="left"/>
      <w:pPr>
        <w:ind w:left="1440" w:hanging="360"/>
      </w:pPr>
    </w:lvl>
    <w:lvl w:ilvl="2" w:tplc="79936063" w:tentative="1">
      <w:start w:val="1"/>
      <w:numFmt w:val="lowerRoman"/>
      <w:lvlText w:val="%3."/>
      <w:lvlJc w:val="right"/>
      <w:pPr>
        <w:ind w:left="2160" w:hanging="180"/>
      </w:pPr>
    </w:lvl>
    <w:lvl w:ilvl="3" w:tplc="79936063" w:tentative="1">
      <w:start w:val="1"/>
      <w:numFmt w:val="decimal"/>
      <w:lvlText w:val="%4."/>
      <w:lvlJc w:val="left"/>
      <w:pPr>
        <w:ind w:left="2880" w:hanging="360"/>
      </w:pPr>
    </w:lvl>
    <w:lvl w:ilvl="4" w:tplc="79936063" w:tentative="1">
      <w:start w:val="1"/>
      <w:numFmt w:val="lowerLetter"/>
      <w:lvlText w:val="%5."/>
      <w:lvlJc w:val="left"/>
      <w:pPr>
        <w:ind w:left="3600" w:hanging="360"/>
      </w:pPr>
    </w:lvl>
    <w:lvl w:ilvl="5" w:tplc="79936063" w:tentative="1">
      <w:start w:val="1"/>
      <w:numFmt w:val="lowerRoman"/>
      <w:lvlText w:val="%6."/>
      <w:lvlJc w:val="right"/>
      <w:pPr>
        <w:ind w:left="4320" w:hanging="180"/>
      </w:pPr>
    </w:lvl>
    <w:lvl w:ilvl="6" w:tplc="79936063" w:tentative="1">
      <w:start w:val="1"/>
      <w:numFmt w:val="decimal"/>
      <w:lvlText w:val="%7."/>
      <w:lvlJc w:val="left"/>
      <w:pPr>
        <w:ind w:left="5040" w:hanging="360"/>
      </w:pPr>
    </w:lvl>
    <w:lvl w:ilvl="7" w:tplc="79936063" w:tentative="1">
      <w:start w:val="1"/>
      <w:numFmt w:val="lowerLetter"/>
      <w:lvlText w:val="%8."/>
      <w:lvlJc w:val="left"/>
      <w:pPr>
        <w:ind w:left="5760" w:hanging="360"/>
      </w:pPr>
    </w:lvl>
    <w:lvl w:ilvl="8" w:tplc="79936063" w:tentative="1">
      <w:start w:val="1"/>
      <w:numFmt w:val="lowerRoman"/>
      <w:lvlText w:val="%9."/>
      <w:lvlJc w:val="right"/>
      <w:pPr>
        <w:ind w:left="6480" w:hanging="180"/>
      </w:pPr>
    </w:lvl>
  </w:abstractNum>
  <w:abstractNum w:abstractNumId="48584177">
    <w:multiLevelType w:val="hybridMultilevel"/>
    <w:lvl w:ilvl="0" w:tplc="14177815">
      <w:start w:val="1"/>
      <w:numFmt w:val="decimal"/>
      <w:lvlText w:val="%1."/>
      <w:lvlJc w:val="left"/>
      <w:pPr>
        <w:ind w:left="720" w:hanging="360"/>
      </w:pPr>
    </w:lvl>
    <w:lvl w:ilvl="1" w:tplc="14177815" w:tentative="1">
      <w:start w:val="1"/>
      <w:numFmt w:val="lowerLetter"/>
      <w:lvlText w:val="%2."/>
      <w:lvlJc w:val="left"/>
      <w:pPr>
        <w:ind w:left="1440" w:hanging="360"/>
      </w:pPr>
    </w:lvl>
    <w:lvl w:ilvl="2" w:tplc="14177815" w:tentative="1">
      <w:start w:val="1"/>
      <w:numFmt w:val="lowerRoman"/>
      <w:lvlText w:val="%3."/>
      <w:lvlJc w:val="right"/>
      <w:pPr>
        <w:ind w:left="2160" w:hanging="180"/>
      </w:pPr>
    </w:lvl>
    <w:lvl w:ilvl="3" w:tplc="14177815" w:tentative="1">
      <w:start w:val="1"/>
      <w:numFmt w:val="decimal"/>
      <w:lvlText w:val="%4."/>
      <w:lvlJc w:val="left"/>
      <w:pPr>
        <w:ind w:left="2880" w:hanging="360"/>
      </w:pPr>
    </w:lvl>
    <w:lvl w:ilvl="4" w:tplc="14177815" w:tentative="1">
      <w:start w:val="1"/>
      <w:numFmt w:val="lowerLetter"/>
      <w:lvlText w:val="%5."/>
      <w:lvlJc w:val="left"/>
      <w:pPr>
        <w:ind w:left="3600" w:hanging="360"/>
      </w:pPr>
    </w:lvl>
    <w:lvl w:ilvl="5" w:tplc="14177815" w:tentative="1">
      <w:start w:val="1"/>
      <w:numFmt w:val="lowerRoman"/>
      <w:lvlText w:val="%6."/>
      <w:lvlJc w:val="right"/>
      <w:pPr>
        <w:ind w:left="4320" w:hanging="180"/>
      </w:pPr>
    </w:lvl>
    <w:lvl w:ilvl="6" w:tplc="14177815" w:tentative="1">
      <w:start w:val="1"/>
      <w:numFmt w:val="decimal"/>
      <w:lvlText w:val="%7."/>
      <w:lvlJc w:val="left"/>
      <w:pPr>
        <w:ind w:left="5040" w:hanging="360"/>
      </w:pPr>
    </w:lvl>
    <w:lvl w:ilvl="7" w:tplc="14177815" w:tentative="1">
      <w:start w:val="1"/>
      <w:numFmt w:val="lowerLetter"/>
      <w:lvlText w:val="%8."/>
      <w:lvlJc w:val="left"/>
      <w:pPr>
        <w:ind w:left="5760" w:hanging="360"/>
      </w:pPr>
    </w:lvl>
    <w:lvl w:ilvl="8" w:tplc="14177815" w:tentative="1">
      <w:start w:val="1"/>
      <w:numFmt w:val="lowerRoman"/>
      <w:lvlText w:val="%9."/>
      <w:lvlJc w:val="right"/>
      <w:pPr>
        <w:ind w:left="6480" w:hanging="180"/>
      </w:pPr>
    </w:lvl>
  </w:abstractNum>
  <w:abstractNum w:abstractNumId="48584176">
    <w:multiLevelType w:val="hybridMultilevel"/>
    <w:lvl w:ilvl="0" w:tplc="83893105">
      <w:start w:val="1"/>
      <w:numFmt w:val="decimal"/>
      <w:lvlText w:val="%1."/>
      <w:lvlJc w:val="left"/>
      <w:pPr>
        <w:ind w:left="720" w:hanging="360"/>
      </w:pPr>
    </w:lvl>
    <w:lvl w:ilvl="1" w:tplc="83893105" w:tentative="1">
      <w:start w:val="1"/>
      <w:numFmt w:val="lowerLetter"/>
      <w:lvlText w:val="%2."/>
      <w:lvlJc w:val="left"/>
      <w:pPr>
        <w:ind w:left="1440" w:hanging="360"/>
      </w:pPr>
    </w:lvl>
    <w:lvl w:ilvl="2" w:tplc="83893105" w:tentative="1">
      <w:start w:val="1"/>
      <w:numFmt w:val="lowerRoman"/>
      <w:lvlText w:val="%3."/>
      <w:lvlJc w:val="right"/>
      <w:pPr>
        <w:ind w:left="2160" w:hanging="180"/>
      </w:pPr>
    </w:lvl>
    <w:lvl w:ilvl="3" w:tplc="83893105" w:tentative="1">
      <w:start w:val="1"/>
      <w:numFmt w:val="decimal"/>
      <w:lvlText w:val="%4."/>
      <w:lvlJc w:val="left"/>
      <w:pPr>
        <w:ind w:left="2880" w:hanging="360"/>
      </w:pPr>
    </w:lvl>
    <w:lvl w:ilvl="4" w:tplc="83893105" w:tentative="1">
      <w:start w:val="1"/>
      <w:numFmt w:val="lowerLetter"/>
      <w:lvlText w:val="%5."/>
      <w:lvlJc w:val="left"/>
      <w:pPr>
        <w:ind w:left="3600" w:hanging="360"/>
      </w:pPr>
    </w:lvl>
    <w:lvl w:ilvl="5" w:tplc="83893105" w:tentative="1">
      <w:start w:val="1"/>
      <w:numFmt w:val="lowerRoman"/>
      <w:lvlText w:val="%6."/>
      <w:lvlJc w:val="right"/>
      <w:pPr>
        <w:ind w:left="4320" w:hanging="180"/>
      </w:pPr>
    </w:lvl>
    <w:lvl w:ilvl="6" w:tplc="83893105" w:tentative="1">
      <w:start w:val="1"/>
      <w:numFmt w:val="decimal"/>
      <w:lvlText w:val="%7."/>
      <w:lvlJc w:val="left"/>
      <w:pPr>
        <w:ind w:left="5040" w:hanging="360"/>
      </w:pPr>
    </w:lvl>
    <w:lvl w:ilvl="7" w:tplc="83893105" w:tentative="1">
      <w:start w:val="1"/>
      <w:numFmt w:val="lowerLetter"/>
      <w:lvlText w:val="%8."/>
      <w:lvlJc w:val="left"/>
      <w:pPr>
        <w:ind w:left="5760" w:hanging="360"/>
      </w:pPr>
    </w:lvl>
    <w:lvl w:ilvl="8" w:tplc="83893105" w:tentative="1">
      <w:start w:val="1"/>
      <w:numFmt w:val="lowerRoman"/>
      <w:lvlText w:val="%9."/>
      <w:lvlJc w:val="right"/>
      <w:pPr>
        <w:ind w:left="6480" w:hanging="180"/>
      </w:pPr>
    </w:lvl>
  </w:abstractNum>
  <w:abstractNum w:abstractNumId="48584175">
    <w:multiLevelType w:val="hybridMultilevel"/>
    <w:lvl w:ilvl="0" w:tplc="40594473">
      <w:start w:val="1"/>
      <w:numFmt w:val="decimal"/>
      <w:lvlText w:val="%1."/>
      <w:lvlJc w:val="left"/>
      <w:pPr>
        <w:ind w:left="720" w:hanging="360"/>
      </w:pPr>
    </w:lvl>
    <w:lvl w:ilvl="1" w:tplc="40594473" w:tentative="1">
      <w:start w:val="1"/>
      <w:numFmt w:val="lowerLetter"/>
      <w:lvlText w:val="%2."/>
      <w:lvlJc w:val="left"/>
      <w:pPr>
        <w:ind w:left="1440" w:hanging="360"/>
      </w:pPr>
    </w:lvl>
    <w:lvl w:ilvl="2" w:tplc="40594473" w:tentative="1">
      <w:start w:val="1"/>
      <w:numFmt w:val="lowerRoman"/>
      <w:lvlText w:val="%3."/>
      <w:lvlJc w:val="right"/>
      <w:pPr>
        <w:ind w:left="2160" w:hanging="180"/>
      </w:pPr>
    </w:lvl>
    <w:lvl w:ilvl="3" w:tplc="40594473" w:tentative="1">
      <w:start w:val="1"/>
      <w:numFmt w:val="decimal"/>
      <w:lvlText w:val="%4."/>
      <w:lvlJc w:val="left"/>
      <w:pPr>
        <w:ind w:left="2880" w:hanging="360"/>
      </w:pPr>
    </w:lvl>
    <w:lvl w:ilvl="4" w:tplc="40594473" w:tentative="1">
      <w:start w:val="1"/>
      <w:numFmt w:val="lowerLetter"/>
      <w:lvlText w:val="%5."/>
      <w:lvlJc w:val="left"/>
      <w:pPr>
        <w:ind w:left="3600" w:hanging="360"/>
      </w:pPr>
    </w:lvl>
    <w:lvl w:ilvl="5" w:tplc="40594473" w:tentative="1">
      <w:start w:val="1"/>
      <w:numFmt w:val="lowerRoman"/>
      <w:lvlText w:val="%6."/>
      <w:lvlJc w:val="right"/>
      <w:pPr>
        <w:ind w:left="4320" w:hanging="180"/>
      </w:pPr>
    </w:lvl>
    <w:lvl w:ilvl="6" w:tplc="40594473" w:tentative="1">
      <w:start w:val="1"/>
      <w:numFmt w:val="decimal"/>
      <w:lvlText w:val="%7."/>
      <w:lvlJc w:val="left"/>
      <w:pPr>
        <w:ind w:left="5040" w:hanging="360"/>
      </w:pPr>
    </w:lvl>
    <w:lvl w:ilvl="7" w:tplc="40594473" w:tentative="1">
      <w:start w:val="1"/>
      <w:numFmt w:val="lowerLetter"/>
      <w:lvlText w:val="%8."/>
      <w:lvlJc w:val="left"/>
      <w:pPr>
        <w:ind w:left="5760" w:hanging="360"/>
      </w:pPr>
    </w:lvl>
    <w:lvl w:ilvl="8" w:tplc="40594473" w:tentative="1">
      <w:start w:val="1"/>
      <w:numFmt w:val="lowerRoman"/>
      <w:lvlText w:val="%9."/>
      <w:lvlJc w:val="right"/>
      <w:pPr>
        <w:ind w:left="6480" w:hanging="180"/>
      </w:pPr>
    </w:lvl>
  </w:abstractNum>
  <w:abstractNum w:abstractNumId="48584174">
    <w:multiLevelType w:val="hybridMultilevel"/>
    <w:lvl w:ilvl="0" w:tplc="22639662">
      <w:start w:val="1"/>
      <w:numFmt w:val="decimal"/>
      <w:lvlText w:val="%1."/>
      <w:lvlJc w:val="left"/>
      <w:pPr>
        <w:ind w:left="720" w:hanging="360"/>
      </w:pPr>
    </w:lvl>
    <w:lvl w:ilvl="1" w:tplc="22639662" w:tentative="1">
      <w:start w:val="1"/>
      <w:numFmt w:val="lowerLetter"/>
      <w:lvlText w:val="%2."/>
      <w:lvlJc w:val="left"/>
      <w:pPr>
        <w:ind w:left="1440" w:hanging="360"/>
      </w:pPr>
    </w:lvl>
    <w:lvl w:ilvl="2" w:tplc="22639662" w:tentative="1">
      <w:start w:val="1"/>
      <w:numFmt w:val="lowerRoman"/>
      <w:lvlText w:val="%3."/>
      <w:lvlJc w:val="right"/>
      <w:pPr>
        <w:ind w:left="2160" w:hanging="180"/>
      </w:pPr>
    </w:lvl>
    <w:lvl w:ilvl="3" w:tplc="22639662" w:tentative="1">
      <w:start w:val="1"/>
      <w:numFmt w:val="decimal"/>
      <w:lvlText w:val="%4."/>
      <w:lvlJc w:val="left"/>
      <w:pPr>
        <w:ind w:left="2880" w:hanging="360"/>
      </w:pPr>
    </w:lvl>
    <w:lvl w:ilvl="4" w:tplc="22639662" w:tentative="1">
      <w:start w:val="1"/>
      <w:numFmt w:val="lowerLetter"/>
      <w:lvlText w:val="%5."/>
      <w:lvlJc w:val="left"/>
      <w:pPr>
        <w:ind w:left="3600" w:hanging="360"/>
      </w:pPr>
    </w:lvl>
    <w:lvl w:ilvl="5" w:tplc="22639662" w:tentative="1">
      <w:start w:val="1"/>
      <w:numFmt w:val="lowerRoman"/>
      <w:lvlText w:val="%6."/>
      <w:lvlJc w:val="right"/>
      <w:pPr>
        <w:ind w:left="4320" w:hanging="180"/>
      </w:pPr>
    </w:lvl>
    <w:lvl w:ilvl="6" w:tplc="22639662" w:tentative="1">
      <w:start w:val="1"/>
      <w:numFmt w:val="decimal"/>
      <w:lvlText w:val="%7."/>
      <w:lvlJc w:val="left"/>
      <w:pPr>
        <w:ind w:left="5040" w:hanging="360"/>
      </w:pPr>
    </w:lvl>
    <w:lvl w:ilvl="7" w:tplc="22639662" w:tentative="1">
      <w:start w:val="1"/>
      <w:numFmt w:val="lowerLetter"/>
      <w:lvlText w:val="%8."/>
      <w:lvlJc w:val="left"/>
      <w:pPr>
        <w:ind w:left="5760" w:hanging="360"/>
      </w:pPr>
    </w:lvl>
    <w:lvl w:ilvl="8" w:tplc="22639662" w:tentative="1">
      <w:start w:val="1"/>
      <w:numFmt w:val="lowerRoman"/>
      <w:lvlText w:val="%9."/>
      <w:lvlJc w:val="right"/>
      <w:pPr>
        <w:ind w:left="6480" w:hanging="180"/>
      </w:pPr>
    </w:lvl>
  </w:abstractNum>
  <w:abstractNum w:abstractNumId="48584173">
    <w:multiLevelType w:val="hybridMultilevel"/>
    <w:lvl w:ilvl="0" w:tplc="65940985">
      <w:start w:val="1"/>
      <w:numFmt w:val="decimal"/>
      <w:lvlText w:val="%1."/>
      <w:lvlJc w:val="left"/>
      <w:pPr>
        <w:ind w:left="720" w:hanging="360"/>
      </w:pPr>
    </w:lvl>
    <w:lvl w:ilvl="1" w:tplc="65940985" w:tentative="1">
      <w:start w:val="1"/>
      <w:numFmt w:val="lowerLetter"/>
      <w:lvlText w:val="%2."/>
      <w:lvlJc w:val="left"/>
      <w:pPr>
        <w:ind w:left="1440" w:hanging="360"/>
      </w:pPr>
    </w:lvl>
    <w:lvl w:ilvl="2" w:tplc="65940985" w:tentative="1">
      <w:start w:val="1"/>
      <w:numFmt w:val="lowerRoman"/>
      <w:lvlText w:val="%3."/>
      <w:lvlJc w:val="right"/>
      <w:pPr>
        <w:ind w:left="2160" w:hanging="180"/>
      </w:pPr>
    </w:lvl>
    <w:lvl w:ilvl="3" w:tplc="65940985" w:tentative="1">
      <w:start w:val="1"/>
      <w:numFmt w:val="decimal"/>
      <w:lvlText w:val="%4."/>
      <w:lvlJc w:val="left"/>
      <w:pPr>
        <w:ind w:left="2880" w:hanging="360"/>
      </w:pPr>
    </w:lvl>
    <w:lvl w:ilvl="4" w:tplc="65940985" w:tentative="1">
      <w:start w:val="1"/>
      <w:numFmt w:val="lowerLetter"/>
      <w:lvlText w:val="%5."/>
      <w:lvlJc w:val="left"/>
      <w:pPr>
        <w:ind w:left="3600" w:hanging="360"/>
      </w:pPr>
    </w:lvl>
    <w:lvl w:ilvl="5" w:tplc="65940985" w:tentative="1">
      <w:start w:val="1"/>
      <w:numFmt w:val="lowerRoman"/>
      <w:lvlText w:val="%6."/>
      <w:lvlJc w:val="right"/>
      <w:pPr>
        <w:ind w:left="4320" w:hanging="180"/>
      </w:pPr>
    </w:lvl>
    <w:lvl w:ilvl="6" w:tplc="65940985" w:tentative="1">
      <w:start w:val="1"/>
      <w:numFmt w:val="decimal"/>
      <w:lvlText w:val="%7."/>
      <w:lvlJc w:val="left"/>
      <w:pPr>
        <w:ind w:left="5040" w:hanging="360"/>
      </w:pPr>
    </w:lvl>
    <w:lvl w:ilvl="7" w:tplc="65940985" w:tentative="1">
      <w:start w:val="1"/>
      <w:numFmt w:val="lowerLetter"/>
      <w:lvlText w:val="%8."/>
      <w:lvlJc w:val="left"/>
      <w:pPr>
        <w:ind w:left="5760" w:hanging="360"/>
      </w:pPr>
    </w:lvl>
    <w:lvl w:ilvl="8" w:tplc="65940985" w:tentative="1">
      <w:start w:val="1"/>
      <w:numFmt w:val="lowerRoman"/>
      <w:lvlText w:val="%9."/>
      <w:lvlJc w:val="right"/>
      <w:pPr>
        <w:ind w:left="6480" w:hanging="180"/>
      </w:pPr>
    </w:lvl>
  </w:abstractNum>
  <w:abstractNum w:abstractNumId="48584172">
    <w:multiLevelType w:val="hybridMultilevel"/>
    <w:lvl w:ilvl="0" w:tplc="41689618">
      <w:start w:val="1"/>
      <w:numFmt w:val="decimal"/>
      <w:lvlText w:val="%1."/>
      <w:lvlJc w:val="left"/>
      <w:pPr>
        <w:ind w:left="720" w:hanging="360"/>
      </w:pPr>
    </w:lvl>
    <w:lvl w:ilvl="1" w:tplc="41689618" w:tentative="1">
      <w:start w:val="1"/>
      <w:numFmt w:val="lowerLetter"/>
      <w:lvlText w:val="%2."/>
      <w:lvlJc w:val="left"/>
      <w:pPr>
        <w:ind w:left="1440" w:hanging="360"/>
      </w:pPr>
    </w:lvl>
    <w:lvl w:ilvl="2" w:tplc="41689618" w:tentative="1">
      <w:start w:val="1"/>
      <w:numFmt w:val="lowerRoman"/>
      <w:lvlText w:val="%3."/>
      <w:lvlJc w:val="right"/>
      <w:pPr>
        <w:ind w:left="2160" w:hanging="180"/>
      </w:pPr>
    </w:lvl>
    <w:lvl w:ilvl="3" w:tplc="41689618" w:tentative="1">
      <w:start w:val="1"/>
      <w:numFmt w:val="decimal"/>
      <w:lvlText w:val="%4."/>
      <w:lvlJc w:val="left"/>
      <w:pPr>
        <w:ind w:left="2880" w:hanging="360"/>
      </w:pPr>
    </w:lvl>
    <w:lvl w:ilvl="4" w:tplc="41689618" w:tentative="1">
      <w:start w:val="1"/>
      <w:numFmt w:val="lowerLetter"/>
      <w:lvlText w:val="%5."/>
      <w:lvlJc w:val="left"/>
      <w:pPr>
        <w:ind w:left="3600" w:hanging="360"/>
      </w:pPr>
    </w:lvl>
    <w:lvl w:ilvl="5" w:tplc="41689618" w:tentative="1">
      <w:start w:val="1"/>
      <w:numFmt w:val="lowerRoman"/>
      <w:lvlText w:val="%6."/>
      <w:lvlJc w:val="right"/>
      <w:pPr>
        <w:ind w:left="4320" w:hanging="180"/>
      </w:pPr>
    </w:lvl>
    <w:lvl w:ilvl="6" w:tplc="41689618" w:tentative="1">
      <w:start w:val="1"/>
      <w:numFmt w:val="decimal"/>
      <w:lvlText w:val="%7."/>
      <w:lvlJc w:val="left"/>
      <w:pPr>
        <w:ind w:left="5040" w:hanging="360"/>
      </w:pPr>
    </w:lvl>
    <w:lvl w:ilvl="7" w:tplc="41689618" w:tentative="1">
      <w:start w:val="1"/>
      <w:numFmt w:val="lowerLetter"/>
      <w:lvlText w:val="%8."/>
      <w:lvlJc w:val="left"/>
      <w:pPr>
        <w:ind w:left="5760" w:hanging="360"/>
      </w:pPr>
    </w:lvl>
    <w:lvl w:ilvl="8" w:tplc="41689618" w:tentative="1">
      <w:start w:val="1"/>
      <w:numFmt w:val="lowerRoman"/>
      <w:lvlText w:val="%9."/>
      <w:lvlJc w:val="right"/>
      <w:pPr>
        <w:ind w:left="6480" w:hanging="180"/>
      </w:pPr>
    </w:lvl>
  </w:abstractNum>
  <w:abstractNum w:abstractNumId="48584171">
    <w:multiLevelType w:val="hybridMultilevel"/>
    <w:lvl w:ilvl="0" w:tplc="26509010">
      <w:start w:val="1"/>
      <w:numFmt w:val="decimal"/>
      <w:lvlText w:val="%1."/>
      <w:lvlJc w:val="left"/>
      <w:pPr>
        <w:ind w:left="720" w:hanging="360"/>
      </w:pPr>
    </w:lvl>
    <w:lvl w:ilvl="1" w:tplc="26509010" w:tentative="1">
      <w:start w:val="1"/>
      <w:numFmt w:val="lowerLetter"/>
      <w:lvlText w:val="%2."/>
      <w:lvlJc w:val="left"/>
      <w:pPr>
        <w:ind w:left="1440" w:hanging="360"/>
      </w:pPr>
    </w:lvl>
    <w:lvl w:ilvl="2" w:tplc="26509010" w:tentative="1">
      <w:start w:val="1"/>
      <w:numFmt w:val="lowerRoman"/>
      <w:lvlText w:val="%3."/>
      <w:lvlJc w:val="right"/>
      <w:pPr>
        <w:ind w:left="2160" w:hanging="180"/>
      </w:pPr>
    </w:lvl>
    <w:lvl w:ilvl="3" w:tplc="26509010" w:tentative="1">
      <w:start w:val="1"/>
      <w:numFmt w:val="decimal"/>
      <w:lvlText w:val="%4."/>
      <w:lvlJc w:val="left"/>
      <w:pPr>
        <w:ind w:left="2880" w:hanging="360"/>
      </w:pPr>
    </w:lvl>
    <w:lvl w:ilvl="4" w:tplc="26509010" w:tentative="1">
      <w:start w:val="1"/>
      <w:numFmt w:val="lowerLetter"/>
      <w:lvlText w:val="%5."/>
      <w:lvlJc w:val="left"/>
      <w:pPr>
        <w:ind w:left="3600" w:hanging="360"/>
      </w:pPr>
    </w:lvl>
    <w:lvl w:ilvl="5" w:tplc="26509010" w:tentative="1">
      <w:start w:val="1"/>
      <w:numFmt w:val="lowerRoman"/>
      <w:lvlText w:val="%6."/>
      <w:lvlJc w:val="right"/>
      <w:pPr>
        <w:ind w:left="4320" w:hanging="180"/>
      </w:pPr>
    </w:lvl>
    <w:lvl w:ilvl="6" w:tplc="26509010" w:tentative="1">
      <w:start w:val="1"/>
      <w:numFmt w:val="decimal"/>
      <w:lvlText w:val="%7."/>
      <w:lvlJc w:val="left"/>
      <w:pPr>
        <w:ind w:left="5040" w:hanging="360"/>
      </w:pPr>
    </w:lvl>
    <w:lvl w:ilvl="7" w:tplc="26509010" w:tentative="1">
      <w:start w:val="1"/>
      <w:numFmt w:val="lowerLetter"/>
      <w:lvlText w:val="%8."/>
      <w:lvlJc w:val="left"/>
      <w:pPr>
        <w:ind w:left="5760" w:hanging="360"/>
      </w:pPr>
    </w:lvl>
    <w:lvl w:ilvl="8" w:tplc="26509010" w:tentative="1">
      <w:start w:val="1"/>
      <w:numFmt w:val="lowerRoman"/>
      <w:lvlText w:val="%9."/>
      <w:lvlJc w:val="right"/>
      <w:pPr>
        <w:ind w:left="6480" w:hanging="180"/>
      </w:pPr>
    </w:lvl>
  </w:abstractNum>
  <w:abstractNum w:abstractNumId="48584170">
    <w:multiLevelType w:val="hybridMultilevel"/>
    <w:lvl w:ilvl="0" w:tplc="39307099">
      <w:start w:val="1"/>
      <w:numFmt w:val="decimal"/>
      <w:lvlText w:val="%1."/>
      <w:lvlJc w:val="left"/>
      <w:pPr>
        <w:ind w:left="720" w:hanging="360"/>
      </w:pPr>
    </w:lvl>
    <w:lvl w:ilvl="1" w:tplc="39307099" w:tentative="1">
      <w:start w:val="1"/>
      <w:numFmt w:val="lowerLetter"/>
      <w:lvlText w:val="%2."/>
      <w:lvlJc w:val="left"/>
      <w:pPr>
        <w:ind w:left="1440" w:hanging="360"/>
      </w:pPr>
    </w:lvl>
    <w:lvl w:ilvl="2" w:tplc="39307099" w:tentative="1">
      <w:start w:val="1"/>
      <w:numFmt w:val="lowerRoman"/>
      <w:lvlText w:val="%3."/>
      <w:lvlJc w:val="right"/>
      <w:pPr>
        <w:ind w:left="2160" w:hanging="180"/>
      </w:pPr>
    </w:lvl>
    <w:lvl w:ilvl="3" w:tplc="39307099" w:tentative="1">
      <w:start w:val="1"/>
      <w:numFmt w:val="decimal"/>
      <w:lvlText w:val="%4."/>
      <w:lvlJc w:val="left"/>
      <w:pPr>
        <w:ind w:left="2880" w:hanging="360"/>
      </w:pPr>
    </w:lvl>
    <w:lvl w:ilvl="4" w:tplc="39307099" w:tentative="1">
      <w:start w:val="1"/>
      <w:numFmt w:val="lowerLetter"/>
      <w:lvlText w:val="%5."/>
      <w:lvlJc w:val="left"/>
      <w:pPr>
        <w:ind w:left="3600" w:hanging="360"/>
      </w:pPr>
    </w:lvl>
    <w:lvl w:ilvl="5" w:tplc="39307099" w:tentative="1">
      <w:start w:val="1"/>
      <w:numFmt w:val="lowerRoman"/>
      <w:lvlText w:val="%6."/>
      <w:lvlJc w:val="right"/>
      <w:pPr>
        <w:ind w:left="4320" w:hanging="180"/>
      </w:pPr>
    </w:lvl>
    <w:lvl w:ilvl="6" w:tplc="39307099" w:tentative="1">
      <w:start w:val="1"/>
      <w:numFmt w:val="decimal"/>
      <w:lvlText w:val="%7."/>
      <w:lvlJc w:val="left"/>
      <w:pPr>
        <w:ind w:left="5040" w:hanging="360"/>
      </w:pPr>
    </w:lvl>
    <w:lvl w:ilvl="7" w:tplc="39307099" w:tentative="1">
      <w:start w:val="1"/>
      <w:numFmt w:val="lowerLetter"/>
      <w:lvlText w:val="%8."/>
      <w:lvlJc w:val="left"/>
      <w:pPr>
        <w:ind w:left="5760" w:hanging="360"/>
      </w:pPr>
    </w:lvl>
    <w:lvl w:ilvl="8" w:tplc="39307099" w:tentative="1">
      <w:start w:val="1"/>
      <w:numFmt w:val="lowerRoman"/>
      <w:lvlText w:val="%9."/>
      <w:lvlJc w:val="right"/>
      <w:pPr>
        <w:ind w:left="6480" w:hanging="180"/>
      </w:pPr>
    </w:lvl>
  </w:abstractNum>
  <w:abstractNum w:abstractNumId="48584169">
    <w:multiLevelType w:val="hybridMultilevel"/>
    <w:lvl w:ilvl="0" w:tplc="38845727">
      <w:start w:val="1"/>
      <w:numFmt w:val="decimal"/>
      <w:lvlText w:val="%1."/>
      <w:lvlJc w:val="left"/>
      <w:pPr>
        <w:ind w:left="720" w:hanging="360"/>
      </w:pPr>
    </w:lvl>
    <w:lvl w:ilvl="1" w:tplc="38845727" w:tentative="1">
      <w:start w:val="1"/>
      <w:numFmt w:val="lowerLetter"/>
      <w:lvlText w:val="%2."/>
      <w:lvlJc w:val="left"/>
      <w:pPr>
        <w:ind w:left="1440" w:hanging="360"/>
      </w:pPr>
    </w:lvl>
    <w:lvl w:ilvl="2" w:tplc="38845727" w:tentative="1">
      <w:start w:val="1"/>
      <w:numFmt w:val="lowerRoman"/>
      <w:lvlText w:val="%3."/>
      <w:lvlJc w:val="right"/>
      <w:pPr>
        <w:ind w:left="2160" w:hanging="180"/>
      </w:pPr>
    </w:lvl>
    <w:lvl w:ilvl="3" w:tplc="38845727" w:tentative="1">
      <w:start w:val="1"/>
      <w:numFmt w:val="decimal"/>
      <w:lvlText w:val="%4."/>
      <w:lvlJc w:val="left"/>
      <w:pPr>
        <w:ind w:left="2880" w:hanging="360"/>
      </w:pPr>
    </w:lvl>
    <w:lvl w:ilvl="4" w:tplc="38845727" w:tentative="1">
      <w:start w:val="1"/>
      <w:numFmt w:val="lowerLetter"/>
      <w:lvlText w:val="%5."/>
      <w:lvlJc w:val="left"/>
      <w:pPr>
        <w:ind w:left="3600" w:hanging="360"/>
      </w:pPr>
    </w:lvl>
    <w:lvl w:ilvl="5" w:tplc="38845727" w:tentative="1">
      <w:start w:val="1"/>
      <w:numFmt w:val="lowerRoman"/>
      <w:lvlText w:val="%6."/>
      <w:lvlJc w:val="right"/>
      <w:pPr>
        <w:ind w:left="4320" w:hanging="180"/>
      </w:pPr>
    </w:lvl>
    <w:lvl w:ilvl="6" w:tplc="38845727" w:tentative="1">
      <w:start w:val="1"/>
      <w:numFmt w:val="decimal"/>
      <w:lvlText w:val="%7."/>
      <w:lvlJc w:val="left"/>
      <w:pPr>
        <w:ind w:left="5040" w:hanging="360"/>
      </w:pPr>
    </w:lvl>
    <w:lvl w:ilvl="7" w:tplc="38845727" w:tentative="1">
      <w:start w:val="1"/>
      <w:numFmt w:val="lowerLetter"/>
      <w:lvlText w:val="%8."/>
      <w:lvlJc w:val="left"/>
      <w:pPr>
        <w:ind w:left="5760" w:hanging="360"/>
      </w:pPr>
    </w:lvl>
    <w:lvl w:ilvl="8" w:tplc="38845727" w:tentative="1">
      <w:start w:val="1"/>
      <w:numFmt w:val="lowerRoman"/>
      <w:lvlText w:val="%9."/>
      <w:lvlJc w:val="right"/>
      <w:pPr>
        <w:ind w:left="6480" w:hanging="180"/>
      </w:pPr>
    </w:lvl>
  </w:abstractNum>
  <w:abstractNum w:abstractNumId="48584168">
    <w:multiLevelType w:val="hybridMultilevel"/>
    <w:lvl w:ilvl="0" w:tplc="95730551">
      <w:start w:val="1"/>
      <w:numFmt w:val="decimal"/>
      <w:lvlText w:val="%1."/>
      <w:lvlJc w:val="left"/>
      <w:pPr>
        <w:ind w:left="720" w:hanging="360"/>
      </w:pPr>
    </w:lvl>
    <w:lvl w:ilvl="1" w:tplc="95730551" w:tentative="1">
      <w:start w:val="1"/>
      <w:numFmt w:val="lowerLetter"/>
      <w:lvlText w:val="%2."/>
      <w:lvlJc w:val="left"/>
      <w:pPr>
        <w:ind w:left="1440" w:hanging="360"/>
      </w:pPr>
    </w:lvl>
    <w:lvl w:ilvl="2" w:tplc="95730551" w:tentative="1">
      <w:start w:val="1"/>
      <w:numFmt w:val="lowerRoman"/>
      <w:lvlText w:val="%3."/>
      <w:lvlJc w:val="right"/>
      <w:pPr>
        <w:ind w:left="2160" w:hanging="180"/>
      </w:pPr>
    </w:lvl>
    <w:lvl w:ilvl="3" w:tplc="95730551" w:tentative="1">
      <w:start w:val="1"/>
      <w:numFmt w:val="decimal"/>
      <w:lvlText w:val="%4."/>
      <w:lvlJc w:val="left"/>
      <w:pPr>
        <w:ind w:left="2880" w:hanging="360"/>
      </w:pPr>
    </w:lvl>
    <w:lvl w:ilvl="4" w:tplc="95730551" w:tentative="1">
      <w:start w:val="1"/>
      <w:numFmt w:val="lowerLetter"/>
      <w:lvlText w:val="%5."/>
      <w:lvlJc w:val="left"/>
      <w:pPr>
        <w:ind w:left="3600" w:hanging="360"/>
      </w:pPr>
    </w:lvl>
    <w:lvl w:ilvl="5" w:tplc="95730551" w:tentative="1">
      <w:start w:val="1"/>
      <w:numFmt w:val="lowerRoman"/>
      <w:lvlText w:val="%6."/>
      <w:lvlJc w:val="right"/>
      <w:pPr>
        <w:ind w:left="4320" w:hanging="180"/>
      </w:pPr>
    </w:lvl>
    <w:lvl w:ilvl="6" w:tplc="95730551" w:tentative="1">
      <w:start w:val="1"/>
      <w:numFmt w:val="decimal"/>
      <w:lvlText w:val="%7."/>
      <w:lvlJc w:val="left"/>
      <w:pPr>
        <w:ind w:left="5040" w:hanging="360"/>
      </w:pPr>
    </w:lvl>
    <w:lvl w:ilvl="7" w:tplc="95730551" w:tentative="1">
      <w:start w:val="1"/>
      <w:numFmt w:val="lowerLetter"/>
      <w:lvlText w:val="%8."/>
      <w:lvlJc w:val="left"/>
      <w:pPr>
        <w:ind w:left="5760" w:hanging="360"/>
      </w:pPr>
    </w:lvl>
    <w:lvl w:ilvl="8" w:tplc="95730551" w:tentative="1">
      <w:start w:val="1"/>
      <w:numFmt w:val="lowerRoman"/>
      <w:lvlText w:val="%9."/>
      <w:lvlJc w:val="right"/>
      <w:pPr>
        <w:ind w:left="6480" w:hanging="180"/>
      </w:pPr>
    </w:lvl>
  </w:abstractNum>
  <w:abstractNum w:abstractNumId="48584167">
    <w:multiLevelType w:val="hybridMultilevel"/>
    <w:lvl w:ilvl="0" w:tplc="77771316">
      <w:start w:val="1"/>
      <w:numFmt w:val="decimal"/>
      <w:lvlText w:val="%1."/>
      <w:lvlJc w:val="left"/>
      <w:pPr>
        <w:ind w:left="720" w:hanging="360"/>
      </w:pPr>
    </w:lvl>
    <w:lvl w:ilvl="1" w:tplc="77771316" w:tentative="1">
      <w:start w:val="1"/>
      <w:numFmt w:val="lowerLetter"/>
      <w:lvlText w:val="%2."/>
      <w:lvlJc w:val="left"/>
      <w:pPr>
        <w:ind w:left="1440" w:hanging="360"/>
      </w:pPr>
    </w:lvl>
    <w:lvl w:ilvl="2" w:tplc="77771316" w:tentative="1">
      <w:start w:val="1"/>
      <w:numFmt w:val="lowerRoman"/>
      <w:lvlText w:val="%3."/>
      <w:lvlJc w:val="right"/>
      <w:pPr>
        <w:ind w:left="2160" w:hanging="180"/>
      </w:pPr>
    </w:lvl>
    <w:lvl w:ilvl="3" w:tplc="77771316" w:tentative="1">
      <w:start w:val="1"/>
      <w:numFmt w:val="decimal"/>
      <w:lvlText w:val="%4."/>
      <w:lvlJc w:val="left"/>
      <w:pPr>
        <w:ind w:left="2880" w:hanging="360"/>
      </w:pPr>
    </w:lvl>
    <w:lvl w:ilvl="4" w:tplc="77771316" w:tentative="1">
      <w:start w:val="1"/>
      <w:numFmt w:val="lowerLetter"/>
      <w:lvlText w:val="%5."/>
      <w:lvlJc w:val="left"/>
      <w:pPr>
        <w:ind w:left="3600" w:hanging="360"/>
      </w:pPr>
    </w:lvl>
    <w:lvl w:ilvl="5" w:tplc="77771316" w:tentative="1">
      <w:start w:val="1"/>
      <w:numFmt w:val="lowerRoman"/>
      <w:lvlText w:val="%6."/>
      <w:lvlJc w:val="right"/>
      <w:pPr>
        <w:ind w:left="4320" w:hanging="180"/>
      </w:pPr>
    </w:lvl>
    <w:lvl w:ilvl="6" w:tplc="77771316" w:tentative="1">
      <w:start w:val="1"/>
      <w:numFmt w:val="decimal"/>
      <w:lvlText w:val="%7."/>
      <w:lvlJc w:val="left"/>
      <w:pPr>
        <w:ind w:left="5040" w:hanging="360"/>
      </w:pPr>
    </w:lvl>
    <w:lvl w:ilvl="7" w:tplc="77771316" w:tentative="1">
      <w:start w:val="1"/>
      <w:numFmt w:val="lowerLetter"/>
      <w:lvlText w:val="%8."/>
      <w:lvlJc w:val="left"/>
      <w:pPr>
        <w:ind w:left="5760" w:hanging="360"/>
      </w:pPr>
    </w:lvl>
    <w:lvl w:ilvl="8" w:tplc="77771316" w:tentative="1">
      <w:start w:val="1"/>
      <w:numFmt w:val="lowerRoman"/>
      <w:lvlText w:val="%9."/>
      <w:lvlJc w:val="right"/>
      <w:pPr>
        <w:ind w:left="6480" w:hanging="180"/>
      </w:pPr>
    </w:lvl>
  </w:abstractNum>
  <w:abstractNum w:abstractNumId="48584166">
    <w:multiLevelType w:val="hybridMultilevel"/>
    <w:lvl w:ilvl="0" w:tplc="91598033">
      <w:start w:val="1"/>
      <w:numFmt w:val="decimal"/>
      <w:lvlText w:val="%1."/>
      <w:lvlJc w:val="left"/>
      <w:pPr>
        <w:ind w:left="720" w:hanging="360"/>
      </w:pPr>
    </w:lvl>
    <w:lvl w:ilvl="1" w:tplc="91598033" w:tentative="1">
      <w:start w:val="1"/>
      <w:numFmt w:val="lowerLetter"/>
      <w:lvlText w:val="%2."/>
      <w:lvlJc w:val="left"/>
      <w:pPr>
        <w:ind w:left="1440" w:hanging="360"/>
      </w:pPr>
    </w:lvl>
    <w:lvl w:ilvl="2" w:tplc="91598033" w:tentative="1">
      <w:start w:val="1"/>
      <w:numFmt w:val="lowerRoman"/>
      <w:lvlText w:val="%3."/>
      <w:lvlJc w:val="right"/>
      <w:pPr>
        <w:ind w:left="2160" w:hanging="180"/>
      </w:pPr>
    </w:lvl>
    <w:lvl w:ilvl="3" w:tplc="91598033" w:tentative="1">
      <w:start w:val="1"/>
      <w:numFmt w:val="decimal"/>
      <w:lvlText w:val="%4."/>
      <w:lvlJc w:val="left"/>
      <w:pPr>
        <w:ind w:left="2880" w:hanging="360"/>
      </w:pPr>
    </w:lvl>
    <w:lvl w:ilvl="4" w:tplc="91598033" w:tentative="1">
      <w:start w:val="1"/>
      <w:numFmt w:val="lowerLetter"/>
      <w:lvlText w:val="%5."/>
      <w:lvlJc w:val="left"/>
      <w:pPr>
        <w:ind w:left="3600" w:hanging="360"/>
      </w:pPr>
    </w:lvl>
    <w:lvl w:ilvl="5" w:tplc="91598033" w:tentative="1">
      <w:start w:val="1"/>
      <w:numFmt w:val="lowerRoman"/>
      <w:lvlText w:val="%6."/>
      <w:lvlJc w:val="right"/>
      <w:pPr>
        <w:ind w:left="4320" w:hanging="180"/>
      </w:pPr>
    </w:lvl>
    <w:lvl w:ilvl="6" w:tplc="91598033" w:tentative="1">
      <w:start w:val="1"/>
      <w:numFmt w:val="decimal"/>
      <w:lvlText w:val="%7."/>
      <w:lvlJc w:val="left"/>
      <w:pPr>
        <w:ind w:left="5040" w:hanging="360"/>
      </w:pPr>
    </w:lvl>
    <w:lvl w:ilvl="7" w:tplc="91598033" w:tentative="1">
      <w:start w:val="1"/>
      <w:numFmt w:val="lowerLetter"/>
      <w:lvlText w:val="%8."/>
      <w:lvlJc w:val="left"/>
      <w:pPr>
        <w:ind w:left="5760" w:hanging="360"/>
      </w:pPr>
    </w:lvl>
    <w:lvl w:ilvl="8" w:tplc="91598033" w:tentative="1">
      <w:start w:val="1"/>
      <w:numFmt w:val="lowerRoman"/>
      <w:lvlText w:val="%9."/>
      <w:lvlJc w:val="right"/>
      <w:pPr>
        <w:ind w:left="6480" w:hanging="180"/>
      </w:pPr>
    </w:lvl>
  </w:abstractNum>
  <w:abstractNum w:abstractNumId="48584165">
    <w:multiLevelType w:val="hybridMultilevel"/>
    <w:lvl w:ilvl="0" w:tplc="71458622">
      <w:start w:val="1"/>
      <w:numFmt w:val="decimal"/>
      <w:lvlText w:val="%1."/>
      <w:lvlJc w:val="left"/>
      <w:pPr>
        <w:ind w:left="720" w:hanging="360"/>
      </w:pPr>
    </w:lvl>
    <w:lvl w:ilvl="1" w:tplc="71458622" w:tentative="1">
      <w:start w:val="1"/>
      <w:numFmt w:val="lowerLetter"/>
      <w:lvlText w:val="%2."/>
      <w:lvlJc w:val="left"/>
      <w:pPr>
        <w:ind w:left="1440" w:hanging="360"/>
      </w:pPr>
    </w:lvl>
    <w:lvl w:ilvl="2" w:tplc="71458622" w:tentative="1">
      <w:start w:val="1"/>
      <w:numFmt w:val="lowerRoman"/>
      <w:lvlText w:val="%3."/>
      <w:lvlJc w:val="right"/>
      <w:pPr>
        <w:ind w:left="2160" w:hanging="180"/>
      </w:pPr>
    </w:lvl>
    <w:lvl w:ilvl="3" w:tplc="71458622" w:tentative="1">
      <w:start w:val="1"/>
      <w:numFmt w:val="decimal"/>
      <w:lvlText w:val="%4."/>
      <w:lvlJc w:val="left"/>
      <w:pPr>
        <w:ind w:left="2880" w:hanging="360"/>
      </w:pPr>
    </w:lvl>
    <w:lvl w:ilvl="4" w:tplc="71458622" w:tentative="1">
      <w:start w:val="1"/>
      <w:numFmt w:val="lowerLetter"/>
      <w:lvlText w:val="%5."/>
      <w:lvlJc w:val="left"/>
      <w:pPr>
        <w:ind w:left="3600" w:hanging="360"/>
      </w:pPr>
    </w:lvl>
    <w:lvl w:ilvl="5" w:tplc="71458622" w:tentative="1">
      <w:start w:val="1"/>
      <w:numFmt w:val="lowerRoman"/>
      <w:lvlText w:val="%6."/>
      <w:lvlJc w:val="right"/>
      <w:pPr>
        <w:ind w:left="4320" w:hanging="180"/>
      </w:pPr>
    </w:lvl>
    <w:lvl w:ilvl="6" w:tplc="71458622" w:tentative="1">
      <w:start w:val="1"/>
      <w:numFmt w:val="decimal"/>
      <w:lvlText w:val="%7."/>
      <w:lvlJc w:val="left"/>
      <w:pPr>
        <w:ind w:left="5040" w:hanging="360"/>
      </w:pPr>
    </w:lvl>
    <w:lvl w:ilvl="7" w:tplc="71458622" w:tentative="1">
      <w:start w:val="1"/>
      <w:numFmt w:val="lowerLetter"/>
      <w:lvlText w:val="%8."/>
      <w:lvlJc w:val="left"/>
      <w:pPr>
        <w:ind w:left="5760" w:hanging="360"/>
      </w:pPr>
    </w:lvl>
    <w:lvl w:ilvl="8" w:tplc="71458622" w:tentative="1">
      <w:start w:val="1"/>
      <w:numFmt w:val="lowerRoman"/>
      <w:lvlText w:val="%9."/>
      <w:lvlJc w:val="right"/>
      <w:pPr>
        <w:ind w:left="6480" w:hanging="180"/>
      </w:pPr>
    </w:lvl>
  </w:abstractNum>
  <w:abstractNum w:abstractNumId="48584164">
    <w:multiLevelType w:val="hybridMultilevel"/>
    <w:lvl w:ilvl="0" w:tplc="75621213">
      <w:start w:val="1"/>
      <w:numFmt w:val="decimal"/>
      <w:lvlText w:val="%1."/>
      <w:lvlJc w:val="left"/>
      <w:pPr>
        <w:ind w:left="720" w:hanging="360"/>
      </w:pPr>
    </w:lvl>
    <w:lvl w:ilvl="1" w:tplc="75621213" w:tentative="1">
      <w:start w:val="1"/>
      <w:numFmt w:val="lowerLetter"/>
      <w:lvlText w:val="%2."/>
      <w:lvlJc w:val="left"/>
      <w:pPr>
        <w:ind w:left="1440" w:hanging="360"/>
      </w:pPr>
    </w:lvl>
    <w:lvl w:ilvl="2" w:tplc="75621213" w:tentative="1">
      <w:start w:val="1"/>
      <w:numFmt w:val="lowerRoman"/>
      <w:lvlText w:val="%3."/>
      <w:lvlJc w:val="right"/>
      <w:pPr>
        <w:ind w:left="2160" w:hanging="180"/>
      </w:pPr>
    </w:lvl>
    <w:lvl w:ilvl="3" w:tplc="75621213" w:tentative="1">
      <w:start w:val="1"/>
      <w:numFmt w:val="decimal"/>
      <w:lvlText w:val="%4."/>
      <w:lvlJc w:val="left"/>
      <w:pPr>
        <w:ind w:left="2880" w:hanging="360"/>
      </w:pPr>
    </w:lvl>
    <w:lvl w:ilvl="4" w:tplc="75621213" w:tentative="1">
      <w:start w:val="1"/>
      <w:numFmt w:val="lowerLetter"/>
      <w:lvlText w:val="%5."/>
      <w:lvlJc w:val="left"/>
      <w:pPr>
        <w:ind w:left="3600" w:hanging="360"/>
      </w:pPr>
    </w:lvl>
    <w:lvl w:ilvl="5" w:tplc="75621213" w:tentative="1">
      <w:start w:val="1"/>
      <w:numFmt w:val="lowerRoman"/>
      <w:lvlText w:val="%6."/>
      <w:lvlJc w:val="right"/>
      <w:pPr>
        <w:ind w:left="4320" w:hanging="180"/>
      </w:pPr>
    </w:lvl>
    <w:lvl w:ilvl="6" w:tplc="75621213" w:tentative="1">
      <w:start w:val="1"/>
      <w:numFmt w:val="decimal"/>
      <w:lvlText w:val="%7."/>
      <w:lvlJc w:val="left"/>
      <w:pPr>
        <w:ind w:left="5040" w:hanging="360"/>
      </w:pPr>
    </w:lvl>
    <w:lvl w:ilvl="7" w:tplc="75621213" w:tentative="1">
      <w:start w:val="1"/>
      <w:numFmt w:val="lowerLetter"/>
      <w:lvlText w:val="%8."/>
      <w:lvlJc w:val="left"/>
      <w:pPr>
        <w:ind w:left="5760" w:hanging="360"/>
      </w:pPr>
    </w:lvl>
    <w:lvl w:ilvl="8" w:tplc="75621213" w:tentative="1">
      <w:start w:val="1"/>
      <w:numFmt w:val="lowerRoman"/>
      <w:lvlText w:val="%9."/>
      <w:lvlJc w:val="right"/>
      <w:pPr>
        <w:ind w:left="6480" w:hanging="180"/>
      </w:pPr>
    </w:lvl>
  </w:abstractNum>
  <w:abstractNum w:abstractNumId="48584163">
    <w:multiLevelType w:val="hybridMultilevel"/>
    <w:lvl w:ilvl="0" w:tplc="35366908">
      <w:start w:val="1"/>
      <w:numFmt w:val="decimal"/>
      <w:lvlText w:val="%1."/>
      <w:lvlJc w:val="left"/>
      <w:pPr>
        <w:ind w:left="720" w:hanging="360"/>
      </w:pPr>
    </w:lvl>
    <w:lvl w:ilvl="1" w:tplc="35366908" w:tentative="1">
      <w:start w:val="1"/>
      <w:numFmt w:val="lowerLetter"/>
      <w:lvlText w:val="%2."/>
      <w:lvlJc w:val="left"/>
      <w:pPr>
        <w:ind w:left="1440" w:hanging="360"/>
      </w:pPr>
    </w:lvl>
    <w:lvl w:ilvl="2" w:tplc="35366908" w:tentative="1">
      <w:start w:val="1"/>
      <w:numFmt w:val="lowerRoman"/>
      <w:lvlText w:val="%3."/>
      <w:lvlJc w:val="right"/>
      <w:pPr>
        <w:ind w:left="2160" w:hanging="180"/>
      </w:pPr>
    </w:lvl>
    <w:lvl w:ilvl="3" w:tplc="35366908" w:tentative="1">
      <w:start w:val="1"/>
      <w:numFmt w:val="decimal"/>
      <w:lvlText w:val="%4."/>
      <w:lvlJc w:val="left"/>
      <w:pPr>
        <w:ind w:left="2880" w:hanging="360"/>
      </w:pPr>
    </w:lvl>
    <w:lvl w:ilvl="4" w:tplc="35366908" w:tentative="1">
      <w:start w:val="1"/>
      <w:numFmt w:val="lowerLetter"/>
      <w:lvlText w:val="%5."/>
      <w:lvlJc w:val="left"/>
      <w:pPr>
        <w:ind w:left="3600" w:hanging="360"/>
      </w:pPr>
    </w:lvl>
    <w:lvl w:ilvl="5" w:tplc="35366908" w:tentative="1">
      <w:start w:val="1"/>
      <w:numFmt w:val="lowerRoman"/>
      <w:lvlText w:val="%6."/>
      <w:lvlJc w:val="right"/>
      <w:pPr>
        <w:ind w:left="4320" w:hanging="180"/>
      </w:pPr>
    </w:lvl>
    <w:lvl w:ilvl="6" w:tplc="35366908" w:tentative="1">
      <w:start w:val="1"/>
      <w:numFmt w:val="decimal"/>
      <w:lvlText w:val="%7."/>
      <w:lvlJc w:val="left"/>
      <w:pPr>
        <w:ind w:left="5040" w:hanging="360"/>
      </w:pPr>
    </w:lvl>
    <w:lvl w:ilvl="7" w:tplc="35366908" w:tentative="1">
      <w:start w:val="1"/>
      <w:numFmt w:val="lowerLetter"/>
      <w:lvlText w:val="%8."/>
      <w:lvlJc w:val="left"/>
      <w:pPr>
        <w:ind w:left="5760" w:hanging="360"/>
      </w:pPr>
    </w:lvl>
    <w:lvl w:ilvl="8" w:tplc="35366908" w:tentative="1">
      <w:start w:val="1"/>
      <w:numFmt w:val="lowerRoman"/>
      <w:lvlText w:val="%9."/>
      <w:lvlJc w:val="right"/>
      <w:pPr>
        <w:ind w:left="6480" w:hanging="180"/>
      </w:pPr>
    </w:lvl>
  </w:abstractNum>
  <w:abstractNum w:abstractNumId="48584162">
    <w:multiLevelType w:val="hybridMultilevel"/>
    <w:lvl w:ilvl="0" w:tplc="45836596">
      <w:start w:val="1"/>
      <w:numFmt w:val="decimal"/>
      <w:lvlText w:val="%1."/>
      <w:lvlJc w:val="left"/>
      <w:pPr>
        <w:ind w:left="720" w:hanging="360"/>
      </w:pPr>
    </w:lvl>
    <w:lvl w:ilvl="1" w:tplc="45836596" w:tentative="1">
      <w:start w:val="1"/>
      <w:numFmt w:val="lowerLetter"/>
      <w:lvlText w:val="%2."/>
      <w:lvlJc w:val="left"/>
      <w:pPr>
        <w:ind w:left="1440" w:hanging="360"/>
      </w:pPr>
    </w:lvl>
    <w:lvl w:ilvl="2" w:tplc="45836596" w:tentative="1">
      <w:start w:val="1"/>
      <w:numFmt w:val="lowerRoman"/>
      <w:lvlText w:val="%3."/>
      <w:lvlJc w:val="right"/>
      <w:pPr>
        <w:ind w:left="2160" w:hanging="180"/>
      </w:pPr>
    </w:lvl>
    <w:lvl w:ilvl="3" w:tplc="45836596" w:tentative="1">
      <w:start w:val="1"/>
      <w:numFmt w:val="decimal"/>
      <w:lvlText w:val="%4."/>
      <w:lvlJc w:val="left"/>
      <w:pPr>
        <w:ind w:left="2880" w:hanging="360"/>
      </w:pPr>
    </w:lvl>
    <w:lvl w:ilvl="4" w:tplc="45836596" w:tentative="1">
      <w:start w:val="1"/>
      <w:numFmt w:val="lowerLetter"/>
      <w:lvlText w:val="%5."/>
      <w:lvlJc w:val="left"/>
      <w:pPr>
        <w:ind w:left="3600" w:hanging="360"/>
      </w:pPr>
    </w:lvl>
    <w:lvl w:ilvl="5" w:tplc="45836596" w:tentative="1">
      <w:start w:val="1"/>
      <w:numFmt w:val="lowerRoman"/>
      <w:lvlText w:val="%6."/>
      <w:lvlJc w:val="right"/>
      <w:pPr>
        <w:ind w:left="4320" w:hanging="180"/>
      </w:pPr>
    </w:lvl>
    <w:lvl w:ilvl="6" w:tplc="45836596" w:tentative="1">
      <w:start w:val="1"/>
      <w:numFmt w:val="decimal"/>
      <w:lvlText w:val="%7."/>
      <w:lvlJc w:val="left"/>
      <w:pPr>
        <w:ind w:left="5040" w:hanging="360"/>
      </w:pPr>
    </w:lvl>
    <w:lvl w:ilvl="7" w:tplc="45836596" w:tentative="1">
      <w:start w:val="1"/>
      <w:numFmt w:val="lowerLetter"/>
      <w:lvlText w:val="%8."/>
      <w:lvlJc w:val="left"/>
      <w:pPr>
        <w:ind w:left="5760" w:hanging="360"/>
      </w:pPr>
    </w:lvl>
    <w:lvl w:ilvl="8" w:tplc="45836596" w:tentative="1">
      <w:start w:val="1"/>
      <w:numFmt w:val="lowerRoman"/>
      <w:lvlText w:val="%9."/>
      <w:lvlJc w:val="right"/>
      <w:pPr>
        <w:ind w:left="6480" w:hanging="180"/>
      </w:pPr>
    </w:lvl>
  </w:abstractNum>
  <w:abstractNum w:abstractNumId="48584161">
    <w:multiLevelType w:val="hybridMultilevel"/>
    <w:lvl w:ilvl="0" w:tplc="45082115">
      <w:start w:val="1"/>
      <w:numFmt w:val="decimal"/>
      <w:lvlText w:val="%1."/>
      <w:lvlJc w:val="left"/>
      <w:pPr>
        <w:ind w:left="720" w:hanging="360"/>
      </w:pPr>
    </w:lvl>
    <w:lvl w:ilvl="1" w:tplc="45082115" w:tentative="1">
      <w:start w:val="1"/>
      <w:numFmt w:val="lowerLetter"/>
      <w:lvlText w:val="%2."/>
      <w:lvlJc w:val="left"/>
      <w:pPr>
        <w:ind w:left="1440" w:hanging="360"/>
      </w:pPr>
    </w:lvl>
    <w:lvl w:ilvl="2" w:tplc="45082115" w:tentative="1">
      <w:start w:val="1"/>
      <w:numFmt w:val="lowerRoman"/>
      <w:lvlText w:val="%3."/>
      <w:lvlJc w:val="right"/>
      <w:pPr>
        <w:ind w:left="2160" w:hanging="180"/>
      </w:pPr>
    </w:lvl>
    <w:lvl w:ilvl="3" w:tplc="45082115" w:tentative="1">
      <w:start w:val="1"/>
      <w:numFmt w:val="decimal"/>
      <w:lvlText w:val="%4."/>
      <w:lvlJc w:val="left"/>
      <w:pPr>
        <w:ind w:left="2880" w:hanging="360"/>
      </w:pPr>
    </w:lvl>
    <w:lvl w:ilvl="4" w:tplc="45082115" w:tentative="1">
      <w:start w:val="1"/>
      <w:numFmt w:val="lowerLetter"/>
      <w:lvlText w:val="%5."/>
      <w:lvlJc w:val="left"/>
      <w:pPr>
        <w:ind w:left="3600" w:hanging="360"/>
      </w:pPr>
    </w:lvl>
    <w:lvl w:ilvl="5" w:tplc="45082115" w:tentative="1">
      <w:start w:val="1"/>
      <w:numFmt w:val="lowerRoman"/>
      <w:lvlText w:val="%6."/>
      <w:lvlJc w:val="right"/>
      <w:pPr>
        <w:ind w:left="4320" w:hanging="180"/>
      </w:pPr>
    </w:lvl>
    <w:lvl w:ilvl="6" w:tplc="45082115" w:tentative="1">
      <w:start w:val="1"/>
      <w:numFmt w:val="decimal"/>
      <w:lvlText w:val="%7."/>
      <w:lvlJc w:val="left"/>
      <w:pPr>
        <w:ind w:left="5040" w:hanging="360"/>
      </w:pPr>
    </w:lvl>
    <w:lvl w:ilvl="7" w:tplc="45082115" w:tentative="1">
      <w:start w:val="1"/>
      <w:numFmt w:val="lowerLetter"/>
      <w:lvlText w:val="%8."/>
      <w:lvlJc w:val="left"/>
      <w:pPr>
        <w:ind w:left="5760" w:hanging="360"/>
      </w:pPr>
    </w:lvl>
    <w:lvl w:ilvl="8" w:tplc="45082115" w:tentative="1">
      <w:start w:val="1"/>
      <w:numFmt w:val="lowerRoman"/>
      <w:lvlText w:val="%9."/>
      <w:lvlJc w:val="right"/>
      <w:pPr>
        <w:ind w:left="6480" w:hanging="180"/>
      </w:pPr>
    </w:lvl>
  </w:abstractNum>
  <w:abstractNum w:abstractNumId="48584160">
    <w:multiLevelType w:val="hybridMultilevel"/>
    <w:lvl w:ilvl="0" w:tplc="77148879">
      <w:start w:val="1"/>
      <w:numFmt w:val="decimal"/>
      <w:lvlText w:val="%1."/>
      <w:lvlJc w:val="left"/>
      <w:pPr>
        <w:ind w:left="720" w:hanging="360"/>
      </w:pPr>
    </w:lvl>
    <w:lvl w:ilvl="1" w:tplc="77148879" w:tentative="1">
      <w:start w:val="1"/>
      <w:numFmt w:val="lowerLetter"/>
      <w:lvlText w:val="%2."/>
      <w:lvlJc w:val="left"/>
      <w:pPr>
        <w:ind w:left="1440" w:hanging="360"/>
      </w:pPr>
    </w:lvl>
    <w:lvl w:ilvl="2" w:tplc="77148879" w:tentative="1">
      <w:start w:val="1"/>
      <w:numFmt w:val="lowerRoman"/>
      <w:lvlText w:val="%3."/>
      <w:lvlJc w:val="right"/>
      <w:pPr>
        <w:ind w:left="2160" w:hanging="180"/>
      </w:pPr>
    </w:lvl>
    <w:lvl w:ilvl="3" w:tplc="77148879" w:tentative="1">
      <w:start w:val="1"/>
      <w:numFmt w:val="decimal"/>
      <w:lvlText w:val="%4."/>
      <w:lvlJc w:val="left"/>
      <w:pPr>
        <w:ind w:left="2880" w:hanging="360"/>
      </w:pPr>
    </w:lvl>
    <w:lvl w:ilvl="4" w:tplc="77148879" w:tentative="1">
      <w:start w:val="1"/>
      <w:numFmt w:val="lowerLetter"/>
      <w:lvlText w:val="%5."/>
      <w:lvlJc w:val="left"/>
      <w:pPr>
        <w:ind w:left="3600" w:hanging="360"/>
      </w:pPr>
    </w:lvl>
    <w:lvl w:ilvl="5" w:tplc="77148879" w:tentative="1">
      <w:start w:val="1"/>
      <w:numFmt w:val="lowerRoman"/>
      <w:lvlText w:val="%6."/>
      <w:lvlJc w:val="right"/>
      <w:pPr>
        <w:ind w:left="4320" w:hanging="180"/>
      </w:pPr>
    </w:lvl>
    <w:lvl w:ilvl="6" w:tplc="77148879" w:tentative="1">
      <w:start w:val="1"/>
      <w:numFmt w:val="decimal"/>
      <w:lvlText w:val="%7."/>
      <w:lvlJc w:val="left"/>
      <w:pPr>
        <w:ind w:left="5040" w:hanging="360"/>
      </w:pPr>
    </w:lvl>
    <w:lvl w:ilvl="7" w:tplc="77148879" w:tentative="1">
      <w:start w:val="1"/>
      <w:numFmt w:val="lowerLetter"/>
      <w:lvlText w:val="%8."/>
      <w:lvlJc w:val="left"/>
      <w:pPr>
        <w:ind w:left="5760" w:hanging="360"/>
      </w:pPr>
    </w:lvl>
    <w:lvl w:ilvl="8" w:tplc="77148879" w:tentative="1">
      <w:start w:val="1"/>
      <w:numFmt w:val="lowerRoman"/>
      <w:lvlText w:val="%9."/>
      <w:lvlJc w:val="right"/>
      <w:pPr>
        <w:ind w:left="6480" w:hanging="180"/>
      </w:pPr>
    </w:lvl>
  </w:abstractNum>
  <w:abstractNum w:abstractNumId="48584159">
    <w:multiLevelType w:val="hybridMultilevel"/>
    <w:lvl w:ilvl="0" w:tplc="44562305">
      <w:start w:val="1"/>
      <w:numFmt w:val="decimal"/>
      <w:lvlText w:val="%1."/>
      <w:lvlJc w:val="left"/>
      <w:pPr>
        <w:ind w:left="720" w:hanging="360"/>
      </w:pPr>
    </w:lvl>
    <w:lvl w:ilvl="1" w:tplc="44562305" w:tentative="1">
      <w:start w:val="1"/>
      <w:numFmt w:val="lowerLetter"/>
      <w:lvlText w:val="%2."/>
      <w:lvlJc w:val="left"/>
      <w:pPr>
        <w:ind w:left="1440" w:hanging="360"/>
      </w:pPr>
    </w:lvl>
    <w:lvl w:ilvl="2" w:tplc="44562305" w:tentative="1">
      <w:start w:val="1"/>
      <w:numFmt w:val="lowerRoman"/>
      <w:lvlText w:val="%3."/>
      <w:lvlJc w:val="right"/>
      <w:pPr>
        <w:ind w:left="2160" w:hanging="180"/>
      </w:pPr>
    </w:lvl>
    <w:lvl w:ilvl="3" w:tplc="44562305" w:tentative="1">
      <w:start w:val="1"/>
      <w:numFmt w:val="decimal"/>
      <w:lvlText w:val="%4."/>
      <w:lvlJc w:val="left"/>
      <w:pPr>
        <w:ind w:left="2880" w:hanging="360"/>
      </w:pPr>
    </w:lvl>
    <w:lvl w:ilvl="4" w:tplc="44562305" w:tentative="1">
      <w:start w:val="1"/>
      <w:numFmt w:val="lowerLetter"/>
      <w:lvlText w:val="%5."/>
      <w:lvlJc w:val="left"/>
      <w:pPr>
        <w:ind w:left="3600" w:hanging="360"/>
      </w:pPr>
    </w:lvl>
    <w:lvl w:ilvl="5" w:tplc="44562305" w:tentative="1">
      <w:start w:val="1"/>
      <w:numFmt w:val="lowerRoman"/>
      <w:lvlText w:val="%6."/>
      <w:lvlJc w:val="right"/>
      <w:pPr>
        <w:ind w:left="4320" w:hanging="180"/>
      </w:pPr>
    </w:lvl>
    <w:lvl w:ilvl="6" w:tplc="44562305" w:tentative="1">
      <w:start w:val="1"/>
      <w:numFmt w:val="decimal"/>
      <w:lvlText w:val="%7."/>
      <w:lvlJc w:val="left"/>
      <w:pPr>
        <w:ind w:left="5040" w:hanging="360"/>
      </w:pPr>
    </w:lvl>
    <w:lvl w:ilvl="7" w:tplc="44562305" w:tentative="1">
      <w:start w:val="1"/>
      <w:numFmt w:val="lowerLetter"/>
      <w:lvlText w:val="%8."/>
      <w:lvlJc w:val="left"/>
      <w:pPr>
        <w:ind w:left="5760" w:hanging="360"/>
      </w:pPr>
    </w:lvl>
    <w:lvl w:ilvl="8" w:tplc="44562305" w:tentative="1">
      <w:start w:val="1"/>
      <w:numFmt w:val="lowerRoman"/>
      <w:lvlText w:val="%9."/>
      <w:lvlJc w:val="right"/>
      <w:pPr>
        <w:ind w:left="6480" w:hanging="180"/>
      </w:pPr>
    </w:lvl>
  </w:abstractNum>
  <w:abstractNum w:abstractNumId="48584158">
    <w:multiLevelType w:val="hybridMultilevel"/>
    <w:lvl w:ilvl="0" w:tplc="82291812">
      <w:start w:val="1"/>
      <w:numFmt w:val="decimal"/>
      <w:lvlText w:val="%1."/>
      <w:lvlJc w:val="left"/>
      <w:pPr>
        <w:ind w:left="720" w:hanging="360"/>
      </w:pPr>
    </w:lvl>
    <w:lvl w:ilvl="1" w:tplc="82291812" w:tentative="1">
      <w:start w:val="1"/>
      <w:numFmt w:val="lowerLetter"/>
      <w:lvlText w:val="%2."/>
      <w:lvlJc w:val="left"/>
      <w:pPr>
        <w:ind w:left="1440" w:hanging="360"/>
      </w:pPr>
    </w:lvl>
    <w:lvl w:ilvl="2" w:tplc="82291812" w:tentative="1">
      <w:start w:val="1"/>
      <w:numFmt w:val="lowerRoman"/>
      <w:lvlText w:val="%3."/>
      <w:lvlJc w:val="right"/>
      <w:pPr>
        <w:ind w:left="2160" w:hanging="180"/>
      </w:pPr>
    </w:lvl>
    <w:lvl w:ilvl="3" w:tplc="82291812" w:tentative="1">
      <w:start w:val="1"/>
      <w:numFmt w:val="decimal"/>
      <w:lvlText w:val="%4."/>
      <w:lvlJc w:val="left"/>
      <w:pPr>
        <w:ind w:left="2880" w:hanging="360"/>
      </w:pPr>
    </w:lvl>
    <w:lvl w:ilvl="4" w:tplc="82291812" w:tentative="1">
      <w:start w:val="1"/>
      <w:numFmt w:val="lowerLetter"/>
      <w:lvlText w:val="%5."/>
      <w:lvlJc w:val="left"/>
      <w:pPr>
        <w:ind w:left="3600" w:hanging="360"/>
      </w:pPr>
    </w:lvl>
    <w:lvl w:ilvl="5" w:tplc="82291812" w:tentative="1">
      <w:start w:val="1"/>
      <w:numFmt w:val="lowerRoman"/>
      <w:lvlText w:val="%6."/>
      <w:lvlJc w:val="right"/>
      <w:pPr>
        <w:ind w:left="4320" w:hanging="180"/>
      </w:pPr>
    </w:lvl>
    <w:lvl w:ilvl="6" w:tplc="82291812" w:tentative="1">
      <w:start w:val="1"/>
      <w:numFmt w:val="decimal"/>
      <w:lvlText w:val="%7."/>
      <w:lvlJc w:val="left"/>
      <w:pPr>
        <w:ind w:left="5040" w:hanging="360"/>
      </w:pPr>
    </w:lvl>
    <w:lvl w:ilvl="7" w:tplc="82291812" w:tentative="1">
      <w:start w:val="1"/>
      <w:numFmt w:val="lowerLetter"/>
      <w:lvlText w:val="%8."/>
      <w:lvlJc w:val="left"/>
      <w:pPr>
        <w:ind w:left="5760" w:hanging="360"/>
      </w:pPr>
    </w:lvl>
    <w:lvl w:ilvl="8" w:tplc="82291812" w:tentative="1">
      <w:start w:val="1"/>
      <w:numFmt w:val="lowerRoman"/>
      <w:lvlText w:val="%9."/>
      <w:lvlJc w:val="right"/>
      <w:pPr>
        <w:ind w:left="6480" w:hanging="180"/>
      </w:pPr>
    </w:lvl>
  </w:abstractNum>
  <w:abstractNum w:abstractNumId="48584157">
    <w:multiLevelType w:val="hybridMultilevel"/>
    <w:lvl w:ilvl="0" w:tplc="76664380">
      <w:start w:val="1"/>
      <w:numFmt w:val="decimal"/>
      <w:lvlText w:val="%1."/>
      <w:lvlJc w:val="left"/>
      <w:pPr>
        <w:ind w:left="720" w:hanging="360"/>
      </w:pPr>
    </w:lvl>
    <w:lvl w:ilvl="1" w:tplc="76664380" w:tentative="1">
      <w:start w:val="1"/>
      <w:numFmt w:val="lowerLetter"/>
      <w:lvlText w:val="%2."/>
      <w:lvlJc w:val="left"/>
      <w:pPr>
        <w:ind w:left="1440" w:hanging="360"/>
      </w:pPr>
    </w:lvl>
    <w:lvl w:ilvl="2" w:tplc="76664380" w:tentative="1">
      <w:start w:val="1"/>
      <w:numFmt w:val="lowerRoman"/>
      <w:lvlText w:val="%3."/>
      <w:lvlJc w:val="right"/>
      <w:pPr>
        <w:ind w:left="2160" w:hanging="180"/>
      </w:pPr>
    </w:lvl>
    <w:lvl w:ilvl="3" w:tplc="76664380" w:tentative="1">
      <w:start w:val="1"/>
      <w:numFmt w:val="decimal"/>
      <w:lvlText w:val="%4."/>
      <w:lvlJc w:val="left"/>
      <w:pPr>
        <w:ind w:left="2880" w:hanging="360"/>
      </w:pPr>
    </w:lvl>
    <w:lvl w:ilvl="4" w:tplc="76664380" w:tentative="1">
      <w:start w:val="1"/>
      <w:numFmt w:val="lowerLetter"/>
      <w:lvlText w:val="%5."/>
      <w:lvlJc w:val="left"/>
      <w:pPr>
        <w:ind w:left="3600" w:hanging="360"/>
      </w:pPr>
    </w:lvl>
    <w:lvl w:ilvl="5" w:tplc="76664380" w:tentative="1">
      <w:start w:val="1"/>
      <w:numFmt w:val="lowerRoman"/>
      <w:lvlText w:val="%6."/>
      <w:lvlJc w:val="right"/>
      <w:pPr>
        <w:ind w:left="4320" w:hanging="180"/>
      </w:pPr>
    </w:lvl>
    <w:lvl w:ilvl="6" w:tplc="76664380" w:tentative="1">
      <w:start w:val="1"/>
      <w:numFmt w:val="decimal"/>
      <w:lvlText w:val="%7."/>
      <w:lvlJc w:val="left"/>
      <w:pPr>
        <w:ind w:left="5040" w:hanging="360"/>
      </w:pPr>
    </w:lvl>
    <w:lvl w:ilvl="7" w:tplc="76664380" w:tentative="1">
      <w:start w:val="1"/>
      <w:numFmt w:val="lowerLetter"/>
      <w:lvlText w:val="%8."/>
      <w:lvlJc w:val="left"/>
      <w:pPr>
        <w:ind w:left="5760" w:hanging="360"/>
      </w:pPr>
    </w:lvl>
    <w:lvl w:ilvl="8" w:tplc="76664380" w:tentative="1">
      <w:start w:val="1"/>
      <w:numFmt w:val="lowerRoman"/>
      <w:lvlText w:val="%9."/>
      <w:lvlJc w:val="right"/>
      <w:pPr>
        <w:ind w:left="6480" w:hanging="180"/>
      </w:pPr>
    </w:lvl>
  </w:abstractNum>
  <w:abstractNum w:abstractNumId="48584156">
    <w:multiLevelType w:val="hybridMultilevel"/>
    <w:lvl w:ilvl="0" w:tplc="85430633">
      <w:start w:val="1"/>
      <w:numFmt w:val="decimal"/>
      <w:lvlText w:val="%1."/>
      <w:lvlJc w:val="left"/>
      <w:pPr>
        <w:ind w:left="720" w:hanging="360"/>
      </w:pPr>
    </w:lvl>
    <w:lvl w:ilvl="1" w:tplc="85430633" w:tentative="1">
      <w:start w:val="1"/>
      <w:numFmt w:val="lowerLetter"/>
      <w:lvlText w:val="%2."/>
      <w:lvlJc w:val="left"/>
      <w:pPr>
        <w:ind w:left="1440" w:hanging="360"/>
      </w:pPr>
    </w:lvl>
    <w:lvl w:ilvl="2" w:tplc="85430633" w:tentative="1">
      <w:start w:val="1"/>
      <w:numFmt w:val="lowerRoman"/>
      <w:lvlText w:val="%3."/>
      <w:lvlJc w:val="right"/>
      <w:pPr>
        <w:ind w:left="2160" w:hanging="180"/>
      </w:pPr>
    </w:lvl>
    <w:lvl w:ilvl="3" w:tplc="85430633" w:tentative="1">
      <w:start w:val="1"/>
      <w:numFmt w:val="decimal"/>
      <w:lvlText w:val="%4."/>
      <w:lvlJc w:val="left"/>
      <w:pPr>
        <w:ind w:left="2880" w:hanging="360"/>
      </w:pPr>
    </w:lvl>
    <w:lvl w:ilvl="4" w:tplc="85430633" w:tentative="1">
      <w:start w:val="1"/>
      <w:numFmt w:val="lowerLetter"/>
      <w:lvlText w:val="%5."/>
      <w:lvlJc w:val="left"/>
      <w:pPr>
        <w:ind w:left="3600" w:hanging="360"/>
      </w:pPr>
    </w:lvl>
    <w:lvl w:ilvl="5" w:tplc="85430633" w:tentative="1">
      <w:start w:val="1"/>
      <w:numFmt w:val="lowerRoman"/>
      <w:lvlText w:val="%6."/>
      <w:lvlJc w:val="right"/>
      <w:pPr>
        <w:ind w:left="4320" w:hanging="180"/>
      </w:pPr>
    </w:lvl>
    <w:lvl w:ilvl="6" w:tplc="85430633" w:tentative="1">
      <w:start w:val="1"/>
      <w:numFmt w:val="decimal"/>
      <w:lvlText w:val="%7."/>
      <w:lvlJc w:val="left"/>
      <w:pPr>
        <w:ind w:left="5040" w:hanging="360"/>
      </w:pPr>
    </w:lvl>
    <w:lvl w:ilvl="7" w:tplc="85430633" w:tentative="1">
      <w:start w:val="1"/>
      <w:numFmt w:val="lowerLetter"/>
      <w:lvlText w:val="%8."/>
      <w:lvlJc w:val="left"/>
      <w:pPr>
        <w:ind w:left="5760" w:hanging="360"/>
      </w:pPr>
    </w:lvl>
    <w:lvl w:ilvl="8" w:tplc="85430633" w:tentative="1">
      <w:start w:val="1"/>
      <w:numFmt w:val="lowerRoman"/>
      <w:lvlText w:val="%9."/>
      <w:lvlJc w:val="right"/>
      <w:pPr>
        <w:ind w:left="6480" w:hanging="180"/>
      </w:pPr>
    </w:lvl>
  </w:abstractNum>
  <w:abstractNum w:abstractNumId="48584155">
    <w:multiLevelType w:val="hybridMultilevel"/>
    <w:lvl w:ilvl="0" w:tplc="44694289">
      <w:start w:val="1"/>
      <w:numFmt w:val="decimal"/>
      <w:lvlText w:val="%1."/>
      <w:lvlJc w:val="left"/>
      <w:pPr>
        <w:ind w:left="720" w:hanging="360"/>
      </w:pPr>
    </w:lvl>
    <w:lvl w:ilvl="1" w:tplc="44694289" w:tentative="1">
      <w:start w:val="1"/>
      <w:numFmt w:val="lowerLetter"/>
      <w:lvlText w:val="%2."/>
      <w:lvlJc w:val="left"/>
      <w:pPr>
        <w:ind w:left="1440" w:hanging="360"/>
      </w:pPr>
    </w:lvl>
    <w:lvl w:ilvl="2" w:tplc="44694289" w:tentative="1">
      <w:start w:val="1"/>
      <w:numFmt w:val="lowerRoman"/>
      <w:lvlText w:val="%3."/>
      <w:lvlJc w:val="right"/>
      <w:pPr>
        <w:ind w:left="2160" w:hanging="180"/>
      </w:pPr>
    </w:lvl>
    <w:lvl w:ilvl="3" w:tplc="44694289" w:tentative="1">
      <w:start w:val="1"/>
      <w:numFmt w:val="decimal"/>
      <w:lvlText w:val="%4."/>
      <w:lvlJc w:val="left"/>
      <w:pPr>
        <w:ind w:left="2880" w:hanging="360"/>
      </w:pPr>
    </w:lvl>
    <w:lvl w:ilvl="4" w:tplc="44694289" w:tentative="1">
      <w:start w:val="1"/>
      <w:numFmt w:val="lowerLetter"/>
      <w:lvlText w:val="%5."/>
      <w:lvlJc w:val="left"/>
      <w:pPr>
        <w:ind w:left="3600" w:hanging="360"/>
      </w:pPr>
    </w:lvl>
    <w:lvl w:ilvl="5" w:tplc="44694289" w:tentative="1">
      <w:start w:val="1"/>
      <w:numFmt w:val="lowerRoman"/>
      <w:lvlText w:val="%6."/>
      <w:lvlJc w:val="right"/>
      <w:pPr>
        <w:ind w:left="4320" w:hanging="180"/>
      </w:pPr>
    </w:lvl>
    <w:lvl w:ilvl="6" w:tplc="44694289" w:tentative="1">
      <w:start w:val="1"/>
      <w:numFmt w:val="decimal"/>
      <w:lvlText w:val="%7."/>
      <w:lvlJc w:val="left"/>
      <w:pPr>
        <w:ind w:left="5040" w:hanging="360"/>
      </w:pPr>
    </w:lvl>
    <w:lvl w:ilvl="7" w:tplc="44694289" w:tentative="1">
      <w:start w:val="1"/>
      <w:numFmt w:val="lowerLetter"/>
      <w:lvlText w:val="%8."/>
      <w:lvlJc w:val="left"/>
      <w:pPr>
        <w:ind w:left="5760" w:hanging="360"/>
      </w:pPr>
    </w:lvl>
    <w:lvl w:ilvl="8" w:tplc="44694289" w:tentative="1">
      <w:start w:val="1"/>
      <w:numFmt w:val="lowerRoman"/>
      <w:lvlText w:val="%9."/>
      <w:lvlJc w:val="right"/>
      <w:pPr>
        <w:ind w:left="6480" w:hanging="180"/>
      </w:pPr>
    </w:lvl>
  </w:abstractNum>
  <w:abstractNum w:abstractNumId="48584154">
    <w:multiLevelType w:val="hybridMultilevel"/>
    <w:lvl w:ilvl="0" w:tplc="18047047">
      <w:start w:val="1"/>
      <w:numFmt w:val="decimal"/>
      <w:lvlText w:val="%1."/>
      <w:lvlJc w:val="left"/>
      <w:pPr>
        <w:ind w:left="720" w:hanging="360"/>
      </w:pPr>
    </w:lvl>
    <w:lvl w:ilvl="1" w:tplc="18047047" w:tentative="1">
      <w:start w:val="1"/>
      <w:numFmt w:val="lowerLetter"/>
      <w:lvlText w:val="%2."/>
      <w:lvlJc w:val="left"/>
      <w:pPr>
        <w:ind w:left="1440" w:hanging="360"/>
      </w:pPr>
    </w:lvl>
    <w:lvl w:ilvl="2" w:tplc="18047047" w:tentative="1">
      <w:start w:val="1"/>
      <w:numFmt w:val="lowerRoman"/>
      <w:lvlText w:val="%3."/>
      <w:lvlJc w:val="right"/>
      <w:pPr>
        <w:ind w:left="2160" w:hanging="180"/>
      </w:pPr>
    </w:lvl>
    <w:lvl w:ilvl="3" w:tplc="18047047" w:tentative="1">
      <w:start w:val="1"/>
      <w:numFmt w:val="decimal"/>
      <w:lvlText w:val="%4."/>
      <w:lvlJc w:val="left"/>
      <w:pPr>
        <w:ind w:left="2880" w:hanging="360"/>
      </w:pPr>
    </w:lvl>
    <w:lvl w:ilvl="4" w:tplc="18047047" w:tentative="1">
      <w:start w:val="1"/>
      <w:numFmt w:val="lowerLetter"/>
      <w:lvlText w:val="%5."/>
      <w:lvlJc w:val="left"/>
      <w:pPr>
        <w:ind w:left="3600" w:hanging="360"/>
      </w:pPr>
    </w:lvl>
    <w:lvl w:ilvl="5" w:tplc="18047047" w:tentative="1">
      <w:start w:val="1"/>
      <w:numFmt w:val="lowerRoman"/>
      <w:lvlText w:val="%6."/>
      <w:lvlJc w:val="right"/>
      <w:pPr>
        <w:ind w:left="4320" w:hanging="180"/>
      </w:pPr>
    </w:lvl>
    <w:lvl w:ilvl="6" w:tplc="18047047" w:tentative="1">
      <w:start w:val="1"/>
      <w:numFmt w:val="decimal"/>
      <w:lvlText w:val="%7."/>
      <w:lvlJc w:val="left"/>
      <w:pPr>
        <w:ind w:left="5040" w:hanging="360"/>
      </w:pPr>
    </w:lvl>
    <w:lvl w:ilvl="7" w:tplc="18047047" w:tentative="1">
      <w:start w:val="1"/>
      <w:numFmt w:val="lowerLetter"/>
      <w:lvlText w:val="%8."/>
      <w:lvlJc w:val="left"/>
      <w:pPr>
        <w:ind w:left="5760" w:hanging="360"/>
      </w:pPr>
    </w:lvl>
    <w:lvl w:ilvl="8" w:tplc="18047047" w:tentative="1">
      <w:start w:val="1"/>
      <w:numFmt w:val="lowerRoman"/>
      <w:lvlText w:val="%9."/>
      <w:lvlJc w:val="right"/>
      <w:pPr>
        <w:ind w:left="6480" w:hanging="180"/>
      </w:pPr>
    </w:lvl>
  </w:abstractNum>
  <w:abstractNum w:abstractNumId="48584153">
    <w:multiLevelType w:val="hybridMultilevel"/>
    <w:lvl w:ilvl="0" w:tplc="57463419">
      <w:start w:val="1"/>
      <w:numFmt w:val="decimal"/>
      <w:lvlText w:val="%1."/>
      <w:lvlJc w:val="left"/>
      <w:pPr>
        <w:ind w:left="720" w:hanging="360"/>
      </w:pPr>
    </w:lvl>
    <w:lvl w:ilvl="1" w:tplc="57463419" w:tentative="1">
      <w:start w:val="1"/>
      <w:numFmt w:val="lowerLetter"/>
      <w:lvlText w:val="%2."/>
      <w:lvlJc w:val="left"/>
      <w:pPr>
        <w:ind w:left="1440" w:hanging="360"/>
      </w:pPr>
    </w:lvl>
    <w:lvl w:ilvl="2" w:tplc="57463419" w:tentative="1">
      <w:start w:val="1"/>
      <w:numFmt w:val="lowerRoman"/>
      <w:lvlText w:val="%3."/>
      <w:lvlJc w:val="right"/>
      <w:pPr>
        <w:ind w:left="2160" w:hanging="180"/>
      </w:pPr>
    </w:lvl>
    <w:lvl w:ilvl="3" w:tplc="57463419" w:tentative="1">
      <w:start w:val="1"/>
      <w:numFmt w:val="decimal"/>
      <w:lvlText w:val="%4."/>
      <w:lvlJc w:val="left"/>
      <w:pPr>
        <w:ind w:left="2880" w:hanging="360"/>
      </w:pPr>
    </w:lvl>
    <w:lvl w:ilvl="4" w:tplc="57463419" w:tentative="1">
      <w:start w:val="1"/>
      <w:numFmt w:val="lowerLetter"/>
      <w:lvlText w:val="%5."/>
      <w:lvlJc w:val="left"/>
      <w:pPr>
        <w:ind w:left="3600" w:hanging="360"/>
      </w:pPr>
    </w:lvl>
    <w:lvl w:ilvl="5" w:tplc="57463419" w:tentative="1">
      <w:start w:val="1"/>
      <w:numFmt w:val="lowerRoman"/>
      <w:lvlText w:val="%6."/>
      <w:lvlJc w:val="right"/>
      <w:pPr>
        <w:ind w:left="4320" w:hanging="180"/>
      </w:pPr>
    </w:lvl>
    <w:lvl w:ilvl="6" w:tplc="57463419" w:tentative="1">
      <w:start w:val="1"/>
      <w:numFmt w:val="decimal"/>
      <w:lvlText w:val="%7."/>
      <w:lvlJc w:val="left"/>
      <w:pPr>
        <w:ind w:left="5040" w:hanging="360"/>
      </w:pPr>
    </w:lvl>
    <w:lvl w:ilvl="7" w:tplc="57463419" w:tentative="1">
      <w:start w:val="1"/>
      <w:numFmt w:val="lowerLetter"/>
      <w:lvlText w:val="%8."/>
      <w:lvlJc w:val="left"/>
      <w:pPr>
        <w:ind w:left="5760" w:hanging="360"/>
      </w:pPr>
    </w:lvl>
    <w:lvl w:ilvl="8" w:tplc="57463419" w:tentative="1">
      <w:start w:val="1"/>
      <w:numFmt w:val="lowerRoman"/>
      <w:lvlText w:val="%9."/>
      <w:lvlJc w:val="right"/>
      <w:pPr>
        <w:ind w:left="6480" w:hanging="180"/>
      </w:pPr>
    </w:lvl>
  </w:abstractNum>
  <w:abstractNum w:abstractNumId="48584152">
    <w:multiLevelType w:val="hybridMultilevel"/>
    <w:lvl w:ilvl="0" w:tplc="53543634">
      <w:start w:val="1"/>
      <w:numFmt w:val="decimal"/>
      <w:lvlText w:val="%1."/>
      <w:lvlJc w:val="left"/>
      <w:pPr>
        <w:ind w:left="720" w:hanging="360"/>
      </w:pPr>
    </w:lvl>
    <w:lvl w:ilvl="1" w:tplc="53543634" w:tentative="1">
      <w:start w:val="1"/>
      <w:numFmt w:val="lowerLetter"/>
      <w:lvlText w:val="%2."/>
      <w:lvlJc w:val="left"/>
      <w:pPr>
        <w:ind w:left="1440" w:hanging="360"/>
      </w:pPr>
    </w:lvl>
    <w:lvl w:ilvl="2" w:tplc="53543634" w:tentative="1">
      <w:start w:val="1"/>
      <w:numFmt w:val="lowerRoman"/>
      <w:lvlText w:val="%3."/>
      <w:lvlJc w:val="right"/>
      <w:pPr>
        <w:ind w:left="2160" w:hanging="180"/>
      </w:pPr>
    </w:lvl>
    <w:lvl w:ilvl="3" w:tplc="53543634" w:tentative="1">
      <w:start w:val="1"/>
      <w:numFmt w:val="decimal"/>
      <w:lvlText w:val="%4."/>
      <w:lvlJc w:val="left"/>
      <w:pPr>
        <w:ind w:left="2880" w:hanging="360"/>
      </w:pPr>
    </w:lvl>
    <w:lvl w:ilvl="4" w:tplc="53543634" w:tentative="1">
      <w:start w:val="1"/>
      <w:numFmt w:val="lowerLetter"/>
      <w:lvlText w:val="%5."/>
      <w:lvlJc w:val="left"/>
      <w:pPr>
        <w:ind w:left="3600" w:hanging="360"/>
      </w:pPr>
    </w:lvl>
    <w:lvl w:ilvl="5" w:tplc="53543634" w:tentative="1">
      <w:start w:val="1"/>
      <w:numFmt w:val="lowerRoman"/>
      <w:lvlText w:val="%6."/>
      <w:lvlJc w:val="right"/>
      <w:pPr>
        <w:ind w:left="4320" w:hanging="180"/>
      </w:pPr>
    </w:lvl>
    <w:lvl w:ilvl="6" w:tplc="53543634" w:tentative="1">
      <w:start w:val="1"/>
      <w:numFmt w:val="decimal"/>
      <w:lvlText w:val="%7."/>
      <w:lvlJc w:val="left"/>
      <w:pPr>
        <w:ind w:left="5040" w:hanging="360"/>
      </w:pPr>
    </w:lvl>
    <w:lvl w:ilvl="7" w:tplc="53543634" w:tentative="1">
      <w:start w:val="1"/>
      <w:numFmt w:val="lowerLetter"/>
      <w:lvlText w:val="%8."/>
      <w:lvlJc w:val="left"/>
      <w:pPr>
        <w:ind w:left="5760" w:hanging="360"/>
      </w:pPr>
    </w:lvl>
    <w:lvl w:ilvl="8" w:tplc="53543634" w:tentative="1">
      <w:start w:val="1"/>
      <w:numFmt w:val="lowerRoman"/>
      <w:lvlText w:val="%9."/>
      <w:lvlJc w:val="right"/>
      <w:pPr>
        <w:ind w:left="6480" w:hanging="180"/>
      </w:pPr>
    </w:lvl>
  </w:abstractNum>
  <w:abstractNum w:abstractNumId="48584151">
    <w:multiLevelType w:val="hybridMultilevel"/>
    <w:lvl w:ilvl="0" w:tplc="83606436">
      <w:start w:val="1"/>
      <w:numFmt w:val="decimal"/>
      <w:lvlText w:val="%1."/>
      <w:lvlJc w:val="left"/>
      <w:pPr>
        <w:ind w:left="720" w:hanging="360"/>
      </w:pPr>
    </w:lvl>
    <w:lvl w:ilvl="1" w:tplc="83606436" w:tentative="1">
      <w:start w:val="1"/>
      <w:numFmt w:val="lowerLetter"/>
      <w:lvlText w:val="%2."/>
      <w:lvlJc w:val="left"/>
      <w:pPr>
        <w:ind w:left="1440" w:hanging="360"/>
      </w:pPr>
    </w:lvl>
    <w:lvl w:ilvl="2" w:tplc="83606436" w:tentative="1">
      <w:start w:val="1"/>
      <w:numFmt w:val="lowerRoman"/>
      <w:lvlText w:val="%3."/>
      <w:lvlJc w:val="right"/>
      <w:pPr>
        <w:ind w:left="2160" w:hanging="180"/>
      </w:pPr>
    </w:lvl>
    <w:lvl w:ilvl="3" w:tplc="83606436" w:tentative="1">
      <w:start w:val="1"/>
      <w:numFmt w:val="decimal"/>
      <w:lvlText w:val="%4."/>
      <w:lvlJc w:val="left"/>
      <w:pPr>
        <w:ind w:left="2880" w:hanging="360"/>
      </w:pPr>
    </w:lvl>
    <w:lvl w:ilvl="4" w:tplc="83606436" w:tentative="1">
      <w:start w:val="1"/>
      <w:numFmt w:val="lowerLetter"/>
      <w:lvlText w:val="%5."/>
      <w:lvlJc w:val="left"/>
      <w:pPr>
        <w:ind w:left="3600" w:hanging="360"/>
      </w:pPr>
    </w:lvl>
    <w:lvl w:ilvl="5" w:tplc="83606436" w:tentative="1">
      <w:start w:val="1"/>
      <w:numFmt w:val="lowerRoman"/>
      <w:lvlText w:val="%6."/>
      <w:lvlJc w:val="right"/>
      <w:pPr>
        <w:ind w:left="4320" w:hanging="180"/>
      </w:pPr>
    </w:lvl>
    <w:lvl w:ilvl="6" w:tplc="83606436" w:tentative="1">
      <w:start w:val="1"/>
      <w:numFmt w:val="decimal"/>
      <w:lvlText w:val="%7."/>
      <w:lvlJc w:val="left"/>
      <w:pPr>
        <w:ind w:left="5040" w:hanging="360"/>
      </w:pPr>
    </w:lvl>
    <w:lvl w:ilvl="7" w:tplc="83606436" w:tentative="1">
      <w:start w:val="1"/>
      <w:numFmt w:val="lowerLetter"/>
      <w:lvlText w:val="%8."/>
      <w:lvlJc w:val="left"/>
      <w:pPr>
        <w:ind w:left="5760" w:hanging="360"/>
      </w:pPr>
    </w:lvl>
    <w:lvl w:ilvl="8" w:tplc="83606436" w:tentative="1">
      <w:start w:val="1"/>
      <w:numFmt w:val="lowerRoman"/>
      <w:lvlText w:val="%9."/>
      <w:lvlJc w:val="right"/>
      <w:pPr>
        <w:ind w:left="6480" w:hanging="180"/>
      </w:pPr>
    </w:lvl>
  </w:abstractNum>
  <w:abstractNum w:abstractNumId="48584150">
    <w:multiLevelType w:val="hybridMultilevel"/>
    <w:lvl w:ilvl="0" w:tplc="30930977">
      <w:start w:val="1"/>
      <w:numFmt w:val="decimal"/>
      <w:lvlText w:val="%1."/>
      <w:lvlJc w:val="left"/>
      <w:pPr>
        <w:ind w:left="720" w:hanging="360"/>
      </w:pPr>
    </w:lvl>
    <w:lvl w:ilvl="1" w:tplc="30930977" w:tentative="1">
      <w:start w:val="1"/>
      <w:numFmt w:val="lowerLetter"/>
      <w:lvlText w:val="%2."/>
      <w:lvlJc w:val="left"/>
      <w:pPr>
        <w:ind w:left="1440" w:hanging="360"/>
      </w:pPr>
    </w:lvl>
    <w:lvl w:ilvl="2" w:tplc="30930977" w:tentative="1">
      <w:start w:val="1"/>
      <w:numFmt w:val="lowerRoman"/>
      <w:lvlText w:val="%3."/>
      <w:lvlJc w:val="right"/>
      <w:pPr>
        <w:ind w:left="2160" w:hanging="180"/>
      </w:pPr>
    </w:lvl>
    <w:lvl w:ilvl="3" w:tplc="30930977" w:tentative="1">
      <w:start w:val="1"/>
      <w:numFmt w:val="decimal"/>
      <w:lvlText w:val="%4."/>
      <w:lvlJc w:val="left"/>
      <w:pPr>
        <w:ind w:left="2880" w:hanging="360"/>
      </w:pPr>
    </w:lvl>
    <w:lvl w:ilvl="4" w:tplc="30930977" w:tentative="1">
      <w:start w:val="1"/>
      <w:numFmt w:val="lowerLetter"/>
      <w:lvlText w:val="%5."/>
      <w:lvlJc w:val="left"/>
      <w:pPr>
        <w:ind w:left="3600" w:hanging="360"/>
      </w:pPr>
    </w:lvl>
    <w:lvl w:ilvl="5" w:tplc="30930977" w:tentative="1">
      <w:start w:val="1"/>
      <w:numFmt w:val="lowerRoman"/>
      <w:lvlText w:val="%6."/>
      <w:lvlJc w:val="right"/>
      <w:pPr>
        <w:ind w:left="4320" w:hanging="180"/>
      </w:pPr>
    </w:lvl>
    <w:lvl w:ilvl="6" w:tplc="30930977" w:tentative="1">
      <w:start w:val="1"/>
      <w:numFmt w:val="decimal"/>
      <w:lvlText w:val="%7."/>
      <w:lvlJc w:val="left"/>
      <w:pPr>
        <w:ind w:left="5040" w:hanging="360"/>
      </w:pPr>
    </w:lvl>
    <w:lvl w:ilvl="7" w:tplc="30930977" w:tentative="1">
      <w:start w:val="1"/>
      <w:numFmt w:val="lowerLetter"/>
      <w:lvlText w:val="%8."/>
      <w:lvlJc w:val="left"/>
      <w:pPr>
        <w:ind w:left="5760" w:hanging="360"/>
      </w:pPr>
    </w:lvl>
    <w:lvl w:ilvl="8" w:tplc="30930977" w:tentative="1">
      <w:start w:val="1"/>
      <w:numFmt w:val="lowerRoman"/>
      <w:lvlText w:val="%9."/>
      <w:lvlJc w:val="right"/>
      <w:pPr>
        <w:ind w:left="6480" w:hanging="180"/>
      </w:pPr>
    </w:lvl>
  </w:abstractNum>
  <w:abstractNum w:abstractNumId="48584149">
    <w:multiLevelType w:val="hybridMultilevel"/>
    <w:lvl w:ilvl="0" w:tplc="36384050">
      <w:start w:val="1"/>
      <w:numFmt w:val="decimal"/>
      <w:lvlText w:val="%1."/>
      <w:lvlJc w:val="left"/>
      <w:pPr>
        <w:ind w:left="720" w:hanging="360"/>
      </w:pPr>
    </w:lvl>
    <w:lvl w:ilvl="1" w:tplc="36384050" w:tentative="1">
      <w:start w:val="1"/>
      <w:numFmt w:val="lowerLetter"/>
      <w:lvlText w:val="%2."/>
      <w:lvlJc w:val="left"/>
      <w:pPr>
        <w:ind w:left="1440" w:hanging="360"/>
      </w:pPr>
    </w:lvl>
    <w:lvl w:ilvl="2" w:tplc="36384050" w:tentative="1">
      <w:start w:val="1"/>
      <w:numFmt w:val="lowerRoman"/>
      <w:lvlText w:val="%3."/>
      <w:lvlJc w:val="right"/>
      <w:pPr>
        <w:ind w:left="2160" w:hanging="180"/>
      </w:pPr>
    </w:lvl>
    <w:lvl w:ilvl="3" w:tplc="36384050" w:tentative="1">
      <w:start w:val="1"/>
      <w:numFmt w:val="decimal"/>
      <w:lvlText w:val="%4."/>
      <w:lvlJc w:val="left"/>
      <w:pPr>
        <w:ind w:left="2880" w:hanging="360"/>
      </w:pPr>
    </w:lvl>
    <w:lvl w:ilvl="4" w:tplc="36384050" w:tentative="1">
      <w:start w:val="1"/>
      <w:numFmt w:val="lowerLetter"/>
      <w:lvlText w:val="%5."/>
      <w:lvlJc w:val="left"/>
      <w:pPr>
        <w:ind w:left="3600" w:hanging="360"/>
      </w:pPr>
    </w:lvl>
    <w:lvl w:ilvl="5" w:tplc="36384050" w:tentative="1">
      <w:start w:val="1"/>
      <w:numFmt w:val="lowerRoman"/>
      <w:lvlText w:val="%6."/>
      <w:lvlJc w:val="right"/>
      <w:pPr>
        <w:ind w:left="4320" w:hanging="180"/>
      </w:pPr>
    </w:lvl>
    <w:lvl w:ilvl="6" w:tplc="36384050" w:tentative="1">
      <w:start w:val="1"/>
      <w:numFmt w:val="decimal"/>
      <w:lvlText w:val="%7."/>
      <w:lvlJc w:val="left"/>
      <w:pPr>
        <w:ind w:left="5040" w:hanging="360"/>
      </w:pPr>
    </w:lvl>
    <w:lvl w:ilvl="7" w:tplc="36384050" w:tentative="1">
      <w:start w:val="1"/>
      <w:numFmt w:val="lowerLetter"/>
      <w:lvlText w:val="%8."/>
      <w:lvlJc w:val="left"/>
      <w:pPr>
        <w:ind w:left="5760" w:hanging="360"/>
      </w:pPr>
    </w:lvl>
    <w:lvl w:ilvl="8" w:tplc="36384050" w:tentative="1">
      <w:start w:val="1"/>
      <w:numFmt w:val="lowerRoman"/>
      <w:lvlText w:val="%9."/>
      <w:lvlJc w:val="right"/>
      <w:pPr>
        <w:ind w:left="6480" w:hanging="180"/>
      </w:pPr>
    </w:lvl>
  </w:abstractNum>
  <w:abstractNum w:abstractNumId="48584148">
    <w:multiLevelType w:val="hybridMultilevel"/>
    <w:lvl w:ilvl="0" w:tplc="84588189">
      <w:start w:val="1"/>
      <w:numFmt w:val="decimal"/>
      <w:lvlText w:val="%1."/>
      <w:lvlJc w:val="left"/>
      <w:pPr>
        <w:ind w:left="720" w:hanging="360"/>
      </w:pPr>
    </w:lvl>
    <w:lvl w:ilvl="1" w:tplc="84588189" w:tentative="1">
      <w:start w:val="1"/>
      <w:numFmt w:val="lowerLetter"/>
      <w:lvlText w:val="%2."/>
      <w:lvlJc w:val="left"/>
      <w:pPr>
        <w:ind w:left="1440" w:hanging="360"/>
      </w:pPr>
    </w:lvl>
    <w:lvl w:ilvl="2" w:tplc="84588189" w:tentative="1">
      <w:start w:val="1"/>
      <w:numFmt w:val="lowerRoman"/>
      <w:lvlText w:val="%3."/>
      <w:lvlJc w:val="right"/>
      <w:pPr>
        <w:ind w:left="2160" w:hanging="180"/>
      </w:pPr>
    </w:lvl>
    <w:lvl w:ilvl="3" w:tplc="84588189" w:tentative="1">
      <w:start w:val="1"/>
      <w:numFmt w:val="decimal"/>
      <w:lvlText w:val="%4."/>
      <w:lvlJc w:val="left"/>
      <w:pPr>
        <w:ind w:left="2880" w:hanging="360"/>
      </w:pPr>
    </w:lvl>
    <w:lvl w:ilvl="4" w:tplc="84588189" w:tentative="1">
      <w:start w:val="1"/>
      <w:numFmt w:val="lowerLetter"/>
      <w:lvlText w:val="%5."/>
      <w:lvlJc w:val="left"/>
      <w:pPr>
        <w:ind w:left="3600" w:hanging="360"/>
      </w:pPr>
    </w:lvl>
    <w:lvl w:ilvl="5" w:tplc="84588189" w:tentative="1">
      <w:start w:val="1"/>
      <w:numFmt w:val="lowerRoman"/>
      <w:lvlText w:val="%6."/>
      <w:lvlJc w:val="right"/>
      <w:pPr>
        <w:ind w:left="4320" w:hanging="180"/>
      </w:pPr>
    </w:lvl>
    <w:lvl w:ilvl="6" w:tplc="84588189" w:tentative="1">
      <w:start w:val="1"/>
      <w:numFmt w:val="decimal"/>
      <w:lvlText w:val="%7."/>
      <w:lvlJc w:val="left"/>
      <w:pPr>
        <w:ind w:left="5040" w:hanging="360"/>
      </w:pPr>
    </w:lvl>
    <w:lvl w:ilvl="7" w:tplc="84588189" w:tentative="1">
      <w:start w:val="1"/>
      <w:numFmt w:val="lowerLetter"/>
      <w:lvlText w:val="%8."/>
      <w:lvlJc w:val="left"/>
      <w:pPr>
        <w:ind w:left="5760" w:hanging="360"/>
      </w:pPr>
    </w:lvl>
    <w:lvl w:ilvl="8" w:tplc="84588189" w:tentative="1">
      <w:start w:val="1"/>
      <w:numFmt w:val="lowerRoman"/>
      <w:lvlText w:val="%9."/>
      <w:lvlJc w:val="right"/>
      <w:pPr>
        <w:ind w:left="6480" w:hanging="180"/>
      </w:pPr>
    </w:lvl>
  </w:abstractNum>
  <w:abstractNum w:abstractNumId="48584147">
    <w:multiLevelType w:val="hybridMultilevel"/>
    <w:lvl w:ilvl="0" w:tplc="56789452">
      <w:start w:val="1"/>
      <w:numFmt w:val="decimal"/>
      <w:lvlText w:val="%1."/>
      <w:lvlJc w:val="left"/>
      <w:pPr>
        <w:ind w:left="720" w:hanging="360"/>
      </w:pPr>
    </w:lvl>
    <w:lvl w:ilvl="1" w:tplc="56789452" w:tentative="1">
      <w:start w:val="1"/>
      <w:numFmt w:val="lowerLetter"/>
      <w:lvlText w:val="%2."/>
      <w:lvlJc w:val="left"/>
      <w:pPr>
        <w:ind w:left="1440" w:hanging="360"/>
      </w:pPr>
    </w:lvl>
    <w:lvl w:ilvl="2" w:tplc="56789452" w:tentative="1">
      <w:start w:val="1"/>
      <w:numFmt w:val="lowerRoman"/>
      <w:lvlText w:val="%3."/>
      <w:lvlJc w:val="right"/>
      <w:pPr>
        <w:ind w:left="2160" w:hanging="180"/>
      </w:pPr>
    </w:lvl>
    <w:lvl w:ilvl="3" w:tplc="56789452" w:tentative="1">
      <w:start w:val="1"/>
      <w:numFmt w:val="decimal"/>
      <w:lvlText w:val="%4."/>
      <w:lvlJc w:val="left"/>
      <w:pPr>
        <w:ind w:left="2880" w:hanging="360"/>
      </w:pPr>
    </w:lvl>
    <w:lvl w:ilvl="4" w:tplc="56789452" w:tentative="1">
      <w:start w:val="1"/>
      <w:numFmt w:val="lowerLetter"/>
      <w:lvlText w:val="%5."/>
      <w:lvlJc w:val="left"/>
      <w:pPr>
        <w:ind w:left="3600" w:hanging="360"/>
      </w:pPr>
    </w:lvl>
    <w:lvl w:ilvl="5" w:tplc="56789452" w:tentative="1">
      <w:start w:val="1"/>
      <w:numFmt w:val="lowerRoman"/>
      <w:lvlText w:val="%6."/>
      <w:lvlJc w:val="right"/>
      <w:pPr>
        <w:ind w:left="4320" w:hanging="180"/>
      </w:pPr>
    </w:lvl>
    <w:lvl w:ilvl="6" w:tplc="56789452" w:tentative="1">
      <w:start w:val="1"/>
      <w:numFmt w:val="decimal"/>
      <w:lvlText w:val="%7."/>
      <w:lvlJc w:val="left"/>
      <w:pPr>
        <w:ind w:left="5040" w:hanging="360"/>
      </w:pPr>
    </w:lvl>
    <w:lvl w:ilvl="7" w:tplc="56789452" w:tentative="1">
      <w:start w:val="1"/>
      <w:numFmt w:val="lowerLetter"/>
      <w:lvlText w:val="%8."/>
      <w:lvlJc w:val="left"/>
      <w:pPr>
        <w:ind w:left="5760" w:hanging="360"/>
      </w:pPr>
    </w:lvl>
    <w:lvl w:ilvl="8" w:tplc="56789452" w:tentative="1">
      <w:start w:val="1"/>
      <w:numFmt w:val="lowerRoman"/>
      <w:lvlText w:val="%9."/>
      <w:lvlJc w:val="right"/>
      <w:pPr>
        <w:ind w:left="6480" w:hanging="180"/>
      </w:pPr>
    </w:lvl>
  </w:abstractNum>
  <w:abstractNum w:abstractNumId="48584146">
    <w:multiLevelType w:val="hybridMultilevel"/>
    <w:lvl w:ilvl="0" w:tplc="81455595">
      <w:start w:val="1"/>
      <w:numFmt w:val="decimal"/>
      <w:lvlText w:val="%1."/>
      <w:lvlJc w:val="left"/>
      <w:pPr>
        <w:ind w:left="720" w:hanging="360"/>
      </w:pPr>
    </w:lvl>
    <w:lvl w:ilvl="1" w:tplc="81455595" w:tentative="1">
      <w:start w:val="1"/>
      <w:numFmt w:val="lowerLetter"/>
      <w:lvlText w:val="%2."/>
      <w:lvlJc w:val="left"/>
      <w:pPr>
        <w:ind w:left="1440" w:hanging="360"/>
      </w:pPr>
    </w:lvl>
    <w:lvl w:ilvl="2" w:tplc="81455595" w:tentative="1">
      <w:start w:val="1"/>
      <w:numFmt w:val="lowerRoman"/>
      <w:lvlText w:val="%3."/>
      <w:lvlJc w:val="right"/>
      <w:pPr>
        <w:ind w:left="2160" w:hanging="180"/>
      </w:pPr>
    </w:lvl>
    <w:lvl w:ilvl="3" w:tplc="81455595" w:tentative="1">
      <w:start w:val="1"/>
      <w:numFmt w:val="decimal"/>
      <w:lvlText w:val="%4."/>
      <w:lvlJc w:val="left"/>
      <w:pPr>
        <w:ind w:left="2880" w:hanging="360"/>
      </w:pPr>
    </w:lvl>
    <w:lvl w:ilvl="4" w:tplc="81455595" w:tentative="1">
      <w:start w:val="1"/>
      <w:numFmt w:val="lowerLetter"/>
      <w:lvlText w:val="%5."/>
      <w:lvlJc w:val="left"/>
      <w:pPr>
        <w:ind w:left="3600" w:hanging="360"/>
      </w:pPr>
    </w:lvl>
    <w:lvl w:ilvl="5" w:tplc="81455595" w:tentative="1">
      <w:start w:val="1"/>
      <w:numFmt w:val="lowerRoman"/>
      <w:lvlText w:val="%6."/>
      <w:lvlJc w:val="right"/>
      <w:pPr>
        <w:ind w:left="4320" w:hanging="180"/>
      </w:pPr>
    </w:lvl>
    <w:lvl w:ilvl="6" w:tplc="81455595" w:tentative="1">
      <w:start w:val="1"/>
      <w:numFmt w:val="decimal"/>
      <w:lvlText w:val="%7."/>
      <w:lvlJc w:val="left"/>
      <w:pPr>
        <w:ind w:left="5040" w:hanging="360"/>
      </w:pPr>
    </w:lvl>
    <w:lvl w:ilvl="7" w:tplc="81455595" w:tentative="1">
      <w:start w:val="1"/>
      <w:numFmt w:val="lowerLetter"/>
      <w:lvlText w:val="%8."/>
      <w:lvlJc w:val="left"/>
      <w:pPr>
        <w:ind w:left="5760" w:hanging="360"/>
      </w:pPr>
    </w:lvl>
    <w:lvl w:ilvl="8" w:tplc="81455595" w:tentative="1">
      <w:start w:val="1"/>
      <w:numFmt w:val="lowerRoman"/>
      <w:lvlText w:val="%9."/>
      <w:lvlJc w:val="right"/>
      <w:pPr>
        <w:ind w:left="6480" w:hanging="180"/>
      </w:pPr>
    </w:lvl>
  </w:abstractNum>
  <w:abstractNum w:abstractNumId="48584145">
    <w:multiLevelType w:val="hybridMultilevel"/>
    <w:lvl w:ilvl="0" w:tplc="66207926">
      <w:start w:val="1"/>
      <w:numFmt w:val="decimal"/>
      <w:lvlText w:val="%1."/>
      <w:lvlJc w:val="left"/>
      <w:pPr>
        <w:ind w:left="720" w:hanging="360"/>
      </w:pPr>
    </w:lvl>
    <w:lvl w:ilvl="1" w:tplc="66207926" w:tentative="1">
      <w:start w:val="1"/>
      <w:numFmt w:val="lowerLetter"/>
      <w:lvlText w:val="%2."/>
      <w:lvlJc w:val="left"/>
      <w:pPr>
        <w:ind w:left="1440" w:hanging="360"/>
      </w:pPr>
    </w:lvl>
    <w:lvl w:ilvl="2" w:tplc="66207926" w:tentative="1">
      <w:start w:val="1"/>
      <w:numFmt w:val="lowerRoman"/>
      <w:lvlText w:val="%3."/>
      <w:lvlJc w:val="right"/>
      <w:pPr>
        <w:ind w:left="2160" w:hanging="180"/>
      </w:pPr>
    </w:lvl>
    <w:lvl w:ilvl="3" w:tplc="66207926" w:tentative="1">
      <w:start w:val="1"/>
      <w:numFmt w:val="decimal"/>
      <w:lvlText w:val="%4."/>
      <w:lvlJc w:val="left"/>
      <w:pPr>
        <w:ind w:left="2880" w:hanging="360"/>
      </w:pPr>
    </w:lvl>
    <w:lvl w:ilvl="4" w:tplc="66207926" w:tentative="1">
      <w:start w:val="1"/>
      <w:numFmt w:val="lowerLetter"/>
      <w:lvlText w:val="%5."/>
      <w:lvlJc w:val="left"/>
      <w:pPr>
        <w:ind w:left="3600" w:hanging="360"/>
      </w:pPr>
    </w:lvl>
    <w:lvl w:ilvl="5" w:tplc="66207926" w:tentative="1">
      <w:start w:val="1"/>
      <w:numFmt w:val="lowerRoman"/>
      <w:lvlText w:val="%6."/>
      <w:lvlJc w:val="right"/>
      <w:pPr>
        <w:ind w:left="4320" w:hanging="180"/>
      </w:pPr>
    </w:lvl>
    <w:lvl w:ilvl="6" w:tplc="66207926" w:tentative="1">
      <w:start w:val="1"/>
      <w:numFmt w:val="decimal"/>
      <w:lvlText w:val="%7."/>
      <w:lvlJc w:val="left"/>
      <w:pPr>
        <w:ind w:left="5040" w:hanging="360"/>
      </w:pPr>
    </w:lvl>
    <w:lvl w:ilvl="7" w:tplc="66207926" w:tentative="1">
      <w:start w:val="1"/>
      <w:numFmt w:val="lowerLetter"/>
      <w:lvlText w:val="%8."/>
      <w:lvlJc w:val="left"/>
      <w:pPr>
        <w:ind w:left="5760" w:hanging="360"/>
      </w:pPr>
    </w:lvl>
    <w:lvl w:ilvl="8" w:tplc="66207926" w:tentative="1">
      <w:start w:val="1"/>
      <w:numFmt w:val="lowerRoman"/>
      <w:lvlText w:val="%9."/>
      <w:lvlJc w:val="right"/>
      <w:pPr>
        <w:ind w:left="6480" w:hanging="180"/>
      </w:pPr>
    </w:lvl>
  </w:abstractNum>
  <w:abstractNum w:abstractNumId="48584144">
    <w:multiLevelType w:val="hybridMultilevel"/>
    <w:lvl w:ilvl="0" w:tplc="44130178">
      <w:start w:val="1"/>
      <w:numFmt w:val="decimal"/>
      <w:lvlText w:val="%1."/>
      <w:lvlJc w:val="left"/>
      <w:pPr>
        <w:ind w:left="720" w:hanging="360"/>
      </w:pPr>
    </w:lvl>
    <w:lvl w:ilvl="1" w:tplc="44130178" w:tentative="1">
      <w:start w:val="1"/>
      <w:numFmt w:val="lowerLetter"/>
      <w:lvlText w:val="%2."/>
      <w:lvlJc w:val="left"/>
      <w:pPr>
        <w:ind w:left="1440" w:hanging="360"/>
      </w:pPr>
    </w:lvl>
    <w:lvl w:ilvl="2" w:tplc="44130178" w:tentative="1">
      <w:start w:val="1"/>
      <w:numFmt w:val="lowerRoman"/>
      <w:lvlText w:val="%3."/>
      <w:lvlJc w:val="right"/>
      <w:pPr>
        <w:ind w:left="2160" w:hanging="180"/>
      </w:pPr>
    </w:lvl>
    <w:lvl w:ilvl="3" w:tplc="44130178" w:tentative="1">
      <w:start w:val="1"/>
      <w:numFmt w:val="decimal"/>
      <w:lvlText w:val="%4."/>
      <w:lvlJc w:val="left"/>
      <w:pPr>
        <w:ind w:left="2880" w:hanging="360"/>
      </w:pPr>
    </w:lvl>
    <w:lvl w:ilvl="4" w:tplc="44130178" w:tentative="1">
      <w:start w:val="1"/>
      <w:numFmt w:val="lowerLetter"/>
      <w:lvlText w:val="%5."/>
      <w:lvlJc w:val="left"/>
      <w:pPr>
        <w:ind w:left="3600" w:hanging="360"/>
      </w:pPr>
    </w:lvl>
    <w:lvl w:ilvl="5" w:tplc="44130178" w:tentative="1">
      <w:start w:val="1"/>
      <w:numFmt w:val="lowerRoman"/>
      <w:lvlText w:val="%6."/>
      <w:lvlJc w:val="right"/>
      <w:pPr>
        <w:ind w:left="4320" w:hanging="180"/>
      </w:pPr>
    </w:lvl>
    <w:lvl w:ilvl="6" w:tplc="44130178" w:tentative="1">
      <w:start w:val="1"/>
      <w:numFmt w:val="decimal"/>
      <w:lvlText w:val="%7."/>
      <w:lvlJc w:val="left"/>
      <w:pPr>
        <w:ind w:left="5040" w:hanging="360"/>
      </w:pPr>
    </w:lvl>
    <w:lvl w:ilvl="7" w:tplc="44130178" w:tentative="1">
      <w:start w:val="1"/>
      <w:numFmt w:val="lowerLetter"/>
      <w:lvlText w:val="%8."/>
      <w:lvlJc w:val="left"/>
      <w:pPr>
        <w:ind w:left="5760" w:hanging="360"/>
      </w:pPr>
    </w:lvl>
    <w:lvl w:ilvl="8" w:tplc="44130178" w:tentative="1">
      <w:start w:val="1"/>
      <w:numFmt w:val="lowerRoman"/>
      <w:lvlText w:val="%9."/>
      <w:lvlJc w:val="right"/>
      <w:pPr>
        <w:ind w:left="6480" w:hanging="180"/>
      </w:pPr>
    </w:lvl>
  </w:abstractNum>
  <w:abstractNum w:abstractNumId="48584143">
    <w:multiLevelType w:val="hybridMultilevel"/>
    <w:lvl w:ilvl="0" w:tplc="50016246">
      <w:start w:val="1"/>
      <w:numFmt w:val="decimal"/>
      <w:lvlText w:val="%1."/>
      <w:lvlJc w:val="left"/>
      <w:pPr>
        <w:ind w:left="720" w:hanging="360"/>
      </w:pPr>
    </w:lvl>
    <w:lvl w:ilvl="1" w:tplc="50016246" w:tentative="1">
      <w:start w:val="1"/>
      <w:numFmt w:val="lowerLetter"/>
      <w:lvlText w:val="%2."/>
      <w:lvlJc w:val="left"/>
      <w:pPr>
        <w:ind w:left="1440" w:hanging="360"/>
      </w:pPr>
    </w:lvl>
    <w:lvl w:ilvl="2" w:tplc="50016246" w:tentative="1">
      <w:start w:val="1"/>
      <w:numFmt w:val="lowerRoman"/>
      <w:lvlText w:val="%3."/>
      <w:lvlJc w:val="right"/>
      <w:pPr>
        <w:ind w:left="2160" w:hanging="180"/>
      </w:pPr>
    </w:lvl>
    <w:lvl w:ilvl="3" w:tplc="50016246" w:tentative="1">
      <w:start w:val="1"/>
      <w:numFmt w:val="decimal"/>
      <w:lvlText w:val="%4."/>
      <w:lvlJc w:val="left"/>
      <w:pPr>
        <w:ind w:left="2880" w:hanging="360"/>
      </w:pPr>
    </w:lvl>
    <w:lvl w:ilvl="4" w:tplc="50016246" w:tentative="1">
      <w:start w:val="1"/>
      <w:numFmt w:val="lowerLetter"/>
      <w:lvlText w:val="%5."/>
      <w:lvlJc w:val="left"/>
      <w:pPr>
        <w:ind w:left="3600" w:hanging="360"/>
      </w:pPr>
    </w:lvl>
    <w:lvl w:ilvl="5" w:tplc="50016246" w:tentative="1">
      <w:start w:val="1"/>
      <w:numFmt w:val="lowerRoman"/>
      <w:lvlText w:val="%6."/>
      <w:lvlJc w:val="right"/>
      <w:pPr>
        <w:ind w:left="4320" w:hanging="180"/>
      </w:pPr>
    </w:lvl>
    <w:lvl w:ilvl="6" w:tplc="50016246" w:tentative="1">
      <w:start w:val="1"/>
      <w:numFmt w:val="decimal"/>
      <w:lvlText w:val="%7."/>
      <w:lvlJc w:val="left"/>
      <w:pPr>
        <w:ind w:left="5040" w:hanging="360"/>
      </w:pPr>
    </w:lvl>
    <w:lvl w:ilvl="7" w:tplc="50016246" w:tentative="1">
      <w:start w:val="1"/>
      <w:numFmt w:val="lowerLetter"/>
      <w:lvlText w:val="%8."/>
      <w:lvlJc w:val="left"/>
      <w:pPr>
        <w:ind w:left="5760" w:hanging="360"/>
      </w:pPr>
    </w:lvl>
    <w:lvl w:ilvl="8" w:tplc="50016246" w:tentative="1">
      <w:start w:val="1"/>
      <w:numFmt w:val="lowerRoman"/>
      <w:lvlText w:val="%9."/>
      <w:lvlJc w:val="right"/>
      <w:pPr>
        <w:ind w:left="6480" w:hanging="180"/>
      </w:pPr>
    </w:lvl>
  </w:abstractNum>
  <w:abstractNum w:abstractNumId="48584142">
    <w:multiLevelType w:val="hybridMultilevel"/>
    <w:lvl w:ilvl="0" w:tplc="49959829">
      <w:start w:val="1"/>
      <w:numFmt w:val="decimal"/>
      <w:lvlText w:val="%1."/>
      <w:lvlJc w:val="left"/>
      <w:pPr>
        <w:ind w:left="720" w:hanging="360"/>
      </w:pPr>
    </w:lvl>
    <w:lvl w:ilvl="1" w:tplc="49959829" w:tentative="1">
      <w:start w:val="1"/>
      <w:numFmt w:val="lowerLetter"/>
      <w:lvlText w:val="%2."/>
      <w:lvlJc w:val="left"/>
      <w:pPr>
        <w:ind w:left="1440" w:hanging="360"/>
      </w:pPr>
    </w:lvl>
    <w:lvl w:ilvl="2" w:tplc="49959829" w:tentative="1">
      <w:start w:val="1"/>
      <w:numFmt w:val="lowerRoman"/>
      <w:lvlText w:val="%3."/>
      <w:lvlJc w:val="right"/>
      <w:pPr>
        <w:ind w:left="2160" w:hanging="180"/>
      </w:pPr>
    </w:lvl>
    <w:lvl w:ilvl="3" w:tplc="49959829" w:tentative="1">
      <w:start w:val="1"/>
      <w:numFmt w:val="decimal"/>
      <w:lvlText w:val="%4."/>
      <w:lvlJc w:val="left"/>
      <w:pPr>
        <w:ind w:left="2880" w:hanging="360"/>
      </w:pPr>
    </w:lvl>
    <w:lvl w:ilvl="4" w:tplc="49959829" w:tentative="1">
      <w:start w:val="1"/>
      <w:numFmt w:val="lowerLetter"/>
      <w:lvlText w:val="%5."/>
      <w:lvlJc w:val="left"/>
      <w:pPr>
        <w:ind w:left="3600" w:hanging="360"/>
      </w:pPr>
    </w:lvl>
    <w:lvl w:ilvl="5" w:tplc="49959829" w:tentative="1">
      <w:start w:val="1"/>
      <w:numFmt w:val="lowerRoman"/>
      <w:lvlText w:val="%6."/>
      <w:lvlJc w:val="right"/>
      <w:pPr>
        <w:ind w:left="4320" w:hanging="180"/>
      </w:pPr>
    </w:lvl>
    <w:lvl w:ilvl="6" w:tplc="49959829" w:tentative="1">
      <w:start w:val="1"/>
      <w:numFmt w:val="decimal"/>
      <w:lvlText w:val="%7."/>
      <w:lvlJc w:val="left"/>
      <w:pPr>
        <w:ind w:left="5040" w:hanging="360"/>
      </w:pPr>
    </w:lvl>
    <w:lvl w:ilvl="7" w:tplc="49959829" w:tentative="1">
      <w:start w:val="1"/>
      <w:numFmt w:val="lowerLetter"/>
      <w:lvlText w:val="%8."/>
      <w:lvlJc w:val="left"/>
      <w:pPr>
        <w:ind w:left="5760" w:hanging="360"/>
      </w:pPr>
    </w:lvl>
    <w:lvl w:ilvl="8" w:tplc="49959829" w:tentative="1">
      <w:start w:val="1"/>
      <w:numFmt w:val="lowerRoman"/>
      <w:lvlText w:val="%9."/>
      <w:lvlJc w:val="right"/>
      <w:pPr>
        <w:ind w:left="6480" w:hanging="180"/>
      </w:pPr>
    </w:lvl>
  </w:abstractNum>
  <w:abstractNum w:abstractNumId="48584141">
    <w:multiLevelType w:val="hybridMultilevel"/>
    <w:lvl w:ilvl="0" w:tplc="87669619">
      <w:start w:val="1"/>
      <w:numFmt w:val="decimal"/>
      <w:lvlText w:val="%1."/>
      <w:lvlJc w:val="left"/>
      <w:pPr>
        <w:ind w:left="720" w:hanging="360"/>
      </w:pPr>
    </w:lvl>
    <w:lvl w:ilvl="1" w:tplc="87669619" w:tentative="1">
      <w:start w:val="1"/>
      <w:numFmt w:val="lowerLetter"/>
      <w:lvlText w:val="%2."/>
      <w:lvlJc w:val="left"/>
      <w:pPr>
        <w:ind w:left="1440" w:hanging="360"/>
      </w:pPr>
    </w:lvl>
    <w:lvl w:ilvl="2" w:tplc="87669619" w:tentative="1">
      <w:start w:val="1"/>
      <w:numFmt w:val="lowerRoman"/>
      <w:lvlText w:val="%3."/>
      <w:lvlJc w:val="right"/>
      <w:pPr>
        <w:ind w:left="2160" w:hanging="180"/>
      </w:pPr>
    </w:lvl>
    <w:lvl w:ilvl="3" w:tplc="87669619" w:tentative="1">
      <w:start w:val="1"/>
      <w:numFmt w:val="decimal"/>
      <w:lvlText w:val="%4."/>
      <w:lvlJc w:val="left"/>
      <w:pPr>
        <w:ind w:left="2880" w:hanging="360"/>
      </w:pPr>
    </w:lvl>
    <w:lvl w:ilvl="4" w:tplc="87669619" w:tentative="1">
      <w:start w:val="1"/>
      <w:numFmt w:val="lowerLetter"/>
      <w:lvlText w:val="%5."/>
      <w:lvlJc w:val="left"/>
      <w:pPr>
        <w:ind w:left="3600" w:hanging="360"/>
      </w:pPr>
    </w:lvl>
    <w:lvl w:ilvl="5" w:tplc="87669619" w:tentative="1">
      <w:start w:val="1"/>
      <w:numFmt w:val="lowerRoman"/>
      <w:lvlText w:val="%6."/>
      <w:lvlJc w:val="right"/>
      <w:pPr>
        <w:ind w:left="4320" w:hanging="180"/>
      </w:pPr>
    </w:lvl>
    <w:lvl w:ilvl="6" w:tplc="87669619" w:tentative="1">
      <w:start w:val="1"/>
      <w:numFmt w:val="decimal"/>
      <w:lvlText w:val="%7."/>
      <w:lvlJc w:val="left"/>
      <w:pPr>
        <w:ind w:left="5040" w:hanging="360"/>
      </w:pPr>
    </w:lvl>
    <w:lvl w:ilvl="7" w:tplc="87669619" w:tentative="1">
      <w:start w:val="1"/>
      <w:numFmt w:val="lowerLetter"/>
      <w:lvlText w:val="%8."/>
      <w:lvlJc w:val="left"/>
      <w:pPr>
        <w:ind w:left="5760" w:hanging="360"/>
      </w:pPr>
    </w:lvl>
    <w:lvl w:ilvl="8" w:tplc="87669619" w:tentative="1">
      <w:start w:val="1"/>
      <w:numFmt w:val="lowerRoman"/>
      <w:lvlText w:val="%9."/>
      <w:lvlJc w:val="right"/>
      <w:pPr>
        <w:ind w:left="6480" w:hanging="180"/>
      </w:pPr>
    </w:lvl>
  </w:abstractNum>
  <w:abstractNum w:abstractNumId="48584140">
    <w:multiLevelType w:val="hybridMultilevel"/>
    <w:lvl w:ilvl="0" w:tplc="79001449">
      <w:start w:val="1"/>
      <w:numFmt w:val="decimal"/>
      <w:lvlText w:val="%1."/>
      <w:lvlJc w:val="left"/>
      <w:pPr>
        <w:ind w:left="720" w:hanging="360"/>
      </w:pPr>
    </w:lvl>
    <w:lvl w:ilvl="1" w:tplc="79001449" w:tentative="1">
      <w:start w:val="1"/>
      <w:numFmt w:val="lowerLetter"/>
      <w:lvlText w:val="%2."/>
      <w:lvlJc w:val="left"/>
      <w:pPr>
        <w:ind w:left="1440" w:hanging="360"/>
      </w:pPr>
    </w:lvl>
    <w:lvl w:ilvl="2" w:tplc="79001449" w:tentative="1">
      <w:start w:val="1"/>
      <w:numFmt w:val="lowerRoman"/>
      <w:lvlText w:val="%3."/>
      <w:lvlJc w:val="right"/>
      <w:pPr>
        <w:ind w:left="2160" w:hanging="180"/>
      </w:pPr>
    </w:lvl>
    <w:lvl w:ilvl="3" w:tplc="79001449" w:tentative="1">
      <w:start w:val="1"/>
      <w:numFmt w:val="decimal"/>
      <w:lvlText w:val="%4."/>
      <w:lvlJc w:val="left"/>
      <w:pPr>
        <w:ind w:left="2880" w:hanging="360"/>
      </w:pPr>
    </w:lvl>
    <w:lvl w:ilvl="4" w:tplc="79001449" w:tentative="1">
      <w:start w:val="1"/>
      <w:numFmt w:val="lowerLetter"/>
      <w:lvlText w:val="%5."/>
      <w:lvlJc w:val="left"/>
      <w:pPr>
        <w:ind w:left="3600" w:hanging="360"/>
      </w:pPr>
    </w:lvl>
    <w:lvl w:ilvl="5" w:tplc="79001449" w:tentative="1">
      <w:start w:val="1"/>
      <w:numFmt w:val="lowerRoman"/>
      <w:lvlText w:val="%6."/>
      <w:lvlJc w:val="right"/>
      <w:pPr>
        <w:ind w:left="4320" w:hanging="180"/>
      </w:pPr>
    </w:lvl>
    <w:lvl w:ilvl="6" w:tplc="79001449" w:tentative="1">
      <w:start w:val="1"/>
      <w:numFmt w:val="decimal"/>
      <w:lvlText w:val="%7."/>
      <w:lvlJc w:val="left"/>
      <w:pPr>
        <w:ind w:left="5040" w:hanging="360"/>
      </w:pPr>
    </w:lvl>
    <w:lvl w:ilvl="7" w:tplc="79001449" w:tentative="1">
      <w:start w:val="1"/>
      <w:numFmt w:val="lowerLetter"/>
      <w:lvlText w:val="%8."/>
      <w:lvlJc w:val="left"/>
      <w:pPr>
        <w:ind w:left="5760" w:hanging="360"/>
      </w:pPr>
    </w:lvl>
    <w:lvl w:ilvl="8" w:tplc="79001449" w:tentative="1">
      <w:start w:val="1"/>
      <w:numFmt w:val="lowerRoman"/>
      <w:lvlText w:val="%9."/>
      <w:lvlJc w:val="right"/>
      <w:pPr>
        <w:ind w:left="6480" w:hanging="180"/>
      </w:pPr>
    </w:lvl>
  </w:abstractNum>
  <w:abstractNum w:abstractNumId="48584139">
    <w:multiLevelType w:val="hybridMultilevel"/>
    <w:lvl w:ilvl="0" w:tplc="38724440">
      <w:start w:val="1"/>
      <w:numFmt w:val="decimal"/>
      <w:lvlText w:val="%1."/>
      <w:lvlJc w:val="left"/>
      <w:pPr>
        <w:ind w:left="720" w:hanging="360"/>
      </w:pPr>
    </w:lvl>
    <w:lvl w:ilvl="1" w:tplc="38724440" w:tentative="1">
      <w:start w:val="1"/>
      <w:numFmt w:val="lowerLetter"/>
      <w:lvlText w:val="%2."/>
      <w:lvlJc w:val="left"/>
      <w:pPr>
        <w:ind w:left="1440" w:hanging="360"/>
      </w:pPr>
    </w:lvl>
    <w:lvl w:ilvl="2" w:tplc="38724440" w:tentative="1">
      <w:start w:val="1"/>
      <w:numFmt w:val="lowerRoman"/>
      <w:lvlText w:val="%3."/>
      <w:lvlJc w:val="right"/>
      <w:pPr>
        <w:ind w:left="2160" w:hanging="180"/>
      </w:pPr>
    </w:lvl>
    <w:lvl w:ilvl="3" w:tplc="38724440" w:tentative="1">
      <w:start w:val="1"/>
      <w:numFmt w:val="decimal"/>
      <w:lvlText w:val="%4."/>
      <w:lvlJc w:val="left"/>
      <w:pPr>
        <w:ind w:left="2880" w:hanging="360"/>
      </w:pPr>
    </w:lvl>
    <w:lvl w:ilvl="4" w:tplc="38724440" w:tentative="1">
      <w:start w:val="1"/>
      <w:numFmt w:val="lowerLetter"/>
      <w:lvlText w:val="%5."/>
      <w:lvlJc w:val="left"/>
      <w:pPr>
        <w:ind w:left="3600" w:hanging="360"/>
      </w:pPr>
    </w:lvl>
    <w:lvl w:ilvl="5" w:tplc="38724440" w:tentative="1">
      <w:start w:val="1"/>
      <w:numFmt w:val="lowerRoman"/>
      <w:lvlText w:val="%6."/>
      <w:lvlJc w:val="right"/>
      <w:pPr>
        <w:ind w:left="4320" w:hanging="180"/>
      </w:pPr>
    </w:lvl>
    <w:lvl w:ilvl="6" w:tplc="38724440" w:tentative="1">
      <w:start w:val="1"/>
      <w:numFmt w:val="decimal"/>
      <w:lvlText w:val="%7."/>
      <w:lvlJc w:val="left"/>
      <w:pPr>
        <w:ind w:left="5040" w:hanging="360"/>
      </w:pPr>
    </w:lvl>
    <w:lvl w:ilvl="7" w:tplc="38724440" w:tentative="1">
      <w:start w:val="1"/>
      <w:numFmt w:val="lowerLetter"/>
      <w:lvlText w:val="%8."/>
      <w:lvlJc w:val="left"/>
      <w:pPr>
        <w:ind w:left="5760" w:hanging="360"/>
      </w:pPr>
    </w:lvl>
    <w:lvl w:ilvl="8" w:tplc="38724440" w:tentative="1">
      <w:start w:val="1"/>
      <w:numFmt w:val="lowerRoman"/>
      <w:lvlText w:val="%9."/>
      <w:lvlJc w:val="right"/>
      <w:pPr>
        <w:ind w:left="6480" w:hanging="180"/>
      </w:pPr>
    </w:lvl>
  </w:abstractNum>
  <w:abstractNum w:abstractNumId="48584138">
    <w:multiLevelType w:val="hybridMultilevel"/>
    <w:lvl w:ilvl="0" w:tplc="60525021">
      <w:start w:val="1"/>
      <w:numFmt w:val="decimal"/>
      <w:lvlText w:val="%1."/>
      <w:lvlJc w:val="left"/>
      <w:pPr>
        <w:ind w:left="720" w:hanging="360"/>
      </w:pPr>
    </w:lvl>
    <w:lvl w:ilvl="1" w:tplc="60525021" w:tentative="1">
      <w:start w:val="1"/>
      <w:numFmt w:val="lowerLetter"/>
      <w:lvlText w:val="%2."/>
      <w:lvlJc w:val="left"/>
      <w:pPr>
        <w:ind w:left="1440" w:hanging="360"/>
      </w:pPr>
    </w:lvl>
    <w:lvl w:ilvl="2" w:tplc="60525021" w:tentative="1">
      <w:start w:val="1"/>
      <w:numFmt w:val="lowerRoman"/>
      <w:lvlText w:val="%3."/>
      <w:lvlJc w:val="right"/>
      <w:pPr>
        <w:ind w:left="2160" w:hanging="180"/>
      </w:pPr>
    </w:lvl>
    <w:lvl w:ilvl="3" w:tplc="60525021" w:tentative="1">
      <w:start w:val="1"/>
      <w:numFmt w:val="decimal"/>
      <w:lvlText w:val="%4."/>
      <w:lvlJc w:val="left"/>
      <w:pPr>
        <w:ind w:left="2880" w:hanging="360"/>
      </w:pPr>
    </w:lvl>
    <w:lvl w:ilvl="4" w:tplc="60525021" w:tentative="1">
      <w:start w:val="1"/>
      <w:numFmt w:val="lowerLetter"/>
      <w:lvlText w:val="%5."/>
      <w:lvlJc w:val="left"/>
      <w:pPr>
        <w:ind w:left="3600" w:hanging="360"/>
      </w:pPr>
    </w:lvl>
    <w:lvl w:ilvl="5" w:tplc="60525021" w:tentative="1">
      <w:start w:val="1"/>
      <w:numFmt w:val="lowerRoman"/>
      <w:lvlText w:val="%6."/>
      <w:lvlJc w:val="right"/>
      <w:pPr>
        <w:ind w:left="4320" w:hanging="180"/>
      </w:pPr>
    </w:lvl>
    <w:lvl w:ilvl="6" w:tplc="60525021" w:tentative="1">
      <w:start w:val="1"/>
      <w:numFmt w:val="decimal"/>
      <w:lvlText w:val="%7."/>
      <w:lvlJc w:val="left"/>
      <w:pPr>
        <w:ind w:left="5040" w:hanging="360"/>
      </w:pPr>
    </w:lvl>
    <w:lvl w:ilvl="7" w:tplc="60525021" w:tentative="1">
      <w:start w:val="1"/>
      <w:numFmt w:val="lowerLetter"/>
      <w:lvlText w:val="%8."/>
      <w:lvlJc w:val="left"/>
      <w:pPr>
        <w:ind w:left="5760" w:hanging="360"/>
      </w:pPr>
    </w:lvl>
    <w:lvl w:ilvl="8" w:tplc="60525021" w:tentative="1">
      <w:start w:val="1"/>
      <w:numFmt w:val="lowerRoman"/>
      <w:lvlText w:val="%9."/>
      <w:lvlJc w:val="right"/>
      <w:pPr>
        <w:ind w:left="6480" w:hanging="180"/>
      </w:pPr>
    </w:lvl>
  </w:abstractNum>
  <w:abstractNum w:abstractNumId="48584137">
    <w:multiLevelType w:val="hybridMultilevel"/>
    <w:lvl w:ilvl="0" w:tplc="22646692">
      <w:start w:val="1"/>
      <w:numFmt w:val="decimal"/>
      <w:lvlText w:val="%1."/>
      <w:lvlJc w:val="left"/>
      <w:pPr>
        <w:ind w:left="720" w:hanging="360"/>
      </w:pPr>
    </w:lvl>
    <w:lvl w:ilvl="1" w:tplc="22646692" w:tentative="1">
      <w:start w:val="1"/>
      <w:numFmt w:val="lowerLetter"/>
      <w:lvlText w:val="%2."/>
      <w:lvlJc w:val="left"/>
      <w:pPr>
        <w:ind w:left="1440" w:hanging="360"/>
      </w:pPr>
    </w:lvl>
    <w:lvl w:ilvl="2" w:tplc="22646692" w:tentative="1">
      <w:start w:val="1"/>
      <w:numFmt w:val="lowerRoman"/>
      <w:lvlText w:val="%3."/>
      <w:lvlJc w:val="right"/>
      <w:pPr>
        <w:ind w:left="2160" w:hanging="180"/>
      </w:pPr>
    </w:lvl>
    <w:lvl w:ilvl="3" w:tplc="22646692" w:tentative="1">
      <w:start w:val="1"/>
      <w:numFmt w:val="decimal"/>
      <w:lvlText w:val="%4."/>
      <w:lvlJc w:val="left"/>
      <w:pPr>
        <w:ind w:left="2880" w:hanging="360"/>
      </w:pPr>
    </w:lvl>
    <w:lvl w:ilvl="4" w:tplc="22646692" w:tentative="1">
      <w:start w:val="1"/>
      <w:numFmt w:val="lowerLetter"/>
      <w:lvlText w:val="%5."/>
      <w:lvlJc w:val="left"/>
      <w:pPr>
        <w:ind w:left="3600" w:hanging="360"/>
      </w:pPr>
    </w:lvl>
    <w:lvl w:ilvl="5" w:tplc="22646692" w:tentative="1">
      <w:start w:val="1"/>
      <w:numFmt w:val="lowerRoman"/>
      <w:lvlText w:val="%6."/>
      <w:lvlJc w:val="right"/>
      <w:pPr>
        <w:ind w:left="4320" w:hanging="180"/>
      </w:pPr>
    </w:lvl>
    <w:lvl w:ilvl="6" w:tplc="22646692" w:tentative="1">
      <w:start w:val="1"/>
      <w:numFmt w:val="decimal"/>
      <w:lvlText w:val="%7."/>
      <w:lvlJc w:val="left"/>
      <w:pPr>
        <w:ind w:left="5040" w:hanging="360"/>
      </w:pPr>
    </w:lvl>
    <w:lvl w:ilvl="7" w:tplc="22646692" w:tentative="1">
      <w:start w:val="1"/>
      <w:numFmt w:val="lowerLetter"/>
      <w:lvlText w:val="%8."/>
      <w:lvlJc w:val="left"/>
      <w:pPr>
        <w:ind w:left="5760" w:hanging="360"/>
      </w:pPr>
    </w:lvl>
    <w:lvl w:ilvl="8" w:tplc="22646692" w:tentative="1">
      <w:start w:val="1"/>
      <w:numFmt w:val="lowerRoman"/>
      <w:lvlText w:val="%9."/>
      <w:lvlJc w:val="right"/>
      <w:pPr>
        <w:ind w:left="6480" w:hanging="180"/>
      </w:pPr>
    </w:lvl>
  </w:abstractNum>
  <w:abstractNum w:abstractNumId="48584136">
    <w:multiLevelType w:val="hybridMultilevel"/>
    <w:lvl w:ilvl="0" w:tplc="93505168">
      <w:start w:val="1"/>
      <w:numFmt w:val="decimal"/>
      <w:lvlText w:val="%1."/>
      <w:lvlJc w:val="left"/>
      <w:pPr>
        <w:ind w:left="720" w:hanging="360"/>
      </w:pPr>
    </w:lvl>
    <w:lvl w:ilvl="1" w:tplc="93505168" w:tentative="1">
      <w:start w:val="1"/>
      <w:numFmt w:val="lowerLetter"/>
      <w:lvlText w:val="%2."/>
      <w:lvlJc w:val="left"/>
      <w:pPr>
        <w:ind w:left="1440" w:hanging="360"/>
      </w:pPr>
    </w:lvl>
    <w:lvl w:ilvl="2" w:tplc="93505168" w:tentative="1">
      <w:start w:val="1"/>
      <w:numFmt w:val="lowerRoman"/>
      <w:lvlText w:val="%3."/>
      <w:lvlJc w:val="right"/>
      <w:pPr>
        <w:ind w:left="2160" w:hanging="180"/>
      </w:pPr>
    </w:lvl>
    <w:lvl w:ilvl="3" w:tplc="93505168" w:tentative="1">
      <w:start w:val="1"/>
      <w:numFmt w:val="decimal"/>
      <w:lvlText w:val="%4."/>
      <w:lvlJc w:val="left"/>
      <w:pPr>
        <w:ind w:left="2880" w:hanging="360"/>
      </w:pPr>
    </w:lvl>
    <w:lvl w:ilvl="4" w:tplc="93505168" w:tentative="1">
      <w:start w:val="1"/>
      <w:numFmt w:val="lowerLetter"/>
      <w:lvlText w:val="%5."/>
      <w:lvlJc w:val="left"/>
      <w:pPr>
        <w:ind w:left="3600" w:hanging="360"/>
      </w:pPr>
    </w:lvl>
    <w:lvl w:ilvl="5" w:tplc="93505168" w:tentative="1">
      <w:start w:val="1"/>
      <w:numFmt w:val="lowerRoman"/>
      <w:lvlText w:val="%6."/>
      <w:lvlJc w:val="right"/>
      <w:pPr>
        <w:ind w:left="4320" w:hanging="180"/>
      </w:pPr>
    </w:lvl>
    <w:lvl w:ilvl="6" w:tplc="93505168" w:tentative="1">
      <w:start w:val="1"/>
      <w:numFmt w:val="decimal"/>
      <w:lvlText w:val="%7."/>
      <w:lvlJc w:val="left"/>
      <w:pPr>
        <w:ind w:left="5040" w:hanging="360"/>
      </w:pPr>
    </w:lvl>
    <w:lvl w:ilvl="7" w:tplc="93505168" w:tentative="1">
      <w:start w:val="1"/>
      <w:numFmt w:val="lowerLetter"/>
      <w:lvlText w:val="%8."/>
      <w:lvlJc w:val="left"/>
      <w:pPr>
        <w:ind w:left="5760" w:hanging="360"/>
      </w:pPr>
    </w:lvl>
    <w:lvl w:ilvl="8" w:tplc="93505168" w:tentative="1">
      <w:start w:val="1"/>
      <w:numFmt w:val="lowerRoman"/>
      <w:lvlText w:val="%9."/>
      <w:lvlJc w:val="right"/>
      <w:pPr>
        <w:ind w:left="6480" w:hanging="180"/>
      </w:pPr>
    </w:lvl>
  </w:abstractNum>
  <w:abstractNum w:abstractNumId="48584135">
    <w:multiLevelType w:val="hybridMultilevel"/>
    <w:lvl w:ilvl="0" w:tplc="30190947">
      <w:start w:val="1"/>
      <w:numFmt w:val="decimal"/>
      <w:lvlText w:val="%1."/>
      <w:lvlJc w:val="left"/>
      <w:pPr>
        <w:ind w:left="720" w:hanging="360"/>
      </w:pPr>
    </w:lvl>
    <w:lvl w:ilvl="1" w:tplc="30190947" w:tentative="1">
      <w:start w:val="1"/>
      <w:numFmt w:val="lowerLetter"/>
      <w:lvlText w:val="%2."/>
      <w:lvlJc w:val="left"/>
      <w:pPr>
        <w:ind w:left="1440" w:hanging="360"/>
      </w:pPr>
    </w:lvl>
    <w:lvl w:ilvl="2" w:tplc="30190947" w:tentative="1">
      <w:start w:val="1"/>
      <w:numFmt w:val="lowerRoman"/>
      <w:lvlText w:val="%3."/>
      <w:lvlJc w:val="right"/>
      <w:pPr>
        <w:ind w:left="2160" w:hanging="180"/>
      </w:pPr>
    </w:lvl>
    <w:lvl w:ilvl="3" w:tplc="30190947" w:tentative="1">
      <w:start w:val="1"/>
      <w:numFmt w:val="decimal"/>
      <w:lvlText w:val="%4."/>
      <w:lvlJc w:val="left"/>
      <w:pPr>
        <w:ind w:left="2880" w:hanging="360"/>
      </w:pPr>
    </w:lvl>
    <w:lvl w:ilvl="4" w:tplc="30190947" w:tentative="1">
      <w:start w:val="1"/>
      <w:numFmt w:val="lowerLetter"/>
      <w:lvlText w:val="%5."/>
      <w:lvlJc w:val="left"/>
      <w:pPr>
        <w:ind w:left="3600" w:hanging="360"/>
      </w:pPr>
    </w:lvl>
    <w:lvl w:ilvl="5" w:tplc="30190947" w:tentative="1">
      <w:start w:val="1"/>
      <w:numFmt w:val="lowerRoman"/>
      <w:lvlText w:val="%6."/>
      <w:lvlJc w:val="right"/>
      <w:pPr>
        <w:ind w:left="4320" w:hanging="180"/>
      </w:pPr>
    </w:lvl>
    <w:lvl w:ilvl="6" w:tplc="30190947" w:tentative="1">
      <w:start w:val="1"/>
      <w:numFmt w:val="decimal"/>
      <w:lvlText w:val="%7."/>
      <w:lvlJc w:val="left"/>
      <w:pPr>
        <w:ind w:left="5040" w:hanging="360"/>
      </w:pPr>
    </w:lvl>
    <w:lvl w:ilvl="7" w:tplc="30190947" w:tentative="1">
      <w:start w:val="1"/>
      <w:numFmt w:val="lowerLetter"/>
      <w:lvlText w:val="%8."/>
      <w:lvlJc w:val="left"/>
      <w:pPr>
        <w:ind w:left="5760" w:hanging="360"/>
      </w:pPr>
    </w:lvl>
    <w:lvl w:ilvl="8" w:tplc="30190947" w:tentative="1">
      <w:start w:val="1"/>
      <w:numFmt w:val="lowerRoman"/>
      <w:lvlText w:val="%9."/>
      <w:lvlJc w:val="right"/>
      <w:pPr>
        <w:ind w:left="6480" w:hanging="180"/>
      </w:pPr>
    </w:lvl>
  </w:abstractNum>
  <w:abstractNum w:abstractNumId="48584134">
    <w:multiLevelType w:val="hybridMultilevel"/>
    <w:lvl w:ilvl="0" w:tplc="18703893">
      <w:start w:val="1"/>
      <w:numFmt w:val="decimal"/>
      <w:lvlText w:val="%1."/>
      <w:lvlJc w:val="left"/>
      <w:pPr>
        <w:ind w:left="720" w:hanging="360"/>
      </w:pPr>
    </w:lvl>
    <w:lvl w:ilvl="1" w:tplc="18703893" w:tentative="1">
      <w:start w:val="1"/>
      <w:numFmt w:val="lowerLetter"/>
      <w:lvlText w:val="%2."/>
      <w:lvlJc w:val="left"/>
      <w:pPr>
        <w:ind w:left="1440" w:hanging="360"/>
      </w:pPr>
    </w:lvl>
    <w:lvl w:ilvl="2" w:tplc="18703893" w:tentative="1">
      <w:start w:val="1"/>
      <w:numFmt w:val="lowerRoman"/>
      <w:lvlText w:val="%3."/>
      <w:lvlJc w:val="right"/>
      <w:pPr>
        <w:ind w:left="2160" w:hanging="180"/>
      </w:pPr>
    </w:lvl>
    <w:lvl w:ilvl="3" w:tplc="18703893" w:tentative="1">
      <w:start w:val="1"/>
      <w:numFmt w:val="decimal"/>
      <w:lvlText w:val="%4."/>
      <w:lvlJc w:val="left"/>
      <w:pPr>
        <w:ind w:left="2880" w:hanging="360"/>
      </w:pPr>
    </w:lvl>
    <w:lvl w:ilvl="4" w:tplc="18703893" w:tentative="1">
      <w:start w:val="1"/>
      <w:numFmt w:val="lowerLetter"/>
      <w:lvlText w:val="%5."/>
      <w:lvlJc w:val="left"/>
      <w:pPr>
        <w:ind w:left="3600" w:hanging="360"/>
      </w:pPr>
    </w:lvl>
    <w:lvl w:ilvl="5" w:tplc="18703893" w:tentative="1">
      <w:start w:val="1"/>
      <w:numFmt w:val="lowerRoman"/>
      <w:lvlText w:val="%6."/>
      <w:lvlJc w:val="right"/>
      <w:pPr>
        <w:ind w:left="4320" w:hanging="180"/>
      </w:pPr>
    </w:lvl>
    <w:lvl w:ilvl="6" w:tplc="18703893" w:tentative="1">
      <w:start w:val="1"/>
      <w:numFmt w:val="decimal"/>
      <w:lvlText w:val="%7."/>
      <w:lvlJc w:val="left"/>
      <w:pPr>
        <w:ind w:left="5040" w:hanging="360"/>
      </w:pPr>
    </w:lvl>
    <w:lvl w:ilvl="7" w:tplc="18703893" w:tentative="1">
      <w:start w:val="1"/>
      <w:numFmt w:val="lowerLetter"/>
      <w:lvlText w:val="%8."/>
      <w:lvlJc w:val="left"/>
      <w:pPr>
        <w:ind w:left="5760" w:hanging="360"/>
      </w:pPr>
    </w:lvl>
    <w:lvl w:ilvl="8" w:tplc="18703893" w:tentative="1">
      <w:start w:val="1"/>
      <w:numFmt w:val="lowerRoman"/>
      <w:lvlText w:val="%9."/>
      <w:lvlJc w:val="right"/>
      <w:pPr>
        <w:ind w:left="6480" w:hanging="180"/>
      </w:pPr>
    </w:lvl>
  </w:abstractNum>
  <w:abstractNum w:abstractNumId="48584133">
    <w:multiLevelType w:val="hybridMultilevel"/>
    <w:lvl w:ilvl="0" w:tplc="36005622">
      <w:start w:val="1"/>
      <w:numFmt w:val="decimal"/>
      <w:lvlText w:val="%1."/>
      <w:lvlJc w:val="left"/>
      <w:pPr>
        <w:ind w:left="720" w:hanging="360"/>
      </w:pPr>
    </w:lvl>
    <w:lvl w:ilvl="1" w:tplc="36005622" w:tentative="1">
      <w:start w:val="1"/>
      <w:numFmt w:val="lowerLetter"/>
      <w:lvlText w:val="%2."/>
      <w:lvlJc w:val="left"/>
      <w:pPr>
        <w:ind w:left="1440" w:hanging="360"/>
      </w:pPr>
    </w:lvl>
    <w:lvl w:ilvl="2" w:tplc="36005622" w:tentative="1">
      <w:start w:val="1"/>
      <w:numFmt w:val="lowerRoman"/>
      <w:lvlText w:val="%3."/>
      <w:lvlJc w:val="right"/>
      <w:pPr>
        <w:ind w:left="2160" w:hanging="180"/>
      </w:pPr>
    </w:lvl>
    <w:lvl w:ilvl="3" w:tplc="36005622" w:tentative="1">
      <w:start w:val="1"/>
      <w:numFmt w:val="decimal"/>
      <w:lvlText w:val="%4."/>
      <w:lvlJc w:val="left"/>
      <w:pPr>
        <w:ind w:left="2880" w:hanging="360"/>
      </w:pPr>
    </w:lvl>
    <w:lvl w:ilvl="4" w:tplc="36005622" w:tentative="1">
      <w:start w:val="1"/>
      <w:numFmt w:val="lowerLetter"/>
      <w:lvlText w:val="%5."/>
      <w:lvlJc w:val="left"/>
      <w:pPr>
        <w:ind w:left="3600" w:hanging="360"/>
      </w:pPr>
    </w:lvl>
    <w:lvl w:ilvl="5" w:tplc="36005622" w:tentative="1">
      <w:start w:val="1"/>
      <w:numFmt w:val="lowerRoman"/>
      <w:lvlText w:val="%6."/>
      <w:lvlJc w:val="right"/>
      <w:pPr>
        <w:ind w:left="4320" w:hanging="180"/>
      </w:pPr>
    </w:lvl>
    <w:lvl w:ilvl="6" w:tplc="36005622" w:tentative="1">
      <w:start w:val="1"/>
      <w:numFmt w:val="decimal"/>
      <w:lvlText w:val="%7."/>
      <w:lvlJc w:val="left"/>
      <w:pPr>
        <w:ind w:left="5040" w:hanging="360"/>
      </w:pPr>
    </w:lvl>
    <w:lvl w:ilvl="7" w:tplc="36005622" w:tentative="1">
      <w:start w:val="1"/>
      <w:numFmt w:val="lowerLetter"/>
      <w:lvlText w:val="%8."/>
      <w:lvlJc w:val="left"/>
      <w:pPr>
        <w:ind w:left="5760" w:hanging="360"/>
      </w:pPr>
    </w:lvl>
    <w:lvl w:ilvl="8" w:tplc="36005622" w:tentative="1">
      <w:start w:val="1"/>
      <w:numFmt w:val="lowerRoman"/>
      <w:lvlText w:val="%9."/>
      <w:lvlJc w:val="right"/>
      <w:pPr>
        <w:ind w:left="6480" w:hanging="180"/>
      </w:pPr>
    </w:lvl>
  </w:abstractNum>
  <w:abstractNum w:abstractNumId="48584132">
    <w:multiLevelType w:val="hybridMultilevel"/>
    <w:lvl w:ilvl="0" w:tplc="26881523">
      <w:start w:val="1"/>
      <w:numFmt w:val="decimal"/>
      <w:lvlText w:val="%1."/>
      <w:lvlJc w:val="left"/>
      <w:pPr>
        <w:ind w:left="720" w:hanging="360"/>
      </w:pPr>
    </w:lvl>
    <w:lvl w:ilvl="1" w:tplc="26881523" w:tentative="1">
      <w:start w:val="1"/>
      <w:numFmt w:val="lowerLetter"/>
      <w:lvlText w:val="%2."/>
      <w:lvlJc w:val="left"/>
      <w:pPr>
        <w:ind w:left="1440" w:hanging="360"/>
      </w:pPr>
    </w:lvl>
    <w:lvl w:ilvl="2" w:tplc="26881523" w:tentative="1">
      <w:start w:val="1"/>
      <w:numFmt w:val="lowerRoman"/>
      <w:lvlText w:val="%3."/>
      <w:lvlJc w:val="right"/>
      <w:pPr>
        <w:ind w:left="2160" w:hanging="180"/>
      </w:pPr>
    </w:lvl>
    <w:lvl w:ilvl="3" w:tplc="26881523" w:tentative="1">
      <w:start w:val="1"/>
      <w:numFmt w:val="decimal"/>
      <w:lvlText w:val="%4."/>
      <w:lvlJc w:val="left"/>
      <w:pPr>
        <w:ind w:left="2880" w:hanging="360"/>
      </w:pPr>
    </w:lvl>
    <w:lvl w:ilvl="4" w:tplc="26881523" w:tentative="1">
      <w:start w:val="1"/>
      <w:numFmt w:val="lowerLetter"/>
      <w:lvlText w:val="%5."/>
      <w:lvlJc w:val="left"/>
      <w:pPr>
        <w:ind w:left="3600" w:hanging="360"/>
      </w:pPr>
    </w:lvl>
    <w:lvl w:ilvl="5" w:tplc="26881523" w:tentative="1">
      <w:start w:val="1"/>
      <w:numFmt w:val="lowerRoman"/>
      <w:lvlText w:val="%6."/>
      <w:lvlJc w:val="right"/>
      <w:pPr>
        <w:ind w:left="4320" w:hanging="180"/>
      </w:pPr>
    </w:lvl>
    <w:lvl w:ilvl="6" w:tplc="26881523" w:tentative="1">
      <w:start w:val="1"/>
      <w:numFmt w:val="decimal"/>
      <w:lvlText w:val="%7."/>
      <w:lvlJc w:val="left"/>
      <w:pPr>
        <w:ind w:left="5040" w:hanging="360"/>
      </w:pPr>
    </w:lvl>
    <w:lvl w:ilvl="7" w:tplc="26881523" w:tentative="1">
      <w:start w:val="1"/>
      <w:numFmt w:val="lowerLetter"/>
      <w:lvlText w:val="%8."/>
      <w:lvlJc w:val="left"/>
      <w:pPr>
        <w:ind w:left="5760" w:hanging="360"/>
      </w:pPr>
    </w:lvl>
    <w:lvl w:ilvl="8" w:tplc="26881523" w:tentative="1">
      <w:start w:val="1"/>
      <w:numFmt w:val="lowerRoman"/>
      <w:lvlText w:val="%9."/>
      <w:lvlJc w:val="right"/>
      <w:pPr>
        <w:ind w:left="6480" w:hanging="180"/>
      </w:pPr>
    </w:lvl>
  </w:abstractNum>
  <w:abstractNum w:abstractNumId="48584131">
    <w:multiLevelType w:val="hybridMultilevel"/>
    <w:lvl w:ilvl="0" w:tplc="63762382">
      <w:start w:val="1"/>
      <w:numFmt w:val="decimal"/>
      <w:lvlText w:val="%1."/>
      <w:lvlJc w:val="left"/>
      <w:pPr>
        <w:ind w:left="720" w:hanging="360"/>
      </w:pPr>
    </w:lvl>
    <w:lvl w:ilvl="1" w:tplc="63762382" w:tentative="1">
      <w:start w:val="1"/>
      <w:numFmt w:val="lowerLetter"/>
      <w:lvlText w:val="%2."/>
      <w:lvlJc w:val="left"/>
      <w:pPr>
        <w:ind w:left="1440" w:hanging="360"/>
      </w:pPr>
    </w:lvl>
    <w:lvl w:ilvl="2" w:tplc="63762382" w:tentative="1">
      <w:start w:val="1"/>
      <w:numFmt w:val="lowerRoman"/>
      <w:lvlText w:val="%3."/>
      <w:lvlJc w:val="right"/>
      <w:pPr>
        <w:ind w:left="2160" w:hanging="180"/>
      </w:pPr>
    </w:lvl>
    <w:lvl w:ilvl="3" w:tplc="63762382" w:tentative="1">
      <w:start w:val="1"/>
      <w:numFmt w:val="decimal"/>
      <w:lvlText w:val="%4."/>
      <w:lvlJc w:val="left"/>
      <w:pPr>
        <w:ind w:left="2880" w:hanging="360"/>
      </w:pPr>
    </w:lvl>
    <w:lvl w:ilvl="4" w:tplc="63762382" w:tentative="1">
      <w:start w:val="1"/>
      <w:numFmt w:val="lowerLetter"/>
      <w:lvlText w:val="%5."/>
      <w:lvlJc w:val="left"/>
      <w:pPr>
        <w:ind w:left="3600" w:hanging="360"/>
      </w:pPr>
    </w:lvl>
    <w:lvl w:ilvl="5" w:tplc="63762382" w:tentative="1">
      <w:start w:val="1"/>
      <w:numFmt w:val="lowerRoman"/>
      <w:lvlText w:val="%6."/>
      <w:lvlJc w:val="right"/>
      <w:pPr>
        <w:ind w:left="4320" w:hanging="180"/>
      </w:pPr>
    </w:lvl>
    <w:lvl w:ilvl="6" w:tplc="63762382" w:tentative="1">
      <w:start w:val="1"/>
      <w:numFmt w:val="decimal"/>
      <w:lvlText w:val="%7."/>
      <w:lvlJc w:val="left"/>
      <w:pPr>
        <w:ind w:left="5040" w:hanging="360"/>
      </w:pPr>
    </w:lvl>
    <w:lvl w:ilvl="7" w:tplc="63762382" w:tentative="1">
      <w:start w:val="1"/>
      <w:numFmt w:val="lowerLetter"/>
      <w:lvlText w:val="%8."/>
      <w:lvlJc w:val="left"/>
      <w:pPr>
        <w:ind w:left="5760" w:hanging="360"/>
      </w:pPr>
    </w:lvl>
    <w:lvl w:ilvl="8" w:tplc="63762382" w:tentative="1">
      <w:start w:val="1"/>
      <w:numFmt w:val="lowerRoman"/>
      <w:lvlText w:val="%9."/>
      <w:lvlJc w:val="right"/>
      <w:pPr>
        <w:ind w:left="6480" w:hanging="180"/>
      </w:pPr>
    </w:lvl>
  </w:abstractNum>
  <w:abstractNum w:abstractNumId="48584130">
    <w:multiLevelType w:val="hybridMultilevel"/>
    <w:lvl w:ilvl="0" w:tplc="65069780">
      <w:start w:val="1"/>
      <w:numFmt w:val="decimal"/>
      <w:lvlText w:val="%1."/>
      <w:lvlJc w:val="left"/>
      <w:pPr>
        <w:ind w:left="720" w:hanging="360"/>
      </w:pPr>
    </w:lvl>
    <w:lvl w:ilvl="1" w:tplc="65069780" w:tentative="1">
      <w:start w:val="1"/>
      <w:numFmt w:val="lowerLetter"/>
      <w:lvlText w:val="%2."/>
      <w:lvlJc w:val="left"/>
      <w:pPr>
        <w:ind w:left="1440" w:hanging="360"/>
      </w:pPr>
    </w:lvl>
    <w:lvl w:ilvl="2" w:tplc="65069780" w:tentative="1">
      <w:start w:val="1"/>
      <w:numFmt w:val="lowerRoman"/>
      <w:lvlText w:val="%3."/>
      <w:lvlJc w:val="right"/>
      <w:pPr>
        <w:ind w:left="2160" w:hanging="180"/>
      </w:pPr>
    </w:lvl>
    <w:lvl w:ilvl="3" w:tplc="65069780" w:tentative="1">
      <w:start w:val="1"/>
      <w:numFmt w:val="decimal"/>
      <w:lvlText w:val="%4."/>
      <w:lvlJc w:val="left"/>
      <w:pPr>
        <w:ind w:left="2880" w:hanging="360"/>
      </w:pPr>
    </w:lvl>
    <w:lvl w:ilvl="4" w:tplc="65069780" w:tentative="1">
      <w:start w:val="1"/>
      <w:numFmt w:val="lowerLetter"/>
      <w:lvlText w:val="%5."/>
      <w:lvlJc w:val="left"/>
      <w:pPr>
        <w:ind w:left="3600" w:hanging="360"/>
      </w:pPr>
    </w:lvl>
    <w:lvl w:ilvl="5" w:tplc="65069780" w:tentative="1">
      <w:start w:val="1"/>
      <w:numFmt w:val="lowerRoman"/>
      <w:lvlText w:val="%6."/>
      <w:lvlJc w:val="right"/>
      <w:pPr>
        <w:ind w:left="4320" w:hanging="180"/>
      </w:pPr>
    </w:lvl>
    <w:lvl w:ilvl="6" w:tplc="65069780" w:tentative="1">
      <w:start w:val="1"/>
      <w:numFmt w:val="decimal"/>
      <w:lvlText w:val="%7."/>
      <w:lvlJc w:val="left"/>
      <w:pPr>
        <w:ind w:left="5040" w:hanging="360"/>
      </w:pPr>
    </w:lvl>
    <w:lvl w:ilvl="7" w:tplc="65069780" w:tentative="1">
      <w:start w:val="1"/>
      <w:numFmt w:val="lowerLetter"/>
      <w:lvlText w:val="%8."/>
      <w:lvlJc w:val="left"/>
      <w:pPr>
        <w:ind w:left="5760" w:hanging="360"/>
      </w:pPr>
    </w:lvl>
    <w:lvl w:ilvl="8" w:tplc="65069780" w:tentative="1">
      <w:start w:val="1"/>
      <w:numFmt w:val="lowerRoman"/>
      <w:lvlText w:val="%9."/>
      <w:lvlJc w:val="right"/>
      <w:pPr>
        <w:ind w:left="6480" w:hanging="180"/>
      </w:pPr>
    </w:lvl>
  </w:abstractNum>
  <w:abstractNum w:abstractNumId="48584129">
    <w:multiLevelType w:val="hybridMultilevel"/>
    <w:lvl w:ilvl="0" w:tplc="92099036">
      <w:start w:val="1"/>
      <w:numFmt w:val="decimal"/>
      <w:lvlText w:val="%1."/>
      <w:lvlJc w:val="left"/>
      <w:pPr>
        <w:ind w:left="720" w:hanging="360"/>
      </w:pPr>
    </w:lvl>
    <w:lvl w:ilvl="1" w:tplc="92099036" w:tentative="1">
      <w:start w:val="1"/>
      <w:numFmt w:val="lowerLetter"/>
      <w:lvlText w:val="%2."/>
      <w:lvlJc w:val="left"/>
      <w:pPr>
        <w:ind w:left="1440" w:hanging="360"/>
      </w:pPr>
    </w:lvl>
    <w:lvl w:ilvl="2" w:tplc="92099036" w:tentative="1">
      <w:start w:val="1"/>
      <w:numFmt w:val="lowerRoman"/>
      <w:lvlText w:val="%3."/>
      <w:lvlJc w:val="right"/>
      <w:pPr>
        <w:ind w:left="2160" w:hanging="180"/>
      </w:pPr>
    </w:lvl>
    <w:lvl w:ilvl="3" w:tplc="92099036" w:tentative="1">
      <w:start w:val="1"/>
      <w:numFmt w:val="decimal"/>
      <w:lvlText w:val="%4."/>
      <w:lvlJc w:val="left"/>
      <w:pPr>
        <w:ind w:left="2880" w:hanging="360"/>
      </w:pPr>
    </w:lvl>
    <w:lvl w:ilvl="4" w:tplc="92099036" w:tentative="1">
      <w:start w:val="1"/>
      <w:numFmt w:val="lowerLetter"/>
      <w:lvlText w:val="%5."/>
      <w:lvlJc w:val="left"/>
      <w:pPr>
        <w:ind w:left="3600" w:hanging="360"/>
      </w:pPr>
    </w:lvl>
    <w:lvl w:ilvl="5" w:tplc="92099036" w:tentative="1">
      <w:start w:val="1"/>
      <w:numFmt w:val="lowerRoman"/>
      <w:lvlText w:val="%6."/>
      <w:lvlJc w:val="right"/>
      <w:pPr>
        <w:ind w:left="4320" w:hanging="180"/>
      </w:pPr>
    </w:lvl>
    <w:lvl w:ilvl="6" w:tplc="92099036" w:tentative="1">
      <w:start w:val="1"/>
      <w:numFmt w:val="decimal"/>
      <w:lvlText w:val="%7."/>
      <w:lvlJc w:val="left"/>
      <w:pPr>
        <w:ind w:left="5040" w:hanging="360"/>
      </w:pPr>
    </w:lvl>
    <w:lvl w:ilvl="7" w:tplc="92099036" w:tentative="1">
      <w:start w:val="1"/>
      <w:numFmt w:val="lowerLetter"/>
      <w:lvlText w:val="%8."/>
      <w:lvlJc w:val="left"/>
      <w:pPr>
        <w:ind w:left="5760" w:hanging="360"/>
      </w:pPr>
    </w:lvl>
    <w:lvl w:ilvl="8" w:tplc="92099036" w:tentative="1">
      <w:start w:val="1"/>
      <w:numFmt w:val="lowerRoman"/>
      <w:lvlText w:val="%9."/>
      <w:lvlJc w:val="right"/>
      <w:pPr>
        <w:ind w:left="6480" w:hanging="180"/>
      </w:pPr>
    </w:lvl>
  </w:abstractNum>
  <w:abstractNum w:abstractNumId="48584128">
    <w:multiLevelType w:val="hybridMultilevel"/>
    <w:lvl w:ilvl="0" w:tplc="48750409">
      <w:start w:val="1"/>
      <w:numFmt w:val="decimal"/>
      <w:lvlText w:val="%1."/>
      <w:lvlJc w:val="left"/>
      <w:pPr>
        <w:ind w:left="720" w:hanging="360"/>
      </w:pPr>
    </w:lvl>
    <w:lvl w:ilvl="1" w:tplc="48750409" w:tentative="1">
      <w:start w:val="1"/>
      <w:numFmt w:val="lowerLetter"/>
      <w:lvlText w:val="%2."/>
      <w:lvlJc w:val="left"/>
      <w:pPr>
        <w:ind w:left="1440" w:hanging="360"/>
      </w:pPr>
    </w:lvl>
    <w:lvl w:ilvl="2" w:tplc="48750409" w:tentative="1">
      <w:start w:val="1"/>
      <w:numFmt w:val="lowerRoman"/>
      <w:lvlText w:val="%3."/>
      <w:lvlJc w:val="right"/>
      <w:pPr>
        <w:ind w:left="2160" w:hanging="180"/>
      </w:pPr>
    </w:lvl>
    <w:lvl w:ilvl="3" w:tplc="48750409" w:tentative="1">
      <w:start w:val="1"/>
      <w:numFmt w:val="decimal"/>
      <w:lvlText w:val="%4."/>
      <w:lvlJc w:val="left"/>
      <w:pPr>
        <w:ind w:left="2880" w:hanging="360"/>
      </w:pPr>
    </w:lvl>
    <w:lvl w:ilvl="4" w:tplc="48750409" w:tentative="1">
      <w:start w:val="1"/>
      <w:numFmt w:val="lowerLetter"/>
      <w:lvlText w:val="%5."/>
      <w:lvlJc w:val="left"/>
      <w:pPr>
        <w:ind w:left="3600" w:hanging="360"/>
      </w:pPr>
    </w:lvl>
    <w:lvl w:ilvl="5" w:tplc="48750409" w:tentative="1">
      <w:start w:val="1"/>
      <w:numFmt w:val="lowerRoman"/>
      <w:lvlText w:val="%6."/>
      <w:lvlJc w:val="right"/>
      <w:pPr>
        <w:ind w:left="4320" w:hanging="180"/>
      </w:pPr>
    </w:lvl>
    <w:lvl w:ilvl="6" w:tplc="48750409" w:tentative="1">
      <w:start w:val="1"/>
      <w:numFmt w:val="decimal"/>
      <w:lvlText w:val="%7."/>
      <w:lvlJc w:val="left"/>
      <w:pPr>
        <w:ind w:left="5040" w:hanging="360"/>
      </w:pPr>
    </w:lvl>
    <w:lvl w:ilvl="7" w:tplc="48750409" w:tentative="1">
      <w:start w:val="1"/>
      <w:numFmt w:val="lowerLetter"/>
      <w:lvlText w:val="%8."/>
      <w:lvlJc w:val="left"/>
      <w:pPr>
        <w:ind w:left="5760" w:hanging="360"/>
      </w:pPr>
    </w:lvl>
    <w:lvl w:ilvl="8" w:tplc="48750409" w:tentative="1">
      <w:start w:val="1"/>
      <w:numFmt w:val="lowerRoman"/>
      <w:lvlText w:val="%9."/>
      <w:lvlJc w:val="right"/>
      <w:pPr>
        <w:ind w:left="6480" w:hanging="180"/>
      </w:pPr>
    </w:lvl>
  </w:abstractNum>
  <w:abstractNum w:abstractNumId="48584127">
    <w:multiLevelType w:val="hybridMultilevel"/>
    <w:lvl w:ilvl="0" w:tplc="79972789">
      <w:start w:val="1"/>
      <w:numFmt w:val="decimal"/>
      <w:lvlText w:val="%1."/>
      <w:lvlJc w:val="left"/>
      <w:pPr>
        <w:ind w:left="720" w:hanging="360"/>
      </w:pPr>
    </w:lvl>
    <w:lvl w:ilvl="1" w:tplc="79972789" w:tentative="1">
      <w:start w:val="1"/>
      <w:numFmt w:val="lowerLetter"/>
      <w:lvlText w:val="%2."/>
      <w:lvlJc w:val="left"/>
      <w:pPr>
        <w:ind w:left="1440" w:hanging="360"/>
      </w:pPr>
    </w:lvl>
    <w:lvl w:ilvl="2" w:tplc="79972789" w:tentative="1">
      <w:start w:val="1"/>
      <w:numFmt w:val="lowerRoman"/>
      <w:lvlText w:val="%3."/>
      <w:lvlJc w:val="right"/>
      <w:pPr>
        <w:ind w:left="2160" w:hanging="180"/>
      </w:pPr>
    </w:lvl>
    <w:lvl w:ilvl="3" w:tplc="79972789" w:tentative="1">
      <w:start w:val="1"/>
      <w:numFmt w:val="decimal"/>
      <w:lvlText w:val="%4."/>
      <w:lvlJc w:val="left"/>
      <w:pPr>
        <w:ind w:left="2880" w:hanging="360"/>
      </w:pPr>
    </w:lvl>
    <w:lvl w:ilvl="4" w:tplc="79972789" w:tentative="1">
      <w:start w:val="1"/>
      <w:numFmt w:val="lowerLetter"/>
      <w:lvlText w:val="%5."/>
      <w:lvlJc w:val="left"/>
      <w:pPr>
        <w:ind w:left="3600" w:hanging="360"/>
      </w:pPr>
    </w:lvl>
    <w:lvl w:ilvl="5" w:tplc="79972789" w:tentative="1">
      <w:start w:val="1"/>
      <w:numFmt w:val="lowerRoman"/>
      <w:lvlText w:val="%6."/>
      <w:lvlJc w:val="right"/>
      <w:pPr>
        <w:ind w:left="4320" w:hanging="180"/>
      </w:pPr>
    </w:lvl>
    <w:lvl w:ilvl="6" w:tplc="79972789" w:tentative="1">
      <w:start w:val="1"/>
      <w:numFmt w:val="decimal"/>
      <w:lvlText w:val="%7."/>
      <w:lvlJc w:val="left"/>
      <w:pPr>
        <w:ind w:left="5040" w:hanging="360"/>
      </w:pPr>
    </w:lvl>
    <w:lvl w:ilvl="7" w:tplc="79972789" w:tentative="1">
      <w:start w:val="1"/>
      <w:numFmt w:val="lowerLetter"/>
      <w:lvlText w:val="%8."/>
      <w:lvlJc w:val="left"/>
      <w:pPr>
        <w:ind w:left="5760" w:hanging="360"/>
      </w:pPr>
    </w:lvl>
    <w:lvl w:ilvl="8" w:tplc="79972789" w:tentative="1">
      <w:start w:val="1"/>
      <w:numFmt w:val="lowerRoman"/>
      <w:lvlText w:val="%9."/>
      <w:lvlJc w:val="right"/>
      <w:pPr>
        <w:ind w:left="6480" w:hanging="180"/>
      </w:pPr>
    </w:lvl>
  </w:abstractNum>
  <w:abstractNum w:abstractNumId="48584126">
    <w:multiLevelType w:val="hybridMultilevel"/>
    <w:lvl w:ilvl="0" w:tplc="73774359">
      <w:start w:val="1"/>
      <w:numFmt w:val="decimal"/>
      <w:lvlText w:val="%1."/>
      <w:lvlJc w:val="left"/>
      <w:pPr>
        <w:ind w:left="720" w:hanging="360"/>
      </w:pPr>
    </w:lvl>
    <w:lvl w:ilvl="1" w:tplc="73774359" w:tentative="1">
      <w:start w:val="1"/>
      <w:numFmt w:val="lowerLetter"/>
      <w:lvlText w:val="%2."/>
      <w:lvlJc w:val="left"/>
      <w:pPr>
        <w:ind w:left="1440" w:hanging="360"/>
      </w:pPr>
    </w:lvl>
    <w:lvl w:ilvl="2" w:tplc="73774359" w:tentative="1">
      <w:start w:val="1"/>
      <w:numFmt w:val="lowerRoman"/>
      <w:lvlText w:val="%3."/>
      <w:lvlJc w:val="right"/>
      <w:pPr>
        <w:ind w:left="2160" w:hanging="180"/>
      </w:pPr>
    </w:lvl>
    <w:lvl w:ilvl="3" w:tplc="73774359" w:tentative="1">
      <w:start w:val="1"/>
      <w:numFmt w:val="decimal"/>
      <w:lvlText w:val="%4."/>
      <w:lvlJc w:val="left"/>
      <w:pPr>
        <w:ind w:left="2880" w:hanging="360"/>
      </w:pPr>
    </w:lvl>
    <w:lvl w:ilvl="4" w:tplc="73774359" w:tentative="1">
      <w:start w:val="1"/>
      <w:numFmt w:val="lowerLetter"/>
      <w:lvlText w:val="%5."/>
      <w:lvlJc w:val="left"/>
      <w:pPr>
        <w:ind w:left="3600" w:hanging="360"/>
      </w:pPr>
    </w:lvl>
    <w:lvl w:ilvl="5" w:tplc="73774359" w:tentative="1">
      <w:start w:val="1"/>
      <w:numFmt w:val="lowerRoman"/>
      <w:lvlText w:val="%6."/>
      <w:lvlJc w:val="right"/>
      <w:pPr>
        <w:ind w:left="4320" w:hanging="180"/>
      </w:pPr>
    </w:lvl>
    <w:lvl w:ilvl="6" w:tplc="73774359" w:tentative="1">
      <w:start w:val="1"/>
      <w:numFmt w:val="decimal"/>
      <w:lvlText w:val="%7."/>
      <w:lvlJc w:val="left"/>
      <w:pPr>
        <w:ind w:left="5040" w:hanging="360"/>
      </w:pPr>
    </w:lvl>
    <w:lvl w:ilvl="7" w:tplc="73774359" w:tentative="1">
      <w:start w:val="1"/>
      <w:numFmt w:val="lowerLetter"/>
      <w:lvlText w:val="%8."/>
      <w:lvlJc w:val="left"/>
      <w:pPr>
        <w:ind w:left="5760" w:hanging="360"/>
      </w:pPr>
    </w:lvl>
    <w:lvl w:ilvl="8" w:tplc="73774359" w:tentative="1">
      <w:start w:val="1"/>
      <w:numFmt w:val="lowerRoman"/>
      <w:lvlText w:val="%9."/>
      <w:lvlJc w:val="right"/>
      <w:pPr>
        <w:ind w:left="6480" w:hanging="180"/>
      </w:pPr>
    </w:lvl>
  </w:abstractNum>
  <w:abstractNum w:abstractNumId="48584125">
    <w:multiLevelType w:val="hybridMultilevel"/>
    <w:lvl w:ilvl="0" w:tplc="24288719">
      <w:start w:val="1"/>
      <w:numFmt w:val="decimal"/>
      <w:lvlText w:val="%1."/>
      <w:lvlJc w:val="left"/>
      <w:pPr>
        <w:ind w:left="720" w:hanging="360"/>
      </w:pPr>
    </w:lvl>
    <w:lvl w:ilvl="1" w:tplc="24288719" w:tentative="1">
      <w:start w:val="1"/>
      <w:numFmt w:val="lowerLetter"/>
      <w:lvlText w:val="%2."/>
      <w:lvlJc w:val="left"/>
      <w:pPr>
        <w:ind w:left="1440" w:hanging="360"/>
      </w:pPr>
    </w:lvl>
    <w:lvl w:ilvl="2" w:tplc="24288719" w:tentative="1">
      <w:start w:val="1"/>
      <w:numFmt w:val="lowerRoman"/>
      <w:lvlText w:val="%3."/>
      <w:lvlJc w:val="right"/>
      <w:pPr>
        <w:ind w:left="2160" w:hanging="180"/>
      </w:pPr>
    </w:lvl>
    <w:lvl w:ilvl="3" w:tplc="24288719" w:tentative="1">
      <w:start w:val="1"/>
      <w:numFmt w:val="decimal"/>
      <w:lvlText w:val="%4."/>
      <w:lvlJc w:val="left"/>
      <w:pPr>
        <w:ind w:left="2880" w:hanging="360"/>
      </w:pPr>
    </w:lvl>
    <w:lvl w:ilvl="4" w:tplc="24288719" w:tentative="1">
      <w:start w:val="1"/>
      <w:numFmt w:val="lowerLetter"/>
      <w:lvlText w:val="%5."/>
      <w:lvlJc w:val="left"/>
      <w:pPr>
        <w:ind w:left="3600" w:hanging="360"/>
      </w:pPr>
    </w:lvl>
    <w:lvl w:ilvl="5" w:tplc="24288719" w:tentative="1">
      <w:start w:val="1"/>
      <w:numFmt w:val="lowerRoman"/>
      <w:lvlText w:val="%6."/>
      <w:lvlJc w:val="right"/>
      <w:pPr>
        <w:ind w:left="4320" w:hanging="180"/>
      </w:pPr>
    </w:lvl>
    <w:lvl w:ilvl="6" w:tplc="24288719" w:tentative="1">
      <w:start w:val="1"/>
      <w:numFmt w:val="decimal"/>
      <w:lvlText w:val="%7."/>
      <w:lvlJc w:val="left"/>
      <w:pPr>
        <w:ind w:left="5040" w:hanging="360"/>
      </w:pPr>
    </w:lvl>
    <w:lvl w:ilvl="7" w:tplc="24288719" w:tentative="1">
      <w:start w:val="1"/>
      <w:numFmt w:val="lowerLetter"/>
      <w:lvlText w:val="%8."/>
      <w:lvlJc w:val="left"/>
      <w:pPr>
        <w:ind w:left="5760" w:hanging="360"/>
      </w:pPr>
    </w:lvl>
    <w:lvl w:ilvl="8" w:tplc="24288719" w:tentative="1">
      <w:start w:val="1"/>
      <w:numFmt w:val="lowerRoman"/>
      <w:lvlText w:val="%9."/>
      <w:lvlJc w:val="right"/>
      <w:pPr>
        <w:ind w:left="6480" w:hanging="180"/>
      </w:pPr>
    </w:lvl>
  </w:abstractNum>
  <w:abstractNum w:abstractNumId="48584124">
    <w:multiLevelType w:val="hybridMultilevel"/>
    <w:lvl w:ilvl="0" w:tplc="53047460">
      <w:start w:val="1"/>
      <w:numFmt w:val="decimal"/>
      <w:lvlText w:val="%1."/>
      <w:lvlJc w:val="left"/>
      <w:pPr>
        <w:ind w:left="720" w:hanging="360"/>
      </w:pPr>
    </w:lvl>
    <w:lvl w:ilvl="1" w:tplc="53047460" w:tentative="1">
      <w:start w:val="1"/>
      <w:numFmt w:val="lowerLetter"/>
      <w:lvlText w:val="%2."/>
      <w:lvlJc w:val="left"/>
      <w:pPr>
        <w:ind w:left="1440" w:hanging="360"/>
      </w:pPr>
    </w:lvl>
    <w:lvl w:ilvl="2" w:tplc="53047460" w:tentative="1">
      <w:start w:val="1"/>
      <w:numFmt w:val="lowerRoman"/>
      <w:lvlText w:val="%3."/>
      <w:lvlJc w:val="right"/>
      <w:pPr>
        <w:ind w:left="2160" w:hanging="180"/>
      </w:pPr>
    </w:lvl>
    <w:lvl w:ilvl="3" w:tplc="53047460" w:tentative="1">
      <w:start w:val="1"/>
      <w:numFmt w:val="decimal"/>
      <w:lvlText w:val="%4."/>
      <w:lvlJc w:val="left"/>
      <w:pPr>
        <w:ind w:left="2880" w:hanging="360"/>
      </w:pPr>
    </w:lvl>
    <w:lvl w:ilvl="4" w:tplc="53047460" w:tentative="1">
      <w:start w:val="1"/>
      <w:numFmt w:val="lowerLetter"/>
      <w:lvlText w:val="%5."/>
      <w:lvlJc w:val="left"/>
      <w:pPr>
        <w:ind w:left="3600" w:hanging="360"/>
      </w:pPr>
    </w:lvl>
    <w:lvl w:ilvl="5" w:tplc="53047460" w:tentative="1">
      <w:start w:val="1"/>
      <w:numFmt w:val="lowerRoman"/>
      <w:lvlText w:val="%6."/>
      <w:lvlJc w:val="right"/>
      <w:pPr>
        <w:ind w:left="4320" w:hanging="180"/>
      </w:pPr>
    </w:lvl>
    <w:lvl w:ilvl="6" w:tplc="53047460" w:tentative="1">
      <w:start w:val="1"/>
      <w:numFmt w:val="decimal"/>
      <w:lvlText w:val="%7."/>
      <w:lvlJc w:val="left"/>
      <w:pPr>
        <w:ind w:left="5040" w:hanging="360"/>
      </w:pPr>
    </w:lvl>
    <w:lvl w:ilvl="7" w:tplc="53047460" w:tentative="1">
      <w:start w:val="1"/>
      <w:numFmt w:val="lowerLetter"/>
      <w:lvlText w:val="%8."/>
      <w:lvlJc w:val="left"/>
      <w:pPr>
        <w:ind w:left="5760" w:hanging="360"/>
      </w:pPr>
    </w:lvl>
    <w:lvl w:ilvl="8" w:tplc="53047460" w:tentative="1">
      <w:start w:val="1"/>
      <w:numFmt w:val="lowerRoman"/>
      <w:lvlText w:val="%9."/>
      <w:lvlJc w:val="right"/>
      <w:pPr>
        <w:ind w:left="6480" w:hanging="180"/>
      </w:pPr>
    </w:lvl>
  </w:abstractNum>
  <w:abstractNum w:abstractNumId="48584123">
    <w:multiLevelType w:val="hybridMultilevel"/>
    <w:lvl w:ilvl="0" w:tplc="58212578">
      <w:start w:val="1"/>
      <w:numFmt w:val="decimal"/>
      <w:lvlText w:val="%1."/>
      <w:lvlJc w:val="left"/>
      <w:pPr>
        <w:ind w:left="720" w:hanging="360"/>
      </w:pPr>
    </w:lvl>
    <w:lvl w:ilvl="1" w:tplc="58212578" w:tentative="1">
      <w:start w:val="1"/>
      <w:numFmt w:val="lowerLetter"/>
      <w:lvlText w:val="%2."/>
      <w:lvlJc w:val="left"/>
      <w:pPr>
        <w:ind w:left="1440" w:hanging="360"/>
      </w:pPr>
    </w:lvl>
    <w:lvl w:ilvl="2" w:tplc="58212578" w:tentative="1">
      <w:start w:val="1"/>
      <w:numFmt w:val="lowerRoman"/>
      <w:lvlText w:val="%3."/>
      <w:lvlJc w:val="right"/>
      <w:pPr>
        <w:ind w:left="2160" w:hanging="180"/>
      </w:pPr>
    </w:lvl>
    <w:lvl w:ilvl="3" w:tplc="58212578" w:tentative="1">
      <w:start w:val="1"/>
      <w:numFmt w:val="decimal"/>
      <w:lvlText w:val="%4."/>
      <w:lvlJc w:val="left"/>
      <w:pPr>
        <w:ind w:left="2880" w:hanging="360"/>
      </w:pPr>
    </w:lvl>
    <w:lvl w:ilvl="4" w:tplc="58212578" w:tentative="1">
      <w:start w:val="1"/>
      <w:numFmt w:val="lowerLetter"/>
      <w:lvlText w:val="%5."/>
      <w:lvlJc w:val="left"/>
      <w:pPr>
        <w:ind w:left="3600" w:hanging="360"/>
      </w:pPr>
    </w:lvl>
    <w:lvl w:ilvl="5" w:tplc="58212578" w:tentative="1">
      <w:start w:val="1"/>
      <w:numFmt w:val="lowerRoman"/>
      <w:lvlText w:val="%6."/>
      <w:lvlJc w:val="right"/>
      <w:pPr>
        <w:ind w:left="4320" w:hanging="180"/>
      </w:pPr>
    </w:lvl>
    <w:lvl w:ilvl="6" w:tplc="58212578" w:tentative="1">
      <w:start w:val="1"/>
      <w:numFmt w:val="decimal"/>
      <w:lvlText w:val="%7."/>
      <w:lvlJc w:val="left"/>
      <w:pPr>
        <w:ind w:left="5040" w:hanging="360"/>
      </w:pPr>
    </w:lvl>
    <w:lvl w:ilvl="7" w:tplc="58212578" w:tentative="1">
      <w:start w:val="1"/>
      <w:numFmt w:val="lowerLetter"/>
      <w:lvlText w:val="%8."/>
      <w:lvlJc w:val="left"/>
      <w:pPr>
        <w:ind w:left="5760" w:hanging="360"/>
      </w:pPr>
    </w:lvl>
    <w:lvl w:ilvl="8" w:tplc="58212578" w:tentative="1">
      <w:start w:val="1"/>
      <w:numFmt w:val="lowerRoman"/>
      <w:lvlText w:val="%9."/>
      <w:lvlJc w:val="right"/>
      <w:pPr>
        <w:ind w:left="6480" w:hanging="180"/>
      </w:pPr>
    </w:lvl>
  </w:abstractNum>
  <w:abstractNum w:abstractNumId="48584122">
    <w:multiLevelType w:val="hybridMultilevel"/>
    <w:lvl w:ilvl="0" w:tplc="72638855">
      <w:start w:val="1"/>
      <w:numFmt w:val="decimal"/>
      <w:lvlText w:val="%1."/>
      <w:lvlJc w:val="left"/>
      <w:pPr>
        <w:ind w:left="720" w:hanging="360"/>
      </w:pPr>
    </w:lvl>
    <w:lvl w:ilvl="1" w:tplc="72638855" w:tentative="1">
      <w:start w:val="1"/>
      <w:numFmt w:val="lowerLetter"/>
      <w:lvlText w:val="%2."/>
      <w:lvlJc w:val="left"/>
      <w:pPr>
        <w:ind w:left="1440" w:hanging="360"/>
      </w:pPr>
    </w:lvl>
    <w:lvl w:ilvl="2" w:tplc="72638855" w:tentative="1">
      <w:start w:val="1"/>
      <w:numFmt w:val="lowerRoman"/>
      <w:lvlText w:val="%3."/>
      <w:lvlJc w:val="right"/>
      <w:pPr>
        <w:ind w:left="2160" w:hanging="180"/>
      </w:pPr>
    </w:lvl>
    <w:lvl w:ilvl="3" w:tplc="72638855" w:tentative="1">
      <w:start w:val="1"/>
      <w:numFmt w:val="decimal"/>
      <w:lvlText w:val="%4."/>
      <w:lvlJc w:val="left"/>
      <w:pPr>
        <w:ind w:left="2880" w:hanging="360"/>
      </w:pPr>
    </w:lvl>
    <w:lvl w:ilvl="4" w:tplc="72638855" w:tentative="1">
      <w:start w:val="1"/>
      <w:numFmt w:val="lowerLetter"/>
      <w:lvlText w:val="%5."/>
      <w:lvlJc w:val="left"/>
      <w:pPr>
        <w:ind w:left="3600" w:hanging="360"/>
      </w:pPr>
    </w:lvl>
    <w:lvl w:ilvl="5" w:tplc="72638855" w:tentative="1">
      <w:start w:val="1"/>
      <w:numFmt w:val="lowerRoman"/>
      <w:lvlText w:val="%6."/>
      <w:lvlJc w:val="right"/>
      <w:pPr>
        <w:ind w:left="4320" w:hanging="180"/>
      </w:pPr>
    </w:lvl>
    <w:lvl w:ilvl="6" w:tplc="72638855" w:tentative="1">
      <w:start w:val="1"/>
      <w:numFmt w:val="decimal"/>
      <w:lvlText w:val="%7."/>
      <w:lvlJc w:val="left"/>
      <w:pPr>
        <w:ind w:left="5040" w:hanging="360"/>
      </w:pPr>
    </w:lvl>
    <w:lvl w:ilvl="7" w:tplc="72638855" w:tentative="1">
      <w:start w:val="1"/>
      <w:numFmt w:val="lowerLetter"/>
      <w:lvlText w:val="%8."/>
      <w:lvlJc w:val="left"/>
      <w:pPr>
        <w:ind w:left="5760" w:hanging="360"/>
      </w:pPr>
    </w:lvl>
    <w:lvl w:ilvl="8" w:tplc="72638855" w:tentative="1">
      <w:start w:val="1"/>
      <w:numFmt w:val="lowerRoman"/>
      <w:lvlText w:val="%9."/>
      <w:lvlJc w:val="right"/>
      <w:pPr>
        <w:ind w:left="6480" w:hanging="180"/>
      </w:pPr>
    </w:lvl>
  </w:abstractNum>
  <w:abstractNum w:abstractNumId="48584121">
    <w:multiLevelType w:val="hybridMultilevel"/>
    <w:lvl w:ilvl="0" w:tplc="98668181">
      <w:start w:val="1"/>
      <w:numFmt w:val="decimal"/>
      <w:lvlText w:val="%1."/>
      <w:lvlJc w:val="left"/>
      <w:pPr>
        <w:ind w:left="720" w:hanging="360"/>
      </w:pPr>
    </w:lvl>
    <w:lvl w:ilvl="1" w:tplc="98668181" w:tentative="1">
      <w:start w:val="1"/>
      <w:numFmt w:val="lowerLetter"/>
      <w:lvlText w:val="%2."/>
      <w:lvlJc w:val="left"/>
      <w:pPr>
        <w:ind w:left="1440" w:hanging="360"/>
      </w:pPr>
    </w:lvl>
    <w:lvl w:ilvl="2" w:tplc="98668181" w:tentative="1">
      <w:start w:val="1"/>
      <w:numFmt w:val="lowerRoman"/>
      <w:lvlText w:val="%3."/>
      <w:lvlJc w:val="right"/>
      <w:pPr>
        <w:ind w:left="2160" w:hanging="180"/>
      </w:pPr>
    </w:lvl>
    <w:lvl w:ilvl="3" w:tplc="98668181" w:tentative="1">
      <w:start w:val="1"/>
      <w:numFmt w:val="decimal"/>
      <w:lvlText w:val="%4."/>
      <w:lvlJc w:val="left"/>
      <w:pPr>
        <w:ind w:left="2880" w:hanging="360"/>
      </w:pPr>
    </w:lvl>
    <w:lvl w:ilvl="4" w:tplc="98668181" w:tentative="1">
      <w:start w:val="1"/>
      <w:numFmt w:val="lowerLetter"/>
      <w:lvlText w:val="%5."/>
      <w:lvlJc w:val="left"/>
      <w:pPr>
        <w:ind w:left="3600" w:hanging="360"/>
      </w:pPr>
    </w:lvl>
    <w:lvl w:ilvl="5" w:tplc="98668181" w:tentative="1">
      <w:start w:val="1"/>
      <w:numFmt w:val="lowerRoman"/>
      <w:lvlText w:val="%6."/>
      <w:lvlJc w:val="right"/>
      <w:pPr>
        <w:ind w:left="4320" w:hanging="180"/>
      </w:pPr>
    </w:lvl>
    <w:lvl w:ilvl="6" w:tplc="98668181" w:tentative="1">
      <w:start w:val="1"/>
      <w:numFmt w:val="decimal"/>
      <w:lvlText w:val="%7."/>
      <w:lvlJc w:val="left"/>
      <w:pPr>
        <w:ind w:left="5040" w:hanging="360"/>
      </w:pPr>
    </w:lvl>
    <w:lvl w:ilvl="7" w:tplc="98668181" w:tentative="1">
      <w:start w:val="1"/>
      <w:numFmt w:val="lowerLetter"/>
      <w:lvlText w:val="%8."/>
      <w:lvlJc w:val="left"/>
      <w:pPr>
        <w:ind w:left="5760" w:hanging="360"/>
      </w:pPr>
    </w:lvl>
    <w:lvl w:ilvl="8" w:tplc="98668181" w:tentative="1">
      <w:start w:val="1"/>
      <w:numFmt w:val="lowerRoman"/>
      <w:lvlText w:val="%9."/>
      <w:lvlJc w:val="right"/>
      <w:pPr>
        <w:ind w:left="6480" w:hanging="180"/>
      </w:pPr>
    </w:lvl>
  </w:abstractNum>
  <w:abstractNum w:abstractNumId="48584120">
    <w:multiLevelType w:val="hybridMultilevel"/>
    <w:lvl w:ilvl="0" w:tplc="99932676">
      <w:start w:val="1"/>
      <w:numFmt w:val="decimal"/>
      <w:lvlText w:val="%1."/>
      <w:lvlJc w:val="left"/>
      <w:pPr>
        <w:ind w:left="720" w:hanging="360"/>
      </w:pPr>
    </w:lvl>
    <w:lvl w:ilvl="1" w:tplc="99932676" w:tentative="1">
      <w:start w:val="1"/>
      <w:numFmt w:val="lowerLetter"/>
      <w:lvlText w:val="%2."/>
      <w:lvlJc w:val="left"/>
      <w:pPr>
        <w:ind w:left="1440" w:hanging="360"/>
      </w:pPr>
    </w:lvl>
    <w:lvl w:ilvl="2" w:tplc="99932676" w:tentative="1">
      <w:start w:val="1"/>
      <w:numFmt w:val="lowerRoman"/>
      <w:lvlText w:val="%3."/>
      <w:lvlJc w:val="right"/>
      <w:pPr>
        <w:ind w:left="2160" w:hanging="180"/>
      </w:pPr>
    </w:lvl>
    <w:lvl w:ilvl="3" w:tplc="99932676" w:tentative="1">
      <w:start w:val="1"/>
      <w:numFmt w:val="decimal"/>
      <w:lvlText w:val="%4."/>
      <w:lvlJc w:val="left"/>
      <w:pPr>
        <w:ind w:left="2880" w:hanging="360"/>
      </w:pPr>
    </w:lvl>
    <w:lvl w:ilvl="4" w:tplc="99932676" w:tentative="1">
      <w:start w:val="1"/>
      <w:numFmt w:val="lowerLetter"/>
      <w:lvlText w:val="%5."/>
      <w:lvlJc w:val="left"/>
      <w:pPr>
        <w:ind w:left="3600" w:hanging="360"/>
      </w:pPr>
    </w:lvl>
    <w:lvl w:ilvl="5" w:tplc="99932676" w:tentative="1">
      <w:start w:val="1"/>
      <w:numFmt w:val="lowerRoman"/>
      <w:lvlText w:val="%6."/>
      <w:lvlJc w:val="right"/>
      <w:pPr>
        <w:ind w:left="4320" w:hanging="180"/>
      </w:pPr>
    </w:lvl>
    <w:lvl w:ilvl="6" w:tplc="99932676" w:tentative="1">
      <w:start w:val="1"/>
      <w:numFmt w:val="decimal"/>
      <w:lvlText w:val="%7."/>
      <w:lvlJc w:val="left"/>
      <w:pPr>
        <w:ind w:left="5040" w:hanging="360"/>
      </w:pPr>
    </w:lvl>
    <w:lvl w:ilvl="7" w:tplc="99932676" w:tentative="1">
      <w:start w:val="1"/>
      <w:numFmt w:val="lowerLetter"/>
      <w:lvlText w:val="%8."/>
      <w:lvlJc w:val="left"/>
      <w:pPr>
        <w:ind w:left="5760" w:hanging="360"/>
      </w:pPr>
    </w:lvl>
    <w:lvl w:ilvl="8" w:tplc="99932676" w:tentative="1">
      <w:start w:val="1"/>
      <w:numFmt w:val="lowerRoman"/>
      <w:lvlText w:val="%9."/>
      <w:lvlJc w:val="right"/>
      <w:pPr>
        <w:ind w:left="6480" w:hanging="180"/>
      </w:pPr>
    </w:lvl>
  </w:abstractNum>
  <w:abstractNum w:abstractNumId="48584119">
    <w:multiLevelType w:val="hybridMultilevel"/>
    <w:lvl w:ilvl="0" w:tplc="42966610">
      <w:start w:val="1"/>
      <w:numFmt w:val="decimal"/>
      <w:lvlText w:val="%1."/>
      <w:lvlJc w:val="left"/>
      <w:pPr>
        <w:ind w:left="720" w:hanging="360"/>
      </w:pPr>
    </w:lvl>
    <w:lvl w:ilvl="1" w:tplc="42966610" w:tentative="1">
      <w:start w:val="1"/>
      <w:numFmt w:val="lowerLetter"/>
      <w:lvlText w:val="%2."/>
      <w:lvlJc w:val="left"/>
      <w:pPr>
        <w:ind w:left="1440" w:hanging="360"/>
      </w:pPr>
    </w:lvl>
    <w:lvl w:ilvl="2" w:tplc="42966610" w:tentative="1">
      <w:start w:val="1"/>
      <w:numFmt w:val="lowerRoman"/>
      <w:lvlText w:val="%3."/>
      <w:lvlJc w:val="right"/>
      <w:pPr>
        <w:ind w:left="2160" w:hanging="180"/>
      </w:pPr>
    </w:lvl>
    <w:lvl w:ilvl="3" w:tplc="42966610" w:tentative="1">
      <w:start w:val="1"/>
      <w:numFmt w:val="decimal"/>
      <w:lvlText w:val="%4."/>
      <w:lvlJc w:val="left"/>
      <w:pPr>
        <w:ind w:left="2880" w:hanging="360"/>
      </w:pPr>
    </w:lvl>
    <w:lvl w:ilvl="4" w:tplc="42966610" w:tentative="1">
      <w:start w:val="1"/>
      <w:numFmt w:val="lowerLetter"/>
      <w:lvlText w:val="%5."/>
      <w:lvlJc w:val="left"/>
      <w:pPr>
        <w:ind w:left="3600" w:hanging="360"/>
      </w:pPr>
    </w:lvl>
    <w:lvl w:ilvl="5" w:tplc="42966610" w:tentative="1">
      <w:start w:val="1"/>
      <w:numFmt w:val="lowerRoman"/>
      <w:lvlText w:val="%6."/>
      <w:lvlJc w:val="right"/>
      <w:pPr>
        <w:ind w:left="4320" w:hanging="180"/>
      </w:pPr>
    </w:lvl>
    <w:lvl w:ilvl="6" w:tplc="42966610" w:tentative="1">
      <w:start w:val="1"/>
      <w:numFmt w:val="decimal"/>
      <w:lvlText w:val="%7."/>
      <w:lvlJc w:val="left"/>
      <w:pPr>
        <w:ind w:left="5040" w:hanging="360"/>
      </w:pPr>
    </w:lvl>
    <w:lvl w:ilvl="7" w:tplc="42966610" w:tentative="1">
      <w:start w:val="1"/>
      <w:numFmt w:val="lowerLetter"/>
      <w:lvlText w:val="%8."/>
      <w:lvlJc w:val="left"/>
      <w:pPr>
        <w:ind w:left="5760" w:hanging="360"/>
      </w:pPr>
    </w:lvl>
    <w:lvl w:ilvl="8" w:tplc="42966610" w:tentative="1">
      <w:start w:val="1"/>
      <w:numFmt w:val="lowerRoman"/>
      <w:lvlText w:val="%9."/>
      <w:lvlJc w:val="right"/>
      <w:pPr>
        <w:ind w:left="6480" w:hanging="180"/>
      </w:pPr>
    </w:lvl>
  </w:abstractNum>
  <w:abstractNum w:abstractNumId="48584118">
    <w:multiLevelType w:val="hybridMultilevel"/>
    <w:lvl w:ilvl="0" w:tplc="68915812">
      <w:start w:val="1"/>
      <w:numFmt w:val="decimal"/>
      <w:lvlText w:val="%1."/>
      <w:lvlJc w:val="left"/>
      <w:pPr>
        <w:ind w:left="720" w:hanging="360"/>
      </w:pPr>
    </w:lvl>
    <w:lvl w:ilvl="1" w:tplc="68915812" w:tentative="1">
      <w:start w:val="1"/>
      <w:numFmt w:val="lowerLetter"/>
      <w:lvlText w:val="%2."/>
      <w:lvlJc w:val="left"/>
      <w:pPr>
        <w:ind w:left="1440" w:hanging="360"/>
      </w:pPr>
    </w:lvl>
    <w:lvl w:ilvl="2" w:tplc="68915812" w:tentative="1">
      <w:start w:val="1"/>
      <w:numFmt w:val="lowerRoman"/>
      <w:lvlText w:val="%3."/>
      <w:lvlJc w:val="right"/>
      <w:pPr>
        <w:ind w:left="2160" w:hanging="180"/>
      </w:pPr>
    </w:lvl>
    <w:lvl w:ilvl="3" w:tplc="68915812" w:tentative="1">
      <w:start w:val="1"/>
      <w:numFmt w:val="decimal"/>
      <w:lvlText w:val="%4."/>
      <w:lvlJc w:val="left"/>
      <w:pPr>
        <w:ind w:left="2880" w:hanging="360"/>
      </w:pPr>
    </w:lvl>
    <w:lvl w:ilvl="4" w:tplc="68915812" w:tentative="1">
      <w:start w:val="1"/>
      <w:numFmt w:val="lowerLetter"/>
      <w:lvlText w:val="%5."/>
      <w:lvlJc w:val="left"/>
      <w:pPr>
        <w:ind w:left="3600" w:hanging="360"/>
      </w:pPr>
    </w:lvl>
    <w:lvl w:ilvl="5" w:tplc="68915812" w:tentative="1">
      <w:start w:val="1"/>
      <w:numFmt w:val="lowerRoman"/>
      <w:lvlText w:val="%6."/>
      <w:lvlJc w:val="right"/>
      <w:pPr>
        <w:ind w:left="4320" w:hanging="180"/>
      </w:pPr>
    </w:lvl>
    <w:lvl w:ilvl="6" w:tplc="68915812" w:tentative="1">
      <w:start w:val="1"/>
      <w:numFmt w:val="decimal"/>
      <w:lvlText w:val="%7."/>
      <w:lvlJc w:val="left"/>
      <w:pPr>
        <w:ind w:left="5040" w:hanging="360"/>
      </w:pPr>
    </w:lvl>
    <w:lvl w:ilvl="7" w:tplc="68915812" w:tentative="1">
      <w:start w:val="1"/>
      <w:numFmt w:val="lowerLetter"/>
      <w:lvlText w:val="%8."/>
      <w:lvlJc w:val="left"/>
      <w:pPr>
        <w:ind w:left="5760" w:hanging="360"/>
      </w:pPr>
    </w:lvl>
    <w:lvl w:ilvl="8" w:tplc="68915812" w:tentative="1">
      <w:start w:val="1"/>
      <w:numFmt w:val="lowerRoman"/>
      <w:lvlText w:val="%9."/>
      <w:lvlJc w:val="right"/>
      <w:pPr>
        <w:ind w:left="6480" w:hanging="180"/>
      </w:pPr>
    </w:lvl>
  </w:abstractNum>
  <w:abstractNum w:abstractNumId="48584117">
    <w:multiLevelType w:val="hybridMultilevel"/>
    <w:lvl w:ilvl="0" w:tplc="65367718">
      <w:start w:val="1"/>
      <w:numFmt w:val="decimal"/>
      <w:lvlText w:val="%1."/>
      <w:lvlJc w:val="left"/>
      <w:pPr>
        <w:ind w:left="720" w:hanging="360"/>
      </w:pPr>
    </w:lvl>
    <w:lvl w:ilvl="1" w:tplc="65367718" w:tentative="1">
      <w:start w:val="1"/>
      <w:numFmt w:val="lowerLetter"/>
      <w:lvlText w:val="%2."/>
      <w:lvlJc w:val="left"/>
      <w:pPr>
        <w:ind w:left="1440" w:hanging="360"/>
      </w:pPr>
    </w:lvl>
    <w:lvl w:ilvl="2" w:tplc="65367718" w:tentative="1">
      <w:start w:val="1"/>
      <w:numFmt w:val="lowerRoman"/>
      <w:lvlText w:val="%3."/>
      <w:lvlJc w:val="right"/>
      <w:pPr>
        <w:ind w:left="2160" w:hanging="180"/>
      </w:pPr>
    </w:lvl>
    <w:lvl w:ilvl="3" w:tplc="65367718" w:tentative="1">
      <w:start w:val="1"/>
      <w:numFmt w:val="decimal"/>
      <w:lvlText w:val="%4."/>
      <w:lvlJc w:val="left"/>
      <w:pPr>
        <w:ind w:left="2880" w:hanging="360"/>
      </w:pPr>
    </w:lvl>
    <w:lvl w:ilvl="4" w:tplc="65367718" w:tentative="1">
      <w:start w:val="1"/>
      <w:numFmt w:val="lowerLetter"/>
      <w:lvlText w:val="%5."/>
      <w:lvlJc w:val="left"/>
      <w:pPr>
        <w:ind w:left="3600" w:hanging="360"/>
      </w:pPr>
    </w:lvl>
    <w:lvl w:ilvl="5" w:tplc="65367718" w:tentative="1">
      <w:start w:val="1"/>
      <w:numFmt w:val="lowerRoman"/>
      <w:lvlText w:val="%6."/>
      <w:lvlJc w:val="right"/>
      <w:pPr>
        <w:ind w:left="4320" w:hanging="180"/>
      </w:pPr>
    </w:lvl>
    <w:lvl w:ilvl="6" w:tplc="65367718" w:tentative="1">
      <w:start w:val="1"/>
      <w:numFmt w:val="decimal"/>
      <w:lvlText w:val="%7."/>
      <w:lvlJc w:val="left"/>
      <w:pPr>
        <w:ind w:left="5040" w:hanging="360"/>
      </w:pPr>
    </w:lvl>
    <w:lvl w:ilvl="7" w:tplc="65367718" w:tentative="1">
      <w:start w:val="1"/>
      <w:numFmt w:val="lowerLetter"/>
      <w:lvlText w:val="%8."/>
      <w:lvlJc w:val="left"/>
      <w:pPr>
        <w:ind w:left="5760" w:hanging="360"/>
      </w:pPr>
    </w:lvl>
    <w:lvl w:ilvl="8" w:tplc="65367718" w:tentative="1">
      <w:start w:val="1"/>
      <w:numFmt w:val="lowerRoman"/>
      <w:lvlText w:val="%9."/>
      <w:lvlJc w:val="right"/>
      <w:pPr>
        <w:ind w:left="6480" w:hanging="180"/>
      </w:pPr>
    </w:lvl>
  </w:abstractNum>
  <w:abstractNum w:abstractNumId="48584116">
    <w:multiLevelType w:val="hybridMultilevel"/>
    <w:lvl w:ilvl="0" w:tplc="42467321">
      <w:start w:val="1"/>
      <w:numFmt w:val="decimal"/>
      <w:lvlText w:val="%1."/>
      <w:lvlJc w:val="left"/>
      <w:pPr>
        <w:ind w:left="720" w:hanging="360"/>
      </w:pPr>
    </w:lvl>
    <w:lvl w:ilvl="1" w:tplc="42467321" w:tentative="1">
      <w:start w:val="1"/>
      <w:numFmt w:val="lowerLetter"/>
      <w:lvlText w:val="%2."/>
      <w:lvlJc w:val="left"/>
      <w:pPr>
        <w:ind w:left="1440" w:hanging="360"/>
      </w:pPr>
    </w:lvl>
    <w:lvl w:ilvl="2" w:tplc="42467321" w:tentative="1">
      <w:start w:val="1"/>
      <w:numFmt w:val="lowerRoman"/>
      <w:lvlText w:val="%3."/>
      <w:lvlJc w:val="right"/>
      <w:pPr>
        <w:ind w:left="2160" w:hanging="180"/>
      </w:pPr>
    </w:lvl>
    <w:lvl w:ilvl="3" w:tplc="42467321" w:tentative="1">
      <w:start w:val="1"/>
      <w:numFmt w:val="decimal"/>
      <w:lvlText w:val="%4."/>
      <w:lvlJc w:val="left"/>
      <w:pPr>
        <w:ind w:left="2880" w:hanging="360"/>
      </w:pPr>
    </w:lvl>
    <w:lvl w:ilvl="4" w:tplc="42467321" w:tentative="1">
      <w:start w:val="1"/>
      <w:numFmt w:val="lowerLetter"/>
      <w:lvlText w:val="%5."/>
      <w:lvlJc w:val="left"/>
      <w:pPr>
        <w:ind w:left="3600" w:hanging="360"/>
      </w:pPr>
    </w:lvl>
    <w:lvl w:ilvl="5" w:tplc="42467321" w:tentative="1">
      <w:start w:val="1"/>
      <w:numFmt w:val="lowerRoman"/>
      <w:lvlText w:val="%6."/>
      <w:lvlJc w:val="right"/>
      <w:pPr>
        <w:ind w:left="4320" w:hanging="180"/>
      </w:pPr>
    </w:lvl>
    <w:lvl w:ilvl="6" w:tplc="42467321" w:tentative="1">
      <w:start w:val="1"/>
      <w:numFmt w:val="decimal"/>
      <w:lvlText w:val="%7."/>
      <w:lvlJc w:val="left"/>
      <w:pPr>
        <w:ind w:left="5040" w:hanging="360"/>
      </w:pPr>
    </w:lvl>
    <w:lvl w:ilvl="7" w:tplc="42467321" w:tentative="1">
      <w:start w:val="1"/>
      <w:numFmt w:val="lowerLetter"/>
      <w:lvlText w:val="%8."/>
      <w:lvlJc w:val="left"/>
      <w:pPr>
        <w:ind w:left="5760" w:hanging="360"/>
      </w:pPr>
    </w:lvl>
    <w:lvl w:ilvl="8" w:tplc="42467321" w:tentative="1">
      <w:start w:val="1"/>
      <w:numFmt w:val="lowerRoman"/>
      <w:lvlText w:val="%9."/>
      <w:lvlJc w:val="right"/>
      <w:pPr>
        <w:ind w:left="6480" w:hanging="180"/>
      </w:pPr>
    </w:lvl>
  </w:abstractNum>
  <w:abstractNum w:abstractNumId="48584115">
    <w:multiLevelType w:val="hybridMultilevel"/>
    <w:lvl w:ilvl="0" w:tplc="42862152">
      <w:start w:val="1"/>
      <w:numFmt w:val="decimal"/>
      <w:lvlText w:val="%1."/>
      <w:lvlJc w:val="left"/>
      <w:pPr>
        <w:ind w:left="720" w:hanging="360"/>
      </w:pPr>
    </w:lvl>
    <w:lvl w:ilvl="1" w:tplc="42862152" w:tentative="1">
      <w:start w:val="1"/>
      <w:numFmt w:val="lowerLetter"/>
      <w:lvlText w:val="%2."/>
      <w:lvlJc w:val="left"/>
      <w:pPr>
        <w:ind w:left="1440" w:hanging="360"/>
      </w:pPr>
    </w:lvl>
    <w:lvl w:ilvl="2" w:tplc="42862152" w:tentative="1">
      <w:start w:val="1"/>
      <w:numFmt w:val="lowerRoman"/>
      <w:lvlText w:val="%3."/>
      <w:lvlJc w:val="right"/>
      <w:pPr>
        <w:ind w:left="2160" w:hanging="180"/>
      </w:pPr>
    </w:lvl>
    <w:lvl w:ilvl="3" w:tplc="42862152" w:tentative="1">
      <w:start w:val="1"/>
      <w:numFmt w:val="decimal"/>
      <w:lvlText w:val="%4."/>
      <w:lvlJc w:val="left"/>
      <w:pPr>
        <w:ind w:left="2880" w:hanging="360"/>
      </w:pPr>
    </w:lvl>
    <w:lvl w:ilvl="4" w:tplc="42862152" w:tentative="1">
      <w:start w:val="1"/>
      <w:numFmt w:val="lowerLetter"/>
      <w:lvlText w:val="%5."/>
      <w:lvlJc w:val="left"/>
      <w:pPr>
        <w:ind w:left="3600" w:hanging="360"/>
      </w:pPr>
    </w:lvl>
    <w:lvl w:ilvl="5" w:tplc="42862152" w:tentative="1">
      <w:start w:val="1"/>
      <w:numFmt w:val="lowerRoman"/>
      <w:lvlText w:val="%6."/>
      <w:lvlJc w:val="right"/>
      <w:pPr>
        <w:ind w:left="4320" w:hanging="180"/>
      </w:pPr>
    </w:lvl>
    <w:lvl w:ilvl="6" w:tplc="42862152" w:tentative="1">
      <w:start w:val="1"/>
      <w:numFmt w:val="decimal"/>
      <w:lvlText w:val="%7."/>
      <w:lvlJc w:val="left"/>
      <w:pPr>
        <w:ind w:left="5040" w:hanging="360"/>
      </w:pPr>
    </w:lvl>
    <w:lvl w:ilvl="7" w:tplc="42862152" w:tentative="1">
      <w:start w:val="1"/>
      <w:numFmt w:val="lowerLetter"/>
      <w:lvlText w:val="%8."/>
      <w:lvlJc w:val="left"/>
      <w:pPr>
        <w:ind w:left="5760" w:hanging="360"/>
      </w:pPr>
    </w:lvl>
    <w:lvl w:ilvl="8" w:tplc="42862152" w:tentative="1">
      <w:start w:val="1"/>
      <w:numFmt w:val="lowerRoman"/>
      <w:lvlText w:val="%9."/>
      <w:lvlJc w:val="right"/>
      <w:pPr>
        <w:ind w:left="6480" w:hanging="180"/>
      </w:pPr>
    </w:lvl>
  </w:abstractNum>
  <w:abstractNum w:abstractNumId="48584114">
    <w:multiLevelType w:val="hybridMultilevel"/>
    <w:lvl w:ilvl="0" w:tplc="23809037">
      <w:start w:val="1"/>
      <w:numFmt w:val="decimal"/>
      <w:lvlText w:val="%1."/>
      <w:lvlJc w:val="left"/>
      <w:pPr>
        <w:ind w:left="720" w:hanging="360"/>
      </w:pPr>
    </w:lvl>
    <w:lvl w:ilvl="1" w:tplc="23809037" w:tentative="1">
      <w:start w:val="1"/>
      <w:numFmt w:val="lowerLetter"/>
      <w:lvlText w:val="%2."/>
      <w:lvlJc w:val="left"/>
      <w:pPr>
        <w:ind w:left="1440" w:hanging="360"/>
      </w:pPr>
    </w:lvl>
    <w:lvl w:ilvl="2" w:tplc="23809037" w:tentative="1">
      <w:start w:val="1"/>
      <w:numFmt w:val="lowerRoman"/>
      <w:lvlText w:val="%3."/>
      <w:lvlJc w:val="right"/>
      <w:pPr>
        <w:ind w:left="2160" w:hanging="180"/>
      </w:pPr>
    </w:lvl>
    <w:lvl w:ilvl="3" w:tplc="23809037" w:tentative="1">
      <w:start w:val="1"/>
      <w:numFmt w:val="decimal"/>
      <w:lvlText w:val="%4."/>
      <w:lvlJc w:val="left"/>
      <w:pPr>
        <w:ind w:left="2880" w:hanging="360"/>
      </w:pPr>
    </w:lvl>
    <w:lvl w:ilvl="4" w:tplc="23809037" w:tentative="1">
      <w:start w:val="1"/>
      <w:numFmt w:val="lowerLetter"/>
      <w:lvlText w:val="%5."/>
      <w:lvlJc w:val="left"/>
      <w:pPr>
        <w:ind w:left="3600" w:hanging="360"/>
      </w:pPr>
    </w:lvl>
    <w:lvl w:ilvl="5" w:tplc="23809037" w:tentative="1">
      <w:start w:val="1"/>
      <w:numFmt w:val="lowerRoman"/>
      <w:lvlText w:val="%6."/>
      <w:lvlJc w:val="right"/>
      <w:pPr>
        <w:ind w:left="4320" w:hanging="180"/>
      </w:pPr>
    </w:lvl>
    <w:lvl w:ilvl="6" w:tplc="23809037" w:tentative="1">
      <w:start w:val="1"/>
      <w:numFmt w:val="decimal"/>
      <w:lvlText w:val="%7."/>
      <w:lvlJc w:val="left"/>
      <w:pPr>
        <w:ind w:left="5040" w:hanging="360"/>
      </w:pPr>
    </w:lvl>
    <w:lvl w:ilvl="7" w:tplc="23809037" w:tentative="1">
      <w:start w:val="1"/>
      <w:numFmt w:val="lowerLetter"/>
      <w:lvlText w:val="%8."/>
      <w:lvlJc w:val="left"/>
      <w:pPr>
        <w:ind w:left="5760" w:hanging="360"/>
      </w:pPr>
    </w:lvl>
    <w:lvl w:ilvl="8" w:tplc="23809037" w:tentative="1">
      <w:start w:val="1"/>
      <w:numFmt w:val="lowerRoman"/>
      <w:lvlText w:val="%9."/>
      <w:lvlJc w:val="right"/>
      <w:pPr>
        <w:ind w:left="6480" w:hanging="180"/>
      </w:pPr>
    </w:lvl>
  </w:abstractNum>
  <w:abstractNum w:abstractNumId="48584113">
    <w:multiLevelType w:val="hybridMultilevel"/>
    <w:lvl w:ilvl="0" w:tplc="87232685">
      <w:start w:val="1"/>
      <w:numFmt w:val="decimal"/>
      <w:lvlText w:val="%1."/>
      <w:lvlJc w:val="left"/>
      <w:pPr>
        <w:ind w:left="720" w:hanging="360"/>
      </w:pPr>
    </w:lvl>
    <w:lvl w:ilvl="1" w:tplc="87232685" w:tentative="1">
      <w:start w:val="1"/>
      <w:numFmt w:val="lowerLetter"/>
      <w:lvlText w:val="%2."/>
      <w:lvlJc w:val="left"/>
      <w:pPr>
        <w:ind w:left="1440" w:hanging="360"/>
      </w:pPr>
    </w:lvl>
    <w:lvl w:ilvl="2" w:tplc="87232685" w:tentative="1">
      <w:start w:val="1"/>
      <w:numFmt w:val="lowerRoman"/>
      <w:lvlText w:val="%3."/>
      <w:lvlJc w:val="right"/>
      <w:pPr>
        <w:ind w:left="2160" w:hanging="180"/>
      </w:pPr>
    </w:lvl>
    <w:lvl w:ilvl="3" w:tplc="87232685" w:tentative="1">
      <w:start w:val="1"/>
      <w:numFmt w:val="decimal"/>
      <w:lvlText w:val="%4."/>
      <w:lvlJc w:val="left"/>
      <w:pPr>
        <w:ind w:left="2880" w:hanging="360"/>
      </w:pPr>
    </w:lvl>
    <w:lvl w:ilvl="4" w:tplc="87232685" w:tentative="1">
      <w:start w:val="1"/>
      <w:numFmt w:val="lowerLetter"/>
      <w:lvlText w:val="%5."/>
      <w:lvlJc w:val="left"/>
      <w:pPr>
        <w:ind w:left="3600" w:hanging="360"/>
      </w:pPr>
    </w:lvl>
    <w:lvl w:ilvl="5" w:tplc="87232685" w:tentative="1">
      <w:start w:val="1"/>
      <w:numFmt w:val="lowerRoman"/>
      <w:lvlText w:val="%6."/>
      <w:lvlJc w:val="right"/>
      <w:pPr>
        <w:ind w:left="4320" w:hanging="180"/>
      </w:pPr>
    </w:lvl>
    <w:lvl w:ilvl="6" w:tplc="87232685" w:tentative="1">
      <w:start w:val="1"/>
      <w:numFmt w:val="decimal"/>
      <w:lvlText w:val="%7."/>
      <w:lvlJc w:val="left"/>
      <w:pPr>
        <w:ind w:left="5040" w:hanging="360"/>
      </w:pPr>
    </w:lvl>
    <w:lvl w:ilvl="7" w:tplc="87232685" w:tentative="1">
      <w:start w:val="1"/>
      <w:numFmt w:val="lowerLetter"/>
      <w:lvlText w:val="%8."/>
      <w:lvlJc w:val="left"/>
      <w:pPr>
        <w:ind w:left="5760" w:hanging="360"/>
      </w:pPr>
    </w:lvl>
    <w:lvl w:ilvl="8" w:tplc="87232685" w:tentative="1">
      <w:start w:val="1"/>
      <w:numFmt w:val="lowerRoman"/>
      <w:lvlText w:val="%9."/>
      <w:lvlJc w:val="right"/>
      <w:pPr>
        <w:ind w:left="6480" w:hanging="180"/>
      </w:pPr>
    </w:lvl>
  </w:abstractNum>
  <w:abstractNum w:abstractNumId="48584112">
    <w:multiLevelType w:val="hybridMultilevel"/>
    <w:lvl w:ilvl="0" w:tplc="65691573">
      <w:start w:val="1"/>
      <w:numFmt w:val="decimal"/>
      <w:lvlText w:val="%1."/>
      <w:lvlJc w:val="left"/>
      <w:pPr>
        <w:ind w:left="720" w:hanging="360"/>
      </w:pPr>
    </w:lvl>
    <w:lvl w:ilvl="1" w:tplc="65691573" w:tentative="1">
      <w:start w:val="1"/>
      <w:numFmt w:val="lowerLetter"/>
      <w:lvlText w:val="%2."/>
      <w:lvlJc w:val="left"/>
      <w:pPr>
        <w:ind w:left="1440" w:hanging="360"/>
      </w:pPr>
    </w:lvl>
    <w:lvl w:ilvl="2" w:tplc="65691573" w:tentative="1">
      <w:start w:val="1"/>
      <w:numFmt w:val="lowerRoman"/>
      <w:lvlText w:val="%3."/>
      <w:lvlJc w:val="right"/>
      <w:pPr>
        <w:ind w:left="2160" w:hanging="180"/>
      </w:pPr>
    </w:lvl>
    <w:lvl w:ilvl="3" w:tplc="65691573" w:tentative="1">
      <w:start w:val="1"/>
      <w:numFmt w:val="decimal"/>
      <w:lvlText w:val="%4."/>
      <w:lvlJc w:val="left"/>
      <w:pPr>
        <w:ind w:left="2880" w:hanging="360"/>
      </w:pPr>
    </w:lvl>
    <w:lvl w:ilvl="4" w:tplc="65691573" w:tentative="1">
      <w:start w:val="1"/>
      <w:numFmt w:val="lowerLetter"/>
      <w:lvlText w:val="%5."/>
      <w:lvlJc w:val="left"/>
      <w:pPr>
        <w:ind w:left="3600" w:hanging="360"/>
      </w:pPr>
    </w:lvl>
    <w:lvl w:ilvl="5" w:tplc="65691573" w:tentative="1">
      <w:start w:val="1"/>
      <w:numFmt w:val="lowerRoman"/>
      <w:lvlText w:val="%6."/>
      <w:lvlJc w:val="right"/>
      <w:pPr>
        <w:ind w:left="4320" w:hanging="180"/>
      </w:pPr>
    </w:lvl>
    <w:lvl w:ilvl="6" w:tplc="65691573" w:tentative="1">
      <w:start w:val="1"/>
      <w:numFmt w:val="decimal"/>
      <w:lvlText w:val="%7."/>
      <w:lvlJc w:val="left"/>
      <w:pPr>
        <w:ind w:left="5040" w:hanging="360"/>
      </w:pPr>
    </w:lvl>
    <w:lvl w:ilvl="7" w:tplc="65691573" w:tentative="1">
      <w:start w:val="1"/>
      <w:numFmt w:val="lowerLetter"/>
      <w:lvlText w:val="%8."/>
      <w:lvlJc w:val="left"/>
      <w:pPr>
        <w:ind w:left="5760" w:hanging="360"/>
      </w:pPr>
    </w:lvl>
    <w:lvl w:ilvl="8" w:tplc="65691573" w:tentative="1">
      <w:start w:val="1"/>
      <w:numFmt w:val="lowerRoman"/>
      <w:lvlText w:val="%9."/>
      <w:lvlJc w:val="right"/>
      <w:pPr>
        <w:ind w:left="6480" w:hanging="180"/>
      </w:pPr>
    </w:lvl>
  </w:abstractNum>
  <w:abstractNum w:abstractNumId="48584111">
    <w:multiLevelType w:val="hybridMultilevel"/>
    <w:lvl w:ilvl="0" w:tplc="16813111">
      <w:start w:val="1"/>
      <w:numFmt w:val="decimal"/>
      <w:lvlText w:val="%1."/>
      <w:lvlJc w:val="left"/>
      <w:pPr>
        <w:ind w:left="720" w:hanging="360"/>
      </w:pPr>
    </w:lvl>
    <w:lvl w:ilvl="1" w:tplc="16813111" w:tentative="1">
      <w:start w:val="1"/>
      <w:numFmt w:val="lowerLetter"/>
      <w:lvlText w:val="%2."/>
      <w:lvlJc w:val="left"/>
      <w:pPr>
        <w:ind w:left="1440" w:hanging="360"/>
      </w:pPr>
    </w:lvl>
    <w:lvl w:ilvl="2" w:tplc="16813111" w:tentative="1">
      <w:start w:val="1"/>
      <w:numFmt w:val="lowerRoman"/>
      <w:lvlText w:val="%3."/>
      <w:lvlJc w:val="right"/>
      <w:pPr>
        <w:ind w:left="2160" w:hanging="180"/>
      </w:pPr>
    </w:lvl>
    <w:lvl w:ilvl="3" w:tplc="16813111" w:tentative="1">
      <w:start w:val="1"/>
      <w:numFmt w:val="decimal"/>
      <w:lvlText w:val="%4."/>
      <w:lvlJc w:val="left"/>
      <w:pPr>
        <w:ind w:left="2880" w:hanging="360"/>
      </w:pPr>
    </w:lvl>
    <w:lvl w:ilvl="4" w:tplc="16813111" w:tentative="1">
      <w:start w:val="1"/>
      <w:numFmt w:val="lowerLetter"/>
      <w:lvlText w:val="%5."/>
      <w:lvlJc w:val="left"/>
      <w:pPr>
        <w:ind w:left="3600" w:hanging="360"/>
      </w:pPr>
    </w:lvl>
    <w:lvl w:ilvl="5" w:tplc="16813111" w:tentative="1">
      <w:start w:val="1"/>
      <w:numFmt w:val="lowerRoman"/>
      <w:lvlText w:val="%6."/>
      <w:lvlJc w:val="right"/>
      <w:pPr>
        <w:ind w:left="4320" w:hanging="180"/>
      </w:pPr>
    </w:lvl>
    <w:lvl w:ilvl="6" w:tplc="16813111" w:tentative="1">
      <w:start w:val="1"/>
      <w:numFmt w:val="decimal"/>
      <w:lvlText w:val="%7."/>
      <w:lvlJc w:val="left"/>
      <w:pPr>
        <w:ind w:left="5040" w:hanging="360"/>
      </w:pPr>
    </w:lvl>
    <w:lvl w:ilvl="7" w:tplc="16813111" w:tentative="1">
      <w:start w:val="1"/>
      <w:numFmt w:val="lowerLetter"/>
      <w:lvlText w:val="%8."/>
      <w:lvlJc w:val="left"/>
      <w:pPr>
        <w:ind w:left="5760" w:hanging="360"/>
      </w:pPr>
    </w:lvl>
    <w:lvl w:ilvl="8" w:tplc="16813111" w:tentative="1">
      <w:start w:val="1"/>
      <w:numFmt w:val="lowerRoman"/>
      <w:lvlText w:val="%9."/>
      <w:lvlJc w:val="right"/>
      <w:pPr>
        <w:ind w:left="6480" w:hanging="180"/>
      </w:pPr>
    </w:lvl>
  </w:abstractNum>
  <w:abstractNum w:abstractNumId="48584110">
    <w:multiLevelType w:val="hybridMultilevel"/>
    <w:lvl w:ilvl="0" w:tplc="14201912">
      <w:start w:val="1"/>
      <w:numFmt w:val="decimal"/>
      <w:lvlText w:val="%1."/>
      <w:lvlJc w:val="left"/>
      <w:pPr>
        <w:ind w:left="720" w:hanging="360"/>
      </w:pPr>
    </w:lvl>
    <w:lvl w:ilvl="1" w:tplc="14201912" w:tentative="1">
      <w:start w:val="1"/>
      <w:numFmt w:val="lowerLetter"/>
      <w:lvlText w:val="%2."/>
      <w:lvlJc w:val="left"/>
      <w:pPr>
        <w:ind w:left="1440" w:hanging="360"/>
      </w:pPr>
    </w:lvl>
    <w:lvl w:ilvl="2" w:tplc="14201912" w:tentative="1">
      <w:start w:val="1"/>
      <w:numFmt w:val="lowerRoman"/>
      <w:lvlText w:val="%3."/>
      <w:lvlJc w:val="right"/>
      <w:pPr>
        <w:ind w:left="2160" w:hanging="180"/>
      </w:pPr>
    </w:lvl>
    <w:lvl w:ilvl="3" w:tplc="14201912" w:tentative="1">
      <w:start w:val="1"/>
      <w:numFmt w:val="decimal"/>
      <w:lvlText w:val="%4."/>
      <w:lvlJc w:val="left"/>
      <w:pPr>
        <w:ind w:left="2880" w:hanging="360"/>
      </w:pPr>
    </w:lvl>
    <w:lvl w:ilvl="4" w:tplc="14201912" w:tentative="1">
      <w:start w:val="1"/>
      <w:numFmt w:val="lowerLetter"/>
      <w:lvlText w:val="%5."/>
      <w:lvlJc w:val="left"/>
      <w:pPr>
        <w:ind w:left="3600" w:hanging="360"/>
      </w:pPr>
    </w:lvl>
    <w:lvl w:ilvl="5" w:tplc="14201912" w:tentative="1">
      <w:start w:val="1"/>
      <w:numFmt w:val="lowerRoman"/>
      <w:lvlText w:val="%6."/>
      <w:lvlJc w:val="right"/>
      <w:pPr>
        <w:ind w:left="4320" w:hanging="180"/>
      </w:pPr>
    </w:lvl>
    <w:lvl w:ilvl="6" w:tplc="14201912" w:tentative="1">
      <w:start w:val="1"/>
      <w:numFmt w:val="decimal"/>
      <w:lvlText w:val="%7."/>
      <w:lvlJc w:val="left"/>
      <w:pPr>
        <w:ind w:left="5040" w:hanging="360"/>
      </w:pPr>
    </w:lvl>
    <w:lvl w:ilvl="7" w:tplc="14201912" w:tentative="1">
      <w:start w:val="1"/>
      <w:numFmt w:val="lowerLetter"/>
      <w:lvlText w:val="%8."/>
      <w:lvlJc w:val="left"/>
      <w:pPr>
        <w:ind w:left="5760" w:hanging="360"/>
      </w:pPr>
    </w:lvl>
    <w:lvl w:ilvl="8" w:tplc="14201912" w:tentative="1">
      <w:start w:val="1"/>
      <w:numFmt w:val="lowerRoman"/>
      <w:lvlText w:val="%9."/>
      <w:lvlJc w:val="right"/>
      <w:pPr>
        <w:ind w:left="6480" w:hanging="180"/>
      </w:pPr>
    </w:lvl>
  </w:abstractNum>
  <w:abstractNum w:abstractNumId="48584109">
    <w:multiLevelType w:val="hybridMultilevel"/>
    <w:lvl w:ilvl="0" w:tplc="49353297">
      <w:start w:val="1"/>
      <w:numFmt w:val="decimal"/>
      <w:lvlText w:val="%1."/>
      <w:lvlJc w:val="left"/>
      <w:pPr>
        <w:ind w:left="720" w:hanging="360"/>
      </w:pPr>
    </w:lvl>
    <w:lvl w:ilvl="1" w:tplc="49353297" w:tentative="1">
      <w:start w:val="1"/>
      <w:numFmt w:val="lowerLetter"/>
      <w:lvlText w:val="%2."/>
      <w:lvlJc w:val="left"/>
      <w:pPr>
        <w:ind w:left="1440" w:hanging="360"/>
      </w:pPr>
    </w:lvl>
    <w:lvl w:ilvl="2" w:tplc="49353297" w:tentative="1">
      <w:start w:val="1"/>
      <w:numFmt w:val="lowerRoman"/>
      <w:lvlText w:val="%3."/>
      <w:lvlJc w:val="right"/>
      <w:pPr>
        <w:ind w:left="2160" w:hanging="180"/>
      </w:pPr>
    </w:lvl>
    <w:lvl w:ilvl="3" w:tplc="49353297" w:tentative="1">
      <w:start w:val="1"/>
      <w:numFmt w:val="decimal"/>
      <w:lvlText w:val="%4."/>
      <w:lvlJc w:val="left"/>
      <w:pPr>
        <w:ind w:left="2880" w:hanging="360"/>
      </w:pPr>
    </w:lvl>
    <w:lvl w:ilvl="4" w:tplc="49353297" w:tentative="1">
      <w:start w:val="1"/>
      <w:numFmt w:val="lowerLetter"/>
      <w:lvlText w:val="%5."/>
      <w:lvlJc w:val="left"/>
      <w:pPr>
        <w:ind w:left="3600" w:hanging="360"/>
      </w:pPr>
    </w:lvl>
    <w:lvl w:ilvl="5" w:tplc="49353297" w:tentative="1">
      <w:start w:val="1"/>
      <w:numFmt w:val="lowerRoman"/>
      <w:lvlText w:val="%6."/>
      <w:lvlJc w:val="right"/>
      <w:pPr>
        <w:ind w:left="4320" w:hanging="180"/>
      </w:pPr>
    </w:lvl>
    <w:lvl w:ilvl="6" w:tplc="49353297" w:tentative="1">
      <w:start w:val="1"/>
      <w:numFmt w:val="decimal"/>
      <w:lvlText w:val="%7."/>
      <w:lvlJc w:val="left"/>
      <w:pPr>
        <w:ind w:left="5040" w:hanging="360"/>
      </w:pPr>
    </w:lvl>
    <w:lvl w:ilvl="7" w:tplc="49353297" w:tentative="1">
      <w:start w:val="1"/>
      <w:numFmt w:val="lowerLetter"/>
      <w:lvlText w:val="%8."/>
      <w:lvlJc w:val="left"/>
      <w:pPr>
        <w:ind w:left="5760" w:hanging="360"/>
      </w:pPr>
    </w:lvl>
    <w:lvl w:ilvl="8" w:tplc="49353297" w:tentative="1">
      <w:start w:val="1"/>
      <w:numFmt w:val="lowerRoman"/>
      <w:lvlText w:val="%9."/>
      <w:lvlJc w:val="right"/>
      <w:pPr>
        <w:ind w:left="6480" w:hanging="180"/>
      </w:pPr>
    </w:lvl>
  </w:abstractNum>
  <w:abstractNum w:abstractNumId="48584108">
    <w:multiLevelType w:val="hybridMultilevel"/>
    <w:lvl w:ilvl="0" w:tplc="88627809">
      <w:start w:val="1"/>
      <w:numFmt w:val="decimal"/>
      <w:lvlText w:val="%1."/>
      <w:lvlJc w:val="left"/>
      <w:pPr>
        <w:ind w:left="720" w:hanging="360"/>
      </w:pPr>
    </w:lvl>
    <w:lvl w:ilvl="1" w:tplc="88627809" w:tentative="1">
      <w:start w:val="1"/>
      <w:numFmt w:val="lowerLetter"/>
      <w:lvlText w:val="%2."/>
      <w:lvlJc w:val="left"/>
      <w:pPr>
        <w:ind w:left="1440" w:hanging="360"/>
      </w:pPr>
    </w:lvl>
    <w:lvl w:ilvl="2" w:tplc="88627809" w:tentative="1">
      <w:start w:val="1"/>
      <w:numFmt w:val="lowerRoman"/>
      <w:lvlText w:val="%3."/>
      <w:lvlJc w:val="right"/>
      <w:pPr>
        <w:ind w:left="2160" w:hanging="180"/>
      </w:pPr>
    </w:lvl>
    <w:lvl w:ilvl="3" w:tplc="88627809" w:tentative="1">
      <w:start w:val="1"/>
      <w:numFmt w:val="decimal"/>
      <w:lvlText w:val="%4."/>
      <w:lvlJc w:val="left"/>
      <w:pPr>
        <w:ind w:left="2880" w:hanging="360"/>
      </w:pPr>
    </w:lvl>
    <w:lvl w:ilvl="4" w:tplc="88627809" w:tentative="1">
      <w:start w:val="1"/>
      <w:numFmt w:val="lowerLetter"/>
      <w:lvlText w:val="%5."/>
      <w:lvlJc w:val="left"/>
      <w:pPr>
        <w:ind w:left="3600" w:hanging="360"/>
      </w:pPr>
    </w:lvl>
    <w:lvl w:ilvl="5" w:tplc="88627809" w:tentative="1">
      <w:start w:val="1"/>
      <w:numFmt w:val="lowerRoman"/>
      <w:lvlText w:val="%6."/>
      <w:lvlJc w:val="right"/>
      <w:pPr>
        <w:ind w:left="4320" w:hanging="180"/>
      </w:pPr>
    </w:lvl>
    <w:lvl w:ilvl="6" w:tplc="88627809" w:tentative="1">
      <w:start w:val="1"/>
      <w:numFmt w:val="decimal"/>
      <w:lvlText w:val="%7."/>
      <w:lvlJc w:val="left"/>
      <w:pPr>
        <w:ind w:left="5040" w:hanging="360"/>
      </w:pPr>
    </w:lvl>
    <w:lvl w:ilvl="7" w:tplc="88627809" w:tentative="1">
      <w:start w:val="1"/>
      <w:numFmt w:val="lowerLetter"/>
      <w:lvlText w:val="%8."/>
      <w:lvlJc w:val="left"/>
      <w:pPr>
        <w:ind w:left="5760" w:hanging="360"/>
      </w:pPr>
    </w:lvl>
    <w:lvl w:ilvl="8" w:tplc="88627809" w:tentative="1">
      <w:start w:val="1"/>
      <w:numFmt w:val="lowerRoman"/>
      <w:lvlText w:val="%9."/>
      <w:lvlJc w:val="right"/>
      <w:pPr>
        <w:ind w:left="6480" w:hanging="180"/>
      </w:pPr>
    </w:lvl>
  </w:abstractNum>
  <w:abstractNum w:abstractNumId="48584107">
    <w:multiLevelType w:val="hybridMultilevel"/>
    <w:lvl w:ilvl="0" w:tplc="12767390">
      <w:start w:val="1"/>
      <w:numFmt w:val="decimal"/>
      <w:lvlText w:val="%1."/>
      <w:lvlJc w:val="left"/>
      <w:pPr>
        <w:ind w:left="720" w:hanging="360"/>
      </w:pPr>
    </w:lvl>
    <w:lvl w:ilvl="1" w:tplc="12767390" w:tentative="1">
      <w:start w:val="1"/>
      <w:numFmt w:val="lowerLetter"/>
      <w:lvlText w:val="%2."/>
      <w:lvlJc w:val="left"/>
      <w:pPr>
        <w:ind w:left="1440" w:hanging="360"/>
      </w:pPr>
    </w:lvl>
    <w:lvl w:ilvl="2" w:tplc="12767390" w:tentative="1">
      <w:start w:val="1"/>
      <w:numFmt w:val="lowerRoman"/>
      <w:lvlText w:val="%3."/>
      <w:lvlJc w:val="right"/>
      <w:pPr>
        <w:ind w:left="2160" w:hanging="180"/>
      </w:pPr>
    </w:lvl>
    <w:lvl w:ilvl="3" w:tplc="12767390" w:tentative="1">
      <w:start w:val="1"/>
      <w:numFmt w:val="decimal"/>
      <w:lvlText w:val="%4."/>
      <w:lvlJc w:val="left"/>
      <w:pPr>
        <w:ind w:left="2880" w:hanging="360"/>
      </w:pPr>
    </w:lvl>
    <w:lvl w:ilvl="4" w:tplc="12767390" w:tentative="1">
      <w:start w:val="1"/>
      <w:numFmt w:val="lowerLetter"/>
      <w:lvlText w:val="%5."/>
      <w:lvlJc w:val="left"/>
      <w:pPr>
        <w:ind w:left="3600" w:hanging="360"/>
      </w:pPr>
    </w:lvl>
    <w:lvl w:ilvl="5" w:tplc="12767390" w:tentative="1">
      <w:start w:val="1"/>
      <w:numFmt w:val="lowerRoman"/>
      <w:lvlText w:val="%6."/>
      <w:lvlJc w:val="right"/>
      <w:pPr>
        <w:ind w:left="4320" w:hanging="180"/>
      </w:pPr>
    </w:lvl>
    <w:lvl w:ilvl="6" w:tplc="12767390" w:tentative="1">
      <w:start w:val="1"/>
      <w:numFmt w:val="decimal"/>
      <w:lvlText w:val="%7."/>
      <w:lvlJc w:val="left"/>
      <w:pPr>
        <w:ind w:left="5040" w:hanging="360"/>
      </w:pPr>
    </w:lvl>
    <w:lvl w:ilvl="7" w:tplc="12767390" w:tentative="1">
      <w:start w:val="1"/>
      <w:numFmt w:val="lowerLetter"/>
      <w:lvlText w:val="%8."/>
      <w:lvlJc w:val="left"/>
      <w:pPr>
        <w:ind w:left="5760" w:hanging="360"/>
      </w:pPr>
    </w:lvl>
    <w:lvl w:ilvl="8" w:tplc="12767390" w:tentative="1">
      <w:start w:val="1"/>
      <w:numFmt w:val="lowerRoman"/>
      <w:lvlText w:val="%9."/>
      <w:lvlJc w:val="right"/>
      <w:pPr>
        <w:ind w:left="6480" w:hanging="180"/>
      </w:pPr>
    </w:lvl>
  </w:abstractNum>
  <w:abstractNum w:abstractNumId="48584106">
    <w:multiLevelType w:val="hybridMultilevel"/>
    <w:lvl w:ilvl="0" w:tplc="57390183">
      <w:start w:val="1"/>
      <w:numFmt w:val="decimal"/>
      <w:lvlText w:val="%1."/>
      <w:lvlJc w:val="left"/>
      <w:pPr>
        <w:ind w:left="720" w:hanging="360"/>
      </w:pPr>
    </w:lvl>
    <w:lvl w:ilvl="1" w:tplc="57390183" w:tentative="1">
      <w:start w:val="1"/>
      <w:numFmt w:val="lowerLetter"/>
      <w:lvlText w:val="%2."/>
      <w:lvlJc w:val="left"/>
      <w:pPr>
        <w:ind w:left="1440" w:hanging="360"/>
      </w:pPr>
    </w:lvl>
    <w:lvl w:ilvl="2" w:tplc="57390183" w:tentative="1">
      <w:start w:val="1"/>
      <w:numFmt w:val="lowerRoman"/>
      <w:lvlText w:val="%3."/>
      <w:lvlJc w:val="right"/>
      <w:pPr>
        <w:ind w:left="2160" w:hanging="180"/>
      </w:pPr>
    </w:lvl>
    <w:lvl w:ilvl="3" w:tplc="57390183" w:tentative="1">
      <w:start w:val="1"/>
      <w:numFmt w:val="decimal"/>
      <w:lvlText w:val="%4."/>
      <w:lvlJc w:val="left"/>
      <w:pPr>
        <w:ind w:left="2880" w:hanging="360"/>
      </w:pPr>
    </w:lvl>
    <w:lvl w:ilvl="4" w:tplc="57390183" w:tentative="1">
      <w:start w:val="1"/>
      <w:numFmt w:val="lowerLetter"/>
      <w:lvlText w:val="%5."/>
      <w:lvlJc w:val="left"/>
      <w:pPr>
        <w:ind w:left="3600" w:hanging="360"/>
      </w:pPr>
    </w:lvl>
    <w:lvl w:ilvl="5" w:tplc="57390183" w:tentative="1">
      <w:start w:val="1"/>
      <w:numFmt w:val="lowerRoman"/>
      <w:lvlText w:val="%6."/>
      <w:lvlJc w:val="right"/>
      <w:pPr>
        <w:ind w:left="4320" w:hanging="180"/>
      </w:pPr>
    </w:lvl>
    <w:lvl w:ilvl="6" w:tplc="57390183" w:tentative="1">
      <w:start w:val="1"/>
      <w:numFmt w:val="decimal"/>
      <w:lvlText w:val="%7."/>
      <w:lvlJc w:val="left"/>
      <w:pPr>
        <w:ind w:left="5040" w:hanging="360"/>
      </w:pPr>
    </w:lvl>
    <w:lvl w:ilvl="7" w:tplc="57390183" w:tentative="1">
      <w:start w:val="1"/>
      <w:numFmt w:val="lowerLetter"/>
      <w:lvlText w:val="%8."/>
      <w:lvlJc w:val="left"/>
      <w:pPr>
        <w:ind w:left="5760" w:hanging="360"/>
      </w:pPr>
    </w:lvl>
    <w:lvl w:ilvl="8" w:tplc="57390183" w:tentative="1">
      <w:start w:val="1"/>
      <w:numFmt w:val="lowerRoman"/>
      <w:lvlText w:val="%9."/>
      <w:lvlJc w:val="right"/>
      <w:pPr>
        <w:ind w:left="6480" w:hanging="180"/>
      </w:pPr>
    </w:lvl>
  </w:abstractNum>
  <w:abstractNum w:abstractNumId="48584105">
    <w:multiLevelType w:val="hybridMultilevel"/>
    <w:lvl w:ilvl="0" w:tplc="69692911">
      <w:start w:val="1"/>
      <w:numFmt w:val="decimal"/>
      <w:lvlText w:val="%1."/>
      <w:lvlJc w:val="left"/>
      <w:pPr>
        <w:ind w:left="720" w:hanging="360"/>
      </w:pPr>
    </w:lvl>
    <w:lvl w:ilvl="1" w:tplc="69692911" w:tentative="1">
      <w:start w:val="1"/>
      <w:numFmt w:val="lowerLetter"/>
      <w:lvlText w:val="%2."/>
      <w:lvlJc w:val="left"/>
      <w:pPr>
        <w:ind w:left="1440" w:hanging="360"/>
      </w:pPr>
    </w:lvl>
    <w:lvl w:ilvl="2" w:tplc="69692911" w:tentative="1">
      <w:start w:val="1"/>
      <w:numFmt w:val="lowerRoman"/>
      <w:lvlText w:val="%3."/>
      <w:lvlJc w:val="right"/>
      <w:pPr>
        <w:ind w:left="2160" w:hanging="180"/>
      </w:pPr>
    </w:lvl>
    <w:lvl w:ilvl="3" w:tplc="69692911" w:tentative="1">
      <w:start w:val="1"/>
      <w:numFmt w:val="decimal"/>
      <w:lvlText w:val="%4."/>
      <w:lvlJc w:val="left"/>
      <w:pPr>
        <w:ind w:left="2880" w:hanging="360"/>
      </w:pPr>
    </w:lvl>
    <w:lvl w:ilvl="4" w:tplc="69692911" w:tentative="1">
      <w:start w:val="1"/>
      <w:numFmt w:val="lowerLetter"/>
      <w:lvlText w:val="%5."/>
      <w:lvlJc w:val="left"/>
      <w:pPr>
        <w:ind w:left="3600" w:hanging="360"/>
      </w:pPr>
    </w:lvl>
    <w:lvl w:ilvl="5" w:tplc="69692911" w:tentative="1">
      <w:start w:val="1"/>
      <w:numFmt w:val="lowerRoman"/>
      <w:lvlText w:val="%6."/>
      <w:lvlJc w:val="right"/>
      <w:pPr>
        <w:ind w:left="4320" w:hanging="180"/>
      </w:pPr>
    </w:lvl>
    <w:lvl w:ilvl="6" w:tplc="69692911" w:tentative="1">
      <w:start w:val="1"/>
      <w:numFmt w:val="decimal"/>
      <w:lvlText w:val="%7."/>
      <w:lvlJc w:val="left"/>
      <w:pPr>
        <w:ind w:left="5040" w:hanging="360"/>
      </w:pPr>
    </w:lvl>
    <w:lvl w:ilvl="7" w:tplc="69692911" w:tentative="1">
      <w:start w:val="1"/>
      <w:numFmt w:val="lowerLetter"/>
      <w:lvlText w:val="%8."/>
      <w:lvlJc w:val="left"/>
      <w:pPr>
        <w:ind w:left="5760" w:hanging="360"/>
      </w:pPr>
    </w:lvl>
    <w:lvl w:ilvl="8" w:tplc="69692911" w:tentative="1">
      <w:start w:val="1"/>
      <w:numFmt w:val="lowerRoman"/>
      <w:lvlText w:val="%9."/>
      <w:lvlJc w:val="right"/>
      <w:pPr>
        <w:ind w:left="6480" w:hanging="180"/>
      </w:pPr>
    </w:lvl>
  </w:abstractNum>
  <w:abstractNum w:abstractNumId="48584104">
    <w:multiLevelType w:val="hybridMultilevel"/>
    <w:lvl w:ilvl="0" w:tplc="27767991">
      <w:start w:val="1"/>
      <w:numFmt w:val="decimal"/>
      <w:lvlText w:val="%1."/>
      <w:lvlJc w:val="left"/>
      <w:pPr>
        <w:ind w:left="720" w:hanging="360"/>
      </w:pPr>
    </w:lvl>
    <w:lvl w:ilvl="1" w:tplc="27767991" w:tentative="1">
      <w:start w:val="1"/>
      <w:numFmt w:val="lowerLetter"/>
      <w:lvlText w:val="%2."/>
      <w:lvlJc w:val="left"/>
      <w:pPr>
        <w:ind w:left="1440" w:hanging="360"/>
      </w:pPr>
    </w:lvl>
    <w:lvl w:ilvl="2" w:tplc="27767991" w:tentative="1">
      <w:start w:val="1"/>
      <w:numFmt w:val="lowerRoman"/>
      <w:lvlText w:val="%3."/>
      <w:lvlJc w:val="right"/>
      <w:pPr>
        <w:ind w:left="2160" w:hanging="180"/>
      </w:pPr>
    </w:lvl>
    <w:lvl w:ilvl="3" w:tplc="27767991" w:tentative="1">
      <w:start w:val="1"/>
      <w:numFmt w:val="decimal"/>
      <w:lvlText w:val="%4."/>
      <w:lvlJc w:val="left"/>
      <w:pPr>
        <w:ind w:left="2880" w:hanging="360"/>
      </w:pPr>
    </w:lvl>
    <w:lvl w:ilvl="4" w:tplc="27767991" w:tentative="1">
      <w:start w:val="1"/>
      <w:numFmt w:val="lowerLetter"/>
      <w:lvlText w:val="%5."/>
      <w:lvlJc w:val="left"/>
      <w:pPr>
        <w:ind w:left="3600" w:hanging="360"/>
      </w:pPr>
    </w:lvl>
    <w:lvl w:ilvl="5" w:tplc="27767991" w:tentative="1">
      <w:start w:val="1"/>
      <w:numFmt w:val="lowerRoman"/>
      <w:lvlText w:val="%6."/>
      <w:lvlJc w:val="right"/>
      <w:pPr>
        <w:ind w:left="4320" w:hanging="180"/>
      </w:pPr>
    </w:lvl>
    <w:lvl w:ilvl="6" w:tplc="27767991" w:tentative="1">
      <w:start w:val="1"/>
      <w:numFmt w:val="decimal"/>
      <w:lvlText w:val="%7."/>
      <w:lvlJc w:val="left"/>
      <w:pPr>
        <w:ind w:left="5040" w:hanging="360"/>
      </w:pPr>
    </w:lvl>
    <w:lvl w:ilvl="7" w:tplc="27767991" w:tentative="1">
      <w:start w:val="1"/>
      <w:numFmt w:val="lowerLetter"/>
      <w:lvlText w:val="%8."/>
      <w:lvlJc w:val="left"/>
      <w:pPr>
        <w:ind w:left="5760" w:hanging="360"/>
      </w:pPr>
    </w:lvl>
    <w:lvl w:ilvl="8" w:tplc="27767991" w:tentative="1">
      <w:start w:val="1"/>
      <w:numFmt w:val="lowerRoman"/>
      <w:lvlText w:val="%9."/>
      <w:lvlJc w:val="right"/>
      <w:pPr>
        <w:ind w:left="6480" w:hanging="180"/>
      </w:pPr>
    </w:lvl>
  </w:abstractNum>
  <w:abstractNum w:abstractNumId="48584103">
    <w:multiLevelType w:val="hybridMultilevel"/>
    <w:lvl w:ilvl="0" w:tplc="90997614">
      <w:start w:val="1"/>
      <w:numFmt w:val="decimal"/>
      <w:lvlText w:val="%1."/>
      <w:lvlJc w:val="left"/>
      <w:pPr>
        <w:ind w:left="720" w:hanging="360"/>
      </w:pPr>
    </w:lvl>
    <w:lvl w:ilvl="1" w:tplc="90997614" w:tentative="1">
      <w:start w:val="1"/>
      <w:numFmt w:val="lowerLetter"/>
      <w:lvlText w:val="%2."/>
      <w:lvlJc w:val="left"/>
      <w:pPr>
        <w:ind w:left="1440" w:hanging="360"/>
      </w:pPr>
    </w:lvl>
    <w:lvl w:ilvl="2" w:tplc="90997614" w:tentative="1">
      <w:start w:val="1"/>
      <w:numFmt w:val="lowerRoman"/>
      <w:lvlText w:val="%3."/>
      <w:lvlJc w:val="right"/>
      <w:pPr>
        <w:ind w:left="2160" w:hanging="180"/>
      </w:pPr>
    </w:lvl>
    <w:lvl w:ilvl="3" w:tplc="90997614" w:tentative="1">
      <w:start w:val="1"/>
      <w:numFmt w:val="decimal"/>
      <w:lvlText w:val="%4."/>
      <w:lvlJc w:val="left"/>
      <w:pPr>
        <w:ind w:left="2880" w:hanging="360"/>
      </w:pPr>
    </w:lvl>
    <w:lvl w:ilvl="4" w:tplc="90997614" w:tentative="1">
      <w:start w:val="1"/>
      <w:numFmt w:val="lowerLetter"/>
      <w:lvlText w:val="%5."/>
      <w:lvlJc w:val="left"/>
      <w:pPr>
        <w:ind w:left="3600" w:hanging="360"/>
      </w:pPr>
    </w:lvl>
    <w:lvl w:ilvl="5" w:tplc="90997614" w:tentative="1">
      <w:start w:val="1"/>
      <w:numFmt w:val="lowerRoman"/>
      <w:lvlText w:val="%6."/>
      <w:lvlJc w:val="right"/>
      <w:pPr>
        <w:ind w:left="4320" w:hanging="180"/>
      </w:pPr>
    </w:lvl>
    <w:lvl w:ilvl="6" w:tplc="90997614" w:tentative="1">
      <w:start w:val="1"/>
      <w:numFmt w:val="decimal"/>
      <w:lvlText w:val="%7."/>
      <w:lvlJc w:val="left"/>
      <w:pPr>
        <w:ind w:left="5040" w:hanging="360"/>
      </w:pPr>
    </w:lvl>
    <w:lvl w:ilvl="7" w:tplc="90997614" w:tentative="1">
      <w:start w:val="1"/>
      <w:numFmt w:val="lowerLetter"/>
      <w:lvlText w:val="%8."/>
      <w:lvlJc w:val="left"/>
      <w:pPr>
        <w:ind w:left="5760" w:hanging="360"/>
      </w:pPr>
    </w:lvl>
    <w:lvl w:ilvl="8" w:tplc="90997614" w:tentative="1">
      <w:start w:val="1"/>
      <w:numFmt w:val="lowerRoman"/>
      <w:lvlText w:val="%9."/>
      <w:lvlJc w:val="right"/>
      <w:pPr>
        <w:ind w:left="6480" w:hanging="180"/>
      </w:pPr>
    </w:lvl>
  </w:abstractNum>
  <w:abstractNum w:abstractNumId="48584102">
    <w:multiLevelType w:val="hybridMultilevel"/>
    <w:lvl w:ilvl="0" w:tplc="65209669">
      <w:start w:val="1"/>
      <w:numFmt w:val="decimal"/>
      <w:lvlText w:val="%1."/>
      <w:lvlJc w:val="left"/>
      <w:pPr>
        <w:ind w:left="720" w:hanging="360"/>
      </w:pPr>
    </w:lvl>
    <w:lvl w:ilvl="1" w:tplc="65209669" w:tentative="1">
      <w:start w:val="1"/>
      <w:numFmt w:val="lowerLetter"/>
      <w:lvlText w:val="%2."/>
      <w:lvlJc w:val="left"/>
      <w:pPr>
        <w:ind w:left="1440" w:hanging="360"/>
      </w:pPr>
    </w:lvl>
    <w:lvl w:ilvl="2" w:tplc="65209669" w:tentative="1">
      <w:start w:val="1"/>
      <w:numFmt w:val="lowerRoman"/>
      <w:lvlText w:val="%3."/>
      <w:lvlJc w:val="right"/>
      <w:pPr>
        <w:ind w:left="2160" w:hanging="180"/>
      </w:pPr>
    </w:lvl>
    <w:lvl w:ilvl="3" w:tplc="65209669" w:tentative="1">
      <w:start w:val="1"/>
      <w:numFmt w:val="decimal"/>
      <w:lvlText w:val="%4."/>
      <w:lvlJc w:val="left"/>
      <w:pPr>
        <w:ind w:left="2880" w:hanging="360"/>
      </w:pPr>
    </w:lvl>
    <w:lvl w:ilvl="4" w:tplc="65209669" w:tentative="1">
      <w:start w:val="1"/>
      <w:numFmt w:val="lowerLetter"/>
      <w:lvlText w:val="%5."/>
      <w:lvlJc w:val="left"/>
      <w:pPr>
        <w:ind w:left="3600" w:hanging="360"/>
      </w:pPr>
    </w:lvl>
    <w:lvl w:ilvl="5" w:tplc="65209669" w:tentative="1">
      <w:start w:val="1"/>
      <w:numFmt w:val="lowerRoman"/>
      <w:lvlText w:val="%6."/>
      <w:lvlJc w:val="right"/>
      <w:pPr>
        <w:ind w:left="4320" w:hanging="180"/>
      </w:pPr>
    </w:lvl>
    <w:lvl w:ilvl="6" w:tplc="65209669" w:tentative="1">
      <w:start w:val="1"/>
      <w:numFmt w:val="decimal"/>
      <w:lvlText w:val="%7."/>
      <w:lvlJc w:val="left"/>
      <w:pPr>
        <w:ind w:left="5040" w:hanging="360"/>
      </w:pPr>
    </w:lvl>
    <w:lvl w:ilvl="7" w:tplc="65209669" w:tentative="1">
      <w:start w:val="1"/>
      <w:numFmt w:val="lowerLetter"/>
      <w:lvlText w:val="%8."/>
      <w:lvlJc w:val="left"/>
      <w:pPr>
        <w:ind w:left="5760" w:hanging="360"/>
      </w:pPr>
    </w:lvl>
    <w:lvl w:ilvl="8" w:tplc="65209669" w:tentative="1">
      <w:start w:val="1"/>
      <w:numFmt w:val="lowerRoman"/>
      <w:lvlText w:val="%9."/>
      <w:lvlJc w:val="right"/>
      <w:pPr>
        <w:ind w:left="6480" w:hanging="180"/>
      </w:pPr>
    </w:lvl>
  </w:abstractNum>
  <w:abstractNum w:abstractNumId="48584101">
    <w:multiLevelType w:val="hybridMultilevel"/>
    <w:lvl w:ilvl="0" w:tplc="13479655">
      <w:start w:val="1"/>
      <w:numFmt w:val="decimal"/>
      <w:lvlText w:val="%1."/>
      <w:lvlJc w:val="left"/>
      <w:pPr>
        <w:ind w:left="720" w:hanging="360"/>
      </w:pPr>
    </w:lvl>
    <w:lvl w:ilvl="1" w:tplc="13479655" w:tentative="1">
      <w:start w:val="1"/>
      <w:numFmt w:val="lowerLetter"/>
      <w:lvlText w:val="%2."/>
      <w:lvlJc w:val="left"/>
      <w:pPr>
        <w:ind w:left="1440" w:hanging="360"/>
      </w:pPr>
    </w:lvl>
    <w:lvl w:ilvl="2" w:tplc="13479655" w:tentative="1">
      <w:start w:val="1"/>
      <w:numFmt w:val="lowerRoman"/>
      <w:lvlText w:val="%3."/>
      <w:lvlJc w:val="right"/>
      <w:pPr>
        <w:ind w:left="2160" w:hanging="180"/>
      </w:pPr>
    </w:lvl>
    <w:lvl w:ilvl="3" w:tplc="13479655" w:tentative="1">
      <w:start w:val="1"/>
      <w:numFmt w:val="decimal"/>
      <w:lvlText w:val="%4."/>
      <w:lvlJc w:val="left"/>
      <w:pPr>
        <w:ind w:left="2880" w:hanging="360"/>
      </w:pPr>
    </w:lvl>
    <w:lvl w:ilvl="4" w:tplc="13479655" w:tentative="1">
      <w:start w:val="1"/>
      <w:numFmt w:val="lowerLetter"/>
      <w:lvlText w:val="%5."/>
      <w:lvlJc w:val="left"/>
      <w:pPr>
        <w:ind w:left="3600" w:hanging="360"/>
      </w:pPr>
    </w:lvl>
    <w:lvl w:ilvl="5" w:tplc="13479655" w:tentative="1">
      <w:start w:val="1"/>
      <w:numFmt w:val="lowerRoman"/>
      <w:lvlText w:val="%6."/>
      <w:lvlJc w:val="right"/>
      <w:pPr>
        <w:ind w:left="4320" w:hanging="180"/>
      </w:pPr>
    </w:lvl>
    <w:lvl w:ilvl="6" w:tplc="13479655" w:tentative="1">
      <w:start w:val="1"/>
      <w:numFmt w:val="decimal"/>
      <w:lvlText w:val="%7."/>
      <w:lvlJc w:val="left"/>
      <w:pPr>
        <w:ind w:left="5040" w:hanging="360"/>
      </w:pPr>
    </w:lvl>
    <w:lvl w:ilvl="7" w:tplc="13479655" w:tentative="1">
      <w:start w:val="1"/>
      <w:numFmt w:val="lowerLetter"/>
      <w:lvlText w:val="%8."/>
      <w:lvlJc w:val="left"/>
      <w:pPr>
        <w:ind w:left="5760" w:hanging="360"/>
      </w:pPr>
    </w:lvl>
    <w:lvl w:ilvl="8" w:tplc="13479655" w:tentative="1">
      <w:start w:val="1"/>
      <w:numFmt w:val="lowerRoman"/>
      <w:lvlText w:val="%9."/>
      <w:lvlJc w:val="right"/>
      <w:pPr>
        <w:ind w:left="6480" w:hanging="180"/>
      </w:pPr>
    </w:lvl>
  </w:abstractNum>
  <w:abstractNum w:abstractNumId="48584100">
    <w:multiLevelType w:val="hybridMultilevel"/>
    <w:lvl w:ilvl="0" w:tplc="31236800">
      <w:start w:val="1"/>
      <w:numFmt w:val="decimal"/>
      <w:lvlText w:val="%1."/>
      <w:lvlJc w:val="left"/>
      <w:pPr>
        <w:ind w:left="720" w:hanging="360"/>
      </w:pPr>
    </w:lvl>
    <w:lvl w:ilvl="1" w:tplc="31236800" w:tentative="1">
      <w:start w:val="1"/>
      <w:numFmt w:val="lowerLetter"/>
      <w:lvlText w:val="%2."/>
      <w:lvlJc w:val="left"/>
      <w:pPr>
        <w:ind w:left="1440" w:hanging="360"/>
      </w:pPr>
    </w:lvl>
    <w:lvl w:ilvl="2" w:tplc="31236800" w:tentative="1">
      <w:start w:val="1"/>
      <w:numFmt w:val="lowerRoman"/>
      <w:lvlText w:val="%3."/>
      <w:lvlJc w:val="right"/>
      <w:pPr>
        <w:ind w:left="2160" w:hanging="180"/>
      </w:pPr>
    </w:lvl>
    <w:lvl w:ilvl="3" w:tplc="31236800" w:tentative="1">
      <w:start w:val="1"/>
      <w:numFmt w:val="decimal"/>
      <w:lvlText w:val="%4."/>
      <w:lvlJc w:val="left"/>
      <w:pPr>
        <w:ind w:left="2880" w:hanging="360"/>
      </w:pPr>
    </w:lvl>
    <w:lvl w:ilvl="4" w:tplc="31236800" w:tentative="1">
      <w:start w:val="1"/>
      <w:numFmt w:val="lowerLetter"/>
      <w:lvlText w:val="%5."/>
      <w:lvlJc w:val="left"/>
      <w:pPr>
        <w:ind w:left="3600" w:hanging="360"/>
      </w:pPr>
    </w:lvl>
    <w:lvl w:ilvl="5" w:tplc="31236800" w:tentative="1">
      <w:start w:val="1"/>
      <w:numFmt w:val="lowerRoman"/>
      <w:lvlText w:val="%6."/>
      <w:lvlJc w:val="right"/>
      <w:pPr>
        <w:ind w:left="4320" w:hanging="180"/>
      </w:pPr>
    </w:lvl>
    <w:lvl w:ilvl="6" w:tplc="31236800" w:tentative="1">
      <w:start w:val="1"/>
      <w:numFmt w:val="decimal"/>
      <w:lvlText w:val="%7."/>
      <w:lvlJc w:val="left"/>
      <w:pPr>
        <w:ind w:left="5040" w:hanging="360"/>
      </w:pPr>
    </w:lvl>
    <w:lvl w:ilvl="7" w:tplc="31236800" w:tentative="1">
      <w:start w:val="1"/>
      <w:numFmt w:val="lowerLetter"/>
      <w:lvlText w:val="%8."/>
      <w:lvlJc w:val="left"/>
      <w:pPr>
        <w:ind w:left="5760" w:hanging="360"/>
      </w:pPr>
    </w:lvl>
    <w:lvl w:ilvl="8" w:tplc="31236800" w:tentative="1">
      <w:start w:val="1"/>
      <w:numFmt w:val="lowerRoman"/>
      <w:lvlText w:val="%9."/>
      <w:lvlJc w:val="right"/>
      <w:pPr>
        <w:ind w:left="6480" w:hanging="180"/>
      </w:pPr>
    </w:lvl>
  </w:abstractNum>
  <w:abstractNum w:abstractNumId="48584099">
    <w:multiLevelType w:val="hybridMultilevel"/>
    <w:lvl w:ilvl="0" w:tplc="76568093">
      <w:start w:val="1"/>
      <w:numFmt w:val="decimal"/>
      <w:lvlText w:val="%1."/>
      <w:lvlJc w:val="left"/>
      <w:pPr>
        <w:ind w:left="720" w:hanging="360"/>
      </w:pPr>
    </w:lvl>
    <w:lvl w:ilvl="1" w:tplc="76568093" w:tentative="1">
      <w:start w:val="1"/>
      <w:numFmt w:val="lowerLetter"/>
      <w:lvlText w:val="%2."/>
      <w:lvlJc w:val="left"/>
      <w:pPr>
        <w:ind w:left="1440" w:hanging="360"/>
      </w:pPr>
    </w:lvl>
    <w:lvl w:ilvl="2" w:tplc="76568093" w:tentative="1">
      <w:start w:val="1"/>
      <w:numFmt w:val="lowerRoman"/>
      <w:lvlText w:val="%3."/>
      <w:lvlJc w:val="right"/>
      <w:pPr>
        <w:ind w:left="2160" w:hanging="180"/>
      </w:pPr>
    </w:lvl>
    <w:lvl w:ilvl="3" w:tplc="76568093" w:tentative="1">
      <w:start w:val="1"/>
      <w:numFmt w:val="decimal"/>
      <w:lvlText w:val="%4."/>
      <w:lvlJc w:val="left"/>
      <w:pPr>
        <w:ind w:left="2880" w:hanging="360"/>
      </w:pPr>
    </w:lvl>
    <w:lvl w:ilvl="4" w:tplc="76568093" w:tentative="1">
      <w:start w:val="1"/>
      <w:numFmt w:val="lowerLetter"/>
      <w:lvlText w:val="%5."/>
      <w:lvlJc w:val="left"/>
      <w:pPr>
        <w:ind w:left="3600" w:hanging="360"/>
      </w:pPr>
    </w:lvl>
    <w:lvl w:ilvl="5" w:tplc="76568093" w:tentative="1">
      <w:start w:val="1"/>
      <w:numFmt w:val="lowerRoman"/>
      <w:lvlText w:val="%6."/>
      <w:lvlJc w:val="right"/>
      <w:pPr>
        <w:ind w:left="4320" w:hanging="180"/>
      </w:pPr>
    </w:lvl>
    <w:lvl w:ilvl="6" w:tplc="76568093" w:tentative="1">
      <w:start w:val="1"/>
      <w:numFmt w:val="decimal"/>
      <w:lvlText w:val="%7."/>
      <w:lvlJc w:val="left"/>
      <w:pPr>
        <w:ind w:left="5040" w:hanging="360"/>
      </w:pPr>
    </w:lvl>
    <w:lvl w:ilvl="7" w:tplc="76568093" w:tentative="1">
      <w:start w:val="1"/>
      <w:numFmt w:val="lowerLetter"/>
      <w:lvlText w:val="%8."/>
      <w:lvlJc w:val="left"/>
      <w:pPr>
        <w:ind w:left="5760" w:hanging="360"/>
      </w:pPr>
    </w:lvl>
    <w:lvl w:ilvl="8" w:tplc="76568093" w:tentative="1">
      <w:start w:val="1"/>
      <w:numFmt w:val="lowerRoman"/>
      <w:lvlText w:val="%9."/>
      <w:lvlJc w:val="right"/>
      <w:pPr>
        <w:ind w:left="6480" w:hanging="180"/>
      </w:pPr>
    </w:lvl>
  </w:abstractNum>
  <w:abstractNum w:abstractNumId="48584098">
    <w:multiLevelType w:val="hybridMultilevel"/>
    <w:lvl w:ilvl="0" w:tplc="36205491">
      <w:start w:val="1"/>
      <w:numFmt w:val="decimal"/>
      <w:lvlText w:val="%1."/>
      <w:lvlJc w:val="left"/>
      <w:pPr>
        <w:ind w:left="720" w:hanging="360"/>
      </w:pPr>
    </w:lvl>
    <w:lvl w:ilvl="1" w:tplc="36205491" w:tentative="1">
      <w:start w:val="1"/>
      <w:numFmt w:val="lowerLetter"/>
      <w:lvlText w:val="%2."/>
      <w:lvlJc w:val="left"/>
      <w:pPr>
        <w:ind w:left="1440" w:hanging="360"/>
      </w:pPr>
    </w:lvl>
    <w:lvl w:ilvl="2" w:tplc="36205491" w:tentative="1">
      <w:start w:val="1"/>
      <w:numFmt w:val="lowerRoman"/>
      <w:lvlText w:val="%3."/>
      <w:lvlJc w:val="right"/>
      <w:pPr>
        <w:ind w:left="2160" w:hanging="180"/>
      </w:pPr>
    </w:lvl>
    <w:lvl w:ilvl="3" w:tplc="36205491" w:tentative="1">
      <w:start w:val="1"/>
      <w:numFmt w:val="decimal"/>
      <w:lvlText w:val="%4."/>
      <w:lvlJc w:val="left"/>
      <w:pPr>
        <w:ind w:left="2880" w:hanging="360"/>
      </w:pPr>
    </w:lvl>
    <w:lvl w:ilvl="4" w:tplc="36205491" w:tentative="1">
      <w:start w:val="1"/>
      <w:numFmt w:val="lowerLetter"/>
      <w:lvlText w:val="%5."/>
      <w:lvlJc w:val="left"/>
      <w:pPr>
        <w:ind w:left="3600" w:hanging="360"/>
      </w:pPr>
    </w:lvl>
    <w:lvl w:ilvl="5" w:tplc="36205491" w:tentative="1">
      <w:start w:val="1"/>
      <w:numFmt w:val="lowerRoman"/>
      <w:lvlText w:val="%6."/>
      <w:lvlJc w:val="right"/>
      <w:pPr>
        <w:ind w:left="4320" w:hanging="180"/>
      </w:pPr>
    </w:lvl>
    <w:lvl w:ilvl="6" w:tplc="36205491" w:tentative="1">
      <w:start w:val="1"/>
      <w:numFmt w:val="decimal"/>
      <w:lvlText w:val="%7."/>
      <w:lvlJc w:val="left"/>
      <w:pPr>
        <w:ind w:left="5040" w:hanging="360"/>
      </w:pPr>
    </w:lvl>
    <w:lvl w:ilvl="7" w:tplc="36205491" w:tentative="1">
      <w:start w:val="1"/>
      <w:numFmt w:val="lowerLetter"/>
      <w:lvlText w:val="%8."/>
      <w:lvlJc w:val="left"/>
      <w:pPr>
        <w:ind w:left="5760" w:hanging="360"/>
      </w:pPr>
    </w:lvl>
    <w:lvl w:ilvl="8" w:tplc="36205491" w:tentative="1">
      <w:start w:val="1"/>
      <w:numFmt w:val="lowerRoman"/>
      <w:lvlText w:val="%9."/>
      <w:lvlJc w:val="right"/>
      <w:pPr>
        <w:ind w:left="6480" w:hanging="180"/>
      </w:pPr>
    </w:lvl>
  </w:abstractNum>
  <w:abstractNum w:abstractNumId="48584097">
    <w:multiLevelType w:val="hybridMultilevel"/>
    <w:lvl w:ilvl="0" w:tplc="59915512">
      <w:start w:val="1"/>
      <w:numFmt w:val="decimal"/>
      <w:lvlText w:val="%1."/>
      <w:lvlJc w:val="left"/>
      <w:pPr>
        <w:ind w:left="720" w:hanging="360"/>
      </w:pPr>
    </w:lvl>
    <w:lvl w:ilvl="1" w:tplc="59915512" w:tentative="1">
      <w:start w:val="1"/>
      <w:numFmt w:val="lowerLetter"/>
      <w:lvlText w:val="%2."/>
      <w:lvlJc w:val="left"/>
      <w:pPr>
        <w:ind w:left="1440" w:hanging="360"/>
      </w:pPr>
    </w:lvl>
    <w:lvl w:ilvl="2" w:tplc="59915512" w:tentative="1">
      <w:start w:val="1"/>
      <w:numFmt w:val="lowerRoman"/>
      <w:lvlText w:val="%3."/>
      <w:lvlJc w:val="right"/>
      <w:pPr>
        <w:ind w:left="2160" w:hanging="180"/>
      </w:pPr>
    </w:lvl>
    <w:lvl w:ilvl="3" w:tplc="59915512" w:tentative="1">
      <w:start w:val="1"/>
      <w:numFmt w:val="decimal"/>
      <w:lvlText w:val="%4."/>
      <w:lvlJc w:val="left"/>
      <w:pPr>
        <w:ind w:left="2880" w:hanging="360"/>
      </w:pPr>
    </w:lvl>
    <w:lvl w:ilvl="4" w:tplc="59915512" w:tentative="1">
      <w:start w:val="1"/>
      <w:numFmt w:val="lowerLetter"/>
      <w:lvlText w:val="%5."/>
      <w:lvlJc w:val="left"/>
      <w:pPr>
        <w:ind w:left="3600" w:hanging="360"/>
      </w:pPr>
    </w:lvl>
    <w:lvl w:ilvl="5" w:tplc="59915512" w:tentative="1">
      <w:start w:val="1"/>
      <w:numFmt w:val="lowerRoman"/>
      <w:lvlText w:val="%6."/>
      <w:lvlJc w:val="right"/>
      <w:pPr>
        <w:ind w:left="4320" w:hanging="180"/>
      </w:pPr>
    </w:lvl>
    <w:lvl w:ilvl="6" w:tplc="59915512" w:tentative="1">
      <w:start w:val="1"/>
      <w:numFmt w:val="decimal"/>
      <w:lvlText w:val="%7."/>
      <w:lvlJc w:val="left"/>
      <w:pPr>
        <w:ind w:left="5040" w:hanging="360"/>
      </w:pPr>
    </w:lvl>
    <w:lvl w:ilvl="7" w:tplc="59915512" w:tentative="1">
      <w:start w:val="1"/>
      <w:numFmt w:val="lowerLetter"/>
      <w:lvlText w:val="%8."/>
      <w:lvlJc w:val="left"/>
      <w:pPr>
        <w:ind w:left="5760" w:hanging="360"/>
      </w:pPr>
    </w:lvl>
    <w:lvl w:ilvl="8" w:tplc="59915512" w:tentative="1">
      <w:start w:val="1"/>
      <w:numFmt w:val="lowerRoman"/>
      <w:lvlText w:val="%9."/>
      <w:lvlJc w:val="right"/>
      <w:pPr>
        <w:ind w:left="6480" w:hanging="180"/>
      </w:pPr>
    </w:lvl>
  </w:abstractNum>
  <w:abstractNum w:abstractNumId="48584096">
    <w:multiLevelType w:val="hybridMultilevel"/>
    <w:lvl w:ilvl="0" w:tplc="67443892">
      <w:start w:val="1"/>
      <w:numFmt w:val="decimal"/>
      <w:lvlText w:val="%1."/>
      <w:lvlJc w:val="left"/>
      <w:pPr>
        <w:ind w:left="720" w:hanging="360"/>
      </w:pPr>
    </w:lvl>
    <w:lvl w:ilvl="1" w:tplc="67443892" w:tentative="1">
      <w:start w:val="1"/>
      <w:numFmt w:val="lowerLetter"/>
      <w:lvlText w:val="%2."/>
      <w:lvlJc w:val="left"/>
      <w:pPr>
        <w:ind w:left="1440" w:hanging="360"/>
      </w:pPr>
    </w:lvl>
    <w:lvl w:ilvl="2" w:tplc="67443892" w:tentative="1">
      <w:start w:val="1"/>
      <w:numFmt w:val="lowerRoman"/>
      <w:lvlText w:val="%3."/>
      <w:lvlJc w:val="right"/>
      <w:pPr>
        <w:ind w:left="2160" w:hanging="180"/>
      </w:pPr>
    </w:lvl>
    <w:lvl w:ilvl="3" w:tplc="67443892" w:tentative="1">
      <w:start w:val="1"/>
      <w:numFmt w:val="decimal"/>
      <w:lvlText w:val="%4."/>
      <w:lvlJc w:val="left"/>
      <w:pPr>
        <w:ind w:left="2880" w:hanging="360"/>
      </w:pPr>
    </w:lvl>
    <w:lvl w:ilvl="4" w:tplc="67443892" w:tentative="1">
      <w:start w:val="1"/>
      <w:numFmt w:val="lowerLetter"/>
      <w:lvlText w:val="%5."/>
      <w:lvlJc w:val="left"/>
      <w:pPr>
        <w:ind w:left="3600" w:hanging="360"/>
      </w:pPr>
    </w:lvl>
    <w:lvl w:ilvl="5" w:tplc="67443892" w:tentative="1">
      <w:start w:val="1"/>
      <w:numFmt w:val="lowerRoman"/>
      <w:lvlText w:val="%6."/>
      <w:lvlJc w:val="right"/>
      <w:pPr>
        <w:ind w:left="4320" w:hanging="180"/>
      </w:pPr>
    </w:lvl>
    <w:lvl w:ilvl="6" w:tplc="67443892" w:tentative="1">
      <w:start w:val="1"/>
      <w:numFmt w:val="decimal"/>
      <w:lvlText w:val="%7."/>
      <w:lvlJc w:val="left"/>
      <w:pPr>
        <w:ind w:left="5040" w:hanging="360"/>
      </w:pPr>
    </w:lvl>
    <w:lvl w:ilvl="7" w:tplc="67443892" w:tentative="1">
      <w:start w:val="1"/>
      <w:numFmt w:val="lowerLetter"/>
      <w:lvlText w:val="%8."/>
      <w:lvlJc w:val="left"/>
      <w:pPr>
        <w:ind w:left="5760" w:hanging="360"/>
      </w:pPr>
    </w:lvl>
    <w:lvl w:ilvl="8" w:tplc="67443892" w:tentative="1">
      <w:start w:val="1"/>
      <w:numFmt w:val="lowerRoman"/>
      <w:lvlText w:val="%9."/>
      <w:lvlJc w:val="right"/>
      <w:pPr>
        <w:ind w:left="6480" w:hanging="180"/>
      </w:pPr>
    </w:lvl>
  </w:abstractNum>
  <w:abstractNum w:abstractNumId="48584095">
    <w:multiLevelType w:val="hybridMultilevel"/>
    <w:lvl w:ilvl="0" w:tplc="58875770">
      <w:start w:val="1"/>
      <w:numFmt w:val="decimal"/>
      <w:lvlText w:val="%1."/>
      <w:lvlJc w:val="left"/>
      <w:pPr>
        <w:ind w:left="720" w:hanging="360"/>
      </w:pPr>
    </w:lvl>
    <w:lvl w:ilvl="1" w:tplc="58875770" w:tentative="1">
      <w:start w:val="1"/>
      <w:numFmt w:val="lowerLetter"/>
      <w:lvlText w:val="%2."/>
      <w:lvlJc w:val="left"/>
      <w:pPr>
        <w:ind w:left="1440" w:hanging="360"/>
      </w:pPr>
    </w:lvl>
    <w:lvl w:ilvl="2" w:tplc="58875770" w:tentative="1">
      <w:start w:val="1"/>
      <w:numFmt w:val="lowerRoman"/>
      <w:lvlText w:val="%3."/>
      <w:lvlJc w:val="right"/>
      <w:pPr>
        <w:ind w:left="2160" w:hanging="180"/>
      </w:pPr>
    </w:lvl>
    <w:lvl w:ilvl="3" w:tplc="58875770" w:tentative="1">
      <w:start w:val="1"/>
      <w:numFmt w:val="decimal"/>
      <w:lvlText w:val="%4."/>
      <w:lvlJc w:val="left"/>
      <w:pPr>
        <w:ind w:left="2880" w:hanging="360"/>
      </w:pPr>
    </w:lvl>
    <w:lvl w:ilvl="4" w:tplc="58875770" w:tentative="1">
      <w:start w:val="1"/>
      <w:numFmt w:val="lowerLetter"/>
      <w:lvlText w:val="%5."/>
      <w:lvlJc w:val="left"/>
      <w:pPr>
        <w:ind w:left="3600" w:hanging="360"/>
      </w:pPr>
    </w:lvl>
    <w:lvl w:ilvl="5" w:tplc="58875770" w:tentative="1">
      <w:start w:val="1"/>
      <w:numFmt w:val="lowerRoman"/>
      <w:lvlText w:val="%6."/>
      <w:lvlJc w:val="right"/>
      <w:pPr>
        <w:ind w:left="4320" w:hanging="180"/>
      </w:pPr>
    </w:lvl>
    <w:lvl w:ilvl="6" w:tplc="58875770" w:tentative="1">
      <w:start w:val="1"/>
      <w:numFmt w:val="decimal"/>
      <w:lvlText w:val="%7."/>
      <w:lvlJc w:val="left"/>
      <w:pPr>
        <w:ind w:left="5040" w:hanging="360"/>
      </w:pPr>
    </w:lvl>
    <w:lvl w:ilvl="7" w:tplc="58875770" w:tentative="1">
      <w:start w:val="1"/>
      <w:numFmt w:val="lowerLetter"/>
      <w:lvlText w:val="%8."/>
      <w:lvlJc w:val="left"/>
      <w:pPr>
        <w:ind w:left="5760" w:hanging="360"/>
      </w:pPr>
    </w:lvl>
    <w:lvl w:ilvl="8" w:tplc="58875770" w:tentative="1">
      <w:start w:val="1"/>
      <w:numFmt w:val="lowerRoman"/>
      <w:lvlText w:val="%9."/>
      <w:lvlJc w:val="right"/>
      <w:pPr>
        <w:ind w:left="6480" w:hanging="180"/>
      </w:pPr>
    </w:lvl>
  </w:abstractNum>
  <w:abstractNum w:abstractNumId="48584094">
    <w:multiLevelType w:val="hybridMultilevel"/>
    <w:lvl w:ilvl="0" w:tplc="72165960">
      <w:start w:val="1"/>
      <w:numFmt w:val="decimal"/>
      <w:lvlText w:val="%1."/>
      <w:lvlJc w:val="left"/>
      <w:pPr>
        <w:ind w:left="720" w:hanging="360"/>
      </w:pPr>
    </w:lvl>
    <w:lvl w:ilvl="1" w:tplc="72165960" w:tentative="1">
      <w:start w:val="1"/>
      <w:numFmt w:val="lowerLetter"/>
      <w:lvlText w:val="%2."/>
      <w:lvlJc w:val="left"/>
      <w:pPr>
        <w:ind w:left="1440" w:hanging="360"/>
      </w:pPr>
    </w:lvl>
    <w:lvl w:ilvl="2" w:tplc="72165960" w:tentative="1">
      <w:start w:val="1"/>
      <w:numFmt w:val="lowerRoman"/>
      <w:lvlText w:val="%3."/>
      <w:lvlJc w:val="right"/>
      <w:pPr>
        <w:ind w:left="2160" w:hanging="180"/>
      </w:pPr>
    </w:lvl>
    <w:lvl w:ilvl="3" w:tplc="72165960" w:tentative="1">
      <w:start w:val="1"/>
      <w:numFmt w:val="decimal"/>
      <w:lvlText w:val="%4."/>
      <w:lvlJc w:val="left"/>
      <w:pPr>
        <w:ind w:left="2880" w:hanging="360"/>
      </w:pPr>
    </w:lvl>
    <w:lvl w:ilvl="4" w:tplc="72165960" w:tentative="1">
      <w:start w:val="1"/>
      <w:numFmt w:val="lowerLetter"/>
      <w:lvlText w:val="%5."/>
      <w:lvlJc w:val="left"/>
      <w:pPr>
        <w:ind w:left="3600" w:hanging="360"/>
      </w:pPr>
    </w:lvl>
    <w:lvl w:ilvl="5" w:tplc="72165960" w:tentative="1">
      <w:start w:val="1"/>
      <w:numFmt w:val="lowerRoman"/>
      <w:lvlText w:val="%6."/>
      <w:lvlJc w:val="right"/>
      <w:pPr>
        <w:ind w:left="4320" w:hanging="180"/>
      </w:pPr>
    </w:lvl>
    <w:lvl w:ilvl="6" w:tplc="72165960" w:tentative="1">
      <w:start w:val="1"/>
      <w:numFmt w:val="decimal"/>
      <w:lvlText w:val="%7."/>
      <w:lvlJc w:val="left"/>
      <w:pPr>
        <w:ind w:left="5040" w:hanging="360"/>
      </w:pPr>
    </w:lvl>
    <w:lvl w:ilvl="7" w:tplc="72165960" w:tentative="1">
      <w:start w:val="1"/>
      <w:numFmt w:val="lowerLetter"/>
      <w:lvlText w:val="%8."/>
      <w:lvlJc w:val="left"/>
      <w:pPr>
        <w:ind w:left="5760" w:hanging="360"/>
      </w:pPr>
    </w:lvl>
    <w:lvl w:ilvl="8" w:tplc="72165960" w:tentative="1">
      <w:start w:val="1"/>
      <w:numFmt w:val="lowerRoman"/>
      <w:lvlText w:val="%9."/>
      <w:lvlJc w:val="right"/>
      <w:pPr>
        <w:ind w:left="6480" w:hanging="180"/>
      </w:pPr>
    </w:lvl>
  </w:abstractNum>
  <w:abstractNum w:abstractNumId="48584093">
    <w:multiLevelType w:val="hybridMultilevel"/>
    <w:lvl w:ilvl="0" w:tplc="57965717">
      <w:start w:val="1"/>
      <w:numFmt w:val="decimal"/>
      <w:lvlText w:val="%1."/>
      <w:lvlJc w:val="left"/>
      <w:pPr>
        <w:ind w:left="720" w:hanging="360"/>
      </w:pPr>
    </w:lvl>
    <w:lvl w:ilvl="1" w:tplc="57965717" w:tentative="1">
      <w:start w:val="1"/>
      <w:numFmt w:val="lowerLetter"/>
      <w:lvlText w:val="%2."/>
      <w:lvlJc w:val="left"/>
      <w:pPr>
        <w:ind w:left="1440" w:hanging="360"/>
      </w:pPr>
    </w:lvl>
    <w:lvl w:ilvl="2" w:tplc="57965717" w:tentative="1">
      <w:start w:val="1"/>
      <w:numFmt w:val="lowerRoman"/>
      <w:lvlText w:val="%3."/>
      <w:lvlJc w:val="right"/>
      <w:pPr>
        <w:ind w:left="2160" w:hanging="180"/>
      </w:pPr>
    </w:lvl>
    <w:lvl w:ilvl="3" w:tplc="57965717" w:tentative="1">
      <w:start w:val="1"/>
      <w:numFmt w:val="decimal"/>
      <w:lvlText w:val="%4."/>
      <w:lvlJc w:val="left"/>
      <w:pPr>
        <w:ind w:left="2880" w:hanging="360"/>
      </w:pPr>
    </w:lvl>
    <w:lvl w:ilvl="4" w:tplc="57965717" w:tentative="1">
      <w:start w:val="1"/>
      <w:numFmt w:val="lowerLetter"/>
      <w:lvlText w:val="%5."/>
      <w:lvlJc w:val="left"/>
      <w:pPr>
        <w:ind w:left="3600" w:hanging="360"/>
      </w:pPr>
    </w:lvl>
    <w:lvl w:ilvl="5" w:tplc="57965717" w:tentative="1">
      <w:start w:val="1"/>
      <w:numFmt w:val="lowerRoman"/>
      <w:lvlText w:val="%6."/>
      <w:lvlJc w:val="right"/>
      <w:pPr>
        <w:ind w:left="4320" w:hanging="180"/>
      </w:pPr>
    </w:lvl>
    <w:lvl w:ilvl="6" w:tplc="57965717" w:tentative="1">
      <w:start w:val="1"/>
      <w:numFmt w:val="decimal"/>
      <w:lvlText w:val="%7."/>
      <w:lvlJc w:val="left"/>
      <w:pPr>
        <w:ind w:left="5040" w:hanging="360"/>
      </w:pPr>
    </w:lvl>
    <w:lvl w:ilvl="7" w:tplc="57965717" w:tentative="1">
      <w:start w:val="1"/>
      <w:numFmt w:val="lowerLetter"/>
      <w:lvlText w:val="%8."/>
      <w:lvlJc w:val="left"/>
      <w:pPr>
        <w:ind w:left="5760" w:hanging="360"/>
      </w:pPr>
    </w:lvl>
    <w:lvl w:ilvl="8" w:tplc="57965717" w:tentative="1">
      <w:start w:val="1"/>
      <w:numFmt w:val="lowerRoman"/>
      <w:lvlText w:val="%9."/>
      <w:lvlJc w:val="right"/>
      <w:pPr>
        <w:ind w:left="6480" w:hanging="180"/>
      </w:pPr>
    </w:lvl>
  </w:abstractNum>
  <w:abstractNum w:abstractNumId="48584092">
    <w:multiLevelType w:val="hybridMultilevel"/>
    <w:lvl w:ilvl="0" w:tplc="60983414">
      <w:start w:val="1"/>
      <w:numFmt w:val="decimal"/>
      <w:lvlText w:val="%1."/>
      <w:lvlJc w:val="left"/>
      <w:pPr>
        <w:ind w:left="720" w:hanging="360"/>
      </w:pPr>
    </w:lvl>
    <w:lvl w:ilvl="1" w:tplc="60983414" w:tentative="1">
      <w:start w:val="1"/>
      <w:numFmt w:val="lowerLetter"/>
      <w:lvlText w:val="%2."/>
      <w:lvlJc w:val="left"/>
      <w:pPr>
        <w:ind w:left="1440" w:hanging="360"/>
      </w:pPr>
    </w:lvl>
    <w:lvl w:ilvl="2" w:tplc="60983414" w:tentative="1">
      <w:start w:val="1"/>
      <w:numFmt w:val="lowerRoman"/>
      <w:lvlText w:val="%3."/>
      <w:lvlJc w:val="right"/>
      <w:pPr>
        <w:ind w:left="2160" w:hanging="180"/>
      </w:pPr>
    </w:lvl>
    <w:lvl w:ilvl="3" w:tplc="60983414" w:tentative="1">
      <w:start w:val="1"/>
      <w:numFmt w:val="decimal"/>
      <w:lvlText w:val="%4."/>
      <w:lvlJc w:val="left"/>
      <w:pPr>
        <w:ind w:left="2880" w:hanging="360"/>
      </w:pPr>
    </w:lvl>
    <w:lvl w:ilvl="4" w:tplc="60983414" w:tentative="1">
      <w:start w:val="1"/>
      <w:numFmt w:val="lowerLetter"/>
      <w:lvlText w:val="%5."/>
      <w:lvlJc w:val="left"/>
      <w:pPr>
        <w:ind w:left="3600" w:hanging="360"/>
      </w:pPr>
    </w:lvl>
    <w:lvl w:ilvl="5" w:tplc="60983414" w:tentative="1">
      <w:start w:val="1"/>
      <w:numFmt w:val="lowerRoman"/>
      <w:lvlText w:val="%6."/>
      <w:lvlJc w:val="right"/>
      <w:pPr>
        <w:ind w:left="4320" w:hanging="180"/>
      </w:pPr>
    </w:lvl>
    <w:lvl w:ilvl="6" w:tplc="60983414" w:tentative="1">
      <w:start w:val="1"/>
      <w:numFmt w:val="decimal"/>
      <w:lvlText w:val="%7."/>
      <w:lvlJc w:val="left"/>
      <w:pPr>
        <w:ind w:left="5040" w:hanging="360"/>
      </w:pPr>
    </w:lvl>
    <w:lvl w:ilvl="7" w:tplc="60983414" w:tentative="1">
      <w:start w:val="1"/>
      <w:numFmt w:val="lowerLetter"/>
      <w:lvlText w:val="%8."/>
      <w:lvlJc w:val="left"/>
      <w:pPr>
        <w:ind w:left="5760" w:hanging="360"/>
      </w:pPr>
    </w:lvl>
    <w:lvl w:ilvl="8" w:tplc="60983414" w:tentative="1">
      <w:start w:val="1"/>
      <w:numFmt w:val="lowerRoman"/>
      <w:lvlText w:val="%9."/>
      <w:lvlJc w:val="right"/>
      <w:pPr>
        <w:ind w:left="6480" w:hanging="180"/>
      </w:pPr>
    </w:lvl>
  </w:abstractNum>
  <w:abstractNum w:abstractNumId="48584091">
    <w:multiLevelType w:val="hybridMultilevel"/>
    <w:lvl w:ilvl="0" w:tplc="39987657">
      <w:start w:val="1"/>
      <w:numFmt w:val="decimal"/>
      <w:lvlText w:val="%1."/>
      <w:lvlJc w:val="left"/>
      <w:pPr>
        <w:ind w:left="720" w:hanging="360"/>
      </w:pPr>
    </w:lvl>
    <w:lvl w:ilvl="1" w:tplc="39987657" w:tentative="1">
      <w:start w:val="1"/>
      <w:numFmt w:val="lowerLetter"/>
      <w:lvlText w:val="%2."/>
      <w:lvlJc w:val="left"/>
      <w:pPr>
        <w:ind w:left="1440" w:hanging="360"/>
      </w:pPr>
    </w:lvl>
    <w:lvl w:ilvl="2" w:tplc="39987657" w:tentative="1">
      <w:start w:val="1"/>
      <w:numFmt w:val="lowerRoman"/>
      <w:lvlText w:val="%3."/>
      <w:lvlJc w:val="right"/>
      <w:pPr>
        <w:ind w:left="2160" w:hanging="180"/>
      </w:pPr>
    </w:lvl>
    <w:lvl w:ilvl="3" w:tplc="39987657" w:tentative="1">
      <w:start w:val="1"/>
      <w:numFmt w:val="decimal"/>
      <w:lvlText w:val="%4."/>
      <w:lvlJc w:val="left"/>
      <w:pPr>
        <w:ind w:left="2880" w:hanging="360"/>
      </w:pPr>
    </w:lvl>
    <w:lvl w:ilvl="4" w:tplc="39987657" w:tentative="1">
      <w:start w:val="1"/>
      <w:numFmt w:val="lowerLetter"/>
      <w:lvlText w:val="%5."/>
      <w:lvlJc w:val="left"/>
      <w:pPr>
        <w:ind w:left="3600" w:hanging="360"/>
      </w:pPr>
    </w:lvl>
    <w:lvl w:ilvl="5" w:tplc="39987657" w:tentative="1">
      <w:start w:val="1"/>
      <w:numFmt w:val="lowerRoman"/>
      <w:lvlText w:val="%6."/>
      <w:lvlJc w:val="right"/>
      <w:pPr>
        <w:ind w:left="4320" w:hanging="180"/>
      </w:pPr>
    </w:lvl>
    <w:lvl w:ilvl="6" w:tplc="39987657" w:tentative="1">
      <w:start w:val="1"/>
      <w:numFmt w:val="decimal"/>
      <w:lvlText w:val="%7."/>
      <w:lvlJc w:val="left"/>
      <w:pPr>
        <w:ind w:left="5040" w:hanging="360"/>
      </w:pPr>
    </w:lvl>
    <w:lvl w:ilvl="7" w:tplc="39987657" w:tentative="1">
      <w:start w:val="1"/>
      <w:numFmt w:val="lowerLetter"/>
      <w:lvlText w:val="%8."/>
      <w:lvlJc w:val="left"/>
      <w:pPr>
        <w:ind w:left="5760" w:hanging="360"/>
      </w:pPr>
    </w:lvl>
    <w:lvl w:ilvl="8" w:tplc="39987657" w:tentative="1">
      <w:start w:val="1"/>
      <w:numFmt w:val="lowerRoman"/>
      <w:lvlText w:val="%9."/>
      <w:lvlJc w:val="right"/>
      <w:pPr>
        <w:ind w:left="6480" w:hanging="180"/>
      </w:pPr>
    </w:lvl>
  </w:abstractNum>
  <w:abstractNum w:abstractNumId="48584090">
    <w:multiLevelType w:val="hybridMultilevel"/>
    <w:lvl w:ilvl="0" w:tplc="33702499">
      <w:start w:val="1"/>
      <w:numFmt w:val="decimal"/>
      <w:lvlText w:val="%1."/>
      <w:lvlJc w:val="left"/>
      <w:pPr>
        <w:ind w:left="720" w:hanging="360"/>
      </w:pPr>
    </w:lvl>
    <w:lvl w:ilvl="1" w:tplc="33702499" w:tentative="1">
      <w:start w:val="1"/>
      <w:numFmt w:val="lowerLetter"/>
      <w:lvlText w:val="%2."/>
      <w:lvlJc w:val="left"/>
      <w:pPr>
        <w:ind w:left="1440" w:hanging="360"/>
      </w:pPr>
    </w:lvl>
    <w:lvl w:ilvl="2" w:tplc="33702499" w:tentative="1">
      <w:start w:val="1"/>
      <w:numFmt w:val="lowerRoman"/>
      <w:lvlText w:val="%3."/>
      <w:lvlJc w:val="right"/>
      <w:pPr>
        <w:ind w:left="2160" w:hanging="180"/>
      </w:pPr>
    </w:lvl>
    <w:lvl w:ilvl="3" w:tplc="33702499" w:tentative="1">
      <w:start w:val="1"/>
      <w:numFmt w:val="decimal"/>
      <w:lvlText w:val="%4."/>
      <w:lvlJc w:val="left"/>
      <w:pPr>
        <w:ind w:left="2880" w:hanging="360"/>
      </w:pPr>
    </w:lvl>
    <w:lvl w:ilvl="4" w:tplc="33702499" w:tentative="1">
      <w:start w:val="1"/>
      <w:numFmt w:val="lowerLetter"/>
      <w:lvlText w:val="%5."/>
      <w:lvlJc w:val="left"/>
      <w:pPr>
        <w:ind w:left="3600" w:hanging="360"/>
      </w:pPr>
    </w:lvl>
    <w:lvl w:ilvl="5" w:tplc="33702499" w:tentative="1">
      <w:start w:val="1"/>
      <w:numFmt w:val="lowerRoman"/>
      <w:lvlText w:val="%6."/>
      <w:lvlJc w:val="right"/>
      <w:pPr>
        <w:ind w:left="4320" w:hanging="180"/>
      </w:pPr>
    </w:lvl>
    <w:lvl w:ilvl="6" w:tplc="33702499" w:tentative="1">
      <w:start w:val="1"/>
      <w:numFmt w:val="decimal"/>
      <w:lvlText w:val="%7."/>
      <w:lvlJc w:val="left"/>
      <w:pPr>
        <w:ind w:left="5040" w:hanging="360"/>
      </w:pPr>
    </w:lvl>
    <w:lvl w:ilvl="7" w:tplc="33702499" w:tentative="1">
      <w:start w:val="1"/>
      <w:numFmt w:val="lowerLetter"/>
      <w:lvlText w:val="%8."/>
      <w:lvlJc w:val="left"/>
      <w:pPr>
        <w:ind w:left="5760" w:hanging="360"/>
      </w:pPr>
    </w:lvl>
    <w:lvl w:ilvl="8" w:tplc="33702499" w:tentative="1">
      <w:start w:val="1"/>
      <w:numFmt w:val="lowerRoman"/>
      <w:lvlText w:val="%9."/>
      <w:lvlJc w:val="right"/>
      <w:pPr>
        <w:ind w:left="6480" w:hanging="180"/>
      </w:pPr>
    </w:lvl>
  </w:abstractNum>
  <w:abstractNum w:abstractNumId="48584089">
    <w:multiLevelType w:val="hybridMultilevel"/>
    <w:lvl w:ilvl="0" w:tplc="94979759">
      <w:start w:val="1"/>
      <w:numFmt w:val="decimal"/>
      <w:lvlText w:val="%1."/>
      <w:lvlJc w:val="left"/>
      <w:pPr>
        <w:ind w:left="720" w:hanging="360"/>
      </w:pPr>
    </w:lvl>
    <w:lvl w:ilvl="1" w:tplc="94979759" w:tentative="1">
      <w:start w:val="1"/>
      <w:numFmt w:val="lowerLetter"/>
      <w:lvlText w:val="%2."/>
      <w:lvlJc w:val="left"/>
      <w:pPr>
        <w:ind w:left="1440" w:hanging="360"/>
      </w:pPr>
    </w:lvl>
    <w:lvl w:ilvl="2" w:tplc="94979759" w:tentative="1">
      <w:start w:val="1"/>
      <w:numFmt w:val="lowerRoman"/>
      <w:lvlText w:val="%3."/>
      <w:lvlJc w:val="right"/>
      <w:pPr>
        <w:ind w:left="2160" w:hanging="180"/>
      </w:pPr>
    </w:lvl>
    <w:lvl w:ilvl="3" w:tplc="94979759" w:tentative="1">
      <w:start w:val="1"/>
      <w:numFmt w:val="decimal"/>
      <w:lvlText w:val="%4."/>
      <w:lvlJc w:val="left"/>
      <w:pPr>
        <w:ind w:left="2880" w:hanging="360"/>
      </w:pPr>
    </w:lvl>
    <w:lvl w:ilvl="4" w:tplc="94979759" w:tentative="1">
      <w:start w:val="1"/>
      <w:numFmt w:val="lowerLetter"/>
      <w:lvlText w:val="%5."/>
      <w:lvlJc w:val="left"/>
      <w:pPr>
        <w:ind w:left="3600" w:hanging="360"/>
      </w:pPr>
    </w:lvl>
    <w:lvl w:ilvl="5" w:tplc="94979759" w:tentative="1">
      <w:start w:val="1"/>
      <w:numFmt w:val="lowerRoman"/>
      <w:lvlText w:val="%6."/>
      <w:lvlJc w:val="right"/>
      <w:pPr>
        <w:ind w:left="4320" w:hanging="180"/>
      </w:pPr>
    </w:lvl>
    <w:lvl w:ilvl="6" w:tplc="94979759" w:tentative="1">
      <w:start w:val="1"/>
      <w:numFmt w:val="decimal"/>
      <w:lvlText w:val="%7."/>
      <w:lvlJc w:val="left"/>
      <w:pPr>
        <w:ind w:left="5040" w:hanging="360"/>
      </w:pPr>
    </w:lvl>
    <w:lvl w:ilvl="7" w:tplc="94979759" w:tentative="1">
      <w:start w:val="1"/>
      <w:numFmt w:val="lowerLetter"/>
      <w:lvlText w:val="%8."/>
      <w:lvlJc w:val="left"/>
      <w:pPr>
        <w:ind w:left="5760" w:hanging="360"/>
      </w:pPr>
    </w:lvl>
    <w:lvl w:ilvl="8" w:tplc="94979759" w:tentative="1">
      <w:start w:val="1"/>
      <w:numFmt w:val="lowerRoman"/>
      <w:lvlText w:val="%9."/>
      <w:lvlJc w:val="right"/>
      <w:pPr>
        <w:ind w:left="6480" w:hanging="180"/>
      </w:pPr>
    </w:lvl>
  </w:abstractNum>
  <w:abstractNum w:abstractNumId="48584088">
    <w:multiLevelType w:val="hybridMultilevel"/>
    <w:lvl w:ilvl="0" w:tplc="35313834">
      <w:start w:val="1"/>
      <w:numFmt w:val="decimal"/>
      <w:lvlText w:val="%1."/>
      <w:lvlJc w:val="left"/>
      <w:pPr>
        <w:ind w:left="720" w:hanging="360"/>
      </w:pPr>
    </w:lvl>
    <w:lvl w:ilvl="1" w:tplc="35313834" w:tentative="1">
      <w:start w:val="1"/>
      <w:numFmt w:val="lowerLetter"/>
      <w:lvlText w:val="%2."/>
      <w:lvlJc w:val="left"/>
      <w:pPr>
        <w:ind w:left="1440" w:hanging="360"/>
      </w:pPr>
    </w:lvl>
    <w:lvl w:ilvl="2" w:tplc="35313834" w:tentative="1">
      <w:start w:val="1"/>
      <w:numFmt w:val="lowerRoman"/>
      <w:lvlText w:val="%3."/>
      <w:lvlJc w:val="right"/>
      <w:pPr>
        <w:ind w:left="2160" w:hanging="180"/>
      </w:pPr>
    </w:lvl>
    <w:lvl w:ilvl="3" w:tplc="35313834" w:tentative="1">
      <w:start w:val="1"/>
      <w:numFmt w:val="decimal"/>
      <w:lvlText w:val="%4."/>
      <w:lvlJc w:val="left"/>
      <w:pPr>
        <w:ind w:left="2880" w:hanging="360"/>
      </w:pPr>
    </w:lvl>
    <w:lvl w:ilvl="4" w:tplc="35313834" w:tentative="1">
      <w:start w:val="1"/>
      <w:numFmt w:val="lowerLetter"/>
      <w:lvlText w:val="%5."/>
      <w:lvlJc w:val="left"/>
      <w:pPr>
        <w:ind w:left="3600" w:hanging="360"/>
      </w:pPr>
    </w:lvl>
    <w:lvl w:ilvl="5" w:tplc="35313834" w:tentative="1">
      <w:start w:val="1"/>
      <w:numFmt w:val="lowerRoman"/>
      <w:lvlText w:val="%6."/>
      <w:lvlJc w:val="right"/>
      <w:pPr>
        <w:ind w:left="4320" w:hanging="180"/>
      </w:pPr>
    </w:lvl>
    <w:lvl w:ilvl="6" w:tplc="35313834" w:tentative="1">
      <w:start w:val="1"/>
      <w:numFmt w:val="decimal"/>
      <w:lvlText w:val="%7."/>
      <w:lvlJc w:val="left"/>
      <w:pPr>
        <w:ind w:left="5040" w:hanging="360"/>
      </w:pPr>
    </w:lvl>
    <w:lvl w:ilvl="7" w:tplc="35313834" w:tentative="1">
      <w:start w:val="1"/>
      <w:numFmt w:val="lowerLetter"/>
      <w:lvlText w:val="%8."/>
      <w:lvlJc w:val="left"/>
      <w:pPr>
        <w:ind w:left="5760" w:hanging="360"/>
      </w:pPr>
    </w:lvl>
    <w:lvl w:ilvl="8" w:tplc="35313834" w:tentative="1">
      <w:start w:val="1"/>
      <w:numFmt w:val="lowerRoman"/>
      <w:lvlText w:val="%9."/>
      <w:lvlJc w:val="right"/>
      <w:pPr>
        <w:ind w:left="6480" w:hanging="180"/>
      </w:pPr>
    </w:lvl>
  </w:abstractNum>
  <w:abstractNum w:abstractNumId="48584087">
    <w:multiLevelType w:val="hybridMultilevel"/>
    <w:lvl w:ilvl="0" w:tplc="67263945">
      <w:start w:val="1"/>
      <w:numFmt w:val="decimal"/>
      <w:lvlText w:val="%1."/>
      <w:lvlJc w:val="left"/>
      <w:pPr>
        <w:ind w:left="720" w:hanging="360"/>
      </w:pPr>
    </w:lvl>
    <w:lvl w:ilvl="1" w:tplc="67263945" w:tentative="1">
      <w:start w:val="1"/>
      <w:numFmt w:val="lowerLetter"/>
      <w:lvlText w:val="%2."/>
      <w:lvlJc w:val="left"/>
      <w:pPr>
        <w:ind w:left="1440" w:hanging="360"/>
      </w:pPr>
    </w:lvl>
    <w:lvl w:ilvl="2" w:tplc="67263945" w:tentative="1">
      <w:start w:val="1"/>
      <w:numFmt w:val="lowerRoman"/>
      <w:lvlText w:val="%3."/>
      <w:lvlJc w:val="right"/>
      <w:pPr>
        <w:ind w:left="2160" w:hanging="180"/>
      </w:pPr>
    </w:lvl>
    <w:lvl w:ilvl="3" w:tplc="67263945" w:tentative="1">
      <w:start w:val="1"/>
      <w:numFmt w:val="decimal"/>
      <w:lvlText w:val="%4."/>
      <w:lvlJc w:val="left"/>
      <w:pPr>
        <w:ind w:left="2880" w:hanging="360"/>
      </w:pPr>
    </w:lvl>
    <w:lvl w:ilvl="4" w:tplc="67263945" w:tentative="1">
      <w:start w:val="1"/>
      <w:numFmt w:val="lowerLetter"/>
      <w:lvlText w:val="%5."/>
      <w:lvlJc w:val="left"/>
      <w:pPr>
        <w:ind w:left="3600" w:hanging="360"/>
      </w:pPr>
    </w:lvl>
    <w:lvl w:ilvl="5" w:tplc="67263945" w:tentative="1">
      <w:start w:val="1"/>
      <w:numFmt w:val="lowerRoman"/>
      <w:lvlText w:val="%6."/>
      <w:lvlJc w:val="right"/>
      <w:pPr>
        <w:ind w:left="4320" w:hanging="180"/>
      </w:pPr>
    </w:lvl>
    <w:lvl w:ilvl="6" w:tplc="67263945" w:tentative="1">
      <w:start w:val="1"/>
      <w:numFmt w:val="decimal"/>
      <w:lvlText w:val="%7."/>
      <w:lvlJc w:val="left"/>
      <w:pPr>
        <w:ind w:left="5040" w:hanging="360"/>
      </w:pPr>
    </w:lvl>
    <w:lvl w:ilvl="7" w:tplc="67263945" w:tentative="1">
      <w:start w:val="1"/>
      <w:numFmt w:val="lowerLetter"/>
      <w:lvlText w:val="%8."/>
      <w:lvlJc w:val="left"/>
      <w:pPr>
        <w:ind w:left="5760" w:hanging="360"/>
      </w:pPr>
    </w:lvl>
    <w:lvl w:ilvl="8" w:tplc="67263945" w:tentative="1">
      <w:start w:val="1"/>
      <w:numFmt w:val="lowerRoman"/>
      <w:lvlText w:val="%9."/>
      <w:lvlJc w:val="right"/>
      <w:pPr>
        <w:ind w:left="6480" w:hanging="180"/>
      </w:pPr>
    </w:lvl>
  </w:abstractNum>
  <w:abstractNum w:abstractNumId="48584086">
    <w:multiLevelType w:val="hybridMultilevel"/>
    <w:lvl w:ilvl="0" w:tplc="32354578">
      <w:start w:val="1"/>
      <w:numFmt w:val="decimal"/>
      <w:lvlText w:val="%1."/>
      <w:lvlJc w:val="left"/>
      <w:pPr>
        <w:ind w:left="720" w:hanging="360"/>
      </w:pPr>
    </w:lvl>
    <w:lvl w:ilvl="1" w:tplc="32354578" w:tentative="1">
      <w:start w:val="1"/>
      <w:numFmt w:val="lowerLetter"/>
      <w:lvlText w:val="%2."/>
      <w:lvlJc w:val="left"/>
      <w:pPr>
        <w:ind w:left="1440" w:hanging="360"/>
      </w:pPr>
    </w:lvl>
    <w:lvl w:ilvl="2" w:tplc="32354578" w:tentative="1">
      <w:start w:val="1"/>
      <w:numFmt w:val="lowerRoman"/>
      <w:lvlText w:val="%3."/>
      <w:lvlJc w:val="right"/>
      <w:pPr>
        <w:ind w:left="2160" w:hanging="180"/>
      </w:pPr>
    </w:lvl>
    <w:lvl w:ilvl="3" w:tplc="32354578" w:tentative="1">
      <w:start w:val="1"/>
      <w:numFmt w:val="decimal"/>
      <w:lvlText w:val="%4."/>
      <w:lvlJc w:val="left"/>
      <w:pPr>
        <w:ind w:left="2880" w:hanging="360"/>
      </w:pPr>
    </w:lvl>
    <w:lvl w:ilvl="4" w:tplc="32354578" w:tentative="1">
      <w:start w:val="1"/>
      <w:numFmt w:val="lowerLetter"/>
      <w:lvlText w:val="%5."/>
      <w:lvlJc w:val="left"/>
      <w:pPr>
        <w:ind w:left="3600" w:hanging="360"/>
      </w:pPr>
    </w:lvl>
    <w:lvl w:ilvl="5" w:tplc="32354578" w:tentative="1">
      <w:start w:val="1"/>
      <w:numFmt w:val="lowerRoman"/>
      <w:lvlText w:val="%6."/>
      <w:lvlJc w:val="right"/>
      <w:pPr>
        <w:ind w:left="4320" w:hanging="180"/>
      </w:pPr>
    </w:lvl>
    <w:lvl w:ilvl="6" w:tplc="32354578" w:tentative="1">
      <w:start w:val="1"/>
      <w:numFmt w:val="decimal"/>
      <w:lvlText w:val="%7."/>
      <w:lvlJc w:val="left"/>
      <w:pPr>
        <w:ind w:left="5040" w:hanging="360"/>
      </w:pPr>
    </w:lvl>
    <w:lvl w:ilvl="7" w:tplc="32354578" w:tentative="1">
      <w:start w:val="1"/>
      <w:numFmt w:val="lowerLetter"/>
      <w:lvlText w:val="%8."/>
      <w:lvlJc w:val="left"/>
      <w:pPr>
        <w:ind w:left="5760" w:hanging="360"/>
      </w:pPr>
    </w:lvl>
    <w:lvl w:ilvl="8" w:tplc="32354578" w:tentative="1">
      <w:start w:val="1"/>
      <w:numFmt w:val="lowerRoman"/>
      <w:lvlText w:val="%9."/>
      <w:lvlJc w:val="right"/>
      <w:pPr>
        <w:ind w:left="6480" w:hanging="180"/>
      </w:pPr>
    </w:lvl>
  </w:abstractNum>
  <w:abstractNum w:abstractNumId="48584085">
    <w:multiLevelType w:val="hybridMultilevel"/>
    <w:lvl w:ilvl="0" w:tplc="67964099">
      <w:start w:val="1"/>
      <w:numFmt w:val="decimal"/>
      <w:lvlText w:val="%1."/>
      <w:lvlJc w:val="left"/>
      <w:pPr>
        <w:ind w:left="720" w:hanging="360"/>
      </w:pPr>
    </w:lvl>
    <w:lvl w:ilvl="1" w:tplc="67964099" w:tentative="1">
      <w:start w:val="1"/>
      <w:numFmt w:val="lowerLetter"/>
      <w:lvlText w:val="%2."/>
      <w:lvlJc w:val="left"/>
      <w:pPr>
        <w:ind w:left="1440" w:hanging="360"/>
      </w:pPr>
    </w:lvl>
    <w:lvl w:ilvl="2" w:tplc="67964099" w:tentative="1">
      <w:start w:val="1"/>
      <w:numFmt w:val="lowerRoman"/>
      <w:lvlText w:val="%3."/>
      <w:lvlJc w:val="right"/>
      <w:pPr>
        <w:ind w:left="2160" w:hanging="180"/>
      </w:pPr>
    </w:lvl>
    <w:lvl w:ilvl="3" w:tplc="67964099" w:tentative="1">
      <w:start w:val="1"/>
      <w:numFmt w:val="decimal"/>
      <w:lvlText w:val="%4."/>
      <w:lvlJc w:val="left"/>
      <w:pPr>
        <w:ind w:left="2880" w:hanging="360"/>
      </w:pPr>
    </w:lvl>
    <w:lvl w:ilvl="4" w:tplc="67964099" w:tentative="1">
      <w:start w:val="1"/>
      <w:numFmt w:val="lowerLetter"/>
      <w:lvlText w:val="%5."/>
      <w:lvlJc w:val="left"/>
      <w:pPr>
        <w:ind w:left="3600" w:hanging="360"/>
      </w:pPr>
    </w:lvl>
    <w:lvl w:ilvl="5" w:tplc="67964099" w:tentative="1">
      <w:start w:val="1"/>
      <w:numFmt w:val="lowerRoman"/>
      <w:lvlText w:val="%6."/>
      <w:lvlJc w:val="right"/>
      <w:pPr>
        <w:ind w:left="4320" w:hanging="180"/>
      </w:pPr>
    </w:lvl>
    <w:lvl w:ilvl="6" w:tplc="67964099" w:tentative="1">
      <w:start w:val="1"/>
      <w:numFmt w:val="decimal"/>
      <w:lvlText w:val="%7."/>
      <w:lvlJc w:val="left"/>
      <w:pPr>
        <w:ind w:left="5040" w:hanging="360"/>
      </w:pPr>
    </w:lvl>
    <w:lvl w:ilvl="7" w:tplc="67964099" w:tentative="1">
      <w:start w:val="1"/>
      <w:numFmt w:val="lowerLetter"/>
      <w:lvlText w:val="%8."/>
      <w:lvlJc w:val="left"/>
      <w:pPr>
        <w:ind w:left="5760" w:hanging="360"/>
      </w:pPr>
    </w:lvl>
    <w:lvl w:ilvl="8" w:tplc="67964099" w:tentative="1">
      <w:start w:val="1"/>
      <w:numFmt w:val="lowerRoman"/>
      <w:lvlText w:val="%9."/>
      <w:lvlJc w:val="right"/>
      <w:pPr>
        <w:ind w:left="6480" w:hanging="180"/>
      </w:pPr>
    </w:lvl>
  </w:abstractNum>
  <w:abstractNum w:abstractNumId="48584084">
    <w:multiLevelType w:val="hybridMultilevel"/>
    <w:lvl w:ilvl="0" w:tplc="22865404">
      <w:start w:val="1"/>
      <w:numFmt w:val="decimal"/>
      <w:lvlText w:val="%1."/>
      <w:lvlJc w:val="left"/>
      <w:pPr>
        <w:ind w:left="720" w:hanging="360"/>
      </w:pPr>
    </w:lvl>
    <w:lvl w:ilvl="1" w:tplc="22865404" w:tentative="1">
      <w:start w:val="1"/>
      <w:numFmt w:val="lowerLetter"/>
      <w:lvlText w:val="%2."/>
      <w:lvlJc w:val="left"/>
      <w:pPr>
        <w:ind w:left="1440" w:hanging="360"/>
      </w:pPr>
    </w:lvl>
    <w:lvl w:ilvl="2" w:tplc="22865404" w:tentative="1">
      <w:start w:val="1"/>
      <w:numFmt w:val="lowerRoman"/>
      <w:lvlText w:val="%3."/>
      <w:lvlJc w:val="right"/>
      <w:pPr>
        <w:ind w:left="2160" w:hanging="180"/>
      </w:pPr>
    </w:lvl>
    <w:lvl w:ilvl="3" w:tplc="22865404" w:tentative="1">
      <w:start w:val="1"/>
      <w:numFmt w:val="decimal"/>
      <w:lvlText w:val="%4."/>
      <w:lvlJc w:val="left"/>
      <w:pPr>
        <w:ind w:left="2880" w:hanging="360"/>
      </w:pPr>
    </w:lvl>
    <w:lvl w:ilvl="4" w:tplc="22865404" w:tentative="1">
      <w:start w:val="1"/>
      <w:numFmt w:val="lowerLetter"/>
      <w:lvlText w:val="%5."/>
      <w:lvlJc w:val="left"/>
      <w:pPr>
        <w:ind w:left="3600" w:hanging="360"/>
      </w:pPr>
    </w:lvl>
    <w:lvl w:ilvl="5" w:tplc="22865404" w:tentative="1">
      <w:start w:val="1"/>
      <w:numFmt w:val="lowerRoman"/>
      <w:lvlText w:val="%6."/>
      <w:lvlJc w:val="right"/>
      <w:pPr>
        <w:ind w:left="4320" w:hanging="180"/>
      </w:pPr>
    </w:lvl>
    <w:lvl w:ilvl="6" w:tplc="22865404" w:tentative="1">
      <w:start w:val="1"/>
      <w:numFmt w:val="decimal"/>
      <w:lvlText w:val="%7."/>
      <w:lvlJc w:val="left"/>
      <w:pPr>
        <w:ind w:left="5040" w:hanging="360"/>
      </w:pPr>
    </w:lvl>
    <w:lvl w:ilvl="7" w:tplc="22865404" w:tentative="1">
      <w:start w:val="1"/>
      <w:numFmt w:val="lowerLetter"/>
      <w:lvlText w:val="%8."/>
      <w:lvlJc w:val="left"/>
      <w:pPr>
        <w:ind w:left="5760" w:hanging="360"/>
      </w:pPr>
    </w:lvl>
    <w:lvl w:ilvl="8" w:tplc="22865404" w:tentative="1">
      <w:start w:val="1"/>
      <w:numFmt w:val="lowerRoman"/>
      <w:lvlText w:val="%9."/>
      <w:lvlJc w:val="right"/>
      <w:pPr>
        <w:ind w:left="6480" w:hanging="180"/>
      </w:pPr>
    </w:lvl>
  </w:abstractNum>
  <w:abstractNum w:abstractNumId="48584083">
    <w:multiLevelType w:val="hybridMultilevel"/>
    <w:lvl w:ilvl="0" w:tplc="90432212">
      <w:start w:val="1"/>
      <w:numFmt w:val="decimal"/>
      <w:lvlText w:val="%1."/>
      <w:lvlJc w:val="left"/>
      <w:pPr>
        <w:ind w:left="720" w:hanging="360"/>
      </w:pPr>
    </w:lvl>
    <w:lvl w:ilvl="1" w:tplc="90432212" w:tentative="1">
      <w:start w:val="1"/>
      <w:numFmt w:val="lowerLetter"/>
      <w:lvlText w:val="%2."/>
      <w:lvlJc w:val="left"/>
      <w:pPr>
        <w:ind w:left="1440" w:hanging="360"/>
      </w:pPr>
    </w:lvl>
    <w:lvl w:ilvl="2" w:tplc="90432212" w:tentative="1">
      <w:start w:val="1"/>
      <w:numFmt w:val="lowerRoman"/>
      <w:lvlText w:val="%3."/>
      <w:lvlJc w:val="right"/>
      <w:pPr>
        <w:ind w:left="2160" w:hanging="180"/>
      </w:pPr>
    </w:lvl>
    <w:lvl w:ilvl="3" w:tplc="90432212" w:tentative="1">
      <w:start w:val="1"/>
      <w:numFmt w:val="decimal"/>
      <w:lvlText w:val="%4."/>
      <w:lvlJc w:val="left"/>
      <w:pPr>
        <w:ind w:left="2880" w:hanging="360"/>
      </w:pPr>
    </w:lvl>
    <w:lvl w:ilvl="4" w:tplc="90432212" w:tentative="1">
      <w:start w:val="1"/>
      <w:numFmt w:val="lowerLetter"/>
      <w:lvlText w:val="%5."/>
      <w:lvlJc w:val="left"/>
      <w:pPr>
        <w:ind w:left="3600" w:hanging="360"/>
      </w:pPr>
    </w:lvl>
    <w:lvl w:ilvl="5" w:tplc="90432212" w:tentative="1">
      <w:start w:val="1"/>
      <w:numFmt w:val="lowerRoman"/>
      <w:lvlText w:val="%6."/>
      <w:lvlJc w:val="right"/>
      <w:pPr>
        <w:ind w:left="4320" w:hanging="180"/>
      </w:pPr>
    </w:lvl>
    <w:lvl w:ilvl="6" w:tplc="90432212" w:tentative="1">
      <w:start w:val="1"/>
      <w:numFmt w:val="decimal"/>
      <w:lvlText w:val="%7."/>
      <w:lvlJc w:val="left"/>
      <w:pPr>
        <w:ind w:left="5040" w:hanging="360"/>
      </w:pPr>
    </w:lvl>
    <w:lvl w:ilvl="7" w:tplc="90432212" w:tentative="1">
      <w:start w:val="1"/>
      <w:numFmt w:val="lowerLetter"/>
      <w:lvlText w:val="%8."/>
      <w:lvlJc w:val="left"/>
      <w:pPr>
        <w:ind w:left="5760" w:hanging="360"/>
      </w:pPr>
    </w:lvl>
    <w:lvl w:ilvl="8" w:tplc="90432212" w:tentative="1">
      <w:start w:val="1"/>
      <w:numFmt w:val="lowerRoman"/>
      <w:lvlText w:val="%9."/>
      <w:lvlJc w:val="right"/>
      <w:pPr>
        <w:ind w:left="6480" w:hanging="180"/>
      </w:pPr>
    </w:lvl>
  </w:abstractNum>
  <w:abstractNum w:abstractNumId="48584082">
    <w:multiLevelType w:val="hybridMultilevel"/>
    <w:lvl w:ilvl="0" w:tplc="45636785">
      <w:start w:val="1"/>
      <w:numFmt w:val="decimal"/>
      <w:lvlText w:val="%1."/>
      <w:lvlJc w:val="left"/>
      <w:pPr>
        <w:ind w:left="720" w:hanging="360"/>
      </w:pPr>
    </w:lvl>
    <w:lvl w:ilvl="1" w:tplc="45636785" w:tentative="1">
      <w:start w:val="1"/>
      <w:numFmt w:val="lowerLetter"/>
      <w:lvlText w:val="%2."/>
      <w:lvlJc w:val="left"/>
      <w:pPr>
        <w:ind w:left="1440" w:hanging="360"/>
      </w:pPr>
    </w:lvl>
    <w:lvl w:ilvl="2" w:tplc="45636785" w:tentative="1">
      <w:start w:val="1"/>
      <w:numFmt w:val="lowerRoman"/>
      <w:lvlText w:val="%3."/>
      <w:lvlJc w:val="right"/>
      <w:pPr>
        <w:ind w:left="2160" w:hanging="180"/>
      </w:pPr>
    </w:lvl>
    <w:lvl w:ilvl="3" w:tplc="45636785" w:tentative="1">
      <w:start w:val="1"/>
      <w:numFmt w:val="decimal"/>
      <w:lvlText w:val="%4."/>
      <w:lvlJc w:val="left"/>
      <w:pPr>
        <w:ind w:left="2880" w:hanging="360"/>
      </w:pPr>
    </w:lvl>
    <w:lvl w:ilvl="4" w:tplc="45636785" w:tentative="1">
      <w:start w:val="1"/>
      <w:numFmt w:val="lowerLetter"/>
      <w:lvlText w:val="%5."/>
      <w:lvlJc w:val="left"/>
      <w:pPr>
        <w:ind w:left="3600" w:hanging="360"/>
      </w:pPr>
    </w:lvl>
    <w:lvl w:ilvl="5" w:tplc="45636785" w:tentative="1">
      <w:start w:val="1"/>
      <w:numFmt w:val="lowerRoman"/>
      <w:lvlText w:val="%6."/>
      <w:lvlJc w:val="right"/>
      <w:pPr>
        <w:ind w:left="4320" w:hanging="180"/>
      </w:pPr>
    </w:lvl>
    <w:lvl w:ilvl="6" w:tplc="45636785" w:tentative="1">
      <w:start w:val="1"/>
      <w:numFmt w:val="decimal"/>
      <w:lvlText w:val="%7."/>
      <w:lvlJc w:val="left"/>
      <w:pPr>
        <w:ind w:left="5040" w:hanging="360"/>
      </w:pPr>
    </w:lvl>
    <w:lvl w:ilvl="7" w:tplc="45636785" w:tentative="1">
      <w:start w:val="1"/>
      <w:numFmt w:val="lowerLetter"/>
      <w:lvlText w:val="%8."/>
      <w:lvlJc w:val="left"/>
      <w:pPr>
        <w:ind w:left="5760" w:hanging="360"/>
      </w:pPr>
    </w:lvl>
    <w:lvl w:ilvl="8" w:tplc="45636785" w:tentative="1">
      <w:start w:val="1"/>
      <w:numFmt w:val="lowerRoman"/>
      <w:lvlText w:val="%9."/>
      <w:lvlJc w:val="right"/>
      <w:pPr>
        <w:ind w:left="6480" w:hanging="180"/>
      </w:pPr>
    </w:lvl>
  </w:abstractNum>
  <w:abstractNum w:abstractNumId="48584081">
    <w:multiLevelType w:val="hybridMultilevel"/>
    <w:lvl w:ilvl="0" w:tplc="46022970">
      <w:start w:val="1"/>
      <w:numFmt w:val="decimal"/>
      <w:lvlText w:val="%1."/>
      <w:lvlJc w:val="left"/>
      <w:pPr>
        <w:ind w:left="720" w:hanging="360"/>
      </w:pPr>
    </w:lvl>
    <w:lvl w:ilvl="1" w:tplc="46022970" w:tentative="1">
      <w:start w:val="1"/>
      <w:numFmt w:val="lowerLetter"/>
      <w:lvlText w:val="%2."/>
      <w:lvlJc w:val="left"/>
      <w:pPr>
        <w:ind w:left="1440" w:hanging="360"/>
      </w:pPr>
    </w:lvl>
    <w:lvl w:ilvl="2" w:tplc="46022970" w:tentative="1">
      <w:start w:val="1"/>
      <w:numFmt w:val="lowerRoman"/>
      <w:lvlText w:val="%3."/>
      <w:lvlJc w:val="right"/>
      <w:pPr>
        <w:ind w:left="2160" w:hanging="180"/>
      </w:pPr>
    </w:lvl>
    <w:lvl w:ilvl="3" w:tplc="46022970" w:tentative="1">
      <w:start w:val="1"/>
      <w:numFmt w:val="decimal"/>
      <w:lvlText w:val="%4."/>
      <w:lvlJc w:val="left"/>
      <w:pPr>
        <w:ind w:left="2880" w:hanging="360"/>
      </w:pPr>
    </w:lvl>
    <w:lvl w:ilvl="4" w:tplc="46022970" w:tentative="1">
      <w:start w:val="1"/>
      <w:numFmt w:val="lowerLetter"/>
      <w:lvlText w:val="%5."/>
      <w:lvlJc w:val="left"/>
      <w:pPr>
        <w:ind w:left="3600" w:hanging="360"/>
      </w:pPr>
    </w:lvl>
    <w:lvl w:ilvl="5" w:tplc="46022970" w:tentative="1">
      <w:start w:val="1"/>
      <w:numFmt w:val="lowerRoman"/>
      <w:lvlText w:val="%6."/>
      <w:lvlJc w:val="right"/>
      <w:pPr>
        <w:ind w:left="4320" w:hanging="180"/>
      </w:pPr>
    </w:lvl>
    <w:lvl w:ilvl="6" w:tplc="46022970" w:tentative="1">
      <w:start w:val="1"/>
      <w:numFmt w:val="decimal"/>
      <w:lvlText w:val="%7."/>
      <w:lvlJc w:val="left"/>
      <w:pPr>
        <w:ind w:left="5040" w:hanging="360"/>
      </w:pPr>
    </w:lvl>
    <w:lvl w:ilvl="7" w:tplc="46022970" w:tentative="1">
      <w:start w:val="1"/>
      <w:numFmt w:val="lowerLetter"/>
      <w:lvlText w:val="%8."/>
      <w:lvlJc w:val="left"/>
      <w:pPr>
        <w:ind w:left="5760" w:hanging="360"/>
      </w:pPr>
    </w:lvl>
    <w:lvl w:ilvl="8" w:tplc="46022970" w:tentative="1">
      <w:start w:val="1"/>
      <w:numFmt w:val="lowerRoman"/>
      <w:lvlText w:val="%9."/>
      <w:lvlJc w:val="right"/>
      <w:pPr>
        <w:ind w:left="6480" w:hanging="180"/>
      </w:pPr>
    </w:lvl>
  </w:abstractNum>
  <w:abstractNum w:abstractNumId="48584080">
    <w:multiLevelType w:val="hybridMultilevel"/>
    <w:lvl w:ilvl="0" w:tplc="82236068">
      <w:start w:val="1"/>
      <w:numFmt w:val="decimal"/>
      <w:lvlText w:val="%1."/>
      <w:lvlJc w:val="left"/>
      <w:pPr>
        <w:ind w:left="720" w:hanging="360"/>
      </w:pPr>
    </w:lvl>
    <w:lvl w:ilvl="1" w:tplc="82236068" w:tentative="1">
      <w:start w:val="1"/>
      <w:numFmt w:val="lowerLetter"/>
      <w:lvlText w:val="%2."/>
      <w:lvlJc w:val="left"/>
      <w:pPr>
        <w:ind w:left="1440" w:hanging="360"/>
      </w:pPr>
    </w:lvl>
    <w:lvl w:ilvl="2" w:tplc="82236068" w:tentative="1">
      <w:start w:val="1"/>
      <w:numFmt w:val="lowerRoman"/>
      <w:lvlText w:val="%3."/>
      <w:lvlJc w:val="right"/>
      <w:pPr>
        <w:ind w:left="2160" w:hanging="180"/>
      </w:pPr>
    </w:lvl>
    <w:lvl w:ilvl="3" w:tplc="82236068" w:tentative="1">
      <w:start w:val="1"/>
      <w:numFmt w:val="decimal"/>
      <w:lvlText w:val="%4."/>
      <w:lvlJc w:val="left"/>
      <w:pPr>
        <w:ind w:left="2880" w:hanging="360"/>
      </w:pPr>
    </w:lvl>
    <w:lvl w:ilvl="4" w:tplc="82236068" w:tentative="1">
      <w:start w:val="1"/>
      <w:numFmt w:val="lowerLetter"/>
      <w:lvlText w:val="%5."/>
      <w:lvlJc w:val="left"/>
      <w:pPr>
        <w:ind w:left="3600" w:hanging="360"/>
      </w:pPr>
    </w:lvl>
    <w:lvl w:ilvl="5" w:tplc="82236068" w:tentative="1">
      <w:start w:val="1"/>
      <w:numFmt w:val="lowerRoman"/>
      <w:lvlText w:val="%6."/>
      <w:lvlJc w:val="right"/>
      <w:pPr>
        <w:ind w:left="4320" w:hanging="180"/>
      </w:pPr>
    </w:lvl>
    <w:lvl w:ilvl="6" w:tplc="82236068" w:tentative="1">
      <w:start w:val="1"/>
      <w:numFmt w:val="decimal"/>
      <w:lvlText w:val="%7."/>
      <w:lvlJc w:val="left"/>
      <w:pPr>
        <w:ind w:left="5040" w:hanging="360"/>
      </w:pPr>
    </w:lvl>
    <w:lvl w:ilvl="7" w:tplc="82236068" w:tentative="1">
      <w:start w:val="1"/>
      <w:numFmt w:val="lowerLetter"/>
      <w:lvlText w:val="%8."/>
      <w:lvlJc w:val="left"/>
      <w:pPr>
        <w:ind w:left="5760" w:hanging="360"/>
      </w:pPr>
    </w:lvl>
    <w:lvl w:ilvl="8" w:tplc="82236068" w:tentative="1">
      <w:start w:val="1"/>
      <w:numFmt w:val="lowerRoman"/>
      <w:lvlText w:val="%9."/>
      <w:lvlJc w:val="right"/>
      <w:pPr>
        <w:ind w:left="6480" w:hanging="180"/>
      </w:pPr>
    </w:lvl>
  </w:abstractNum>
  <w:abstractNum w:abstractNumId="48584079">
    <w:multiLevelType w:val="hybridMultilevel"/>
    <w:lvl w:ilvl="0" w:tplc="24483707">
      <w:start w:val="1"/>
      <w:numFmt w:val="decimal"/>
      <w:lvlText w:val="%1."/>
      <w:lvlJc w:val="left"/>
      <w:pPr>
        <w:ind w:left="720" w:hanging="360"/>
      </w:pPr>
    </w:lvl>
    <w:lvl w:ilvl="1" w:tplc="24483707" w:tentative="1">
      <w:start w:val="1"/>
      <w:numFmt w:val="lowerLetter"/>
      <w:lvlText w:val="%2."/>
      <w:lvlJc w:val="left"/>
      <w:pPr>
        <w:ind w:left="1440" w:hanging="360"/>
      </w:pPr>
    </w:lvl>
    <w:lvl w:ilvl="2" w:tplc="24483707" w:tentative="1">
      <w:start w:val="1"/>
      <w:numFmt w:val="lowerRoman"/>
      <w:lvlText w:val="%3."/>
      <w:lvlJc w:val="right"/>
      <w:pPr>
        <w:ind w:left="2160" w:hanging="180"/>
      </w:pPr>
    </w:lvl>
    <w:lvl w:ilvl="3" w:tplc="24483707" w:tentative="1">
      <w:start w:val="1"/>
      <w:numFmt w:val="decimal"/>
      <w:lvlText w:val="%4."/>
      <w:lvlJc w:val="left"/>
      <w:pPr>
        <w:ind w:left="2880" w:hanging="360"/>
      </w:pPr>
    </w:lvl>
    <w:lvl w:ilvl="4" w:tplc="24483707" w:tentative="1">
      <w:start w:val="1"/>
      <w:numFmt w:val="lowerLetter"/>
      <w:lvlText w:val="%5."/>
      <w:lvlJc w:val="left"/>
      <w:pPr>
        <w:ind w:left="3600" w:hanging="360"/>
      </w:pPr>
    </w:lvl>
    <w:lvl w:ilvl="5" w:tplc="24483707" w:tentative="1">
      <w:start w:val="1"/>
      <w:numFmt w:val="lowerRoman"/>
      <w:lvlText w:val="%6."/>
      <w:lvlJc w:val="right"/>
      <w:pPr>
        <w:ind w:left="4320" w:hanging="180"/>
      </w:pPr>
    </w:lvl>
    <w:lvl w:ilvl="6" w:tplc="24483707" w:tentative="1">
      <w:start w:val="1"/>
      <w:numFmt w:val="decimal"/>
      <w:lvlText w:val="%7."/>
      <w:lvlJc w:val="left"/>
      <w:pPr>
        <w:ind w:left="5040" w:hanging="360"/>
      </w:pPr>
    </w:lvl>
    <w:lvl w:ilvl="7" w:tplc="24483707" w:tentative="1">
      <w:start w:val="1"/>
      <w:numFmt w:val="lowerLetter"/>
      <w:lvlText w:val="%8."/>
      <w:lvlJc w:val="left"/>
      <w:pPr>
        <w:ind w:left="5760" w:hanging="360"/>
      </w:pPr>
    </w:lvl>
    <w:lvl w:ilvl="8" w:tplc="24483707" w:tentative="1">
      <w:start w:val="1"/>
      <w:numFmt w:val="lowerRoman"/>
      <w:lvlText w:val="%9."/>
      <w:lvlJc w:val="right"/>
      <w:pPr>
        <w:ind w:left="6480" w:hanging="180"/>
      </w:pPr>
    </w:lvl>
  </w:abstractNum>
  <w:abstractNum w:abstractNumId="48584078">
    <w:multiLevelType w:val="hybridMultilevel"/>
    <w:lvl w:ilvl="0" w:tplc="38133547">
      <w:start w:val="1"/>
      <w:numFmt w:val="decimal"/>
      <w:lvlText w:val="%1."/>
      <w:lvlJc w:val="left"/>
      <w:pPr>
        <w:ind w:left="720" w:hanging="360"/>
      </w:pPr>
    </w:lvl>
    <w:lvl w:ilvl="1" w:tplc="38133547" w:tentative="1">
      <w:start w:val="1"/>
      <w:numFmt w:val="lowerLetter"/>
      <w:lvlText w:val="%2."/>
      <w:lvlJc w:val="left"/>
      <w:pPr>
        <w:ind w:left="1440" w:hanging="360"/>
      </w:pPr>
    </w:lvl>
    <w:lvl w:ilvl="2" w:tplc="38133547" w:tentative="1">
      <w:start w:val="1"/>
      <w:numFmt w:val="lowerRoman"/>
      <w:lvlText w:val="%3."/>
      <w:lvlJc w:val="right"/>
      <w:pPr>
        <w:ind w:left="2160" w:hanging="180"/>
      </w:pPr>
    </w:lvl>
    <w:lvl w:ilvl="3" w:tplc="38133547" w:tentative="1">
      <w:start w:val="1"/>
      <w:numFmt w:val="decimal"/>
      <w:lvlText w:val="%4."/>
      <w:lvlJc w:val="left"/>
      <w:pPr>
        <w:ind w:left="2880" w:hanging="360"/>
      </w:pPr>
    </w:lvl>
    <w:lvl w:ilvl="4" w:tplc="38133547" w:tentative="1">
      <w:start w:val="1"/>
      <w:numFmt w:val="lowerLetter"/>
      <w:lvlText w:val="%5."/>
      <w:lvlJc w:val="left"/>
      <w:pPr>
        <w:ind w:left="3600" w:hanging="360"/>
      </w:pPr>
    </w:lvl>
    <w:lvl w:ilvl="5" w:tplc="38133547" w:tentative="1">
      <w:start w:val="1"/>
      <w:numFmt w:val="lowerRoman"/>
      <w:lvlText w:val="%6."/>
      <w:lvlJc w:val="right"/>
      <w:pPr>
        <w:ind w:left="4320" w:hanging="180"/>
      </w:pPr>
    </w:lvl>
    <w:lvl w:ilvl="6" w:tplc="38133547" w:tentative="1">
      <w:start w:val="1"/>
      <w:numFmt w:val="decimal"/>
      <w:lvlText w:val="%7."/>
      <w:lvlJc w:val="left"/>
      <w:pPr>
        <w:ind w:left="5040" w:hanging="360"/>
      </w:pPr>
    </w:lvl>
    <w:lvl w:ilvl="7" w:tplc="38133547" w:tentative="1">
      <w:start w:val="1"/>
      <w:numFmt w:val="lowerLetter"/>
      <w:lvlText w:val="%8."/>
      <w:lvlJc w:val="left"/>
      <w:pPr>
        <w:ind w:left="5760" w:hanging="360"/>
      </w:pPr>
    </w:lvl>
    <w:lvl w:ilvl="8" w:tplc="38133547" w:tentative="1">
      <w:start w:val="1"/>
      <w:numFmt w:val="lowerRoman"/>
      <w:lvlText w:val="%9."/>
      <w:lvlJc w:val="right"/>
      <w:pPr>
        <w:ind w:left="6480" w:hanging="180"/>
      </w:pPr>
    </w:lvl>
  </w:abstractNum>
  <w:abstractNum w:abstractNumId="48584077">
    <w:multiLevelType w:val="hybridMultilevel"/>
    <w:lvl w:ilvl="0" w:tplc="32562932">
      <w:start w:val="1"/>
      <w:numFmt w:val="decimal"/>
      <w:lvlText w:val="%1."/>
      <w:lvlJc w:val="left"/>
      <w:pPr>
        <w:ind w:left="720" w:hanging="360"/>
      </w:pPr>
    </w:lvl>
    <w:lvl w:ilvl="1" w:tplc="32562932" w:tentative="1">
      <w:start w:val="1"/>
      <w:numFmt w:val="lowerLetter"/>
      <w:lvlText w:val="%2."/>
      <w:lvlJc w:val="left"/>
      <w:pPr>
        <w:ind w:left="1440" w:hanging="360"/>
      </w:pPr>
    </w:lvl>
    <w:lvl w:ilvl="2" w:tplc="32562932" w:tentative="1">
      <w:start w:val="1"/>
      <w:numFmt w:val="lowerRoman"/>
      <w:lvlText w:val="%3."/>
      <w:lvlJc w:val="right"/>
      <w:pPr>
        <w:ind w:left="2160" w:hanging="180"/>
      </w:pPr>
    </w:lvl>
    <w:lvl w:ilvl="3" w:tplc="32562932" w:tentative="1">
      <w:start w:val="1"/>
      <w:numFmt w:val="decimal"/>
      <w:lvlText w:val="%4."/>
      <w:lvlJc w:val="left"/>
      <w:pPr>
        <w:ind w:left="2880" w:hanging="360"/>
      </w:pPr>
    </w:lvl>
    <w:lvl w:ilvl="4" w:tplc="32562932" w:tentative="1">
      <w:start w:val="1"/>
      <w:numFmt w:val="lowerLetter"/>
      <w:lvlText w:val="%5."/>
      <w:lvlJc w:val="left"/>
      <w:pPr>
        <w:ind w:left="3600" w:hanging="360"/>
      </w:pPr>
    </w:lvl>
    <w:lvl w:ilvl="5" w:tplc="32562932" w:tentative="1">
      <w:start w:val="1"/>
      <w:numFmt w:val="lowerRoman"/>
      <w:lvlText w:val="%6."/>
      <w:lvlJc w:val="right"/>
      <w:pPr>
        <w:ind w:left="4320" w:hanging="180"/>
      </w:pPr>
    </w:lvl>
    <w:lvl w:ilvl="6" w:tplc="32562932" w:tentative="1">
      <w:start w:val="1"/>
      <w:numFmt w:val="decimal"/>
      <w:lvlText w:val="%7."/>
      <w:lvlJc w:val="left"/>
      <w:pPr>
        <w:ind w:left="5040" w:hanging="360"/>
      </w:pPr>
    </w:lvl>
    <w:lvl w:ilvl="7" w:tplc="32562932" w:tentative="1">
      <w:start w:val="1"/>
      <w:numFmt w:val="lowerLetter"/>
      <w:lvlText w:val="%8."/>
      <w:lvlJc w:val="left"/>
      <w:pPr>
        <w:ind w:left="5760" w:hanging="360"/>
      </w:pPr>
    </w:lvl>
    <w:lvl w:ilvl="8" w:tplc="32562932" w:tentative="1">
      <w:start w:val="1"/>
      <w:numFmt w:val="lowerRoman"/>
      <w:lvlText w:val="%9."/>
      <w:lvlJc w:val="right"/>
      <w:pPr>
        <w:ind w:left="6480" w:hanging="180"/>
      </w:pPr>
    </w:lvl>
  </w:abstractNum>
  <w:abstractNum w:abstractNumId="48584076">
    <w:multiLevelType w:val="hybridMultilevel"/>
    <w:lvl w:ilvl="0" w:tplc="68424645">
      <w:start w:val="1"/>
      <w:numFmt w:val="decimal"/>
      <w:lvlText w:val="%1."/>
      <w:lvlJc w:val="left"/>
      <w:pPr>
        <w:ind w:left="720" w:hanging="360"/>
      </w:pPr>
    </w:lvl>
    <w:lvl w:ilvl="1" w:tplc="68424645" w:tentative="1">
      <w:start w:val="1"/>
      <w:numFmt w:val="lowerLetter"/>
      <w:lvlText w:val="%2."/>
      <w:lvlJc w:val="left"/>
      <w:pPr>
        <w:ind w:left="1440" w:hanging="360"/>
      </w:pPr>
    </w:lvl>
    <w:lvl w:ilvl="2" w:tplc="68424645" w:tentative="1">
      <w:start w:val="1"/>
      <w:numFmt w:val="lowerRoman"/>
      <w:lvlText w:val="%3."/>
      <w:lvlJc w:val="right"/>
      <w:pPr>
        <w:ind w:left="2160" w:hanging="180"/>
      </w:pPr>
    </w:lvl>
    <w:lvl w:ilvl="3" w:tplc="68424645" w:tentative="1">
      <w:start w:val="1"/>
      <w:numFmt w:val="decimal"/>
      <w:lvlText w:val="%4."/>
      <w:lvlJc w:val="left"/>
      <w:pPr>
        <w:ind w:left="2880" w:hanging="360"/>
      </w:pPr>
    </w:lvl>
    <w:lvl w:ilvl="4" w:tplc="68424645" w:tentative="1">
      <w:start w:val="1"/>
      <w:numFmt w:val="lowerLetter"/>
      <w:lvlText w:val="%5."/>
      <w:lvlJc w:val="left"/>
      <w:pPr>
        <w:ind w:left="3600" w:hanging="360"/>
      </w:pPr>
    </w:lvl>
    <w:lvl w:ilvl="5" w:tplc="68424645" w:tentative="1">
      <w:start w:val="1"/>
      <w:numFmt w:val="lowerRoman"/>
      <w:lvlText w:val="%6."/>
      <w:lvlJc w:val="right"/>
      <w:pPr>
        <w:ind w:left="4320" w:hanging="180"/>
      </w:pPr>
    </w:lvl>
    <w:lvl w:ilvl="6" w:tplc="68424645" w:tentative="1">
      <w:start w:val="1"/>
      <w:numFmt w:val="decimal"/>
      <w:lvlText w:val="%7."/>
      <w:lvlJc w:val="left"/>
      <w:pPr>
        <w:ind w:left="5040" w:hanging="360"/>
      </w:pPr>
    </w:lvl>
    <w:lvl w:ilvl="7" w:tplc="68424645" w:tentative="1">
      <w:start w:val="1"/>
      <w:numFmt w:val="lowerLetter"/>
      <w:lvlText w:val="%8."/>
      <w:lvlJc w:val="left"/>
      <w:pPr>
        <w:ind w:left="5760" w:hanging="360"/>
      </w:pPr>
    </w:lvl>
    <w:lvl w:ilvl="8" w:tplc="68424645" w:tentative="1">
      <w:start w:val="1"/>
      <w:numFmt w:val="lowerRoman"/>
      <w:lvlText w:val="%9."/>
      <w:lvlJc w:val="right"/>
      <w:pPr>
        <w:ind w:left="6480" w:hanging="180"/>
      </w:pPr>
    </w:lvl>
  </w:abstractNum>
  <w:abstractNum w:abstractNumId="48584075">
    <w:multiLevelType w:val="hybridMultilevel"/>
    <w:lvl w:ilvl="0" w:tplc="15234236">
      <w:start w:val="1"/>
      <w:numFmt w:val="decimal"/>
      <w:lvlText w:val="%1."/>
      <w:lvlJc w:val="left"/>
      <w:pPr>
        <w:ind w:left="720" w:hanging="360"/>
      </w:pPr>
    </w:lvl>
    <w:lvl w:ilvl="1" w:tplc="15234236" w:tentative="1">
      <w:start w:val="1"/>
      <w:numFmt w:val="lowerLetter"/>
      <w:lvlText w:val="%2."/>
      <w:lvlJc w:val="left"/>
      <w:pPr>
        <w:ind w:left="1440" w:hanging="360"/>
      </w:pPr>
    </w:lvl>
    <w:lvl w:ilvl="2" w:tplc="15234236" w:tentative="1">
      <w:start w:val="1"/>
      <w:numFmt w:val="lowerRoman"/>
      <w:lvlText w:val="%3."/>
      <w:lvlJc w:val="right"/>
      <w:pPr>
        <w:ind w:left="2160" w:hanging="180"/>
      </w:pPr>
    </w:lvl>
    <w:lvl w:ilvl="3" w:tplc="15234236" w:tentative="1">
      <w:start w:val="1"/>
      <w:numFmt w:val="decimal"/>
      <w:lvlText w:val="%4."/>
      <w:lvlJc w:val="left"/>
      <w:pPr>
        <w:ind w:left="2880" w:hanging="360"/>
      </w:pPr>
    </w:lvl>
    <w:lvl w:ilvl="4" w:tplc="15234236" w:tentative="1">
      <w:start w:val="1"/>
      <w:numFmt w:val="lowerLetter"/>
      <w:lvlText w:val="%5."/>
      <w:lvlJc w:val="left"/>
      <w:pPr>
        <w:ind w:left="3600" w:hanging="360"/>
      </w:pPr>
    </w:lvl>
    <w:lvl w:ilvl="5" w:tplc="15234236" w:tentative="1">
      <w:start w:val="1"/>
      <w:numFmt w:val="lowerRoman"/>
      <w:lvlText w:val="%6."/>
      <w:lvlJc w:val="right"/>
      <w:pPr>
        <w:ind w:left="4320" w:hanging="180"/>
      </w:pPr>
    </w:lvl>
    <w:lvl w:ilvl="6" w:tplc="15234236" w:tentative="1">
      <w:start w:val="1"/>
      <w:numFmt w:val="decimal"/>
      <w:lvlText w:val="%7."/>
      <w:lvlJc w:val="left"/>
      <w:pPr>
        <w:ind w:left="5040" w:hanging="360"/>
      </w:pPr>
    </w:lvl>
    <w:lvl w:ilvl="7" w:tplc="15234236" w:tentative="1">
      <w:start w:val="1"/>
      <w:numFmt w:val="lowerLetter"/>
      <w:lvlText w:val="%8."/>
      <w:lvlJc w:val="left"/>
      <w:pPr>
        <w:ind w:left="5760" w:hanging="360"/>
      </w:pPr>
    </w:lvl>
    <w:lvl w:ilvl="8" w:tplc="15234236" w:tentative="1">
      <w:start w:val="1"/>
      <w:numFmt w:val="lowerRoman"/>
      <w:lvlText w:val="%9."/>
      <w:lvlJc w:val="right"/>
      <w:pPr>
        <w:ind w:left="6480" w:hanging="180"/>
      </w:pPr>
    </w:lvl>
  </w:abstractNum>
  <w:abstractNum w:abstractNumId="48584074">
    <w:multiLevelType w:val="hybridMultilevel"/>
    <w:lvl w:ilvl="0" w:tplc="83757905">
      <w:start w:val="1"/>
      <w:numFmt w:val="decimal"/>
      <w:lvlText w:val="%1."/>
      <w:lvlJc w:val="left"/>
      <w:pPr>
        <w:ind w:left="720" w:hanging="360"/>
      </w:pPr>
    </w:lvl>
    <w:lvl w:ilvl="1" w:tplc="83757905" w:tentative="1">
      <w:start w:val="1"/>
      <w:numFmt w:val="lowerLetter"/>
      <w:lvlText w:val="%2."/>
      <w:lvlJc w:val="left"/>
      <w:pPr>
        <w:ind w:left="1440" w:hanging="360"/>
      </w:pPr>
    </w:lvl>
    <w:lvl w:ilvl="2" w:tplc="83757905" w:tentative="1">
      <w:start w:val="1"/>
      <w:numFmt w:val="lowerRoman"/>
      <w:lvlText w:val="%3."/>
      <w:lvlJc w:val="right"/>
      <w:pPr>
        <w:ind w:left="2160" w:hanging="180"/>
      </w:pPr>
    </w:lvl>
    <w:lvl w:ilvl="3" w:tplc="83757905" w:tentative="1">
      <w:start w:val="1"/>
      <w:numFmt w:val="decimal"/>
      <w:lvlText w:val="%4."/>
      <w:lvlJc w:val="left"/>
      <w:pPr>
        <w:ind w:left="2880" w:hanging="360"/>
      </w:pPr>
    </w:lvl>
    <w:lvl w:ilvl="4" w:tplc="83757905" w:tentative="1">
      <w:start w:val="1"/>
      <w:numFmt w:val="lowerLetter"/>
      <w:lvlText w:val="%5."/>
      <w:lvlJc w:val="left"/>
      <w:pPr>
        <w:ind w:left="3600" w:hanging="360"/>
      </w:pPr>
    </w:lvl>
    <w:lvl w:ilvl="5" w:tplc="83757905" w:tentative="1">
      <w:start w:val="1"/>
      <w:numFmt w:val="lowerRoman"/>
      <w:lvlText w:val="%6."/>
      <w:lvlJc w:val="right"/>
      <w:pPr>
        <w:ind w:left="4320" w:hanging="180"/>
      </w:pPr>
    </w:lvl>
    <w:lvl w:ilvl="6" w:tplc="83757905" w:tentative="1">
      <w:start w:val="1"/>
      <w:numFmt w:val="decimal"/>
      <w:lvlText w:val="%7."/>
      <w:lvlJc w:val="left"/>
      <w:pPr>
        <w:ind w:left="5040" w:hanging="360"/>
      </w:pPr>
    </w:lvl>
    <w:lvl w:ilvl="7" w:tplc="83757905" w:tentative="1">
      <w:start w:val="1"/>
      <w:numFmt w:val="lowerLetter"/>
      <w:lvlText w:val="%8."/>
      <w:lvlJc w:val="left"/>
      <w:pPr>
        <w:ind w:left="5760" w:hanging="360"/>
      </w:pPr>
    </w:lvl>
    <w:lvl w:ilvl="8" w:tplc="83757905" w:tentative="1">
      <w:start w:val="1"/>
      <w:numFmt w:val="lowerRoman"/>
      <w:lvlText w:val="%9."/>
      <w:lvlJc w:val="right"/>
      <w:pPr>
        <w:ind w:left="6480" w:hanging="180"/>
      </w:pPr>
    </w:lvl>
  </w:abstractNum>
  <w:abstractNum w:abstractNumId="48584073">
    <w:multiLevelType w:val="hybridMultilevel"/>
    <w:lvl w:ilvl="0" w:tplc="79031870">
      <w:start w:val="1"/>
      <w:numFmt w:val="decimal"/>
      <w:lvlText w:val="%1."/>
      <w:lvlJc w:val="left"/>
      <w:pPr>
        <w:ind w:left="720" w:hanging="360"/>
      </w:pPr>
    </w:lvl>
    <w:lvl w:ilvl="1" w:tplc="79031870" w:tentative="1">
      <w:start w:val="1"/>
      <w:numFmt w:val="lowerLetter"/>
      <w:lvlText w:val="%2."/>
      <w:lvlJc w:val="left"/>
      <w:pPr>
        <w:ind w:left="1440" w:hanging="360"/>
      </w:pPr>
    </w:lvl>
    <w:lvl w:ilvl="2" w:tplc="79031870" w:tentative="1">
      <w:start w:val="1"/>
      <w:numFmt w:val="lowerRoman"/>
      <w:lvlText w:val="%3."/>
      <w:lvlJc w:val="right"/>
      <w:pPr>
        <w:ind w:left="2160" w:hanging="180"/>
      </w:pPr>
    </w:lvl>
    <w:lvl w:ilvl="3" w:tplc="79031870" w:tentative="1">
      <w:start w:val="1"/>
      <w:numFmt w:val="decimal"/>
      <w:lvlText w:val="%4."/>
      <w:lvlJc w:val="left"/>
      <w:pPr>
        <w:ind w:left="2880" w:hanging="360"/>
      </w:pPr>
    </w:lvl>
    <w:lvl w:ilvl="4" w:tplc="79031870" w:tentative="1">
      <w:start w:val="1"/>
      <w:numFmt w:val="lowerLetter"/>
      <w:lvlText w:val="%5."/>
      <w:lvlJc w:val="left"/>
      <w:pPr>
        <w:ind w:left="3600" w:hanging="360"/>
      </w:pPr>
    </w:lvl>
    <w:lvl w:ilvl="5" w:tplc="79031870" w:tentative="1">
      <w:start w:val="1"/>
      <w:numFmt w:val="lowerRoman"/>
      <w:lvlText w:val="%6."/>
      <w:lvlJc w:val="right"/>
      <w:pPr>
        <w:ind w:left="4320" w:hanging="180"/>
      </w:pPr>
    </w:lvl>
    <w:lvl w:ilvl="6" w:tplc="79031870" w:tentative="1">
      <w:start w:val="1"/>
      <w:numFmt w:val="decimal"/>
      <w:lvlText w:val="%7."/>
      <w:lvlJc w:val="left"/>
      <w:pPr>
        <w:ind w:left="5040" w:hanging="360"/>
      </w:pPr>
    </w:lvl>
    <w:lvl w:ilvl="7" w:tplc="79031870" w:tentative="1">
      <w:start w:val="1"/>
      <w:numFmt w:val="lowerLetter"/>
      <w:lvlText w:val="%8."/>
      <w:lvlJc w:val="left"/>
      <w:pPr>
        <w:ind w:left="5760" w:hanging="360"/>
      </w:pPr>
    </w:lvl>
    <w:lvl w:ilvl="8" w:tplc="79031870" w:tentative="1">
      <w:start w:val="1"/>
      <w:numFmt w:val="lowerRoman"/>
      <w:lvlText w:val="%9."/>
      <w:lvlJc w:val="right"/>
      <w:pPr>
        <w:ind w:left="6480" w:hanging="180"/>
      </w:pPr>
    </w:lvl>
  </w:abstractNum>
  <w:abstractNum w:abstractNumId="48584072">
    <w:multiLevelType w:val="hybridMultilevel"/>
    <w:lvl w:ilvl="0" w:tplc="98944266">
      <w:start w:val="1"/>
      <w:numFmt w:val="decimal"/>
      <w:lvlText w:val="%1."/>
      <w:lvlJc w:val="left"/>
      <w:pPr>
        <w:ind w:left="720" w:hanging="360"/>
      </w:pPr>
    </w:lvl>
    <w:lvl w:ilvl="1" w:tplc="98944266" w:tentative="1">
      <w:start w:val="1"/>
      <w:numFmt w:val="lowerLetter"/>
      <w:lvlText w:val="%2."/>
      <w:lvlJc w:val="left"/>
      <w:pPr>
        <w:ind w:left="1440" w:hanging="360"/>
      </w:pPr>
    </w:lvl>
    <w:lvl w:ilvl="2" w:tplc="98944266" w:tentative="1">
      <w:start w:val="1"/>
      <w:numFmt w:val="lowerRoman"/>
      <w:lvlText w:val="%3."/>
      <w:lvlJc w:val="right"/>
      <w:pPr>
        <w:ind w:left="2160" w:hanging="180"/>
      </w:pPr>
    </w:lvl>
    <w:lvl w:ilvl="3" w:tplc="98944266" w:tentative="1">
      <w:start w:val="1"/>
      <w:numFmt w:val="decimal"/>
      <w:lvlText w:val="%4."/>
      <w:lvlJc w:val="left"/>
      <w:pPr>
        <w:ind w:left="2880" w:hanging="360"/>
      </w:pPr>
    </w:lvl>
    <w:lvl w:ilvl="4" w:tplc="98944266" w:tentative="1">
      <w:start w:val="1"/>
      <w:numFmt w:val="lowerLetter"/>
      <w:lvlText w:val="%5."/>
      <w:lvlJc w:val="left"/>
      <w:pPr>
        <w:ind w:left="3600" w:hanging="360"/>
      </w:pPr>
    </w:lvl>
    <w:lvl w:ilvl="5" w:tplc="98944266" w:tentative="1">
      <w:start w:val="1"/>
      <w:numFmt w:val="lowerRoman"/>
      <w:lvlText w:val="%6."/>
      <w:lvlJc w:val="right"/>
      <w:pPr>
        <w:ind w:left="4320" w:hanging="180"/>
      </w:pPr>
    </w:lvl>
    <w:lvl w:ilvl="6" w:tplc="98944266" w:tentative="1">
      <w:start w:val="1"/>
      <w:numFmt w:val="decimal"/>
      <w:lvlText w:val="%7."/>
      <w:lvlJc w:val="left"/>
      <w:pPr>
        <w:ind w:left="5040" w:hanging="360"/>
      </w:pPr>
    </w:lvl>
    <w:lvl w:ilvl="7" w:tplc="98944266" w:tentative="1">
      <w:start w:val="1"/>
      <w:numFmt w:val="lowerLetter"/>
      <w:lvlText w:val="%8."/>
      <w:lvlJc w:val="left"/>
      <w:pPr>
        <w:ind w:left="5760" w:hanging="360"/>
      </w:pPr>
    </w:lvl>
    <w:lvl w:ilvl="8" w:tplc="98944266" w:tentative="1">
      <w:start w:val="1"/>
      <w:numFmt w:val="lowerRoman"/>
      <w:lvlText w:val="%9."/>
      <w:lvlJc w:val="right"/>
      <w:pPr>
        <w:ind w:left="6480" w:hanging="180"/>
      </w:pPr>
    </w:lvl>
  </w:abstractNum>
  <w:abstractNum w:abstractNumId="48584071">
    <w:multiLevelType w:val="hybridMultilevel"/>
    <w:lvl w:ilvl="0" w:tplc="34640276">
      <w:start w:val="1"/>
      <w:numFmt w:val="decimal"/>
      <w:lvlText w:val="%1."/>
      <w:lvlJc w:val="left"/>
      <w:pPr>
        <w:ind w:left="720" w:hanging="360"/>
      </w:pPr>
    </w:lvl>
    <w:lvl w:ilvl="1" w:tplc="34640276" w:tentative="1">
      <w:start w:val="1"/>
      <w:numFmt w:val="lowerLetter"/>
      <w:lvlText w:val="%2."/>
      <w:lvlJc w:val="left"/>
      <w:pPr>
        <w:ind w:left="1440" w:hanging="360"/>
      </w:pPr>
    </w:lvl>
    <w:lvl w:ilvl="2" w:tplc="34640276" w:tentative="1">
      <w:start w:val="1"/>
      <w:numFmt w:val="lowerRoman"/>
      <w:lvlText w:val="%3."/>
      <w:lvlJc w:val="right"/>
      <w:pPr>
        <w:ind w:left="2160" w:hanging="180"/>
      </w:pPr>
    </w:lvl>
    <w:lvl w:ilvl="3" w:tplc="34640276" w:tentative="1">
      <w:start w:val="1"/>
      <w:numFmt w:val="decimal"/>
      <w:lvlText w:val="%4."/>
      <w:lvlJc w:val="left"/>
      <w:pPr>
        <w:ind w:left="2880" w:hanging="360"/>
      </w:pPr>
    </w:lvl>
    <w:lvl w:ilvl="4" w:tplc="34640276" w:tentative="1">
      <w:start w:val="1"/>
      <w:numFmt w:val="lowerLetter"/>
      <w:lvlText w:val="%5."/>
      <w:lvlJc w:val="left"/>
      <w:pPr>
        <w:ind w:left="3600" w:hanging="360"/>
      </w:pPr>
    </w:lvl>
    <w:lvl w:ilvl="5" w:tplc="34640276" w:tentative="1">
      <w:start w:val="1"/>
      <w:numFmt w:val="lowerRoman"/>
      <w:lvlText w:val="%6."/>
      <w:lvlJc w:val="right"/>
      <w:pPr>
        <w:ind w:left="4320" w:hanging="180"/>
      </w:pPr>
    </w:lvl>
    <w:lvl w:ilvl="6" w:tplc="34640276" w:tentative="1">
      <w:start w:val="1"/>
      <w:numFmt w:val="decimal"/>
      <w:lvlText w:val="%7."/>
      <w:lvlJc w:val="left"/>
      <w:pPr>
        <w:ind w:left="5040" w:hanging="360"/>
      </w:pPr>
    </w:lvl>
    <w:lvl w:ilvl="7" w:tplc="34640276" w:tentative="1">
      <w:start w:val="1"/>
      <w:numFmt w:val="lowerLetter"/>
      <w:lvlText w:val="%8."/>
      <w:lvlJc w:val="left"/>
      <w:pPr>
        <w:ind w:left="5760" w:hanging="360"/>
      </w:pPr>
    </w:lvl>
    <w:lvl w:ilvl="8" w:tplc="34640276" w:tentative="1">
      <w:start w:val="1"/>
      <w:numFmt w:val="lowerRoman"/>
      <w:lvlText w:val="%9."/>
      <w:lvlJc w:val="right"/>
      <w:pPr>
        <w:ind w:left="6480" w:hanging="180"/>
      </w:pPr>
    </w:lvl>
  </w:abstractNum>
  <w:abstractNum w:abstractNumId="48584070">
    <w:multiLevelType w:val="hybridMultilevel"/>
    <w:lvl w:ilvl="0" w:tplc="67266534">
      <w:start w:val="1"/>
      <w:numFmt w:val="decimal"/>
      <w:lvlText w:val="%1."/>
      <w:lvlJc w:val="left"/>
      <w:pPr>
        <w:ind w:left="720" w:hanging="360"/>
      </w:pPr>
    </w:lvl>
    <w:lvl w:ilvl="1" w:tplc="67266534" w:tentative="1">
      <w:start w:val="1"/>
      <w:numFmt w:val="lowerLetter"/>
      <w:lvlText w:val="%2."/>
      <w:lvlJc w:val="left"/>
      <w:pPr>
        <w:ind w:left="1440" w:hanging="360"/>
      </w:pPr>
    </w:lvl>
    <w:lvl w:ilvl="2" w:tplc="67266534" w:tentative="1">
      <w:start w:val="1"/>
      <w:numFmt w:val="lowerRoman"/>
      <w:lvlText w:val="%3."/>
      <w:lvlJc w:val="right"/>
      <w:pPr>
        <w:ind w:left="2160" w:hanging="180"/>
      </w:pPr>
    </w:lvl>
    <w:lvl w:ilvl="3" w:tplc="67266534" w:tentative="1">
      <w:start w:val="1"/>
      <w:numFmt w:val="decimal"/>
      <w:lvlText w:val="%4."/>
      <w:lvlJc w:val="left"/>
      <w:pPr>
        <w:ind w:left="2880" w:hanging="360"/>
      </w:pPr>
    </w:lvl>
    <w:lvl w:ilvl="4" w:tplc="67266534" w:tentative="1">
      <w:start w:val="1"/>
      <w:numFmt w:val="lowerLetter"/>
      <w:lvlText w:val="%5."/>
      <w:lvlJc w:val="left"/>
      <w:pPr>
        <w:ind w:left="3600" w:hanging="360"/>
      </w:pPr>
    </w:lvl>
    <w:lvl w:ilvl="5" w:tplc="67266534" w:tentative="1">
      <w:start w:val="1"/>
      <w:numFmt w:val="lowerRoman"/>
      <w:lvlText w:val="%6."/>
      <w:lvlJc w:val="right"/>
      <w:pPr>
        <w:ind w:left="4320" w:hanging="180"/>
      </w:pPr>
    </w:lvl>
    <w:lvl w:ilvl="6" w:tplc="67266534" w:tentative="1">
      <w:start w:val="1"/>
      <w:numFmt w:val="decimal"/>
      <w:lvlText w:val="%7."/>
      <w:lvlJc w:val="left"/>
      <w:pPr>
        <w:ind w:left="5040" w:hanging="360"/>
      </w:pPr>
    </w:lvl>
    <w:lvl w:ilvl="7" w:tplc="67266534" w:tentative="1">
      <w:start w:val="1"/>
      <w:numFmt w:val="lowerLetter"/>
      <w:lvlText w:val="%8."/>
      <w:lvlJc w:val="left"/>
      <w:pPr>
        <w:ind w:left="5760" w:hanging="360"/>
      </w:pPr>
    </w:lvl>
    <w:lvl w:ilvl="8" w:tplc="67266534" w:tentative="1">
      <w:start w:val="1"/>
      <w:numFmt w:val="lowerRoman"/>
      <w:lvlText w:val="%9."/>
      <w:lvlJc w:val="right"/>
      <w:pPr>
        <w:ind w:left="6480" w:hanging="180"/>
      </w:pPr>
    </w:lvl>
  </w:abstractNum>
  <w:abstractNum w:abstractNumId="48584069">
    <w:multiLevelType w:val="hybridMultilevel"/>
    <w:lvl w:ilvl="0" w:tplc="59219829">
      <w:start w:val="1"/>
      <w:numFmt w:val="decimal"/>
      <w:lvlText w:val="%1."/>
      <w:lvlJc w:val="left"/>
      <w:pPr>
        <w:ind w:left="720" w:hanging="360"/>
      </w:pPr>
    </w:lvl>
    <w:lvl w:ilvl="1" w:tplc="59219829" w:tentative="1">
      <w:start w:val="1"/>
      <w:numFmt w:val="lowerLetter"/>
      <w:lvlText w:val="%2."/>
      <w:lvlJc w:val="left"/>
      <w:pPr>
        <w:ind w:left="1440" w:hanging="360"/>
      </w:pPr>
    </w:lvl>
    <w:lvl w:ilvl="2" w:tplc="59219829" w:tentative="1">
      <w:start w:val="1"/>
      <w:numFmt w:val="lowerRoman"/>
      <w:lvlText w:val="%3."/>
      <w:lvlJc w:val="right"/>
      <w:pPr>
        <w:ind w:left="2160" w:hanging="180"/>
      </w:pPr>
    </w:lvl>
    <w:lvl w:ilvl="3" w:tplc="59219829" w:tentative="1">
      <w:start w:val="1"/>
      <w:numFmt w:val="decimal"/>
      <w:lvlText w:val="%4."/>
      <w:lvlJc w:val="left"/>
      <w:pPr>
        <w:ind w:left="2880" w:hanging="360"/>
      </w:pPr>
    </w:lvl>
    <w:lvl w:ilvl="4" w:tplc="59219829" w:tentative="1">
      <w:start w:val="1"/>
      <w:numFmt w:val="lowerLetter"/>
      <w:lvlText w:val="%5."/>
      <w:lvlJc w:val="left"/>
      <w:pPr>
        <w:ind w:left="3600" w:hanging="360"/>
      </w:pPr>
    </w:lvl>
    <w:lvl w:ilvl="5" w:tplc="59219829" w:tentative="1">
      <w:start w:val="1"/>
      <w:numFmt w:val="lowerRoman"/>
      <w:lvlText w:val="%6."/>
      <w:lvlJc w:val="right"/>
      <w:pPr>
        <w:ind w:left="4320" w:hanging="180"/>
      </w:pPr>
    </w:lvl>
    <w:lvl w:ilvl="6" w:tplc="59219829" w:tentative="1">
      <w:start w:val="1"/>
      <w:numFmt w:val="decimal"/>
      <w:lvlText w:val="%7."/>
      <w:lvlJc w:val="left"/>
      <w:pPr>
        <w:ind w:left="5040" w:hanging="360"/>
      </w:pPr>
    </w:lvl>
    <w:lvl w:ilvl="7" w:tplc="59219829" w:tentative="1">
      <w:start w:val="1"/>
      <w:numFmt w:val="lowerLetter"/>
      <w:lvlText w:val="%8."/>
      <w:lvlJc w:val="left"/>
      <w:pPr>
        <w:ind w:left="5760" w:hanging="360"/>
      </w:pPr>
    </w:lvl>
    <w:lvl w:ilvl="8" w:tplc="59219829" w:tentative="1">
      <w:start w:val="1"/>
      <w:numFmt w:val="lowerRoman"/>
      <w:lvlText w:val="%9."/>
      <w:lvlJc w:val="right"/>
      <w:pPr>
        <w:ind w:left="6480" w:hanging="180"/>
      </w:pPr>
    </w:lvl>
  </w:abstractNum>
  <w:abstractNum w:abstractNumId="48584068">
    <w:multiLevelType w:val="hybridMultilevel"/>
    <w:lvl w:ilvl="0" w:tplc="46704407">
      <w:start w:val="1"/>
      <w:numFmt w:val="decimal"/>
      <w:lvlText w:val="%1."/>
      <w:lvlJc w:val="left"/>
      <w:pPr>
        <w:ind w:left="720" w:hanging="360"/>
      </w:pPr>
    </w:lvl>
    <w:lvl w:ilvl="1" w:tplc="46704407" w:tentative="1">
      <w:start w:val="1"/>
      <w:numFmt w:val="lowerLetter"/>
      <w:lvlText w:val="%2."/>
      <w:lvlJc w:val="left"/>
      <w:pPr>
        <w:ind w:left="1440" w:hanging="360"/>
      </w:pPr>
    </w:lvl>
    <w:lvl w:ilvl="2" w:tplc="46704407" w:tentative="1">
      <w:start w:val="1"/>
      <w:numFmt w:val="lowerRoman"/>
      <w:lvlText w:val="%3."/>
      <w:lvlJc w:val="right"/>
      <w:pPr>
        <w:ind w:left="2160" w:hanging="180"/>
      </w:pPr>
    </w:lvl>
    <w:lvl w:ilvl="3" w:tplc="46704407" w:tentative="1">
      <w:start w:val="1"/>
      <w:numFmt w:val="decimal"/>
      <w:lvlText w:val="%4."/>
      <w:lvlJc w:val="left"/>
      <w:pPr>
        <w:ind w:left="2880" w:hanging="360"/>
      </w:pPr>
    </w:lvl>
    <w:lvl w:ilvl="4" w:tplc="46704407" w:tentative="1">
      <w:start w:val="1"/>
      <w:numFmt w:val="lowerLetter"/>
      <w:lvlText w:val="%5."/>
      <w:lvlJc w:val="left"/>
      <w:pPr>
        <w:ind w:left="3600" w:hanging="360"/>
      </w:pPr>
    </w:lvl>
    <w:lvl w:ilvl="5" w:tplc="46704407" w:tentative="1">
      <w:start w:val="1"/>
      <w:numFmt w:val="lowerRoman"/>
      <w:lvlText w:val="%6."/>
      <w:lvlJc w:val="right"/>
      <w:pPr>
        <w:ind w:left="4320" w:hanging="180"/>
      </w:pPr>
    </w:lvl>
    <w:lvl w:ilvl="6" w:tplc="46704407" w:tentative="1">
      <w:start w:val="1"/>
      <w:numFmt w:val="decimal"/>
      <w:lvlText w:val="%7."/>
      <w:lvlJc w:val="left"/>
      <w:pPr>
        <w:ind w:left="5040" w:hanging="360"/>
      </w:pPr>
    </w:lvl>
    <w:lvl w:ilvl="7" w:tplc="46704407" w:tentative="1">
      <w:start w:val="1"/>
      <w:numFmt w:val="lowerLetter"/>
      <w:lvlText w:val="%8."/>
      <w:lvlJc w:val="left"/>
      <w:pPr>
        <w:ind w:left="5760" w:hanging="360"/>
      </w:pPr>
    </w:lvl>
    <w:lvl w:ilvl="8" w:tplc="46704407" w:tentative="1">
      <w:start w:val="1"/>
      <w:numFmt w:val="lowerRoman"/>
      <w:lvlText w:val="%9."/>
      <w:lvlJc w:val="right"/>
      <w:pPr>
        <w:ind w:left="6480" w:hanging="180"/>
      </w:pPr>
    </w:lvl>
  </w:abstractNum>
  <w:abstractNum w:abstractNumId="48584067">
    <w:multiLevelType w:val="hybridMultilevel"/>
    <w:lvl w:ilvl="0" w:tplc="71065294">
      <w:start w:val="1"/>
      <w:numFmt w:val="decimal"/>
      <w:lvlText w:val="%1."/>
      <w:lvlJc w:val="left"/>
      <w:pPr>
        <w:ind w:left="720" w:hanging="360"/>
      </w:pPr>
    </w:lvl>
    <w:lvl w:ilvl="1" w:tplc="71065294" w:tentative="1">
      <w:start w:val="1"/>
      <w:numFmt w:val="lowerLetter"/>
      <w:lvlText w:val="%2."/>
      <w:lvlJc w:val="left"/>
      <w:pPr>
        <w:ind w:left="1440" w:hanging="360"/>
      </w:pPr>
    </w:lvl>
    <w:lvl w:ilvl="2" w:tplc="71065294" w:tentative="1">
      <w:start w:val="1"/>
      <w:numFmt w:val="lowerRoman"/>
      <w:lvlText w:val="%3."/>
      <w:lvlJc w:val="right"/>
      <w:pPr>
        <w:ind w:left="2160" w:hanging="180"/>
      </w:pPr>
    </w:lvl>
    <w:lvl w:ilvl="3" w:tplc="71065294" w:tentative="1">
      <w:start w:val="1"/>
      <w:numFmt w:val="decimal"/>
      <w:lvlText w:val="%4."/>
      <w:lvlJc w:val="left"/>
      <w:pPr>
        <w:ind w:left="2880" w:hanging="360"/>
      </w:pPr>
    </w:lvl>
    <w:lvl w:ilvl="4" w:tplc="71065294" w:tentative="1">
      <w:start w:val="1"/>
      <w:numFmt w:val="lowerLetter"/>
      <w:lvlText w:val="%5."/>
      <w:lvlJc w:val="left"/>
      <w:pPr>
        <w:ind w:left="3600" w:hanging="360"/>
      </w:pPr>
    </w:lvl>
    <w:lvl w:ilvl="5" w:tplc="71065294" w:tentative="1">
      <w:start w:val="1"/>
      <w:numFmt w:val="lowerRoman"/>
      <w:lvlText w:val="%6."/>
      <w:lvlJc w:val="right"/>
      <w:pPr>
        <w:ind w:left="4320" w:hanging="180"/>
      </w:pPr>
    </w:lvl>
    <w:lvl w:ilvl="6" w:tplc="71065294" w:tentative="1">
      <w:start w:val="1"/>
      <w:numFmt w:val="decimal"/>
      <w:lvlText w:val="%7."/>
      <w:lvlJc w:val="left"/>
      <w:pPr>
        <w:ind w:left="5040" w:hanging="360"/>
      </w:pPr>
    </w:lvl>
    <w:lvl w:ilvl="7" w:tplc="71065294" w:tentative="1">
      <w:start w:val="1"/>
      <w:numFmt w:val="lowerLetter"/>
      <w:lvlText w:val="%8."/>
      <w:lvlJc w:val="left"/>
      <w:pPr>
        <w:ind w:left="5760" w:hanging="360"/>
      </w:pPr>
    </w:lvl>
    <w:lvl w:ilvl="8" w:tplc="71065294" w:tentative="1">
      <w:start w:val="1"/>
      <w:numFmt w:val="lowerRoman"/>
      <w:lvlText w:val="%9."/>
      <w:lvlJc w:val="right"/>
      <w:pPr>
        <w:ind w:left="6480" w:hanging="180"/>
      </w:pPr>
    </w:lvl>
  </w:abstractNum>
  <w:abstractNum w:abstractNumId="48584066">
    <w:multiLevelType w:val="hybridMultilevel"/>
    <w:lvl w:ilvl="0" w:tplc="34007810">
      <w:start w:val="1"/>
      <w:numFmt w:val="decimal"/>
      <w:lvlText w:val="%1."/>
      <w:lvlJc w:val="left"/>
      <w:pPr>
        <w:ind w:left="720" w:hanging="360"/>
      </w:pPr>
    </w:lvl>
    <w:lvl w:ilvl="1" w:tplc="34007810" w:tentative="1">
      <w:start w:val="1"/>
      <w:numFmt w:val="lowerLetter"/>
      <w:lvlText w:val="%2."/>
      <w:lvlJc w:val="left"/>
      <w:pPr>
        <w:ind w:left="1440" w:hanging="360"/>
      </w:pPr>
    </w:lvl>
    <w:lvl w:ilvl="2" w:tplc="34007810" w:tentative="1">
      <w:start w:val="1"/>
      <w:numFmt w:val="lowerRoman"/>
      <w:lvlText w:val="%3."/>
      <w:lvlJc w:val="right"/>
      <w:pPr>
        <w:ind w:left="2160" w:hanging="180"/>
      </w:pPr>
    </w:lvl>
    <w:lvl w:ilvl="3" w:tplc="34007810" w:tentative="1">
      <w:start w:val="1"/>
      <w:numFmt w:val="decimal"/>
      <w:lvlText w:val="%4."/>
      <w:lvlJc w:val="left"/>
      <w:pPr>
        <w:ind w:left="2880" w:hanging="360"/>
      </w:pPr>
    </w:lvl>
    <w:lvl w:ilvl="4" w:tplc="34007810" w:tentative="1">
      <w:start w:val="1"/>
      <w:numFmt w:val="lowerLetter"/>
      <w:lvlText w:val="%5."/>
      <w:lvlJc w:val="left"/>
      <w:pPr>
        <w:ind w:left="3600" w:hanging="360"/>
      </w:pPr>
    </w:lvl>
    <w:lvl w:ilvl="5" w:tplc="34007810" w:tentative="1">
      <w:start w:val="1"/>
      <w:numFmt w:val="lowerRoman"/>
      <w:lvlText w:val="%6."/>
      <w:lvlJc w:val="right"/>
      <w:pPr>
        <w:ind w:left="4320" w:hanging="180"/>
      </w:pPr>
    </w:lvl>
    <w:lvl w:ilvl="6" w:tplc="34007810" w:tentative="1">
      <w:start w:val="1"/>
      <w:numFmt w:val="decimal"/>
      <w:lvlText w:val="%7."/>
      <w:lvlJc w:val="left"/>
      <w:pPr>
        <w:ind w:left="5040" w:hanging="360"/>
      </w:pPr>
    </w:lvl>
    <w:lvl w:ilvl="7" w:tplc="34007810" w:tentative="1">
      <w:start w:val="1"/>
      <w:numFmt w:val="lowerLetter"/>
      <w:lvlText w:val="%8."/>
      <w:lvlJc w:val="left"/>
      <w:pPr>
        <w:ind w:left="5760" w:hanging="360"/>
      </w:pPr>
    </w:lvl>
    <w:lvl w:ilvl="8" w:tplc="34007810" w:tentative="1">
      <w:start w:val="1"/>
      <w:numFmt w:val="lowerRoman"/>
      <w:lvlText w:val="%9."/>
      <w:lvlJc w:val="right"/>
      <w:pPr>
        <w:ind w:left="6480" w:hanging="180"/>
      </w:pPr>
    </w:lvl>
  </w:abstractNum>
  <w:abstractNum w:abstractNumId="48584065">
    <w:multiLevelType w:val="hybridMultilevel"/>
    <w:lvl w:ilvl="0" w:tplc="69218592">
      <w:start w:val="1"/>
      <w:numFmt w:val="decimal"/>
      <w:lvlText w:val="%1."/>
      <w:lvlJc w:val="left"/>
      <w:pPr>
        <w:ind w:left="720" w:hanging="360"/>
      </w:pPr>
    </w:lvl>
    <w:lvl w:ilvl="1" w:tplc="69218592" w:tentative="1">
      <w:start w:val="1"/>
      <w:numFmt w:val="lowerLetter"/>
      <w:lvlText w:val="%2."/>
      <w:lvlJc w:val="left"/>
      <w:pPr>
        <w:ind w:left="1440" w:hanging="360"/>
      </w:pPr>
    </w:lvl>
    <w:lvl w:ilvl="2" w:tplc="69218592" w:tentative="1">
      <w:start w:val="1"/>
      <w:numFmt w:val="lowerRoman"/>
      <w:lvlText w:val="%3."/>
      <w:lvlJc w:val="right"/>
      <w:pPr>
        <w:ind w:left="2160" w:hanging="180"/>
      </w:pPr>
    </w:lvl>
    <w:lvl w:ilvl="3" w:tplc="69218592" w:tentative="1">
      <w:start w:val="1"/>
      <w:numFmt w:val="decimal"/>
      <w:lvlText w:val="%4."/>
      <w:lvlJc w:val="left"/>
      <w:pPr>
        <w:ind w:left="2880" w:hanging="360"/>
      </w:pPr>
    </w:lvl>
    <w:lvl w:ilvl="4" w:tplc="69218592" w:tentative="1">
      <w:start w:val="1"/>
      <w:numFmt w:val="lowerLetter"/>
      <w:lvlText w:val="%5."/>
      <w:lvlJc w:val="left"/>
      <w:pPr>
        <w:ind w:left="3600" w:hanging="360"/>
      </w:pPr>
    </w:lvl>
    <w:lvl w:ilvl="5" w:tplc="69218592" w:tentative="1">
      <w:start w:val="1"/>
      <w:numFmt w:val="lowerRoman"/>
      <w:lvlText w:val="%6."/>
      <w:lvlJc w:val="right"/>
      <w:pPr>
        <w:ind w:left="4320" w:hanging="180"/>
      </w:pPr>
    </w:lvl>
    <w:lvl w:ilvl="6" w:tplc="69218592" w:tentative="1">
      <w:start w:val="1"/>
      <w:numFmt w:val="decimal"/>
      <w:lvlText w:val="%7."/>
      <w:lvlJc w:val="left"/>
      <w:pPr>
        <w:ind w:left="5040" w:hanging="360"/>
      </w:pPr>
    </w:lvl>
    <w:lvl w:ilvl="7" w:tplc="69218592" w:tentative="1">
      <w:start w:val="1"/>
      <w:numFmt w:val="lowerLetter"/>
      <w:lvlText w:val="%8."/>
      <w:lvlJc w:val="left"/>
      <w:pPr>
        <w:ind w:left="5760" w:hanging="360"/>
      </w:pPr>
    </w:lvl>
    <w:lvl w:ilvl="8" w:tplc="69218592" w:tentative="1">
      <w:start w:val="1"/>
      <w:numFmt w:val="lowerRoman"/>
      <w:lvlText w:val="%9."/>
      <w:lvlJc w:val="right"/>
      <w:pPr>
        <w:ind w:left="6480" w:hanging="180"/>
      </w:pPr>
    </w:lvl>
  </w:abstractNum>
  <w:abstractNum w:abstractNumId="48584064">
    <w:multiLevelType w:val="hybridMultilevel"/>
    <w:lvl w:ilvl="0" w:tplc="25834189">
      <w:start w:val="1"/>
      <w:numFmt w:val="decimal"/>
      <w:lvlText w:val="%1."/>
      <w:lvlJc w:val="left"/>
      <w:pPr>
        <w:ind w:left="720" w:hanging="360"/>
      </w:pPr>
    </w:lvl>
    <w:lvl w:ilvl="1" w:tplc="25834189" w:tentative="1">
      <w:start w:val="1"/>
      <w:numFmt w:val="lowerLetter"/>
      <w:lvlText w:val="%2."/>
      <w:lvlJc w:val="left"/>
      <w:pPr>
        <w:ind w:left="1440" w:hanging="360"/>
      </w:pPr>
    </w:lvl>
    <w:lvl w:ilvl="2" w:tplc="25834189" w:tentative="1">
      <w:start w:val="1"/>
      <w:numFmt w:val="lowerRoman"/>
      <w:lvlText w:val="%3."/>
      <w:lvlJc w:val="right"/>
      <w:pPr>
        <w:ind w:left="2160" w:hanging="180"/>
      </w:pPr>
    </w:lvl>
    <w:lvl w:ilvl="3" w:tplc="25834189" w:tentative="1">
      <w:start w:val="1"/>
      <w:numFmt w:val="decimal"/>
      <w:lvlText w:val="%4."/>
      <w:lvlJc w:val="left"/>
      <w:pPr>
        <w:ind w:left="2880" w:hanging="360"/>
      </w:pPr>
    </w:lvl>
    <w:lvl w:ilvl="4" w:tplc="25834189" w:tentative="1">
      <w:start w:val="1"/>
      <w:numFmt w:val="lowerLetter"/>
      <w:lvlText w:val="%5."/>
      <w:lvlJc w:val="left"/>
      <w:pPr>
        <w:ind w:left="3600" w:hanging="360"/>
      </w:pPr>
    </w:lvl>
    <w:lvl w:ilvl="5" w:tplc="25834189" w:tentative="1">
      <w:start w:val="1"/>
      <w:numFmt w:val="lowerRoman"/>
      <w:lvlText w:val="%6."/>
      <w:lvlJc w:val="right"/>
      <w:pPr>
        <w:ind w:left="4320" w:hanging="180"/>
      </w:pPr>
    </w:lvl>
    <w:lvl w:ilvl="6" w:tplc="25834189" w:tentative="1">
      <w:start w:val="1"/>
      <w:numFmt w:val="decimal"/>
      <w:lvlText w:val="%7."/>
      <w:lvlJc w:val="left"/>
      <w:pPr>
        <w:ind w:left="5040" w:hanging="360"/>
      </w:pPr>
    </w:lvl>
    <w:lvl w:ilvl="7" w:tplc="25834189" w:tentative="1">
      <w:start w:val="1"/>
      <w:numFmt w:val="lowerLetter"/>
      <w:lvlText w:val="%8."/>
      <w:lvlJc w:val="left"/>
      <w:pPr>
        <w:ind w:left="5760" w:hanging="360"/>
      </w:pPr>
    </w:lvl>
    <w:lvl w:ilvl="8" w:tplc="25834189" w:tentative="1">
      <w:start w:val="1"/>
      <w:numFmt w:val="lowerRoman"/>
      <w:lvlText w:val="%9."/>
      <w:lvlJc w:val="right"/>
      <w:pPr>
        <w:ind w:left="6480" w:hanging="180"/>
      </w:pPr>
    </w:lvl>
  </w:abstractNum>
  <w:abstractNum w:abstractNumId="48584063">
    <w:multiLevelType w:val="hybridMultilevel"/>
    <w:lvl w:ilvl="0" w:tplc="94349163">
      <w:start w:val="1"/>
      <w:numFmt w:val="decimal"/>
      <w:lvlText w:val="%1."/>
      <w:lvlJc w:val="left"/>
      <w:pPr>
        <w:ind w:left="720" w:hanging="360"/>
      </w:pPr>
    </w:lvl>
    <w:lvl w:ilvl="1" w:tplc="94349163" w:tentative="1">
      <w:start w:val="1"/>
      <w:numFmt w:val="lowerLetter"/>
      <w:lvlText w:val="%2."/>
      <w:lvlJc w:val="left"/>
      <w:pPr>
        <w:ind w:left="1440" w:hanging="360"/>
      </w:pPr>
    </w:lvl>
    <w:lvl w:ilvl="2" w:tplc="94349163" w:tentative="1">
      <w:start w:val="1"/>
      <w:numFmt w:val="lowerRoman"/>
      <w:lvlText w:val="%3."/>
      <w:lvlJc w:val="right"/>
      <w:pPr>
        <w:ind w:left="2160" w:hanging="180"/>
      </w:pPr>
    </w:lvl>
    <w:lvl w:ilvl="3" w:tplc="94349163" w:tentative="1">
      <w:start w:val="1"/>
      <w:numFmt w:val="decimal"/>
      <w:lvlText w:val="%4."/>
      <w:lvlJc w:val="left"/>
      <w:pPr>
        <w:ind w:left="2880" w:hanging="360"/>
      </w:pPr>
    </w:lvl>
    <w:lvl w:ilvl="4" w:tplc="94349163" w:tentative="1">
      <w:start w:val="1"/>
      <w:numFmt w:val="lowerLetter"/>
      <w:lvlText w:val="%5."/>
      <w:lvlJc w:val="left"/>
      <w:pPr>
        <w:ind w:left="3600" w:hanging="360"/>
      </w:pPr>
    </w:lvl>
    <w:lvl w:ilvl="5" w:tplc="94349163" w:tentative="1">
      <w:start w:val="1"/>
      <w:numFmt w:val="lowerRoman"/>
      <w:lvlText w:val="%6."/>
      <w:lvlJc w:val="right"/>
      <w:pPr>
        <w:ind w:left="4320" w:hanging="180"/>
      </w:pPr>
    </w:lvl>
    <w:lvl w:ilvl="6" w:tplc="94349163" w:tentative="1">
      <w:start w:val="1"/>
      <w:numFmt w:val="decimal"/>
      <w:lvlText w:val="%7."/>
      <w:lvlJc w:val="left"/>
      <w:pPr>
        <w:ind w:left="5040" w:hanging="360"/>
      </w:pPr>
    </w:lvl>
    <w:lvl w:ilvl="7" w:tplc="94349163" w:tentative="1">
      <w:start w:val="1"/>
      <w:numFmt w:val="lowerLetter"/>
      <w:lvlText w:val="%8."/>
      <w:lvlJc w:val="left"/>
      <w:pPr>
        <w:ind w:left="5760" w:hanging="360"/>
      </w:pPr>
    </w:lvl>
    <w:lvl w:ilvl="8" w:tplc="94349163" w:tentative="1">
      <w:start w:val="1"/>
      <w:numFmt w:val="lowerRoman"/>
      <w:lvlText w:val="%9."/>
      <w:lvlJc w:val="right"/>
      <w:pPr>
        <w:ind w:left="6480" w:hanging="180"/>
      </w:pPr>
    </w:lvl>
  </w:abstractNum>
  <w:abstractNum w:abstractNumId="48584062">
    <w:multiLevelType w:val="hybridMultilevel"/>
    <w:lvl w:ilvl="0" w:tplc="71954884">
      <w:start w:val="1"/>
      <w:numFmt w:val="decimal"/>
      <w:lvlText w:val="%1."/>
      <w:lvlJc w:val="left"/>
      <w:pPr>
        <w:ind w:left="720" w:hanging="360"/>
      </w:pPr>
    </w:lvl>
    <w:lvl w:ilvl="1" w:tplc="71954884" w:tentative="1">
      <w:start w:val="1"/>
      <w:numFmt w:val="lowerLetter"/>
      <w:lvlText w:val="%2."/>
      <w:lvlJc w:val="left"/>
      <w:pPr>
        <w:ind w:left="1440" w:hanging="360"/>
      </w:pPr>
    </w:lvl>
    <w:lvl w:ilvl="2" w:tplc="71954884" w:tentative="1">
      <w:start w:val="1"/>
      <w:numFmt w:val="lowerRoman"/>
      <w:lvlText w:val="%3."/>
      <w:lvlJc w:val="right"/>
      <w:pPr>
        <w:ind w:left="2160" w:hanging="180"/>
      </w:pPr>
    </w:lvl>
    <w:lvl w:ilvl="3" w:tplc="71954884" w:tentative="1">
      <w:start w:val="1"/>
      <w:numFmt w:val="decimal"/>
      <w:lvlText w:val="%4."/>
      <w:lvlJc w:val="left"/>
      <w:pPr>
        <w:ind w:left="2880" w:hanging="360"/>
      </w:pPr>
    </w:lvl>
    <w:lvl w:ilvl="4" w:tplc="71954884" w:tentative="1">
      <w:start w:val="1"/>
      <w:numFmt w:val="lowerLetter"/>
      <w:lvlText w:val="%5."/>
      <w:lvlJc w:val="left"/>
      <w:pPr>
        <w:ind w:left="3600" w:hanging="360"/>
      </w:pPr>
    </w:lvl>
    <w:lvl w:ilvl="5" w:tplc="71954884" w:tentative="1">
      <w:start w:val="1"/>
      <w:numFmt w:val="lowerRoman"/>
      <w:lvlText w:val="%6."/>
      <w:lvlJc w:val="right"/>
      <w:pPr>
        <w:ind w:left="4320" w:hanging="180"/>
      </w:pPr>
    </w:lvl>
    <w:lvl w:ilvl="6" w:tplc="71954884" w:tentative="1">
      <w:start w:val="1"/>
      <w:numFmt w:val="decimal"/>
      <w:lvlText w:val="%7."/>
      <w:lvlJc w:val="left"/>
      <w:pPr>
        <w:ind w:left="5040" w:hanging="360"/>
      </w:pPr>
    </w:lvl>
    <w:lvl w:ilvl="7" w:tplc="71954884" w:tentative="1">
      <w:start w:val="1"/>
      <w:numFmt w:val="lowerLetter"/>
      <w:lvlText w:val="%8."/>
      <w:lvlJc w:val="left"/>
      <w:pPr>
        <w:ind w:left="5760" w:hanging="360"/>
      </w:pPr>
    </w:lvl>
    <w:lvl w:ilvl="8" w:tplc="71954884" w:tentative="1">
      <w:start w:val="1"/>
      <w:numFmt w:val="lowerRoman"/>
      <w:lvlText w:val="%9."/>
      <w:lvlJc w:val="right"/>
      <w:pPr>
        <w:ind w:left="6480" w:hanging="180"/>
      </w:pPr>
    </w:lvl>
  </w:abstractNum>
  <w:abstractNum w:abstractNumId="48584061">
    <w:multiLevelType w:val="hybridMultilevel"/>
    <w:lvl w:ilvl="0" w:tplc="41906965">
      <w:start w:val="1"/>
      <w:numFmt w:val="decimal"/>
      <w:lvlText w:val="%1."/>
      <w:lvlJc w:val="left"/>
      <w:pPr>
        <w:ind w:left="720" w:hanging="360"/>
      </w:pPr>
    </w:lvl>
    <w:lvl w:ilvl="1" w:tplc="41906965" w:tentative="1">
      <w:start w:val="1"/>
      <w:numFmt w:val="lowerLetter"/>
      <w:lvlText w:val="%2."/>
      <w:lvlJc w:val="left"/>
      <w:pPr>
        <w:ind w:left="1440" w:hanging="360"/>
      </w:pPr>
    </w:lvl>
    <w:lvl w:ilvl="2" w:tplc="41906965" w:tentative="1">
      <w:start w:val="1"/>
      <w:numFmt w:val="lowerRoman"/>
      <w:lvlText w:val="%3."/>
      <w:lvlJc w:val="right"/>
      <w:pPr>
        <w:ind w:left="2160" w:hanging="180"/>
      </w:pPr>
    </w:lvl>
    <w:lvl w:ilvl="3" w:tplc="41906965" w:tentative="1">
      <w:start w:val="1"/>
      <w:numFmt w:val="decimal"/>
      <w:lvlText w:val="%4."/>
      <w:lvlJc w:val="left"/>
      <w:pPr>
        <w:ind w:left="2880" w:hanging="360"/>
      </w:pPr>
    </w:lvl>
    <w:lvl w:ilvl="4" w:tplc="41906965" w:tentative="1">
      <w:start w:val="1"/>
      <w:numFmt w:val="lowerLetter"/>
      <w:lvlText w:val="%5."/>
      <w:lvlJc w:val="left"/>
      <w:pPr>
        <w:ind w:left="3600" w:hanging="360"/>
      </w:pPr>
    </w:lvl>
    <w:lvl w:ilvl="5" w:tplc="41906965" w:tentative="1">
      <w:start w:val="1"/>
      <w:numFmt w:val="lowerRoman"/>
      <w:lvlText w:val="%6."/>
      <w:lvlJc w:val="right"/>
      <w:pPr>
        <w:ind w:left="4320" w:hanging="180"/>
      </w:pPr>
    </w:lvl>
    <w:lvl w:ilvl="6" w:tplc="41906965" w:tentative="1">
      <w:start w:val="1"/>
      <w:numFmt w:val="decimal"/>
      <w:lvlText w:val="%7."/>
      <w:lvlJc w:val="left"/>
      <w:pPr>
        <w:ind w:left="5040" w:hanging="360"/>
      </w:pPr>
    </w:lvl>
    <w:lvl w:ilvl="7" w:tplc="41906965" w:tentative="1">
      <w:start w:val="1"/>
      <w:numFmt w:val="lowerLetter"/>
      <w:lvlText w:val="%8."/>
      <w:lvlJc w:val="left"/>
      <w:pPr>
        <w:ind w:left="5760" w:hanging="360"/>
      </w:pPr>
    </w:lvl>
    <w:lvl w:ilvl="8" w:tplc="41906965" w:tentative="1">
      <w:start w:val="1"/>
      <w:numFmt w:val="lowerRoman"/>
      <w:lvlText w:val="%9."/>
      <w:lvlJc w:val="right"/>
      <w:pPr>
        <w:ind w:left="6480" w:hanging="180"/>
      </w:pPr>
    </w:lvl>
  </w:abstractNum>
  <w:abstractNum w:abstractNumId="48584060">
    <w:multiLevelType w:val="hybridMultilevel"/>
    <w:lvl w:ilvl="0" w:tplc="25290354">
      <w:start w:val="1"/>
      <w:numFmt w:val="decimal"/>
      <w:lvlText w:val="%1."/>
      <w:lvlJc w:val="left"/>
      <w:pPr>
        <w:ind w:left="720" w:hanging="360"/>
      </w:pPr>
    </w:lvl>
    <w:lvl w:ilvl="1" w:tplc="25290354" w:tentative="1">
      <w:start w:val="1"/>
      <w:numFmt w:val="lowerLetter"/>
      <w:lvlText w:val="%2."/>
      <w:lvlJc w:val="left"/>
      <w:pPr>
        <w:ind w:left="1440" w:hanging="360"/>
      </w:pPr>
    </w:lvl>
    <w:lvl w:ilvl="2" w:tplc="25290354" w:tentative="1">
      <w:start w:val="1"/>
      <w:numFmt w:val="lowerRoman"/>
      <w:lvlText w:val="%3."/>
      <w:lvlJc w:val="right"/>
      <w:pPr>
        <w:ind w:left="2160" w:hanging="180"/>
      </w:pPr>
    </w:lvl>
    <w:lvl w:ilvl="3" w:tplc="25290354" w:tentative="1">
      <w:start w:val="1"/>
      <w:numFmt w:val="decimal"/>
      <w:lvlText w:val="%4."/>
      <w:lvlJc w:val="left"/>
      <w:pPr>
        <w:ind w:left="2880" w:hanging="360"/>
      </w:pPr>
    </w:lvl>
    <w:lvl w:ilvl="4" w:tplc="25290354" w:tentative="1">
      <w:start w:val="1"/>
      <w:numFmt w:val="lowerLetter"/>
      <w:lvlText w:val="%5."/>
      <w:lvlJc w:val="left"/>
      <w:pPr>
        <w:ind w:left="3600" w:hanging="360"/>
      </w:pPr>
    </w:lvl>
    <w:lvl w:ilvl="5" w:tplc="25290354" w:tentative="1">
      <w:start w:val="1"/>
      <w:numFmt w:val="lowerRoman"/>
      <w:lvlText w:val="%6."/>
      <w:lvlJc w:val="right"/>
      <w:pPr>
        <w:ind w:left="4320" w:hanging="180"/>
      </w:pPr>
    </w:lvl>
    <w:lvl w:ilvl="6" w:tplc="25290354" w:tentative="1">
      <w:start w:val="1"/>
      <w:numFmt w:val="decimal"/>
      <w:lvlText w:val="%7."/>
      <w:lvlJc w:val="left"/>
      <w:pPr>
        <w:ind w:left="5040" w:hanging="360"/>
      </w:pPr>
    </w:lvl>
    <w:lvl w:ilvl="7" w:tplc="25290354" w:tentative="1">
      <w:start w:val="1"/>
      <w:numFmt w:val="lowerLetter"/>
      <w:lvlText w:val="%8."/>
      <w:lvlJc w:val="left"/>
      <w:pPr>
        <w:ind w:left="5760" w:hanging="360"/>
      </w:pPr>
    </w:lvl>
    <w:lvl w:ilvl="8" w:tplc="25290354" w:tentative="1">
      <w:start w:val="1"/>
      <w:numFmt w:val="lowerRoman"/>
      <w:lvlText w:val="%9."/>
      <w:lvlJc w:val="right"/>
      <w:pPr>
        <w:ind w:left="6480" w:hanging="180"/>
      </w:pPr>
    </w:lvl>
  </w:abstractNum>
  <w:abstractNum w:abstractNumId="48584059">
    <w:multiLevelType w:val="hybridMultilevel"/>
    <w:lvl w:ilvl="0" w:tplc="84434259">
      <w:start w:val="1"/>
      <w:numFmt w:val="decimal"/>
      <w:lvlText w:val="%1."/>
      <w:lvlJc w:val="left"/>
      <w:pPr>
        <w:ind w:left="720" w:hanging="360"/>
      </w:pPr>
    </w:lvl>
    <w:lvl w:ilvl="1" w:tplc="84434259" w:tentative="1">
      <w:start w:val="1"/>
      <w:numFmt w:val="lowerLetter"/>
      <w:lvlText w:val="%2."/>
      <w:lvlJc w:val="left"/>
      <w:pPr>
        <w:ind w:left="1440" w:hanging="360"/>
      </w:pPr>
    </w:lvl>
    <w:lvl w:ilvl="2" w:tplc="84434259" w:tentative="1">
      <w:start w:val="1"/>
      <w:numFmt w:val="lowerRoman"/>
      <w:lvlText w:val="%3."/>
      <w:lvlJc w:val="right"/>
      <w:pPr>
        <w:ind w:left="2160" w:hanging="180"/>
      </w:pPr>
    </w:lvl>
    <w:lvl w:ilvl="3" w:tplc="84434259" w:tentative="1">
      <w:start w:val="1"/>
      <w:numFmt w:val="decimal"/>
      <w:lvlText w:val="%4."/>
      <w:lvlJc w:val="left"/>
      <w:pPr>
        <w:ind w:left="2880" w:hanging="360"/>
      </w:pPr>
    </w:lvl>
    <w:lvl w:ilvl="4" w:tplc="84434259" w:tentative="1">
      <w:start w:val="1"/>
      <w:numFmt w:val="lowerLetter"/>
      <w:lvlText w:val="%5."/>
      <w:lvlJc w:val="left"/>
      <w:pPr>
        <w:ind w:left="3600" w:hanging="360"/>
      </w:pPr>
    </w:lvl>
    <w:lvl w:ilvl="5" w:tplc="84434259" w:tentative="1">
      <w:start w:val="1"/>
      <w:numFmt w:val="lowerRoman"/>
      <w:lvlText w:val="%6."/>
      <w:lvlJc w:val="right"/>
      <w:pPr>
        <w:ind w:left="4320" w:hanging="180"/>
      </w:pPr>
    </w:lvl>
    <w:lvl w:ilvl="6" w:tplc="84434259" w:tentative="1">
      <w:start w:val="1"/>
      <w:numFmt w:val="decimal"/>
      <w:lvlText w:val="%7."/>
      <w:lvlJc w:val="left"/>
      <w:pPr>
        <w:ind w:left="5040" w:hanging="360"/>
      </w:pPr>
    </w:lvl>
    <w:lvl w:ilvl="7" w:tplc="84434259" w:tentative="1">
      <w:start w:val="1"/>
      <w:numFmt w:val="lowerLetter"/>
      <w:lvlText w:val="%8."/>
      <w:lvlJc w:val="left"/>
      <w:pPr>
        <w:ind w:left="5760" w:hanging="360"/>
      </w:pPr>
    </w:lvl>
    <w:lvl w:ilvl="8" w:tplc="84434259" w:tentative="1">
      <w:start w:val="1"/>
      <w:numFmt w:val="lowerRoman"/>
      <w:lvlText w:val="%9."/>
      <w:lvlJc w:val="right"/>
      <w:pPr>
        <w:ind w:left="6480" w:hanging="180"/>
      </w:pPr>
    </w:lvl>
  </w:abstractNum>
  <w:abstractNum w:abstractNumId="48584058">
    <w:multiLevelType w:val="hybridMultilevel"/>
    <w:lvl w:ilvl="0" w:tplc="94298820">
      <w:start w:val="1"/>
      <w:numFmt w:val="decimal"/>
      <w:lvlText w:val="%1."/>
      <w:lvlJc w:val="left"/>
      <w:pPr>
        <w:ind w:left="720" w:hanging="360"/>
      </w:pPr>
    </w:lvl>
    <w:lvl w:ilvl="1" w:tplc="94298820" w:tentative="1">
      <w:start w:val="1"/>
      <w:numFmt w:val="lowerLetter"/>
      <w:lvlText w:val="%2."/>
      <w:lvlJc w:val="left"/>
      <w:pPr>
        <w:ind w:left="1440" w:hanging="360"/>
      </w:pPr>
    </w:lvl>
    <w:lvl w:ilvl="2" w:tplc="94298820" w:tentative="1">
      <w:start w:val="1"/>
      <w:numFmt w:val="lowerRoman"/>
      <w:lvlText w:val="%3."/>
      <w:lvlJc w:val="right"/>
      <w:pPr>
        <w:ind w:left="2160" w:hanging="180"/>
      </w:pPr>
    </w:lvl>
    <w:lvl w:ilvl="3" w:tplc="94298820" w:tentative="1">
      <w:start w:val="1"/>
      <w:numFmt w:val="decimal"/>
      <w:lvlText w:val="%4."/>
      <w:lvlJc w:val="left"/>
      <w:pPr>
        <w:ind w:left="2880" w:hanging="360"/>
      </w:pPr>
    </w:lvl>
    <w:lvl w:ilvl="4" w:tplc="94298820" w:tentative="1">
      <w:start w:val="1"/>
      <w:numFmt w:val="lowerLetter"/>
      <w:lvlText w:val="%5."/>
      <w:lvlJc w:val="left"/>
      <w:pPr>
        <w:ind w:left="3600" w:hanging="360"/>
      </w:pPr>
    </w:lvl>
    <w:lvl w:ilvl="5" w:tplc="94298820" w:tentative="1">
      <w:start w:val="1"/>
      <w:numFmt w:val="lowerRoman"/>
      <w:lvlText w:val="%6."/>
      <w:lvlJc w:val="right"/>
      <w:pPr>
        <w:ind w:left="4320" w:hanging="180"/>
      </w:pPr>
    </w:lvl>
    <w:lvl w:ilvl="6" w:tplc="94298820" w:tentative="1">
      <w:start w:val="1"/>
      <w:numFmt w:val="decimal"/>
      <w:lvlText w:val="%7."/>
      <w:lvlJc w:val="left"/>
      <w:pPr>
        <w:ind w:left="5040" w:hanging="360"/>
      </w:pPr>
    </w:lvl>
    <w:lvl w:ilvl="7" w:tplc="94298820" w:tentative="1">
      <w:start w:val="1"/>
      <w:numFmt w:val="lowerLetter"/>
      <w:lvlText w:val="%8."/>
      <w:lvlJc w:val="left"/>
      <w:pPr>
        <w:ind w:left="5760" w:hanging="360"/>
      </w:pPr>
    </w:lvl>
    <w:lvl w:ilvl="8" w:tplc="94298820" w:tentative="1">
      <w:start w:val="1"/>
      <w:numFmt w:val="lowerRoman"/>
      <w:lvlText w:val="%9."/>
      <w:lvlJc w:val="right"/>
      <w:pPr>
        <w:ind w:left="6480" w:hanging="180"/>
      </w:pPr>
    </w:lvl>
  </w:abstractNum>
  <w:abstractNum w:abstractNumId="48584057">
    <w:multiLevelType w:val="hybridMultilevel"/>
    <w:lvl w:ilvl="0" w:tplc="11086452">
      <w:start w:val="1"/>
      <w:numFmt w:val="decimal"/>
      <w:lvlText w:val="%1."/>
      <w:lvlJc w:val="left"/>
      <w:pPr>
        <w:ind w:left="720" w:hanging="360"/>
      </w:pPr>
    </w:lvl>
    <w:lvl w:ilvl="1" w:tplc="11086452" w:tentative="1">
      <w:start w:val="1"/>
      <w:numFmt w:val="lowerLetter"/>
      <w:lvlText w:val="%2."/>
      <w:lvlJc w:val="left"/>
      <w:pPr>
        <w:ind w:left="1440" w:hanging="360"/>
      </w:pPr>
    </w:lvl>
    <w:lvl w:ilvl="2" w:tplc="11086452" w:tentative="1">
      <w:start w:val="1"/>
      <w:numFmt w:val="lowerRoman"/>
      <w:lvlText w:val="%3."/>
      <w:lvlJc w:val="right"/>
      <w:pPr>
        <w:ind w:left="2160" w:hanging="180"/>
      </w:pPr>
    </w:lvl>
    <w:lvl w:ilvl="3" w:tplc="11086452" w:tentative="1">
      <w:start w:val="1"/>
      <w:numFmt w:val="decimal"/>
      <w:lvlText w:val="%4."/>
      <w:lvlJc w:val="left"/>
      <w:pPr>
        <w:ind w:left="2880" w:hanging="360"/>
      </w:pPr>
    </w:lvl>
    <w:lvl w:ilvl="4" w:tplc="11086452" w:tentative="1">
      <w:start w:val="1"/>
      <w:numFmt w:val="lowerLetter"/>
      <w:lvlText w:val="%5."/>
      <w:lvlJc w:val="left"/>
      <w:pPr>
        <w:ind w:left="3600" w:hanging="360"/>
      </w:pPr>
    </w:lvl>
    <w:lvl w:ilvl="5" w:tplc="11086452" w:tentative="1">
      <w:start w:val="1"/>
      <w:numFmt w:val="lowerRoman"/>
      <w:lvlText w:val="%6."/>
      <w:lvlJc w:val="right"/>
      <w:pPr>
        <w:ind w:left="4320" w:hanging="180"/>
      </w:pPr>
    </w:lvl>
    <w:lvl w:ilvl="6" w:tplc="11086452" w:tentative="1">
      <w:start w:val="1"/>
      <w:numFmt w:val="decimal"/>
      <w:lvlText w:val="%7."/>
      <w:lvlJc w:val="left"/>
      <w:pPr>
        <w:ind w:left="5040" w:hanging="360"/>
      </w:pPr>
    </w:lvl>
    <w:lvl w:ilvl="7" w:tplc="11086452" w:tentative="1">
      <w:start w:val="1"/>
      <w:numFmt w:val="lowerLetter"/>
      <w:lvlText w:val="%8."/>
      <w:lvlJc w:val="left"/>
      <w:pPr>
        <w:ind w:left="5760" w:hanging="360"/>
      </w:pPr>
    </w:lvl>
    <w:lvl w:ilvl="8" w:tplc="11086452" w:tentative="1">
      <w:start w:val="1"/>
      <w:numFmt w:val="lowerRoman"/>
      <w:lvlText w:val="%9."/>
      <w:lvlJc w:val="right"/>
      <w:pPr>
        <w:ind w:left="6480" w:hanging="180"/>
      </w:pPr>
    </w:lvl>
  </w:abstractNum>
  <w:abstractNum w:abstractNumId="48584056">
    <w:multiLevelType w:val="hybridMultilevel"/>
    <w:lvl w:ilvl="0" w:tplc="33834292">
      <w:start w:val="1"/>
      <w:numFmt w:val="decimal"/>
      <w:lvlText w:val="%1."/>
      <w:lvlJc w:val="left"/>
      <w:pPr>
        <w:ind w:left="720" w:hanging="360"/>
      </w:pPr>
    </w:lvl>
    <w:lvl w:ilvl="1" w:tplc="33834292" w:tentative="1">
      <w:start w:val="1"/>
      <w:numFmt w:val="lowerLetter"/>
      <w:lvlText w:val="%2."/>
      <w:lvlJc w:val="left"/>
      <w:pPr>
        <w:ind w:left="1440" w:hanging="360"/>
      </w:pPr>
    </w:lvl>
    <w:lvl w:ilvl="2" w:tplc="33834292" w:tentative="1">
      <w:start w:val="1"/>
      <w:numFmt w:val="lowerRoman"/>
      <w:lvlText w:val="%3."/>
      <w:lvlJc w:val="right"/>
      <w:pPr>
        <w:ind w:left="2160" w:hanging="180"/>
      </w:pPr>
    </w:lvl>
    <w:lvl w:ilvl="3" w:tplc="33834292" w:tentative="1">
      <w:start w:val="1"/>
      <w:numFmt w:val="decimal"/>
      <w:lvlText w:val="%4."/>
      <w:lvlJc w:val="left"/>
      <w:pPr>
        <w:ind w:left="2880" w:hanging="360"/>
      </w:pPr>
    </w:lvl>
    <w:lvl w:ilvl="4" w:tplc="33834292" w:tentative="1">
      <w:start w:val="1"/>
      <w:numFmt w:val="lowerLetter"/>
      <w:lvlText w:val="%5."/>
      <w:lvlJc w:val="left"/>
      <w:pPr>
        <w:ind w:left="3600" w:hanging="360"/>
      </w:pPr>
    </w:lvl>
    <w:lvl w:ilvl="5" w:tplc="33834292" w:tentative="1">
      <w:start w:val="1"/>
      <w:numFmt w:val="lowerRoman"/>
      <w:lvlText w:val="%6."/>
      <w:lvlJc w:val="right"/>
      <w:pPr>
        <w:ind w:left="4320" w:hanging="180"/>
      </w:pPr>
    </w:lvl>
    <w:lvl w:ilvl="6" w:tplc="33834292" w:tentative="1">
      <w:start w:val="1"/>
      <w:numFmt w:val="decimal"/>
      <w:lvlText w:val="%7."/>
      <w:lvlJc w:val="left"/>
      <w:pPr>
        <w:ind w:left="5040" w:hanging="360"/>
      </w:pPr>
    </w:lvl>
    <w:lvl w:ilvl="7" w:tplc="33834292" w:tentative="1">
      <w:start w:val="1"/>
      <w:numFmt w:val="lowerLetter"/>
      <w:lvlText w:val="%8."/>
      <w:lvlJc w:val="left"/>
      <w:pPr>
        <w:ind w:left="5760" w:hanging="360"/>
      </w:pPr>
    </w:lvl>
    <w:lvl w:ilvl="8" w:tplc="33834292" w:tentative="1">
      <w:start w:val="1"/>
      <w:numFmt w:val="lowerRoman"/>
      <w:lvlText w:val="%9."/>
      <w:lvlJc w:val="right"/>
      <w:pPr>
        <w:ind w:left="6480" w:hanging="180"/>
      </w:pPr>
    </w:lvl>
  </w:abstractNum>
  <w:abstractNum w:abstractNumId="48584055">
    <w:multiLevelType w:val="hybridMultilevel"/>
    <w:lvl w:ilvl="0" w:tplc="75993090">
      <w:start w:val="1"/>
      <w:numFmt w:val="decimal"/>
      <w:lvlText w:val="%1."/>
      <w:lvlJc w:val="left"/>
      <w:pPr>
        <w:ind w:left="720" w:hanging="360"/>
      </w:pPr>
    </w:lvl>
    <w:lvl w:ilvl="1" w:tplc="75993090" w:tentative="1">
      <w:start w:val="1"/>
      <w:numFmt w:val="lowerLetter"/>
      <w:lvlText w:val="%2."/>
      <w:lvlJc w:val="left"/>
      <w:pPr>
        <w:ind w:left="1440" w:hanging="360"/>
      </w:pPr>
    </w:lvl>
    <w:lvl w:ilvl="2" w:tplc="75993090" w:tentative="1">
      <w:start w:val="1"/>
      <w:numFmt w:val="lowerRoman"/>
      <w:lvlText w:val="%3."/>
      <w:lvlJc w:val="right"/>
      <w:pPr>
        <w:ind w:left="2160" w:hanging="180"/>
      </w:pPr>
    </w:lvl>
    <w:lvl w:ilvl="3" w:tplc="75993090" w:tentative="1">
      <w:start w:val="1"/>
      <w:numFmt w:val="decimal"/>
      <w:lvlText w:val="%4."/>
      <w:lvlJc w:val="left"/>
      <w:pPr>
        <w:ind w:left="2880" w:hanging="360"/>
      </w:pPr>
    </w:lvl>
    <w:lvl w:ilvl="4" w:tplc="75993090" w:tentative="1">
      <w:start w:val="1"/>
      <w:numFmt w:val="lowerLetter"/>
      <w:lvlText w:val="%5."/>
      <w:lvlJc w:val="left"/>
      <w:pPr>
        <w:ind w:left="3600" w:hanging="360"/>
      </w:pPr>
    </w:lvl>
    <w:lvl w:ilvl="5" w:tplc="75993090" w:tentative="1">
      <w:start w:val="1"/>
      <w:numFmt w:val="lowerRoman"/>
      <w:lvlText w:val="%6."/>
      <w:lvlJc w:val="right"/>
      <w:pPr>
        <w:ind w:left="4320" w:hanging="180"/>
      </w:pPr>
    </w:lvl>
    <w:lvl w:ilvl="6" w:tplc="75993090" w:tentative="1">
      <w:start w:val="1"/>
      <w:numFmt w:val="decimal"/>
      <w:lvlText w:val="%7."/>
      <w:lvlJc w:val="left"/>
      <w:pPr>
        <w:ind w:left="5040" w:hanging="360"/>
      </w:pPr>
    </w:lvl>
    <w:lvl w:ilvl="7" w:tplc="75993090" w:tentative="1">
      <w:start w:val="1"/>
      <w:numFmt w:val="lowerLetter"/>
      <w:lvlText w:val="%8."/>
      <w:lvlJc w:val="left"/>
      <w:pPr>
        <w:ind w:left="5760" w:hanging="360"/>
      </w:pPr>
    </w:lvl>
    <w:lvl w:ilvl="8" w:tplc="75993090" w:tentative="1">
      <w:start w:val="1"/>
      <w:numFmt w:val="lowerRoman"/>
      <w:lvlText w:val="%9."/>
      <w:lvlJc w:val="right"/>
      <w:pPr>
        <w:ind w:left="6480" w:hanging="180"/>
      </w:pPr>
    </w:lvl>
  </w:abstractNum>
  <w:abstractNum w:abstractNumId="48584054">
    <w:multiLevelType w:val="hybridMultilevel"/>
    <w:lvl w:ilvl="0" w:tplc="28404492">
      <w:start w:val="1"/>
      <w:numFmt w:val="decimal"/>
      <w:lvlText w:val="%1."/>
      <w:lvlJc w:val="left"/>
      <w:pPr>
        <w:ind w:left="720" w:hanging="360"/>
      </w:pPr>
    </w:lvl>
    <w:lvl w:ilvl="1" w:tplc="28404492" w:tentative="1">
      <w:start w:val="1"/>
      <w:numFmt w:val="lowerLetter"/>
      <w:lvlText w:val="%2."/>
      <w:lvlJc w:val="left"/>
      <w:pPr>
        <w:ind w:left="1440" w:hanging="360"/>
      </w:pPr>
    </w:lvl>
    <w:lvl w:ilvl="2" w:tplc="28404492" w:tentative="1">
      <w:start w:val="1"/>
      <w:numFmt w:val="lowerRoman"/>
      <w:lvlText w:val="%3."/>
      <w:lvlJc w:val="right"/>
      <w:pPr>
        <w:ind w:left="2160" w:hanging="180"/>
      </w:pPr>
    </w:lvl>
    <w:lvl w:ilvl="3" w:tplc="28404492" w:tentative="1">
      <w:start w:val="1"/>
      <w:numFmt w:val="decimal"/>
      <w:lvlText w:val="%4."/>
      <w:lvlJc w:val="left"/>
      <w:pPr>
        <w:ind w:left="2880" w:hanging="360"/>
      </w:pPr>
    </w:lvl>
    <w:lvl w:ilvl="4" w:tplc="28404492" w:tentative="1">
      <w:start w:val="1"/>
      <w:numFmt w:val="lowerLetter"/>
      <w:lvlText w:val="%5."/>
      <w:lvlJc w:val="left"/>
      <w:pPr>
        <w:ind w:left="3600" w:hanging="360"/>
      </w:pPr>
    </w:lvl>
    <w:lvl w:ilvl="5" w:tplc="28404492" w:tentative="1">
      <w:start w:val="1"/>
      <w:numFmt w:val="lowerRoman"/>
      <w:lvlText w:val="%6."/>
      <w:lvlJc w:val="right"/>
      <w:pPr>
        <w:ind w:left="4320" w:hanging="180"/>
      </w:pPr>
    </w:lvl>
    <w:lvl w:ilvl="6" w:tplc="28404492" w:tentative="1">
      <w:start w:val="1"/>
      <w:numFmt w:val="decimal"/>
      <w:lvlText w:val="%7."/>
      <w:lvlJc w:val="left"/>
      <w:pPr>
        <w:ind w:left="5040" w:hanging="360"/>
      </w:pPr>
    </w:lvl>
    <w:lvl w:ilvl="7" w:tplc="28404492" w:tentative="1">
      <w:start w:val="1"/>
      <w:numFmt w:val="lowerLetter"/>
      <w:lvlText w:val="%8."/>
      <w:lvlJc w:val="left"/>
      <w:pPr>
        <w:ind w:left="5760" w:hanging="360"/>
      </w:pPr>
    </w:lvl>
    <w:lvl w:ilvl="8" w:tplc="28404492" w:tentative="1">
      <w:start w:val="1"/>
      <w:numFmt w:val="lowerRoman"/>
      <w:lvlText w:val="%9."/>
      <w:lvlJc w:val="right"/>
      <w:pPr>
        <w:ind w:left="6480" w:hanging="180"/>
      </w:pPr>
    </w:lvl>
  </w:abstractNum>
  <w:abstractNum w:abstractNumId="48584053">
    <w:multiLevelType w:val="hybridMultilevel"/>
    <w:lvl w:ilvl="0" w:tplc="99700908">
      <w:start w:val="1"/>
      <w:numFmt w:val="decimal"/>
      <w:lvlText w:val="%1."/>
      <w:lvlJc w:val="left"/>
      <w:pPr>
        <w:ind w:left="720" w:hanging="360"/>
      </w:pPr>
    </w:lvl>
    <w:lvl w:ilvl="1" w:tplc="99700908" w:tentative="1">
      <w:start w:val="1"/>
      <w:numFmt w:val="lowerLetter"/>
      <w:lvlText w:val="%2."/>
      <w:lvlJc w:val="left"/>
      <w:pPr>
        <w:ind w:left="1440" w:hanging="360"/>
      </w:pPr>
    </w:lvl>
    <w:lvl w:ilvl="2" w:tplc="99700908" w:tentative="1">
      <w:start w:val="1"/>
      <w:numFmt w:val="lowerRoman"/>
      <w:lvlText w:val="%3."/>
      <w:lvlJc w:val="right"/>
      <w:pPr>
        <w:ind w:left="2160" w:hanging="180"/>
      </w:pPr>
    </w:lvl>
    <w:lvl w:ilvl="3" w:tplc="99700908" w:tentative="1">
      <w:start w:val="1"/>
      <w:numFmt w:val="decimal"/>
      <w:lvlText w:val="%4."/>
      <w:lvlJc w:val="left"/>
      <w:pPr>
        <w:ind w:left="2880" w:hanging="360"/>
      </w:pPr>
    </w:lvl>
    <w:lvl w:ilvl="4" w:tplc="99700908" w:tentative="1">
      <w:start w:val="1"/>
      <w:numFmt w:val="lowerLetter"/>
      <w:lvlText w:val="%5."/>
      <w:lvlJc w:val="left"/>
      <w:pPr>
        <w:ind w:left="3600" w:hanging="360"/>
      </w:pPr>
    </w:lvl>
    <w:lvl w:ilvl="5" w:tplc="99700908" w:tentative="1">
      <w:start w:val="1"/>
      <w:numFmt w:val="lowerRoman"/>
      <w:lvlText w:val="%6."/>
      <w:lvlJc w:val="right"/>
      <w:pPr>
        <w:ind w:left="4320" w:hanging="180"/>
      </w:pPr>
    </w:lvl>
    <w:lvl w:ilvl="6" w:tplc="99700908" w:tentative="1">
      <w:start w:val="1"/>
      <w:numFmt w:val="decimal"/>
      <w:lvlText w:val="%7."/>
      <w:lvlJc w:val="left"/>
      <w:pPr>
        <w:ind w:left="5040" w:hanging="360"/>
      </w:pPr>
    </w:lvl>
    <w:lvl w:ilvl="7" w:tplc="99700908" w:tentative="1">
      <w:start w:val="1"/>
      <w:numFmt w:val="lowerLetter"/>
      <w:lvlText w:val="%8."/>
      <w:lvlJc w:val="left"/>
      <w:pPr>
        <w:ind w:left="5760" w:hanging="360"/>
      </w:pPr>
    </w:lvl>
    <w:lvl w:ilvl="8" w:tplc="99700908" w:tentative="1">
      <w:start w:val="1"/>
      <w:numFmt w:val="lowerRoman"/>
      <w:lvlText w:val="%9."/>
      <w:lvlJc w:val="right"/>
      <w:pPr>
        <w:ind w:left="6480" w:hanging="180"/>
      </w:pPr>
    </w:lvl>
  </w:abstractNum>
  <w:abstractNum w:abstractNumId="48584052">
    <w:multiLevelType w:val="hybridMultilevel"/>
    <w:lvl w:ilvl="0" w:tplc="29027708">
      <w:start w:val="1"/>
      <w:numFmt w:val="decimal"/>
      <w:lvlText w:val="%1."/>
      <w:lvlJc w:val="left"/>
      <w:pPr>
        <w:ind w:left="720" w:hanging="360"/>
      </w:pPr>
    </w:lvl>
    <w:lvl w:ilvl="1" w:tplc="29027708" w:tentative="1">
      <w:start w:val="1"/>
      <w:numFmt w:val="lowerLetter"/>
      <w:lvlText w:val="%2."/>
      <w:lvlJc w:val="left"/>
      <w:pPr>
        <w:ind w:left="1440" w:hanging="360"/>
      </w:pPr>
    </w:lvl>
    <w:lvl w:ilvl="2" w:tplc="29027708" w:tentative="1">
      <w:start w:val="1"/>
      <w:numFmt w:val="lowerRoman"/>
      <w:lvlText w:val="%3."/>
      <w:lvlJc w:val="right"/>
      <w:pPr>
        <w:ind w:left="2160" w:hanging="180"/>
      </w:pPr>
    </w:lvl>
    <w:lvl w:ilvl="3" w:tplc="29027708" w:tentative="1">
      <w:start w:val="1"/>
      <w:numFmt w:val="decimal"/>
      <w:lvlText w:val="%4."/>
      <w:lvlJc w:val="left"/>
      <w:pPr>
        <w:ind w:left="2880" w:hanging="360"/>
      </w:pPr>
    </w:lvl>
    <w:lvl w:ilvl="4" w:tplc="29027708" w:tentative="1">
      <w:start w:val="1"/>
      <w:numFmt w:val="lowerLetter"/>
      <w:lvlText w:val="%5."/>
      <w:lvlJc w:val="left"/>
      <w:pPr>
        <w:ind w:left="3600" w:hanging="360"/>
      </w:pPr>
    </w:lvl>
    <w:lvl w:ilvl="5" w:tplc="29027708" w:tentative="1">
      <w:start w:val="1"/>
      <w:numFmt w:val="lowerRoman"/>
      <w:lvlText w:val="%6."/>
      <w:lvlJc w:val="right"/>
      <w:pPr>
        <w:ind w:left="4320" w:hanging="180"/>
      </w:pPr>
    </w:lvl>
    <w:lvl w:ilvl="6" w:tplc="29027708" w:tentative="1">
      <w:start w:val="1"/>
      <w:numFmt w:val="decimal"/>
      <w:lvlText w:val="%7."/>
      <w:lvlJc w:val="left"/>
      <w:pPr>
        <w:ind w:left="5040" w:hanging="360"/>
      </w:pPr>
    </w:lvl>
    <w:lvl w:ilvl="7" w:tplc="29027708" w:tentative="1">
      <w:start w:val="1"/>
      <w:numFmt w:val="lowerLetter"/>
      <w:lvlText w:val="%8."/>
      <w:lvlJc w:val="left"/>
      <w:pPr>
        <w:ind w:left="5760" w:hanging="360"/>
      </w:pPr>
    </w:lvl>
    <w:lvl w:ilvl="8" w:tplc="29027708" w:tentative="1">
      <w:start w:val="1"/>
      <w:numFmt w:val="lowerRoman"/>
      <w:lvlText w:val="%9."/>
      <w:lvlJc w:val="right"/>
      <w:pPr>
        <w:ind w:left="6480" w:hanging="180"/>
      </w:pPr>
    </w:lvl>
  </w:abstractNum>
  <w:abstractNum w:abstractNumId="48584051">
    <w:multiLevelType w:val="hybridMultilevel"/>
    <w:lvl w:ilvl="0" w:tplc="89766857">
      <w:start w:val="1"/>
      <w:numFmt w:val="decimal"/>
      <w:lvlText w:val="%1."/>
      <w:lvlJc w:val="left"/>
      <w:pPr>
        <w:ind w:left="720" w:hanging="360"/>
      </w:pPr>
    </w:lvl>
    <w:lvl w:ilvl="1" w:tplc="89766857" w:tentative="1">
      <w:start w:val="1"/>
      <w:numFmt w:val="lowerLetter"/>
      <w:lvlText w:val="%2."/>
      <w:lvlJc w:val="left"/>
      <w:pPr>
        <w:ind w:left="1440" w:hanging="360"/>
      </w:pPr>
    </w:lvl>
    <w:lvl w:ilvl="2" w:tplc="89766857" w:tentative="1">
      <w:start w:val="1"/>
      <w:numFmt w:val="lowerRoman"/>
      <w:lvlText w:val="%3."/>
      <w:lvlJc w:val="right"/>
      <w:pPr>
        <w:ind w:left="2160" w:hanging="180"/>
      </w:pPr>
    </w:lvl>
    <w:lvl w:ilvl="3" w:tplc="89766857" w:tentative="1">
      <w:start w:val="1"/>
      <w:numFmt w:val="decimal"/>
      <w:lvlText w:val="%4."/>
      <w:lvlJc w:val="left"/>
      <w:pPr>
        <w:ind w:left="2880" w:hanging="360"/>
      </w:pPr>
    </w:lvl>
    <w:lvl w:ilvl="4" w:tplc="89766857" w:tentative="1">
      <w:start w:val="1"/>
      <w:numFmt w:val="lowerLetter"/>
      <w:lvlText w:val="%5."/>
      <w:lvlJc w:val="left"/>
      <w:pPr>
        <w:ind w:left="3600" w:hanging="360"/>
      </w:pPr>
    </w:lvl>
    <w:lvl w:ilvl="5" w:tplc="89766857" w:tentative="1">
      <w:start w:val="1"/>
      <w:numFmt w:val="lowerRoman"/>
      <w:lvlText w:val="%6."/>
      <w:lvlJc w:val="right"/>
      <w:pPr>
        <w:ind w:left="4320" w:hanging="180"/>
      </w:pPr>
    </w:lvl>
    <w:lvl w:ilvl="6" w:tplc="89766857" w:tentative="1">
      <w:start w:val="1"/>
      <w:numFmt w:val="decimal"/>
      <w:lvlText w:val="%7."/>
      <w:lvlJc w:val="left"/>
      <w:pPr>
        <w:ind w:left="5040" w:hanging="360"/>
      </w:pPr>
    </w:lvl>
    <w:lvl w:ilvl="7" w:tplc="89766857" w:tentative="1">
      <w:start w:val="1"/>
      <w:numFmt w:val="lowerLetter"/>
      <w:lvlText w:val="%8."/>
      <w:lvlJc w:val="left"/>
      <w:pPr>
        <w:ind w:left="5760" w:hanging="360"/>
      </w:pPr>
    </w:lvl>
    <w:lvl w:ilvl="8" w:tplc="89766857" w:tentative="1">
      <w:start w:val="1"/>
      <w:numFmt w:val="lowerRoman"/>
      <w:lvlText w:val="%9."/>
      <w:lvlJc w:val="right"/>
      <w:pPr>
        <w:ind w:left="6480" w:hanging="180"/>
      </w:pPr>
    </w:lvl>
  </w:abstractNum>
  <w:abstractNum w:abstractNumId="48584050">
    <w:multiLevelType w:val="hybridMultilevel"/>
    <w:lvl w:ilvl="0" w:tplc="24466066">
      <w:start w:val="1"/>
      <w:numFmt w:val="decimal"/>
      <w:lvlText w:val="%1."/>
      <w:lvlJc w:val="left"/>
      <w:pPr>
        <w:ind w:left="720" w:hanging="360"/>
      </w:pPr>
    </w:lvl>
    <w:lvl w:ilvl="1" w:tplc="24466066" w:tentative="1">
      <w:start w:val="1"/>
      <w:numFmt w:val="lowerLetter"/>
      <w:lvlText w:val="%2."/>
      <w:lvlJc w:val="left"/>
      <w:pPr>
        <w:ind w:left="1440" w:hanging="360"/>
      </w:pPr>
    </w:lvl>
    <w:lvl w:ilvl="2" w:tplc="24466066" w:tentative="1">
      <w:start w:val="1"/>
      <w:numFmt w:val="lowerRoman"/>
      <w:lvlText w:val="%3."/>
      <w:lvlJc w:val="right"/>
      <w:pPr>
        <w:ind w:left="2160" w:hanging="180"/>
      </w:pPr>
    </w:lvl>
    <w:lvl w:ilvl="3" w:tplc="24466066" w:tentative="1">
      <w:start w:val="1"/>
      <w:numFmt w:val="decimal"/>
      <w:lvlText w:val="%4."/>
      <w:lvlJc w:val="left"/>
      <w:pPr>
        <w:ind w:left="2880" w:hanging="360"/>
      </w:pPr>
    </w:lvl>
    <w:lvl w:ilvl="4" w:tplc="24466066" w:tentative="1">
      <w:start w:val="1"/>
      <w:numFmt w:val="lowerLetter"/>
      <w:lvlText w:val="%5."/>
      <w:lvlJc w:val="left"/>
      <w:pPr>
        <w:ind w:left="3600" w:hanging="360"/>
      </w:pPr>
    </w:lvl>
    <w:lvl w:ilvl="5" w:tplc="24466066" w:tentative="1">
      <w:start w:val="1"/>
      <w:numFmt w:val="lowerRoman"/>
      <w:lvlText w:val="%6."/>
      <w:lvlJc w:val="right"/>
      <w:pPr>
        <w:ind w:left="4320" w:hanging="180"/>
      </w:pPr>
    </w:lvl>
    <w:lvl w:ilvl="6" w:tplc="24466066" w:tentative="1">
      <w:start w:val="1"/>
      <w:numFmt w:val="decimal"/>
      <w:lvlText w:val="%7."/>
      <w:lvlJc w:val="left"/>
      <w:pPr>
        <w:ind w:left="5040" w:hanging="360"/>
      </w:pPr>
    </w:lvl>
    <w:lvl w:ilvl="7" w:tplc="24466066" w:tentative="1">
      <w:start w:val="1"/>
      <w:numFmt w:val="lowerLetter"/>
      <w:lvlText w:val="%8."/>
      <w:lvlJc w:val="left"/>
      <w:pPr>
        <w:ind w:left="5760" w:hanging="360"/>
      </w:pPr>
    </w:lvl>
    <w:lvl w:ilvl="8" w:tplc="24466066" w:tentative="1">
      <w:start w:val="1"/>
      <w:numFmt w:val="lowerRoman"/>
      <w:lvlText w:val="%9."/>
      <w:lvlJc w:val="right"/>
      <w:pPr>
        <w:ind w:left="6480" w:hanging="180"/>
      </w:pPr>
    </w:lvl>
  </w:abstractNum>
  <w:abstractNum w:abstractNumId="48584049">
    <w:multiLevelType w:val="hybridMultilevel"/>
    <w:lvl w:ilvl="0" w:tplc="28321129">
      <w:start w:val="1"/>
      <w:numFmt w:val="decimal"/>
      <w:lvlText w:val="%1."/>
      <w:lvlJc w:val="left"/>
      <w:pPr>
        <w:ind w:left="720" w:hanging="360"/>
      </w:pPr>
    </w:lvl>
    <w:lvl w:ilvl="1" w:tplc="28321129" w:tentative="1">
      <w:start w:val="1"/>
      <w:numFmt w:val="lowerLetter"/>
      <w:lvlText w:val="%2."/>
      <w:lvlJc w:val="left"/>
      <w:pPr>
        <w:ind w:left="1440" w:hanging="360"/>
      </w:pPr>
    </w:lvl>
    <w:lvl w:ilvl="2" w:tplc="28321129" w:tentative="1">
      <w:start w:val="1"/>
      <w:numFmt w:val="lowerRoman"/>
      <w:lvlText w:val="%3."/>
      <w:lvlJc w:val="right"/>
      <w:pPr>
        <w:ind w:left="2160" w:hanging="180"/>
      </w:pPr>
    </w:lvl>
    <w:lvl w:ilvl="3" w:tplc="28321129" w:tentative="1">
      <w:start w:val="1"/>
      <w:numFmt w:val="decimal"/>
      <w:lvlText w:val="%4."/>
      <w:lvlJc w:val="left"/>
      <w:pPr>
        <w:ind w:left="2880" w:hanging="360"/>
      </w:pPr>
    </w:lvl>
    <w:lvl w:ilvl="4" w:tplc="28321129" w:tentative="1">
      <w:start w:val="1"/>
      <w:numFmt w:val="lowerLetter"/>
      <w:lvlText w:val="%5."/>
      <w:lvlJc w:val="left"/>
      <w:pPr>
        <w:ind w:left="3600" w:hanging="360"/>
      </w:pPr>
    </w:lvl>
    <w:lvl w:ilvl="5" w:tplc="28321129" w:tentative="1">
      <w:start w:val="1"/>
      <w:numFmt w:val="lowerRoman"/>
      <w:lvlText w:val="%6."/>
      <w:lvlJc w:val="right"/>
      <w:pPr>
        <w:ind w:left="4320" w:hanging="180"/>
      </w:pPr>
    </w:lvl>
    <w:lvl w:ilvl="6" w:tplc="28321129" w:tentative="1">
      <w:start w:val="1"/>
      <w:numFmt w:val="decimal"/>
      <w:lvlText w:val="%7."/>
      <w:lvlJc w:val="left"/>
      <w:pPr>
        <w:ind w:left="5040" w:hanging="360"/>
      </w:pPr>
    </w:lvl>
    <w:lvl w:ilvl="7" w:tplc="28321129" w:tentative="1">
      <w:start w:val="1"/>
      <w:numFmt w:val="lowerLetter"/>
      <w:lvlText w:val="%8."/>
      <w:lvlJc w:val="left"/>
      <w:pPr>
        <w:ind w:left="5760" w:hanging="360"/>
      </w:pPr>
    </w:lvl>
    <w:lvl w:ilvl="8" w:tplc="28321129" w:tentative="1">
      <w:start w:val="1"/>
      <w:numFmt w:val="lowerRoman"/>
      <w:lvlText w:val="%9."/>
      <w:lvlJc w:val="right"/>
      <w:pPr>
        <w:ind w:left="6480" w:hanging="180"/>
      </w:pPr>
    </w:lvl>
  </w:abstractNum>
  <w:abstractNum w:abstractNumId="48584048">
    <w:multiLevelType w:val="hybridMultilevel"/>
    <w:lvl w:ilvl="0" w:tplc="99693525">
      <w:start w:val="1"/>
      <w:numFmt w:val="decimal"/>
      <w:lvlText w:val="%1."/>
      <w:lvlJc w:val="left"/>
      <w:pPr>
        <w:ind w:left="720" w:hanging="360"/>
      </w:pPr>
    </w:lvl>
    <w:lvl w:ilvl="1" w:tplc="99693525" w:tentative="1">
      <w:start w:val="1"/>
      <w:numFmt w:val="lowerLetter"/>
      <w:lvlText w:val="%2."/>
      <w:lvlJc w:val="left"/>
      <w:pPr>
        <w:ind w:left="1440" w:hanging="360"/>
      </w:pPr>
    </w:lvl>
    <w:lvl w:ilvl="2" w:tplc="99693525" w:tentative="1">
      <w:start w:val="1"/>
      <w:numFmt w:val="lowerRoman"/>
      <w:lvlText w:val="%3."/>
      <w:lvlJc w:val="right"/>
      <w:pPr>
        <w:ind w:left="2160" w:hanging="180"/>
      </w:pPr>
    </w:lvl>
    <w:lvl w:ilvl="3" w:tplc="99693525" w:tentative="1">
      <w:start w:val="1"/>
      <w:numFmt w:val="decimal"/>
      <w:lvlText w:val="%4."/>
      <w:lvlJc w:val="left"/>
      <w:pPr>
        <w:ind w:left="2880" w:hanging="360"/>
      </w:pPr>
    </w:lvl>
    <w:lvl w:ilvl="4" w:tplc="99693525" w:tentative="1">
      <w:start w:val="1"/>
      <w:numFmt w:val="lowerLetter"/>
      <w:lvlText w:val="%5."/>
      <w:lvlJc w:val="left"/>
      <w:pPr>
        <w:ind w:left="3600" w:hanging="360"/>
      </w:pPr>
    </w:lvl>
    <w:lvl w:ilvl="5" w:tplc="99693525" w:tentative="1">
      <w:start w:val="1"/>
      <w:numFmt w:val="lowerRoman"/>
      <w:lvlText w:val="%6."/>
      <w:lvlJc w:val="right"/>
      <w:pPr>
        <w:ind w:left="4320" w:hanging="180"/>
      </w:pPr>
    </w:lvl>
    <w:lvl w:ilvl="6" w:tplc="99693525" w:tentative="1">
      <w:start w:val="1"/>
      <w:numFmt w:val="decimal"/>
      <w:lvlText w:val="%7."/>
      <w:lvlJc w:val="left"/>
      <w:pPr>
        <w:ind w:left="5040" w:hanging="360"/>
      </w:pPr>
    </w:lvl>
    <w:lvl w:ilvl="7" w:tplc="99693525" w:tentative="1">
      <w:start w:val="1"/>
      <w:numFmt w:val="lowerLetter"/>
      <w:lvlText w:val="%8."/>
      <w:lvlJc w:val="left"/>
      <w:pPr>
        <w:ind w:left="5760" w:hanging="360"/>
      </w:pPr>
    </w:lvl>
    <w:lvl w:ilvl="8" w:tplc="99693525" w:tentative="1">
      <w:start w:val="1"/>
      <w:numFmt w:val="lowerRoman"/>
      <w:lvlText w:val="%9."/>
      <w:lvlJc w:val="right"/>
      <w:pPr>
        <w:ind w:left="6480" w:hanging="180"/>
      </w:pPr>
    </w:lvl>
  </w:abstractNum>
  <w:abstractNum w:abstractNumId="48584047">
    <w:multiLevelType w:val="hybridMultilevel"/>
    <w:lvl w:ilvl="0" w:tplc="83418531">
      <w:start w:val="1"/>
      <w:numFmt w:val="decimal"/>
      <w:lvlText w:val="%1."/>
      <w:lvlJc w:val="left"/>
      <w:pPr>
        <w:ind w:left="720" w:hanging="360"/>
      </w:pPr>
    </w:lvl>
    <w:lvl w:ilvl="1" w:tplc="83418531" w:tentative="1">
      <w:start w:val="1"/>
      <w:numFmt w:val="lowerLetter"/>
      <w:lvlText w:val="%2."/>
      <w:lvlJc w:val="left"/>
      <w:pPr>
        <w:ind w:left="1440" w:hanging="360"/>
      </w:pPr>
    </w:lvl>
    <w:lvl w:ilvl="2" w:tplc="83418531" w:tentative="1">
      <w:start w:val="1"/>
      <w:numFmt w:val="lowerRoman"/>
      <w:lvlText w:val="%3."/>
      <w:lvlJc w:val="right"/>
      <w:pPr>
        <w:ind w:left="2160" w:hanging="180"/>
      </w:pPr>
    </w:lvl>
    <w:lvl w:ilvl="3" w:tplc="83418531" w:tentative="1">
      <w:start w:val="1"/>
      <w:numFmt w:val="decimal"/>
      <w:lvlText w:val="%4."/>
      <w:lvlJc w:val="left"/>
      <w:pPr>
        <w:ind w:left="2880" w:hanging="360"/>
      </w:pPr>
    </w:lvl>
    <w:lvl w:ilvl="4" w:tplc="83418531" w:tentative="1">
      <w:start w:val="1"/>
      <w:numFmt w:val="lowerLetter"/>
      <w:lvlText w:val="%5."/>
      <w:lvlJc w:val="left"/>
      <w:pPr>
        <w:ind w:left="3600" w:hanging="360"/>
      </w:pPr>
    </w:lvl>
    <w:lvl w:ilvl="5" w:tplc="83418531" w:tentative="1">
      <w:start w:val="1"/>
      <w:numFmt w:val="lowerRoman"/>
      <w:lvlText w:val="%6."/>
      <w:lvlJc w:val="right"/>
      <w:pPr>
        <w:ind w:left="4320" w:hanging="180"/>
      </w:pPr>
    </w:lvl>
    <w:lvl w:ilvl="6" w:tplc="83418531" w:tentative="1">
      <w:start w:val="1"/>
      <w:numFmt w:val="decimal"/>
      <w:lvlText w:val="%7."/>
      <w:lvlJc w:val="left"/>
      <w:pPr>
        <w:ind w:left="5040" w:hanging="360"/>
      </w:pPr>
    </w:lvl>
    <w:lvl w:ilvl="7" w:tplc="83418531" w:tentative="1">
      <w:start w:val="1"/>
      <w:numFmt w:val="lowerLetter"/>
      <w:lvlText w:val="%8."/>
      <w:lvlJc w:val="left"/>
      <w:pPr>
        <w:ind w:left="5760" w:hanging="360"/>
      </w:pPr>
    </w:lvl>
    <w:lvl w:ilvl="8" w:tplc="83418531" w:tentative="1">
      <w:start w:val="1"/>
      <w:numFmt w:val="lowerRoman"/>
      <w:lvlText w:val="%9."/>
      <w:lvlJc w:val="right"/>
      <w:pPr>
        <w:ind w:left="6480" w:hanging="180"/>
      </w:pPr>
    </w:lvl>
  </w:abstractNum>
  <w:abstractNum w:abstractNumId="48584046">
    <w:multiLevelType w:val="hybridMultilevel"/>
    <w:lvl w:ilvl="0" w:tplc="25882744">
      <w:start w:val="1"/>
      <w:numFmt w:val="decimal"/>
      <w:lvlText w:val="%1."/>
      <w:lvlJc w:val="left"/>
      <w:pPr>
        <w:ind w:left="720" w:hanging="360"/>
      </w:pPr>
    </w:lvl>
    <w:lvl w:ilvl="1" w:tplc="25882744" w:tentative="1">
      <w:start w:val="1"/>
      <w:numFmt w:val="lowerLetter"/>
      <w:lvlText w:val="%2."/>
      <w:lvlJc w:val="left"/>
      <w:pPr>
        <w:ind w:left="1440" w:hanging="360"/>
      </w:pPr>
    </w:lvl>
    <w:lvl w:ilvl="2" w:tplc="25882744" w:tentative="1">
      <w:start w:val="1"/>
      <w:numFmt w:val="lowerRoman"/>
      <w:lvlText w:val="%3."/>
      <w:lvlJc w:val="right"/>
      <w:pPr>
        <w:ind w:left="2160" w:hanging="180"/>
      </w:pPr>
    </w:lvl>
    <w:lvl w:ilvl="3" w:tplc="25882744" w:tentative="1">
      <w:start w:val="1"/>
      <w:numFmt w:val="decimal"/>
      <w:lvlText w:val="%4."/>
      <w:lvlJc w:val="left"/>
      <w:pPr>
        <w:ind w:left="2880" w:hanging="360"/>
      </w:pPr>
    </w:lvl>
    <w:lvl w:ilvl="4" w:tplc="25882744" w:tentative="1">
      <w:start w:val="1"/>
      <w:numFmt w:val="lowerLetter"/>
      <w:lvlText w:val="%5."/>
      <w:lvlJc w:val="left"/>
      <w:pPr>
        <w:ind w:left="3600" w:hanging="360"/>
      </w:pPr>
    </w:lvl>
    <w:lvl w:ilvl="5" w:tplc="25882744" w:tentative="1">
      <w:start w:val="1"/>
      <w:numFmt w:val="lowerRoman"/>
      <w:lvlText w:val="%6."/>
      <w:lvlJc w:val="right"/>
      <w:pPr>
        <w:ind w:left="4320" w:hanging="180"/>
      </w:pPr>
    </w:lvl>
    <w:lvl w:ilvl="6" w:tplc="25882744" w:tentative="1">
      <w:start w:val="1"/>
      <w:numFmt w:val="decimal"/>
      <w:lvlText w:val="%7."/>
      <w:lvlJc w:val="left"/>
      <w:pPr>
        <w:ind w:left="5040" w:hanging="360"/>
      </w:pPr>
    </w:lvl>
    <w:lvl w:ilvl="7" w:tplc="25882744" w:tentative="1">
      <w:start w:val="1"/>
      <w:numFmt w:val="lowerLetter"/>
      <w:lvlText w:val="%8."/>
      <w:lvlJc w:val="left"/>
      <w:pPr>
        <w:ind w:left="5760" w:hanging="360"/>
      </w:pPr>
    </w:lvl>
    <w:lvl w:ilvl="8" w:tplc="25882744" w:tentative="1">
      <w:start w:val="1"/>
      <w:numFmt w:val="lowerRoman"/>
      <w:lvlText w:val="%9."/>
      <w:lvlJc w:val="right"/>
      <w:pPr>
        <w:ind w:left="6480" w:hanging="180"/>
      </w:pPr>
    </w:lvl>
  </w:abstractNum>
  <w:abstractNum w:abstractNumId="48584045">
    <w:multiLevelType w:val="hybridMultilevel"/>
    <w:lvl w:ilvl="0" w:tplc="76251395">
      <w:start w:val="1"/>
      <w:numFmt w:val="decimal"/>
      <w:lvlText w:val="%1."/>
      <w:lvlJc w:val="left"/>
      <w:pPr>
        <w:ind w:left="720" w:hanging="360"/>
      </w:pPr>
    </w:lvl>
    <w:lvl w:ilvl="1" w:tplc="76251395" w:tentative="1">
      <w:start w:val="1"/>
      <w:numFmt w:val="lowerLetter"/>
      <w:lvlText w:val="%2."/>
      <w:lvlJc w:val="left"/>
      <w:pPr>
        <w:ind w:left="1440" w:hanging="360"/>
      </w:pPr>
    </w:lvl>
    <w:lvl w:ilvl="2" w:tplc="76251395" w:tentative="1">
      <w:start w:val="1"/>
      <w:numFmt w:val="lowerRoman"/>
      <w:lvlText w:val="%3."/>
      <w:lvlJc w:val="right"/>
      <w:pPr>
        <w:ind w:left="2160" w:hanging="180"/>
      </w:pPr>
    </w:lvl>
    <w:lvl w:ilvl="3" w:tplc="76251395" w:tentative="1">
      <w:start w:val="1"/>
      <w:numFmt w:val="decimal"/>
      <w:lvlText w:val="%4."/>
      <w:lvlJc w:val="left"/>
      <w:pPr>
        <w:ind w:left="2880" w:hanging="360"/>
      </w:pPr>
    </w:lvl>
    <w:lvl w:ilvl="4" w:tplc="76251395" w:tentative="1">
      <w:start w:val="1"/>
      <w:numFmt w:val="lowerLetter"/>
      <w:lvlText w:val="%5."/>
      <w:lvlJc w:val="left"/>
      <w:pPr>
        <w:ind w:left="3600" w:hanging="360"/>
      </w:pPr>
    </w:lvl>
    <w:lvl w:ilvl="5" w:tplc="76251395" w:tentative="1">
      <w:start w:val="1"/>
      <w:numFmt w:val="lowerRoman"/>
      <w:lvlText w:val="%6."/>
      <w:lvlJc w:val="right"/>
      <w:pPr>
        <w:ind w:left="4320" w:hanging="180"/>
      </w:pPr>
    </w:lvl>
    <w:lvl w:ilvl="6" w:tplc="76251395" w:tentative="1">
      <w:start w:val="1"/>
      <w:numFmt w:val="decimal"/>
      <w:lvlText w:val="%7."/>
      <w:lvlJc w:val="left"/>
      <w:pPr>
        <w:ind w:left="5040" w:hanging="360"/>
      </w:pPr>
    </w:lvl>
    <w:lvl w:ilvl="7" w:tplc="76251395" w:tentative="1">
      <w:start w:val="1"/>
      <w:numFmt w:val="lowerLetter"/>
      <w:lvlText w:val="%8."/>
      <w:lvlJc w:val="left"/>
      <w:pPr>
        <w:ind w:left="5760" w:hanging="360"/>
      </w:pPr>
    </w:lvl>
    <w:lvl w:ilvl="8" w:tplc="76251395" w:tentative="1">
      <w:start w:val="1"/>
      <w:numFmt w:val="lowerRoman"/>
      <w:lvlText w:val="%9."/>
      <w:lvlJc w:val="right"/>
      <w:pPr>
        <w:ind w:left="6480" w:hanging="180"/>
      </w:pPr>
    </w:lvl>
  </w:abstractNum>
  <w:abstractNum w:abstractNumId="48584044">
    <w:multiLevelType w:val="hybridMultilevel"/>
    <w:lvl w:ilvl="0" w:tplc="76098386">
      <w:start w:val="1"/>
      <w:numFmt w:val="decimal"/>
      <w:lvlText w:val="%1."/>
      <w:lvlJc w:val="left"/>
      <w:pPr>
        <w:ind w:left="720" w:hanging="360"/>
      </w:pPr>
    </w:lvl>
    <w:lvl w:ilvl="1" w:tplc="76098386" w:tentative="1">
      <w:start w:val="1"/>
      <w:numFmt w:val="lowerLetter"/>
      <w:lvlText w:val="%2."/>
      <w:lvlJc w:val="left"/>
      <w:pPr>
        <w:ind w:left="1440" w:hanging="360"/>
      </w:pPr>
    </w:lvl>
    <w:lvl w:ilvl="2" w:tplc="76098386" w:tentative="1">
      <w:start w:val="1"/>
      <w:numFmt w:val="lowerRoman"/>
      <w:lvlText w:val="%3."/>
      <w:lvlJc w:val="right"/>
      <w:pPr>
        <w:ind w:left="2160" w:hanging="180"/>
      </w:pPr>
    </w:lvl>
    <w:lvl w:ilvl="3" w:tplc="76098386" w:tentative="1">
      <w:start w:val="1"/>
      <w:numFmt w:val="decimal"/>
      <w:lvlText w:val="%4."/>
      <w:lvlJc w:val="left"/>
      <w:pPr>
        <w:ind w:left="2880" w:hanging="360"/>
      </w:pPr>
    </w:lvl>
    <w:lvl w:ilvl="4" w:tplc="76098386" w:tentative="1">
      <w:start w:val="1"/>
      <w:numFmt w:val="lowerLetter"/>
      <w:lvlText w:val="%5."/>
      <w:lvlJc w:val="left"/>
      <w:pPr>
        <w:ind w:left="3600" w:hanging="360"/>
      </w:pPr>
    </w:lvl>
    <w:lvl w:ilvl="5" w:tplc="76098386" w:tentative="1">
      <w:start w:val="1"/>
      <w:numFmt w:val="lowerRoman"/>
      <w:lvlText w:val="%6."/>
      <w:lvlJc w:val="right"/>
      <w:pPr>
        <w:ind w:left="4320" w:hanging="180"/>
      </w:pPr>
    </w:lvl>
    <w:lvl w:ilvl="6" w:tplc="76098386" w:tentative="1">
      <w:start w:val="1"/>
      <w:numFmt w:val="decimal"/>
      <w:lvlText w:val="%7."/>
      <w:lvlJc w:val="left"/>
      <w:pPr>
        <w:ind w:left="5040" w:hanging="360"/>
      </w:pPr>
    </w:lvl>
    <w:lvl w:ilvl="7" w:tplc="76098386" w:tentative="1">
      <w:start w:val="1"/>
      <w:numFmt w:val="lowerLetter"/>
      <w:lvlText w:val="%8."/>
      <w:lvlJc w:val="left"/>
      <w:pPr>
        <w:ind w:left="5760" w:hanging="360"/>
      </w:pPr>
    </w:lvl>
    <w:lvl w:ilvl="8" w:tplc="76098386" w:tentative="1">
      <w:start w:val="1"/>
      <w:numFmt w:val="lowerRoman"/>
      <w:lvlText w:val="%9."/>
      <w:lvlJc w:val="right"/>
      <w:pPr>
        <w:ind w:left="6480" w:hanging="180"/>
      </w:pPr>
    </w:lvl>
  </w:abstractNum>
  <w:abstractNum w:abstractNumId="48584043">
    <w:multiLevelType w:val="hybridMultilevel"/>
    <w:lvl w:ilvl="0" w:tplc="28771889">
      <w:start w:val="1"/>
      <w:numFmt w:val="decimal"/>
      <w:lvlText w:val="%1."/>
      <w:lvlJc w:val="left"/>
      <w:pPr>
        <w:ind w:left="720" w:hanging="360"/>
      </w:pPr>
    </w:lvl>
    <w:lvl w:ilvl="1" w:tplc="28771889" w:tentative="1">
      <w:start w:val="1"/>
      <w:numFmt w:val="lowerLetter"/>
      <w:lvlText w:val="%2."/>
      <w:lvlJc w:val="left"/>
      <w:pPr>
        <w:ind w:left="1440" w:hanging="360"/>
      </w:pPr>
    </w:lvl>
    <w:lvl w:ilvl="2" w:tplc="28771889" w:tentative="1">
      <w:start w:val="1"/>
      <w:numFmt w:val="lowerRoman"/>
      <w:lvlText w:val="%3."/>
      <w:lvlJc w:val="right"/>
      <w:pPr>
        <w:ind w:left="2160" w:hanging="180"/>
      </w:pPr>
    </w:lvl>
    <w:lvl w:ilvl="3" w:tplc="28771889" w:tentative="1">
      <w:start w:val="1"/>
      <w:numFmt w:val="decimal"/>
      <w:lvlText w:val="%4."/>
      <w:lvlJc w:val="left"/>
      <w:pPr>
        <w:ind w:left="2880" w:hanging="360"/>
      </w:pPr>
    </w:lvl>
    <w:lvl w:ilvl="4" w:tplc="28771889" w:tentative="1">
      <w:start w:val="1"/>
      <w:numFmt w:val="lowerLetter"/>
      <w:lvlText w:val="%5."/>
      <w:lvlJc w:val="left"/>
      <w:pPr>
        <w:ind w:left="3600" w:hanging="360"/>
      </w:pPr>
    </w:lvl>
    <w:lvl w:ilvl="5" w:tplc="28771889" w:tentative="1">
      <w:start w:val="1"/>
      <w:numFmt w:val="lowerRoman"/>
      <w:lvlText w:val="%6."/>
      <w:lvlJc w:val="right"/>
      <w:pPr>
        <w:ind w:left="4320" w:hanging="180"/>
      </w:pPr>
    </w:lvl>
    <w:lvl w:ilvl="6" w:tplc="28771889" w:tentative="1">
      <w:start w:val="1"/>
      <w:numFmt w:val="decimal"/>
      <w:lvlText w:val="%7."/>
      <w:lvlJc w:val="left"/>
      <w:pPr>
        <w:ind w:left="5040" w:hanging="360"/>
      </w:pPr>
    </w:lvl>
    <w:lvl w:ilvl="7" w:tplc="28771889" w:tentative="1">
      <w:start w:val="1"/>
      <w:numFmt w:val="lowerLetter"/>
      <w:lvlText w:val="%8."/>
      <w:lvlJc w:val="left"/>
      <w:pPr>
        <w:ind w:left="5760" w:hanging="360"/>
      </w:pPr>
    </w:lvl>
    <w:lvl w:ilvl="8" w:tplc="28771889" w:tentative="1">
      <w:start w:val="1"/>
      <w:numFmt w:val="lowerRoman"/>
      <w:lvlText w:val="%9."/>
      <w:lvlJc w:val="right"/>
      <w:pPr>
        <w:ind w:left="6480" w:hanging="180"/>
      </w:pPr>
    </w:lvl>
  </w:abstractNum>
  <w:abstractNum w:abstractNumId="48584042">
    <w:multiLevelType w:val="hybridMultilevel"/>
    <w:lvl w:ilvl="0" w:tplc="66209145">
      <w:start w:val="1"/>
      <w:numFmt w:val="decimal"/>
      <w:lvlText w:val="%1."/>
      <w:lvlJc w:val="left"/>
      <w:pPr>
        <w:ind w:left="720" w:hanging="360"/>
      </w:pPr>
    </w:lvl>
    <w:lvl w:ilvl="1" w:tplc="66209145" w:tentative="1">
      <w:start w:val="1"/>
      <w:numFmt w:val="lowerLetter"/>
      <w:lvlText w:val="%2."/>
      <w:lvlJc w:val="left"/>
      <w:pPr>
        <w:ind w:left="1440" w:hanging="360"/>
      </w:pPr>
    </w:lvl>
    <w:lvl w:ilvl="2" w:tplc="66209145" w:tentative="1">
      <w:start w:val="1"/>
      <w:numFmt w:val="lowerRoman"/>
      <w:lvlText w:val="%3."/>
      <w:lvlJc w:val="right"/>
      <w:pPr>
        <w:ind w:left="2160" w:hanging="180"/>
      </w:pPr>
    </w:lvl>
    <w:lvl w:ilvl="3" w:tplc="66209145" w:tentative="1">
      <w:start w:val="1"/>
      <w:numFmt w:val="decimal"/>
      <w:lvlText w:val="%4."/>
      <w:lvlJc w:val="left"/>
      <w:pPr>
        <w:ind w:left="2880" w:hanging="360"/>
      </w:pPr>
    </w:lvl>
    <w:lvl w:ilvl="4" w:tplc="66209145" w:tentative="1">
      <w:start w:val="1"/>
      <w:numFmt w:val="lowerLetter"/>
      <w:lvlText w:val="%5."/>
      <w:lvlJc w:val="left"/>
      <w:pPr>
        <w:ind w:left="3600" w:hanging="360"/>
      </w:pPr>
    </w:lvl>
    <w:lvl w:ilvl="5" w:tplc="66209145" w:tentative="1">
      <w:start w:val="1"/>
      <w:numFmt w:val="lowerRoman"/>
      <w:lvlText w:val="%6."/>
      <w:lvlJc w:val="right"/>
      <w:pPr>
        <w:ind w:left="4320" w:hanging="180"/>
      </w:pPr>
    </w:lvl>
    <w:lvl w:ilvl="6" w:tplc="66209145" w:tentative="1">
      <w:start w:val="1"/>
      <w:numFmt w:val="decimal"/>
      <w:lvlText w:val="%7."/>
      <w:lvlJc w:val="left"/>
      <w:pPr>
        <w:ind w:left="5040" w:hanging="360"/>
      </w:pPr>
    </w:lvl>
    <w:lvl w:ilvl="7" w:tplc="66209145" w:tentative="1">
      <w:start w:val="1"/>
      <w:numFmt w:val="lowerLetter"/>
      <w:lvlText w:val="%8."/>
      <w:lvlJc w:val="left"/>
      <w:pPr>
        <w:ind w:left="5760" w:hanging="360"/>
      </w:pPr>
    </w:lvl>
    <w:lvl w:ilvl="8" w:tplc="66209145" w:tentative="1">
      <w:start w:val="1"/>
      <w:numFmt w:val="lowerRoman"/>
      <w:lvlText w:val="%9."/>
      <w:lvlJc w:val="right"/>
      <w:pPr>
        <w:ind w:left="6480" w:hanging="180"/>
      </w:pPr>
    </w:lvl>
  </w:abstractNum>
  <w:abstractNum w:abstractNumId="48584041">
    <w:multiLevelType w:val="hybridMultilevel"/>
    <w:lvl w:ilvl="0" w:tplc="24081821">
      <w:start w:val="1"/>
      <w:numFmt w:val="decimal"/>
      <w:lvlText w:val="%1."/>
      <w:lvlJc w:val="left"/>
      <w:pPr>
        <w:ind w:left="720" w:hanging="360"/>
      </w:pPr>
    </w:lvl>
    <w:lvl w:ilvl="1" w:tplc="24081821" w:tentative="1">
      <w:start w:val="1"/>
      <w:numFmt w:val="lowerLetter"/>
      <w:lvlText w:val="%2."/>
      <w:lvlJc w:val="left"/>
      <w:pPr>
        <w:ind w:left="1440" w:hanging="360"/>
      </w:pPr>
    </w:lvl>
    <w:lvl w:ilvl="2" w:tplc="24081821" w:tentative="1">
      <w:start w:val="1"/>
      <w:numFmt w:val="lowerRoman"/>
      <w:lvlText w:val="%3."/>
      <w:lvlJc w:val="right"/>
      <w:pPr>
        <w:ind w:left="2160" w:hanging="180"/>
      </w:pPr>
    </w:lvl>
    <w:lvl w:ilvl="3" w:tplc="24081821" w:tentative="1">
      <w:start w:val="1"/>
      <w:numFmt w:val="decimal"/>
      <w:lvlText w:val="%4."/>
      <w:lvlJc w:val="left"/>
      <w:pPr>
        <w:ind w:left="2880" w:hanging="360"/>
      </w:pPr>
    </w:lvl>
    <w:lvl w:ilvl="4" w:tplc="24081821" w:tentative="1">
      <w:start w:val="1"/>
      <w:numFmt w:val="lowerLetter"/>
      <w:lvlText w:val="%5."/>
      <w:lvlJc w:val="left"/>
      <w:pPr>
        <w:ind w:left="3600" w:hanging="360"/>
      </w:pPr>
    </w:lvl>
    <w:lvl w:ilvl="5" w:tplc="24081821" w:tentative="1">
      <w:start w:val="1"/>
      <w:numFmt w:val="lowerRoman"/>
      <w:lvlText w:val="%6."/>
      <w:lvlJc w:val="right"/>
      <w:pPr>
        <w:ind w:left="4320" w:hanging="180"/>
      </w:pPr>
    </w:lvl>
    <w:lvl w:ilvl="6" w:tplc="24081821" w:tentative="1">
      <w:start w:val="1"/>
      <w:numFmt w:val="decimal"/>
      <w:lvlText w:val="%7."/>
      <w:lvlJc w:val="left"/>
      <w:pPr>
        <w:ind w:left="5040" w:hanging="360"/>
      </w:pPr>
    </w:lvl>
    <w:lvl w:ilvl="7" w:tplc="24081821" w:tentative="1">
      <w:start w:val="1"/>
      <w:numFmt w:val="lowerLetter"/>
      <w:lvlText w:val="%8."/>
      <w:lvlJc w:val="left"/>
      <w:pPr>
        <w:ind w:left="5760" w:hanging="360"/>
      </w:pPr>
    </w:lvl>
    <w:lvl w:ilvl="8" w:tplc="24081821" w:tentative="1">
      <w:start w:val="1"/>
      <w:numFmt w:val="lowerRoman"/>
      <w:lvlText w:val="%9."/>
      <w:lvlJc w:val="right"/>
      <w:pPr>
        <w:ind w:left="6480" w:hanging="180"/>
      </w:pPr>
    </w:lvl>
  </w:abstractNum>
  <w:abstractNum w:abstractNumId="48584040">
    <w:multiLevelType w:val="hybridMultilevel"/>
    <w:lvl w:ilvl="0" w:tplc="37691222">
      <w:start w:val="1"/>
      <w:numFmt w:val="decimal"/>
      <w:lvlText w:val="%1."/>
      <w:lvlJc w:val="left"/>
      <w:pPr>
        <w:ind w:left="720" w:hanging="360"/>
      </w:pPr>
    </w:lvl>
    <w:lvl w:ilvl="1" w:tplc="37691222" w:tentative="1">
      <w:start w:val="1"/>
      <w:numFmt w:val="lowerLetter"/>
      <w:lvlText w:val="%2."/>
      <w:lvlJc w:val="left"/>
      <w:pPr>
        <w:ind w:left="1440" w:hanging="360"/>
      </w:pPr>
    </w:lvl>
    <w:lvl w:ilvl="2" w:tplc="37691222" w:tentative="1">
      <w:start w:val="1"/>
      <w:numFmt w:val="lowerRoman"/>
      <w:lvlText w:val="%3."/>
      <w:lvlJc w:val="right"/>
      <w:pPr>
        <w:ind w:left="2160" w:hanging="180"/>
      </w:pPr>
    </w:lvl>
    <w:lvl w:ilvl="3" w:tplc="37691222" w:tentative="1">
      <w:start w:val="1"/>
      <w:numFmt w:val="decimal"/>
      <w:lvlText w:val="%4."/>
      <w:lvlJc w:val="left"/>
      <w:pPr>
        <w:ind w:left="2880" w:hanging="360"/>
      </w:pPr>
    </w:lvl>
    <w:lvl w:ilvl="4" w:tplc="37691222" w:tentative="1">
      <w:start w:val="1"/>
      <w:numFmt w:val="lowerLetter"/>
      <w:lvlText w:val="%5."/>
      <w:lvlJc w:val="left"/>
      <w:pPr>
        <w:ind w:left="3600" w:hanging="360"/>
      </w:pPr>
    </w:lvl>
    <w:lvl w:ilvl="5" w:tplc="37691222" w:tentative="1">
      <w:start w:val="1"/>
      <w:numFmt w:val="lowerRoman"/>
      <w:lvlText w:val="%6."/>
      <w:lvlJc w:val="right"/>
      <w:pPr>
        <w:ind w:left="4320" w:hanging="180"/>
      </w:pPr>
    </w:lvl>
    <w:lvl w:ilvl="6" w:tplc="37691222" w:tentative="1">
      <w:start w:val="1"/>
      <w:numFmt w:val="decimal"/>
      <w:lvlText w:val="%7."/>
      <w:lvlJc w:val="left"/>
      <w:pPr>
        <w:ind w:left="5040" w:hanging="360"/>
      </w:pPr>
    </w:lvl>
    <w:lvl w:ilvl="7" w:tplc="37691222" w:tentative="1">
      <w:start w:val="1"/>
      <w:numFmt w:val="lowerLetter"/>
      <w:lvlText w:val="%8."/>
      <w:lvlJc w:val="left"/>
      <w:pPr>
        <w:ind w:left="5760" w:hanging="360"/>
      </w:pPr>
    </w:lvl>
    <w:lvl w:ilvl="8" w:tplc="37691222" w:tentative="1">
      <w:start w:val="1"/>
      <w:numFmt w:val="lowerRoman"/>
      <w:lvlText w:val="%9."/>
      <w:lvlJc w:val="right"/>
      <w:pPr>
        <w:ind w:left="6480" w:hanging="180"/>
      </w:pPr>
    </w:lvl>
  </w:abstractNum>
  <w:abstractNum w:abstractNumId="48584039">
    <w:multiLevelType w:val="hybridMultilevel"/>
    <w:lvl w:ilvl="0" w:tplc="67447573">
      <w:start w:val="1"/>
      <w:numFmt w:val="decimal"/>
      <w:lvlText w:val="%1."/>
      <w:lvlJc w:val="left"/>
      <w:pPr>
        <w:ind w:left="720" w:hanging="360"/>
      </w:pPr>
    </w:lvl>
    <w:lvl w:ilvl="1" w:tplc="67447573" w:tentative="1">
      <w:start w:val="1"/>
      <w:numFmt w:val="lowerLetter"/>
      <w:lvlText w:val="%2."/>
      <w:lvlJc w:val="left"/>
      <w:pPr>
        <w:ind w:left="1440" w:hanging="360"/>
      </w:pPr>
    </w:lvl>
    <w:lvl w:ilvl="2" w:tplc="67447573" w:tentative="1">
      <w:start w:val="1"/>
      <w:numFmt w:val="lowerRoman"/>
      <w:lvlText w:val="%3."/>
      <w:lvlJc w:val="right"/>
      <w:pPr>
        <w:ind w:left="2160" w:hanging="180"/>
      </w:pPr>
    </w:lvl>
    <w:lvl w:ilvl="3" w:tplc="67447573" w:tentative="1">
      <w:start w:val="1"/>
      <w:numFmt w:val="decimal"/>
      <w:lvlText w:val="%4."/>
      <w:lvlJc w:val="left"/>
      <w:pPr>
        <w:ind w:left="2880" w:hanging="360"/>
      </w:pPr>
    </w:lvl>
    <w:lvl w:ilvl="4" w:tplc="67447573" w:tentative="1">
      <w:start w:val="1"/>
      <w:numFmt w:val="lowerLetter"/>
      <w:lvlText w:val="%5."/>
      <w:lvlJc w:val="left"/>
      <w:pPr>
        <w:ind w:left="3600" w:hanging="360"/>
      </w:pPr>
    </w:lvl>
    <w:lvl w:ilvl="5" w:tplc="67447573" w:tentative="1">
      <w:start w:val="1"/>
      <w:numFmt w:val="lowerRoman"/>
      <w:lvlText w:val="%6."/>
      <w:lvlJc w:val="right"/>
      <w:pPr>
        <w:ind w:left="4320" w:hanging="180"/>
      </w:pPr>
    </w:lvl>
    <w:lvl w:ilvl="6" w:tplc="67447573" w:tentative="1">
      <w:start w:val="1"/>
      <w:numFmt w:val="decimal"/>
      <w:lvlText w:val="%7."/>
      <w:lvlJc w:val="left"/>
      <w:pPr>
        <w:ind w:left="5040" w:hanging="360"/>
      </w:pPr>
    </w:lvl>
    <w:lvl w:ilvl="7" w:tplc="67447573" w:tentative="1">
      <w:start w:val="1"/>
      <w:numFmt w:val="lowerLetter"/>
      <w:lvlText w:val="%8."/>
      <w:lvlJc w:val="left"/>
      <w:pPr>
        <w:ind w:left="5760" w:hanging="360"/>
      </w:pPr>
    </w:lvl>
    <w:lvl w:ilvl="8" w:tplc="67447573" w:tentative="1">
      <w:start w:val="1"/>
      <w:numFmt w:val="lowerRoman"/>
      <w:lvlText w:val="%9."/>
      <w:lvlJc w:val="right"/>
      <w:pPr>
        <w:ind w:left="6480" w:hanging="180"/>
      </w:pPr>
    </w:lvl>
  </w:abstractNum>
  <w:abstractNum w:abstractNumId="48584038">
    <w:multiLevelType w:val="hybridMultilevel"/>
    <w:lvl w:ilvl="0" w:tplc="15756351">
      <w:start w:val="1"/>
      <w:numFmt w:val="decimal"/>
      <w:lvlText w:val="%1."/>
      <w:lvlJc w:val="left"/>
      <w:pPr>
        <w:ind w:left="720" w:hanging="360"/>
      </w:pPr>
    </w:lvl>
    <w:lvl w:ilvl="1" w:tplc="15756351" w:tentative="1">
      <w:start w:val="1"/>
      <w:numFmt w:val="lowerLetter"/>
      <w:lvlText w:val="%2."/>
      <w:lvlJc w:val="left"/>
      <w:pPr>
        <w:ind w:left="1440" w:hanging="360"/>
      </w:pPr>
    </w:lvl>
    <w:lvl w:ilvl="2" w:tplc="15756351" w:tentative="1">
      <w:start w:val="1"/>
      <w:numFmt w:val="lowerRoman"/>
      <w:lvlText w:val="%3."/>
      <w:lvlJc w:val="right"/>
      <w:pPr>
        <w:ind w:left="2160" w:hanging="180"/>
      </w:pPr>
    </w:lvl>
    <w:lvl w:ilvl="3" w:tplc="15756351" w:tentative="1">
      <w:start w:val="1"/>
      <w:numFmt w:val="decimal"/>
      <w:lvlText w:val="%4."/>
      <w:lvlJc w:val="left"/>
      <w:pPr>
        <w:ind w:left="2880" w:hanging="360"/>
      </w:pPr>
    </w:lvl>
    <w:lvl w:ilvl="4" w:tplc="15756351" w:tentative="1">
      <w:start w:val="1"/>
      <w:numFmt w:val="lowerLetter"/>
      <w:lvlText w:val="%5."/>
      <w:lvlJc w:val="left"/>
      <w:pPr>
        <w:ind w:left="3600" w:hanging="360"/>
      </w:pPr>
    </w:lvl>
    <w:lvl w:ilvl="5" w:tplc="15756351" w:tentative="1">
      <w:start w:val="1"/>
      <w:numFmt w:val="lowerRoman"/>
      <w:lvlText w:val="%6."/>
      <w:lvlJc w:val="right"/>
      <w:pPr>
        <w:ind w:left="4320" w:hanging="180"/>
      </w:pPr>
    </w:lvl>
    <w:lvl w:ilvl="6" w:tplc="15756351" w:tentative="1">
      <w:start w:val="1"/>
      <w:numFmt w:val="decimal"/>
      <w:lvlText w:val="%7."/>
      <w:lvlJc w:val="left"/>
      <w:pPr>
        <w:ind w:left="5040" w:hanging="360"/>
      </w:pPr>
    </w:lvl>
    <w:lvl w:ilvl="7" w:tplc="15756351" w:tentative="1">
      <w:start w:val="1"/>
      <w:numFmt w:val="lowerLetter"/>
      <w:lvlText w:val="%8."/>
      <w:lvlJc w:val="left"/>
      <w:pPr>
        <w:ind w:left="5760" w:hanging="360"/>
      </w:pPr>
    </w:lvl>
    <w:lvl w:ilvl="8" w:tplc="15756351" w:tentative="1">
      <w:start w:val="1"/>
      <w:numFmt w:val="lowerRoman"/>
      <w:lvlText w:val="%9."/>
      <w:lvlJc w:val="right"/>
      <w:pPr>
        <w:ind w:left="6480" w:hanging="180"/>
      </w:pPr>
    </w:lvl>
  </w:abstractNum>
  <w:abstractNum w:abstractNumId="48584037">
    <w:multiLevelType w:val="hybridMultilevel"/>
    <w:lvl w:ilvl="0" w:tplc="54712764">
      <w:start w:val="1"/>
      <w:numFmt w:val="decimal"/>
      <w:lvlText w:val="%1."/>
      <w:lvlJc w:val="left"/>
      <w:pPr>
        <w:ind w:left="720" w:hanging="360"/>
      </w:pPr>
    </w:lvl>
    <w:lvl w:ilvl="1" w:tplc="54712764" w:tentative="1">
      <w:start w:val="1"/>
      <w:numFmt w:val="lowerLetter"/>
      <w:lvlText w:val="%2."/>
      <w:lvlJc w:val="left"/>
      <w:pPr>
        <w:ind w:left="1440" w:hanging="360"/>
      </w:pPr>
    </w:lvl>
    <w:lvl w:ilvl="2" w:tplc="54712764" w:tentative="1">
      <w:start w:val="1"/>
      <w:numFmt w:val="lowerRoman"/>
      <w:lvlText w:val="%3."/>
      <w:lvlJc w:val="right"/>
      <w:pPr>
        <w:ind w:left="2160" w:hanging="180"/>
      </w:pPr>
    </w:lvl>
    <w:lvl w:ilvl="3" w:tplc="54712764" w:tentative="1">
      <w:start w:val="1"/>
      <w:numFmt w:val="decimal"/>
      <w:lvlText w:val="%4."/>
      <w:lvlJc w:val="left"/>
      <w:pPr>
        <w:ind w:left="2880" w:hanging="360"/>
      </w:pPr>
    </w:lvl>
    <w:lvl w:ilvl="4" w:tplc="54712764" w:tentative="1">
      <w:start w:val="1"/>
      <w:numFmt w:val="lowerLetter"/>
      <w:lvlText w:val="%5."/>
      <w:lvlJc w:val="left"/>
      <w:pPr>
        <w:ind w:left="3600" w:hanging="360"/>
      </w:pPr>
    </w:lvl>
    <w:lvl w:ilvl="5" w:tplc="54712764" w:tentative="1">
      <w:start w:val="1"/>
      <w:numFmt w:val="lowerRoman"/>
      <w:lvlText w:val="%6."/>
      <w:lvlJc w:val="right"/>
      <w:pPr>
        <w:ind w:left="4320" w:hanging="180"/>
      </w:pPr>
    </w:lvl>
    <w:lvl w:ilvl="6" w:tplc="54712764" w:tentative="1">
      <w:start w:val="1"/>
      <w:numFmt w:val="decimal"/>
      <w:lvlText w:val="%7."/>
      <w:lvlJc w:val="left"/>
      <w:pPr>
        <w:ind w:left="5040" w:hanging="360"/>
      </w:pPr>
    </w:lvl>
    <w:lvl w:ilvl="7" w:tplc="54712764" w:tentative="1">
      <w:start w:val="1"/>
      <w:numFmt w:val="lowerLetter"/>
      <w:lvlText w:val="%8."/>
      <w:lvlJc w:val="left"/>
      <w:pPr>
        <w:ind w:left="5760" w:hanging="360"/>
      </w:pPr>
    </w:lvl>
    <w:lvl w:ilvl="8" w:tplc="54712764" w:tentative="1">
      <w:start w:val="1"/>
      <w:numFmt w:val="lowerRoman"/>
      <w:lvlText w:val="%9."/>
      <w:lvlJc w:val="right"/>
      <w:pPr>
        <w:ind w:left="6480" w:hanging="180"/>
      </w:pPr>
    </w:lvl>
  </w:abstractNum>
  <w:abstractNum w:abstractNumId="48584036">
    <w:multiLevelType w:val="hybridMultilevel"/>
    <w:lvl w:ilvl="0" w:tplc="38141444">
      <w:start w:val="1"/>
      <w:numFmt w:val="decimal"/>
      <w:lvlText w:val="%1."/>
      <w:lvlJc w:val="left"/>
      <w:pPr>
        <w:ind w:left="720" w:hanging="360"/>
      </w:pPr>
    </w:lvl>
    <w:lvl w:ilvl="1" w:tplc="38141444" w:tentative="1">
      <w:start w:val="1"/>
      <w:numFmt w:val="lowerLetter"/>
      <w:lvlText w:val="%2."/>
      <w:lvlJc w:val="left"/>
      <w:pPr>
        <w:ind w:left="1440" w:hanging="360"/>
      </w:pPr>
    </w:lvl>
    <w:lvl w:ilvl="2" w:tplc="38141444" w:tentative="1">
      <w:start w:val="1"/>
      <w:numFmt w:val="lowerRoman"/>
      <w:lvlText w:val="%3."/>
      <w:lvlJc w:val="right"/>
      <w:pPr>
        <w:ind w:left="2160" w:hanging="180"/>
      </w:pPr>
    </w:lvl>
    <w:lvl w:ilvl="3" w:tplc="38141444" w:tentative="1">
      <w:start w:val="1"/>
      <w:numFmt w:val="decimal"/>
      <w:lvlText w:val="%4."/>
      <w:lvlJc w:val="left"/>
      <w:pPr>
        <w:ind w:left="2880" w:hanging="360"/>
      </w:pPr>
    </w:lvl>
    <w:lvl w:ilvl="4" w:tplc="38141444" w:tentative="1">
      <w:start w:val="1"/>
      <w:numFmt w:val="lowerLetter"/>
      <w:lvlText w:val="%5."/>
      <w:lvlJc w:val="left"/>
      <w:pPr>
        <w:ind w:left="3600" w:hanging="360"/>
      </w:pPr>
    </w:lvl>
    <w:lvl w:ilvl="5" w:tplc="38141444" w:tentative="1">
      <w:start w:val="1"/>
      <w:numFmt w:val="lowerRoman"/>
      <w:lvlText w:val="%6."/>
      <w:lvlJc w:val="right"/>
      <w:pPr>
        <w:ind w:left="4320" w:hanging="180"/>
      </w:pPr>
    </w:lvl>
    <w:lvl w:ilvl="6" w:tplc="38141444" w:tentative="1">
      <w:start w:val="1"/>
      <w:numFmt w:val="decimal"/>
      <w:lvlText w:val="%7."/>
      <w:lvlJc w:val="left"/>
      <w:pPr>
        <w:ind w:left="5040" w:hanging="360"/>
      </w:pPr>
    </w:lvl>
    <w:lvl w:ilvl="7" w:tplc="38141444" w:tentative="1">
      <w:start w:val="1"/>
      <w:numFmt w:val="lowerLetter"/>
      <w:lvlText w:val="%8."/>
      <w:lvlJc w:val="left"/>
      <w:pPr>
        <w:ind w:left="5760" w:hanging="360"/>
      </w:pPr>
    </w:lvl>
    <w:lvl w:ilvl="8" w:tplc="38141444" w:tentative="1">
      <w:start w:val="1"/>
      <w:numFmt w:val="lowerRoman"/>
      <w:lvlText w:val="%9."/>
      <w:lvlJc w:val="right"/>
      <w:pPr>
        <w:ind w:left="6480" w:hanging="180"/>
      </w:pPr>
    </w:lvl>
  </w:abstractNum>
  <w:abstractNum w:abstractNumId="48584035">
    <w:multiLevelType w:val="hybridMultilevel"/>
    <w:lvl w:ilvl="0" w:tplc="77384444">
      <w:start w:val="1"/>
      <w:numFmt w:val="decimal"/>
      <w:lvlText w:val="%1."/>
      <w:lvlJc w:val="left"/>
      <w:pPr>
        <w:ind w:left="720" w:hanging="360"/>
      </w:pPr>
    </w:lvl>
    <w:lvl w:ilvl="1" w:tplc="77384444" w:tentative="1">
      <w:start w:val="1"/>
      <w:numFmt w:val="lowerLetter"/>
      <w:lvlText w:val="%2."/>
      <w:lvlJc w:val="left"/>
      <w:pPr>
        <w:ind w:left="1440" w:hanging="360"/>
      </w:pPr>
    </w:lvl>
    <w:lvl w:ilvl="2" w:tplc="77384444" w:tentative="1">
      <w:start w:val="1"/>
      <w:numFmt w:val="lowerRoman"/>
      <w:lvlText w:val="%3."/>
      <w:lvlJc w:val="right"/>
      <w:pPr>
        <w:ind w:left="2160" w:hanging="180"/>
      </w:pPr>
    </w:lvl>
    <w:lvl w:ilvl="3" w:tplc="77384444" w:tentative="1">
      <w:start w:val="1"/>
      <w:numFmt w:val="decimal"/>
      <w:lvlText w:val="%4."/>
      <w:lvlJc w:val="left"/>
      <w:pPr>
        <w:ind w:left="2880" w:hanging="360"/>
      </w:pPr>
    </w:lvl>
    <w:lvl w:ilvl="4" w:tplc="77384444" w:tentative="1">
      <w:start w:val="1"/>
      <w:numFmt w:val="lowerLetter"/>
      <w:lvlText w:val="%5."/>
      <w:lvlJc w:val="left"/>
      <w:pPr>
        <w:ind w:left="3600" w:hanging="360"/>
      </w:pPr>
    </w:lvl>
    <w:lvl w:ilvl="5" w:tplc="77384444" w:tentative="1">
      <w:start w:val="1"/>
      <w:numFmt w:val="lowerRoman"/>
      <w:lvlText w:val="%6."/>
      <w:lvlJc w:val="right"/>
      <w:pPr>
        <w:ind w:left="4320" w:hanging="180"/>
      </w:pPr>
    </w:lvl>
    <w:lvl w:ilvl="6" w:tplc="77384444" w:tentative="1">
      <w:start w:val="1"/>
      <w:numFmt w:val="decimal"/>
      <w:lvlText w:val="%7."/>
      <w:lvlJc w:val="left"/>
      <w:pPr>
        <w:ind w:left="5040" w:hanging="360"/>
      </w:pPr>
    </w:lvl>
    <w:lvl w:ilvl="7" w:tplc="77384444" w:tentative="1">
      <w:start w:val="1"/>
      <w:numFmt w:val="lowerLetter"/>
      <w:lvlText w:val="%8."/>
      <w:lvlJc w:val="left"/>
      <w:pPr>
        <w:ind w:left="5760" w:hanging="360"/>
      </w:pPr>
    </w:lvl>
    <w:lvl w:ilvl="8" w:tplc="77384444" w:tentative="1">
      <w:start w:val="1"/>
      <w:numFmt w:val="lowerRoman"/>
      <w:lvlText w:val="%9."/>
      <w:lvlJc w:val="right"/>
      <w:pPr>
        <w:ind w:left="6480" w:hanging="180"/>
      </w:pPr>
    </w:lvl>
  </w:abstractNum>
  <w:abstractNum w:abstractNumId="48584034">
    <w:multiLevelType w:val="hybridMultilevel"/>
    <w:lvl w:ilvl="0" w:tplc="36786048">
      <w:start w:val="1"/>
      <w:numFmt w:val="decimal"/>
      <w:lvlText w:val="%1."/>
      <w:lvlJc w:val="left"/>
      <w:pPr>
        <w:ind w:left="720" w:hanging="360"/>
      </w:pPr>
    </w:lvl>
    <w:lvl w:ilvl="1" w:tplc="36786048" w:tentative="1">
      <w:start w:val="1"/>
      <w:numFmt w:val="lowerLetter"/>
      <w:lvlText w:val="%2."/>
      <w:lvlJc w:val="left"/>
      <w:pPr>
        <w:ind w:left="1440" w:hanging="360"/>
      </w:pPr>
    </w:lvl>
    <w:lvl w:ilvl="2" w:tplc="36786048" w:tentative="1">
      <w:start w:val="1"/>
      <w:numFmt w:val="lowerRoman"/>
      <w:lvlText w:val="%3."/>
      <w:lvlJc w:val="right"/>
      <w:pPr>
        <w:ind w:left="2160" w:hanging="180"/>
      </w:pPr>
    </w:lvl>
    <w:lvl w:ilvl="3" w:tplc="36786048" w:tentative="1">
      <w:start w:val="1"/>
      <w:numFmt w:val="decimal"/>
      <w:lvlText w:val="%4."/>
      <w:lvlJc w:val="left"/>
      <w:pPr>
        <w:ind w:left="2880" w:hanging="360"/>
      </w:pPr>
    </w:lvl>
    <w:lvl w:ilvl="4" w:tplc="36786048" w:tentative="1">
      <w:start w:val="1"/>
      <w:numFmt w:val="lowerLetter"/>
      <w:lvlText w:val="%5."/>
      <w:lvlJc w:val="left"/>
      <w:pPr>
        <w:ind w:left="3600" w:hanging="360"/>
      </w:pPr>
    </w:lvl>
    <w:lvl w:ilvl="5" w:tplc="36786048" w:tentative="1">
      <w:start w:val="1"/>
      <w:numFmt w:val="lowerRoman"/>
      <w:lvlText w:val="%6."/>
      <w:lvlJc w:val="right"/>
      <w:pPr>
        <w:ind w:left="4320" w:hanging="180"/>
      </w:pPr>
    </w:lvl>
    <w:lvl w:ilvl="6" w:tplc="36786048" w:tentative="1">
      <w:start w:val="1"/>
      <w:numFmt w:val="decimal"/>
      <w:lvlText w:val="%7."/>
      <w:lvlJc w:val="left"/>
      <w:pPr>
        <w:ind w:left="5040" w:hanging="360"/>
      </w:pPr>
    </w:lvl>
    <w:lvl w:ilvl="7" w:tplc="36786048" w:tentative="1">
      <w:start w:val="1"/>
      <w:numFmt w:val="lowerLetter"/>
      <w:lvlText w:val="%8."/>
      <w:lvlJc w:val="left"/>
      <w:pPr>
        <w:ind w:left="5760" w:hanging="360"/>
      </w:pPr>
    </w:lvl>
    <w:lvl w:ilvl="8" w:tplc="36786048" w:tentative="1">
      <w:start w:val="1"/>
      <w:numFmt w:val="lowerRoman"/>
      <w:lvlText w:val="%9."/>
      <w:lvlJc w:val="right"/>
      <w:pPr>
        <w:ind w:left="6480" w:hanging="180"/>
      </w:pPr>
    </w:lvl>
  </w:abstractNum>
  <w:abstractNum w:abstractNumId="48584033">
    <w:multiLevelType w:val="hybridMultilevel"/>
    <w:lvl w:ilvl="0" w:tplc="81975241">
      <w:start w:val="1"/>
      <w:numFmt w:val="decimal"/>
      <w:lvlText w:val="%1."/>
      <w:lvlJc w:val="left"/>
      <w:pPr>
        <w:ind w:left="720" w:hanging="360"/>
      </w:pPr>
    </w:lvl>
    <w:lvl w:ilvl="1" w:tplc="81975241" w:tentative="1">
      <w:start w:val="1"/>
      <w:numFmt w:val="lowerLetter"/>
      <w:lvlText w:val="%2."/>
      <w:lvlJc w:val="left"/>
      <w:pPr>
        <w:ind w:left="1440" w:hanging="360"/>
      </w:pPr>
    </w:lvl>
    <w:lvl w:ilvl="2" w:tplc="81975241" w:tentative="1">
      <w:start w:val="1"/>
      <w:numFmt w:val="lowerRoman"/>
      <w:lvlText w:val="%3."/>
      <w:lvlJc w:val="right"/>
      <w:pPr>
        <w:ind w:left="2160" w:hanging="180"/>
      </w:pPr>
    </w:lvl>
    <w:lvl w:ilvl="3" w:tplc="81975241" w:tentative="1">
      <w:start w:val="1"/>
      <w:numFmt w:val="decimal"/>
      <w:lvlText w:val="%4."/>
      <w:lvlJc w:val="left"/>
      <w:pPr>
        <w:ind w:left="2880" w:hanging="360"/>
      </w:pPr>
    </w:lvl>
    <w:lvl w:ilvl="4" w:tplc="81975241" w:tentative="1">
      <w:start w:val="1"/>
      <w:numFmt w:val="lowerLetter"/>
      <w:lvlText w:val="%5."/>
      <w:lvlJc w:val="left"/>
      <w:pPr>
        <w:ind w:left="3600" w:hanging="360"/>
      </w:pPr>
    </w:lvl>
    <w:lvl w:ilvl="5" w:tplc="81975241" w:tentative="1">
      <w:start w:val="1"/>
      <w:numFmt w:val="lowerRoman"/>
      <w:lvlText w:val="%6."/>
      <w:lvlJc w:val="right"/>
      <w:pPr>
        <w:ind w:left="4320" w:hanging="180"/>
      </w:pPr>
    </w:lvl>
    <w:lvl w:ilvl="6" w:tplc="81975241" w:tentative="1">
      <w:start w:val="1"/>
      <w:numFmt w:val="decimal"/>
      <w:lvlText w:val="%7."/>
      <w:lvlJc w:val="left"/>
      <w:pPr>
        <w:ind w:left="5040" w:hanging="360"/>
      </w:pPr>
    </w:lvl>
    <w:lvl w:ilvl="7" w:tplc="81975241" w:tentative="1">
      <w:start w:val="1"/>
      <w:numFmt w:val="lowerLetter"/>
      <w:lvlText w:val="%8."/>
      <w:lvlJc w:val="left"/>
      <w:pPr>
        <w:ind w:left="5760" w:hanging="360"/>
      </w:pPr>
    </w:lvl>
    <w:lvl w:ilvl="8" w:tplc="81975241" w:tentative="1">
      <w:start w:val="1"/>
      <w:numFmt w:val="lowerRoman"/>
      <w:lvlText w:val="%9."/>
      <w:lvlJc w:val="right"/>
      <w:pPr>
        <w:ind w:left="6480" w:hanging="180"/>
      </w:pPr>
    </w:lvl>
  </w:abstractNum>
  <w:abstractNum w:abstractNumId="48584032">
    <w:multiLevelType w:val="hybridMultilevel"/>
    <w:lvl w:ilvl="0" w:tplc="29777569">
      <w:start w:val="1"/>
      <w:numFmt w:val="decimal"/>
      <w:lvlText w:val="%1."/>
      <w:lvlJc w:val="left"/>
      <w:pPr>
        <w:ind w:left="720" w:hanging="360"/>
      </w:pPr>
    </w:lvl>
    <w:lvl w:ilvl="1" w:tplc="29777569" w:tentative="1">
      <w:start w:val="1"/>
      <w:numFmt w:val="lowerLetter"/>
      <w:lvlText w:val="%2."/>
      <w:lvlJc w:val="left"/>
      <w:pPr>
        <w:ind w:left="1440" w:hanging="360"/>
      </w:pPr>
    </w:lvl>
    <w:lvl w:ilvl="2" w:tplc="29777569" w:tentative="1">
      <w:start w:val="1"/>
      <w:numFmt w:val="lowerRoman"/>
      <w:lvlText w:val="%3."/>
      <w:lvlJc w:val="right"/>
      <w:pPr>
        <w:ind w:left="2160" w:hanging="180"/>
      </w:pPr>
    </w:lvl>
    <w:lvl w:ilvl="3" w:tplc="29777569" w:tentative="1">
      <w:start w:val="1"/>
      <w:numFmt w:val="decimal"/>
      <w:lvlText w:val="%4."/>
      <w:lvlJc w:val="left"/>
      <w:pPr>
        <w:ind w:left="2880" w:hanging="360"/>
      </w:pPr>
    </w:lvl>
    <w:lvl w:ilvl="4" w:tplc="29777569" w:tentative="1">
      <w:start w:val="1"/>
      <w:numFmt w:val="lowerLetter"/>
      <w:lvlText w:val="%5."/>
      <w:lvlJc w:val="left"/>
      <w:pPr>
        <w:ind w:left="3600" w:hanging="360"/>
      </w:pPr>
    </w:lvl>
    <w:lvl w:ilvl="5" w:tplc="29777569" w:tentative="1">
      <w:start w:val="1"/>
      <w:numFmt w:val="lowerRoman"/>
      <w:lvlText w:val="%6."/>
      <w:lvlJc w:val="right"/>
      <w:pPr>
        <w:ind w:left="4320" w:hanging="180"/>
      </w:pPr>
    </w:lvl>
    <w:lvl w:ilvl="6" w:tplc="29777569" w:tentative="1">
      <w:start w:val="1"/>
      <w:numFmt w:val="decimal"/>
      <w:lvlText w:val="%7."/>
      <w:lvlJc w:val="left"/>
      <w:pPr>
        <w:ind w:left="5040" w:hanging="360"/>
      </w:pPr>
    </w:lvl>
    <w:lvl w:ilvl="7" w:tplc="29777569" w:tentative="1">
      <w:start w:val="1"/>
      <w:numFmt w:val="lowerLetter"/>
      <w:lvlText w:val="%8."/>
      <w:lvlJc w:val="left"/>
      <w:pPr>
        <w:ind w:left="5760" w:hanging="360"/>
      </w:pPr>
    </w:lvl>
    <w:lvl w:ilvl="8" w:tplc="29777569" w:tentative="1">
      <w:start w:val="1"/>
      <w:numFmt w:val="lowerRoman"/>
      <w:lvlText w:val="%9."/>
      <w:lvlJc w:val="right"/>
      <w:pPr>
        <w:ind w:left="6480" w:hanging="180"/>
      </w:pPr>
    </w:lvl>
  </w:abstractNum>
  <w:abstractNum w:abstractNumId="48584031">
    <w:multiLevelType w:val="hybridMultilevel"/>
    <w:lvl w:ilvl="0" w:tplc="36612846">
      <w:start w:val="1"/>
      <w:numFmt w:val="decimal"/>
      <w:lvlText w:val="%1."/>
      <w:lvlJc w:val="left"/>
      <w:pPr>
        <w:ind w:left="720" w:hanging="360"/>
      </w:pPr>
    </w:lvl>
    <w:lvl w:ilvl="1" w:tplc="36612846" w:tentative="1">
      <w:start w:val="1"/>
      <w:numFmt w:val="lowerLetter"/>
      <w:lvlText w:val="%2."/>
      <w:lvlJc w:val="left"/>
      <w:pPr>
        <w:ind w:left="1440" w:hanging="360"/>
      </w:pPr>
    </w:lvl>
    <w:lvl w:ilvl="2" w:tplc="36612846" w:tentative="1">
      <w:start w:val="1"/>
      <w:numFmt w:val="lowerRoman"/>
      <w:lvlText w:val="%3."/>
      <w:lvlJc w:val="right"/>
      <w:pPr>
        <w:ind w:left="2160" w:hanging="180"/>
      </w:pPr>
    </w:lvl>
    <w:lvl w:ilvl="3" w:tplc="36612846" w:tentative="1">
      <w:start w:val="1"/>
      <w:numFmt w:val="decimal"/>
      <w:lvlText w:val="%4."/>
      <w:lvlJc w:val="left"/>
      <w:pPr>
        <w:ind w:left="2880" w:hanging="360"/>
      </w:pPr>
    </w:lvl>
    <w:lvl w:ilvl="4" w:tplc="36612846" w:tentative="1">
      <w:start w:val="1"/>
      <w:numFmt w:val="lowerLetter"/>
      <w:lvlText w:val="%5."/>
      <w:lvlJc w:val="left"/>
      <w:pPr>
        <w:ind w:left="3600" w:hanging="360"/>
      </w:pPr>
    </w:lvl>
    <w:lvl w:ilvl="5" w:tplc="36612846" w:tentative="1">
      <w:start w:val="1"/>
      <w:numFmt w:val="lowerRoman"/>
      <w:lvlText w:val="%6."/>
      <w:lvlJc w:val="right"/>
      <w:pPr>
        <w:ind w:left="4320" w:hanging="180"/>
      </w:pPr>
    </w:lvl>
    <w:lvl w:ilvl="6" w:tplc="36612846" w:tentative="1">
      <w:start w:val="1"/>
      <w:numFmt w:val="decimal"/>
      <w:lvlText w:val="%7."/>
      <w:lvlJc w:val="left"/>
      <w:pPr>
        <w:ind w:left="5040" w:hanging="360"/>
      </w:pPr>
    </w:lvl>
    <w:lvl w:ilvl="7" w:tplc="36612846" w:tentative="1">
      <w:start w:val="1"/>
      <w:numFmt w:val="lowerLetter"/>
      <w:lvlText w:val="%8."/>
      <w:lvlJc w:val="left"/>
      <w:pPr>
        <w:ind w:left="5760" w:hanging="360"/>
      </w:pPr>
    </w:lvl>
    <w:lvl w:ilvl="8" w:tplc="36612846" w:tentative="1">
      <w:start w:val="1"/>
      <w:numFmt w:val="lowerRoman"/>
      <w:lvlText w:val="%9."/>
      <w:lvlJc w:val="right"/>
      <w:pPr>
        <w:ind w:left="6480" w:hanging="180"/>
      </w:pPr>
    </w:lvl>
  </w:abstractNum>
  <w:abstractNum w:abstractNumId="48584030">
    <w:multiLevelType w:val="hybridMultilevel"/>
    <w:lvl w:ilvl="0" w:tplc="79679915">
      <w:start w:val="1"/>
      <w:numFmt w:val="decimal"/>
      <w:lvlText w:val="%1."/>
      <w:lvlJc w:val="left"/>
      <w:pPr>
        <w:ind w:left="720" w:hanging="360"/>
      </w:pPr>
    </w:lvl>
    <w:lvl w:ilvl="1" w:tplc="79679915" w:tentative="1">
      <w:start w:val="1"/>
      <w:numFmt w:val="lowerLetter"/>
      <w:lvlText w:val="%2."/>
      <w:lvlJc w:val="left"/>
      <w:pPr>
        <w:ind w:left="1440" w:hanging="360"/>
      </w:pPr>
    </w:lvl>
    <w:lvl w:ilvl="2" w:tplc="79679915" w:tentative="1">
      <w:start w:val="1"/>
      <w:numFmt w:val="lowerRoman"/>
      <w:lvlText w:val="%3."/>
      <w:lvlJc w:val="right"/>
      <w:pPr>
        <w:ind w:left="2160" w:hanging="180"/>
      </w:pPr>
    </w:lvl>
    <w:lvl w:ilvl="3" w:tplc="79679915" w:tentative="1">
      <w:start w:val="1"/>
      <w:numFmt w:val="decimal"/>
      <w:lvlText w:val="%4."/>
      <w:lvlJc w:val="left"/>
      <w:pPr>
        <w:ind w:left="2880" w:hanging="360"/>
      </w:pPr>
    </w:lvl>
    <w:lvl w:ilvl="4" w:tplc="79679915" w:tentative="1">
      <w:start w:val="1"/>
      <w:numFmt w:val="lowerLetter"/>
      <w:lvlText w:val="%5."/>
      <w:lvlJc w:val="left"/>
      <w:pPr>
        <w:ind w:left="3600" w:hanging="360"/>
      </w:pPr>
    </w:lvl>
    <w:lvl w:ilvl="5" w:tplc="79679915" w:tentative="1">
      <w:start w:val="1"/>
      <w:numFmt w:val="lowerRoman"/>
      <w:lvlText w:val="%6."/>
      <w:lvlJc w:val="right"/>
      <w:pPr>
        <w:ind w:left="4320" w:hanging="180"/>
      </w:pPr>
    </w:lvl>
    <w:lvl w:ilvl="6" w:tplc="79679915" w:tentative="1">
      <w:start w:val="1"/>
      <w:numFmt w:val="decimal"/>
      <w:lvlText w:val="%7."/>
      <w:lvlJc w:val="left"/>
      <w:pPr>
        <w:ind w:left="5040" w:hanging="360"/>
      </w:pPr>
    </w:lvl>
    <w:lvl w:ilvl="7" w:tplc="79679915" w:tentative="1">
      <w:start w:val="1"/>
      <w:numFmt w:val="lowerLetter"/>
      <w:lvlText w:val="%8."/>
      <w:lvlJc w:val="left"/>
      <w:pPr>
        <w:ind w:left="5760" w:hanging="360"/>
      </w:pPr>
    </w:lvl>
    <w:lvl w:ilvl="8" w:tplc="79679915" w:tentative="1">
      <w:start w:val="1"/>
      <w:numFmt w:val="lowerRoman"/>
      <w:lvlText w:val="%9."/>
      <w:lvlJc w:val="right"/>
      <w:pPr>
        <w:ind w:left="6480" w:hanging="180"/>
      </w:pPr>
    </w:lvl>
  </w:abstractNum>
  <w:abstractNum w:abstractNumId="48584029">
    <w:multiLevelType w:val="hybridMultilevel"/>
    <w:lvl w:ilvl="0" w:tplc="40580733">
      <w:start w:val="1"/>
      <w:numFmt w:val="decimal"/>
      <w:lvlText w:val="%1."/>
      <w:lvlJc w:val="left"/>
      <w:pPr>
        <w:ind w:left="720" w:hanging="360"/>
      </w:pPr>
    </w:lvl>
    <w:lvl w:ilvl="1" w:tplc="40580733" w:tentative="1">
      <w:start w:val="1"/>
      <w:numFmt w:val="lowerLetter"/>
      <w:lvlText w:val="%2."/>
      <w:lvlJc w:val="left"/>
      <w:pPr>
        <w:ind w:left="1440" w:hanging="360"/>
      </w:pPr>
    </w:lvl>
    <w:lvl w:ilvl="2" w:tplc="40580733" w:tentative="1">
      <w:start w:val="1"/>
      <w:numFmt w:val="lowerRoman"/>
      <w:lvlText w:val="%3."/>
      <w:lvlJc w:val="right"/>
      <w:pPr>
        <w:ind w:left="2160" w:hanging="180"/>
      </w:pPr>
    </w:lvl>
    <w:lvl w:ilvl="3" w:tplc="40580733" w:tentative="1">
      <w:start w:val="1"/>
      <w:numFmt w:val="decimal"/>
      <w:lvlText w:val="%4."/>
      <w:lvlJc w:val="left"/>
      <w:pPr>
        <w:ind w:left="2880" w:hanging="360"/>
      </w:pPr>
    </w:lvl>
    <w:lvl w:ilvl="4" w:tplc="40580733" w:tentative="1">
      <w:start w:val="1"/>
      <w:numFmt w:val="lowerLetter"/>
      <w:lvlText w:val="%5."/>
      <w:lvlJc w:val="left"/>
      <w:pPr>
        <w:ind w:left="3600" w:hanging="360"/>
      </w:pPr>
    </w:lvl>
    <w:lvl w:ilvl="5" w:tplc="40580733" w:tentative="1">
      <w:start w:val="1"/>
      <w:numFmt w:val="lowerRoman"/>
      <w:lvlText w:val="%6."/>
      <w:lvlJc w:val="right"/>
      <w:pPr>
        <w:ind w:left="4320" w:hanging="180"/>
      </w:pPr>
    </w:lvl>
    <w:lvl w:ilvl="6" w:tplc="40580733" w:tentative="1">
      <w:start w:val="1"/>
      <w:numFmt w:val="decimal"/>
      <w:lvlText w:val="%7."/>
      <w:lvlJc w:val="left"/>
      <w:pPr>
        <w:ind w:left="5040" w:hanging="360"/>
      </w:pPr>
    </w:lvl>
    <w:lvl w:ilvl="7" w:tplc="40580733" w:tentative="1">
      <w:start w:val="1"/>
      <w:numFmt w:val="lowerLetter"/>
      <w:lvlText w:val="%8."/>
      <w:lvlJc w:val="left"/>
      <w:pPr>
        <w:ind w:left="5760" w:hanging="360"/>
      </w:pPr>
    </w:lvl>
    <w:lvl w:ilvl="8" w:tplc="40580733" w:tentative="1">
      <w:start w:val="1"/>
      <w:numFmt w:val="lowerRoman"/>
      <w:lvlText w:val="%9."/>
      <w:lvlJc w:val="right"/>
      <w:pPr>
        <w:ind w:left="6480" w:hanging="180"/>
      </w:pPr>
    </w:lvl>
  </w:abstractNum>
  <w:abstractNum w:abstractNumId="48584028">
    <w:multiLevelType w:val="hybridMultilevel"/>
    <w:lvl w:ilvl="0" w:tplc="12041251">
      <w:start w:val="1"/>
      <w:numFmt w:val="decimal"/>
      <w:lvlText w:val="%1."/>
      <w:lvlJc w:val="left"/>
      <w:pPr>
        <w:ind w:left="720" w:hanging="360"/>
      </w:pPr>
    </w:lvl>
    <w:lvl w:ilvl="1" w:tplc="12041251" w:tentative="1">
      <w:start w:val="1"/>
      <w:numFmt w:val="lowerLetter"/>
      <w:lvlText w:val="%2."/>
      <w:lvlJc w:val="left"/>
      <w:pPr>
        <w:ind w:left="1440" w:hanging="360"/>
      </w:pPr>
    </w:lvl>
    <w:lvl w:ilvl="2" w:tplc="12041251" w:tentative="1">
      <w:start w:val="1"/>
      <w:numFmt w:val="lowerRoman"/>
      <w:lvlText w:val="%3."/>
      <w:lvlJc w:val="right"/>
      <w:pPr>
        <w:ind w:left="2160" w:hanging="180"/>
      </w:pPr>
    </w:lvl>
    <w:lvl w:ilvl="3" w:tplc="12041251" w:tentative="1">
      <w:start w:val="1"/>
      <w:numFmt w:val="decimal"/>
      <w:lvlText w:val="%4."/>
      <w:lvlJc w:val="left"/>
      <w:pPr>
        <w:ind w:left="2880" w:hanging="360"/>
      </w:pPr>
    </w:lvl>
    <w:lvl w:ilvl="4" w:tplc="12041251" w:tentative="1">
      <w:start w:val="1"/>
      <w:numFmt w:val="lowerLetter"/>
      <w:lvlText w:val="%5."/>
      <w:lvlJc w:val="left"/>
      <w:pPr>
        <w:ind w:left="3600" w:hanging="360"/>
      </w:pPr>
    </w:lvl>
    <w:lvl w:ilvl="5" w:tplc="12041251" w:tentative="1">
      <w:start w:val="1"/>
      <w:numFmt w:val="lowerRoman"/>
      <w:lvlText w:val="%6."/>
      <w:lvlJc w:val="right"/>
      <w:pPr>
        <w:ind w:left="4320" w:hanging="180"/>
      </w:pPr>
    </w:lvl>
    <w:lvl w:ilvl="6" w:tplc="12041251" w:tentative="1">
      <w:start w:val="1"/>
      <w:numFmt w:val="decimal"/>
      <w:lvlText w:val="%7."/>
      <w:lvlJc w:val="left"/>
      <w:pPr>
        <w:ind w:left="5040" w:hanging="360"/>
      </w:pPr>
    </w:lvl>
    <w:lvl w:ilvl="7" w:tplc="12041251" w:tentative="1">
      <w:start w:val="1"/>
      <w:numFmt w:val="lowerLetter"/>
      <w:lvlText w:val="%8."/>
      <w:lvlJc w:val="left"/>
      <w:pPr>
        <w:ind w:left="5760" w:hanging="360"/>
      </w:pPr>
    </w:lvl>
    <w:lvl w:ilvl="8" w:tplc="12041251" w:tentative="1">
      <w:start w:val="1"/>
      <w:numFmt w:val="lowerRoman"/>
      <w:lvlText w:val="%9."/>
      <w:lvlJc w:val="right"/>
      <w:pPr>
        <w:ind w:left="6480" w:hanging="180"/>
      </w:pPr>
    </w:lvl>
  </w:abstractNum>
  <w:abstractNum w:abstractNumId="48584027">
    <w:multiLevelType w:val="hybridMultilevel"/>
    <w:lvl w:ilvl="0" w:tplc="54460555">
      <w:start w:val="1"/>
      <w:numFmt w:val="decimal"/>
      <w:lvlText w:val="%1."/>
      <w:lvlJc w:val="left"/>
      <w:pPr>
        <w:ind w:left="720" w:hanging="360"/>
      </w:pPr>
    </w:lvl>
    <w:lvl w:ilvl="1" w:tplc="54460555" w:tentative="1">
      <w:start w:val="1"/>
      <w:numFmt w:val="lowerLetter"/>
      <w:lvlText w:val="%2."/>
      <w:lvlJc w:val="left"/>
      <w:pPr>
        <w:ind w:left="1440" w:hanging="360"/>
      </w:pPr>
    </w:lvl>
    <w:lvl w:ilvl="2" w:tplc="54460555" w:tentative="1">
      <w:start w:val="1"/>
      <w:numFmt w:val="lowerRoman"/>
      <w:lvlText w:val="%3."/>
      <w:lvlJc w:val="right"/>
      <w:pPr>
        <w:ind w:left="2160" w:hanging="180"/>
      </w:pPr>
    </w:lvl>
    <w:lvl w:ilvl="3" w:tplc="54460555" w:tentative="1">
      <w:start w:val="1"/>
      <w:numFmt w:val="decimal"/>
      <w:lvlText w:val="%4."/>
      <w:lvlJc w:val="left"/>
      <w:pPr>
        <w:ind w:left="2880" w:hanging="360"/>
      </w:pPr>
    </w:lvl>
    <w:lvl w:ilvl="4" w:tplc="54460555" w:tentative="1">
      <w:start w:val="1"/>
      <w:numFmt w:val="lowerLetter"/>
      <w:lvlText w:val="%5."/>
      <w:lvlJc w:val="left"/>
      <w:pPr>
        <w:ind w:left="3600" w:hanging="360"/>
      </w:pPr>
    </w:lvl>
    <w:lvl w:ilvl="5" w:tplc="54460555" w:tentative="1">
      <w:start w:val="1"/>
      <w:numFmt w:val="lowerRoman"/>
      <w:lvlText w:val="%6."/>
      <w:lvlJc w:val="right"/>
      <w:pPr>
        <w:ind w:left="4320" w:hanging="180"/>
      </w:pPr>
    </w:lvl>
    <w:lvl w:ilvl="6" w:tplc="54460555" w:tentative="1">
      <w:start w:val="1"/>
      <w:numFmt w:val="decimal"/>
      <w:lvlText w:val="%7."/>
      <w:lvlJc w:val="left"/>
      <w:pPr>
        <w:ind w:left="5040" w:hanging="360"/>
      </w:pPr>
    </w:lvl>
    <w:lvl w:ilvl="7" w:tplc="54460555" w:tentative="1">
      <w:start w:val="1"/>
      <w:numFmt w:val="lowerLetter"/>
      <w:lvlText w:val="%8."/>
      <w:lvlJc w:val="left"/>
      <w:pPr>
        <w:ind w:left="5760" w:hanging="360"/>
      </w:pPr>
    </w:lvl>
    <w:lvl w:ilvl="8" w:tplc="54460555" w:tentative="1">
      <w:start w:val="1"/>
      <w:numFmt w:val="lowerRoman"/>
      <w:lvlText w:val="%9."/>
      <w:lvlJc w:val="right"/>
      <w:pPr>
        <w:ind w:left="6480" w:hanging="180"/>
      </w:pPr>
    </w:lvl>
  </w:abstractNum>
  <w:abstractNum w:abstractNumId="48584026">
    <w:multiLevelType w:val="hybridMultilevel"/>
    <w:lvl w:ilvl="0" w:tplc="45718643">
      <w:start w:val="1"/>
      <w:numFmt w:val="decimal"/>
      <w:lvlText w:val="%1."/>
      <w:lvlJc w:val="left"/>
      <w:pPr>
        <w:ind w:left="720" w:hanging="360"/>
      </w:pPr>
    </w:lvl>
    <w:lvl w:ilvl="1" w:tplc="45718643" w:tentative="1">
      <w:start w:val="1"/>
      <w:numFmt w:val="lowerLetter"/>
      <w:lvlText w:val="%2."/>
      <w:lvlJc w:val="left"/>
      <w:pPr>
        <w:ind w:left="1440" w:hanging="360"/>
      </w:pPr>
    </w:lvl>
    <w:lvl w:ilvl="2" w:tplc="45718643" w:tentative="1">
      <w:start w:val="1"/>
      <w:numFmt w:val="lowerRoman"/>
      <w:lvlText w:val="%3."/>
      <w:lvlJc w:val="right"/>
      <w:pPr>
        <w:ind w:left="2160" w:hanging="180"/>
      </w:pPr>
    </w:lvl>
    <w:lvl w:ilvl="3" w:tplc="45718643" w:tentative="1">
      <w:start w:val="1"/>
      <w:numFmt w:val="decimal"/>
      <w:lvlText w:val="%4."/>
      <w:lvlJc w:val="left"/>
      <w:pPr>
        <w:ind w:left="2880" w:hanging="360"/>
      </w:pPr>
    </w:lvl>
    <w:lvl w:ilvl="4" w:tplc="45718643" w:tentative="1">
      <w:start w:val="1"/>
      <w:numFmt w:val="lowerLetter"/>
      <w:lvlText w:val="%5."/>
      <w:lvlJc w:val="left"/>
      <w:pPr>
        <w:ind w:left="3600" w:hanging="360"/>
      </w:pPr>
    </w:lvl>
    <w:lvl w:ilvl="5" w:tplc="45718643" w:tentative="1">
      <w:start w:val="1"/>
      <w:numFmt w:val="lowerRoman"/>
      <w:lvlText w:val="%6."/>
      <w:lvlJc w:val="right"/>
      <w:pPr>
        <w:ind w:left="4320" w:hanging="180"/>
      </w:pPr>
    </w:lvl>
    <w:lvl w:ilvl="6" w:tplc="45718643" w:tentative="1">
      <w:start w:val="1"/>
      <w:numFmt w:val="decimal"/>
      <w:lvlText w:val="%7."/>
      <w:lvlJc w:val="left"/>
      <w:pPr>
        <w:ind w:left="5040" w:hanging="360"/>
      </w:pPr>
    </w:lvl>
    <w:lvl w:ilvl="7" w:tplc="45718643" w:tentative="1">
      <w:start w:val="1"/>
      <w:numFmt w:val="lowerLetter"/>
      <w:lvlText w:val="%8."/>
      <w:lvlJc w:val="left"/>
      <w:pPr>
        <w:ind w:left="5760" w:hanging="360"/>
      </w:pPr>
    </w:lvl>
    <w:lvl w:ilvl="8" w:tplc="45718643" w:tentative="1">
      <w:start w:val="1"/>
      <w:numFmt w:val="lowerRoman"/>
      <w:lvlText w:val="%9."/>
      <w:lvlJc w:val="right"/>
      <w:pPr>
        <w:ind w:left="6480" w:hanging="180"/>
      </w:pPr>
    </w:lvl>
  </w:abstractNum>
  <w:abstractNum w:abstractNumId="48584025">
    <w:multiLevelType w:val="hybridMultilevel"/>
    <w:lvl w:ilvl="0" w:tplc="76602834">
      <w:start w:val="1"/>
      <w:numFmt w:val="decimal"/>
      <w:lvlText w:val="%1."/>
      <w:lvlJc w:val="left"/>
      <w:pPr>
        <w:ind w:left="720" w:hanging="360"/>
      </w:pPr>
    </w:lvl>
    <w:lvl w:ilvl="1" w:tplc="76602834" w:tentative="1">
      <w:start w:val="1"/>
      <w:numFmt w:val="lowerLetter"/>
      <w:lvlText w:val="%2."/>
      <w:lvlJc w:val="left"/>
      <w:pPr>
        <w:ind w:left="1440" w:hanging="360"/>
      </w:pPr>
    </w:lvl>
    <w:lvl w:ilvl="2" w:tplc="76602834" w:tentative="1">
      <w:start w:val="1"/>
      <w:numFmt w:val="lowerRoman"/>
      <w:lvlText w:val="%3."/>
      <w:lvlJc w:val="right"/>
      <w:pPr>
        <w:ind w:left="2160" w:hanging="180"/>
      </w:pPr>
    </w:lvl>
    <w:lvl w:ilvl="3" w:tplc="76602834" w:tentative="1">
      <w:start w:val="1"/>
      <w:numFmt w:val="decimal"/>
      <w:lvlText w:val="%4."/>
      <w:lvlJc w:val="left"/>
      <w:pPr>
        <w:ind w:left="2880" w:hanging="360"/>
      </w:pPr>
    </w:lvl>
    <w:lvl w:ilvl="4" w:tplc="76602834" w:tentative="1">
      <w:start w:val="1"/>
      <w:numFmt w:val="lowerLetter"/>
      <w:lvlText w:val="%5."/>
      <w:lvlJc w:val="left"/>
      <w:pPr>
        <w:ind w:left="3600" w:hanging="360"/>
      </w:pPr>
    </w:lvl>
    <w:lvl w:ilvl="5" w:tplc="76602834" w:tentative="1">
      <w:start w:val="1"/>
      <w:numFmt w:val="lowerRoman"/>
      <w:lvlText w:val="%6."/>
      <w:lvlJc w:val="right"/>
      <w:pPr>
        <w:ind w:left="4320" w:hanging="180"/>
      </w:pPr>
    </w:lvl>
    <w:lvl w:ilvl="6" w:tplc="76602834" w:tentative="1">
      <w:start w:val="1"/>
      <w:numFmt w:val="decimal"/>
      <w:lvlText w:val="%7."/>
      <w:lvlJc w:val="left"/>
      <w:pPr>
        <w:ind w:left="5040" w:hanging="360"/>
      </w:pPr>
    </w:lvl>
    <w:lvl w:ilvl="7" w:tplc="76602834" w:tentative="1">
      <w:start w:val="1"/>
      <w:numFmt w:val="lowerLetter"/>
      <w:lvlText w:val="%8."/>
      <w:lvlJc w:val="left"/>
      <w:pPr>
        <w:ind w:left="5760" w:hanging="360"/>
      </w:pPr>
    </w:lvl>
    <w:lvl w:ilvl="8" w:tplc="76602834" w:tentative="1">
      <w:start w:val="1"/>
      <w:numFmt w:val="lowerRoman"/>
      <w:lvlText w:val="%9."/>
      <w:lvlJc w:val="right"/>
      <w:pPr>
        <w:ind w:left="6480" w:hanging="180"/>
      </w:pPr>
    </w:lvl>
  </w:abstractNum>
  <w:abstractNum w:abstractNumId="48584024">
    <w:multiLevelType w:val="hybridMultilevel"/>
    <w:lvl w:ilvl="0" w:tplc="44030730">
      <w:start w:val="1"/>
      <w:numFmt w:val="decimal"/>
      <w:lvlText w:val="%1."/>
      <w:lvlJc w:val="left"/>
      <w:pPr>
        <w:ind w:left="720" w:hanging="360"/>
      </w:pPr>
    </w:lvl>
    <w:lvl w:ilvl="1" w:tplc="44030730" w:tentative="1">
      <w:start w:val="1"/>
      <w:numFmt w:val="lowerLetter"/>
      <w:lvlText w:val="%2."/>
      <w:lvlJc w:val="left"/>
      <w:pPr>
        <w:ind w:left="1440" w:hanging="360"/>
      </w:pPr>
    </w:lvl>
    <w:lvl w:ilvl="2" w:tplc="44030730" w:tentative="1">
      <w:start w:val="1"/>
      <w:numFmt w:val="lowerRoman"/>
      <w:lvlText w:val="%3."/>
      <w:lvlJc w:val="right"/>
      <w:pPr>
        <w:ind w:left="2160" w:hanging="180"/>
      </w:pPr>
    </w:lvl>
    <w:lvl w:ilvl="3" w:tplc="44030730" w:tentative="1">
      <w:start w:val="1"/>
      <w:numFmt w:val="decimal"/>
      <w:lvlText w:val="%4."/>
      <w:lvlJc w:val="left"/>
      <w:pPr>
        <w:ind w:left="2880" w:hanging="360"/>
      </w:pPr>
    </w:lvl>
    <w:lvl w:ilvl="4" w:tplc="44030730" w:tentative="1">
      <w:start w:val="1"/>
      <w:numFmt w:val="lowerLetter"/>
      <w:lvlText w:val="%5."/>
      <w:lvlJc w:val="left"/>
      <w:pPr>
        <w:ind w:left="3600" w:hanging="360"/>
      </w:pPr>
    </w:lvl>
    <w:lvl w:ilvl="5" w:tplc="44030730" w:tentative="1">
      <w:start w:val="1"/>
      <w:numFmt w:val="lowerRoman"/>
      <w:lvlText w:val="%6."/>
      <w:lvlJc w:val="right"/>
      <w:pPr>
        <w:ind w:left="4320" w:hanging="180"/>
      </w:pPr>
    </w:lvl>
    <w:lvl w:ilvl="6" w:tplc="44030730" w:tentative="1">
      <w:start w:val="1"/>
      <w:numFmt w:val="decimal"/>
      <w:lvlText w:val="%7."/>
      <w:lvlJc w:val="left"/>
      <w:pPr>
        <w:ind w:left="5040" w:hanging="360"/>
      </w:pPr>
    </w:lvl>
    <w:lvl w:ilvl="7" w:tplc="44030730" w:tentative="1">
      <w:start w:val="1"/>
      <w:numFmt w:val="lowerLetter"/>
      <w:lvlText w:val="%8."/>
      <w:lvlJc w:val="left"/>
      <w:pPr>
        <w:ind w:left="5760" w:hanging="360"/>
      </w:pPr>
    </w:lvl>
    <w:lvl w:ilvl="8" w:tplc="44030730" w:tentative="1">
      <w:start w:val="1"/>
      <w:numFmt w:val="lowerRoman"/>
      <w:lvlText w:val="%9."/>
      <w:lvlJc w:val="right"/>
      <w:pPr>
        <w:ind w:left="6480" w:hanging="180"/>
      </w:pPr>
    </w:lvl>
  </w:abstractNum>
  <w:abstractNum w:abstractNumId="48584023">
    <w:multiLevelType w:val="hybridMultilevel"/>
    <w:lvl w:ilvl="0" w:tplc="88215996">
      <w:start w:val="1"/>
      <w:numFmt w:val="decimal"/>
      <w:lvlText w:val="%1."/>
      <w:lvlJc w:val="left"/>
      <w:pPr>
        <w:ind w:left="720" w:hanging="360"/>
      </w:pPr>
    </w:lvl>
    <w:lvl w:ilvl="1" w:tplc="88215996" w:tentative="1">
      <w:start w:val="1"/>
      <w:numFmt w:val="lowerLetter"/>
      <w:lvlText w:val="%2."/>
      <w:lvlJc w:val="left"/>
      <w:pPr>
        <w:ind w:left="1440" w:hanging="360"/>
      </w:pPr>
    </w:lvl>
    <w:lvl w:ilvl="2" w:tplc="88215996" w:tentative="1">
      <w:start w:val="1"/>
      <w:numFmt w:val="lowerRoman"/>
      <w:lvlText w:val="%3."/>
      <w:lvlJc w:val="right"/>
      <w:pPr>
        <w:ind w:left="2160" w:hanging="180"/>
      </w:pPr>
    </w:lvl>
    <w:lvl w:ilvl="3" w:tplc="88215996" w:tentative="1">
      <w:start w:val="1"/>
      <w:numFmt w:val="decimal"/>
      <w:lvlText w:val="%4."/>
      <w:lvlJc w:val="left"/>
      <w:pPr>
        <w:ind w:left="2880" w:hanging="360"/>
      </w:pPr>
    </w:lvl>
    <w:lvl w:ilvl="4" w:tplc="88215996" w:tentative="1">
      <w:start w:val="1"/>
      <w:numFmt w:val="lowerLetter"/>
      <w:lvlText w:val="%5."/>
      <w:lvlJc w:val="left"/>
      <w:pPr>
        <w:ind w:left="3600" w:hanging="360"/>
      </w:pPr>
    </w:lvl>
    <w:lvl w:ilvl="5" w:tplc="88215996" w:tentative="1">
      <w:start w:val="1"/>
      <w:numFmt w:val="lowerRoman"/>
      <w:lvlText w:val="%6."/>
      <w:lvlJc w:val="right"/>
      <w:pPr>
        <w:ind w:left="4320" w:hanging="180"/>
      </w:pPr>
    </w:lvl>
    <w:lvl w:ilvl="6" w:tplc="88215996" w:tentative="1">
      <w:start w:val="1"/>
      <w:numFmt w:val="decimal"/>
      <w:lvlText w:val="%7."/>
      <w:lvlJc w:val="left"/>
      <w:pPr>
        <w:ind w:left="5040" w:hanging="360"/>
      </w:pPr>
    </w:lvl>
    <w:lvl w:ilvl="7" w:tplc="88215996" w:tentative="1">
      <w:start w:val="1"/>
      <w:numFmt w:val="lowerLetter"/>
      <w:lvlText w:val="%8."/>
      <w:lvlJc w:val="left"/>
      <w:pPr>
        <w:ind w:left="5760" w:hanging="360"/>
      </w:pPr>
    </w:lvl>
    <w:lvl w:ilvl="8" w:tplc="88215996" w:tentative="1">
      <w:start w:val="1"/>
      <w:numFmt w:val="lowerRoman"/>
      <w:lvlText w:val="%9."/>
      <w:lvlJc w:val="right"/>
      <w:pPr>
        <w:ind w:left="6480" w:hanging="180"/>
      </w:pPr>
    </w:lvl>
  </w:abstractNum>
  <w:abstractNum w:abstractNumId="48584022">
    <w:multiLevelType w:val="hybridMultilevel"/>
    <w:lvl w:ilvl="0" w:tplc="76816200">
      <w:start w:val="1"/>
      <w:numFmt w:val="decimal"/>
      <w:lvlText w:val="%1."/>
      <w:lvlJc w:val="left"/>
      <w:pPr>
        <w:ind w:left="720" w:hanging="360"/>
      </w:pPr>
    </w:lvl>
    <w:lvl w:ilvl="1" w:tplc="76816200" w:tentative="1">
      <w:start w:val="1"/>
      <w:numFmt w:val="lowerLetter"/>
      <w:lvlText w:val="%2."/>
      <w:lvlJc w:val="left"/>
      <w:pPr>
        <w:ind w:left="1440" w:hanging="360"/>
      </w:pPr>
    </w:lvl>
    <w:lvl w:ilvl="2" w:tplc="76816200" w:tentative="1">
      <w:start w:val="1"/>
      <w:numFmt w:val="lowerRoman"/>
      <w:lvlText w:val="%3."/>
      <w:lvlJc w:val="right"/>
      <w:pPr>
        <w:ind w:left="2160" w:hanging="180"/>
      </w:pPr>
    </w:lvl>
    <w:lvl w:ilvl="3" w:tplc="76816200" w:tentative="1">
      <w:start w:val="1"/>
      <w:numFmt w:val="decimal"/>
      <w:lvlText w:val="%4."/>
      <w:lvlJc w:val="left"/>
      <w:pPr>
        <w:ind w:left="2880" w:hanging="360"/>
      </w:pPr>
    </w:lvl>
    <w:lvl w:ilvl="4" w:tplc="76816200" w:tentative="1">
      <w:start w:val="1"/>
      <w:numFmt w:val="lowerLetter"/>
      <w:lvlText w:val="%5."/>
      <w:lvlJc w:val="left"/>
      <w:pPr>
        <w:ind w:left="3600" w:hanging="360"/>
      </w:pPr>
    </w:lvl>
    <w:lvl w:ilvl="5" w:tplc="76816200" w:tentative="1">
      <w:start w:val="1"/>
      <w:numFmt w:val="lowerRoman"/>
      <w:lvlText w:val="%6."/>
      <w:lvlJc w:val="right"/>
      <w:pPr>
        <w:ind w:left="4320" w:hanging="180"/>
      </w:pPr>
    </w:lvl>
    <w:lvl w:ilvl="6" w:tplc="76816200" w:tentative="1">
      <w:start w:val="1"/>
      <w:numFmt w:val="decimal"/>
      <w:lvlText w:val="%7."/>
      <w:lvlJc w:val="left"/>
      <w:pPr>
        <w:ind w:left="5040" w:hanging="360"/>
      </w:pPr>
    </w:lvl>
    <w:lvl w:ilvl="7" w:tplc="76816200" w:tentative="1">
      <w:start w:val="1"/>
      <w:numFmt w:val="lowerLetter"/>
      <w:lvlText w:val="%8."/>
      <w:lvlJc w:val="left"/>
      <w:pPr>
        <w:ind w:left="5760" w:hanging="360"/>
      </w:pPr>
    </w:lvl>
    <w:lvl w:ilvl="8" w:tplc="76816200" w:tentative="1">
      <w:start w:val="1"/>
      <w:numFmt w:val="lowerRoman"/>
      <w:lvlText w:val="%9."/>
      <w:lvlJc w:val="right"/>
      <w:pPr>
        <w:ind w:left="6480" w:hanging="180"/>
      </w:pPr>
    </w:lvl>
  </w:abstractNum>
  <w:abstractNum w:abstractNumId="48584021">
    <w:multiLevelType w:val="hybridMultilevel"/>
    <w:lvl w:ilvl="0" w:tplc="96234239">
      <w:start w:val="1"/>
      <w:numFmt w:val="decimal"/>
      <w:lvlText w:val="%1."/>
      <w:lvlJc w:val="left"/>
      <w:pPr>
        <w:ind w:left="720" w:hanging="360"/>
      </w:pPr>
    </w:lvl>
    <w:lvl w:ilvl="1" w:tplc="96234239" w:tentative="1">
      <w:start w:val="1"/>
      <w:numFmt w:val="lowerLetter"/>
      <w:lvlText w:val="%2."/>
      <w:lvlJc w:val="left"/>
      <w:pPr>
        <w:ind w:left="1440" w:hanging="360"/>
      </w:pPr>
    </w:lvl>
    <w:lvl w:ilvl="2" w:tplc="96234239" w:tentative="1">
      <w:start w:val="1"/>
      <w:numFmt w:val="lowerRoman"/>
      <w:lvlText w:val="%3."/>
      <w:lvlJc w:val="right"/>
      <w:pPr>
        <w:ind w:left="2160" w:hanging="180"/>
      </w:pPr>
    </w:lvl>
    <w:lvl w:ilvl="3" w:tplc="96234239" w:tentative="1">
      <w:start w:val="1"/>
      <w:numFmt w:val="decimal"/>
      <w:lvlText w:val="%4."/>
      <w:lvlJc w:val="left"/>
      <w:pPr>
        <w:ind w:left="2880" w:hanging="360"/>
      </w:pPr>
    </w:lvl>
    <w:lvl w:ilvl="4" w:tplc="96234239" w:tentative="1">
      <w:start w:val="1"/>
      <w:numFmt w:val="lowerLetter"/>
      <w:lvlText w:val="%5."/>
      <w:lvlJc w:val="left"/>
      <w:pPr>
        <w:ind w:left="3600" w:hanging="360"/>
      </w:pPr>
    </w:lvl>
    <w:lvl w:ilvl="5" w:tplc="96234239" w:tentative="1">
      <w:start w:val="1"/>
      <w:numFmt w:val="lowerRoman"/>
      <w:lvlText w:val="%6."/>
      <w:lvlJc w:val="right"/>
      <w:pPr>
        <w:ind w:left="4320" w:hanging="180"/>
      </w:pPr>
    </w:lvl>
    <w:lvl w:ilvl="6" w:tplc="96234239" w:tentative="1">
      <w:start w:val="1"/>
      <w:numFmt w:val="decimal"/>
      <w:lvlText w:val="%7."/>
      <w:lvlJc w:val="left"/>
      <w:pPr>
        <w:ind w:left="5040" w:hanging="360"/>
      </w:pPr>
    </w:lvl>
    <w:lvl w:ilvl="7" w:tplc="96234239" w:tentative="1">
      <w:start w:val="1"/>
      <w:numFmt w:val="lowerLetter"/>
      <w:lvlText w:val="%8."/>
      <w:lvlJc w:val="left"/>
      <w:pPr>
        <w:ind w:left="5760" w:hanging="360"/>
      </w:pPr>
    </w:lvl>
    <w:lvl w:ilvl="8" w:tplc="96234239" w:tentative="1">
      <w:start w:val="1"/>
      <w:numFmt w:val="lowerRoman"/>
      <w:lvlText w:val="%9."/>
      <w:lvlJc w:val="right"/>
      <w:pPr>
        <w:ind w:left="6480" w:hanging="180"/>
      </w:pPr>
    </w:lvl>
  </w:abstractNum>
  <w:abstractNum w:abstractNumId="48584020">
    <w:multiLevelType w:val="hybridMultilevel"/>
    <w:lvl w:ilvl="0" w:tplc="27353134">
      <w:start w:val="1"/>
      <w:numFmt w:val="decimal"/>
      <w:lvlText w:val="%1."/>
      <w:lvlJc w:val="left"/>
      <w:pPr>
        <w:ind w:left="720" w:hanging="360"/>
      </w:pPr>
    </w:lvl>
    <w:lvl w:ilvl="1" w:tplc="27353134" w:tentative="1">
      <w:start w:val="1"/>
      <w:numFmt w:val="lowerLetter"/>
      <w:lvlText w:val="%2."/>
      <w:lvlJc w:val="left"/>
      <w:pPr>
        <w:ind w:left="1440" w:hanging="360"/>
      </w:pPr>
    </w:lvl>
    <w:lvl w:ilvl="2" w:tplc="27353134" w:tentative="1">
      <w:start w:val="1"/>
      <w:numFmt w:val="lowerRoman"/>
      <w:lvlText w:val="%3."/>
      <w:lvlJc w:val="right"/>
      <w:pPr>
        <w:ind w:left="2160" w:hanging="180"/>
      </w:pPr>
    </w:lvl>
    <w:lvl w:ilvl="3" w:tplc="27353134" w:tentative="1">
      <w:start w:val="1"/>
      <w:numFmt w:val="decimal"/>
      <w:lvlText w:val="%4."/>
      <w:lvlJc w:val="left"/>
      <w:pPr>
        <w:ind w:left="2880" w:hanging="360"/>
      </w:pPr>
    </w:lvl>
    <w:lvl w:ilvl="4" w:tplc="27353134" w:tentative="1">
      <w:start w:val="1"/>
      <w:numFmt w:val="lowerLetter"/>
      <w:lvlText w:val="%5."/>
      <w:lvlJc w:val="left"/>
      <w:pPr>
        <w:ind w:left="3600" w:hanging="360"/>
      </w:pPr>
    </w:lvl>
    <w:lvl w:ilvl="5" w:tplc="27353134" w:tentative="1">
      <w:start w:val="1"/>
      <w:numFmt w:val="lowerRoman"/>
      <w:lvlText w:val="%6."/>
      <w:lvlJc w:val="right"/>
      <w:pPr>
        <w:ind w:left="4320" w:hanging="180"/>
      </w:pPr>
    </w:lvl>
    <w:lvl w:ilvl="6" w:tplc="27353134" w:tentative="1">
      <w:start w:val="1"/>
      <w:numFmt w:val="decimal"/>
      <w:lvlText w:val="%7."/>
      <w:lvlJc w:val="left"/>
      <w:pPr>
        <w:ind w:left="5040" w:hanging="360"/>
      </w:pPr>
    </w:lvl>
    <w:lvl w:ilvl="7" w:tplc="27353134" w:tentative="1">
      <w:start w:val="1"/>
      <w:numFmt w:val="lowerLetter"/>
      <w:lvlText w:val="%8."/>
      <w:lvlJc w:val="left"/>
      <w:pPr>
        <w:ind w:left="5760" w:hanging="360"/>
      </w:pPr>
    </w:lvl>
    <w:lvl w:ilvl="8" w:tplc="27353134" w:tentative="1">
      <w:start w:val="1"/>
      <w:numFmt w:val="lowerRoman"/>
      <w:lvlText w:val="%9."/>
      <w:lvlJc w:val="right"/>
      <w:pPr>
        <w:ind w:left="6480" w:hanging="180"/>
      </w:pPr>
    </w:lvl>
  </w:abstractNum>
  <w:abstractNum w:abstractNumId="48584019">
    <w:multiLevelType w:val="hybridMultilevel"/>
    <w:lvl w:ilvl="0" w:tplc="53758995">
      <w:start w:val="1"/>
      <w:numFmt w:val="decimal"/>
      <w:lvlText w:val="%1."/>
      <w:lvlJc w:val="left"/>
      <w:pPr>
        <w:ind w:left="720" w:hanging="360"/>
      </w:pPr>
    </w:lvl>
    <w:lvl w:ilvl="1" w:tplc="53758995" w:tentative="1">
      <w:start w:val="1"/>
      <w:numFmt w:val="lowerLetter"/>
      <w:lvlText w:val="%2."/>
      <w:lvlJc w:val="left"/>
      <w:pPr>
        <w:ind w:left="1440" w:hanging="360"/>
      </w:pPr>
    </w:lvl>
    <w:lvl w:ilvl="2" w:tplc="53758995" w:tentative="1">
      <w:start w:val="1"/>
      <w:numFmt w:val="lowerRoman"/>
      <w:lvlText w:val="%3."/>
      <w:lvlJc w:val="right"/>
      <w:pPr>
        <w:ind w:left="2160" w:hanging="180"/>
      </w:pPr>
    </w:lvl>
    <w:lvl w:ilvl="3" w:tplc="53758995" w:tentative="1">
      <w:start w:val="1"/>
      <w:numFmt w:val="decimal"/>
      <w:lvlText w:val="%4."/>
      <w:lvlJc w:val="left"/>
      <w:pPr>
        <w:ind w:left="2880" w:hanging="360"/>
      </w:pPr>
    </w:lvl>
    <w:lvl w:ilvl="4" w:tplc="53758995" w:tentative="1">
      <w:start w:val="1"/>
      <w:numFmt w:val="lowerLetter"/>
      <w:lvlText w:val="%5."/>
      <w:lvlJc w:val="left"/>
      <w:pPr>
        <w:ind w:left="3600" w:hanging="360"/>
      </w:pPr>
    </w:lvl>
    <w:lvl w:ilvl="5" w:tplc="53758995" w:tentative="1">
      <w:start w:val="1"/>
      <w:numFmt w:val="lowerRoman"/>
      <w:lvlText w:val="%6."/>
      <w:lvlJc w:val="right"/>
      <w:pPr>
        <w:ind w:left="4320" w:hanging="180"/>
      </w:pPr>
    </w:lvl>
    <w:lvl w:ilvl="6" w:tplc="53758995" w:tentative="1">
      <w:start w:val="1"/>
      <w:numFmt w:val="decimal"/>
      <w:lvlText w:val="%7."/>
      <w:lvlJc w:val="left"/>
      <w:pPr>
        <w:ind w:left="5040" w:hanging="360"/>
      </w:pPr>
    </w:lvl>
    <w:lvl w:ilvl="7" w:tplc="53758995" w:tentative="1">
      <w:start w:val="1"/>
      <w:numFmt w:val="lowerLetter"/>
      <w:lvlText w:val="%8."/>
      <w:lvlJc w:val="left"/>
      <w:pPr>
        <w:ind w:left="5760" w:hanging="360"/>
      </w:pPr>
    </w:lvl>
    <w:lvl w:ilvl="8" w:tplc="53758995" w:tentative="1">
      <w:start w:val="1"/>
      <w:numFmt w:val="lowerRoman"/>
      <w:lvlText w:val="%9."/>
      <w:lvlJc w:val="right"/>
      <w:pPr>
        <w:ind w:left="6480" w:hanging="180"/>
      </w:pPr>
    </w:lvl>
  </w:abstractNum>
  <w:abstractNum w:abstractNumId="48584018">
    <w:multiLevelType w:val="hybridMultilevel"/>
    <w:lvl w:ilvl="0" w:tplc="79045406">
      <w:start w:val="1"/>
      <w:numFmt w:val="decimal"/>
      <w:lvlText w:val="%1."/>
      <w:lvlJc w:val="left"/>
      <w:pPr>
        <w:ind w:left="720" w:hanging="360"/>
      </w:pPr>
    </w:lvl>
    <w:lvl w:ilvl="1" w:tplc="79045406" w:tentative="1">
      <w:start w:val="1"/>
      <w:numFmt w:val="lowerLetter"/>
      <w:lvlText w:val="%2."/>
      <w:lvlJc w:val="left"/>
      <w:pPr>
        <w:ind w:left="1440" w:hanging="360"/>
      </w:pPr>
    </w:lvl>
    <w:lvl w:ilvl="2" w:tplc="79045406" w:tentative="1">
      <w:start w:val="1"/>
      <w:numFmt w:val="lowerRoman"/>
      <w:lvlText w:val="%3."/>
      <w:lvlJc w:val="right"/>
      <w:pPr>
        <w:ind w:left="2160" w:hanging="180"/>
      </w:pPr>
    </w:lvl>
    <w:lvl w:ilvl="3" w:tplc="79045406" w:tentative="1">
      <w:start w:val="1"/>
      <w:numFmt w:val="decimal"/>
      <w:lvlText w:val="%4."/>
      <w:lvlJc w:val="left"/>
      <w:pPr>
        <w:ind w:left="2880" w:hanging="360"/>
      </w:pPr>
    </w:lvl>
    <w:lvl w:ilvl="4" w:tplc="79045406" w:tentative="1">
      <w:start w:val="1"/>
      <w:numFmt w:val="lowerLetter"/>
      <w:lvlText w:val="%5."/>
      <w:lvlJc w:val="left"/>
      <w:pPr>
        <w:ind w:left="3600" w:hanging="360"/>
      </w:pPr>
    </w:lvl>
    <w:lvl w:ilvl="5" w:tplc="79045406" w:tentative="1">
      <w:start w:val="1"/>
      <w:numFmt w:val="lowerRoman"/>
      <w:lvlText w:val="%6."/>
      <w:lvlJc w:val="right"/>
      <w:pPr>
        <w:ind w:left="4320" w:hanging="180"/>
      </w:pPr>
    </w:lvl>
    <w:lvl w:ilvl="6" w:tplc="79045406" w:tentative="1">
      <w:start w:val="1"/>
      <w:numFmt w:val="decimal"/>
      <w:lvlText w:val="%7."/>
      <w:lvlJc w:val="left"/>
      <w:pPr>
        <w:ind w:left="5040" w:hanging="360"/>
      </w:pPr>
    </w:lvl>
    <w:lvl w:ilvl="7" w:tplc="79045406" w:tentative="1">
      <w:start w:val="1"/>
      <w:numFmt w:val="lowerLetter"/>
      <w:lvlText w:val="%8."/>
      <w:lvlJc w:val="left"/>
      <w:pPr>
        <w:ind w:left="5760" w:hanging="360"/>
      </w:pPr>
    </w:lvl>
    <w:lvl w:ilvl="8" w:tplc="79045406" w:tentative="1">
      <w:start w:val="1"/>
      <w:numFmt w:val="lowerRoman"/>
      <w:lvlText w:val="%9."/>
      <w:lvlJc w:val="right"/>
      <w:pPr>
        <w:ind w:left="6480" w:hanging="180"/>
      </w:pPr>
    </w:lvl>
  </w:abstractNum>
  <w:abstractNum w:abstractNumId="48584017">
    <w:multiLevelType w:val="hybridMultilevel"/>
    <w:lvl w:ilvl="0" w:tplc="23002359">
      <w:start w:val="1"/>
      <w:numFmt w:val="decimal"/>
      <w:lvlText w:val="%1."/>
      <w:lvlJc w:val="left"/>
      <w:pPr>
        <w:ind w:left="720" w:hanging="360"/>
      </w:pPr>
    </w:lvl>
    <w:lvl w:ilvl="1" w:tplc="23002359" w:tentative="1">
      <w:start w:val="1"/>
      <w:numFmt w:val="lowerLetter"/>
      <w:lvlText w:val="%2."/>
      <w:lvlJc w:val="left"/>
      <w:pPr>
        <w:ind w:left="1440" w:hanging="360"/>
      </w:pPr>
    </w:lvl>
    <w:lvl w:ilvl="2" w:tplc="23002359" w:tentative="1">
      <w:start w:val="1"/>
      <w:numFmt w:val="lowerRoman"/>
      <w:lvlText w:val="%3."/>
      <w:lvlJc w:val="right"/>
      <w:pPr>
        <w:ind w:left="2160" w:hanging="180"/>
      </w:pPr>
    </w:lvl>
    <w:lvl w:ilvl="3" w:tplc="23002359" w:tentative="1">
      <w:start w:val="1"/>
      <w:numFmt w:val="decimal"/>
      <w:lvlText w:val="%4."/>
      <w:lvlJc w:val="left"/>
      <w:pPr>
        <w:ind w:left="2880" w:hanging="360"/>
      </w:pPr>
    </w:lvl>
    <w:lvl w:ilvl="4" w:tplc="23002359" w:tentative="1">
      <w:start w:val="1"/>
      <w:numFmt w:val="lowerLetter"/>
      <w:lvlText w:val="%5."/>
      <w:lvlJc w:val="left"/>
      <w:pPr>
        <w:ind w:left="3600" w:hanging="360"/>
      </w:pPr>
    </w:lvl>
    <w:lvl w:ilvl="5" w:tplc="23002359" w:tentative="1">
      <w:start w:val="1"/>
      <w:numFmt w:val="lowerRoman"/>
      <w:lvlText w:val="%6."/>
      <w:lvlJc w:val="right"/>
      <w:pPr>
        <w:ind w:left="4320" w:hanging="180"/>
      </w:pPr>
    </w:lvl>
    <w:lvl w:ilvl="6" w:tplc="23002359" w:tentative="1">
      <w:start w:val="1"/>
      <w:numFmt w:val="decimal"/>
      <w:lvlText w:val="%7."/>
      <w:lvlJc w:val="left"/>
      <w:pPr>
        <w:ind w:left="5040" w:hanging="360"/>
      </w:pPr>
    </w:lvl>
    <w:lvl w:ilvl="7" w:tplc="23002359" w:tentative="1">
      <w:start w:val="1"/>
      <w:numFmt w:val="lowerLetter"/>
      <w:lvlText w:val="%8."/>
      <w:lvlJc w:val="left"/>
      <w:pPr>
        <w:ind w:left="5760" w:hanging="360"/>
      </w:pPr>
    </w:lvl>
    <w:lvl w:ilvl="8" w:tplc="23002359" w:tentative="1">
      <w:start w:val="1"/>
      <w:numFmt w:val="lowerRoman"/>
      <w:lvlText w:val="%9."/>
      <w:lvlJc w:val="right"/>
      <w:pPr>
        <w:ind w:left="6480" w:hanging="180"/>
      </w:pPr>
    </w:lvl>
  </w:abstractNum>
  <w:abstractNum w:abstractNumId="48584016">
    <w:multiLevelType w:val="hybridMultilevel"/>
    <w:lvl w:ilvl="0" w:tplc="51971627">
      <w:start w:val="1"/>
      <w:numFmt w:val="decimal"/>
      <w:lvlText w:val="%1."/>
      <w:lvlJc w:val="left"/>
      <w:pPr>
        <w:ind w:left="720" w:hanging="360"/>
      </w:pPr>
    </w:lvl>
    <w:lvl w:ilvl="1" w:tplc="51971627" w:tentative="1">
      <w:start w:val="1"/>
      <w:numFmt w:val="lowerLetter"/>
      <w:lvlText w:val="%2."/>
      <w:lvlJc w:val="left"/>
      <w:pPr>
        <w:ind w:left="1440" w:hanging="360"/>
      </w:pPr>
    </w:lvl>
    <w:lvl w:ilvl="2" w:tplc="51971627" w:tentative="1">
      <w:start w:val="1"/>
      <w:numFmt w:val="lowerRoman"/>
      <w:lvlText w:val="%3."/>
      <w:lvlJc w:val="right"/>
      <w:pPr>
        <w:ind w:left="2160" w:hanging="180"/>
      </w:pPr>
    </w:lvl>
    <w:lvl w:ilvl="3" w:tplc="51971627" w:tentative="1">
      <w:start w:val="1"/>
      <w:numFmt w:val="decimal"/>
      <w:lvlText w:val="%4."/>
      <w:lvlJc w:val="left"/>
      <w:pPr>
        <w:ind w:left="2880" w:hanging="360"/>
      </w:pPr>
    </w:lvl>
    <w:lvl w:ilvl="4" w:tplc="51971627" w:tentative="1">
      <w:start w:val="1"/>
      <w:numFmt w:val="lowerLetter"/>
      <w:lvlText w:val="%5."/>
      <w:lvlJc w:val="left"/>
      <w:pPr>
        <w:ind w:left="3600" w:hanging="360"/>
      </w:pPr>
    </w:lvl>
    <w:lvl w:ilvl="5" w:tplc="51971627" w:tentative="1">
      <w:start w:val="1"/>
      <w:numFmt w:val="lowerRoman"/>
      <w:lvlText w:val="%6."/>
      <w:lvlJc w:val="right"/>
      <w:pPr>
        <w:ind w:left="4320" w:hanging="180"/>
      </w:pPr>
    </w:lvl>
    <w:lvl w:ilvl="6" w:tplc="51971627" w:tentative="1">
      <w:start w:val="1"/>
      <w:numFmt w:val="decimal"/>
      <w:lvlText w:val="%7."/>
      <w:lvlJc w:val="left"/>
      <w:pPr>
        <w:ind w:left="5040" w:hanging="360"/>
      </w:pPr>
    </w:lvl>
    <w:lvl w:ilvl="7" w:tplc="51971627" w:tentative="1">
      <w:start w:val="1"/>
      <w:numFmt w:val="lowerLetter"/>
      <w:lvlText w:val="%8."/>
      <w:lvlJc w:val="left"/>
      <w:pPr>
        <w:ind w:left="5760" w:hanging="360"/>
      </w:pPr>
    </w:lvl>
    <w:lvl w:ilvl="8" w:tplc="51971627" w:tentative="1">
      <w:start w:val="1"/>
      <w:numFmt w:val="lowerRoman"/>
      <w:lvlText w:val="%9."/>
      <w:lvlJc w:val="right"/>
      <w:pPr>
        <w:ind w:left="6480" w:hanging="180"/>
      </w:pPr>
    </w:lvl>
  </w:abstractNum>
  <w:abstractNum w:abstractNumId="48584015">
    <w:multiLevelType w:val="hybridMultilevel"/>
    <w:lvl w:ilvl="0" w:tplc="50004493">
      <w:start w:val="1"/>
      <w:numFmt w:val="decimal"/>
      <w:lvlText w:val="%1."/>
      <w:lvlJc w:val="left"/>
      <w:pPr>
        <w:ind w:left="720" w:hanging="360"/>
      </w:pPr>
    </w:lvl>
    <w:lvl w:ilvl="1" w:tplc="50004493" w:tentative="1">
      <w:start w:val="1"/>
      <w:numFmt w:val="lowerLetter"/>
      <w:lvlText w:val="%2."/>
      <w:lvlJc w:val="left"/>
      <w:pPr>
        <w:ind w:left="1440" w:hanging="360"/>
      </w:pPr>
    </w:lvl>
    <w:lvl w:ilvl="2" w:tplc="50004493" w:tentative="1">
      <w:start w:val="1"/>
      <w:numFmt w:val="lowerRoman"/>
      <w:lvlText w:val="%3."/>
      <w:lvlJc w:val="right"/>
      <w:pPr>
        <w:ind w:left="2160" w:hanging="180"/>
      </w:pPr>
    </w:lvl>
    <w:lvl w:ilvl="3" w:tplc="50004493" w:tentative="1">
      <w:start w:val="1"/>
      <w:numFmt w:val="decimal"/>
      <w:lvlText w:val="%4."/>
      <w:lvlJc w:val="left"/>
      <w:pPr>
        <w:ind w:left="2880" w:hanging="360"/>
      </w:pPr>
    </w:lvl>
    <w:lvl w:ilvl="4" w:tplc="50004493" w:tentative="1">
      <w:start w:val="1"/>
      <w:numFmt w:val="lowerLetter"/>
      <w:lvlText w:val="%5."/>
      <w:lvlJc w:val="left"/>
      <w:pPr>
        <w:ind w:left="3600" w:hanging="360"/>
      </w:pPr>
    </w:lvl>
    <w:lvl w:ilvl="5" w:tplc="50004493" w:tentative="1">
      <w:start w:val="1"/>
      <w:numFmt w:val="lowerRoman"/>
      <w:lvlText w:val="%6."/>
      <w:lvlJc w:val="right"/>
      <w:pPr>
        <w:ind w:left="4320" w:hanging="180"/>
      </w:pPr>
    </w:lvl>
    <w:lvl w:ilvl="6" w:tplc="50004493" w:tentative="1">
      <w:start w:val="1"/>
      <w:numFmt w:val="decimal"/>
      <w:lvlText w:val="%7."/>
      <w:lvlJc w:val="left"/>
      <w:pPr>
        <w:ind w:left="5040" w:hanging="360"/>
      </w:pPr>
    </w:lvl>
    <w:lvl w:ilvl="7" w:tplc="50004493" w:tentative="1">
      <w:start w:val="1"/>
      <w:numFmt w:val="lowerLetter"/>
      <w:lvlText w:val="%8."/>
      <w:lvlJc w:val="left"/>
      <w:pPr>
        <w:ind w:left="5760" w:hanging="360"/>
      </w:pPr>
    </w:lvl>
    <w:lvl w:ilvl="8" w:tplc="50004493" w:tentative="1">
      <w:start w:val="1"/>
      <w:numFmt w:val="lowerRoman"/>
      <w:lvlText w:val="%9."/>
      <w:lvlJc w:val="right"/>
      <w:pPr>
        <w:ind w:left="6480" w:hanging="180"/>
      </w:pPr>
    </w:lvl>
  </w:abstractNum>
  <w:abstractNum w:abstractNumId="48584014">
    <w:multiLevelType w:val="hybridMultilevel"/>
    <w:lvl w:ilvl="0" w:tplc="15499495">
      <w:start w:val="1"/>
      <w:numFmt w:val="decimal"/>
      <w:lvlText w:val="%1."/>
      <w:lvlJc w:val="left"/>
      <w:pPr>
        <w:ind w:left="720" w:hanging="360"/>
      </w:pPr>
    </w:lvl>
    <w:lvl w:ilvl="1" w:tplc="15499495" w:tentative="1">
      <w:start w:val="1"/>
      <w:numFmt w:val="lowerLetter"/>
      <w:lvlText w:val="%2."/>
      <w:lvlJc w:val="left"/>
      <w:pPr>
        <w:ind w:left="1440" w:hanging="360"/>
      </w:pPr>
    </w:lvl>
    <w:lvl w:ilvl="2" w:tplc="15499495" w:tentative="1">
      <w:start w:val="1"/>
      <w:numFmt w:val="lowerRoman"/>
      <w:lvlText w:val="%3."/>
      <w:lvlJc w:val="right"/>
      <w:pPr>
        <w:ind w:left="2160" w:hanging="180"/>
      </w:pPr>
    </w:lvl>
    <w:lvl w:ilvl="3" w:tplc="15499495" w:tentative="1">
      <w:start w:val="1"/>
      <w:numFmt w:val="decimal"/>
      <w:lvlText w:val="%4."/>
      <w:lvlJc w:val="left"/>
      <w:pPr>
        <w:ind w:left="2880" w:hanging="360"/>
      </w:pPr>
    </w:lvl>
    <w:lvl w:ilvl="4" w:tplc="15499495" w:tentative="1">
      <w:start w:val="1"/>
      <w:numFmt w:val="lowerLetter"/>
      <w:lvlText w:val="%5."/>
      <w:lvlJc w:val="left"/>
      <w:pPr>
        <w:ind w:left="3600" w:hanging="360"/>
      </w:pPr>
    </w:lvl>
    <w:lvl w:ilvl="5" w:tplc="15499495" w:tentative="1">
      <w:start w:val="1"/>
      <w:numFmt w:val="lowerRoman"/>
      <w:lvlText w:val="%6."/>
      <w:lvlJc w:val="right"/>
      <w:pPr>
        <w:ind w:left="4320" w:hanging="180"/>
      </w:pPr>
    </w:lvl>
    <w:lvl w:ilvl="6" w:tplc="15499495" w:tentative="1">
      <w:start w:val="1"/>
      <w:numFmt w:val="decimal"/>
      <w:lvlText w:val="%7."/>
      <w:lvlJc w:val="left"/>
      <w:pPr>
        <w:ind w:left="5040" w:hanging="360"/>
      </w:pPr>
    </w:lvl>
    <w:lvl w:ilvl="7" w:tplc="15499495" w:tentative="1">
      <w:start w:val="1"/>
      <w:numFmt w:val="lowerLetter"/>
      <w:lvlText w:val="%8."/>
      <w:lvlJc w:val="left"/>
      <w:pPr>
        <w:ind w:left="5760" w:hanging="360"/>
      </w:pPr>
    </w:lvl>
    <w:lvl w:ilvl="8" w:tplc="15499495" w:tentative="1">
      <w:start w:val="1"/>
      <w:numFmt w:val="lowerRoman"/>
      <w:lvlText w:val="%9."/>
      <w:lvlJc w:val="right"/>
      <w:pPr>
        <w:ind w:left="6480" w:hanging="180"/>
      </w:pPr>
    </w:lvl>
  </w:abstractNum>
  <w:abstractNum w:abstractNumId="48584013">
    <w:multiLevelType w:val="hybridMultilevel"/>
    <w:lvl w:ilvl="0" w:tplc="56715634">
      <w:start w:val="1"/>
      <w:numFmt w:val="decimal"/>
      <w:lvlText w:val="%1."/>
      <w:lvlJc w:val="left"/>
      <w:pPr>
        <w:ind w:left="720" w:hanging="360"/>
      </w:pPr>
    </w:lvl>
    <w:lvl w:ilvl="1" w:tplc="56715634" w:tentative="1">
      <w:start w:val="1"/>
      <w:numFmt w:val="lowerLetter"/>
      <w:lvlText w:val="%2."/>
      <w:lvlJc w:val="left"/>
      <w:pPr>
        <w:ind w:left="1440" w:hanging="360"/>
      </w:pPr>
    </w:lvl>
    <w:lvl w:ilvl="2" w:tplc="56715634" w:tentative="1">
      <w:start w:val="1"/>
      <w:numFmt w:val="lowerRoman"/>
      <w:lvlText w:val="%3."/>
      <w:lvlJc w:val="right"/>
      <w:pPr>
        <w:ind w:left="2160" w:hanging="180"/>
      </w:pPr>
    </w:lvl>
    <w:lvl w:ilvl="3" w:tplc="56715634" w:tentative="1">
      <w:start w:val="1"/>
      <w:numFmt w:val="decimal"/>
      <w:lvlText w:val="%4."/>
      <w:lvlJc w:val="left"/>
      <w:pPr>
        <w:ind w:left="2880" w:hanging="360"/>
      </w:pPr>
    </w:lvl>
    <w:lvl w:ilvl="4" w:tplc="56715634" w:tentative="1">
      <w:start w:val="1"/>
      <w:numFmt w:val="lowerLetter"/>
      <w:lvlText w:val="%5."/>
      <w:lvlJc w:val="left"/>
      <w:pPr>
        <w:ind w:left="3600" w:hanging="360"/>
      </w:pPr>
    </w:lvl>
    <w:lvl w:ilvl="5" w:tplc="56715634" w:tentative="1">
      <w:start w:val="1"/>
      <w:numFmt w:val="lowerRoman"/>
      <w:lvlText w:val="%6."/>
      <w:lvlJc w:val="right"/>
      <w:pPr>
        <w:ind w:left="4320" w:hanging="180"/>
      </w:pPr>
    </w:lvl>
    <w:lvl w:ilvl="6" w:tplc="56715634" w:tentative="1">
      <w:start w:val="1"/>
      <w:numFmt w:val="decimal"/>
      <w:lvlText w:val="%7."/>
      <w:lvlJc w:val="left"/>
      <w:pPr>
        <w:ind w:left="5040" w:hanging="360"/>
      </w:pPr>
    </w:lvl>
    <w:lvl w:ilvl="7" w:tplc="56715634" w:tentative="1">
      <w:start w:val="1"/>
      <w:numFmt w:val="lowerLetter"/>
      <w:lvlText w:val="%8."/>
      <w:lvlJc w:val="left"/>
      <w:pPr>
        <w:ind w:left="5760" w:hanging="360"/>
      </w:pPr>
    </w:lvl>
    <w:lvl w:ilvl="8" w:tplc="56715634" w:tentative="1">
      <w:start w:val="1"/>
      <w:numFmt w:val="lowerRoman"/>
      <w:lvlText w:val="%9."/>
      <w:lvlJc w:val="right"/>
      <w:pPr>
        <w:ind w:left="6480" w:hanging="180"/>
      </w:pPr>
    </w:lvl>
  </w:abstractNum>
  <w:abstractNum w:abstractNumId="48584012">
    <w:multiLevelType w:val="hybridMultilevel"/>
    <w:lvl w:ilvl="0" w:tplc="64034769">
      <w:start w:val="1"/>
      <w:numFmt w:val="decimal"/>
      <w:lvlText w:val="%1."/>
      <w:lvlJc w:val="left"/>
      <w:pPr>
        <w:ind w:left="720" w:hanging="360"/>
      </w:pPr>
    </w:lvl>
    <w:lvl w:ilvl="1" w:tplc="64034769" w:tentative="1">
      <w:start w:val="1"/>
      <w:numFmt w:val="lowerLetter"/>
      <w:lvlText w:val="%2."/>
      <w:lvlJc w:val="left"/>
      <w:pPr>
        <w:ind w:left="1440" w:hanging="360"/>
      </w:pPr>
    </w:lvl>
    <w:lvl w:ilvl="2" w:tplc="64034769" w:tentative="1">
      <w:start w:val="1"/>
      <w:numFmt w:val="lowerRoman"/>
      <w:lvlText w:val="%3."/>
      <w:lvlJc w:val="right"/>
      <w:pPr>
        <w:ind w:left="2160" w:hanging="180"/>
      </w:pPr>
    </w:lvl>
    <w:lvl w:ilvl="3" w:tplc="64034769" w:tentative="1">
      <w:start w:val="1"/>
      <w:numFmt w:val="decimal"/>
      <w:lvlText w:val="%4."/>
      <w:lvlJc w:val="left"/>
      <w:pPr>
        <w:ind w:left="2880" w:hanging="360"/>
      </w:pPr>
    </w:lvl>
    <w:lvl w:ilvl="4" w:tplc="64034769" w:tentative="1">
      <w:start w:val="1"/>
      <w:numFmt w:val="lowerLetter"/>
      <w:lvlText w:val="%5."/>
      <w:lvlJc w:val="left"/>
      <w:pPr>
        <w:ind w:left="3600" w:hanging="360"/>
      </w:pPr>
    </w:lvl>
    <w:lvl w:ilvl="5" w:tplc="64034769" w:tentative="1">
      <w:start w:val="1"/>
      <w:numFmt w:val="lowerRoman"/>
      <w:lvlText w:val="%6."/>
      <w:lvlJc w:val="right"/>
      <w:pPr>
        <w:ind w:left="4320" w:hanging="180"/>
      </w:pPr>
    </w:lvl>
    <w:lvl w:ilvl="6" w:tplc="64034769" w:tentative="1">
      <w:start w:val="1"/>
      <w:numFmt w:val="decimal"/>
      <w:lvlText w:val="%7."/>
      <w:lvlJc w:val="left"/>
      <w:pPr>
        <w:ind w:left="5040" w:hanging="360"/>
      </w:pPr>
    </w:lvl>
    <w:lvl w:ilvl="7" w:tplc="64034769" w:tentative="1">
      <w:start w:val="1"/>
      <w:numFmt w:val="lowerLetter"/>
      <w:lvlText w:val="%8."/>
      <w:lvlJc w:val="left"/>
      <w:pPr>
        <w:ind w:left="5760" w:hanging="360"/>
      </w:pPr>
    </w:lvl>
    <w:lvl w:ilvl="8" w:tplc="64034769" w:tentative="1">
      <w:start w:val="1"/>
      <w:numFmt w:val="lowerRoman"/>
      <w:lvlText w:val="%9."/>
      <w:lvlJc w:val="right"/>
      <w:pPr>
        <w:ind w:left="6480" w:hanging="180"/>
      </w:pPr>
    </w:lvl>
  </w:abstractNum>
  <w:abstractNum w:abstractNumId="48584011">
    <w:multiLevelType w:val="hybridMultilevel"/>
    <w:lvl w:ilvl="0" w:tplc="30221795">
      <w:start w:val="1"/>
      <w:numFmt w:val="decimal"/>
      <w:lvlText w:val="%1."/>
      <w:lvlJc w:val="left"/>
      <w:pPr>
        <w:ind w:left="720" w:hanging="360"/>
      </w:pPr>
    </w:lvl>
    <w:lvl w:ilvl="1" w:tplc="30221795" w:tentative="1">
      <w:start w:val="1"/>
      <w:numFmt w:val="lowerLetter"/>
      <w:lvlText w:val="%2."/>
      <w:lvlJc w:val="left"/>
      <w:pPr>
        <w:ind w:left="1440" w:hanging="360"/>
      </w:pPr>
    </w:lvl>
    <w:lvl w:ilvl="2" w:tplc="30221795" w:tentative="1">
      <w:start w:val="1"/>
      <w:numFmt w:val="lowerRoman"/>
      <w:lvlText w:val="%3."/>
      <w:lvlJc w:val="right"/>
      <w:pPr>
        <w:ind w:left="2160" w:hanging="180"/>
      </w:pPr>
    </w:lvl>
    <w:lvl w:ilvl="3" w:tplc="30221795" w:tentative="1">
      <w:start w:val="1"/>
      <w:numFmt w:val="decimal"/>
      <w:lvlText w:val="%4."/>
      <w:lvlJc w:val="left"/>
      <w:pPr>
        <w:ind w:left="2880" w:hanging="360"/>
      </w:pPr>
    </w:lvl>
    <w:lvl w:ilvl="4" w:tplc="30221795" w:tentative="1">
      <w:start w:val="1"/>
      <w:numFmt w:val="lowerLetter"/>
      <w:lvlText w:val="%5."/>
      <w:lvlJc w:val="left"/>
      <w:pPr>
        <w:ind w:left="3600" w:hanging="360"/>
      </w:pPr>
    </w:lvl>
    <w:lvl w:ilvl="5" w:tplc="30221795" w:tentative="1">
      <w:start w:val="1"/>
      <w:numFmt w:val="lowerRoman"/>
      <w:lvlText w:val="%6."/>
      <w:lvlJc w:val="right"/>
      <w:pPr>
        <w:ind w:left="4320" w:hanging="180"/>
      </w:pPr>
    </w:lvl>
    <w:lvl w:ilvl="6" w:tplc="30221795" w:tentative="1">
      <w:start w:val="1"/>
      <w:numFmt w:val="decimal"/>
      <w:lvlText w:val="%7."/>
      <w:lvlJc w:val="left"/>
      <w:pPr>
        <w:ind w:left="5040" w:hanging="360"/>
      </w:pPr>
    </w:lvl>
    <w:lvl w:ilvl="7" w:tplc="30221795" w:tentative="1">
      <w:start w:val="1"/>
      <w:numFmt w:val="lowerLetter"/>
      <w:lvlText w:val="%8."/>
      <w:lvlJc w:val="left"/>
      <w:pPr>
        <w:ind w:left="5760" w:hanging="360"/>
      </w:pPr>
    </w:lvl>
    <w:lvl w:ilvl="8" w:tplc="30221795" w:tentative="1">
      <w:start w:val="1"/>
      <w:numFmt w:val="lowerRoman"/>
      <w:lvlText w:val="%9."/>
      <w:lvlJc w:val="right"/>
      <w:pPr>
        <w:ind w:left="6480" w:hanging="180"/>
      </w:pPr>
    </w:lvl>
  </w:abstractNum>
  <w:abstractNum w:abstractNumId="48584010">
    <w:multiLevelType w:val="hybridMultilevel"/>
    <w:lvl w:ilvl="0" w:tplc="14067997">
      <w:start w:val="1"/>
      <w:numFmt w:val="decimal"/>
      <w:lvlText w:val="%1."/>
      <w:lvlJc w:val="left"/>
      <w:pPr>
        <w:ind w:left="720" w:hanging="360"/>
      </w:pPr>
    </w:lvl>
    <w:lvl w:ilvl="1" w:tplc="14067997" w:tentative="1">
      <w:start w:val="1"/>
      <w:numFmt w:val="lowerLetter"/>
      <w:lvlText w:val="%2."/>
      <w:lvlJc w:val="left"/>
      <w:pPr>
        <w:ind w:left="1440" w:hanging="360"/>
      </w:pPr>
    </w:lvl>
    <w:lvl w:ilvl="2" w:tplc="14067997" w:tentative="1">
      <w:start w:val="1"/>
      <w:numFmt w:val="lowerRoman"/>
      <w:lvlText w:val="%3."/>
      <w:lvlJc w:val="right"/>
      <w:pPr>
        <w:ind w:left="2160" w:hanging="180"/>
      </w:pPr>
    </w:lvl>
    <w:lvl w:ilvl="3" w:tplc="14067997" w:tentative="1">
      <w:start w:val="1"/>
      <w:numFmt w:val="decimal"/>
      <w:lvlText w:val="%4."/>
      <w:lvlJc w:val="left"/>
      <w:pPr>
        <w:ind w:left="2880" w:hanging="360"/>
      </w:pPr>
    </w:lvl>
    <w:lvl w:ilvl="4" w:tplc="14067997" w:tentative="1">
      <w:start w:val="1"/>
      <w:numFmt w:val="lowerLetter"/>
      <w:lvlText w:val="%5."/>
      <w:lvlJc w:val="left"/>
      <w:pPr>
        <w:ind w:left="3600" w:hanging="360"/>
      </w:pPr>
    </w:lvl>
    <w:lvl w:ilvl="5" w:tplc="14067997" w:tentative="1">
      <w:start w:val="1"/>
      <w:numFmt w:val="lowerRoman"/>
      <w:lvlText w:val="%6."/>
      <w:lvlJc w:val="right"/>
      <w:pPr>
        <w:ind w:left="4320" w:hanging="180"/>
      </w:pPr>
    </w:lvl>
    <w:lvl w:ilvl="6" w:tplc="14067997" w:tentative="1">
      <w:start w:val="1"/>
      <w:numFmt w:val="decimal"/>
      <w:lvlText w:val="%7."/>
      <w:lvlJc w:val="left"/>
      <w:pPr>
        <w:ind w:left="5040" w:hanging="360"/>
      </w:pPr>
    </w:lvl>
    <w:lvl w:ilvl="7" w:tplc="14067997" w:tentative="1">
      <w:start w:val="1"/>
      <w:numFmt w:val="lowerLetter"/>
      <w:lvlText w:val="%8."/>
      <w:lvlJc w:val="left"/>
      <w:pPr>
        <w:ind w:left="5760" w:hanging="360"/>
      </w:pPr>
    </w:lvl>
    <w:lvl w:ilvl="8" w:tplc="14067997" w:tentative="1">
      <w:start w:val="1"/>
      <w:numFmt w:val="lowerRoman"/>
      <w:lvlText w:val="%9."/>
      <w:lvlJc w:val="right"/>
      <w:pPr>
        <w:ind w:left="6480" w:hanging="180"/>
      </w:pPr>
    </w:lvl>
  </w:abstractNum>
  <w:abstractNum w:abstractNumId="48584009">
    <w:multiLevelType w:val="hybridMultilevel"/>
    <w:lvl w:ilvl="0" w:tplc="60223200">
      <w:start w:val="1"/>
      <w:numFmt w:val="decimal"/>
      <w:lvlText w:val="%1."/>
      <w:lvlJc w:val="left"/>
      <w:pPr>
        <w:ind w:left="720" w:hanging="360"/>
      </w:pPr>
    </w:lvl>
    <w:lvl w:ilvl="1" w:tplc="60223200" w:tentative="1">
      <w:start w:val="1"/>
      <w:numFmt w:val="lowerLetter"/>
      <w:lvlText w:val="%2."/>
      <w:lvlJc w:val="left"/>
      <w:pPr>
        <w:ind w:left="1440" w:hanging="360"/>
      </w:pPr>
    </w:lvl>
    <w:lvl w:ilvl="2" w:tplc="60223200" w:tentative="1">
      <w:start w:val="1"/>
      <w:numFmt w:val="lowerRoman"/>
      <w:lvlText w:val="%3."/>
      <w:lvlJc w:val="right"/>
      <w:pPr>
        <w:ind w:left="2160" w:hanging="180"/>
      </w:pPr>
    </w:lvl>
    <w:lvl w:ilvl="3" w:tplc="60223200" w:tentative="1">
      <w:start w:val="1"/>
      <w:numFmt w:val="decimal"/>
      <w:lvlText w:val="%4."/>
      <w:lvlJc w:val="left"/>
      <w:pPr>
        <w:ind w:left="2880" w:hanging="360"/>
      </w:pPr>
    </w:lvl>
    <w:lvl w:ilvl="4" w:tplc="60223200" w:tentative="1">
      <w:start w:val="1"/>
      <w:numFmt w:val="lowerLetter"/>
      <w:lvlText w:val="%5."/>
      <w:lvlJc w:val="left"/>
      <w:pPr>
        <w:ind w:left="3600" w:hanging="360"/>
      </w:pPr>
    </w:lvl>
    <w:lvl w:ilvl="5" w:tplc="60223200" w:tentative="1">
      <w:start w:val="1"/>
      <w:numFmt w:val="lowerRoman"/>
      <w:lvlText w:val="%6."/>
      <w:lvlJc w:val="right"/>
      <w:pPr>
        <w:ind w:left="4320" w:hanging="180"/>
      </w:pPr>
    </w:lvl>
    <w:lvl w:ilvl="6" w:tplc="60223200" w:tentative="1">
      <w:start w:val="1"/>
      <w:numFmt w:val="decimal"/>
      <w:lvlText w:val="%7."/>
      <w:lvlJc w:val="left"/>
      <w:pPr>
        <w:ind w:left="5040" w:hanging="360"/>
      </w:pPr>
    </w:lvl>
    <w:lvl w:ilvl="7" w:tplc="60223200" w:tentative="1">
      <w:start w:val="1"/>
      <w:numFmt w:val="lowerLetter"/>
      <w:lvlText w:val="%8."/>
      <w:lvlJc w:val="left"/>
      <w:pPr>
        <w:ind w:left="5760" w:hanging="360"/>
      </w:pPr>
    </w:lvl>
    <w:lvl w:ilvl="8" w:tplc="60223200" w:tentative="1">
      <w:start w:val="1"/>
      <w:numFmt w:val="lowerRoman"/>
      <w:lvlText w:val="%9."/>
      <w:lvlJc w:val="right"/>
      <w:pPr>
        <w:ind w:left="6480" w:hanging="180"/>
      </w:pPr>
    </w:lvl>
  </w:abstractNum>
  <w:abstractNum w:abstractNumId="48584008">
    <w:multiLevelType w:val="hybridMultilevel"/>
    <w:lvl w:ilvl="0" w:tplc="25837377">
      <w:start w:val="1"/>
      <w:numFmt w:val="decimal"/>
      <w:lvlText w:val="%1."/>
      <w:lvlJc w:val="left"/>
      <w:pPr>
        <w:ind w:left="720" w:hanging="360"/>
      </w:pPr>
    </w:lvl>
    <w:lvl w:ilvl="1" w:tplc="25837377" w:tentative="1">
      <w:start w:val="1"/>
      <w:numFmt w:val="lowerLetter"/>
      <w:lvlText w:val="%2."/>
      <w:lvlJc w:val="left"/>
      <w:pPr>
        <w:ind w:left="1440" w:hanging="360"/>
      </w:pPr>
    </w:lvl>
    <w:lvl w:ilvl="2" w:tplc="25837377" w:tentative="1">
      <w:start w:val="1"/>
      <w:numFmt w:val="lowerRoman"/>
      <w:lvlText w:val="%3."/>
      <w:lvlJc w:val="right"/>
      <w:pPr>
        <w:ind w:left="2160" w:hanging="180"/>
      </w:pPr>
    </w:lvl>
    <w:lvl w:ilvl="3" w:tplc="25837377" w:tentative="1">
      <w:start w:val="1"/>
      <w:numFmt w:val="decimal"/>
      <w:lvlText w:val="%4."/>
      <w:lvlJc w:val="left"/>
      <w:pPr>
        <w:ind w:left="2880" w:hanging="360"/>
      </w:pPr>
    </w:lvl>
    <w:lvl w:ilvl="4" w:tplc="25837377" w:tentative="1">
      <w:start w:val="1"/>
      <w:numFmt w:val="lowerLetter"/>
      <w:lvlText w:val="%5."/>
      <w:lvlJc w:val="left"/>
      <w:pPr>
        <w:ind w:left="3600" w:hanging="360"/>
      </w:pPr>
    </w:lvl>
    <w:lvl w:ilvl="5" w:tplc="25837377" w:tentative="1">
      <w:start w:val="1"/>
      <w:numFmt w:val="lowerRoman"/>
      <w:lvlText w:val="%6."/>
      <w:lvlJc w:val="right"/>
      <w:pPr>
        <w:ind w:left="4320" w:hanging="180"/>
      </w:pPr>
    </w:lvl>
    <w:lvl w:ilvl="6" w:tplc="25837377" w:tentative="1">
      <w:start w:val="1"/>
      <w:numFmt w:val="decimal"/>
      <w:lvlText w:val="%7."/>
      <w:lvlJc w:val="left"/>
      <w:pPr>
        <w:ind w:left="5040" w:hanging="360"/>
      </w:pPr>
    </w:lvl>
    <w:lvl w:ilvl="7" w:tplc="25837377" w:tentative="1">
      <w:start w:val="1"/>
      <w:numFmt w:val="lowerLetter"/>
      <w:lvlText w:val="%8."/>
      <w:lvlJc w:val="left"/>
      <w:pPr>
        <w:ind w:left="5760" w:hanging="360"/>
      </w:pPr>
    </w:lvl>
    <w:lvl w:ilvl="8" w:tplc="25837377" w:tentative="1">
      <w:start w:val="1"/>
      <w:numFmt w:val="lowerRoman"/>
      <w:lvlText w:val="%9."/>
      <w:lvlJc w:val="right"/>
      <w:pPr>
        <w:ind w:left="6480" w:hanging="180"/>
      </w:pPr>
    </w:lvl>
  </w:abstractNum>
  <w:abstractNum w:abstractNumId="48584007">
    <w:multiLevelType w:val="hybridMultilevel"/>
    <w:lvl w:ilvl="0" w:tplc="60377268">
      <w:start w:val="1"/>
      <w:numFmt w:val="decimal"/>
      <w:lvlText w:val="%1."/>
      <w:lvlJc w:val="left"/>
      <w:pPr>
        <w:ind w:left="720" w:hanging="360"/>
      </w:pPr>
    </w:lvl>
    <w:lvl w:ilvl="1" w:tplc="60377268" w:tentative="1">
      <w:start w:val="1"/>
      <w:numFmt w:val="lowerLetter"/>
      <w:lvlText w:val="%2."/>
      <w:lvlJc w:val="left"/>
      <w:pPr>
        <w:ind w:left="1440" w:hanging="360"/>
      </w:pPr>
    </w:lvl>
    <w:lvl w:ilvl="2" w:tplc="60377268" w:tentative="1">
      <w:start w:val="1"/>
      <w:numFmt w:val="lowerRoman"/>
      <w:lvlText w:val="%3."/>
      <w:lvlJc w:val="right"/>
      <w:pPr>
        <w:ind w:left="2160" w:hanging="180"/>
      </w:pPr>
    </w:lvl>
    <w:lvl w:ilvl="3" w:tplc="60377268" w:tentative="1">
      <w:start w:val="1"/>
      <w:numFmt w:val="decimal"/>
      <w:lvlText w:val="%4."/>
      <w:lvlJc w:val="left"/>
      <w:pPr>
        <w:ind w:left="2880" w:hanging="360"/>
      </w:pPr>
    </w:lvl>
    <w:lvl w:ilvl="4" w:tplc="60377268" w:tentative="1">
      <w:start w:val="1"/>
      <w:numFmt w:val="lowerLetter"/>
      <w:lvlText w:val="%5."/>
      <w:lvlJc w:val="left"/>
      <w:pPr>
        <w:ind w:left="3600" w:hanging="360"/>
      </w:pPr>
    </w:lvl>
    <w:lvl w:ilvl="5" w:tplc="60377268" w:tentative="1">
      <w:start w:val="1"/>
      <w:numFmt w:val="lowerRoman"/>
      <w:lvlText w:val="%6."/>
      <w:lvlJc w:val="right"/>
      <w:pPr>
        <w:ind w:left="4320" w:hanging="180"/>
      </w:pPr>
    </w:lvl>
    <w:lvl w:ilvl="6" w:tplc="60377268" w:tentative="1">
      <w:start w:val="1"/>
      <w:numFmt w:val="decimal"/>
      <w:lvlText w:val="%7."/>
      <w:lvlJc w:val="left"/>
      <w:pPr>
        <w:ind w:left="5040" w:hanging="360"/>
      </w:pPr>
    </w:lvl>
    <w:lvl w:ilvl="7" w:tplc="60377268" w:tentative="1">
      <w:start w:val="1"/>
      <w:numFmt w:val="lowerLetter"/>
      <w:lvlText w:val="%8."/>
      <w:lvlJc w:val="left"/>
      <w:pPr>
        <w:ind w:left="5760" w:hanging="360"/>
      </w:pPr>
    </w:lvl>
    <w:lvl w:ilvl="8" w:tplc="60377268" w:tentative="1">
      <w:start w:val="1"/>
      <w:numFmt w:val="lowerRoman"/>
      <w:lvlText w:val="%9."/>
      <w:lvlJc w:val="right"/>
      <w:pPr>
        <w:ind w:left="6480" w:hanging="180"/>
      </w:pPr>
    </w:lvl>
  </w:abstractNum>
  <w:abstractNum w:abstractNumId="48584006">
    <w:multiLevelType w:val="hybridMultilevel"/>
    <w:lvl w:ilvl="0" w:tplc="30693261">
      <w:start w:val="1"/>
      <w:numFmt w:val="decimal"/>
      <w:lvlText w:val="%1."/>
      <w:lvlJc w:val="left"/>
      <w:pPr>
        <w:ind w:left="720" w:hanging="360"/>
      </w:pPr>
    </w:lvl>
    <w:lvl w:ilvl="1" w:tplc="30693261" w:tentative="1">
      <w:start w:val="1"/>
      <w:numFmt w:val="lowerLetter"/>
      <w:lvlText w:val="%2."/>
      <w:lvlJc w:val="left"/>
      <w:pPr>
        <w:ind w:left="1440" w:hanging="360"/>
      </w:pPr>
    </w:lvl>
    <w:lvl w:ilvl="2" w:tplc="30693261" w:tentative="1">
      <w:start w:val="1"/>
      <w:numFmt w:val="lowerRoman"/>
      <w:lvlText w:val="%3."/>
      <w:lvlJc w:val="right"/>
      <w:pPr>
        <w:ind w:left="2160" w:hanging="180"/>
      </w:pPr>
    </w:lvl>
    <w:lvl w:ilvl="3" w:tplc="30693261" w:tentative="1">
      <w:start w:val="1"/>
      <w:numFmt w:val="decimal"/>
      <w:lvlText w:val="%4."/>
      <w:lvlJc w:val="left"/>
      <w:pPr>
        <w:ind w:left="2880" w:hanging="360"/>
      </w:pPr>
    </w:lvl>
    <w:lvl w:ilvl="4" w:tplc="30693261" w:tentative="1">
      <w:start w:val="1"/>
      <w:numFmt w:val="lowerLetter"/>
      <w:lvlText w:val="%5."/>
      <w:lvlJc w:val="left"/>
      <w:pPr>
        <w:ind w:left="3600" w:hanging="360"/>
      </w:pPr>
    </w:lvl>
    <w:lvl w:ilvl="5" w:tplc="30693261" w:tentative="1">
      <w:start w:val="1"/>
      <w:numFmt w:val="lowerRoman"/>
      <w:lvlText w:val="%6."/>
      <w:lvlJc w:val="right"/>
      <w:pPr>
        <w:ind w:left="4320" w:hanging="180"/>
      </w:pPr>
    </w:lvl>
    <w:lvl w:ilvl="6" w:tplc="30693261" w:tentative="1">
      <w:start w:val="1"/>
      <w:numFmt w:val="decimal"/>
      <w:lvlText w:val="%7."/>
      <w:lvlJc w:val="left"/>
      <w:pPr>
        <w:ind w:left="5040" w:hanging="360"/>
      </w:pPr>
    </w:lvl>
    <w:lvl w:ilvl="7" w:tplc="30693261" w:tentative="1">
      <w:start w:val="1"/>
      <w:numFmt w:val="lowerLetter"/>
      <w:lvlText w:val="%8."/>
      <w:lvlJc w:val="left"/>
      <w:pPr>
        <w:ind w:left="5760" w:hanging="360"/>
      </w:pPr>
    </w:lvl>
    <w:lvl w:ilvl="8" w:tplc="30693261" w:tentative="1">
      <w:start w:val="1"/>
      <w:numFmt w:val="lowerRoman"/>
      <w:lvlText w:val="%9."/>
      <w:lvlJc w:val="right"/>
      <w:pPr>
        <w:ind w:left="6480" w:hanging="180"/>
      </w:pPr>
    </w:lvl>
  </w:abstractNum>
  <w:abstractNum w:abstractNumId="48584005">
    <w:multiLevelType w:val="hybridMultilevel"/>
    <w:lvl w:ilvl="0" w:tplc="59553481">
      <w:start w:val="1"/>
      <w:numFmt w:val="decimal"/>
      <w:lvlText w:val="%1."/>
      <w:lvlJc w:val="left"/>
      <w:pPr>
        <w:ind w:left="720" w:hanging="360"/>
      </w:pPr>
    </w:lvl>
    <w:lvl w:ilvl="1" w:tplc="59553481" w:tentative="1">
      <w:start w:val="1"/>
      <w:numFmt w:val="lowerLetter"/>
      <w:lvlText w:val="%2."/>
      <w:lvlJc w:val="left"/>
      <w:pPr>
        <w:ind w:left="1440" w:hanging="360"/>
      </w:pPr>
    </w:lvl>
    <w:lvl w:ilvl="2" w:tplc="59553481" w:tentative="1">
      <w:start w:val="1"/>
      <w:numFmt w:val="lowerRoman"/>
      <w:lvlText w:val="%3."/>
      <w:lvlJc w:val="right"/>
      <w:pPr>
        <w:ind w:left="2160" w:hanging="180"/>
      </w:pPr>
    </w:lvl>
    <w:lvl w:ilvl="3" w:tplc="59553481" w:tentative="1">
      <w:start w:val="1"/>
      <w:numFmt w:val="decimal"/>
      <w:lvlText w:val="%4."/>
      <w:lvlJc w:val="left"/>
      <w:pPr>
        <w:ind w:left="2880" w:hanging="360"/>
      </w:pPr>
    </w:lvl>
    <w:lvl w:ilvl="4" w:tplc="59553481" w:tentative="1">
      <w:start w:val="1"/>
      <w:numFmt w:val="lowerLetter"/>
      <w:lvlText w:val="%5."/>
      <w:lvlJc w:val="left"/>
      <w:pPr>
        <w:ind w:left="3600" w:hanging="360"/>
      </w:pPr>
    </w:lvl>
    <w:lvl w:ilvl="5" w:tplc="59553481" w:tentative="1">
      <w:start w:val="1"/>
      <w:numFmt w:val="lowerRoman"/>
      <w:lvlText w:val="%6."/>
      <w:lvlJc w:val="right"/>
      <w:pPr>
        <w:ind w:left="4320" w:hanging="180"/>
      </w:pPr>
    </w:lvl>
    <w:lvl w:ilvl="6" w:tplc="59553481" w:tentative="1">
      <w:start w:val="1"/>
      <w:numFmt w:val="decimal"/>
      <w:lvlText w:val="%7."/>
      <w:lvlJc w:val="left"/>
      <w:pPr>
        <w:ind w:left="5040" w:hanging="360"/>
      </w:pPr>
    </w:lvl>
    <w:lvl w:ilvl="7" w:tplc="59553481" w:tentative="1">
      <w:start w:val="1"/>
      <w:numFmt w:val="lowerLetter"/>
      <w:lvlText w:val="%8."/>
      <w:lvlJc w:val="left"/>
      <w:pPr>
        <w:ind w:left="5760" w:hanging="360"/>
      </w:pPr>
    </w:lvl>
    <w:lvl w:ilvl="8" w:tplc="59553481" w:tentative="1">
      <w:start w:val="1"/>
      <w:numFmt w:val="lowerRoman"/>
      <w:lvlText w:val="%9."/>
      <w:lvlJc w:val="right"/>
      <w:pPr>
        <w:ind w:left="6480" w:hanging="180"/>
      </w:pPr>
    </w:lvl>
  </w:abstractNum>
  <w:abstractNum w:abstractNumId="48584004">
    <w:multiLevelType w:val="hybridMultilevel"/>
    <w:lvl w:ilvl="0" w:tplc="98528930">
      <w:start w:val="1"/>
      <w:numFmt w:val="decimal"/>
      <w:lvlText w:val="%1."/>
      <w:lvlJc w:val="left"/>
      <w:pPr>
        <w:ind w:left="720" w:hanging="360"/>
      </w:pPr>
    </w:lvl>
    <w:lvl w:ilvl="1" w:tplc="98528930" w:tentative="1">
      <w:start w:val="1"/>
      <w:numFmt w:val="lowerLetter"/>
      <w:lvlText w:val="%2."/>
      <w:lvlJc w:val="left"/>
      <w:pPr>
        <w:ind w:left="1440" w:hanging="360"/>
      </w:pPr>
    </w:lvl>
    <w:lvl w:ilvl="2" w:tplc="98528930" w:tentative="1">
      <w:start w:val="1"/>
      <w:numFmt w:val="lowerRoman"/>
      <w:lvlText w:val="%3."/>
      <w:lvlJc w:val="right"/>
      <w:pPr>
        <w:ind w:left="2160" w:hanging="180"/>
      </w:pPr>
    </w:lvl>
    <w:lvl w:ilvl="3" w:tplc="98528930" w:tentative="1">
      <w:start w:val="1"/>
      <w:numFmt w:val="decimal"/>
      <w:lvlText w:val="%4."/>
      <w:lvlJc w:val="left"/>
      <w:pPr>
        <w:ind w:left="2880" w:hanging="360"/>
      </w:pPr>
    </w:lvl>
    <w:lvl w:ilvl="4" w:tplc="98528930" w:tentative="1">
      <w:start w:val="1"/>
      <w:numFmt w:val="lowerLetter"/>
      <w:lvlText w:val="%5."/>
      <w:lvlJc w:val="left"/>
      <w:pPr>
        <w:ind w:left="3600" w:hanging="360"/>
      </w:pPr>
    </w:lvl>
    <w:lvl w:ilvl="5" w:tplc="98528930" w:tentative="1">
      <w:start w:val="1"/>
      <w:numFmt w:val="lowerRoman"/>
      <w:lvlText w:val="%6."/>
      <w:lvlJc w:val="right"/>
      <w:pPr>
        <w:ind w:left="4320" w:hanging="180"/>
      </w:pPr>
    </w:lvl>
    <w:lvl w:ilvl="6" w:tplc="98528930" w:tentative="1">
      <w:start w:val="1"/>
      <w:numFmt w:val="decimal"/>
      <w:lvlText w:val="%7."/>
      <w:lvlJc w:val="left"/>
      <w:pPr>
        <w:ind w:left="5040" w:hanging="360"/>
      </w:pPr>
    </w:lvl>
    <w:lvl w:ilvl="7" w:tplc="98528930" w:tentative="1">
      <w:start w:val="1"/>
      <w:numFmt w:val="lowerLetter"/>
      <w:lvlText w:val="%8."/>
      <w:lvlJc w:val="left"/>
      <w:pPr>
        <w:ind w:left="5760" w:hanging="360"/>
      </w:pPr>
    </w:lvl>
    <w:lvl w:ilvl="8" w:tplc="98528930" w:tentative="1">
      <w:start w:val="1"/>
      <w:numFmt w:val="lowerRoman"/>
      <w:lvlText w:val="%9."/>
      <w:lvlJc w:val="right"/>
      <w:pPr>
        <w:ind w:left="6480" w:hanging="180"/>
      </w:pPr>
    </w:lvl>
  </w:abstractNum>
  <w:abstractNum w:abstractNumId="48584003">
    <w:multiLevelType w:val="hybridMultilevel"/>
    <w:lvl w:ilvl="0" w:tplc="22210832">
      <w:start w:val="1"/>
      <w:numFmt w:val="decimal"/>
      <w:lvlText w:val="%1."/>
      <w:lvlJc w:val="left"/>
      <w:pPr>
        <w:ind w:left="720" w:hanging="360"/>
      </w:pPr>
    </w:lvl>
    <w:lvl w:ilvl="1" w:tplc="22210832" w:tentative="1">
      <w:start w:val="1"/>
      <w:numFmt w:val="lowerLetter"/>
      <w:lvlText w:val="%2."/>
      <w:lvlJc w:val="left"/>
      <w:pPr>
        <w:ind w:left="1440" w:hanging="360"/>
      </w:pPr>
    </w:lvl>
    <w:lvl w:ilvl="2" w:tplc="22210832" w:tentative="1">
      <w:start w:val="1"/>
      <w:numFmt w:val="lowerRoman"/>
      <w:lvlText w:val="%3."/>
      <w:lvlJc w:val="right"/>
      <w:pPr>
        <w:ind w:left="2160" w:hanging="180"/>
      </w:pPr>
    </w:lvl>
    <w:lvl w:ilvl="3" w:tplc="22210832" w:tentative="1">
      <w:start w:val="1"/>
      <w:numFmt w:val="decimal"/>
      <w:lvlText w:val="%4."/>
      <w:lvlJc w:val="left"/>
      <w:pPr>
        <w:ind w:left="2880" w:hanging="360"/>
      </w:pPr>
    </w:lvl>
    <w:lvl w:ilvl="4" w:tplc="22210832" w:tentative="1">
      <w:start w:val="1"/>
      <w:numFmt w:val="lowerLetter"/>
      <w:lvlText w:val="%5."/>
      <w:lvlJc w:val="left"/>
      <w:pPr>
        <w:ind w:left="3600" w:hanging="360"/>
      </w:pPr>
    </w:lvl>
    <w:lvl w:ilvl="5" w:tplc="22210832" w:tentative="1">
      <w:start w:val="1"/>
      <w:numFmt w:val="lowerRoman"/>
      <w:lvlText w:val="%6."/>
      <w:lvlJc w:val="right"/>
      <w:pPr>
        <w:ind w:left="4320" w:hanging="180"/>
      </w:pPr>
    </w:lvl>
    <w:lvl w:ilvl="6" w:tplc="22210832" w:tentative="1">
      <w:start w:val="1"/>
      <w:numFmt w:val="decimal"/>
      <w:lvlText w:val="%7."/>
      <w:lvlJc w:val="left"/>
      <w:pPr>
        <w:ind w:left="5040" w:hanging="360"/>
      </w:pPr>
    </w:lvl>
    <w:lvl w:ilvl="7" w:tplc="22210832" w:tentative="1">
      <w:start w:val="1"/>
      <w:numFmt w:val="lowerLetter"/>
      <w:lvlText w:val="%8."/>
      <w:lvlJc w:val="left"/>
      <w:pPr>
        <w:ind w:left="5760" w:hanging="360"/>
      </w:pPr>
    </w:lvl>
    <w:lvl w:ilvl="8" w:tplc="22210832" w:tentative="1">
      <w:start w:val="1"/>
      <w:numFmt w:val="lowerRoman"/>
      <w:lvlText w:val="%9."/>
      <w:lvlJc w:val="right"/>
      <w:pPr>
        <w:ind w:left="6480" w:hanging="180"/>
      </w:pPr>
    </w:lvl>
  </w:abstractNum>
  <w:abstractNum w:abstractNumId="48584002">
    <w:multiLevelType w:val="hybridMultilevel"/>
    <w:lvl w:ilvl="0" w:tplc="40611670">
      <w:start w:val="1"/>
      <w:numFmt w:val="decimal"/>
      <w:lvlText w:val="%1."/>
      <w:lvlJc w:val="left"/>
      <w:pPr>
        <w:ind w:left="720" w:hanging="360"/>
      </w:pPr>
    </w:lvl>
    <w:lvl w:ilvl="1" w:tplc="40611670" w:tentative="1">
      <w:start w:val="1"/>
      <w:numFmt w:val="lowerLetter"/>
      <w:lvlText w:val="%2."/>
      <w:lvlJc w:val="left"/>
      <w:pPr>
        <w:ind w:left="1440" w:hanging="360"/>
      </w:pPr>
    </w:lvl>
    <w:lvl w:ilvl="2" w:tplc="40611670" w:tentative="1">
      <w:start w:val="1"/>
      <w:numFmt w:val="lowerRoman"/>
      <w:lvlText w:val="%3."/>
      <w:lvlJc w:val="right"/>
      <w:pPr>
        <w:ind w:left="2160" w:hanging="180"/>
      </w:pPr>
    </w:lvl>
    <w:lvl w:ilvl="3" w:tplc="40611670" w:tentative="1">
      <w:start w:val="1"/>
      <w:numFmt w:val="decimal"/>
      <w:lvlText w:val="%4."/>
      <w:lvlJc w:val="left"/>
      <w:pPr>
        <w:ind w:left="2880" w:hanging="360"/>
      </w:pPr>
    </w:lvl>
    <w:lvl w:ilvl="4" w:tplc="40611670" w:tentative="1">
      <w:start w:val="1"/>
      <w:numFmt w:val="lowerLetter"/>
      <w:lvlText w:val="%5."/>
      <w:lvlJc w:val="left"/>
      <w:pPr>
        <w:ind w:left="3600" w:hanging="360"/>
      </w:pPr>
    </w:lvl>
    <w:lvl w:ilvl="5" w:tplc="40611670" w:tentative="1">
      <w:start w:val="1"/>
      <w:numFmt w:val="lowerRoman"/>
      <w:lvlText w:val="%6."/>
      <w:lvlJc w:val="right"/>
      <w:pPr>
        <w:ind w:left="4320" w:hanging="180"/>
      </w:pPr>
    </w:lvl>
    <w:lvl w:ilvl="6" w:tplc="40611670" w:tentative="1">
      <w:start w:val="1"/>
      <w:numFmt w:val="decimal"/>
      <w:lvlText w:val="%7."/>
      <w:lvlJc w:val="left"/>
      <w:pPr>
        <w:ind w:left="5040" w:hanging="360"/>
      </w:pPr>
    </w:lvl>
    <w:lvl w:ilvl="7" w:tplc="40611670" w:tentative="1">
      <w:start w:val="1"/>
      <w:numFmt w:val="lowerLetter"/>
      <w:lvlText w:val="%8."/>
      <w:lvlJc w:val="left"/>
      <w:pPr>
        <w:ind w:left="5760" w:hanging="360"/>
      </w:pPr>
    </w:lvl>
    <w:lvl w:ilvl="8" w:tplc="40611670" w:tentative="1">
      <w:start w:val="1"/>
      <w:numFmt w:val="lowerRoman"/>
      <w:lvlText w:val="%9."/>
      <w:lvlJc w:val="right"/>
      <w:pPr>
        <w:ind w:left="6480" w:hanging="180"/>
      </w:pPr>
    </w:lvl>
  </w:abstractNum>
  <w:abstractNum w:abstractNumId="48584001">
    <w:multiLevelType w:val="hybridMultilevel"/>
    <w:lvl w:ilvl="0" w:tplc="85283331">
      <w:start w:val="1"/>
      <w:numFmt w:val="decimal"/>
      <w:lvlText w:val="%1."/>
      <w:lvlJc w:val="left"/>
      <w:pPr>
        <w:ind w:left="720" w:hanging="360"/>
      </w:pPr>
    </w:lvl>
    <w:lvl w:ilvl="1" w:tplc="85283331" w:tentative="1">
      <w:start w:val="1"/>
      <w:numFmt w:val="lowerLetter"/>
      <w:lvlText w:val="%2."/>
      <w:lvlJc w:val="left"/>
      <w:pPr>
        <w:ind w:left="1440" w:hanging="360"/>
      </w:pPr>
    </w:lvl>
    <w:lvl w:ilvl="2" w:tplc="85283331" w:tentative="1">
      <w:start w:val="1"/>
      <w:numFmt w:val="lowerRoman"/>
      <w:lvlText w:val="%3."/>
      <w:lvlJc w:val="right"/>
      <w:pPr>
        <w:ind w:left="2160" w:hanging="180"/>
      </w:pPr>
    </w:lvl>
    <w:lvl w:ilvl="3" w:tplc="85283331" w:tentative="1">
      <w:start w:val="1"/>
      <w:numFmt w:val="decimal"/>
      <w:lvlText w:val="%4."/>
      <w:lvlJc w:val="left"/>
      <w:pPr>
        <w:ind w:left="2880" w:hanging="360"/>
      </w:pPr>
    </w:lvl>
    <w:lvl w:ilvl="4" w:tplc="85283331" w:tentative="1">
      <w:start w:val="1"/>
      <w:numFmt w:val="lowerLetter"/>
      <w:lvlText w:val="%5."/>
      <w:lvlJc w:val="left"/>
      <w:pPr>
        <w:ind w:left="3600" w:hanging="360"/>
      </w:pPr>
    </w:lvl>
    <w:lvl w:ilvl="5" w:tplc="85283331" w:tentative="1">
      <w:start w:val="1"/>
      <w:numFmt w:val="lowerRoman"/>
      <w:lvlText w:val="%6."/>
      <w:lvlJc w:val="right"/>
      <w:pPr>
        <w:ind w:left="4320" w:hanging="180"/>
      </w:pPr>
    </w:lvl>
    <w:lvl w:ilvl="6" w:tplc="85283331" w:tentative="1">
      <w:start w:val="1"/>
      <w:numFmt w:val="decimal"/>
      <w:lvlText w:val="%7."/>
      <w:lvlJc w:val="left"/>
      <w:pPr>
        <w:ind w:left="5040" w:hanging="360"/>
      </w:pPr>
    </w:lvl>
    <w:lvl w:ilvl="7" w:tplc="85283331" w:tentative="1">
      <w:start w:val="1"/>
      <w:numFmt w:val="lowerLetter"/>
      <w:lvlText w:val="%8."/>
      <w:lvlJc w:val="left"/>
      <w:pPr>
        <w:ind w:left="5760" w:hanging="360"/>
      </w:pPr>
    </w:lvl>
    <w:lvl w:ilvl="8" w:tplc="85283331" w:tentative="1">
      <w:start w:val="1"/>
      <w:numFmt w:val="lowerRoman"/>
      <w:lvlText w:val="%9."/>
      <w:lvlJc w:val="right"/>
      <w:pPr>
        <w:ind w:left="6480" w:hanging="180"/>
      </w:pPr>
    </w:lvl>
  </w:abstractNum>
  <w:abstractNum w:abstractNumId="48584000">
    <w:multiLevelType w:val="hybridMultilevel"/>
    <w:lvl w:ilvl="0" w:tplc="38406167">
      <w:start w:val="1"/>
      <w:numFmt w:val="decimal"/>
      <w:lvlText w:val="%1."/>
      <w:lvlJc w:val="left"/>
      <w:pPr>
        <w:ind w:left="720" w:hanging="360"/>
      </w:pPr>
    </w:lvl>
    <w:lvl w:ilvl="1" w:tplc="38406167" w:tentative="1">
      <w:start w:val="1"/>
      <w:numFmt w:val="lowerLetter"/>
      <w:lvlText w:val="%2."/>
      <w:lvlJc w:val="left"/>
      <w:pPr>
        <w:ind w:left="1440" w:hanging="360"/>
      </w:pPr>
    </w:lvl>
    <w:lvl w:ilvl="2" w:tplc="38406167" w:tentative="1">
      <w:start w:val="1"/>
      <w:numFmt w:val="lowerRoman"/>
      <w:lvlText w:val="%3."/>
      <w:lvlJc w:val="right"/>
      <w:pPr>
        <w:ind w:left="2160" w:hanging="180"/>
      </w:pPr>
    </w:lvl>
    <w:lvl w:ilvl="3" w:tplc="38406167" w:tentative="1">
      <w:start w:val="1"/>
      <w:numFmt w:val="decimal"/>
      <w:lvlText w:val="%4."/>
      <w:lvlJc w:val="left"/>
      <w:pPr>
        <w:ind w:left="2880" w:hanging="360"/>
      </w:pPr>
    </w:lvl>
    <w:lvl w:ilvl="4" w:tplc="38406167" w:tentative="1">
      <w:start w:val="1"/>
      <w:numFmt w:val="lowerLetter"/>
      <w:lvlText w:val="%5."/>
      <w:lvlJc w:val="left"/>
      <w:pPr>
        <w:ind w:left="3600" w:hanging="360"/>
      </w:pPr>
    </w:lvl>
    <w:lvl w:ilvl="5" w:tplc="38406167" w:tentative="1">
      <w:start w:val="1"/>
      <w:numFmt w:val="lowerRoman"/>
      <w:lvlText w:val="%6."/>
      <w:lvlJc w:val="right"/>
      <w:pPr>
        <w:ind w:left="4320" w:hanging="180"/>
      </w:pPr>
    </w:lvl>
    <w:lvl w:ilvl="6" w:tplc="38406167" w:tentative="1">
      <w:start w:val="1"/>
      <w:numFmt w:val="decimal"/>
      <w:lvlText w:val="%7."/>
      <w:lvlJc w:val="left"/>
      <w:pPr>
        <w:ind w:left="5040" w:hanging="360"/>
      </w:pPr>
    </w:lvl>
    <w:lvl w:ilvl="7" w:tplc="38406167" w:tentative="1">
      <w:start w:val="1"/>
      <w:numFmt w:val="lowerLetter"/>
      <w:lvlText w:val="%8."/>
      <w:lvlJc w:val="left"/>
      <w:pPr>
        <w:ind w:left="5760" w:hanging="360"/>
      </w:pPr>
    </w:lvl>
    <w:lvl w:ilvl="8" w:tplc="38406167" w:tentative="1">
      <w:start w:val="1"/>
      <w:numFmt w:val="lowerRoman"/>
      <w:lvlText w:val="%9."/>
      <w:lvlJc w:val="right"/>
      <w:pPr>
        <w:ind w:left="6480" w:hanging="180"/>
      </w:pPr>
    </w:lvl>
  </w:abstractNum>
  <w:abstractNum w:abstractNumId="48583999">
    <w:multiLevelType w:val="hybridMultilevel"/>
    <w:lvl w:ilvl="0" w:tplc="77378443">
      <w:start w:val="1"/>
      <w:numFmt w:val="decimal"/>
      <w:lvlText w:val="%1."/>
      <w:lvlJc w:val="left"/>
      <w:pPr>
        <w:ind w:left="720" w:hanging="360"/>
      </w:pPr>
    </w:lvl>
    <w:lvl w:ilvl="1" w:tplc="77378443" w:tentative="1">
      <w:start w:val="1"/>
      <w:numFmt w:val="lowerLetter"/>
      <w:lvlText w:val="%2."/>
      <w:lvlJc w:val="left"/>
      <w:pPr>
        <w:ind w:left="1440" w:hanging="360"/>
      </w:pPr>
    </w:lvl>
    <w:lvl w:ilvl="2" w:tplc="77378443" w:tentative="1">
      <w:start w:val="1"/>
      <w:numFmt w:val="lowerRoman"/>
      <w:lvlText w:val="%3."/>
      <w:lvlJc w:val="right"/>
      <w:pPr>
        <w:ind w:left="2160" w:hanging="180"/>
      </w:pPr>
    </w:lvl>
    <w:lvl w:ilvl="3" w:tplc="77378443" w:tentative="1">
      <w:start w:val="1"/>
      <w:numFmt w:val="decimal"/>
      <w:lvlText w:val="%4."/>
      <w:lvlJc w:val="left"/>
      <w:pPr>
        <w:ind w:left="2880" w:hanging="360"/>
      </w:pPr>
    </w:lvl>
    <w:lvl w:ilvl="4" w:tplc="77378443" w:tentative="1">
      <w:start w:val="1"/>
      <w:numFmt w:val="lowerLetter"/>
      <w:lvlText w:val="%5."/>
      <w:lvlJc w:val="left"/>
      <w:pPr>
        <w:ind w:left="3600" w:hanging="360"/>
      </w:pPr>
    </w:lvl>
    <w:lvl w:ilvl="5" w:tplc="77378443" w:tentative="1">
      <w:start w:val="1"/>
      <w:numFmt w:val="lowerRoman"/>
      <w:lvlText w:val="%6."/>
      <w:lvlJc w:val="right"/>
      <w:pPr>
        <w:ind w:left="4320" w:hanging="180"/>
      </w:pPr>
    </w:lvl>
    <w:lvl w:ilvl="6" w:tplc="77378443" w:tentative="1">
      <w:start w:val="1"/>
      <w:numFmt w:val="decimal"/>
      <w:lvlText w:val="%7."/>
      <w:lvlJc w:val="left"/>
      <w:pPr>
        <w:ind w:left="5040" w:hanging="360"/>
      </w:pPr>
    </w:lvl>
    <w:lvl w:ilvl="7" w:tplc="77378443" w:tentative="1">
      <w:start w:val="1"/>
      <w:numFmt w:val="lowerLetter"/>
      <w:lvlText w:val="%8."/>
      <w:lvlJc w:val="left"/>
      <w:pPr>
        <w:ind w:left="5760" w:hanging="360"/>
      </w:pPr>
    </w:lvl>
    <w:lvl w:ilvl="8" w:tplc="77378443" w:tentative="1">
      <w:start w:val="1"/>
      <w:numFmt w:val="lowerRoman"/>
      <w:lvlText w:val="%9."/>
      <w:lvlJc w:val="right"/>
      <w:pPr>
        <w:ind w:left="6480" w:hanging="180"/>
      </w:pPr>
    </w:lvl>
  </w:abstractNum>
  <w:abstractNum w:abstractNumId="48583998">
    <w:multiLevelType w:val="hybridMultilevel"/>
    <w:lvl w:ilvl="0" w:tplc="13047098">
      <w:start w:val="1"/>
      <w:numFmt w:val="decimal"/>
      <w:lvlText w:val="%1."/>
      <w:lvlJc w:val="left"/>
      <w:pPr>
        <w:ind w:left="720" w:hanging="360"/>
      </w:pPr>
    </w:lvl>
    <w:lvl w:ilvl="1" w:tplc="13047098" w:tentative="1">
      <w:start w:val="1"/>
      <w:numFmt w:val="lowerLetter"/>
      <w:lvlText w:val="%2."/>
      <w:lvlJc w:val="left"/>
      <w:pPr>
        <w:ind w:left="1440" w:hanging="360"/>
      </w:pPr>
    </w:lvl>
    <w:lvl w:ilvl="2" w:tplc="13047098" w:tentative="1">
      <w:start w:val="1"/>
      <w:numFmt w:val="lowerRoman"/>
      <w:lvlText w:val="%3."/>
      <w:lvlJc w:val="right"/>
      <w:pPr>
        <w:ind w:left="2160" w:hanging="180"/>
      </w:pPr>
    </w:lvl>
    <w:lvl w:ilvl="3" w:tplc="13047098" w:tentative="1">
      <w:start w:val="1"/>
      <w:numFmt w:val="decimal"/>
      <w:lvlText w:val="%4."/>
      <w:lvlJc w:val="left"/>
      <w:pPr>
        <w:ind w:left="2880" w:hanging="360"/>
      </w:pPr>
    </w:lvl>
    <w:lvl w:ilvl="4" w:tplc="13047098" w:tentative="1">
      <w:start w:val="1"/>
      <w:numFmt w:val="lowerLetter"/>
      <w:lvlText w:val="%5."/>
      <w:lvlJc w:val="left"/>
      <w:pPr>
        <w:ind w:left="3600" w:hanging="360"/>
      </w:pPr>
    </w:lvl>
    <w:lvl w:ilvl="5" w:tplc="13047098" w:tentative="1">
      <w:start w:val="1"/>
      <w:numFmt w:val="lowerRoman"/>
      <w:lvlText w:val="%6."/>
      <w:lvlJc w:val="right"/>
      <w:pPr>
        <w:ind w:left="4320" w:hanging="180"/>
      </w:pPr>
    </w:lvl>
    <w:lvl w:ilvl="6" w:tplc="13047098" w:tentative="1">
      <w:start w:val="1"/>
      <w:numFmt w:val="decimal"/>
      <w:lvlText w:val="%7."/>
      <w:lvlJc w:val="left"/>
      <w:pPr>
        <w:ind w:left="5040" w:hanging="360"/>
      </w:pPr>
    </w:lvl>
    <w:lvl w:ilvl="7" w:tplc="13047098" w:tentative="1">
      <w:start w:val="1"/>
      <w:numFmt w:val="lowerLetter"/>
      <w:lvlText w:val="%8."/>
      <w:lvlJc w:val="left"/>
      <w:pPr>
        <w:ind w:left="5760" w:hanging="360"/>
      </w:pPr>
    </w:lvl>
    <w:lvl w:ilvl="8" w:tplc="13047098" w:tentative="1">
      <w:start w:val="1"/>
      <w:numFmt w:val="lowerRoman"/>
      <w:lvlText w:val="%9."/>
      <w:lvlJc w:val="right"/>
      <w:pPr>
        <w:ind w:left="6480" w:hanging="180"/>
      </w:pPr>
    </w:lvl>
  </w:abstractNum>
  <w:abstractNum w:abstractNumId="48583997">
    <w:multiLevelType w:val="hybridMultilevel"/>
    <w:lvl w:ilvl="0" w:tplc="79104173">
      <w:start w:val="1"/>
      <w:numFmt w:val="decimal"/>
      <w:lvlText w:val="%1."/>
      <w:lvlJc w:val="left"/>
      <w:pPr>
        <w:ind w:left="720" w:hanging="360"/>
      </w:pPr>
    </w:lvl>
    <w:lvl w:ilvl="1" w:tplc="79104173" w:tentative="1">
      <w:start w:val="1"/>
      <w:numFmt w:val="lowerLetter"/>
      <w:lvlText w:val="%2."/>
      <w:lvlJc w:val="left"/>
      <w:pPr>
        <w:ind w:left="1440" w:hanging="360"/>
      </w:pPr>
    </w:lvl>
    <w:lvl w:ilvl="2" w:tplc="79104173" w:tentative="1">
      <w:start w:val="1"/>
      <w:numFmt w:val="lowerRoman"/>
      <w:lvlText w:val="%3."/>
      <w:lvlJc w:val="right"/>
      <w:pPr>
        <w:ind w:left="2160" w:hanging="180"/>
      </w:pPr>
    </w:lvl>
    <w:lvl w:ilvl="3" w:tplc="79104173" w:tentative="1">
      <w:start w:val="1"/>
      <w:numFmt w:val="decimal"/>
      <w:lvlText w:val="%4."/>
      <w:lvlJc w:val="left"/>
      <w:pPr>
        <w:ind w:left="2880" w:hanging="360"/>
      </w:pPr>
    </w:lvl>
    <w:lvl w:ilvl="4" w:tplc="79104173" w:tentative="1">
      <w:start w:val="1"/>
      <w:numFmt w:val="lowerLetter"/>
      <w:lvlText w:val="%5."/>
      <w:lvlJc w:val="left"/>
      <w:pPr>
        <w:ind w:left="3600" w:hanging="360"/>
      </w:pPr>
    </w:lvl>
    <w:lvl w:ilvl="5" w:tplc="79104173" w:tentative="1">
      <w:start w:val="1"/>
      <w:numFmt w:val="lowerRoman"/>
      <w:lvlText w:val="%6."/>
      <w:lvlJc w:val="right"/>
      <w:pPr>
        <w:ind w:left="4320" w:hanging="180"/>
      </w:pPr>
    </w:lvl>
    <w:lvl w:ilvl="6" w:tplc="79104173" w:tentative="1">
      <w:start w:val="1"/>
      <w:numFmt w:val="decimal"/>
      <w:lvlText w:val="%7."/>
      <w:lvlJc w:val="left"/>
      <w:pPr>
        <w:ind w:left="5040" w:hanging="360"/>
      </w:pPr>
    </w:lvl>
    <w:lvl w:ilvl="7" w:tplc="79104173" w:tentative="1">
      <w:start w:val="1"/>
      <w:numFmt w:val="lowerLetter"/>
      <w:lvlText w:val="%8."/>
      <w:lvlJc w:val="left"/>
      <w:pPr>
        <w:ind w:left="5760" w:hanging="360"/>
      </w:pPr>
    </w:lvl>
    <w:lvl w:ilvl="8" w:tplc="79104173" w:tentative="1">
      <w:start w:val="1"/>
      <w:numFmt w:val="lowerRoman"/>
      <w:lvlText w:val="%9."/>
      <w:lvlJc w:val="right"/>
      <w:pPr>
        <w:ind w:left="6480" w:hanging="180"/>
      </w:pPr>
    </w:lvl>
  </w:abstractNum>
  <w:abstractNum w:abstractNumId="48583996">
    <w:multiLevelType w:val="hybridMultilevel"/>
    <w:lvl w:ilvl="0" w:tplc="38888735">
      <w:start w:val="1"/>
      <w:numFmt w:val="decimal"/>
      <w:lvlText w:val="%1."/>
      <w:lvlJc w:val="left"/>
      <w:pPr>
        <w:ind w:left="720" w:hanging="360"/>
      </w:pPr>
    </w:lvl>
    <w:lvl w:ilvl="1" w:tplc="38888735" w:tentative="1">
      <w:start w:val="1"/>
      <w:numFmt w:val="lowerLetter"/>
      <w:lvlText w:val="%2."/>
      <w:lvlJc w:val="left"/>
      <w:pPr>
        <w:ind w:left="1440" w:hanging="360"/>
      </w:pPr>
    </w:lvl>
    <w:lvl w:ilvl="2" w:tplc="38888735" w:tentative="1">
      <w:start w:val="1"/>
      <w:numFmt w:val="lowerRoman"/>
      <w:lvlText w:val="%3."/>
      <w:lvlJc w:val="right"/>
      <w:pPr>
        <w:ind w:left="2160" w:hanging="180"/>
      </w:pPr>
    </w:lvl>
    <w:lvl w:ilvl="3" w:tplc="38888735" w:tentative="1">
      <w:start w:val="1"/>
      <w:numFmt w:val="decimal"/>
      <w:lvlText w:val="%4."/>
      <w:lvlJc w:val="left"/>
      <w:pPr>
        <w:ind w:left="2880" w:hanging="360"/>
      </w:pPr>
    </w:lvl>
    <w:lvl w:ilvl="4" w:tplc="38888735" w:tentative="1">
      <w:start w:val="1"/>
      <w:numFmt w:val="lowerLetter"/>
      <w:lvlText w:val="%5."/>
      <w:lvlJc w:val="left"/>
      <w:pPr>
        <w:ind w:left="3600" w:hanging="360"/>
      </w:pPr>
    </w:lvl>
    <w:lvl w:ilvl="5" w:tplc="38888735" w:tentative="1">
      <w:start w:val="1"/>
      <w:numFmt w:val="lowerRoman"/>
      <w:lvlText w:val="%6."/>
      <w:lvlJc w:val="right"/>
      <w:pPr>
        <w:ind w:left="4320" w:hanging="180"/>
      </w:pPr>
    </w:lvl>
    <w:lvl w:ilvl="6" w:tplc="38888735" w:tentative="1">
      <w:start w:val="1"/>
      <w:numFmt w:val="decimal"/>
      <w:lvlText w:val="%7."/>
      <w:lvlJc w:val="left"/>
      <w:pPr>
        <w:ind w:left="5040" w:hanging="360"/>
      </w:pPr>
    </w:lvl>
    <w:lvl w:ilvl="7" w:tplc="38888735" w:tentative="1">
      <w:start w:val="1"/>
      <w:numFmt w:val="lowerLetter"/>
      <w:lvlText w:val="%8."/>
      <w:lvlJc w:val="left"/>
      <w:pPr>
        <w:ind w:left="5760" w:hanging="360"/>
      </w:pPr>
    </w:lvl>
    <w:lvl w:ilvl="8" w:tplc="38888735" w:tentative="1">
      <w:start w:val="1"/>
      <w:numFmt w:val="lowerRoman"/>
      <w:lvlText w:val="%9."/>
      <w:lvlJc w:val="right"/>
      <w:pPr>
        <w:ind w:left="6480" w:hanging="180"/>
      </w:pPr>
    </w:lvl>
  </w:abstractNum>
  <w:abstractNum w:abstractNumId="48583995">
    <w:multiLevelType w:val="hybridMultilevel"/>
    <w:lvl w:ilvl="0" w:tplc="57873836">
      <w:start w:val="1"/>
      <w:numFmt w:val="decimal"/>
      <w:lvlText w:val="%1."/>
      <w:lvlJc w:val="left"/>
      <w:pPr>
        <w:ind w:left="720" w:hanging="360"/>
      </w:pPr>
    </w:lvl>
    <w:lvl w:ilvl="1" w:tplc="57873836" w:tentative="1">
      <w:start w:val="1"/>
      <w:numFmt w:val="lowerLetter"/>
      <w:lvlText w:val="%2."/>
      <w:lvlJc w:val="left"/>
      <w:pPr>
        <w:ind w:left="1440" w:hanging="360"/>
      </w:pPr>
    </w:lvl>
    <w:lvl w:ilvl="2" w:tplc="57873836" w:tentative="1">
      <w:start w:val="1"/>
      <w:numFmt w:val="lowerRoman"/>
      <w:lvlText w:val="%3."/>
      <w:lvlJc w:val="right"/>
      <w:pPr>
        <w:ind w:left="2160" w:hanging="180"/>
      </w:pPr>
    </w:lvl>
    <w:lvl w:ilvl="3" w:tplc="57873836" w:tentative="1">
      <w:start w:val="1"/>
      <w:numFmt w:val="decimal"/>
      <w:lvlText w:val="%4."/>
      <w:lvlJc w:val="left"/>
      <w:pPr>
        <w:ind w:left="2880" w:hanging="360"/>
      </w:pPr>
    </w:lvl>
    <w:lvl w:ilvl="4" w:tplc="57873836" w:tentative="1">
      <w:start w:val="1"/>
      <w:numFmt w:val="lowerLetter"/>
      <w:lvlText w:val="%5."/>
      <w:lvlJc w:val="left"/>
      <w:pPr>
        <w:ind w:left="3600" w:hanging="360"/>
      </w:pPr>
    </w:lvl>
    <w:lvl w:ilvl="5" w:tplc="57873836" w:tentative="1">
      <w:start w:val="1"/>
      <w:numFmt w:val="lowerRoman"/>
      <w:lvlText w:val="%6."/>
      <w:lvlJc w:val="right"/>
      <w:pPr>
        <w:ind w:left="4320" w:hanging="180"/>
      </w:pPr>
    </w:lvl>
    <w:lvl w:ilvl="6" w:tplc="57873836" w:tentative="1">
      <w:start w:val="1"/>
      <w:numFmt w:val="decimal"/>
      <w:lvlText w:val="%7."/>
      <w:lvlJc w:val="left"/>
      <w:pPr>
        <w:ind w:left="5040" w:hanging="360"/>
      </w:pPr>
    </w:lvl>
    <w:lvl w:ilvl="7" w:tplc="57873836" w:tentative="1">
      <w:start w:val="1"/>
      <w:numFmt w:val="lowerLetter"/>
      <w:lvlText w:val="%8."/>
      <w:lvlJc w:val="left"/>
      <w:pPr>
        <w:ind w:left="5760" w:hanging="360"/>
      </w:pPr>
    </w:lvl>
    <w:lvl w:ilvl="8" w:tplc="57873836" w:tentative="1">
      <w:start w:val="1"/>
      <w:numFmt w:val="lowerRoman"/>
      <w:lvlText w:val="%9."/>
      <w:lvlJc w:val="right"/>
      <w:pPr>
        <w:ind w:left="6480" w:hanging="180"/>
      </w:pPr>
    </w:lvl>
  </w:abstractNum>
  <w:abstractNum w:abstractNumId="48583994">
    <w:multiLevelType w:val="hybridMultilevel"/>
    <w:lvl w:ilvl="0" w:tplc="30557034">
      <w:start w:val="1"/>
      <w:numFmt w:val="decimal"/>
      <w:lvlText w:val="%1."/>
      <w:lvlJc w:val="left"/>
      <w:pPr>
        <w:ind w:left="720" w:hanging="360"/>
      </w:pPr>
    </w:lvl>
    <w:lvl w:ilvl="1" w:tplc="30557034" w:tentative="1">
      <w:start w:val="1"/>
      <w:numFmt w:val="lowerLetter"/>
      <w:lvlText w:val="%2."/>
      <w:lvlJc w:val="left"/>
      <w:pPr>
        <w:ind w:left="1440" w:hanging="360"/>
      </w:pPr>
    </w:lvl>
    <w:lvl w:ilvl="2" w:tplc="30557034" w:tentative="1">
      <w:start w:val="1"/>
      <w:numFmt w:val="lowerRoman"/>
      <w:lvlText w:val="%3."/>
      <w:lvlJc w:val="right"/>
      <w:pPr>
        <w:ind w:left="2160" w:hanging="180"/>
      </w:pPr>
    </w:lvl>
    <w:lvl w:ilvl="3" w:tplc="30557034" w:tentative="1">
      <w:start w:val="1"/>
      <w:numFmt w:val="decimal"/>
      <w:lvlText w:val="%4."/>
      <w:lvlJc w:val="left"/>
      <w:pPr>
        <w:ind w:left="2880" w:hanging="360"/>
      </w:pPr>
    </w:lvl>
    <w:lvl w:ilvl="4" w:tplc="30557034" w:tentative="1">
      <w:start w:val="1"/>
      <w:numFmt w:val="lowerLetter"/>
      <w:lvlText w:val="%5."/>
      <w:lvlJc w:val="left"/>
      <w:pPr>
        <w:ind w:left="3600" w:hanging="360"/>
      </w:pPr>
    </w:lvl>
    <w:lvl w:ilvl="5" w:tplc="30557034" w:tentative="1">
      <w:start w:val="1"/>
      <w:numFmt w:val="lowerRoman"/>
      <w:lvlText w:val="%6."/>
      <w:lvlJc w:val="right"/>
      <w:pPr>
        <w:ind w:left="4320" w:hanging="180"/>
      </w:pPr>
    </w:lvl>
    <w:lvl w:ilvl="6" w:tplc="30557034" w:tentative="1">
      <w:start w:val="1"/>
      <w:numFmt w:val="decimal"/>
      <w:lvlText w:val="%7."/>
      <w:lvlJc w:val="left"/>
      <w:pPr>
        <w:ind w:left="5040" w:hanging="360"/>
      </w:pPr>
    </w:lvl>
    <w:lvl w:ilvl="7" w:tplc="30557034" w:tentative="1">
      <w:start w:val="1"/>
      <w:numFmt w:val="lowerLetter"/>
      <w:lvlText w:val="%8."/>
      <w:lvlJc w:val="left"/>
      <w:pPr>
        <w:ind w:left="5760" w:hanging="360"/>
      </w:pPr>
    </w:lvl>
    <w:lvl w:ilvl="8" w:tplc="30557034" w:tentative="1">
      <w:start w:val="1"/>
      <w:numFmt w:val="lowerRoman"/>
      <w:lvlText w:val="%9."/>
      <w:lvlJc w:val="right"/>
      <w:pPr>
        <w:ind w:left="6480" w:hanging="180"/>
      </w:pPr>
    </w:lvl>
  </w:abstractNum>
  <w:abstractNum w:abstractNumId="48583993">
    <w:multiLevelType w:val="hybridMultilevel"/>
    <w:lvl w:ilvl="0" w:tplc="18746666">
      <w:start w:val="1"/>
      <w:numFmt w:val="decimal"/>
      <w:lvlText w:val="%1."/>
      <w:lvlJc w:val="left"/>
      <w:pPr>
        <w:ind w:left="720" w:hanging="360"/>
      </w:pPr>
    </w:lvl>
    <w:lvl w:ilvl="1" w:tplc="18746666" w:tentative="1">
      <w:start w:val="1"/>
      <w:numFmt w:val="lowerLetter"/>
      <w:lvlText w:val="%2."/>
      <w:lvlJc w:val="left"/>
      <w:pPr>
        <w:ind w:left="1440" w:hanging="360"/>
      </w:pPr>
    </w:lvl>
    <w:lvl w:ilvl="2" w:tplc="18746666" w:tentative="1">
      <w:start w:val="1"/>
      <w:numFmt w:val="lowerRoman"/>
      <w:lvlText w:val="%3."/>
      <w:lvlJc w:val="right"/>
      <w:pPr>
        <w:ind w:left="2160" w:hanging="180"/>
      </w:pPr>
    </w:lvl>
    <w:lvl w:ilvl="3" w:tplc="18746666" w:tentative="1">
      <w:start w:val="1"/>
      <w:numFmt w:val="decimal"/>
      <w:lvlText w:val="%4."/>
      <w:lvlJc w:val="left"/>
      <w:pPr>
        <w:ind w:left="2880" w:hanging="360"/>
      </w:pPr>
    </w:lvl>
    <w:lvl w:ilvl="4" w:tplc="18746666" w:tentative="1">
      <w:start w:val="1"/>
      <w:numFmt w:val="lowerLetter"/>
      <w:lvlText w:val="%5."/>
      <w:lvlJc w:val="left"/>
      <w:pPr>
        <w:ind w:left="3600" w:hanging="360"/>
      </w:pPr>
    </w:lvl>
    <w:lvl w:ilvl="5" w:tplc="18746666" w:tentative="1">
      <w:start w:val="1"/>
      <w:numFmt w:val="lowerRoman"/>
      <w:lvlText w:val="%6."/>
      <w:lvlJc w:val="right"/>
      <w:pPr>
        <w:ind w:left="4320" w:hanging="180"/>
      </w:pPr>
    </w:lvl>
    <w:lvl w:ilvl="6" w:tplc="18746666" w:tentative="1">
      <w:start w:val="1"/>
      <w:numFmt w:val="decimal"/>
      <w:lvlText w:val="%7."/>
      <w:lvlJc w:val="left"/>
      <w:pPr>
        <w:ind w:left="5040" w:hanging="360"/>
      </w:pPr>
    </w:lvl>
    <w:lvl w:ilvl="7" w:tplc="18746666" w:tentative="1">
      <w:start w:val="1"/>
      <w:numFmt w:val="lowerLetter"/>
      <w:lvlText w:val="%8."/>
      <w:lvlJc w:val="left"/>
      <w:pPr>
        <w:ind w:left="5760" w:hanging="360"/>
      </w:pPr>
    </w:lvl>
    <w:lvl w:ilvl="8" w:tplc="18746666" w:tentative="1">
      <w:start w:val="1"/>
      <w:numFmt w:val="lowerRoman"/>
      <w:lvlText w:val="%9."/>
      <w:lvlJc w:val="right"/>
      <w:pPr>
        <w:ind w:left="6480" w:hanging="180"/>
      </w:pPr>
    </w:lvl>
  </w:abstractNum>
  <w:abstractNum w:abstractNumId="48583992">
    <w:multiLevelType w:val="hybridMultilevel"/>
    <w:lvl w:ilvl="0" w:tplc="91090645">
      <w:start w:val="1"/>
      <w:numFmt w:val="decimal"/>
      <w:lvlText w:val="%1."/>
      <w:lvlJc w:val="left"/>
      <w:pPr>
        <w:ind w:left="720" w:hanging="360"/>
      </w:pPr>
    </w:lvl>
    <w:lvl w:ilvl="1" w:tplc="91090645" w:tentative="1">
      <w:start w:val="1"/>
      <w:numFmt w:val="lowerLetter"/>
      <w:lvlText w:val="%2."/>
      <w:lvlJc w:val="left"/>
      <w:pPr>
        <w:ind w:left="1440" w:hanging="360"/>
      </w:pPr>
    </w:lvl>
    <w:lvl w:ilvl="2" w:tplc="91090645" w:tentative="1">
      <w:start w:val="1"/>
      <w:numFmt w:val="lowerRoman"/>
      <w:lvlText w:val="%3."/>
      <w:lvlJc w:val="right"/>
      <w:pPr>
        <w:ind w:left="2160" w:hanging="180"/>
      </w:pPr>
    </w:lvl>
    <w:lvl w:ilvl="3" w:tplc="91090645" w:tentative="1">
      <w:start w:val="1"/>
      <w:numFmt w:val="decimal"/>
      <w:lvlText w:val="%4."/>
      <w:lvlJc w:val="left"/>
      <w:pPr>
        <w:ind w:left="2880" w:hanging="360"/>
      </w:pPr>
    </w:lvl>
    <w:lvl w:ilvl="4" w:tplc="91090645" w:tentative="1">
      <w:start w:val="1"/>
      <w:numFmt w:val="lowerLetter"/>
      <w:lvlText w:val="%5."/>
      <w:lvlJc w:val="left"/>
      <w:pPr>
        <w:ind w:left="3600" w:hanging="360"/>
      </w:pPr>
    </w:lvl>
    <w:lvl w:ilvl="5" w:tplc="91090645" w:tentative="1">
      <w:start w:val="1"/>
      <w:numFmt w:val="lowerRoman"/>
      <w:lvlText w:val="%6."/>
      <w:lvlJc w:val="right"/>
      <w:pPr>
        <w:ind w:left="4320" w:hanging="180"/>
      </w:pPr>
    </w:lvl>
    <w:lvl w:ilvl="6" w:tplc="91090645" w:tentative="1">
      <w:start w:val="1"/>
      <w:numFmt w:val="decimal"/>
      <w:lvlText w:val="%7."/>
      <w:lvlJc w:val="left"/>
      <w:pPr>
        <w:ind w:left="5040" w:hanging="360"/>
      </w:pPr>
    </w:lvl>
    <w:lvl w:ilvl="7" w:tplc="91090645" w:tentative="1">
      <w:start w:val="1"/>
      <w:numFmt w:val="lowerLetter"/>
      <w:lvlText w:val="%8."/>
      <w:lvlJc w:val="left"/>
      <w:pPr>
        <w:ind w:left="5760" w:hanging="360"/>
      </w:pPr>
    </w:lvl>
    <w:lvl w:ilvl="8" w:tplc="91090645" w:tentative="1">
      <w:start w:val="1"/>
      <w:numFmt w:val="lowerRoman"/>
      <w:lvlText w:val="%9."/>
      <w:lvlJc w:val="right"/>
      <w:pPr>
        <w:ind w:left="6480" w:hanging="180"/>
      </w:pPr>
    </w:lvl>
  </w:abstractNum>
  <w:abstractNum w:abstractNumId="48583991">
    <w:multiLevelType w:val="hybridMultilevel"/>
    <w:lvl w:ilvl="0" w:tplc="96441842">
      <w:start w:val="1"/>
      <w:numFmt w:val="decimal"/>
      <w:lvlText w:val="%1."/>
      <w:lvlJc w:val="left"/>
      <w:pPr>
        <w:ind w:left="720" w:hanging="360"/>
      </w:pPr>
    </w:lvl>
    <w:lvl w:ilvl="1" w:tplc="96441842" w:tentative="1">
      <w:start w:val="1"/>
      <w:numFmt w:val="lowerLetter"/>
      <w:lvlText w:val="%2."/>
      <w:lvlJc w:val="left"/>
      <w:pPr>
        <w:ind w:left="1440" w:hanging="360"/>
      </w:pPr>
    </w:lvl>
    <w:lvl w:ilvl="2" w:tplc="96441842" w:tentative="1">
      <w:start w:val="1"/>
      <w:numFmt w:val="lowerRoman"/>
      <w:lvlText w:val="%3."/>
      <w:lvlJc w:val="right"/>
      <w:pPr>
        <w:ind w:left="2160" w:hanging="180"/>
      </w:pPr>
    </w:lvl>
    <w:lvl w:ilvl="3" w:tplc="96441842" w:tentative="1">
      <w:start w:val="1"/>
      <w:numFmt w:val="decimal"/>
      <w:lvlText w:val="%4."/>
      <w:lvlJc w:val="left"/>
      <w:pPr>
        <w:ind w:left="2880" w:hanging="360"/>
      </w:pPr>
    </w:lvl>
    <w:lvl w:ilvl="4" w:tplc="96441842" w:tentative="1">
      <w:start w:val="1"/>
      <w:numFmt w:val="lowerLetter"/>
      <w:lvlText w:val="%5."/>
      <w:lvlJc w:val="left"/>
      <w:pPr>
        <w:ind w:left="3600" w:hanging="360"/>
      </w:pPr>
    </w:lvl>
    <w:lvl w:ilvl="5" w:tplc="96441842" w:tentative="1">
      <w:start w:val="1"/>
      <w:numFmt w:val="lowerRoman"/>
      <w:lvlText w:val="%6."/>
      <w:lvlJc w:val="right"/>
      <w:pPr>
        <w:ind w:left="4320" w:hanging="180"/>
      </w:pPr>
    </w:lvl>
    <w:lvl w:ilvl="6" w:tplc="96441842" w:tentative="1">
      <w:start w:val="1"/>
      <w:numFmt w:val="decimal"/>
      <w:lvlText w:val="%7."/>
      <w:lvlJc w:val="left"/>
      <w:pPr>
        <w:ind w:left="5040" w:hanging="360"/>
      </w:pPr>
    </w:lvl>
    <w:lvl w:ilvl="7" w:tplc="96441842" w:tentative="1">
      <w:start w:val="1"/>
      <w:numFmt w:val="lowerLetter"/>
      <w:lvlText w:val="%8."/>
      <w:lvlJc w:val="left"/>
      <w:pPr>
        <w:ind w:left="5760" w:hanging="360"/>
      </w:pPr>
    </w:lvl>
    <w:lvl w:ilvl="8" w:tplc="96441842" w:tentative="1">
      <w:start w:val="1"/>
      <w:numFmt w:val="lowerRoman"/>
      <w:lvlText w:val="%9."/>
      <w:lvlJc w:val="right"/>
      <w:pPr>
        <w:ind w:left="6480" w:hanging="180"/>
      </w:pPr>
    </w:lvl>
  </w:abstractNum>
  <w:abstractNum w:abstractNumId="48583990">
    <w:multiLevelType w:val="hybridMultilevel"/>
    <w:lvl w:ilvl="0" w:tplc="60707614">
      <w:start w:val="1"/>
      <w:numFmt w:val="decimal"/>
      <w:lvlText w:val="%1."/>
      <w:lvlJc w:val="left"/>
      <w:pPr>
        <w:ind w:left="720" w:hanging="360"/>
      </w:pPr>
    </w:lvl>
    <w:lvl w:ilvl="1" w:tplc="60707614" w:tentative="1">
      <w:start w:val="1"/>
      <w:numFmt w:val="lowerLetter"/>
      <w:lvlText w:val="%2."/>
      <w:lvlJc w:val="left"/>
      <w:pPr>
        <w:ind w:left="1440" w:hanging="360"/>
      </w:pPr>
    </w:lvl>
    <w:lvl w:ilvl="2" w:tplc="60707614" w:tentative="1">
      <w:start w:val="1"/>
      <w:numFmt w:val="lowerRoman"/>
      <w:lvlText w:val="%3."/>
      <w:lvlJc w:val="right"/>
      <w:pPr>
        <w:ind w:left="2160" w:hanging="180"/>
      </w:pPr>
    </w:lvl>
    <w:lvl w:ilvl="3" w:tplc="60707614" w:tentative="1">
      <w:start w:val="1"/>
      <w:numFmt w:val="decimal"/>
      <w:lvlText w:val="%4."/>
      <w:lvlJc w:val="left"/>
      <w:pPr>
        <w:ind w:left="2880" w:hanging="360"/>
      </w:pPr>
    </w:lvl>
    <w:lvl w:ilvl="4" w:tplc="60707614" w:tentative="1">
      <w:start w:val="1"/>
      <w:numFmt w:val="lowerLetter"/>
      <w:lvlText w:val="%5."/>
      <w:lvlJc w:val="left"/>
      <w:pPr>
        <w:ind w:left="3600" w:hanging="360"/>
      </w:pPr>
    </w:lvl>
    <w:lvl w:ilvl="5" w:tplc="60707614" w:tentative="1">
      <w:start w:val="1"/>
      <w:numFmt w:val="lowerRoman"/>
      <w:lvlText w:val="%6."/>
      <w:lvlJc w:val="right"/>
      <w:pPr>
        <w:ind w:left="4320" w:hanging="180"/>
      </w:pPr>
    </w:lvl>
    <w:lvl w:ilvl="6" w:tplc="60707614" w:tentative="1">
      <w:start w:val="1"/>
      <w:numFmt w:val="decimal"/>
      <w:lvlText w:val="%7."/>
      <w:lvlJc w:val="left"/>
      <w:pPr>
        <w:ind w:left="5040" w:hanging="360"/>
      </w:pPr>
    </w:lvl>
    <w:lvl w:ilvl="7" w:tplc="60707614" w:tentative="1">
      <w:start w:val="1"/>
      <w:numFmt w:val="lowerLetter"/>
      <w:lvlText w:val="%8."/>
      <w:lvlJc w:val="left"/>
      <w:pPr>
        <w:ind w:left="5760" w:hanging="360"/>
      </w:pPr>
    </w:lvl>
    <w:lvl w:ilvl="8" w:tplc="60707614" w:tentative="1">
      <w:start w:val="1"/>
      <w:numFmt w:val="lowerRoman"/>
      <w:lvlText w:val="%9."/>
      <w:lvlJc w:val="right"/>
      <w:pPr>
        <w:ind w:left="6480" w:hanging="180"/>
      </w:pPr>
    </w:lvl>
  </w:abstractNum>
  <w:abstractNum w:abstractNumId="48583989">
    <w:multiLevelType w:val="hybridMultilevel"/>
    <w:lvl w:ilvl="0" w:tplc="87046396">
      <w:start w:val="1"/>
      <w:numFmt w:val="decimal"/>
      <w:lvlText w:val="%1."/>
      <w:lvlJc w:val="left"/>
      <w:pPr>
        <w:ind w:left="720" w:hanging="360"/>
      </w:pPr>
    </w:lvl>
    <w:lvl w:ilvl="1" w:tplc="87046396" w:tentative="1">
      <w:start w:val="1"/>
      <w:numFmt w:val="lowerLetter"/>
      <w:lvlText w:val="%2."/>
      <w:lvlJc w:val="left"/>
      <w:pPr>
        <w:ind w:left="1440" w:hanging="360"/>
      </w:pPr>
    </w:lvl>
    <w:lvl w:ilvl="2" w:tplc="87046396" w:tentative="1">
      <w:start w:val="1"/>
      <w:numFmt w:val="lowerRoman"/>
      <w:lvlText w:val="%3."/>
      <w:lvlJc w:val="right"/>
      <w:pPr>
        <w:ind w:left="2160" w:hanging="180"/>
      </w:pPr>
    </w:lvl>
    <w:lvl w:ilvl="3" w:tplc="87046396" w:tentative="1">
      <w:start w:val="1"/>
      <w:numFmt w:val="decimal"/>
      <w:lvlText w:val="%4."/>
      <w:lvlJc w:val="left"/>
      <w:pPr>
        <w:ind w:left="2880" w:hanging="360"/>
      </w:pPr>
    </w:lvl>
    <w:lvl w:ilvl="4" w:tplc="87046396" w:tentative="1">
      <w:start w:val="1"/>
      <w:numFmt w:val="lowerLetter"/>
      <w:lvlText w:val="%5."/>
      <w:lvlJc w:val="left"/>
      <w:pPr>
        <w:ind w:left="3600" w:hanging="360"/>
      </w:pPr>
    </w:lvl>
    <w:lvl w:ilvl="5" w:tplc="87046396" w:tentative="1">
      <w:start w:val="1"/>
      <w:numFmt w:val="lowerRoman"/>
      <w:lvlText w:val="%6."/>
      <w:lvlJc w:val="right"/>
      <w:pPr>
        <w:ind w:left="4320" w:hanging="180"/>
      </w:pPr>
    </w:lvl>
    <w:lvl w:ilvl="6" w:tplc="87046396" w:tentative="1">
      <w:start w:val="1"/>
      <w:numFmt w:val="decimal"/>
      <w:lvlText w:val="%7."/>
      <w:lvlJc w:val="left"/>
      <w:pPr>
        <w:ind w:left="5040" w:hanging="360"/>
      </w:pPr>
    </w:lvl>
    <w:lvl w:ilvl="7" w:tplc="87046396" w:tentative="1">
      <w:start w:val="1"/>
      <w:numFmt w:val="lowerLetter"/>
      <w:lvlText w:val="%8."/>
      <w:lvlJc w:val="left"/>
      <w:pPr>
        <w:ind w:left="5760" w:hanging="360"/>
      </w:pPr>
    </w:lvl>
    <w:lvl w:ilvl="8" w:tplc="87046396" w:tentative="1">
      <w:start w:val="1"/>
      <w:numFmt w:val="lowerRoman"/>
      <w:lvlText w:val="%9."/>
      <w:lvlJc w:val="right"/>
      <w:pPr>
        <w:ind w:left="6480" w:hanging="180"/>
      </w:pPr>
    </w:lvl>
  </w:abstractNum>
  <w:abstractNum w:abstractNumId="48583988">
    <w:multiLevelType w:val="hybridMultilevel"/>
    <w:lvl w:ilvl="0" w:tplc="73587688">
      <w:start w:val="1"/>
      <w:numFmt w:val="decimal"/>
      <w:lvlText w:val="%1."/>
      <w:lvlJc w:val="left"/>
      <w:pPr>
        <w:ind w:left="720" w:hanging="360"/>
      </w:pPr>
    </w:lvl>
    <w:lvl w:ilvl="1" w:tplc="73587688" w:tentative="1">
      <w:start w:val="1"/>
      <w:numFmt w:val="lowerLetter"/>
      <w:lvlText w:val="%2."/>
      <w:lvlJc w:val="left"/>
      <w:pPr>
        <w:ind w:left="1440" w:hanging="360"/>
      </w:pPr>
    </w:lvl>
    <w:lvl w:ilvl="2" w:tplc="73587688" w:tentative="1">
      <w:start w:val="1"/>
      <w:numFmt w:val="lowerRoman"/>
      <w:lvlText w:val="%3."/>
      <w:lvlJc w:val="right"/>
      <w:pPr>
        <w:ind w:left="2160" w:hanging="180"/>
      </w:pPr>
    </w:lvl>
    <w:lvl w:ilvl="3" w:tplc="73587688" w:tentative="1">
      <w:start w:val="1"/>
      <w:numFmt w:val="decimal"/>
      <w:lvlText w:val="%4."/>
      <w:lvlJc w:val="left"/>
      <w:pPr>
        <w:ind w:left="2880" w:hanging="360"/>
      </w:pPr>
    </w:lvl>
    <w:lvl w:ilvl="4" w:tplc="73587688" w:tentative="1">
      <w:start w:val="1"/>
      <w:numFmt w:val="lowerLetter"/>
      <w:lvlText w:val="%5."/>
      <w:lvlJc w:val="left"/>
      <w:pPr>
        <w:ind w:left="3600" w:hanging="360"/>
      </w:pPr>
    </w:lvl>
    <w:lvl w:ilvl="5" w:tplc="73587688" w:tentative="1">
      <w:start w:val="1"/>
      <w:numFmt w:val="lowerRoman"/>
      <w:lvlText w:val="%6."/>
      <w:lvlJc w:val="right"/>
      <w:pPr>
        <w:ind w:left="4320" w:hanging="180"/>
      </w:pPr>
    </w:lvl>
    <w:lvl w:ilvl="6" w:tplc="73587688" w:tentative="1">
      <w:start w:val="1"/>
      <w:numFmt w:val="decimal"/>
      <w:lvlText w:val="%7."/>
      <w:lvlJc w:val="left"/>
      <w:pPr>
        <w:ind w:left="5040" w:hanging="360"/>
      </w:pPr>
    </w:lvl>
    <w:lvl w:ilvl="7" w:tplc="73587688" w:tentative="1">
      <w:start w:val="1"/>
      <w:numFmt w:val="lowerLetter"/>
      <w:lvlText w:val="%8."/>
      <w:lvlJc w:val="left"/>
      <w:pPr>
        <w:ind w:left="5760" w:hanging="360"/>
      </w:pPr>
    </w:lvl>
    <w:lvl w:ilvl="8" w:tplc="73587688" w:tentative="1">
      <w:start w:val="1"/>
      <w:numFmt w:val="lowerRoman"/>
      <w:lvlText w:val="%9."/>
      <w:lvlJc w:val="right"/>
      <w:pPr>
        <w:ind w:left="6480" w:hanging="180"/>
      </w:pPr>
    </w:lvl>
  </w:abstractNum>
  <w:abstractNum w:abstractNumId="48583987">
    <w:multiLevelType w:val="hybridMultilevel"/>
    <w:lvl w:ilvl="0" w:tplc="55869900">
      <w:start w:val="1"/>
      <w:numFmt w:val="decimal"/>
      <w:lvlText w:val="%1."/>
      <w:lvlJc w:val="left"/>
      <w:pPr>
        <w:ind w:left="720" w:hanging="360"/>
      </w:pPr>
    </w:lvl>
    <w:lvl w:ilvl="1" w:tplc="55869900" w:tentative="1">
      <w:start w:val="1"/>
      <w:numFmt w:val="lowerLetter"/>
      <w:lvlText w:val="%2."/>
      <w:lvlJc w:val="left"/>
      <w:pPr>
        <w:ind w:left="1440" w:hanging="360"/>
      </w:pPr>
    </w:lvl>
    <w:lvl w:ilvl="2" w:tplc="55869900" w:tentative="1">
      <w:start w:val="1"/>
      <w:numFmt w:val="lowerRoman"/>
      <w:lvlText w:val="%3."/>
      <w:lvlJc w:val="right"/>
      <w:pPr>
        <w:ind w:left="2160" w:hanging="180"/>
      </w:pPr>
    </w:lvl>
    <w:lvl w:ilvl="3" w:tplc="55869900" w:tentative="1">
      <w:start w:val="1"/>
      <w:numFmt w:val="decimal"/>
      <w:lvlText w:val="%4."/>
      <w:lvlJc w:val="left"/>
      <w:pPr>
        <w:ind w:left="2880" w:hanging="360"/>
      </w:pPr>
    </w:lvl>
    <w:lvl w:ilvl="4" w:tplc="55869900" w:tentative="1">
      <w:start w:val="1"/>
      <w:numFmt w:val="lowerLetter"/>
      <w:lvlText w:val="%5."/>
      <w:lvlJc w:val="left"/>
      <w:pPr>
        <w:ind w:left="3600" w:hanging="360"/>
      </w:pPr>
    </w:lvl>
    <w:lvl w:ilvl="5" w:tplc="55869900" w:tentative="1">
      <w:start w:val="1"/>
      <w:numFmt w:val="lowerRoman"/>
      <w:lvlText w:val="%6."/>
      <w:lvlJc w:val="right"/>
      <w:pPr>
        <w:ind w:left="4320" w:hanging="180"/>
      </w:pPr>
    </w:lvl>
    <w:lvl w:ilvl="6" w:tplc="55869900" w:tentative="1">
      <w:start w:val="1"/>
      <w:numFmt w:val="decimal"/>
      <w:lvlText w:val="%7."/>
      <w:lvlJc w:val="left"/>
      <w:pPr>
        <w:ind w:left="5040" w:hanging="360"/>
      </w:pPr>
    </w:lvl>
    <w:lvl w:ilvl="7" w:tplc="55869900" w:tentative="1">
      <w:start w:val="1"/>
      <w:numFmt w:val="lowerLetter"/>
      <w:lvlText w:val="%8."/>
      <w:lvlJc w:val="left"/>
      <w:pPr>
        <w:ind w:left="5760" w:hanging="360"/>
      </w:pPr>
    </w:lvl>
    <w:lvl w:ilvl="8" w:tplc="55869900" w:tentative="1">
      <w:start w:val="1"/>
      <w:numFmt w:val="lowerRoman"/>
      <w:lvlText w:val="%9."/>
      <w:lvlJc w:val="right"/>
      <w:pPr>
        <w:ind w:left="6480" w:hanging="180"/>
      </w:pPr>
    </w:lvl>
  </w:abstractNum>
  <w:abstractNum w:abstractNumId="48583986">
    <w:multiLevelType w:val="hybridMultilevel"/>
    <w:lvl w:ilvl="0" w:tplc="60176177">
      <w:start w:val="1"/>
      <w:numFmt w:val="decimal"/>
      <w:lvlText w:val="%1."/>
      <w:lvlJc w:val="left"/>
      <w:pPr>
        <w:ind w:left="720" w:hanging="360"/>
      </w:pPr>
    </w:lvl>
    <w:lvl w:ilvl="1" w:tplc="60176177" w:tentative="1">
      <w:start w:val="1"/>
      <w:numFmt w:val="lowerLetter"/>
      <w:lvlText w:val="%2."/>
      <w:lvlJc w:val="left"/>
      <w:pPr>
        <w:ind w:left="1440" w:hanging="360"/>
      </w:pPr>
    </w:lvl>
    <w:lvl w:ilvl="2" w:tplc="60176177" w:tentative="1">
      <w:start w:val="1"/>
      <w:numFmt w:val="lowerRoman"/>
      <w:lvlText w:val="%3."/>
      <w:lvlJc w:val="right"/>
      <w:pPr>
        <w:ind w:left="2160" w:hanging="180"/>
      </w:pPr>
    </w:lvl>
    <w:lvl w:ilvl="3" w:tplc="60176177" w:tentative="1">
      <w:start w:val="1"/>
      <w:numFmt w:val="decimal"/>
      <w:lvlText w:val="%4."/>
      <w:lvlJc w:val="left"/>
      <w:pPr>
        <w:ind w:left="2880" w:hanging="360"/>
      </w:pPr>
    </w:lvl>
    <w:lvl w:ilvl="4" w:tplc="60176177" w:tentative="1">
      <w:start w:val="1"/>
      <w:numFmt w:val="lowerLetter"/>
      <w:lvlText w:val="%5."/>
      <w:lvlJc w:val="left"/>
      <w:pPr>
        <w:ind w:left="3600" w:hanging="360"/>
      </w:pPr>
    </w:lvl>
    <w:lvl w:ilvl="5" w:tplc="60176177" w:tentative="1">
      <w:start w:val="1"/>
      <w:numFmt w:val="lowerRoman"/>
      <w:lvlText w:val="%6."/>
      <w:lvlJc w:val="right"/>
      <w:pPr>
        <w:ind w:left="4320" w:hanging="180"/>
      </w:pPr>
    </w:lvl>
    <w:lvl w:ilvl="6" w:tplc="60176177" w:tentative="1">
      <w:start w:val="1"/>
      <w:numFmt w:val="decimal"/>
      <w:lvlText w:val="%7."/>
      <w:lvlJc w:val="left"/>
      <w:pPr>
        <w:ind w:left="5040" w:hanging="360"/>
      </w:pPr>
    </w:lvl>
    <w:lvl w:ilvl="7" w:tplc="60176177" w:tentative="1">
      <w:start w:val="1"/>
      <w:numFmt w:val="lowerLetter"/>
      <w:lvlText w:val="%8."/>
      <w:lvlJc w:val="left"/>
      <w:pPr>
        <w:ind w:left="5760" w:hanging="360"/>
      </w:pPr>
    </w:lvl>
    <w:lvl w:ilvl="8" w:tplc="60176177" w:tentative="1">
      <w:start w:val="1"/>
      <w:numFmt w:val="lowerRoman"/>
      <w:lvlText w:val="%9."/>
      <w:lvlJc w:val="right"/>
      <w:pPr>
        <w:ind w:left="6480" w:hanging="180"/>
      </w:pPr>
    </w:lvl>
  </w:abstractNum>
  <w:abstractNum w:abstractNumId="48583985">
    <w:multiLevelType w:val="hybridMultilevel"/>
    <w:lvl w:ilvl="0" w:tplc="77703677">
      <w:start w:val="1"/>
      <w:numFmt w:val="decimal"/>
      <w:lvlText w:val="%1."/>
      <w:lvlJc w:val="left"/>
      <w:pPr>
        <w:ind w:left="720" w:hanging="360"/>
      </w:pPr>
    </w:lvl>
    <w:lvl w:ilvl="1" w:tplc="77703677" w:tentative="1">
      <w:start w:val="1"/>
      <w:numFmt w:val="lowerLetter"/>
      <w:lvlText w:val="%2."/>
      <w:lvlJc w:val="left"/>
      <w:pPr>
        <w:ind w:left="1440" w:hanging="360"/>
      </w:pPr>
    </w:lvl>
    <w:lvl w:ilvl="2" w:tplc="77703677" w:tentative="1">
      <w:start w:val="1"/>
      <w:numFmt w:val="lowerRoman"/>
      <w:lvlText w:val="%3."/>
      <w:lvlJc w:val="right"/>
      <w:pPr>
        <w:ind w:left="2160" w:hanging="180"/>
      </w:pPr>
    </w:lvl>
    <w:lvl w:ilvl="3" w:tplc="77703677" w:tentative="1">
      <w:start w:val="1"/>
      <w:numFmt w:val="decimal"/>
      <w:lvlText w:val="%4."/>
      <w:lvlJc w:val="left"/>
      <w:pPr>
        <w:ind w:left="2880" w:hanging="360"/>
      </w:pPr>
    </w:lvl>
    <w:lvl w:ilvl="4" w:tplc="77703677" w:tentative="1">
      <w:start w:val="1"/>
      <w:numFmt w:val="lowerLetter"/>
      <w:lvlText w:val="%5."/>
      <w:lvlJc w:val="left"/>
      <w:pPr>
        <w:ind w:left="3600" w:hanging="360"/>
      </w:pPr>
    </w:lvl>
    <w:lvl w:ilvl="5" w:tplc="77703677" w:tentative="1">
      <w:start w:val="1"/>
      <w:numFmt w:val="lowerRoman"/>
      <w:lvlText w:val="%6."/>
      <w:lvlJc w:val="right"/>
      <w:pPr>
        <w:ind w:left="4320" w:hanging="180"/>
      </w:pPr>
    </w:lvl>
    <w:lvl w:ilvl="6" w:tplc="77703677" w:tentative="1">
      <w:start w:val="1"/>
      <w:numFmt w:val="decimal"/>
      <w:lvlText w:val="%7."/>
      <w:lvlJc w:val="left"/>
      <w:pPr>
        <w:ind w:left="5040" w:hanging="360"/>
      </w:pPr>
    </w:lvl>
    <w:lvl w:ilvl="7" w:tplc="77703677" w:tentative="1">
      <w:start w:val="1"/>
      <w:numFmt w:val="lowerLetter"/>
      <w:lvlText w:val="%8."/>
      <w:lvlJc w:val="left"/>
      <w:pPr>
        <w:ind w:left="5760" w:hanging="360"/>
      </w:pPr>
    </w:lvl>
    <w:lvl w:ilvl="8" w:tplc="77703677" w:tentative="1">
      <w:start w:val="1"/>
      <w:numFmt w:val="lowerRoman"/>
      <w:lvlText w:val="%9."/>
      <w:lvlJc w:val="right"/>
      <w:pPr>
        <w:ind w:left="6480" w:hanging="180"/>
      </w:pPr>
    </w:lvl>
  </w:abstractNum>
  <w:abstractNum w:abstractNumId="48583984">
    <w:multiLevelType w:val="hybridMultilevel"/>
    <w:lvl w:ilvl="0" w:tplc="10103324">
      <w:start w:val="1"/>
      <w:numFmt w:val="decimal"/>
      <w:lvlText w:val="%1."/>
      <w:lvlJc w:val="left"/>
      <w:pPr>
        <w:ind w:left="720" w:hanging="360"/>
      </w:pPr>
    </w:lvl>
    <w:lvl w:ilvl="1" w:tplc="10103324" w:tentative="1">
      <w:start w:val="1"/>
      <w:numFmt w:val="lowerLetter"/>
      <w:lvlText w:val="%2."/>
      <w:lvlJc w:val="left"/>
      <w:pPr>
        <w:ind w:left="1440" w:hanging="360"/>
      </w:pPr>
    </w:lvl>
    <w:lvl w:ilvl="2" w:tplc="10103324" w:tentative="1">
      <w:start w:val="1"/>
      <w:numFmt w:val="lowerRoman"/>
      <w:lvlText w:val="%3."/>
      <w:lvlJc w:val="right"/>
      <w:pPr>
        <w:ind w:left="2160" w:hanging="180"/>
      </w:pPr>
    </w:lvl>
    <w:lvl w:ilvl="3" w:tplc="10103324" w:tentative="1">
      <w:start w:val="1"/>
      <w:numFmt w:val="decimal"/>
      <w:lvlText w:val="%4."/>
      <w:lvlJc w:val="left"/>
      <w:pPr>
        <w:ind w:left="2880" w:hanging="360"/>
      </w:pPr>
    </w:lvl>
    <w:lvl w:ilvl="4" w:tplc="10103324" w:tentative="1">
      <w:start w:val="1"/>
      <w:numFmt w:val="lowerLetter"/>
      <w:lvlText w:val="%5."/>
      <w:lvlJc w:val="left"/>
      <w:pPr>
        <w:ind w:left="3600" w:hanging="360"/>
      </w:pPr>
    </w:lvl>
    <w:lvl w:ilvl="5" w:tplc="10103324" w:tentative="1">
      <w:start w:val="1"/>
      <w:numFmt w:val="lowerRoman"/>
      <w:lvlText w:val="%6."/>
      <w:lvlJc w:val="right"/>
      <w:pPr>
        <w:ind w:left="4320" w:hanging="180"/>
      </w:pPr>
    </w:lvl>
    <w:lvl w:ilvl="6" w:tplc="10103324" w:tentative="1">
      <w:start w:val="1"/>
      <w:numFmt w:val="decimal"/>
      <w:lvlText w:val="%7."/>
      <w:lvlJc w:val="left"/>
      <w:pPr>
        <w:ind w:left="5040" w:hanging="360"/>
      </w:pPr>
    </w:lvl>
    <w:lvl w:ilvl="7" w:tplc="10103324" w:tentative="1">
      <w:start w:val="1"/>
      <w:numFmt w:val="lowerLetter"/>
      <w:lvlText w:val="%8."/>
      <w:lvlJc w:val="left"/>
      <w:pPr>
        <w:ind w:left="5760" w:hanging="360"/>
      </w:pPr>
    </w:lvl>
    <w:lvl w:ilvl="8" w:tplc="10103324" w:tentative="1">
      <w:start w:val="1"/>
      <w:numFmt w:val="lowerRoman"/>
      <w:lvlText w:val="%9."/>
      <w:lvlJc w:val="right"/>
      <w:pPr>
        <w:ind w:left="6480" w:hanging="180"/>
      </w:pPr>
    </w:lvl>
  </w:abstractNum>
  <w:abstractNum w:abstractNumId="48583983">
    <w:multiLevelType w:val="hybridMultilevel"/>
    <w:lvl w:ilvl="0" w:tplc="73274000">
      <w:start w:val="1"/>
      <w:numFmt w:val="decimal"/>
      <w:lvlText w:val="%1."/>
      <w:lvlJc w:val="left"/>
      <w:pPr>
        <w:ind w:left="720" w:hanging="360"/>
      </w:pPr>
    </w:lvl>
    <w:lvl w:ilvl="1" w:tplc="73274000" w:tentative="1">
      <w:start w:val="1"/>
      <w:numFmt w:val="lowerLetter"/>
      <w:lvlText w:val="%2."/>
      <w:lvlJc w:val="left"/>
      <w:pPr>
        <w:ind w:left="1440" w:hanging="360"/>
      </w:pPr>
    </w:lvl>
    <w:lvl w:ilvl="2" w:tplc="73274000" w:tentative="1">
      <w:start w:val="1"/>
      <w:numFmt w:val="lowerRoman"/>
      <w:lvlText w:val="%3."/>
      <w:lvlJc w:val="right"/>
      <w:pPr>
        <w:ind w:left="2160" w:hanging="180"/>
      </w:pPr>
    </w:lvl>
    <w:lvl w:ilvl="3" w:tplc="73274000" w:tentative="1">
      <w:start w:val="1"/>
      <w:numFmt w:val="decimal"/>
      <w:lvlText w:val="%4."/>
      <w:lvlJc w:val="left"/>
      <w:pPr>
        <w:ind w:left="2880" w:hanging="360"/>
      </w:pPr>
    </w:lvl>
    <w:lvl w:ilvl="4" w:tplc="73274000" w:tentative="1">
      <w:start w:val="1"/>
      <w:numFmt w:val="lowerLetter"/>
      <w:lvlText w:val="%5."/>
      <w:lvlJc w:val="left"/>
      <w:pPr>
        <w:ind w:left="3600" w:hanging="360"/>
      </w:pPr>
    </w:lvl>
    <w:lvl w:ilvl="5" w:tplc="73274000" w:tentative="1">
      <w:start w:val="1"/>
      <w:numFmt w:val="lowerRoman"/>
      <w:lvlText w:val="%6."/>
      <w:lvlJc w:val="right"/>
      <w:pPr>
        <w:ind w:left="4320" w:hanging="180"/>
      </w:pPr>
    </w:lvl>
    <w:lvl w:ilvl="6" w:tplc="73274000" w:tentative="1">
      <w:start w:val="1"/>
      <w:numFmt w:val="decimal"/>
      <w:lvlText w:val="%7."/>
      <w:lvlJc w:val="left"/>
      <w:pPr>
        <w:ind w:left="5040" w:hanging="360"/>
      </w:pPr>
    </w:lvl>
    <w:lvl w:ilvl="7" w:tplc="73274000" w:tentative="1">
      <w:start w:val="1"/>
      <w:numFmt w:val="lowerLetter"/>
      <w:lvlText w:val="%8."/>
      <w:lvlJc w:val="left"/>
      <w:pPr>
        <w:ind w:left="5760" w:hanging="360"/>
      </w:pPr>
    </w:lvl>
    <w:lvl w:ilvl="8" w:tplc="73274000" w:tentative="1">
      <w:start w:val="1"/>
      <w:numFmt w:val="lowerRoman"/>
      <w:lvlText w:val="%9."/>
      <w:lvlJc w:val="right"/>
      <w:pPr>
        <w:ind w:left="6480" w:hanging="180"/>
      </w:pPr>
    </w:lvl>
  </w:abstractNum>
  <w:abstractNum w:abstractNumId="48583982">
    <w:multiLevelType w:val="hybridMultilevel"/>
    <w:lvl w:ilvl="0" w:tplc="79211594">
      <w:start w:val="1"/>
      <w:numFmt w:val="decimal"/>
      <w:lvlText w:val="%1."/>
      <w:lvlJc w:val="left"/>
      <w:pPr>
        <w:ind w:left="720" w:hanging="360"/>
      </w:pPr>
    </w:lvl>
    <w:lvl w:ilvl="1" w:tplc="79211594" w:tentative="1">
      <w:start w:val="1"/>
      <w:numFmt w:val="lowerLetter"/>
      <w:lvlText w:val="%2."/>
      <w:lvlJc w:val="left"/>
      <w:pPr>
        <w:ind w:left="1440" w:hanging="360"/>
      </w:pPr>
    </w:lvl>
    <w:lvl w:ilvl="2" w:tplc="79211594" w:tentative="1">
      <w:start w:val="1"/>
      <w:numFmt w:val="lowerRoman"/>
      <w:lvlText w:val="%3."/>
      <w:lvlJc w:val="right"/>
      <w:pPr>
        <w:ind w:left="2160" w:hanging="180"/>
      </w:pPr>
    </w:lvl>
    <w:lvl w:ilvl="3" w:tplc="79211594" w:tentative="1">
      <w:start w:val="1"/>
      <w:numFmt w:val="decimal"/>
      <w:lvlText w:val="%4."/>
      <w:lvlJc w:val="left"/>
      <w:pPr>
        <w:ind w:left="2880" w:hanging="360"/>
      </w:pPr>
    </w:lvl>
    <w:lvl w:ilvl="4" w:tplc="79211594" w:tentative="1">
      <w:start w:val="1"/>
      <w:numFmt w:val="lowerLetter"/>
      <w:lvlText w:val="%5."/>
      <w:lvlJc w:val="left"/>
      <w:pPr>
        <w:ind w:left="3600" w:hanging="360"/>
      </w:pPr>
    </w:lvl>
    <w:lvl w:ilvl="5" w:tplc="79211594" w:tentative="1">
      <w:start w:val="1"/>
      <w:numFmt w:val="lowerRoman"/>
      <w:lvlText w:val="%6."/>
      <w:lvlJc w:val="right"/>
      <w:pPr>
        <w:ind w:left="4320" w:hanging="180"/>
      </w:pPr>
    </w:lvl>
    <w:lvl w:ilvl="6" w:tplc="79211594" w:tentative="1">
      <w:start w:val="1"/>
      <w:numFmt w:val="decimal"/>
      <w:lvlText w:val="%7."/>
      <w:lvlJc w:val="left"/>
      <w:pPr>
        <w:ind w:left="5040" w:hanging="360"/>
      </w:pPr>
    </w:lvl>
    <w:lvl w:ilvl="7" w:tplc="79211594" w:tentative="1">
      <w:start w:val="1"/>
      <w:numFmt w:val="lowerLetter"/>
      <w:lvlText w:val="%8."/>
      <w:lvlJc w:val="left"/>
      <w:pPr>
        <w:ind w:left="5760" w:hanging="360"/>
      </w:pPr>
    </w:lvl>
    <w:lvl w:ilvl="8" w:tplc="79211594" w:tentative="1">
      <w:start w:val="1"/>
      <w:numFmt w:val="lowerRoman"/>
      <w:lvlText w:val="%9."/>
      <w:lvlJc w:val="right"/>
      <w:pPr>
        <w:ind w:left="6480" w:hanging="180"/>
      </w:pPr>
    </w:lvl>
  </w:abstractNum>
  <w:abstractNum w:abstractNumId="48583981">
    <w:multiLevelType w:val="hybridMultilevel"/>
    <w:lvl w:ilvl="0" w:tplc="39126892">
      <w:start w:val="1"/>
      <w:numFmt w:val="decimal"/>
      <w:lvlText w:val="%1."/>
      <w:lvlJc w:val="left"/>
      <w:pPr>
        <w:ind w:left="720" w:hanging="360"/>
      </w:pPr>
    </w:lvl>
    <w:lvl w:ilvl="1" w:tplc="39126892" w:tentative="1">
      <w:start w:val="1"/>
      <w:numFmt w:val="lowerLetter"/>
      <w:lvlText w:val="%2."/>
      <w:lvlJc w:val="left"/>
      <w:pPr>
        <w:ind w:left="1440" w:hanging="360"/>
      </w:pPr>
    </w:lvl>
    <w:lvl w:ilvl="2" w:tplc="39126892" w:tentative="1">
      <w:start w:val="1"/>
      <w:numFmt w:val="lowerRoman"/>
      <w:lvlText w:val="%3."/>
      <w:lvlJc w:val="right"/>
      <w:pPr>
        <w:ind w:left="2160" w:hanging="180"/>
      </w:pPr>
    </w:lvl>
    <w:lvl w:ilvl="3" w:tplc="39126892" w:tentative="1">
      <w:start w:val="1"/>
      <w:numFmt w:val="decimal"/>
      <w:lvlText w:val="%4."/>
      <w:lvlJc w:val="left"/>
      <w:pPr>
        <w:ind w:left="2880" w:hanging="360"/>
      </w:pPr>
    </w:lvl>
    <w:lvl w:ilvl="4" w:tplc="39126892" w:tentative="1">
      <w:start w:val="1"/>
      <w:numFmt w:val="lowerLetter"/>
      <w:lvlText w:val="%5."/>
      <w:lvlJc w:val="left"/>
      <w:pPr>
        <w:ind w:left="3600" w:hanging="360"/>
      </w:pPr>
    </w:lvl>
    <w:lvl w:ilvl="5" w:tplc="39126892" w:tentative="1">
      <w:start w:val="1"/>
      <w:numFmt w:val="lowerRoman"/>
      <w:lvlText w:val="%6."/>
      <w:lvlJc w:val="right"/>
      <w:pPr>
        <w:ind w:left="4320" w:hanging="180"/>
      </w:pPr>
    </w:lvl>
    <w:lvl w:ilvl="6" w:tplc="39126892" w:tentative="1">
      <w:start w:val="1"/>
      <w:numFmt w:val="decimal"/>
      <w:lvlText w:val="%7."/>
      <w:lvlJc w:val="left"/>
      <w:pPr>
        <w:ind w:left="5040" w:hanging="360"/>
      </w:pPr>
    </w:lvl>
    <w:lvl w:ilvl="7" w:tplc="39126892" w:tentative="1">
      <w:start w:val="1"/>
      <w:numFmt w:val="lowerLetter"/>
      <w:lvlText w:val="%8."/>
      <w:lvlJc w:val="left"/>
      <w:pPr>
        <w:ind w:left="5760" w:hanging="360"/>
      </w:pPr>
    </w:lvl>
    <w:lvl w:ilvl="8" w:tplc="39126892" w:tentative="1">
      <w:start w:val="1"/>
      <w:numFmt w:val="lowerRoman"/>
      <w:lvlText w:val="%9."/>
      <w:lvlJc w:val="right"/>
      <w:pPr>
        <w:ind w:left="6480" w:hanging="180"/>
      </w:pPr>
    </w:lvl>
  </w:abstractNum>
  <w:abstractNum w:abstractNumId="48583980">
    <w:multiLevelType w:val="hybridMultilevel"/>
    <w:lvl w:ilvl="0" w:tplc="78628141">
      <w:start w:val="1"/>
      <w:numFmt w:val="decimal"/>
      <w:lvlText w:val="%1."/>
      <w:lvlJc w:val="left"/>
      <w:pPr>
        <w:ind w:left="720" w:hanging="360"/>
      </w:pPr>
    </w:lvl>
    <w:lvl w:ilvl="1" w:tplc="78628141" w:tentative="1">
      <w:start w:val="1"/>
      <w:numFmt w:val="lowerLetter"/>
      <w:lvlText w:val="%2."/>
      <w:lvlJc w:val="left"/>
      <w:pPr>
        <w:ind w:left="1440" w:hanging="360"/>
      </w:pPr>
    </w:lvl>
    <w:lvl w:ilvl="2" w:tplc="78628141" w:tentative="1">
      <w:start w:val="1"/>
      <w:numFmt w:val="lowerRoman"/>
      <w:lvlText w:val="%3."/>
      <w:lvlJc w:val="right"/>
      <w:pPr>
        <w:ind w:left="2160" w:hanging="180"/>
      </w:pPr>
    </w:lvl>
    <w:lvl w:ilvl="3" w:tplc="78628141" w:tentative="1">
      <w:start w:val="1"/>
      <w:numFmt w:val="decimal"/>
      <w:lvlText w:val="%4."/>
      <w:lvlJc w:val="left"/>
      <w:pPr>
        <w:ind w:left="2880" w:hanging="360"/>
      </w:pPr>
    </w:lvl>
    <w:lvl w:ilvl="4" w:tplc="78628141" w:tentative="1">
      <w:start w:val="1"/>
      <w:numFmt w:val="lowerLetter"/>
      <w:lvlText w:val="%5."/>
      <w:lvlJc w:val="left"/>
      <w:pPr>
        <w:ind w:left="3600" w:hanging="360"/>
      </w:pPr>
    </w:lvl>
    <w:lvl w:ilvl="5" w:tplc="78628141" w:tentative="1">
      <w:start w:val="1"/>
      <w:numFmt w:val="lowerRoman"/>
      <w:lvlText w:val="%6."/>
      <w:lvlJc w:val="right"/>
      <w:pPr>
        <w:ind w:left="4320" w:hanging="180"/>
      </w:pPr>
    </w:lvl>
    <w:lvl w:ilvl="6" w:tplc="78628141" w:tentative="1">
      <w:start w:val="1"/>
      <w:numFmt w:val="decimal"/>
      <w:lvlText w:val="%7."/>
      <w:lvlJc w:val="left"/>
      <w:pPr>
        <w:ind w:left="5040" w:hanging="360"/>
      </w:pPr>
    </w:lvl>
    <w:lvl w:ilvl="7" w:tplc="78628141" w:tentative="1">
      <w:start w:val="1"/>
      <w:numFmt w:val="lowerLetter"/>
      <w:lvlText w:val="%8."/>
      <w:lvlJc w:val="left"/>
      <w:pPr>
        <w:ind w:left="5760" w:hanging="360"/>
      </w:pPr>
    </w:lvl>
    <w:lvl w:ilvl="8" w:tplc="78628141" w:tentative="1">
      <w:start w:val="1"/>
      <w:numFmt w:val="lowerRoman"/>
      <w:lvlText w:val="%9."/>
      <w:lvlJc w:val="right"/>
      <w:pPr>
        <w:ind w:left="6480" w:hanging="180"/>
      </w:pPr>
    </w:lvl>
  </w:abstractNum>
  <w:abstractNum w:abstractNumId="48583979">
    <w:multiLevelType w:val="hybridMultilevel"/>
    <w:lvl w:ilvl="0" w:tplc="92956302">
      <w:start w:val="1"/>
      <w:numFmt w:val="decimal"/>
      <w:lvlText w:val="%1."/>
      <w:lvlJc w:val="left"/>
      <w:pPr>
        <w:ind w:left="720" w:hanging="360"/>
      </w:pPr>
    </w:lvl>
    <w:lvl w:ilvl="1" w:tplc="92956302" w:tentative="1">
      <w:start w:val="1"/>
      <w:numFmt w:val="lowerLetter"/>
      <w:lvlText w:val="%2."/>
      <w:lvlJc w:val="left"/>
      <w:pPr>
        <w:ind w:left="1440" w:hanging="360"/>
      </w:pPr>
    </w:lvl>
    <w:lvl w:ilvl="2" w:tplc="92956302" w:tentative="1">
      <w:start w:val="1"/>
      <w:numFmt w:val="lowerRoman"/>
      <w:lvlText w:val="%3."/>
      <w:lvlJc w:val="right"/>
      <w:pPr>
        <w:ind w:left="2160" w:hanging="180"/>
      </w:pPr>
    </w:lvl>
    <w:lvl w:ilvl="3" w:tplc="92956302" w:tentative="1">
      <w:start w:val="1"/>
      <w:numFmt w:val="decimal"/>
      <w:lvlText w:val="%4."/>
      <w:lvlJc w:val="left"/>
      <w:pPr>
        <w:ind w:left="2880" w:hanging="360"/>
      </w:pPr>
    </w:lvl>
    <w:lvl w:ilvl="4" w:tplc="92956302" w:tentative="1">
      <w:start w:val="1"/>
      <w:numFmt w:val="lowerLetter"/>
      <w:lvlText w:val="%5."/>
      <w:lvlJc w:val="left"/>
      <w:pPr>
        <w:ind w:left="3600" w:hanging="360"/>
      </w:pPr>
    </w:lvl>
    <w:lvl w:ilvl="5" w:tplc="92956302" w:tentative="1">
      <w:start w:val="1"/>
      <w:numFmt w:val="lowerRoman"/>
      <w:lvlText w:val="%6."/>
      <w:lvlJc w:val="right"/>
      <w:pPr>
        <w:ind w:left="4320" w:hanging="180"/>
      </w:pPr>
    </w:lvl>
    <w:lvl w:ilvl="6" w:tplc="92956302" w:tentative="1">
      <w:start w:val="1"/>
      <w:numFmt w:val="decimal"/>
      <w:lvlText w:val="%7."/>
      <w:lvlJc w:val="left"/>
      <w:pPr>
        <w:ind w:left="5040" w:hanging="360"/>
      </w:pPr>
    </w:lvl>
    <w:lvl w:ilvl="7" w:tplc="92956302" w:tentative="1">
      <w:start w:val="1"/>
      <w:numFmt w:val="lowerLetter"/>
      <w:lvlText w:val="%8."/>
      <w:lvlJc w:val="left"/>
      <w:pPr>
        <w:ind w:left="5760" w:hanging="360"/>
      </w:pPr>
    </w:lvl>
    <w:lvl w:ilvl="8" w:tplc="92956302" w:tentative="1">
      <w:start w:val="1"/>
      <w:numFmt w:val="lowerRoman"/>
      <w:lvlText w:val="%9."/>
      <w:lvlJc w:val="right"/>
      <w:pPr>
        <w:ind w:left="6480" w:hanging="180"/>
      </w:pPr>
    </w:lvl>
  </w:abstractNum>
  <w:abstractNum w:abstractNumId="48583978">
    <w:multiLevelType w:val="hybridMultilevel"/>
    <w:lvl w:ilvl="0" w:tplc="62139416">
      <w:start w:val="1"/>
      <w:numFmt w:val="decimal"/>
      <w:lvlText w:val="%1."/>
      <w:lvlJc w:val="left"/>
      <w:pPr>
        <w:ind w:left="720" w:hanging="360"/>
      </w:pPr>
    </w:lvl>
    <w:lvl w:ilvl="1" w:tplc="62139416" w:tentative="1">
      <w:start w:val="1"/>
      <w:numFmt w:val="lowerLetter"/>
      <w:lvlText w:val="%2."/>
      <w:lvlJc w:val="left"/>
      <w:pPr>
        <w:ind w:left="1440" w:hanging="360"/>
      </w:pPr>
    </w:lvl>
    <w:lvl w:ilvl="2" w:tplc="62139416" w:tentative="1">
      <w:start w:val="1"/>
      <w:numFmt w:val="lowerRoman"/>
      <w:lvlText w:val="%3."/>
      <w:lvlJc w:val="right"/>
      <w:pPr>
        <w:ind w:left="2160" w:hanging="180"/>
      </w:pPr>
    </w:lvl>
    <w:lvl w:ilvl="3" w:tplc="62139416" w:tentative="1">
      <w:start w:val="1"/>
      <w:numFmt w:val="decimal"/>
      <w:lvlText w:val="%4."/>
      <w:lvlJc w:val="left"/>
      <w:pPr>
        <w:ind w:left="2880" w:hanging="360"/>
      </w:pPr>
    </w:lvl>
    <w:lvl w:ilvl="4" w:tplc="62139416" w:tentative="1">
      <w:start w:val="1"/>
      <w:numFmt w:val="lowerLetter"/>
      <w:lvlText w:val="%5."/>
      <w:lvlJc w:val="left"/>
      <w:pPr>
        <w:ind w:left="3600" w:hanging="360"/>
      </w:pPr>
    </w:lvl>
    <w:lvl w:ilvl="5" w:tplc="62139416" w:tentative="1">
      <w:start w:val="1"/>
      <w:numFmt w:val="lowerRoman"/>
      <w:lvlText w:val="%6."/>
      <w:lvlJc w:val="right"/>
      <w:pPr>
        <w:ind w:left="4320" w:hanging="180"/>
      </w:pPr>
    </w:lvl>
    <w:lvl w:ilvl="6" w:tplc="62139416" w:tentative="1">
      <w:start w:val="1"/>
      <w:numFmt w:val="decimal"/>
      <w:lvlText w:val="%7."/>
      <w:lvlJc w:val="left"/>
      <w:pPr>
        <w:ind w:left="5040" w:hanging="360"/>
      </w:pPr>
    </w:lvl>
    <w:lvl w:ilvl="7" w:tplc="62139416" w:tentative="1">
      <w:start w:val="1"/>
      <w:numFmt w:val="lowerLetter"/>
      <w:lvlText w:val="%8."/>
      <w:lvlJc w:val="left"/>
      <w:pPr>
        <w:ind w:left="5760" w:hanging="360"/>
      </w:pPr>
    </w:lvl>
    <w:lvl w:ilvl="8" w:tplc="62139416" w:tentative="1">
      <w:start w:val="1"/>
      <w:numFmt w:val="lowerRoman"/>
      <w:lvlText w:val="%9."/>
      <w:lvlJc w:val="right"/>
      <w:pPr>
        <w:ind w:left="6480" w:hanging="180"/>
      </w:pPr>
    </w:lvl>
  </w:abstractNum>
  <w:abstractNum w:abstractNumId="48583977">
    <w:multiLevelType w:val="hybridMultilevel"/>
    <w:lvl w:ilvl="0" w:tplc="41489875">
      <w:start w:val="1"/>
      <w:numFmt w:val="decimal"/>
      <w:lvlText w:val="%1."/>
      <w:lvlJc w:val="left"/>
      <w:pPr>
        <w:ind w:left="720" w:hanging="360"/>
      </w:pPr>
    </w:lvl>
    <w:lvl w:ilvl="1" w:tplc="41489875" w:tentative="1">
      <w:start w:val="1"/>
      <w:numFmt w:val="lowerLetter"/>
      <w:lvlText w:val="%2."/>
      <w:lvlJc w:val="left"/>
      <w:pPr>
        <w:ind w:left="1440" w:hanging="360"/>
      </w:pPr>
    </w:lvl>
    <w:lvl w:ilvl="2" w:tplc="41489875" w:tentative="1">
      <w:start w:val="1"/>
      <w:numFmt w:val="lowerRoman"/>
      <w:lvlText w:val="%3."/>
      <w:lvlJc w:val="right"/>
      <w:pPr>
        <w:ind w:left="2160" w:hanging="180"/>
      </w:pPr>
    </w:lvl>
    <w:lvl w:ilvl="3" w:tplc="41489875" w:tentative="1">
      <w:start w:val="1"/>
      <w:numFmt w:val="decimal"/>
      <w:lvlText w:val="%4."/>
      <w:lvlJc w:val="left"/>
      <w:pPr>
        <w:ind w:left="2880" w:hanging="360"/>
      </w:pPr>
    </w:lvl>
    <w:lvl w:ilvl="4" w:tplc="41489875" w:tentative="1">
      <w:start w:val="1"/>
      <w:numFmt w:val="lowerLetter"/>
      <w:lvlText w:val="%5."/>
      <w:lvlJc w:val="left"/>
      <w:pPr>
        <w:ind w:left="3600" w:hanging="360"/>
      </w:pPr>
    </w:lvl>
    <w:lvl w:ilvl="5" w:tplc="41489875" w:tentative="1">
      <w:start w:val="1"/>
      <w:numFmt w:val="lowerRoman"/>
      <w:lvlText w:val="%6."/>
      <w:lvlJc w:val="right"/>
      <w:pPr>
        <w:ind w:left="4320" w:hanging="180"/>
      </w:pPr>
    </w:lvl>
    <w:lvl w:ilvl="6" w:tplc="41489875" w:tentative="1">
      <w:start w:val="1"/>
      <w:numFmt w:val="decimal"/>
      <w:lvlText w:val="%7."/>
      <w:lvlJc w:val="left"/>
      <w:pPr>
        <w:ind w:left="5040" w:hanging="360"/>
      </w:pPr>
    </w:lvl>
    <w:lvl w:ilvl="7" w:tplc="41489875" w:tentative="1">
      <w:start w:val="1"/>
      <w:numFmt w:val="lowerLetter"/>
      <w:lvlText w:val="%8."/>
      <w:lvlJc w:val="left"/>
      <w:pPr>
        <w:ind w:left="5760" w:hanging="360"/>
      </w:pPr>
    </w:lvl>
    <w:lvl w:ilvl="8" w:tplc="41489875" w:tentative="1">
      <w:start w:val="1"/>
      <w:numFmt w:val="lowerRoman"/>
      <w:lvlText w:val="%9."/>
      <w:lvlJc w:val="right"/>
      <w:pPr>
        <w:ind w:left="6480" w:hanging="180"/>
      </w:pPr>
    </w:lvl>
  </w:abstractNum>
  <w:abstractNum w:abstractNumId="48583976">
    <w:multiLevelType w:val="hybridMultilevel"/>
    <w:lvl w:ilvl="0" w:tplc="22790816">
      <w:start w:val="1"/>
      <w:numFmt w:val="decimal"/>
      <w:lvlText w:val="%1."/>
      <w:lvlJc w:val="left"/>
      <w:pPr>
        <w:ind w:left="720" w:hanging="360"/>
      </w:pPr>
    </w:lvl>
    <w:lvl w:ilvl="1" w:tplc="22790816" w:tentative="1">
      <w:start w:val="1"/>
      <w:numFmt w:val="lowerLetter"/>
      <w:lvlText w:val="%2."/>
      <w:lvlJc w:val="left"/>
      <w:pPr>
        <w:ind w:left="1440" w:hanging="360"/>
      </w:pPr>
    </w:lvl>
    <w:lvl w:ilvl="2" w:tplc="22790816" w:tentative="1">
      <w:start w:val="1"/>
      <w:numFmt w:val="lowerRoman"/>
      <w:lvlText w:val="%3."/>
      <w:lvlJc w:val="right"/>
      <w:pPr>
        <w:ind w:left="2160" w:hanging="180"/>
      </w:pPr>
    </w:lvl>
    <w:lvl w:ilvl="3" w:tplc="22790816" w:tentative="1">
      <w:start w:val="1"/>
      <w:numFmt w:val="decimal"/>
      <w:lvlText w:val="%4."/>
      <w:lvlJc w:val="left"/>
      <w:pPr>
        <w:ind w:left="2880" w:hanging="360"/>
      </w:pPr>
    </w:lvl>
    <w:lvl w:ilvl="4" w:tplc="22790816" w:tentative="1">
      <w:start w:val="1"/>
      <w:numFmt w:val="lowerLetter"/>
      <w:lvlText w:val="%5."/>
      <w:lvlJc w:val="left"/>
      <w:pPr>
        <w:ind w:left="3600" w:hanging="360"/>
      </w:pPr>
    </w:lvl>
    <w:lvl w:ilvl="5" w:tplc="22790816" w:tentative="1">
      <w:start w:val="1"/>
      <w:numFmt w:val="lowerRoman"/>
      <w:lvlText w:val="%6."/>
      <w:lvlJc w:val="right"/>
      <w:pPr>
        <w:ind w:left="4320" w:hanging="180"/>
      </w:pPr>
    </w:lvl>
    <w:lvl w:ilvl="6" w:tplc="22790816" w:tentative="1">
      <w:start w:val="1"/>
      <w:numFmt w:val="decimal"/>
      <w:lvlText w:val="%7."/>
      <w:lvlJc w:val="left"/>
      <w:pPr>
        <w:ind w:left="5040" w:hanging="360"/>
      </w:pPr>
    </w:lvl>
    <w:lvl w:ilvl="7" w:tplc="22790816" w:tentative="1">
      <w:start w:val="1"/>
      <w:numFmt w:val="lowerLetter"/>
      <w:lvlText w:val="%8."/>
      <w:lvlJc w:val="left"/>
      <w:pPr>
        <w:ind w:left="5760" w:hanging="360"/>
      </w:pPr>
    </w:lvl>
    <w:lvl w:ilvl="8" w:tplc="22790816" w:tentative="1">
      <w:start w:val="1"/>
      <w:numFmt w:val="lowerRoman"/>
      <w:lvlText w:val="%9."/>
      <w:lvlJc w:val="right"/>
      <w:pPr>
        <w:ind w:left="6480" w:hanging="180"/>
      </w:pPr>
    </w:lvl>
  </w:abstractNum>
  <w:abstractNum w:abstractNumId="48583975">
    <w:multiLevelType w:val="hybridMultilevel"/>
    <w:lvl w:ilvl="0" w:tplc="69959435">
      <w:start w:val="1"/>
      <w:numFmt w:val="decimal"/>
      <w:lvlText w:val="%1."/>
      <w:lvlJc w:val="left"/>
      <w:pPr>
        <w:ind w:left="720" w:hanging="360"/>
      </w:pPr>
    </w:lvl>
    <w:lvl w:ilvl="1" w:tplc="69959435" w:tentative="1">
      <w:start w:val="1"/>
      <w:numFmt w:val="lowerLetter"/>
      <w:lvlText w:val="%2."/>
      <w:lvlJc w:val="left"/>
      <w:pPr>
        <w:ind w:left="1440" w:hanging="360"/>
      </w:pPr>
    </w:lvl>
    <w:lvl w:ilvl="2" w:tplc="69959435" w:tentative="1">
      <w:start w:val="1"/>
      <w:numFmt w:val="lowerRoman"/>
      <w:lvlText w:val="%3."/>
      <w:lvlJc w:val="right"/>
      <w:pPr>
        <w:ind w:left="2160" w:hanging="180"/>
      </w:pPr>
    </w:lvl>
    <w:lvl w:ilvl="3" w:tplc="69959435" w:tentative="1">
      <w:start w:val="1"/>
      <w:numFmt w:val="decimal"/>
      <w:lvlText w:val="%4."/>
      <w:lvlJc w:val="left"/>
      <w:pPr>
        <w:ind w:left="2880" w:hanging="360"/>
      </w:pPr>
    </w:lvl>
    <w:lvl w:ilvl="4" w:tplc="69959435" w:tentative="1">
      <w:start w:val="1"/>
      <w:numFmt w:val="lowerLetter"/>
      <w:lvlText w:val="%5."/>
      <w:lvlJc w:val="left"/>
      <w:pPr>
        <w:ind w:left="3600" w:hanging="360"/>
      </w:pPr>
    </w:lvl>
    <w:lvl w:ilvl="5" w:tplc="69959435" w:tentative="1">
      <w:start w:val="1"/>
      <w:numFmt w:val="lowerRoman"/>
      <w:lvlText w:val="%6."/>
      <w:lvlJc w:val="right"/>
      <w:pPr>
        <w:ind w:left="4320" w:hanging="180"/>
      </w:pPr>
    </w:lvl>
    <w:lvl w:ilvl="6" w:tplc="69959435" w:tentative="1">
      <w:start w:val="1"/>
      <w:numFmt w:val="decimal"/>
      <w:lvlText w:val="%7."/>
      <w:lvlJc w:val="left"/>
      <w:pPr>
        <w:ind w:left="5040" w:hanging="360"/>
      </w:pPr>
    </w:lvl>
    <w:lvl w:ilvl="7" w:tplc="69959435" w:tentative="1">
      <w:start w:val="1"/>
      <w:numFmt w:val="lowerLetter"/>
      <w:lvlText w:val="%8."/>
      <w:lvlJc w:val="left"/>
      <w:pPr>
        <w:ind w:left="5760" w:hanging="360"/>
      </w:pPr>
    </w:lvl>
    <w:lvl w:ilvl="8" w:tplc="69959435" w:tentative="1">
      <w:start w:val="1"/>
      <w:numFmt w:val="lowerRoman"/>
      <w:lvlText w:val="%9."/>
      <w:lvlJc w:val="right"/>
      <w:pPr>
        <w:ind w:left="6480" w:hanging="180"/>
      </w:pPr>
    </w:lvl>
  </w:abstractNum>
  <w:abstractNum w:abstractNumId="48583974">
    <w:multiLevelType w:val="hybridMultilevel"/>
    <w:lvl w:ilvl="0" w:tplc="92139489">
      <w:start w:val="1"/>
      <w:numFmt w:val="decimal"/>
      <w:lvlText w:val="%1."/>
      <w:lvlJc w:val="left"/>
      <w:pPr>
        <w:ind w:left="720" w:hanging="360"/>
      </w:pPr>
    </w:lvl>
    <w:lvl w:ilvl="1" w:tplc="92139489" w:tentative="1">
      <w:start w:val="1"/>
      <w:numFmt w:val="lowerLetter"/>
      <w:lvlText w:val="%2."/>
      <w:lvlJc w:val="left"/>
      <w:pPr>
        <w:ind w:left="1440" w:hanging="360"/>
      </w:pPr>
    </w:lvl>
    <w:lvl w:ilvl="2" w:tplc="92139489" w:tentative="1">
      <w:start w:val="1"/>
      <w:numFmt w:val="lowerRoman"/>
      <w:lvlText w:val="%3."/>
      <w:lvlJc w:val="right"/>
      <w:pPr>
        <w:ind w:left="2160" w:hanging="180"/>
      </w:pPr>
    </w:lvl>
    <w:lvl w:ilvl="3" w:tplc="92139489" w:tentative="1">
      <w:start w:val="1"/>
      <w:numFmt w:val="decimal"/>
      <w:lvlText w:val="%4."/>
      <w:lvlJc w:val="left"/>
      <w:pPr>
        <w:ind w:left="2880" w:hanging="360"/>
      </w:pPr>
    </w:lvl>
    <w:lvl w:ilvl="4" w:tplc="92139489" w:tentative="1">
      <w:start w:val="1"/>
      <w:numFmt w:val="lowerLetter"/>
      <w:lvlText w:val="%5."/>
      <w:lvlJc w:val="left"/>
      <w:pPr>
        <w:ind w:left="3600" w:hanging="360"/>
      </w:pPr>
    </w:lvl>
    <w:lvl w:ilvl="5" w:tplc="92139489" w:tentative="1">
      <w:start w:val="1"/>
      <w:numFmt w:val="lowerRoman"/>
      <w:lvlText w:val="%6."/>
      <w:lvlJc w:val="right"/>
      <w:pPr>
        <w:ind w:left="4320" w:hanging="180"/>
      </w:pPr>
    </w:lvl>
    <w:lvl w:ilvl="6" w:tplc="92139489" w:tentative="1">
      <w:start w:val="1"/>
      <w:numFmt w:val="decimal"/>
      <w:lvlText w:val="%7."/>
      <w:lvlJc w:val="left"/>
      <w:pPr>
        <w:ind w:left="5040" w:hanging="360"/>
      </w:pPr>
    </w:lvl>
    <w:lvl w:ilvl="7" w:tplc="92139489" w:tentative="1">
      <w:start w:val="1"/>
      <w:numFmt w:val="lowerLetter"/>
      <w:lvlText w:val="%8."/>
      <w:lvlJc w:val="left"/>
      <w:pPr>
        <w:ind w:left="5760" w:hanging="360"/>
      </w:pPr>
    </w:lvl>
    <w:lvl w:ilvl="8" w:tplc="92139489" w:tentative="1">
      <w:start w:val="1"/>
      <w:numFmt w:val="lowerRoman"/>
      <w:lvlText w:val="%9."/>
      <w:lvlJc w:val="right"/>
      <w:pPr>
        <w:ind w:left="6480" w:hanging="180"/>
      </w:pPr>
    </w:lvl>
  </w:abstractNum>
  <w:abstractNum w:abstractNumId="48583973">
    <w:multiLevelType w:val="hybridMultilevel"/>
    <w:lvl w:ilvl="0" w:tplc="98497382">
      <w:start w:val="1"/>
      <w:numFmt w:val="decimal"/>
      <w:lvlText w:val="%1."/>
      <w:lvlJc w:val="left"/>
      <w:pPr>
        <w:ind w:left="720" w:hanging="360"/>
      </w:pPr>
    </w:lvl>
    <w:lvl w:ilvl="1" w:tplc="98497382" w:tentative="1">
      <w:start w:val="1"/>
      <w:numFmt w:val="lowerLetter"/>
      <w:lvlText w:val="%2."/>
      <w:lvlJc w:val="left"/>
      <w:pPr>
        <w:ind w:left="1440" w:hanging="360"/>
      </w:pPr>
    </w:lvl>
    <w:lvl w:ilvl="2" w:tplc="98497382" w:tentative="1">
      <w:start w:val="1"/>
      <w:numFmt w:val="lowerRoman"/>
      <w:lvlText w:val="%3."/>
      <w:lvlJc w:val="right"/>
      <w:pPr>
        <w:ind w:left="2160" w:hanging="180"/>
      </w:pPr>
    </w:lvl>
    <w:lvl w:ilvl="3" w:tplc="98497382" w:tentative="1">
      <w:start w:val="1"/>
      <w:numFmt w:val="decimal"/>
      <w:lvlText w:val="%4."/>
      <w:lvlJc w:val="left"/>
      <w:pPr>
        <w:ind w:left="2880" w:hanging="360"/>
      </w:pPr>
    </w:lvl>
    <w:lvl w:ilvl="4" w:tplc="98497382" w:tentative="1">
      <w:start w:val="1"/>
      <w:numFmt w:val="lowerLetter"/>
      <w:lvlText w:val="%5."/>
      <w:lvlJc w:val="left"/>
      <w:pPr>
        <w:ind w:left="3600" w:hanging="360"/>
      </w:pPr>
    </w:lvl>
    <w:lvl w:ilvl="5" w:tplc="98497382" w:tentative="1">
      <w:start w:val="1"/>
      <w:numFmt w:val="lowerRoman"/>
      <w:lvlText w:val="%6."/>
      <w:lvlJc w:val="right"/>
      <w:pPr>
        <w:ind w:left="4320" w:hanging="180"/>
      </w:pPr>
    </w:lvl>
    <w:lvl w:ilvl="6" w:tplc="98497382" w:tentative="1">
      <w:start w:val="1"/>
      <w:numFmt w:val="decimal"/>
      <w:lvlText w:val="%7."/>
      <w:lvlJc w:val="left"/>
      <w:pPr>
        <w:ind w:left="5040" w:hanging="360"/>
      </w:pPr>
    </w:lvl>
    <w:lvl w:ilvl="7" w:tplc="98497382" w:tentative="1">
      <w:start w:val="1"/>
      <w:numFmt w:val="lowerLetter"/>
      <w:lvlText w:val="%8."/>
      <w:lvlJc w:val="left"/>
      <w:pPr>
        <w:ind w:left="5760" w:hanging="360"/>
      </w:pPr>
    </w:lvl>
    <w:lvl w:ilvl="8" w:tplc="98497382" w:tentative="1">
      <w:start w:val="1"/>
      <w:numFmt w:val="lowerRoman"/>
      <w:lvlText w:val="%9."/>
      <w:lvlJc w:val="right"/>
      <w:pPr>
        <w:ind w:left="6480" w:hanging="180"/>
      </w:pPr>
    </w:lvl>
  </w:abstractNum>
  <w:abstractNum w:abstractNumId="48583972">
    <w:multiLevelType w:val="hybridMultilevel"/>
    <w:lvl w:ilvl="0" w:tplc="54276502">
      <w:start w:val="1"/>
      <w:numFmt w:val="decimal"/>
      <w:lvlText w:val="%1."/>
      <w:lvlJc w:val="left"/>
      <w:pPr>
        <w:ind w:left="720" w:hanging="360"/>
      </w:pPr>
    </w:lvl>
    <w:lvl w:ilvl="1" w:tplc="54276502" w:tentative="1">
      <w:start w:val="1"/>
      <w:numFmt w:val="lowerLetter"/>
      <w:lvlText w:val="%2."/>
      <w:lvlJc w:val="left"/>
      <w:pPr>
        <w:ind w:left="1440" w:hanging="360"/>
      </w:pPr>
    </w:lvl>
    <w:lvl w:ilvl="2" w:tplc="54276502" w:tentative="1">
      <w:start w:val="1"/>
      <w:numFmt w:val="lowerRoman"/>
      <w:lvlText w:val="%3."/>
      <w:lvlJc w:val="right"/>
      <w:pPr>
        <w:ind w:left="2160" w:hanging="180"/>
      </w:pPr>
    </w:lvl>
    <w:lvl w:ilvl="3" w:tplc="54276502" w:tentative="1">
      <w:start w:val="1"/>
      <w:numFmt w:val="decimal"/>
      <w:lvlText w:val="%4."/>
      <w:lvlJc w:val="left"/>
      <w:pPr>
        <w:ind w:left="2880" w:hanging="360"/>
      </w:pPr>
    </w:lvl>
    <w:lvl w:ilvl="4" w:tplc="54276502" w:tentative="1">
      <w:start w:val="1"/>
      <w:numFmt w:val="lowerLetter"/>
      <w:lvlText w:val="%5."/>
      <w:lvlJc w:val="left"/>
      <w:pPr>
        <w:ind w:left="3600" w:hanging="360"/>
      </w:pPr>
    </w:lvl>
    <w:lvl w:ilvl="5" w:tplc="54276502" w:tentative="1">
      <w:start w:val="1"/>
      <w:numFmt w:val="lowerRoman"/>
      <w:lvlText w:val="%6."/>
      <w:lvlJc w:val="right"/>
      <w:pPr>
        <w:ind w:left="4320" w:hanging="180"/>
      </w:pPr>
    </w:lvl>
    <w:lvl w:ilvl="6" w:tplc="54276502" w:tentative="1">
      <w:start w:val="1"/>
      <w:numFmt w:val="decimal"/>
      <w:lvlText w:val="%7."/>
      <w:lvlJc w:val="left"/>
      <w:pPr>
        <w:ind w:left="5040" w:hanging="360"/>
      </w:pPr>
    </w:lvl>
    <w:lvl w:ilvl="7" w:tplc="54276502" w:tentative="1">
      <w:start w:val="1"/>
      <w:numFmt w:val="lowerLetter"/>
      <w:lvlText w:val="%8."/>
      <w:lvlJc w:val="left"/>
      <w:pPr>
        <w:ind w:left="5760" w:hanging="360"/>
      </w:pPr>
    </w:lvl>
    <w:lvl w:ilvl="8" w:tplc="54276502" w:tentative="1">
      <w:start w:val="1"/>
      <w:numFmt w:val="lowerRoman"/>
      <w:lvlText w:val="%9."/>
      <w:lvlJc w:val="right"/>
      <w:pPr>
        <w:ind w:left="6480" w:hanging="180"/>
      </w:pPr>
    </w:lvl>
  </w:abstractNum>
  <w:abstractNum w:abstractNumId="48583971">
    <w:multiLevelType w:val="hybridMultilevel"/>
    <w:lvl w:ilvl="0" w:tplc="28568154">
      <w:start w:val="1"/>
      <w:numFmt w:val="decimal"/>
      <w:lvlText w:val="%1."/>
      <w:lvlJc w:val="left"/>
      <w:pPr>
        <w:ind w:left="720" w:hanging="360"/>
      </w:pPr>
    </w:lvl>
    <w:lvl w:ilvl="1" w:tplc="28568154" w:tentative="1">
      <w:start w:val="1"/>
      <w:numFmt w:val="lowerLetter"/>
      <w:lvlText w:val="%2."/>
      <w:lvlJc w:val="left"/>
      <w:pPr>
        <w:ind w:left="1440" w:hanging="360"/>
      </w:pPr>
    </w:lvl>
    <w:lvl w:ilvl="2" w:tplc="28568154" w:tentative="1">
      <w:start w:val="1"/>
      <w:numFmt w:val="lowerRoman"/>
      <w:lvlText w:val="%3."/>
      <w:lvlJc w:val="right"/>
      <w:pPr>
        <w:ind w:left="2160" w:hanging="180"/>
      </w:pPr>
    </w:lvl>
    <w:lvl w:ilvl="3" w:tplc="28568154" w:tentative="1">
      <w:start w:val="1"/>
      <w:numFmt w:val="decimal"/>
      <w:lvlText w:val="%4."/>
      <w:lvlJc w:val="left"/>
      <w:pPr>
        <w:ind w:left="2880" w:hanging="360"/>
      </w:pPr>
    </w:lvl>
    <w:lvl w:ilvl="4" w:tplc="28568154" w:tentative="1">
      <w:start w:val="1"/>
      <w:numFmt w:val="lowerLetter"/>
      <w:lvlText w:val="%5."/>
      <w:lvlJc w:val="left"/>
      <w:pPr>
        <w:ind w:left="3600" w:hanging="360"/>
      </w:pPr>
    </w:lvl>
    <w:lvl w:ilvl="5" w:tplc="28568154" w:tentative="1">
      <w:start w:val="1"/>
      <w:numFmt w:val="lowerRoman"/>
      <w:lvlText w:val="%6."/>
      <w:lvlJc w:val="right"/>
      <w:pPr>
        <w:ind w:left="4320" w:hanging="180"/>
      </w:pPr>
    </w:lvl>
    <w:lvl w:ilvl="6" w:tplc="28568154" w:tentative="1">
      <w:start w:val="1"/>
      <w:numFmt w:val="decimal"/>
      <w:lvlText w:val="%7."/>
      <w:lvlJc w:val="left"/>
      <w:pPr>
        <w:ind w:left="5040" w:hanging="360"/>
      </w:pPr>
    </w:lvl>
    <w:lvl w:ilvl="7" w:tplc="28568154" w:tentative="1">
      <w:start w:val="1"/>
      <w:numFmt w:val="lowerLetter"/>
      <w:lvlText w:val="%8."/>
      <w:lvlJc w:val="left"/>
      <w:pPr>
        <w:ind w:left="5760" w:hanging="360"/>
      </w:pPr>
    </w:lvl>
    <w:lvl w:ilvl="8" w:tplc="28568154" w:tentative="1">
      <w:start w:val="1"/>
      <w:numFmt w:val="lowerRoman"/>
      <w:lvlText w:val="%9."/>
      <w:lvlJc w:val="right"/>
      <w:pPr>
        <w:ind w:left="6480" w:hanging="180"/>
      </w:pPr>
    </w:lvl>
  </w:abstractNum>
  <w:abstractNum w:abstractNumId="48583970">
    <w:multiLevelType w:val="hybridMultilevel"/>
    <w:lvl w:ilvl="0" w:tplc="40515280">
      <w:start w:val="1"/>
      <w:numFmt w:val="decimal"/>
      <w:lvlText w:val="%1."/>
      <w:lvlJc w:val="left"/>
      <w:pPr>
        <w:ind w:left="720" w:hanging="360"/>
      </w:pPr>
    </w:lvl>
    <w:lvl w:ilvl="1" w:tplc="40515280" w:tentative="1">
      <w:start w:val="1"/>
      <w:numFmt w:val="lowerLetter"/>
      <w:lvlText w:val="%2."/>
      <w:lvlJc w:val="left"/>
      <w:pPr>
        <w:ind w:left="1440" w:hanging="360"/>
      </w:pPr>
    </w:lvl>
    <w:lvl w:ilvl="2" w:tplc="40515280" w:tentative="1">
      <w:start w:val="1"/>
      <w:numFmt w:val="lowerRoman"/>
      <w:lvlText w:val="%3."/>
      <w:lvlJc w:val="right"/>
      <w:pPr>
        <w:ind w:left="2160" w:hanging="180"/>
      </w:pPr>
    </w:lvl>
    <w:lvl w:ilvl="3" w:tplc="40515280" w:tentative="1">
      <w:start w:val="1"/>
      <w:numFmt w:val="decimal"/>
      <w:lvlText w:val="%4."/>
      <w:lvlJc w:val="left"/>
      <w:pPr>
        <w:ind w:left="2880" w:hanging="360"/>
      </w:pPr>
    </w:lvl>
    <w:lvl w:ilvl="4" w:tplc="40515280" w:tentative="1">
      <w:start w:val="1"/>
      <w:numFmt w:val="lowerLetter"/>
      <w:lvlText w:val="%5."/>
      <w:lvlJc w:val="left"/>
      <w:pPr>
        <w:ind w:left="3600" w:hanging="360"/>
      </w:pPr>
    </w:lvl>
    <w:lvl w:ilvl="5" w:tplc="40515280" w:tentative="1">
      <w:start w:val="1"/>
      <w:numFmt w:val="lowerRoman"/>
      <w:lvlText w:val="%6."/>
      <w:lvlJc w:val="right"/>
      <w:pPr>
        <w:ind w:left="4320" w:hanging="180"/>
      </w:pPr>
    </w:lvl>
    <w:lvl w:ilvl="6" w:tplc="40515280" w:tentative="1">
      <w:start w:val="1"/>
      <w:numFmt w:val="decimal"/>
      <w:lvlText w:val="%7."/>
      <w:lvlJc w:val="left"/>
      <w:pPr>
        <w:ind w:left="5040" w:hanging="360"/>
      </w:pPr>
    </w:lvl>
    <w:lvl w:ilvl="7" w:tplc="40515280" w:tentative="1">
      <w:start w:val="1"/>
      <w:numFmt w:val="lowerLetter"/>
      <w:lvlText w:val="%8."/>
      <w:lvlJc w:val="left"/>
      <w:pPr>
        <w:ind w:left="5760" w:hanging="360"/>
      </w:pPr>
    </w:lvl>
    <w:lvl w:ilvl="8" w:tplc="40515280" w:tentative="1">
      <w:start w:val="1"/>
      <w:numFmt w:val="lowerRoman"/>
      <w:lvlText w:val="%9."/>
      <w:lvlJc w:val="right"/>
      <w:pPr>
        <w:ind w:left="6480" w:hanging="180"/>
      </w:pPr>
    </w:lvl>
  </w:abstractNum>
  <w:abstractNum w:abstractNumId="48583969">
    <w:multiLevelType w:val="hybridMultilevel"/>
    <w:lvl w:ilvl="0" w:tplc="72218198">
      <w:start w:val="1"/>
      <w:numFmt w:val="decimal"/>
      <w:lvlText w:val="%1."/>
      <w:lvlJc w:val="left"/>
      <w:pPr>
        <w:ind w:left="720" w:hanging="360"/>
      </w:pPr>
    </w:lvl>
    <w:lvl w:ilvl="1" w:tplc="72218198" w:tentative="1">
      <w:start w:val="1"/>
      <w:numFmt w:val="lowerLetter"/>
      <w:lvlText w:val="%2."/>
      <w:lvlJc w:val="left"/>
      <w:pPr>
        <w:ind w:left="1440" w:hanging="360"/>
      </w:pPr>
    </w:lvl>
    <w:lvl w:ilvl="2" w:tplc="72218198" w:tentative="1">
      <w:start w:val="1"/>
      <w:numFmt w:val="lowerRoman"/>
      <w:lvlText w:val="%3."/>
      <w:lvlJc w:val="right"/>
      <w:pPr>
        <w:ind w:left="2160" w:hanging="180"/>
      </w:pPr>
    </w:lvl>
    <w:lvl w:ilvl="3" w:tplc="72218198" w:tentative="1">
      <w:start w:val="1"/>
      <w:numFmt w:val="decimal"/>
      <w:lvlText w:val="%4."/>
      <w:lvlJc w:val="left"/>
      <w:pPr>
        <w:ind w:left="2880" w:hanging="360"/>
      </w:pPr>
    </w:lvl>
    <w:lvl w:ilvl="4" w:tplc="72218198" w:tentative="1">
      <w:start w:val="1"/>
      <w:numFmt w:val="lowerLetter"/>
      <w:lvlText w:val="%5."/>
      <w:lvlJc w:val="left"/>
      <w:pPr>
        <w:ind w:left="3600" w:hanging="360"/>
      </w:pPr>
    </w:lvl>
    <w:lvl w:ilvl="5" w:tplc="72218198" w:tentative="1">
      <w:start w:val="1"/>
      <w:numFmt w:val="lowerRoman"/>
      <w:lvlText w:val="%6."/>
      <w:lvlJc w:val="right"/>
      <w:pPr>
        <w:ind w:left="4320" w:hanging="180"/>
      </w:pPr>
    </w:lvl>
    <w:lvl w:ilvl="6" w:tplc="72218198" w:tentative="1">
      <w:start w:val="1"/>
      <w:numFmt w:val="decimal"/>
      <w:lvlText w:val="%7."/>
      <w:lvlJc w:val="left"/>
      <w:pPr>
        <w:ind w:left="5040" w:hanging="360"/>
      </w:pPr>
    </w:lvl>
    <w:lvl w:ilvl="7" w:tplc="72218198" w:tentative="1">
      <w:start w:val="1"/>
      <w:numFmt w:val="lowerLetter"/>
      <w:lvlText w:val="%8."/>
      <w:lvlJc w:val="left"/>
      <w:pPr>
        <w:ind w:left="5760" w:hanging="360"/>
      </w:pPr>
    </w:lvl>
    <w:lvl w:ilvl="8" w:tplc="72218198" w:tentative="1">
      <w:start w:val="1"/>
      <w:numFmt w:val="lowerRoman"/>
      <w:lvlText w:val="%9."/>
      <w:lvlJc w:val="right"/>
      <w:pPr>
        <w:ind w:left="6480" w:hanging="180"/>
      </w:pPr>
    </w:lvl>
  </w:abstractNum>
  <w:abstractNum w:abstractNumId="48583968">
    <w:multiLevelType w:val="hybridMultilevel"/>
    <w:lvl w:ilvl="0" w:tplc="37337780">
      <w:start w:val="1"/>
      <w:numFmt w:val="decimal"/>
      <w:lvlText w:val="%1."/>
      <w:lvlJc w:val="left"/>
      <w:pPr>
        <w:ind w:left="720" w:hanging="360"/>
      </w:pPr>
    </w:lvl>
    <w:lvl w:ilvl="1" w:tplc="37337780" w:tentative="1">
      <w:start w:val="1"/>
      <w:numFmt w:val="lowerLetter"/>
      <w:lvlText w:val="%2."/>
      <w:lvlJc w:val="left"/>
      <w:pPr>
        <w:ind w:left="1440" w:hanging="360"/>
      </w:pPr>
    </w:lvl>
    <w:lvl w:ilvl="2" w:tplc="37337780" w:tentative="1">
      <w:start w:val="1"/>
      <w:numFmt w:val="lowerRoman"/>
      <w:lvlText w:val="%3."/>
      <w:lvlJc w:val="right"/>
      <w:pPr>
        <w:ind w:left="2160" w:hanging="180"/>
      </w:pPr>
    </w:lvl>
    <w:lvl w:ilvl="3" w:tplc="37337780" w:tentative="1">
      <w:start w:val="1"/>
      <w:numFmt w:val="decimal"/>
      <w:lvlText w:val="%4."/>
      <w:lvlJc w:val="left"/>
      <w:pPr>
        <w:ind w:left="2880" w:hanging="360"/>
      </w:pPr>
    </w:lvl>
    <w:lvl w:ilvl="4" w:tplc="37337780" w:tentative="1">
      <w:start w:val="1"/>
      <w:numFmt w:val="lowerLetter"/>
      <w:lvlText w:val="%5."/>
      <w:lvlJc w:val="left"/>
      <w:pPr>
        <w:ind w:left="3600" w:hanging="360"/>
      </w:pPr>
    </w:lvl>
    <w:lvl w:ilvl="5" w:tplc="37337780" w:tentative="1">
      <w:start w:val="1"/>
      <w:numFmt w:val="lowerRoman"/>
      <w:lvlText w:val="%6."/>
      <w:lvlJc w:val="right"/>
      <w:pPr>
        <w:ind w:left="4320" w:hanging="180"/>
      </w:pPr>
    </w:lvl>
    <w:lvl w:ilvl="6" w:tplc="37337780" w:tentative="1">
      <w:start w:val="1"/>
      <w:numFmt w:val="decimal"/>
      <w:lvlText w:val="%7."/>
      <w:lvlJc w:val="left"/>
      <w:pPr>
        <w:ind w:left="5040" w:hanging="360"/>
      </w:pPr>
    </w:lvl>
    <w:lvl w:ilvl="7" w:tplc="37337780" w:tentative="1">
      <w:start w:val="1"/>
      <w:numFmt w:val="lowerLetter"/>
      <w:lvlText w:val="%8."/>
      <w:lvlJc w:val="left"/>
      <w:pPr>
        <w:ind w:left="5760" w:hanging="360"/>
      </w:pPr>
    </w:lvl>
    <w:lvl w:ilvl="8" w:tplc="37337780" w:tentative="1">
      <w:start w:val="1"/>
      <w:numFmt w:val="lowerRoman"/>
      <w:lvlText w:val="%9."/>
      <w:lvlJc w:val="right"/>
      <w:pPr>
        <w:ind w:left="6480" w:hanging="180"/>
      </w:pPr>
    </w:lvl>
  </w:abstractNum>
  <w:abstractNum w:abstractNumId="48583967">
    <w:multiLevelType w:val="hybridMultilevel"/>
    <w:lvl w:ilvl="0" w:tplc="48123869">
      <w:start w:val="1"/>
      <w:numFmt w:val="decimal"/>
      <w:lvlText w:val="%1."/>
      <w:lvlJc w:val="left"/>
      <w:pPr>
        <w:ind w:left="720" w:hanging="360"/>
      </w:pPr>
    </w:lvl>
    <w:lvl w:ilvl="1" w:tplc="48123869" w:tentative="1">
      <w:start w:val="1"/>
      <w:numFmt w:val="lowerLetter"/>
      <w:lvlText w:val="%2."/>
      <w:lvlJc w:val="left"/>
      <w:pPr>
        <w:ind w:left="1440" w:hanging="360"/>
      </w:pPr>
    </w:lvl>
    <w:lvl w:ilvl="2" w:tplc="48123869" w:tentative="1">
      <w:start w:val="1"/>
      <w:numFmt w:val="lowerRoman"/>
      <w:lvlText w:val="%3."/>
      <w:lvlJc w:val="right"/>
      <w:pPr>
        <w:ind w:left="2160" w:hanging="180"/>
      </w:pPr>
    </w:lvl>
    <w:lvl w:ilvl="3" w:tplc="48123869" w:tentative="1">
      <w:start w:val="1"/>
      <w:numFmt w:val="decimal"/>
      <w:lvlText w:val="%4."/>
      <w:lvlJc w:val="left"/>
      <w:pPr>
        <w:ind w:left="2880" w:hanging="360"/>
      </w:pPr>
    </w:lvl>
    <w:lvl w:ilvl="4" w:tplc="48123869" w:tentative="1">
      <w:start w:val="1"/>
      <w:numFmt w:val="lowerLetter"/>
      <w:lvlText w:val="%5."/>
      <w:lvlJc w:val="left"/>
      <w:pPr>
        <w:ind w:left="3600" w:hanging="360"/>
      </w:pPr>
    </w:lvl>
    <w:lvl w:ilvl="5" w:tplc="48123869" w:tentative="1">
      <w:start w:val="1"/>
      <w:numFmt w:val="lowerRoman"/>
      <w:lvlText w:val="%6."/>
      <w:lvlJc w:val="right"/>
      <w:pPr>
        <w:ind w:left="4320" w:hanging="180"/>
      </w:pPr>
    </w:lvl>
    <w:lvl w:ilvl="6" w:tplc="48123869" w:tentative="1">
      <w:start w:val="1"/>
      <w:numFmt w:val="decimal"/>
      <w:lvlText w:val="%7."/>
      <w:lvlJc w:val="left"/>
      <w:pPr>
        <w:ind w:left="5040" w:hanging="360"/>
      </w:pPr>
    </w:lvl>
    <w:lvl w:ilvl="7" w:tplc="48123869" w:tentative="1">
      <w:start w:val="1"/>
      <w:numFmt w:val="lowerLetter"/>
      <w:lvlText w:val="%8."/>
      <w:lvlJc w:val="left"/>
      <w:pPr>
        <w:ind w:left="5760" w:hanging="360"/>
      </w:pPr>
    </w:lvl>
    <w:lvl w:ilvl="8" w:tplc="48123869" w:tentative="1">
      <w:start w:val="1"/>
      <w:numFmt w:val="lowerRoman"/>
      <w:lvlText w:val="%9."/>
      <w:lvlJc w:val="right"/>
      <w:pPr>
        <w:ind w:left="6480" w:hanging="180"/>
      </w:pPr>
    </w:lvl>
  </w:abstractNum>
  <w:abstractNum w:abstractNumId="48583966">
    <w:multiLevelType w:val="hybridMultilevel"/>
    <w:lvl w:ilvl="0" w:tplc="19569847">
      <w:start w:val="1"/>
      <w:numFmt w:val="decimal"/>
      <w:lvlText w:val="%1."/>
      <w:lvlJc w:val="left"/>
      <w:pPr>
        <w:ind w:left="720" w:hanging="360"/>
      </w:pPr>
    </w:lvl>
    <w:lvl w:ilvl="1" w:tplc="19569847" w:tentative="1">
      <w:start w:val="1"/>
      <w:numFmt w:val="lowerLetter"/>
      <w:lvlText w:val="%2."/>
      <w:lvlJc w:val="left"/>
      <w:pPr>
        <w:ind w:left="1440" w:hanging="360"/>
      </w:pPr>
    </w:lvl>
    <w:lvl w:ilvl="2" w:tplc="19569847" w:tentative="1">
      <w:start w:val="1"/>
      <w:numFmt w:val="lowerRoman"/>
      <w:lvlText w:val="%3."/>
      <w:lvlJc w:val="right"/>
      <w:pPr>
        <w:ind w:left="2160" w:hanging="180"/>
      </w:pPr>
    </w:lvl>
    <w:lvl w:ilvl="3" w:tplc="19569847" w:tentative="1">
      <w:start w:val="1"/>
      <w:numFmt w:val="decimal"/>
      <w:lvlText w:val="%4."/>
      <w:lvlJc w:val="left"/>
      <w:pPr>
        <w:ind w:left="2880" w:hanging="360"/>
      </w:pPr>
    </w:lvl>
    <w:lvl w:ilvl="4" w:tplc="19569847" w:tentative="1">
      <w:start w:val="1"/>
      <w:numFmt w:val="lowerLetter"/>
      <w:lvlText w:val="%5."/>
      <w:lvlJc w:val="left"/>
      <w:pPr>
        <w:ind w:left="3600" w:hanging="360"/>
      </w:pPr>
    </w:lvl>
    <w:lvl w:ilvl="5" w:tplc="19569847" w:tentative="1">
      <w:start w:val="1"/>
      <w:numFmt w:val="lowerRoman"/>
      <w:lvlText w:val="%6."/>
      <w:lvlJc w:val="right"/>
      <w:pPr>
        <w:ind w:left="4320" w:hanging="180"/>
      </w:pPr>
    </w:lvl>
    <w:lvl w:ilvl="6" w:tplc="19569847" w:tentative="1">
      <w:start w:val="1"/>
      <w:numFmt w:val="decimal"/>
      <w:lvlText w:val="%7."/>
      <w:lvlJc w:val="left"/>
      <w:pPr>
        <w:ind w:left="5040" w:hanging="360"/>
      </w:pPr>
    </w:lvl>
    <w:lvl w:ilvl="7" w:tplc="19569847" w:tentative="1">
      <w:start w:val="1"/>
      <w:numFmt w:val="lowerLetter"/>
      <w:lvlText w:val="%8."/>
      <w:lvlJc w:val="left"/>
      <w:pPr>
        <w:ind w:left="5760" w:hanging="360"/>
      </w:pPr>
    </w:lvl>
    <w:lvl w:ilvl="8" w:tplc="19569847" w:tentative="1">
      <w:start w:val="1"/>
      <w:numFmt w:val="lowerRoman"/>
      <w:lvlText w:val="%9."/>
      <w:lvlJc w:val="right"/>
      <w:pPr>
        <w:ind w:left="6480" w:hanging="180"/>
      </w:pPr>
    </w:lvl>
  </w:abstractNum>
  <w:abstractNum w:abstractNumId="48583965">
    <w:multiLevelType w:val="hybridMultilevel"/>
    <w:lvl w:ilvl="0" w:tplc="61934687">
      <w:start w:val="1"/>
      <w:numFmt w:val="decimal"/>
      <w:lvlText w:val="%1."/>
      <w:lvlJc w:val="left"/>
      <w:pPr>
        <w:ind w:left="720" w:hanging="360"/>
      </w:pPr>
    </w:lvl>
    <w:lvl w:ilvl="1" w:tplc="61934687" w:tentative="1">
      <w:start w:val="1"/>
      <w:numFmt w:val="lowerLetter"/>
      <w:lvlText w:val="%2."/>
      <w:lvlJc w:val="left"/>
      <w:pPr>
        <w:ind w:left="1440" w:hanging="360"/>
      </w:pPr>
    </w:lvl>
    <w:lvl w:ilvl="2" w:tplc="61934687" w:tentative="1">
      <w:start w:val="1"/>
      <w:numFmt w:val="lowerRoman"/>
      <w:lvlText w:val="%3."/>
      <w:lvlJc w:val="right"/>
      <w:pPr>
        <w:ind w:left="2160" w:hanging="180"/>
      </w:pPr>
    </w:lvl>
    <w:lvl w:ilvl="3" w:tplc="61934687" w:tentative="1">
      <w:start w:val="1"/>
      <w:numFmt w:val="decimal"/>
      <w:lvlText w:val="%4."/>
      <w:lvlJc w:val="left"/>
      <w:pPr>
        <w:ind w:left="2880" w:hanging="360"/>
      </w:pPr>
    </w:lvl>
    <w:lvl w:ilvl="4" w:tplc="61934687" w:tentative="1">
      <w:start w:val="1"/>
      <w:numFmt w:val="lowerLetter"/>
      <w:lvlText w:val="%5."/>
      <w:lvlJc w:val="left"/>
      <w:pPr>
        <w:ind w:left="3600" w:hanging="360"/>
      </w:pPr>
    </w:lvl>
    <w:lvl w:ilvl="5" w:tplc="61934687" w:tentative="1">
      <w:start w:val="1"/>
      <w:numFmt w:val="lowerRoman"/>
      <w:lvlText w:val="%6."/>
      <w:lvlJc w:val="right"/>
      <w:pPr>
        <w:ind w:left="4320" w:hanging="180"/>
      </w:pPr>
    </w:lvl>
    <w:lvl w:ilvl="6" w:tplc="61934687" w:tentative="1">
      <w:start w:val="1"/>
      <w:numFmt w:val="decimal"/>
      <w:lvlText w:val="%7."/>
      <w:lvlJc w:val="left"/>
      <w:pPr>
        <w:ind w:left="5040" w:hanging="360"/>
      </w:pPr>
    </w:lvl>
    <w:lvl w:ilvl="7" w:tplc="61934687" w:tentative="1">
      <w:start w:val="1"/>
      <w:numFmt w:val="lowerLetter"/>
      <w:lvlText w:val="%8."/>
      <w:lvlJc w:val="left"/>
      <w:pPr>
        <w:ind w:left="5760" w:hanging="360"/>
      </w:pPr>
    </w:lvl>
    <w:lvl w:ilvl="8" w:tplc="61934687" w:tentative="1">
      <w:start w:val="1"/>
      <w:numFmt w:val="lowerRoman"/>
      <w:lvlText w:val="%9."/>
      <w:lvlJc w:val="right"/>
      <w:pPr>
        <w:ind w:left="6480" w:hanging="180"/>
      </w:pPr>
    </w:lvl>
  </w:abstractNum>
  <w:abstractNum w:abstractNumId="48583964">
    <w:multiLevelType w:val="hybridMultilevel"/>
    <w:lvl w:ilvl="0" w:tplc="82961848">
      <w:start w:val="1"/>
      <w:numFmt w:val="decimal"/>
      <w:lvlText w:val="%1."/>
      <w:lvlJc w:val="left"/>
      <w:pPr>
        <w:ind w:left="720" w:hanging="360"/>
      </w:pPr>
    </w:lvl>
    <w:lvl w:ilvl="1" w:tplc="82961848" w:tentative="1">
      <w:start w:val="1"/>
      <w:numFmt w:val="lowerLetter"/>
      <w:lvlText w:val="%2."/>
      <w:lvlJc w:val="left"/>
      <w:pPr>
        <w:ind w:left="1440" w:hanging="360"/>
      </w:pPr>
    </w:lvl>
    <w:lvl w:ilvl="2" w:tplc="82961848" w:tentative="1">
      <w:start w:val="1"/>
      <w:numFmt w:val="lowerRoman"/>
      <w:lvlText w:val="%3."/>
      <w:lvlJc w:val="right"/>
      <w:pPr>
        <w:ind w:left="2160" w:hanging="180"/>
      </w:pPr>
    </w:lvl>
    <w:lvl w:ilvl="3" w:tplc="82961848" w:tentative="1">
      <w:start w:val="1"/>
      <w:numFmt w:val="decimal"/>
      <w:lvlText w:val="%4."/>
      <w:lvlJc w:val="left"/>
      <w:pPr>
        <w:ind w:left="2880" w:hanging="360"/>
      </w:pPr>
    </w:lvl>
    <w:lvl w:ilvl="4" w:tplc="82961848" w:tentative="1">
      <w:start w:val="1"/>
      <w:numFmt w:val="lowerLetter"/>
      <w:lvlText w:val="%5."/>
      <w:lvlJc w:val="left"/>
      <w:pPr>
        <w:ind w:left="3600" w:hanging="360"/>
      </w:pPr>
    </w:lvl>
    <w:lvl w:ilvl="5" w:tplc="82961848" w:tentative="1">
      <w:start w:val="1"/>
      <w:numFmt w:val="lowerRoman"/>
      <w:lvlText w:val="%6."/>
      <w:lvlJc w:val="right"/>
      <w:pPr>
        <w:ind w:left="4320" w:hanging="180"/>
      </w:pPr>
    </w:lvl>
    <w:lvl w:ilvl="6" w:tplc="82961848" w:tentative="1">
      <w:start w:val="1"/>
      <w:numFmt w:val="decimal"/>
      <w:lvlText w:val="%7."/>
      <w:lvlJc w:val="left"/>
      <w:pPr>
        <w:ind w:left="5040" w:hanging="360"/>
      </w:pPr>
    </w:lvl>
    <w:lvl w:ilvl="7" w:tplc="82961848" w:tentative="1">
      <w:start w:val="1"/>
      <w:numFmt w:val="lowerLetter"/>
      <w:lvlText w:val="%8."/>
      <w:lvlJc w:val="left"/>
      <w:pPr>
        <w:ind w:left="5760" w:hanging="360"/>
      </w:pPr>
    </w:lvl>
    <w:lvl w:ilvl="8" w:tplc="82961848" w:tentative="1">
      <w:start w:val="1"/>
      <w:numFmt w:val="lowerRoman"/>
      <w:lvlText w:val="%9."/>
      <w:lvlJc w:val="right"/>
      <w:pPr>
        <w:ind w:left="6480" w:hanging="180"/>
      </w:pPr>
    </w:lvl>
  </w:abstractNum>
  <w:abstractNum w:abstractNumId="48583963">
    <w:multiLevelType w:val="hybridMultilevel"/>
    <w:lvl w:ilvl="0" w:tplc="30191978">
      <w:start w:val="1"/>
      <w:numFmt w:val="decimal"/>
      <w:lvlText w:val="%1."/>
      <w:lvlJc w:val="left"/>
      <w:pPr>
        <w:ind w:left="720" w:hanging="360"/>
      </w:pPr>
    </w:lvl>
    <w:lvl w:ilvl="1" w:tplc="30191978" w:tentative="1">
      <w:start w:val="1"/>
      <w:numFmt w:val="lowerLetter"/>
      <w:lvlText w:val="%2."/>
      <w:lvlJc w:val="left"/>
      <w:pPr>
        <w:ind w:left="1440" w:hanging="360"/>
      </w:pPr>
    </w:lvl>
    <w:lvl w:ilvl="2" w:tplc="30191978" w:tentative="1">
      <w:start w:val="1"/>
      <w:numFmt w:val="lowerRoman"/>
      <w:lvlText w:val="%3."/>
      <w:lvlJc w:val="right"/>
      <w:pPr>
        <w:ind w:left="2160" w:hanging="180"/>
      </w:pPr>
    </w:lvl>
    <w:lvl w:ilvl="3" w:tplc="30191978" w:tentative="1">
      <w:start w:val="1"/>
      <w:numFmt w:val="decimal"/>
      <w:lvlText w:val="%4."/>
      <w:lvlJc w:val="left"/>
      <w:pPr>
        <w:ind w:left="2880" w:hanging="360"/>
      </w:pPr>
    </w:lvl>
    <w:lvl w:ilvl="4" w:tplc="30191978" w:tentative="1">
      <w:start w:val="1"/>
      <w:numFmt w:val="lowerLetter"/>
      <w:lvlText w:val="%5."/>
      <w:lvlJc w:val="left"/>
      <w:pPr>
        <w:ind w:left="3600" w:hanging="360"/>
      </w:pPr>
    </w:lvl>
    <w:lvl w:ilvl="5" w:tplc="30191978" w:tentative="1">
      <w:start w:val="1"/>
      <w:numFmt w:val="lowerRoman"/>
      <w:lvlText w:val="%6."/>
      <w:lvlJc w:val="right"/>
      <w:pPr>
        <w:ind w:left="4320" w:hanging="180"/>
      </w:pPr>
    </w:lvl>
    <w:lvl w:ilvl="6" w:tplc="30191978" w:tentative="1">
      <w:start w:val="1"/>
      <w:numFmt w:val="decimal"/>
      <w:lvlText w:val="%7."/>
      <w:lvlJc w:val="left"/>
      <w:pPr>
        <w:ind w:left="5040" w:hanging="360"/>
      </w:pPr>
    </w:lvl>
    <w:lvl w:ilvl="7" w:tplc="30191978" w:tentative="1">
      <w:start w:val="1"/>
      <w:numFmt w:val="lowerLetter"/>
      <w:lvlText w:val="%8."/>
      <w:lvlJc w:val="left"/>
      <w:pPr>
        <w:ind w:left="5760" w:hanging="360"/>
      </w:pPr>
    </w:lvl>
    <w:lvl w:ilvl="8" w:tplc="30191978" w:tentative="1">
      <w:start w:val="1"/>
      <w:numFmt w:val="lowerRoman"/>
      <w:lvlText w:val="%9."/>
      <w:lvlJc w:val="right"/>
      <w:pPr>
        <w:ind w:left="6480" w:hanging="180"/>
      </w:pPr>
    </w:lvl>
  </w:abstractNum>
  <w:abstractNum w:abstractNumId="48583962">
    <w:multiLevelType w:val="hybridMultilevel"/>
    <w:lvl w:ilvl="0" w:tplc="38211633">
      <w:start w:val="1"/>
      <w:numFmt w:val="decimal"/>
      <w:lvlText w:val="%1."/>
      <w:lvlJc w:val="left"/>
      <w:pPr>
        <w:ind w:left="720" w:hanging="360"/>
      </w:pPr>
    </w:lvl>
    <w:lvl w:ilvl="1" w:tplc="38211633" w:tentative="1">
      <w:start w:val="1"/>
      <w:numFmt w:val="lowerLetter"/>
      <w:lvlText w:val="%2."/>
      <w:lvlJc w:val="left"/>
      <w:pPr>
        <w:ind w:left="1440" w:hanging="360"/>
      </w:pPr>
    </w:lvl>
    <w:lvl w:ilvl="2" w:tplc="38211633" w:tentative="1">
      <w:start w:val="1"/>
      <w:numFmt w:val="lowerRoman"/>
      <w:lvlText w:val="%3."/>
      <w:lvlJc w:val="right"/>
      <w:pPr>
        <w:ind w:left="2160" w:hanging="180"/>
      </w:pPr>
    </w:lvl>
    <w:lvl w:ilvl="3" w:tplc="38211633" w:tentative="1">
      <w:start w:val="1"/>
      <w:numFmt w:val="decimal"/>
      <w:lvlText w:val="%4."/>
      <w:lvlJc w:val="left"/>
      <w:pPr>
        <w:ind w:left="2880" w:hanging="360"/>
      </w:pPr>
    </w:lvl>
    <w:lvl w:ilvl="4" w:tplc="38211633" w:tentative="1">
      <w:start w:val="1"/>
      <w:numFmt w:val="lowerLetter"/>
      <w:lvlText w:val="%5."/>
      <w:lvlJc w:val="left"/>
      <w:pPr>
        <w:ind w:left="3600" w:hanging="360"/>
      </w:pPr>
    </w:lvl>
    <w:lvl w:ilvl="5" w:tplc="38211633" w:tentative="1">
      <w:start w:val="1"/>
      <w:numFmt w:val="lowerRoman"/>
      <w:lvlText w:val="%6."/>
      <w:lvlJc w:val="right"/>
      <w:pPr>
        <w:ind w:left="4320" w:hanging="180"/>
      </w:pPr>
    </w:lvl>
    <w:lvl w:ilvl="6" w:tplc="38211633" w:tentative="1">
      <w:start w:val="1"/>
      <w:numFmt w:val="decimal"/>
      <w:lvlText w:val="%7."/>
      <w:lvlJc w:val="left"/>
      <w:pPr>
        <w:ind w:left="5040" w:hanging="360"/>
      </w:pPr>
    </w:lvl>
    <w:lvl w:ilvl="7" w:tplc="38211633" w:tentative="1">
      <w:start w:val="1"/>
      <w:numFmt w:val="lowerLetter"/>
      <w:lvlText w:val="%8."/>
      <w:lvlJc w:val="left"/>
      <w:pPr>
        <w:ind w:left="5760" w:hanging="360"/>
      </w:pPr>
    </w:lvl>
    <w:lvl w:ilvl="8" w:tplc="38211633" w:tentative="1">
      <w:start w:val="1"/>
      <w:numFmt w:val="lowerRoman"/>
      <w:lvlText w:val="%9."/>
      <w:lvlJc w:val="right"/>
      <w:pPr>
        <w:ind w:left="6480" w:hanging="180"/>
      </w:pPr>
    </w:lvl>
  </w:abstractNum>
  <w:abstractNum w:abstractNumId="48583961">
    <w:multiLevelType w:val="hybridMultilevel"/>
    <w:lvl w:ilvl="0" w:tplc="56149680">
      <w:start w:val="1"/>
      <w:numFmt w:val="decimal"/>
      <w:lvlText w:val="%1."/>
      <w:lvlJc w:val="left"/>
      <w:pPr>
        <w:ind w:left="720" w:hanging="360"/>
      </w:pPr>
    </w:lvl>
    <w:lvl w:ilvl="1" w:tplc="56149680" w:tentative="1">
      <w:start w:val="1"/>
      <w:numFmt w:val="lowerLetter"/>
      <w:lvlText w:val="%2."/>
      <w:lvlJc w:val="left"/>
      <w:pPr>
        <w:ind w:left="1440" w:hanging="360"/>
      </w:pPr>
    </w:lvl>
    <w:lvl w:ilvl="2" w:tplc="56149680" w:tentative="1">
      <w:start w:val="1"/>
      <w:numFmt w:val="lowerRoman"/>
      <w:lvlText w:val="%3."/>
      <w:lvlJc w:val="right"/>
      <w:pPr>
        <w:ind w:left="2160" w:hanging="180"/>
      </w:pPr>
    </w:lvl>
    <w:lvl w:ilvl="3" w:tplc="56149680" w:tentative="1">
      <w:start w:val="1"/>
      <w:numFmt w:val="decimal"/>
      <w:lvlText w:val="%4."/>
      <w:lvlJc w:val="left"/>
      <w:pPr>
        <w:ind w:left="2880" w:hanging="360"/>
      </w:pPr>
    </w:lvl>
    <w:lvl w:ilvl="4" w:tplc="56149680" w:tentative="1">
      <w:start w:val="1"/>
      <w:numFmt w:val="lowerLetter"/>
      <w:lvlText w:val="%5."/>
      <w:lvlJc w:val="left"/>
      <w:pPr>
        <w:ind w:left="3600" w:hanging="360"/>
      </w:pPr>
    </w:lvl>
    <w:lvl w:ilvl="5" w:tplc="56149680" w:tentative="1">
      <w:start w:val="1"/>
      <w:numFmt w:val="lowerRoman"/>
      <w:lvlText w:val="%6."/>
      <w:lvlJc w:val="right"/>
      <w:pPr>
        <w:ind w:left="4320" w:hanging="180"/>
      </w:pPr>
    </w:lvl>
    <w:lvl w:ilvl="6" w:tplc="56149680" w:tentative="1">
      <w:start w:val="1"/>
      <w:numFmt w:val="decimal"/>
      <w:lvlText w:val="%7."/>
      <w:lvlJc w:val="left"/>
      <w:pPr>
        <w:ind w:left="5040" w:hanging="360"/>
      </w:pPr>
    </w:lvl>
    <w:lvl w:ilvl="7" w:tplc="56149680" w:tentative="1">
      <w:start w:val="1"/>
      <w:numFmt w:val="lowerLetter"/>
      <w:lvlText w:val="%8."/>
      <w:lvlJc w:val="left"/>
      <w:pPr>
        <w:ind w:left="5760" w:hanging="360"/>
      </w:pPr>
    </w:lvl>
    <w:lvl w:ilvl="8" w:tplc="56149680" w:tentative="1">
      <w:start w:val="1"/>
      <w:numFmt w:val="lowerRoman"/>
      <w:lvlText w:val="%9."/>
      <w:lvlJc w:val="right"/>
      <w:pPr>
        <w:ind w:left="6480" w:hanging="180"/>
      </w:pPr>
    </w:lvl>
  </w:abstractNum>
  <w:abstractNum w:abstractNumId="48583960">
    <w:multiLevelType w:val="hybridMultilevel"/>
    <w:lvl w:ilvl="0" w:tplc="30294056">
      <w:start w:val="1"/>
      <w:numFmt w:val="decimal"/>
      <w:lvlText w:val="%1."/>
      <w:lvlJc w:val="left"/>
      <w:pPr>
        <w:ind w:left="720" w:hanging="360"/>
      </w:pPr>
    </w:lvl>
    <w:lvl w:ilvl="1" w:tplc="30294056" w:tentative="1">
      <w:start w:val="1"/>
      <w:numFmt w:val="lowerLetter"/>
      <w:lvlText w:val="%2."/>
      <w:lvlJc w:val="left"/>
      <w:pPr>
        <w:ind w:left="1440" w:hanging="360"/>
      </w:pPr>
    </w:lvl>
    <w:lvl w:ilvl="2" w:tplc="30294056" w:tentative="1">
      <w:start w:val="1"/>
      <w:numFmt w:val="lowerRoman"/>
      <w:lvlText w:val="%3."/>
      <w:lvlJc w:val="right"/>
      <w:pPr>
        <w:ind w:left="2160" w:hanging="180"/>
      </w:pPr>
    </w:lvl>
    <w:lvl w:ilvl="3" w:tplc="30294056" w:tentative="1">
      <w:start w:val="1"/>
      <w:numFmt w:val="decimal"/>
      <w:lvlText w:val="%4."/>
      <w:lvlJc w:val="left"/>
      <w:pPr>
        <w:ind w:left="2880" w:hanging="360"/>
      </w:pPr>
    </w:lvl>
    <w:lvl w:ilvl="4" w:tplc="30294056" w:tentative="1">
      <w:start w:val="1"/>
      <w:numFmt w:val="lowerLetter"/>
      <w:lvlText w:val="%5."/>
      <w:lvlJc w:val="left"/>
      <w:pPr>
        <w:ind w:left="3600" w:hanging="360"/>
      </w:pPr>
    </w:lvl>
    <w:lvl w:ilvl="5" w:tplc="30294056" w:tentative="1">
      <w:start w:val="1"/>
      <w:numFmt w:val="lowerRoman"/>
      <w:lvlText w:val="%6."/>
      <w:lvlJc w:val="right"/>
      <w:pPr>
        <w:ind w:left="4320" w:hanging="180"/>
      </w:pPr>
    </w:lvl>
    <w:lvl w:ilvl="6" w:tplc="30294056" w:tentative="1">
      <w:start w:val="1"/>
      <w:numFmt w:val="decimal"/>
      <w:lvlText w:val="%7."/>
      <w:lvlJc w:val="left"/>
      <w:pPr>
        <w:ind w:left="5040" w:hanging="360"/>
      </w:pPr>
    </w:lvl>
    <w:lvl w:ilvl="7" w:tplc="30294056" w:tentative="1">
      <w:start w:val="1"/>
      <w:numFmt w:val="lowerLetter"/>
      <w:lvlText w:val="%8."/>
      <w:lvlJc w:val="left"/>
      <w:pPr>
        <w:ind w:left="5760" w:hanging="360"/>
      </w:pPr>
    </w:lvl>
    <w:lvl w:ilvl="8" w:tplc="30294056" w:tentative="1">
      <w:start w:val="1"/>
      <w:numFmt w:val="lowerRoman"/>
      <w:lvlText w:val="%9."/>
      <w:lvlJc w:val="right"/>
      <w:pPr>
        <w:ind w:left="6480" w:hanging="180"/>
      </w:pPr>
    </w:lvl>
  </w:abstractNum>
  <w:abstractNum w:abstractNumId="48583959">
    <w:multiLevelType w:val="hybridMultilevel"/>
    <w:lvl w:ilvl="0" w:tplc="85337610">
      <w:start w:val="1"/>
      <w:numFmt w:val="decimal"/>
      <w:lvlText w:val="%1."/>
      <w:lvlJc w:val="left"/>
      <w:pPr>
        <w:ind w:left="720" w:hanging="360"/>
      </w:pPr>
    </w:lvl>
    <w:lvl w:ilvl="1" w:tplc="85337610" w:tentative="1">
      <w:start w:val="1"/>
      <w:numFmt w:val="lowerLetter"/>
      <w:lvlText w:val="%2."/>
      <w:lvlJc w:val="left"/>
      <w:pPr>
        <w:ind w:left="1440" w:hanging="360"/>
      </w:pPr>
    </w:lvl>
    <w:lvl w:ilvl="2" w:tplc="85337610" w:tentative="1">
      <w:start w:val="1"/>
      <w:numFmt w:val="lowerRoman"/>
      <w:lvlText w:val="%3."/>
      <w:lvlJc w:val="right"/>
      <w:pPr>
        <w:ind w:left="2160" w:hanging="180"/>
      </w:pPr>
    </w:lvl>
    <w:lvl w:ilvl="3" w:tplc="85337610" w:tentative="1">
      <w:start w:val="1"/>
      <w:numFmt w:val="decimal"/>
      <w:lvlText w:val="%4."/>
      <w:lvlJc w:val="left"/>
      <w:pPr>
        <w:ind w:left="2880" w:hanging="360"/>
      </w:pPr>
    </w:lvl>
    <w:lvl w:ilvl="4" w:tplc="85337610" w:tentative="1">
      <w:start w:val="1"/>
      <w:numFmt w:val="lowerLetter"/>
      <w:lvlText w:val="%5."/>
      <w:lvlJc w:val="left"/>
      <w:pPr>
        <w:ind w:left="3600" w:hanging="360"/>
      </w:pPr>
    </w:lvl>
    <w:lvl w:ilvl="5" w:tplc="85337610" w:tentative="1">
      <w:start w:val="1"/>
      <w:numFmt w:val="lowerRoman"/>
      <w:lvlText w:val="%6."/>
      <w:lvlJc w:val="right"/>
      <w:pPr>
        <w:ind w:left="4320" w:hanging="180"/>
      </w:pPr>
    </w:lvl>
    <w:lvl w:ilvl="6" w:tplc="85337610" w:tentative="1">
      <w:start w:val="1"/>
      <w:numFmt w:val="decimal"/>
      <w:lvlText w:val="%7."/>
      <w:lvlJc w:val="left"/>
      <w:pPr>
        <w:ind w:left="5040" w:hanging="360"/>
      </w:pPr>
    </w:lvl>
    <w:lvl w:ilvl="7" w:tplc="85337610" w:tentative="1">
      <w:start w:val="1"/>
      <w:numFmt w:val="lowerLetter"/>
      <w:lvlText w:val="%8."/>
      <w:lvlJc w:val="left"/>
      <w:pPr>
        <w:ind w:left="5760" w:hanging="360"/>
      </w:pPr>
    </w:lvl>
    <w:lvl w:ilvl="8" w:tplc="85337610" w:tentative="1">
      <w:start w:val="1"/>
      <w:numFmt w:val="lowerRoman"/>
      <w:lvlText w:val="%9."/>
      <w:lvlJc w:val="right"/>
      <w:pPr>
        <w:ind w:left="6480" w:hanging="180"/>
      </w:pPr>
    </w:lvl>
  </w:abstractNum>
  <w:abstractNum w:abstractNumId="48583958">
    <w:multiLevelType w:val="hybridMultilevel"/>
    <w:lvl w:ilvl="0" w:tplc="47157612">
      <w:start w:val="1"/>
      <w:numFmt w:val="decimal"/>
      <w:lvlText w:val="%1."/>
      <w:lvlJc w:val="left"/>
      <w:pPr>
        <w:ind w:left="720" w:hanging="360"/>
      </w:pPr>
    </w:lvl>
    <w:lvl w:ilvl="1" w:tplc="47157612" w:tentative="1">
      <w:start w:val="1"/>
      <w:numFmt w:val="lowerLetter"/>
      <w:lvlText w:val="%2."/>
      <w:lvlJc w:val="left"/>
      <w:pPr>
        <w:ind w:left="1440" w:hanging="360"/>
      </w:pPr>
    </w:lvl>
    <w:lvl w:ilvl="2" w:tplc="47157612" w:tentative="1">
      <w:start w:val="1"/>
      <w:numFmt w:val="lowerRoman"/>
      <w:lvlText w:val="%3."/>
      <w:lvlJc w:val="right"/>
      <w:pPr>
        <w:ind w:left="2160" w:hanging="180"/>
      </w:pPr>
    </w:lvl>
    <w:lvl w:ilvl="3" w:tplc="47157612" w:tentative="1">
      <w:start w:val="1"/>
      <w:numFmt w:val="decimal"/>
      <w:lvlText w:val="%4."/>
      <w:lvlJc w:val="left"/>
      <w:pPr>
        <w:ind w:left="2880" w:hanging="360"/>
      </w:pPr>
    </w:lvl>
    <w:lvl w:ilvl="4" w:tplc="47157612" w:tentative="1">
      <w:start w:val="1"/>
      <w:numFmt w:val="lowerLetter"/>
      <w:lvlText w:val="%5."/>
      <w:lvlJc w:val="left"/>
      <w:pPr>
        <w:ind w:left="3600" w:hanging="360"/>
      </w:pPr>
    </w:lvl>
    <w:lvl w:ilvl="5" w:tplc="47157612" w:tentative="1">
      <w:start w:val="1"/>
      <w:numFmt w:val="lowerRoman"/>
      <w:lvlText w:val="%6."/>
      <w:lvlJc w:val="right"/>
      <w:pPr>
        <w:ind w:left="4320" w:hanging="180"/>
      </w:pPr>
    </w:lvl>
    <w:lvl w:ilvl="6" w:tplc="47157612" w:tentative="1">
      <w:start w:val="1"/>
      <w:numFmt w:val="decimal"/>
      <w:lvlText w:val="%7."/>
      <w:lvlJc w:val="left"/>
      <w:pPr>
        <w:ind w:left="5040" w:hanging="360"/>
      </w:pPr>
    </w:lvl>
    <w:lvl w:ilvl="7" w:tplc="47157612" w:tentative="1">
      <w:start w:val="1"/>
      <w:numFmt w:val="lowerLetter"/>
      <w:lvlText w:val="%8."/>
      <w:lvlJc w:val="left"/>
      <w:pPr>
        <w:ind w:left="5760" w:hanging="360"/>
      </w:pPr>
    </w:lvl>
    <w:lvl w:ilvl="8" w:tplc="47157612" w:tentative="1">
      <w:start w:val="1"/>
      <w:numFmt w:val="lowerRoman"/>
      <w:lvlText w:val="%9."/>
      <w:lvlJc w:val="right"/>
      <w:pPr>
        <w:ind w:left="6480" w:hanging="180"/>
      </w:pPr>
    </w:lvl>
  </w:abstractNum>
  <w:abstractNum w:abstractNumId="48583957">
    <w:multiLevelType w:val="hybridMultilevel"/>
    <w:lvl w:ilvl="0" w:tplc="64785415">
      <w:start w:val="1"/>
      <w:numFmt w:val="decimal"/>
      <w:lvlText w:val="%1."/>
      <w:lvlJc w:val="left"/>
      <w:pPr>
        <w:ind w:left="720" w:hanging="360"/>
      </w:pPr>
    </w:lvl>
    <w:lvl w:ilvl="1" w:tplc="64785415" w:tentative="1">
      <w:start w:val="1"/>
      <w:numFmt w:val="lowerLetter"/>
      <w:lvlText w:val="%2."/>
      <w:lvlJc w:val="left"/>
      <w:pPr>
        <w:ind w:left="1440" w:hanging="360"/>
      </w:pPr>
    </w:lvl>
    <w:lvl w:ilvl="2" w:tplc="64785415" w:tentative="1">
      <w:start w:val="1"/>
      <w:numFmt w:val="lowerRoman"/>
      <w:lvlText w:val="%3."/>
      <w:lvlJc w:val="right"/>
      <w:pPr>
        <w:ind w:left="2160" w:hanging="180"/>
      </w:pPr>
    </w:lvl>
    <w:lvl w:ilvl="3" w:tplc="64785415" w:tentative="1">
      <w:start w:val="1"/>
      <w:numFmt w:val="decimal"/>
      <w:lvlText w:val="%4."/>
      <w:lvlJc w:val="left"/>
      <w:pPr>
        <w:ind w:left="2880" w:hanging="360"/>
      </w:pPr>
    </w:lvl>
    <w:lvl w:ilvl="4" w:tplc="64785415" w:tentative="1">
      <w:start w:val="1"/>
      <w:numFmt w:val="lowerLetter"/>
      <w:lvlText w:val="%5."/>
      <w:lvlJc w:val="left"/>
      <w:pPr>
        <w:ind w:left="3600" w:hanging="360"/>
      </w:pPr>
    </w:lvl>
    <w:lvl w:ilvl="5" w:tplc="64785415" w:tentative="1">
      <w:start w:val="1"/>
      <w:numFmt w:val="lowerRoman"/>
      <w:lvlText w:val="%6."/>
      <w:lvlJc w:val="right"/>
      <w:pPr>
        <w:ind w:left="4320" w:hanging="180"/>
      </w:pPr>
    </w:lvl>
    <w:lvl w:ilvl="6" w:tplc="64785415" w:tentative="1">
      <w:start w:val="1"/>
      <w:numFmt w:val="decimal"/>
      <w:lvlText w:val="%7."/>
      <w:lvlJc w:val="left"/>
      <w:pPr>
        <w:ind w:left="5040" w:hanging="360"/>
      </w:pPr>
    </w:lvl>
    <w:lvl w:ilvl="7" w:tplc="64785415" w:tentative="1">
      <w:start w:val="1"/>
      <w:numFmt w:val="lowerLetter"/>
      <w:lvlText w:val="%8."/>
      <w:lvlJc w:val="left"/>
      <w:pPr>
        <w:ind w:left="5760" w:hanging="360"/>
      </w:pPr>
    </w:lvl>
    <w:lvl w:ilvl="8" w:tplc="64785415" w:tentative="1">
      <w:start w:val="1"/>
      <w:numFmt w:val="lowerRoman"/>
      <w:lvlText w:val="%9."/>
      <w:lvlJc w:val="right"/>
      <w:pPr>
        <w:ind w:left="6480" w:hanging="180"/>
      </w:pPr>
    </w:lvl>
  </w:abstractNum>
  <w:abstractNum w:abstractNumId="48583956">
    <w:multiLevelType w:val="hybridMultilevel"/>
    <w:lvl w:ilvl="0" w:tplc="67874776">
      <w:start w:val="1"/>
      <w:numFmt w:val="decimal"/>
      <w:lvlText w:val="%1."/>
      <w:lvlJc w:val="left"/>
      <w:pPr>
        <w:ind w:left="720" w:hanging="360"/>
      </w:pPr>
    </w:lvl>
    <w:lvl w:ilvl="1" w:tplc="67874776" w:tentative="1">
      <w:start w:val="1"/>
      <w:numFmt w:val="lowerLetter"/>
      <w:lvlText w:val="%2."/>
      <w:lvlJc w:val="left"/>
      <w:pPr>
        <w:ind w:left="1440" w:hanging="360"/>
      </w:pPr>
    </w:lvl>
    <w:lvl w:ilvl="2" w:tplc="67874776" w:tentative="1">
      <w:start w:val="1"/>
      <w:numFmt w:val="lowerRoman"/>
      <w:lvlText w:val="%3."/>
      <w:lvlJc w:val="right"/>
      <w:pPr>
        <w:ind w:left="2160" w:hanging="180"/>
      </w:pPr>
    </w:lvl>
    <w:lvl w:ilvl="3" w:tplc="67874776" w:tentative="1">
      <w:start w:val="1"/>
      <w:numFmt w:val="decimal"/>
      <w:lvlText w:val="%4."/>
      <w:lvlJc w:val="left"/>
      <w:pPr>
        <w:ind w:left="2880" w:hanging="360"/>
      </w:pPr>
    </w:lvl>
    <w:lvl w:ilvl="4" w:tplc="67874776" w:tentative="1">
      <w:start w:val="1"/>
      <w:numFmt w:val="lowerLetter"/>
      <w:lvlText w:val="%5."/>
      <w:lvlJc w:val="left"/>
      <w:pPr>
        <w:ind w:left="3600" w:hanging="360"/>
      </w:pPr>
    </w:lvl>
    <w:lvl w:ilvl="5" w:tplc="67874776" w:tentative="1">
      <w:start w:val="1"/>
      <w:numFmt w:val="lowerRoman"/>
      <w:lvlText w:val="%6."/>
      <w:lvlJc w:val="right"/>
      <w:pPr>
        <w:ind w:left="4320" w:hanging="180"/>
      </w:pPr>
    </w:lvl>
    <w:lvl w:ilvl="6" w:tplc="67874776" w:tentative="1">
      <w:start w:val="1"/>
      <w:numFmt w:val="decimal"/>
      <w:lvlText w:val="%7."/>
      <w:lvlJc w:val="left"/>
      <w:pPr>
        <w:ind w:left="5040" w:hanging="360"/>
      </w:pPr>
    </w:lvl>
    <w:lvl w:ilvl="7" w:tplc="67874776" w:tentative="1">
      <w:start w:val="1"/>
      <w:numFmt w:val="lowerLetter"/>
      <w:lvlText w:val="%8."/>
      <w:lvlJc w:val="left"/>
      <w:pPr>
        <w:ind w:left="5760" w:hanging="360"/>
      </w:pPr>
    </w:lvl>
    <w:lvl w:ilvl="8" w:tplc="67874776" w:tentative="1">
      <w:start w:val="1"/>
      <w:numFmt w:val="lowerRoman"/>
      <w:lvlText w:val="%9."/>
      <w:lvlJc w:val="right"/>
      <w:pPr>
        <w:ind w:left="6480" w:hanging="180"/>
      </w:pPr>
    </w:lvl>
  </w:abstractNum>
  <w:abstractNum w:abstractNumId="48583955">
    <w:multiLevelType w:val="hybridMultilevel"/>
    <w:lvl w:ilvl="0" w:tplc="48769260">
      <w:start w:val="1"/>
      <w:numFmt w:val="decimal"/>
      <w:lvlText w:val="%1."/>
      <w:lvlJc w:val="left"/>
      <w:pPr>
        <w:ind w:left="720" w:hanging="360"/>
      </w:pPr>
    </w:lvl>
    <w:lvl w:ilvl="1" w:tplc="48769260" w:tentative="1">
      <w:start w:val="1"/>
      <w:numFmt w:val="lowerLetter"/>
      <w:lvlText w:val="%2."/>
      <w:lvlJc w:val="left"/>
      <w:pPr>
        <w:ind w:left="1440" w:hanging="360"/>
      </w:pPr>
    </w:lvl>
    <w:lvl w:ilvl="2" w:tplc="48769260" w:tentative="1">
      <w:start w:val="1"/>
      <w:numFmt w:val="lowerRoman"/>
      <w:lvlText w:val="%3."/>
      <w:lvlJc w:val="right"/>
      <w:pPr>
        <w:ind w:left="2160" w:hanging="180"/>
      </w:pPr>
    </w:lvl>
    <w:lvl w:ilvl="3" w:tplc="48769260" w:tentative="1">
      <w:start w:val="1"/>
      <w:numFmt w:val="decimal"/>
      <w:lvlText w:val="%4."/>
      <w:lvlJc w:val="left"/>
      <w:pPr>
        <w:ind w:left="2880" w:hanging="360"/>
      </w:pPr>
    </w:lvl>
    <w:lvl w:ilvl="4" w:tplc="48769260" w:tentative="1">
      <w:start w:val="1"/>
      <w:numFmt w:val="lowerLetter"/>
      <w:lvlText w:val="%5."/>
      <w:lvlJc w:val="left"/>
      <w:pPr>
        <w:ind w:left="3600" w:hanging="360"/>
      </w:pPr>
    </w:lvl>
    <w:lvl w:ilvl="5" w:tplc="48769260" w:tentative="1">
      <w:start w:val="1"/>
      <w:numFmt w:val="lowerRoman"/>
      <w:lvlText w:val="%6."/>
      <w:lvlJc w:val="right"/>
      <w:pPr>
        <w:ind w:left="4320" w:hanging="180"/>
      </w:pPr>
    </w:lvl>
    <w:lvl w:ilvl="6" w:tplc="48769260" w:tentative="1">
      <w:start w:val="1"/>
      <w:numFmt w:val="decimal"/>
      <w:lvlText w:val="%7."/>
      <w:lvlJc w:val="left"/>
      <w:pPr>
        <w:ind w:left="5040" w:hanging="360"/>
      </w:pPr>
    </w:lvl>
    <w:lvl w:ilvl="7" w:tplc="48769260" w:tentative="1">
      <w:start w:val="1"/>
      <w:numFmt w:val="lowerLetter"/>
      <w:lvlText w:val="%8."/>
      <w:lvlJc w:val="left"/>
      <w:pPr>
        <w:ind w:left="5760" w:hanging="360"/>
      </w:pPr>
    </w:lvl>
    <w:lvl w:ilvl="8" w:tplc="48769260" w:tentative="1">
      <w:start w:val="1"/>
      <w:numFmt w:val="lowerRoman"/>
      <w:lvlText w:val="%9."/>
      <w:lvlJc w:val="right"/>
      <w:pPr>
        <w:ind w:left="6480" w:hanging="180"/>
      </w:pPr>
    </w:lvl>
  </w:abstractNum>
  <w:abstractNum w:abstractNumId="48583954">
    <w:multiLevelType w:val="hybridMultilevel"/>
    <w:lvl w:ilvl="0" w:tplc="93918123">
      <w:start w:val="1"/>
      <w:numFmt w:val="decimal"/>
      <w:lvlText w:val="%1."/>
      <w:lvlJc w:val="left"/>
      <w:pPr>
        <w:ind w:left="720" w:hanging="360"/>
      </w:pPr>
    </w:lvl>
    <w:lvl w:ilvl="1" w:tplc="93918123" w:tentative="1">
      <w:start w:val="1"/>
      <w:numFmt w:val="lowerLetter"/>
      <w:lvlText w:val="%2."/>
      <w:lvlJc w:val="left"/>
      <w:pPr>
        <w:ind w:left="1440" w:hanging="360"/>
      </w:pPr>
    </w:lvl>
    <w:lvl w:ilvl="2" w:tplc="93918123" w:tentative="1">
      <w:start w:val="1"/>
      <w:numFmt w:val="lowerRoman"/>
      <w:lvlText w:val="%3."/>
      <w:lvlJc w:val="right"/>
      <w:pPr>
        <w:ind w:left="2160" w:hanging="180"/>
      </w:pPr>
    </w:lvl>
    <w:lvl w:ilvl="3" w:tplc="93918123" w:tentative="1">
      <w:start w:val="1"/>
      <w:numFmt w:val="decimal"/>
      <w:lvlText w:val="%4."/>
      <w:lvlJc w:val="left"/>
      <w:pPr>
        <w:ind w:left="2880" w:hanging="360"/>
      </w:pPr>
    </w:lvl>
    <w:lvl w:ilvl="4" w:tplc="93918123" w:tentative="1">
      <w:start w:val="1"/>
      <w:numFmt w:val="lowerLetter"/>
      <w:lvlText w:val="%5."/>
      <w:lvlJc w:val="left"/>
      <w:pPr>
        <w:ind w:left="3600" w:hanging="360"/>
      </w:pPr>
    </w:lvl>
    <w:lvl w:ilvl="5" w:tplc="93918123" w:tentative="1">
      <w:start w:val="1"/>
      <w:numFmt w:val="lowerRoman"/>
      <w:lvlText w:val="%6."/>
      <w:lvlJc w:val="right"/>
      <w:pPr>
        <w:ind w:left="4320" w:hanging="180"/>
      </w:pPr>
    </w:lvl>
    <w:lvl w:ilvl="6" w:tplc="93918123" w:tentative="1">
      <w:start w:val="1"/>
      <w:numFmt w:val="decimal"/>
      <w:lvlText w:val="%7."/>
      <w:lvlJc w:val="left"/>
      <w:pPr>
        <w:ind w:left="5040" w:hanging="360"/>
      </w:pPr>
    </w:lvl>
    <w:lvl w:ilvl="7" w:tplc="93918123" w:tentative="1">
      <w:start w:val="1"/>
      <w:numFmt w:val="lowerLetter"/>
      <w:lvlText w:val="%8."/>
      <w:lvlJc w:val="left"/>
      <w:pPr>
        <w:ind w:left="5760" w:hanging="360"/>
      </w:pPr>
    </w:lvl>
    <w:lvl w:ilvl="8" w:tplc="93918123" w:tentative="1">
      <w:start w:val="1"/>
      <w:numFmt w:val="lowerRoman"/>
      <w:lvlText w:val="%9."/>
      <w:lvlJc w:val="right"/>
      <w:pPr>
        <w:ind w:left="6480" w:hanging="180"/>
      </w:pPr>
    </w:lvl>
  </w:abstractNum>
  <w:abstractNum w:abstractNumId="48583953">
    <w:multiLevelType w:val="hybridMultilevel"/>
    <w:lvl w:ilvl="0" w:tplc="51515023">
      <w:start w:val="1"/>
      <w:numFmt w:val="decimal"/>
      <w:lvlText w:val="%1."/>
      <w:lvlJc w:val="left"/>
      <w:pPr>
        <w:ind w:left="720" w:hanging="360"/>
      </w:pPr>
    </w:lvl>
    <w:lvl w:ilvl="1" w:tplc="51515023" w:tentative="1">
      <w:start w:val="1"/>
      <w:numFmt w:val="lowerLetter"/>
      <w:lvlText w:val="%2."/>
      <w:lvlJc w:val="left"/>
      <w:pPr>
        <w:ind w:left="1440" w:hanging="360"/>
      </w:pPr>
    </w:lvl>
    <w:lvl w:ilvl="2" w:tplc="51515023" w:tentative="1">
      <w:start w:val="1"/>
      <w:numFmt w:val="lowerRoman"/>
      <w:lvlText w:val="%3."/>
      <w:lvlJc w:val="right"/>
      <w:pPr>
        <w:ind w:left="2160" w:hanging="180"/>
      </w:pPr>
    </w:lvl>
    <w:lvl w:ilvl="3" w:tplc="51515023" w:tentative="1">
      <w:start w:val="1"/>
      <w:numFmt w:val="decimal"/>
      <w:lvlText w:val="%4."/>
      <w:lvlJc w:val="left"/>
      <w:pPr>
        <w:ind w:left="2880" w:hanging="360"/>
      </w:pPr>
    </w:lvl>
    <w:lvl w:ilvl="4" w:tplc="51515023" w:tentative="1">
      <w:start w:val="1"/>
      <w:numFmt w:val="lowerLetter"/>
      <w:lvlText w:val="%5."/>
      <w:lvlJc w:val="left"/>
      <w:pPr>
        <w:ind w:left="3600" w:hanging="360"/>
      </w:pPr>
    </w:lvl>
    <w:lvl w:ilvl="5" w:tplc="51515023" w:tentative="1">
      <w:start w:val="1"/>
      <w:numFmt w:val="lowerRoman"/>
      <w:lvlText w:val="%6."/>
      <w:lvlJc w:val="right"/>
      <w:pPr>
        <w:ind w:left="4320" w:hanging="180"/>
      </w:pPr>
    </w:lvl>
    <w:lvl w:ilvl="6" w:tplc="51515023" w:tentative="1">
      <w:start w:val="1"/>
      <w:numFmt w:val="decimal"/>
      <w:lvlText w:val="%7."/>
      <w:lvlJc w:val="left"/>
      <w:pPr>
        <w:ind w:left="5040" w:hanging="360"/>
      </w:pPr>
    </w:lvl>
    <w:lvl w:ilvl="7" w:tplc="51515023" w:tentative="1">
      <w:start w:val="1"/>
      <w:numFmt w:val="lowerLetter"/>
      <w:lvlText w:val="%8."/>
      <w:lvlJc w:val="left"/>
      <w:pPr>
        <w:ind w:left="5760" w:hanging="360"/>
      </w:pPr>
    </w:lvl>
    <w:lvl w:ilvl="8" w:tplc="51515023" w:tentative="1">
      <w:start w:val="1"/>
      <w:numFmt w:val="lowerRoman"/>
      <w:lvlText w:val="%9."/>
      <w:lvlJc w:val="right"/>
      <w:pPr>
        <w:ind w:left="6480" w:hanging="180"/>
      </w:pPr>
    </w:lvl>
  </w:abstractNum>
  <w:abstractNum w:abstractNumId="48583952">
    <w:multiLevelType w:val="hybridMultilevel"/>
    <w:lvl w:ilvl="0" w:tplc="25292143">
      <w:start w:val="1"/>
      <w:numFmt w:val="decimal"/>
      <w:lvlText w:val="%1."/>
      <w:lvlJc w:val="left"/>
      <w:pPr>
        <w:ind w:left="720" w:hanging="360"/>
      </w:pPr>
    </w:lvl>
    <w:lvl w:ilvl="1" w:tplc="25292143" w:tentative="1">
      <w:start w:val="1"/>
      <w:numFmt w:val="lowerLetter"/>
      <w:lvlText w:val="%2."/>
      <w:lvlJc w:val="left"/>
      <w:pPr>
        <w:ind w:left="1440" w:hanging="360"/>
      </w:pPr>
    </w:lvl>
    <w:lvl w:ilvl="2" w:tplc="25292143" w:tentative="1">
      <w:start w:val="1"/>
      <w:numFmt w:val="lowerRoman"/>
      <w:lvlText w:val="%3."/>
      <w:lvlJc w:val="right"/>
      <w:pPr>
        <w:ind w:left="2160" w:hanging="180"/>
      </w:pPr>
    </w:lvl>
    <w:lvl w:ilvl="3" w:tplc="25292143" w:tentative="1">
      <w:start w:val="1"/>
      <w:numFmt w:val="decimal"/>
      <w:lvlText w:val="%4."/>
      <w:lvlJc w:val="left"/>
      <w:pPr>
        <w:ind w:left="2880" w:hanging="360"/>
      </w:pPr>
    </w:lvl>
    <w:lvl w:ilvl="4" w:tplc="25292143" w:tentative="1">
      <w:start w:val="1"/>
      <w:numFmt w:val="lowerLetter"/>
      <w:lvlText w:val="%5."/>
      <w:lvlJc w:val="left"/>
      <w:pPr>
        <w:ind w:left="3600" w:hanging="360"/>
      </w:pPr>
    </w:lvl>
    <w:lvl w:ilvl="5" w:tplc="25292143" w:tentative="1">
      <w:start w:val="1"/>
      <w:numFmt w:val="lowerRoman"/>
      <w:lvlText w:val="%6."/>
      <w:lvlJc w:val="right"/>
      <w:pPr>
        <w:ind w:left="4320" w:hanging="180"/>
      </w:pPr>
    </w:lvl>
    <w:lvl w:ilvl="6" w:tplc="25292143" w:tentative="1">
      <w:start w:val="1"/>
      <w:numFmt w:val="decimal"/>
      <w:lvlText w:val="%7."/>
      <w:lvlJc w:val="left"/>
      <w:pPr>
        <w:ind w:left="5040" w:hanging="360"/>
      </w:pPr>
    </w:lvl>
    <w:lvl w:ilvl="7" w:tplc="25292143" w:tentative="1">
      <w:start w:val="1"/>
      <w:numFmt w:val="lowerLetter"/>
      <w:lvlText w:val="%8."/>
      <w:lvlJc w:val="left"/>
      <w:pPr>
        <w:ind w:left="5760" w:hanging="360"/>
      </w:pPr>
    </w:lvl>
    <w:lvl w:ilvl="8" w:tplc="25292143" w:tentative="1">
      <w:start w:val="1"/>
      <w:numFmt w:val="lowerRoman"/>
      <w:lvlText w:val="%9."/>
      <w:lvlJc w:val="right"/>
      <w:pPr>
        <w:ind w:left="6480" w:hanging="180"/>
      </w:pPr>
    </w:lvl>
  </w:abstractNum>
  <w:abstractNum w:abstractNumId="48583951">
    <w:multiLevelType w:val="hybridMultilevel"/>
    <w:lvl w:ilvl="0" w:tplc="84091921">
      <w:start w:val="1"/>
      <w:numFmt w:val="decimal"/>
      <w:lvlText w:val="%1."/>
      <w:lvlJc w:val="left"/>
      <w:pPr>
        <w:ind w:left="720" w:hanging="360"/>
      </w:pPr>
    </w:lvl>
    <w:lvl w:ilvl="1" w:tplc="84091921" w:tentative="1">
      <w:start w:val="1"/>
      <w:numFmt w:val="lowerLetter"/>
      <w:lvlText w:val="%2."/>
      <w:lvlJc w:val="left"/>
      <w:pPr>
        <w:ind w:left="1440" w:hanging="360"/>
      </w:pPr>
    </w:lvl>
    <w:lvl w:ilvl="2" w:tplc="84091921" w:tentative="1">
      <w:start w:val="1"/>
      <w:numFmt w:val="lowerRoman"/>
      <w:lvlText w:val="%3."/>
      <w:lvlJc w:val="right"/>
      <w:pPr>
        <w:ind w:left="2160" w:hanging="180"/>
      </w:pPr>
    </w:lvl>
    <w:lvl w:ilvl="3" w:tplc="84091921" w:tentative="1">
      <w:start w:val="1"/>
      <w:numFmt w:val="decimal"/>
      <w:lvlText w:val="%4."/>
      <w:lvlJc w:val="left"/>
      <w:pPr>
        <w:ind w:left="2880" w:hanging="360"/>
      </w:pPr>
    </w:lvl>
    <w:lvl w:ilvl="4" w:tplc="84091921" w:tentative="1">
      <w:start w:val="1"/>
      <w:numFmt w:val="lowerLetter"/>
      <w:lvlText w:val="%5."/>
      <w:lvlJc w:val="left"/>
      <w:pPr>
        <w:ind w:left="3600" w:hanging="360"/>
      </w:pPr>
    </w:lvl>
    <w:lvl w:ilvl="5" w:tplc="84091921" w:tentative="1">
      <w:start w:val="1"/>
      <w:numFmt w:val="lowerRoman"/>
      <w:lvlText w:val="%6."/>
      <w:lvlJc w:val="right"/>
      <w:pPr>
        <w:ind w:left="4320" w:hanging="180"/>
      </w:pPr>
    </w:lvl>
    <w:lvl w:ilvl="6" w:tplc="84091921" w:tentative="1">
      <w:start w:val="1"/>
      <w:numFmt w:val="decimal"/>
      <w:lvlText w:val="%7."/>
      <w:lvlJc w:val="left"/>
      <w:pPr>
        <w:ind w:left="5040" w:hanging="360"/>
      </w:pPr>
    </w:lvl>
    <w:lvl w:ilvl="7" w:tplc="84091921" w:tentative="1">
      <w:start w:val="1"/>
      <w:numFmt w:val="lowerLetter"/>
      <w:lvlText w:val="%8."/>
      <w:lvlJc w:val="left"/>
      <w:pPr>
        <w:ind w:left="5760" w:hanging="360"/>
      </w:pPr>
    </w:lvl>
    <w:lvl w:ilvl="8" w:tplc="84091921" w:tentative="1">
      <w:start w:val="1"/>
      <w:numFmt w:val="lowerRoman"/>
      <w:lvlText w:val="%9."/>
      <w:lvlJc w:val="right"/>
      <w:pPr>
        <w:ind w:left="6480" w:hanging="180"/>
      </w:pPr>
    </w:lvl>
  </w:abstractNum>
  <w:abstractNum w:abstractNumId="48583950">
    <w:multiLevelType w:val="hybridMultilevel"/>
    <w:lvl w:ilvl="0" w:tplc="82604072">
      <w:start w:val="1"/>
      <w:numFmt w:val="decimal"/>
      <w:lvlText w:val="%1."/>
      <w:lvlJc w:val="left"/>
      <w:pPr>
        <w:ind w:left="720" w:hanging="360"/>
      </w:pPr>
    </w:lvl>
    <w:lvl w:ilvl="1" w:tplc="82604072" w:tentative="1">
      <w:start w:val="1"/>
      <w:numFmt w:val="lowerLetter"/>
      <w:lvlText w:val="%2."/>
      <w:lvlJc w:val="left"/>
      <w:pPr>
        <w:ind w:left="1440" w:hanging="360"/>
      </w:pPr>
    </w:lvl>
    <w:lvl w:ilvl="2" w:tplc="82604072" w:tentative="1">
      <w:start w:val="1"/>
      <w:numFmt w:val="lowerRoman"/>
      <w:lvlText w:val="%3."/>
      <w:lvlJc w:val="right"/>
      <w:pPr>
        <w:ind w:left="2160" w:hanging="180"/>
      </w:pPr>
    </w:lvl>
    <w:lvl w:ilvl="3" w:tplc="82604072" w:tentative="1">
      <w:start w:val="1"/>
      <w:numFmt w:val="decimal"/>
      <w:lvlText w:val="%4."/>
      <w:lvlJc w:val="left"/>
      <w:pPr>
        <w:ind w:left="2880" w:hanging="360"/>
      </w:pPr>
    </w:lvl>
    <w:lvl w:ilvl="4" w:tplc="82604072" w:tentative="1">
      <w:start w:val="1"/>
      <w:numFmt w:val="lowerLetter"/>
      <w:lvlText w:val="%5."/>
      <w:lvlJc w:val="left"/>
      <w:pPr>
        <w:ind w:left="3600" w:hanging="360"/>
      </w:pPr>
    </w:lvl>
    <w:lvl w:ilvl="5" w:tplc="82604072" w:tentative="1">
      <w:start w:val="1"/>
      <w:numFmt w:val="lowerRoman"/>
      <w:lvlText w:val="%6."/>
      <w:lvlJc w:val="right"/>
      <w:pPr>
        <w:ind w:left="4320" w:hanging="180"/>
      </w:pPr>
    </w:lvl>
    <w:lvl w:ilvl="6" w:tplc="82604072" w:tentative="1">
      <w:start w:val="1"/>
      <w:numFmt w:val="decimal"/>
      <w:lvlText w:val="%7."/>
      <w:lvlJc w:val="left"/>
      <w:pPr>
        <w:ind w:left="5040" w:hanging="360"/>
      </w:pPr>
    </w:lvl>
    <w:lvl w:ilvl="7" w:tplc="82604072" w:tentative="1">
      <w:start w:val="1"/>
      <w:numFmt w:val="lowerLetter"/>
      <w:lvlText w:val="%8."/>
      <w:lvlJc w:val="left"/>
      <w:pPr>
        <w:ind w:left="5760" w:hanging="360"/>
      </w:pPr>
    </w:lvl>
    <w:lvl w:ilvl="8" w:tplc="82604072" w:tentative="1">
      <w:start w:val="1"/>
      <w:numFmt w:val="lowerRoman"/>
      <w:lvlText w:val="%9."/>
      <w:lvlJc w:val="right"/>
      <w:pPr>
        <w:ind w:left="6480" w:hanging="180"/>
      </w:pPr>
    </w:lvl>
  </w:abstractNum>
  <w:abstractNum w:abstractNumId="48583949">
    <w:multiLevelType w:val="hybridMultilevel"/>
    <w:lvl w:ilvl="0" w:tplc="50107909">
      <w:start w:val="1"/>
      <w:numFmt w:val="decimal"/>
      <w:lvlText w:val="%1."/>
      <w:lvlJc w:val="left"/>
      <w:pPr>
        <w:ind w:left="720" w:hanging="360"/>
      </w:pPr>
    </w:lvl>
    <w:lvl w:ilvl="1" w:tplc="50107909" w:tentative="1">
      <w:start w:val="1"/>
      <w:numFmt w:val="lowerLetter"/>
      <w:lvlText w:val="%2."/>
      <w:lvlJc w:val="left"/>
      <w:pPr>
        <w:ind w:left="1440" w:hanging="360"/>
      </w:pPr>
    </w:lvl>
    <w:lvl w:ilvl="2" w:tplc="50107909" w:tentative="1">
      <w:start w:val="1"/>
      <w:numFmt w:val="lowerRoman"/>
      <w:lvlText w:val="%3."/>
      <w:lvlJc w:val="right"/>
      <w:pPr>
        <w:ind w:left="2160" w:hanging="180"/>
      </w:pPr>
    </w:lvl>
    <w:lvl w:ilvl="3" w:tplc="50107909" w:tentative="1">
      <w:start w:val="1"/>
      <w:numFmt w:val="decimal"/>
      <w:lvlText w:val="%4."/>
      <w:lvlJc w:val="left"/>
      <w:pPr>
        <w:ind w:left="2880" w:hanging="360"/>
      </w:pPr>
    </w:lvl>
    <w:lvl w:ilvl="4" w:tplc="50107909" w:tentative="1">
      <w:start w:val="1"/>
      <w:numFmt w:val="lowerLetter"/>
      <w:lvlText w:val="%5."/>
      <w:lvlJc w:val="left"/>
      <w:pPr>
        <w:ind w:left="3600" w:hanging="360"/>
      </w:pPr>
    </w:lvl>
    <w:lvl w:ilvl="5" w:tplc="50107909" w:tentative="1">
      <w:start w:val="1"/>
      <w:numFmt w:val="lowerRoman"/>
      <w:lvlText w:val="%6."/>
      <w:lvlJc w:val="right"/>
      <w:pPr>
        <w:ind w:left="4320" w:hanging="180"/>
      </w:pPr>
    </w:lvl>
    <w:lvl w:ilvl="6" w:tplc="50107909" w:tentative="1">
      <w:start w:val="1"/>
      <w:numFmt w:val="decimal"/>
      <w:lvlText w:val="%7."/>
      <w:lvlJc w:val="left"/>
      <w:pPr>
        <w:ind w:left="5040" w:hanging="360"/>
      </w:pPr>
    </w:lvl>
    <w:lvl w:ilvl="7" w:tplc="50107909" w:tentative="1">
      <w:start w:val="1"/>
      <w:numFmt w:val="lowerLetter"/>
      <w:lvlText w:val="%8."/>
      <w:lvlJc w:val="left"/>
      <w:pPr>
        <w:ind w:left="5760" w:hanging="360"/>
      </w:pPr>
    </w:lvl>
    <w:lvl w:ilvl="8" w:tplc="50107909" w:tentative="1">
      <w:start w:val="1"/>
      <w:numFmt w:val="lowerRoman"/>
      <w:lvlText w:val="%9."/>
      <w:lvlJc w:val="right"/>
      <w:pPr>
        <w:ind w:left="6480" w:hanging="180"/>
      </w:pPr>
    </w:lvl>
  </w:abstractNum>
  <w:abstractNum w:abstractNumId="48583948">
    <w:multiLevelType w:val="hybridMultilevel"/>
    <w:lvl w:ilvl="0" w:tplc="64630675">
      <w:start w:val="1"/>
      <w:numFmt w:val="decimal"/>
      <w:lvlText w:val="%1."/>
      <w:lvlJc w:val="left"/>
      <w:pPr>
        <w:ind w:left="720" w:hanging="360"/>
      </w:pPr>
    </w:lvl>
    <w:lvl w:ilvl="1" w:tplc="64630675" w:tentative="1">
      <w:start w:val="1"/>
      <w:numFmt w:val="lowerLetter"/>
      <w:lvlText w:val="%2."/>
      <w:lvlJc w:val="left"/>
      <w:pPr>
        <w:ind w:left="1440" w:hanging="360"/>
      </w:pPr>
    </w:lvl>
    <w:lvl w:ilvl="2" w:tplc="64630675" w:tentative="1">
      <w:start w:val="1"/>
      <w:numFmt w:val="lowerRoman"/>
      <w:lvlText w:val="%3."/>
      <w:lvlJc w:val="right"/>
      <w:pPr>
        <w:ind w:left="2160" w:hanging="180"/>
      </w:pPr>
    </w:lvl>
    <w:lvl w:ilvl="3" w:tplc="64630675" w:tentative="1">
      <w:start w:val="1"/>
      <w:numFmt w:val="decimal"/>
      <w:lvlText w:val="%4."/>
      <w:lvlJc w:val="left"/>
      <w:pPr>
        <w:ind w:left="2880" w:hanging="360"/>
      </w:pPr>
    </w:lvl>
    <w:lvl w:ilvl="4" w:tplc="64630675" w:tentative="1">
      <w:start w:val="1"/>
      <w:numFmt w:val="lowerLetter"/>
      <w:lvlText w:val="%5."/>
      <w:lvlJc w:val="left"/>
      <w:pPr>
        <w:ind w:left="3600" w:hanging="360"/>
      </w:pPr>
    </w:lvl>
    <w:lvl w:ilvl="5" w:tplc="64630675" w:tentative="1">
      <w:start w:val="1"/>
      <w:numFmt w:val="lowerRoman"/>
      <w:lvlText w:val="%6."/>
      <w:lvlJc w:val="right"/>
      <w:pPr>
        <w:ind w:left="4320" w:hanging="180"/>
      </w:pPr>
    </w:lvl>
    <w:lvl w:ilvl="6" w:tplc="64630675" w:tentative="1">
      <w:start w:val="1"/>
      <w:numFmt w:val="decimal"/>
      <w:lvlText w:val="%7."/>
      <w:lvlJc w:val="left"/>
      <w:pPr>
        <w:ind w:left="5040" w:hanging="360"/>
      </w:pPr>
    </w:lvl>
    <w:lvl w:ilvl="7" w:tplc="64630675" w:tentative="1">
      <w:start w:val="1"/>
      <w:numFmt w:val="lowerLetter"/>
      <w:lvlText w:val="%8."/>
      <w:lvlJc w:val="left"/>
      <w:pPr>
        <w:ind w:left="5760" w:hanging="360"/>
      </w:pPr>
    </w:lvl>
    <w:lvl w:ilvl="8" w:tplc="64630675" w:tentative="1">
      <w:start w:val="1"/>
      <w:numFmt w:val="lowerRoman"/>
      <w:lvlText w:val="%9."/>
      <w:lvlJc w:val="right"/>
      <w:pPr>
        <w:ind w:left="6480" w:hanging="180"/>
      </w:pPr>
    </w:lvl>
  </w:abstractNum>
  <w:abstractNum w:abstractNumId="48583947">
    <w:multiLevelType w:val="hybridMultilevel"/>
    <w:lvl w:ilvl="0" w:tplc="69438841">
      <w:start w:val="1"/>
      <w:numFmt w:val="decimal"/>
      <w:lvlText w:val="%1."/>
      <w:lvlJc w:val="left"/>
      <w:pPr>
        <w:ind w:left="720" w:hanging="360"/>
      </w:pPr>
    </w:lvl>
    <w:lvl w:ilvl="1" w:tplc="69438841" w:tentative="1">
      <w:start w:val="1"/>
      <w:numFmt w:val="lowerLetter"/>
      <w:lvlText w:val="%2."/>
      <w:lvlJc w:val="left"/>
      <w:pPr>
        <w:ind w:left="1440" w:hanging="360"/>
      </w:pPr>
    </w:lvl>
    <w:lvl w:ilvl="2" w:tplc="69438841" w:tentative="1">
      <w:start w:val="1"/>
      <w:numFmt w:val="lowerRoman"/>
      <w:lvlText w:val="%3."/>
      <w:lvlJc w:val="right"/>
      <w:pPr>
        <w:ind w:left="2160" w:hanging="180"/>
      </w:pPr>
    </w:lvl>
    <w:lvl w:ilvl="3" w:tplc="69438841" w:tentative="1">
      <w:start w:val="1"/>
      <w:numFmt w:val="decimal"/>
      <w:lvlText w:val="%4."/>
      <w:lvlJc w:val="left"/>
      <w:pPr>
        <w:ind w:left="2880" w:hanging="360"/>
      </w:pPr>
    </w:lvl>
    <w:lvl w:ilvl="4" w:tplc="69438841" w:tentative="1">
      <w:start w:val="1"/>
      <w:numFmt w:val="lowerLetter"/>
      <w:lvlText w:val="%5."/>
      <w:lvlJc w:val="left"/>
      <w:pPr>
        <w:ind w:left="3600" w:hanging="360"/>
      </w:pPr>
    </w:lvl>
    <w:lvl w:ilvl="5" w:tplc="69438841" w:tentative="1">
      <w:start w:val="1"/>
      <w:numFmt w:val="lowerRoman"/>
      <w:lvlText w:val="%6."/>
      <w:lvlJc w:val="right"/>
      <w:pPr>
        <w:ind w:left="4320" w:hanging="180"/>
      </w:pPr>
    </w:lvl>
    <w:lvl w:ilvl="6" w:tplc="69438841" w:tentative="1">
      <w:start w:val="1"/>
      <w:numFmt w:val="decimal"/>
      <w:lvlText w:val="%7."/>
      <w:lvlJc w:val="left"/>
      <w:pPr>
        <w:ind w:left="5040" w:hanging="360"/>
      </w:pPr>
    </w:lvl>
    <w:lvl w:ilvl="7" w:tplc="69438841" w:tentative="1">
      <w:start w:val="1"/>
      <w:numFmt w:val="lowerLetter"/>
      <w:lvlText w:val="%8."/>
      <w:lvlJc w:val="left"/>
      <w:pPr>
        <w:ind w:left="5760" w:hanging="360"/>
      </w:pPr>
    </w:lvl>
    <w:lvl w:ilvl="8" w:tplc="69438841" w:tentative="1">
      <w:start w:val="1"/>
      <w:numFmt w:val="lowerRoman"/>
      <w:lvlText w:val="%9."/>
      <w:lvlJc w:val="right"/>
      <w:pPr>
        <w:ind w:left="6480" w:hanging="180"/>
      </w:pPr>
    </w:lvl>
  </w:abstractNum>
  <w:abstractNum w:abstractNumId="48583946">
    <w:multiLevelType w:val="hybridMultilevel"/>
    <w:lvl w:ilvl="0" w:tplc="51159961">
      <w:start w:val="1"/>
      <w:numFmt w:val="decimal"/>
      <w:lvlText w:val="%1."/>
      <w:lvlJc w:val="left"/>
      <w:pPr>
        <w:ind w:left="720" w:hanging="360"/>
      </w:pPr>
    </w:lvl>
    <w:lvl w:ilvl="1" w:tplc="51159961" w:tentative="1">
      <w:start w:val="1"/>
      <w:numFmt w:val="lowerLetter"/>
      <w:lvlText w:val="%2."/>
      <w:lvlJc w:val="left"/>
      <w:pPr>
        <w:ind w:left="1440" w:hanging="360"/>
      </w:pPr>
    </w:lvl>
    <w:lvl w:ilvl="2" w:tplc="51159961" w:tentative="1">
      <w:start w:val="1"/>
      <w:numFmt w:val="lowerRoman"/>
      <w:lvlText w:val="%3."/>
      <w:lvlJc w:val="right"/>
      <w:pPr>
        <w:ind w:left="2160" w:hanging="180"/>
      </w:pPr>
    </w:lvl>
    <w:lvl w:ilvl="3" w:tplc="51159961" w:tentative="1">
      <w:start w:val="1"/>
      <w:numFmt w:val="decimal"/>
      <w:lvlText w:val="%4."/>
      <w:lvlJc w:val="left"/>
      <w:pPr>
        <w:ind w:left="2880" w:hanging="360"/>
      </w:pPr>
    </w:lvl>
    <w:lvl w:ilvl="4" w:tplc="51159961" w:tentative="1">
      <w:start w:val="1"/>
      <w:numFmt w:val="lowerLetter"/>
      <w:lvlText w:val="%5."/>
      <w:lvlJc w:val="left"/>
      <w:pPr>
        <w:ind w:left="3600" w:hanging="360"/>
      </w:pPr>
    </w:lvl>
    <w:lvl w:ilvl="5" w:tplc="51159961" w:tentative="1">
      <w:start w:val="1"/>
      <w:numFmt w:val="lowerRoman"/>
      <w:lvlText w:val="%6."/>
      <w:lvlJc w:val="right"/>
      <w:pPr>
        <w:ind w:left="4320" w:hanging="180"/>
      </w:pPr>
    </w:lvl>
    <w:lvl w:ilvl="6" w:tplc="51159961" w:tentative="1">
      <w:start w:val="1"/>
      <w:numFmt w:val="decimal"/>
      <w:lvlText w:val="%7."/>
      <w:lvlJc w:val="left"/>
      <w:pPr>
        <w:ind w:left="5040" w:hanging="360"/>
      </w:pPr>
    </w:lvl>
    <w:lvl w:ilvl="7" w:tplc="51159961" w:tentative="1">
      <w:start w:val="1"/>
      <w:numFmt w:val="lowerLetter"/>
      <w:lvlText w:val="%8."/>
      <w:lvlJc w:val="left"/>
      <w:pPr>
        <w:ind w:left="5760" w:hanging="360"/>
      </w:pPr>
    </w:lvl>
    <w:lvl w:ilvl="8" w:tplc="51159961" w:tentative="1">
      <w:start w:val="1"/>
      <w:numFmt w:val="lowerRoman"/>
      <w:lvlText w:val="%9."/>
      <w:lvlJc w:val="right"/>
      <w:pPr>
        <w:ind w:left="6480" w:hanging="180"/>
      </w:pPr>
    </w:lvl>
  </w:abstractNum>
  <w:abstractNum w:abstractNumId="48583945">
    <w:multiLevelType w:val="hybridMultilevel"/>
    <w:lvl w:ilvl="0" w:tplc="15475771">
      <w:start w:val="1"/>
      <w:numFmt w:val="decimal"/>
      <w:lvlText w:val="%1."/>
      <w:lvlJc w:val="left"/>
      <w:pPr>
        <w:ind w:left="720" w:hanging="360"/>
      </w:pPr>
    </w:lvl>
    <w:lvl w:ilvl="1" w:tplc="15475771" w:tentative="1">
      <w:start w:val="1"/>
      <w:numFmt w:val="lowerLetter"/>
      <w:lvlText w:val="%2."/>
      <w:lvlJc w:val="left"/>
      <w:pPr>
        <w:ind w:left="1440" w:hanging="360"/>
      </w:pPr>
    </w:lvl>
    <w:lvl w:ilvl="2" w:tplc="15475771" w:tentative="1">
      <w:start w:val="1"/>
      <w:numFmt w:val="lowerRoman"/>
      <w:lvlText w:val="%3."/>
      <w:lvlJc w:val="right"/>
      <w:pPr>
        <w:ind w:left="2160" w:hanging="180"/>
      </w:pPr>
    </w:lvl>
    <w:lvl w:ilvl="3" w:tplc="15475771" w:tentative="1">
      <w:start w:val="1"/>
      <w:numFmt w:val="decimal"/>
      <w:lvlText w:val="%4."/>
      <w:lvlJc w:val="left"/>
      <w:pPr>
        <w:ind w:left="2880" w:hanging="360"/>
      </w:pPr>
    </w:lvl>
    <w:lvl w:ilvl="4" w:tplc="15475771" w:tentative="1">
      <w:start w:val="1"/>
      <w:numFmt w:val="lowerLetter"/>
      <w:lvlText w:val="%5."/>
      <w:lvlJc w:val="left"/>
      <w:pPr>
        <w:ind w:left="3600" w:hanging="360"/>
      </w:pPr>
    </w:lvl>
    <w:lvl w:ilvl="5" w:tplc="15475771" w:tentative="1">
      <w:start w:val="1"/>
      <w:numFmt w:val="lowerRoman"/>
      <w:lvlText w:val="%6."/>
      <w:lvlJc w:val="right"/>
      <w:pPr>
        <w:ind w:left="4320" w:hanging="180"/>
      </w:pPr>
    </w:lvl>
    <w:lvl w:ilvl="6" w:tplc="15475771" w:tentative="1">
      <w:start w:val="1"/>
      <w:numFmt w:val="decimal"/>
      <w:lvlText w:val="%7."/>
      <w:lvlJc w:val="left"/>
      <w:pPr>
        <w:ind w:left="5040" w:hanging="360"/>
      </w:pPr>
    </w:lvl>
    <w:lvl w:ilvl="7" w:tplc="15475771" w:tentative="1">
      <w:start w:val="1"/>
      <w:numFmt w:val="lowerLetter"/>
      <w:lvlText w:val="%8."/>
      <w:lvlJc w:val="left"/>
      <w:pPr>
        <w:ind w:left="5760" w:hanging="360"/>
      </w:pPr>
    </w:lvl>
    <w:lvl w:ilvl="8" w:tplc="15475771" w:tentative="1">
      <w:start w:val="1"/>
      <w:numFmt w:val="lowerRoman"/>
      <w:lvlText w:val="%9."/>
      <w:lvlJc w:val="right"/>
      <w:pPr>
        <w:ind w:left="6480" w:hanging="180"/>
      </w:pPr>
    </w:lvl>
  </w:abstractNum>
  <w:abstractNum w:abstractNumId="48583944">
    <w:multiLevelType w:val="hybridMultilevel"/>
    <w:lvl w:ilvl="0" w:tplc="87070733">
      <w:start w:val="1"/>
      <w:numFmt w:val="decimal"/>
      <w:lvlText w:val="%1."/>
      <w:lvlJc w:val="left"/>
      <w:pPr>
        <w:ind w:left="720" w:hanging="360"/>
      </w:pPr>
    </w:lvl>
    <w:lvl w:ilvl="1" w:tplc="87070733" w:tentative="1">
      <w:start w:val="1"/>
      <w:numFmt w:val="lowerLetter"/>
      <w:lvlText w:val="%2."/>
      <w:lvlJc w:val="left"/>
      <w:pPr>
        <w:ind w:left="1440" w:hanging="360"/>
      </w:pPr>
    </w:lvl>
    <w:lvl w:ilvl="2" w:tplc="87070733" w:tentative="1">
      <w:start w:val="1"/>
      <w:numFmt w:val="lowerRoman"/>
      <w:lvlText w:val="%3."/>
      <w:lvlJc w:val="right"/>
      <w:pPr>
        <w:ind w:left="2160" w:hanging="180"/>
      </w:pPr>
    </w:lvl>
    <w:lvl w:ilvl="3" w:tplc="87070733" w:tentative="1">
      <w:start w:val="1"/>
      <w:numFmt w:val="decimal"/>
      <w:lvlText w:val="%4."/>
      <w:lvlJc w:val="left"/>
      <w:pPr>
        <w:ind w:left="2880" w:hanging="360"/>
      </w:pPr>
    </w:lvl>
    <w:lvl w:ilvl="4" w:tplc="87070733" w:tentative="1">
      <w:start w:val="1"/>
      <w:numFmt w:val="lowerLetter"/>
      <w:lvlText w:val="%5."/>
      <w:lvlJc w:val="left"/>
      <w:pPr>
        <w:ind w:left="3600" w:hanging="360"/>
      </w:pPr>
    </w:lvl>
    <w:lvl w:ilvl="5" w:tplc="87070733" w:tentative="1">
      <w:start w:val="1"/>
      <w:numFmt w:val="lowerRoman"/>
      <w:lvlText w:val="%6."/>
      <w:lvlJc w:val="right"/>
      <w:pPr>
        <w:ind w:left="4320" w:hanging="180"/>
      </w:pPr>
    </w:lvl>
    <w:lvl w:ilvl="6" w:tplc="87070733" w:tentative="1">
      <w:start w:val="1"/>
      <w:numFmt w:val="decimal"/>
      <w:lvlText w:val="%7."/>
      <w:lvlJc w:val="left"/>
      <w:pPr>
        <w:ind w:left="5040" w:hanging="360"/>
      </w:pPr>
    </w:lvl>
    <w:lvl w:ilvl="7" w:tplc="87070733" w:tentative="1">
      <w:start w:val="1"/>
      <w:numFmt w:val="lowerLetter"/>
      <w:lvlText w:val="%8."/>
      <w:lvlJc w:val="left"/>
      <w:pPr>
        <w:ind w:left="5760" w:hanging="360"/>
      </w:pPr>
    </w:lvl>
    <w:lvl w:ilvl="8" w:tplc="87070733" w:tentative="1">
      <w:start w:val="1"/>
      <w:numFmt w:val="lowerRoman"/>
      <w:lvlText w:val="%9."/>
      <w:lvlJc w:val="right"/>
      <w:pPr>
        <w:ind w:left="6480" w:hanging="180"/>
      </w:pPr>
    </w:lvl>
  </w:abstractNum>
  <w:abstractNum w:abstractNumId="48583943">
    <w:multiLevelType w:val="hybridMultilevel"/>
    <w:lvl w:ilvl="0" w:tplc="10738269">
      <w:start w:val="1"/>
      <w:numFmt w:val="decimal"/>
      <w:lvlText w:val="%1."/>
      <w:lvlJc w:val="left"/>
      <w:pPr>
        <w:ind w:left="720" w:hanging="360"/>
      </w:pPr>
    </w:lvl>
    <w:lvl w:ilvl="1" w:tplc="10738269" w:tentative="1">
      <w:start w:val="1"/>
      <w:numFmt w:val="lowerLetter"/>
      <w:lvlText w:val="%2."/>
      <w:lvlJc w:val="left"/>
      <w:pPr>
        <w:ind w:left="1440" w:hanging="360"/>
      </w:pPr>
    </w:lvl>
    <w:lvl w:ilvl="2" w:tplc="10738269" w:tentative="1">
      <w:start w:val="1"/>
      <w:numFmt w:val="lowerRoman"/>
      <w:lvlText w:val="%3."/>
      <w:lvlJc w:val="right"/>
      <w:pPr>
        <w:ind w:left="2160" w:hanging="180"/>
      </w:pPr>
    </w:lvl>
    <w:lvl w:ilvl="3" w:tplc="10738269" w:tentative="1">
      <w:start w:val="1"/>
      <w:numFmt w:val="decimal"/>
      <w:lvlText w:val="%4."/>
      <w:lvlJc w:val="left"/>
      <w:pPr>
        <w:ind w:left="2880" w:hanging="360"/>
      </w:pPr>
    </w:lvl>
    <w:lvl w:ilvl="4" w:tplc="10738269" w:tentative="1">
      <w:start w:val="1"/>
      <w:numFmt w:val="lowerLetter"/>
      <w:lvlText w:val="%5."/>
      <w:lvlJc w:val="left"/>
      <w:pPr>
        <w:ind w:left="3600" w:hanging="360"/>
      </w:pPr>
    </w:lvl>
    <w:lvl w:ilvl="5" w:tplc="10738269" w:tentative="1">
      <w:start w:val="1"/>
      <w:numFmt w:val="lowerRoman"/>
      <w:lvlText w:val="%6."/>
      <w:lvlJc w:val="right"/>
      <w:pPr>
        <w:ind w:left="4320" w:hanging="180"/>
      </w:pPr>
    </w:lvl>
    <w:lvl w:ilvl="6" w:tplc="10738269" w:tentative="1">
      <w:start w:val="1"/>
      <w:numFmt w:val="decimal"/>
      <w:lvlText w:val="%7."/>
      <w:lvlJc w:val="left"/>
      <w:pPr>
        <w:ind w:left="5040" w:hanging="360"/>
      </w:pPr>
    </w:lvl>
    <w:lvl w:ilvl="7" w:tplc="10738269" w:tentative="1">
      <w:start w:val="1"/>
      <w:numFmt w:val="lowerLetter"/>
      <w:lvlText w:val="%8."/>
      <w:lvlJc w:val="left"/>
      <w:pPr>
        <w:ind w:left="5760" w:hanging="360"/>
      </w:pPr>
    </w:lvl>
    <w:lvl w:ilvl="8" w:tplc="10738269" w:tentative="1">
      <w:start w:val="1"/>
      <w:numFmt w:val="lowerRoman"/>
      <w:lvlText w:val="%9."/>
      <w:lvlJc w:val="right"/>
      <w:pPr>
        <w:ind w:left="6480" w:hanging="180"/>
      </w:pPr>
    </w:lvl>
  </w:abstractNum>
  <w:abstractNum w:abstractNumId="48583942">
    <w:multiLevelType w:val="hybridMultilevel"/>
    <w:lvl w:ilvl="0" w:tplc="12694863">
      <w:start w:val="1"/>
      <w:numFmt w:val="decimal"/>
      <w:lvlText w:val="%1."/>
      <w:lvlJc w:val="left"/>
      <w:pPr>
        <w:ind w:left="720" w:hanging="360"/>
      </w:pPr>
    </w:lvl>
    <w:lvl w:ilvl="1" w:tplc="12694863" w:tentative="1">
      <w:start w:val="1"/>
      <w:numFmt w:val="lowerLetter"/>
      <w:lvlText w:val="%2."/>
      <w:lvlJc w:val="left"/>
      <w:pPr>
        <w:ind w:left="1440" w:hanging="360"/>
      </w:pPr>
    </w:lvl>
    <w:lvl w:ilvl="2" w:tplc="12694863" w:tentative="1">
      <w:start w:val="1"/>
      <w:numFmt w:val="lowerRoman"/>
      <w:lvlText w:val="%3."/>
      <w:lvlJc w:val="right"/>
      <w:pPr>
        <w:ind w:left="2160" w:hanging="180"/>
      </w:pPr>
    </w:lvl>
    <w:lvl w:ilvl="3" w:tplc="12694863" w:tentative="1">
      <w:start w:val="1"/>
      <w:numFmt w:val="decimal"/>
      <w:lvlText w:val="%4."/>
      <w:lvlJc w:val="left"/>
      <w:pPr>
        <w:ind w:left="2880" w:hanging="360"/>
      </w:pPr>
    </w:lvl>
    <w:lvl w:ilvl="4" w:tplc="12694863" w:tentative="1">
      <w:start w:val="1"/>
      <w:numFmt w:val="lowerLetter"/>
      <w:lvlText w:val="%5."/>
      <w:lvlJc w:val="left"/>
      <w:pPr>
        <w:ind w:left="3600" w:hanging="360"/>
      </w:pPr>
    </w:lvl>
    <w:lvl w:ilvl="5" w:tplc="12694863" w:tentative="1">
      <w:start w:val="1"/>
      <w:numFmt w:val="lowerRoman"/>
      <w:lvlText w:val="%6."/>
      <w:lvlJc w:val="right"/>
      <w:pPr>
        <w:ind w:left="4320" w:hanging="180"/>
      </w:pPr>
    </w:lvl>
    <w:lvl w:ilvl="6" w:tplc="12694863" w:tentative="1">
      <w:start w:val="1"/>
      <w:numFmt w:val="decimal"/>
      <w:lvlText w:val="%7."/>
      <w:lvlJc w:val="left"/>
      <w:pPr>
        <w:ind w:left="5040" w:hanging="360"/>
      </w:pPr>
    </w:lvl>
    <w:lvl w:ilvl="7" w:tplc="12694863" w:tentative="1">
      <w:start w:val="1"/>
      <w:numFmt w:val="lowerLetter"/>
      <w:lvlText w:val="%8."/>
      <w:lvlJc w:val="left"/>
      <w:pPr>
        <w:ind w:left="5760" w:hanging="360"/>
      </w:pPr>
    </w:lvl>
    <w:lvl w:ilvl="8" w:tplc="12694863" w:tentative="1">
      <w:start w:val="1"/>
      <w:numFmt w:val="lowerRoman"/>
      <w:lvlText w:val="%9."/>
      <w:lvlJc w:val="right"/>
      <w:pPr>
        <w:ind w:left="6480" w:hanging="180"/>
      </w:pPr>
    </w:lvl>
  </w:abstractNum>
  <w:abstractNum w:abstractNumId="48583941">
    <w:multiLevelType w:val="hybridMultilevel"/>
    <w:lvl w:ilvl="0" w:tplc="29130779">
      <w:start w:val="1"/>
      <w:numFmt w:val="decimal"/>
      <w:lvlText w:val="%1."/>
      <w:lvlJc w:val="left"/>
      <w:pPr>
        <w:ind w:left="720" w:hanging="360"/>
      </w:pPr>
    </w:lvl>
    <w:lvl w:ilvl="1" w:tplc="29130779" w:tentative="1">
      <w:start w:val="1"/>
      <w:numFmt w:val="lowerLetter"/>
      <w:lvlText w:val="%2."/>
      <w:lvlJc w:val="left"/>
      <w:pPr>
        <w:ind w:left="1440" w:hanging="360"/>
      </w:pPr>
    </w:lvl>
    <w:lvl w:ilvl="2" w:tplc="29130779" w:tentative="1">
      <w:start w:val="1"/>
      <w:numFmt w:val="lowerRoman"/>
      <w:lvlText w:val="%3."/>
      <w:lvlJc w:val="right"/>
      <w:pPr>
        <w:ind w:left="2160" w:hanging="180"/>
      </w:pPr>
    </w:lvl>
    <w:lvl w:ilvl="3" w:tplc="29130779" w:tentative="1">
      <w:start w:val="1"/>
      <w:numFmt w:val="decimal"/>
      <w:lvlText w:val="%4."/>
      <w:lvlJc w:val="left"/>
      <w:pPr>
        <w:ind w:left="2880" w:hanging="360"/>
      </w:pPr>
    </w:lvl>
    <w:lvl w:ilvl="4" w:tplc="29130779" w:tentative="1">
      <w:start w:val="1"/>
      <w:numFmt w:val="lowerLetter"/>
      <w:lvlText w:val="%5."/>
      <w:lvlJc w:val="left"/>
      <w:pPr>
        <w:ind w:left="3600" w:hanging="360"/>
      </w:pPr>
    </w:lvl>
    <w:lvl w:ilvl="5" w:tplc="29130779" w:tentative="1">
      <w:start w:val="1"/>
      <w:numFmt w:val="lowerRoman"/>
      <w:lvlText w:val="%6."/>
      <w:lvlJc w:val="right"/>
      <w:pPr>
        <w:ind w:left="4320" w:hanging="180"/>
      </w:pPr>
    </w:lvl>
    <w:lvl w:ilvl="6" w:tplc="29130779" w:tentative="1">
      <w:start w:val="1"/>
      <w:numFmt w:val="decimal"/>
      <w:lvlText w:val="%7."/>
      <w:lvlJc w:val="left"/>
      <w:pPr>
        <w:ind w:left="5040" w:hanging="360"/>
      </w:pPr>
    </w:lvl>
    <w:lvl w:ilvl="7" w:tplc="29130779" w:tentative="1">
      <w:start w:val="1"/>
      <w:numFmt w:val="lowerLetter"/>
      <w:lvlText w:val="%8."/>
      <w:lvlJc w:val="left"/>
      <w:pPr>
        <w:ind w:left="5760" w:hanging="360"/>
      </w:pPr>
    </w:lvl>
    <w:lvl w:ilvl="8" w:tplc="29130779" w:tentative="1">
      <w:start w:val="1"/>
      <w:numFmt w:val="lowerRoman"/>
      <w:lvlText w:val="%9."/>
      <w:lvlJc w:val="right"/>
      <w:pPr>
        <w:ind w:left="6480" w:hanging="180"/>
      </w:pPr>
    </w:lvl>
  </w:abstractNum>
  <w:abstractNum w:abstractNumId="48583940">
    <w:multiLevelType w:val="hybridMultilevel"/>
    <w:lvl w:ilvl="0" w:tplc="32154522">
      <w:start w:val="1"/>
      <w:numFmt w:val="decimal"/>
      <w:lvlText w:val="%1."/>
      <w:lvlJc w:val="left"/>
      <w:pPr>
        <w:ind w:left="720" w:hanging="360"/>
      </w:pPr>
    </w:lvl>
    <w:lvl w:ilvl="1" w:tplc="32154522" w:tentative="1">
      <w:start w:val="1"/>
      <w:numFmt w:val="lowerLetter"/>
      <w:lvlText w:val="%2."/>
      <w:lvlJc w:val="left"/>
      <w:pPr>
        <w:ind w:left="1440" w:hanging="360"/>
      </w:pPr>
    </w:lvl>
    <w:lvl w:ilvl="2" w:tplc="32154522" w:tentative="1">
      <w:start w:val="1"/>
      <w:numFmt w:val="lowerRoman"/>
      <w:lvlText w:val="%3."/>
      <w:lvlJc w:val="right"/>
      <w:pPr>
        <w:ind w:left="2160" w:hanging="180"/>
      </w:pPr>
    </w:lvl>
    <w:lvl w:ilvl="3" w:tplc="32154522" w:tentative="1">
      <w:start w:val="1"/>
      <w:numFmt w:val="decimal"/>
      <w:lvlText w:val="%4."/>
      <w:lvlJc w:val="left"/>
      <w:pPr>
        <w:ind w:left="2880" w:hanging="360"/>
      </w:pPr>
    </w:lvl>
    <w:lvl w:ilvl="4" w:tplc="32154522" w:tentative="1">
      <w:start w:val="1"/>
      <w:numFmt w:val="lowerLetter"/>
      <w:lvlText w:val="%5."/>
      <w:lvlJc w:val="left"/>
      <w:pPr>
        <w:ind w:left="3600" w:hanging="360"/>
      </w:pPr>
    </w:lvl>
    <w:lvl w:ilvl="5" w:tplc="32154522" w:tentative="1">
      <w:start w:val="1"/>
      <w:numFmt w:val="lowerRoman"/>
      <w:lvlText w:val="%6."/>
      <w:lvlJc w:val="right"/>
      <w:pPr>
        <w:ind w:left="4320" w:hanging="180"/>
      </w:pPr>
    </w:lvl>
    <w:lvl w:ilvl="6" w:tplc="32154522" w:tentative="1">
      <w:start w:val="1"/>
      <w:numFmt w:val="decimal"/>
      <w:lvlText w:val="%7."/>
      <w:lvlJc w:val="left"/>
      <w:pPr>
        <w:ind w:left="5040" w:hanging="360"/>
      </w:pPr>
    </w:lvl>
    <w:lvl w:ilvl="7" w:tplc="32154522" w:tentative="1">
      <w:start w:val="1"/>
      <w:numFmt w:val="lowerLetter"/>
      <w:lvlText w:val="%8."/>
      <w:lvlJc w:val="left"/>
      <w:pPr>
        <w:ind w:left="5760" w:hanging="360"/>
      </w:pPr>
    </w:lvl>
    <w:lvl w:ilvl="8" w:tplc="32154522" w:tentative="1">
      <w:start w:val="1"/>
      <w:numFmt w:val="lowerRoman"/>
      <w:lvlText w:val="%9."/>
      <w:lvlJc w:val="right"/>
      <w:pPr>
        <w:ind w:left="6480" w:hanging="180"/>
      </w:pPr>
    </w:lvl>
  </w:abstractNum>
  <w:abstractNum w:abstractNumId="48583939">
    <w:multiLevelType w:val="hybridMultilevel"/>
    <w:lvl w:ilvl="0" w:tplc="74386145">
      <w:start w:val="1"/>
      <w:numFmt w:val="decimal"/>
      <w:lvlText w:val="%1."/>
      <w:lvlJc w:val="left"/>
      <w:pPr>
        <w:ind w:left="720" w:hanging="360"/>
      </w:pPr>
    </w:lvl>
    <w:lvl w:ilvl="1" w:tplc="74386145" w:tentative="1">
      <w:start w:val="1"/>
      <w:numFmt w:val="lowerLetter"/>
      <w:lvlText w:val="%2."/>
      <w:lvlJc w:val="left"/>
      <w:pPr>
        <w:ind w:left="1440" w:hanging="360"/>
      </w:pPr>
    </w:lvl>
    <w:lvl w:ilvl="2" w:tplc="74386145" w:tentative="1">
      <w:start w:val="1"/>
      <w:numFmt w:val="lowerRoman"/>
      <w:lvlText w:val="%3."/>
      <w:lvlJc w:val="right"/>
      <w:pPr>
        <w:ind w:left="2160" w:hanging="180"/>
      </w:pPr>
    </w:lvl>
    <w:lvl w:ilvl="3" w:tplc="74386145" w:tentative="1">
      <w:start w:val="1"/>
      <w:numFmt w:val="decimal"/>
      <w:lvlText w:val="%4."/>
      <w:lvlJc w:val="left"/>
      <w:pPr>
        <w:ind w:left="2880" w:hanging="360"/>
      </w:pPr>
    </w:lvl>
    <w:lvl w:ilvl="4" w:tplc="74386145" w:tentative="1">
      <w:start w:val="1"/>
      <w:numFmt w:val="lowerLetter"/>
      <w:lvlText w:val="%5."/>
      <w:lvlJc w:val="left"/>
      <w:pPr>
        <w:ind w:left="3600" w:hanging="360"/>
      </w:pPr>
    </w:lvl>
    <w:lvl w:ilvl="5" w:tplc="74386145" w:tentative="1">
      <w:start w:val="1"/>
      <w:numFmt w:val="lowerRoman"/>
      <w:lvlText w:val="%6."/>
      <w:lvlJc w:val="right"/>
      <w:pPr>
        <w:ind w:left="4320" w:hanging="180"/>
      </w:pPr>
    </w:lvl>
    <w:lvl w:ilvl="6" w:tplc="74386145" w:tentative="1">
      <w:start w:val="1"/>
      <w:numFmt w:val="decimal"/>
      <w:lvlText w:val="%7."/>
      <w:lvlJc w:val="left"/>
      <w:pPr>
        <w:ind w:left="5040" w:hanging="360"/>
      </w:pPr>
    </w:lvl>
    <w:lvl w:ilvl="7" w:tplc="74386145" w:tentative="1">
      <w:start w:val="1"/>
      <w:numFmt w:val="lowerLetter"/>
      <w:lvlText w:val="%8."/>
      <w:lvlJc w:val="left"/>
      <w:pPr>
        <w:ind w:left="5760" w:hanging="360"/>
      </w:pPr>
    </w:lvl>
    <w:lvl w:ilvl="8" w:tplc="74386145" w:tentative="1">
      <w:start w:val="1"/>
      <w:numFmt w:val="lowerRoman"/>
      <w:lvlText w:val="%9."/>
      <w:lvlJc w:val="right"/>
      <w:pPr>
        <w:ind w:left="6480" w:hanging="180"/>
      </w:pPr>
    </w:lvl>
  </w:abstractNum>
  <w:abstractNum w:abstractNumId="48583938">
    <w:multiLevelType w:val="hybridMultilevel"/>
    <w:lvl w:ilvl="0" w:tplc="75838395">
      <w:start w:val="1"/>
      <w:numFmt w:val="decimal"/>
      <w:lvlText w:val="%1."/>
      <w:lvlJc w:val="left"/>
      <w:pPr>
        <w:ind w:left="720" w:hanging="360"/>
      </w:pPr>
    </w:lvl>
    <w:lvl w:ilvl="1" w:tplc="75838395" w:tentative="1">
      <w:start w:val="1"/>
      <w:numFmt w:val="lowerLetter"/>
      <w:lvlText w:val="%2."/>
      <w:lvlJc w:val="left"/>
      <w:pPr>
        <w:ind w:left="1440" w:hanging="360"/>
      </w:pPr>
    </w:lvl>
    <w:lvl w:ilvl="2" w:tplc="75838395" w:tentative="1">
      <w:start w:val="1"/>
      <w:numFmt w:val="lowerRoman"/>
      <w:lvlText w:val="%3."/>
      <w:lvlJc w:val="right"/>
      <w:pPr>
        <w:ind w:left="2160" w:hanging="180"/>
      </w:pPr>
    </w:lvl>
    <w:lvl w:ilvl="3" w:tplc="75838395" w:tentative="1">
      <w:start w:val="1"/>
      <w:numFmt w:val="decimal"/>
      <w:lvlText w:val="%4."/>
      <w:lvlJc w:val="left"/>
      <w:pPr>
        <w:ind w:left="2880" w:hanging="360"/>
      </w:pPr>
    </w:lvl>
    <w:lvl w:ilvl="4" w:tplc="75838395" w:tentative="1">
      <w:start w:val="1"/>
      <w:numFmt w:val="lowerLetter"/>
      <w:lvlText w:val="%5."/>
      <w:lvlJc w:val="left"/>
      <w:pPr>
        <w:ind w:left="3600" w:hanging="360"/>
      </w:pPr>
    </w:lvl>
    <w:lvl w:ilvl="5" w:tplc="75838395" w:tentative="1">
      <w:start w:val="1"/>
      <w:numFmt w:val="lowerRoman"/>
      <w:lvlText w:val="%6."/>
      <w:lvlJc w:val="right"/>
      <w:pPr>
        <w:ind w:left="4320" w:hanging="180"/>
      </w:pPr>
    </w:lvl>
    <w:lvl w:ilvl="6" w:tplc="75838395" w:tentative="1">
      <w:start w:val="1"/>
      <w:numFmt w:val="decimal"/>
      <w:lvlText w:val="%7."/>
      <w:lvlJc w:val="left"/>
      <w:pPr>
        <w:ind w:left="5040" w:hanging="360"/>
      </w:pPr>
    </w:lvl>
    <w:lvl w:ilvl="7" w:tplc="75838395" w:tentative="1">
      <w:start w:val="1"/>
      <w:numFmt w:val="lowerLetter"/>
      <w:lvlText w:val="%8."/>
      <w:lvlJc w:val="left"/>
      <w:pPr>
        <w:ind w:left="5760" w:hanging="360"/>
      </w:pPr>
    </w:lvl>
    <w:lvl w:ilvl="8" w:tplc="75838395" w:tentative="1">
      <w:start w:val="1"/>
      <w:numFmt w:val="lowerRoman"/>
      <w:lvlText w:val="%9."/>
      <w:lvlJc w:val="right"/>
      <w:pPr>
        <w:ind w:left="6480" w:hanging="180"/>
      </w:pPr>
    </w:lvl>
  </w:abstractNum>
  <w:abstractNum w:abstractNumId="48583937">
    <w:multiLevelType w:val="hybridMultilevel"/>
    <w:lvl w:ilvl="0" w:tplc="33683104">
      <w:start w:val="1"/>
      <w:numFmt w:val="decimal"/>
      <w:lvlText w:val="%1."/>
      <w:lvlJc w:val="left"/>
      <w:pPr>
        <w:ind w:left="720" w:hanging="360"/>
      </w:pPr>
    </w:lvl>
    <w:lvl w:ilvl="1" w:tplc="33683104" w:tentative="1">
      <w:start w:val="1"/>
      <w:numFmt w:val="lowerLetter"/>
      <w:lvlText w:val="%2."/>
      <w:lvlJc w:val="left"/>
      <w:pPr>
        <w:ind w:left="1440" w:hanging="360"/>
      </w:pPr>
    </w:lvl>
    <w:lvl w:ilvl="2" w:tplc="33683104" w:tentative="1">
      <w:start w:val="1"/>
      <w:numFmt w:val="lowerRoman"/>
      <w:lvlText w:val="%3."/>
      <w:lvlJc w:val="right"/>
      <w:pPr>
        <w:ind w:left="2160" w:hanging="180"/>
      </w:pPr>
    </w:lvl>
    <w:lvl w:ilvl="3" w:tplc="33683104" w:tentative="1">
      <w:start w:val="1"/>
      <w:numFmt w:val="decimal"/>
      <w:lvlText w:val="%4."/>
      <w:lvlJc w:val="left"/>
      <w:pPr>
        <w:ind w:left="2880" w:hanging="360"/>
      </w:pPr>
    </w:lvl>
    <w:lvl w:ilvl="4" w:tplc="33683104" w:tentative="1">
      <w:start w:val="1"/>
      <w:numFmt w:val="lowerLetter"/>
      <w:lvlText w:val="%5."/>
      <w:lvlJc w:val="left"/>
      <w:pPr>
        <w:ind w:left="3600" w:hanging="360"/>
      </w:pPr>
    </w:lvl>
    <w:lvl w:ilvl="5" w:tplc="33683104" w:tentative="1">
      <w:start w:val="1"/>
      <w:numFmt w:val="lowerRoman"/>
      <w:lvlText w:val="%6."/>
      <w:lvlJc w:val="right"/>
      <w:pPr>
        <w:ind w:left="4320" w:hanging="180"/>
      </w:pPr>
    </w:lvl>
    <w:lvl w:ilvl="6" w:tplc="33683104" w:tentative="1">
      <w:start w:val="1"/>
      <w:numFmt w:val="decimal"/>
      <w:lvlText w:val="%7."/>
      <w:lvlJc w:val="left"/>
      <w:pPr>
        <w:ind w:left="5040" w:hanging="360"/>
      </w:pPr>
    </w:lvl>
    <w:lvl w:ilvl="7" w:tplc="33683104" w:tentative="1">
      <w:start w:val="1"/>
      <w:numFmt w:val="lowerLetter"/>
      <w:lvlText w:val="%8."/>
      <w:lvlJc w:val="left"/>
      <w:pPr>
        <w:ind w:left="5760" w:hanging="360"/>
      </w:pPr>
    </w:lvl>
    <w:lvl w:ilvl="8" w:tplc="33683104" w:tentative="1">
      <w:start w:val="1"/>
      <w:numFmt w:val="lowerRoman"/>
      <w:lvlText w:val="%9."/>
      <w:lvlJc w:val="right"/>
      <w:pPr>
        <w:ind w:left="6480" w:hanging="180"/>
      </w:pPr>
    </w:lvl>
  </w:abstractNum>
  <w:abstractNum w:abstractNumId="48583936">
    <w:multiLevelType w:val="hybridMultilevel"/>
    <w:lvl w:ilvl="0" w:tplc="28601236">
      <w:start w:val="1"/>
      <w:numFmt w:val="decimal"/>
      <w:lvlText w:val="%1."/>
      <w:lvlJc w:val="left"/>
      <w:pPr>
        <w:ind w:left="720" w:hanging="360"/>
      </w:pPr>
    </w:lvl>
    <w:lvl w:ilvl="1" w:tplc="28601236" w:tentative="1">
      <w:start w:val="1"/>
      <w:numFmt w:val="lowerLetter"/>
      <w:lvlText w:val="%2."/>
      <w:lvlJc w:val="left"/>
      <w:pPr>
        <w:ind w:left="1440" w:hanging="360"/>
      </w:pPr>
    </w:lvl>
    <w:lvl w:ilvl="2" w:tplc="28601236" w:tentative="1">
      <w:start w:val="1"/>
      <w:numFmt w:val="lowerRoman"/>
      <w:lvlText w:val="%3."/>
      <w:lvlJc w:val="right"/>
      <w:pPr>
        <w:ind w:left="2160" w:hanging="180"/>
      </w:pPr>
    </w:lvl>
    <w:lvl w:ilvl="3" w:tplc="28601236" w:tentative="1">
      <w:start w:val="1"/>
      <w:numFmt w:val="decimal"/>
      <w:lvlText w:val="%4."/>
      <w:lvlJc w:val="left"/>
      <w:pPr>
        <w:ind w:left="2880" w:hanging="360"/>
      </w:pPr>
    </w:lvl>
    <w:lvl w:ilvl="4" w:tplc="28601236" w:tentative="1">
      <w:start w:val="1"/>
      <w:numFmt w:val="lowerLetter"/>
      <w:lvlText w:val="%5."/>
      <w:lvlJc w:val="left"/>
      <w:pPr>
        <w:ind w:left="3600" w:hanging="360"/>
      </w:pPr>
    </w:lvl>
    <w:lvl w:ilvl="5" w:tplc="28601236" w:tentative="1">
      <w:start w:val="1"/>
      <w:numFmt w:val="lowerRoman"/>
      <w:lvlText w:val="%6."/>
      <w:lvlJc w:val="right"/>
      <w:pPr>
        <w:ind w:left="4320" w:hanging="180"/>
      </w:pPr>
    </w:lvl>
    <w:lvl w:ilvl="6" w:tplc="28601236" w:tentative="1">
      <w:start w:val="1"/>
      <w:numFmt w:val="decimal"/>
      <w:lvlText w:val="%7."/>
      <w:lvlJc w:val="left"/>
      <w:pPr>
        <w:ind w:left="5040" w:hanging="360"/>
      </w:pPr>
    </w:lvl>
    <w:lvl w:ilvl="7" w:tplc="28601236" w:tentative="1">
      <w:start w:val="1"/>
      <w:numFmt w:val="lowerLetter"/>
      <w:lvlText w:val="%8."/>
      <w:lvlJc w:val="left"/>
      <w:pPr>
        <w:ind w:left="5760" w:hanging="360"/>
      </w:pPr>
    </w:lvl>
    <w:lvl w:ilvl="8" w:tplc="28601236" w:tentative="1">
      <w:start w:val="1"/>
      <w:numFmt w:val="lowerRoman"/>
      <w:lvlText w:val="%9."/>
      <w:lvlJc w:val="right"/>
      <w:pPr>
        <w:ind w:left="6480" w:hanging="180"/>
      </w:pPr>
    </w:lvl>
  </w:abstractNum>
  <w:abstractNum w:abstractNumId="48583935">
    <w:multiLevelType w:val="hybridMultilevel"/>
    <w:lvl w:ilvl="0" w:tplc="62918243">
      <w:start w:val="1"/>
      <w:numFmt w:val="decimal"/>
      <w:lvlText w:val="%1."/>
      <w:lvlJc w:val="left"/>
      <w:pPr>
        <w:ind w:left="720" w:hanging="360"/>
      </w:pPr>
    </w:lvl>
    <w:lvl w:ilvl="1" w:tplc="62918243" w:tentative="1">
      <w:start w:val="1"/>
      <w:numFmt w:val="lowerLetter"/>
      <w:lvlText w:val="%2."/>
      <w:lvlJc w:val="left"/>
      <w:pPr>
        <w:ind w:left="1440" w:hanging="360"/>
      </w:pPr>
    </w:lvl>
    <w:lvl w:ilvl="2" w:tplc="62918243" w:tentative="1">
      <w:start w:val="1"/>
      <w:numFmt w:val="lowerRoman"/>
      <w:lvlText w:val="%3."/>
      <w:lvlJc w:val="right"/>
      <w:pPr>
        <w:ind w:left="2160" w:hanging="180"/>
      </w:pPr>
    </w:lvl>
    <w:lvl w:ilvl="3" w:tplc="62918243" w:tentative="1">
      <w:start w:val="1"/>
      <w:numFmt w:val="decimal"/>
      <w:lvlText w:val="%4."/>
      <w:lvlJc w:val="left"/>
      <w:pPr>
        <w:ind w:left="2880" w:hanging="360"/>
      </w:pPr>
    </w:lvl>
    <w:lvl w:ilvl="4" w:tplc="62918243" w:tentative="1">
      <w:start w:val="1"/>
      <w:numFmt w:val="lowerLetter"/>
      <w:lvlText w:val="%5."/>
      <w:lvlJc w:val="left"/>
      <w:pPr>
        <w:ind w:left="3600" w:hanging="360"/>
      </w:pPr>
    </w:lvl>
    <w:lvl w:ilvl="5" w:tplc="62918243" w:tentative="1">
      <w:start w:val="1"/>
      <w:numFmt w:val="lowerRoman"/>
      <w:lvlText w:val="%6."/>
      <w:lvlJc w:val="right"/>
      <w:pPr>
        <w:ind w:left="4320" w:hanging="180"/>
      </w:pPr>
    </w:lvl>
    <w:lvl w:ilvl="6" w:tplc="62918243" w:tentative="1">
      <w:start w:val="1"/>
      <w:numFmt w:val="decimal"/>
      <w:lvlText w:val="%7."/>
      <w:lvlJc w:val="left"/>
      <w:pPr>
        <w:ind w:left="5040" w:hanging="360"/>
      </w:pPr>
    </w:lvl>
    <w:lvl w:ilvl="7" w:tplc="62918243" w:tentative="1">
      <w:start w:val="1"/>
      <w:numFmt w:val="lowerLetter"/>
      <w:lvlText w:val="%8."/>
      <w:lvlJc w:val="left"/>
      <w:pPr>
        <w:ind w:left="5760" w:hanging="360"/>
      </w:pPr>
    </w:lvl>
    <w:lvl w:ilvl="8" w:tplc="62918243" w:tentative="1">
      <w:start w:val="1"/>
      <w:numFmt w:val="lowerRoman"/>
      <w:lvlText w:val="%9."/>
      <w:lvlJc w:val="right"/>
      <w:pPr>
        <w:ind w:left="6480" w:hanging="180"/>
      </w:pPr>
    </w:lvl>
  </w:abstractNum>
  <w:abstractNum w:abstractNumId="48583934">
    <w:multiLevelType w:val="hybridMultilevel"/>
    <w:lvl w:ilvl="0" w:tplc="68003729">
      <w:start w:val="1"/>
      <w:numFmt w:val="decimal"/>
      <w:lvlText w:val="%1."/>
      <w:lvlJc w:val="left"/>
      <w:pPr>
        <w:ind w:left="720" w:hanging="360"/>
      </w:pPr>
    </w:lvl>
    <w:lvl w:ilvl="1" w:tplc="68003729" w:tentative="1">
      <w:start w:val="1"/>
      <w:numFmt w:val="lowerLetter"/>
      <w:lvlText w:val="%2."/>
      <w:lvlJc w:val="left"/>
      <w:pPr>
        <w:ind w:left="1440" w:hanging="360"/>
      </w:pPr>
    </w:lvl>
    <w:lvl w:ilvl="2" w:tplc="68003729" w:tentative="1">
      <w:start w:val="1"/>
      <w:numFmt w:val="lowerRoman"/>
      <w:lvlText w:val="%3."/>
      <w:lvlJc w:val="right"/>
      <w:pPr>
        <w:ind w:left="2160" w:hanging="180"/>
      </w:pPr>
    </w:lvl>
    <w:lvl w:ilvl="3" w:tplc="68003729" w:tentative="1">
      <w:start w:val="1"/>
      <w:numFmt w:val="decimal"/>
      <w:lvlText w:val="%4."/>
      <w:lvlJc w:val="left"/>
      <w:pPr>
        <w:ind w:left="2880" w:hanging="360"/>
      </w:pPr>
    </w:lvl>
    <w:lvl w:ilvl="4" w:tplc="68003729" w:tentative="1">
      <w:start w:val="1"/>
      <w:numFmt w:val="lowerLetter"/>
      <w:lvlText w:val="%5."/>
      <w:lvlJc w:val="left"/>
      <w:pPr>
        <w:ind w:left="3600" w:hanging="360"/>
      </w:pPr>
    </w:lvl>
    <w:lvl w:ilvl="5" w:tplc="68003729" w:tentative="1">
      <w:start w:val="1"/>
      <w:numFmt w:val="lowerRoman"/>
      <w:lvlText w:val="%6."/>
      <w:lvlJc w:val="right"/>
      <w:pPr>
        <w:ind w:left="4320" w:hanging="180"/>
      </w:pPr>
    </w:lvl>
    <w:lvl w:ilvl="6" w:tplc="68003729" w:tentative="1">
      <w:start w:val="1"/>
      <w:numFmt w:val="decimal"/>
      <w:lvlText w:val="%7."/>
      <w:lvlJc w:val="left"/>
      <w:pPr>
        <w:ind w:left="5040" w:hanging="360"/>
      </w:pPr>
    </w:lvl>
    <w:lvl w:ilvl="7" w:tplc="68003729" w:tentative="1">
      <w:start w:val="1"/>
      <w:numFmt w:val="lowerLetter"/>
      <w:lvlText w:val="%8."/>
      <w:lvlJc w:val="left"/>
      <w:pPr>
        <w:ind w:left="5760" w:hanging="360"/>
      </w:pPr>
    </w:lvl>
    <w:lvl w:ilvl="8" w:tplc="68003729" w:tentative="1">
      <w:start w:val="1"/>
      <w:numFmt w:val="lowerRoman"/>
      <w:lvlText w:val="%9."/>
      <w:lvlJc w:val="right"/>
      <w:pPr>
        <w:ind w:left="6480" w:hanging="180"/>
      </w:pPr>
    </w:lvl>
  </w:abstractNum>
  <w:abstractNum w:abstractNumId="48583933">
    <w:multiLevelType w:val="hybridMultilevel"/>
    <w:lvl w:ilvl="0" w:tplc="44922076">
      <w:start w:val="1"/>
      <w:numFmt w:val="decimal"/>
      <w:lvlText w:val="%1."/>
      <w:lvlJc w:val="left"/>
      <w:pPr>
        <w:ind w:left="720" w:hanging="360"/>
      </w:pPr>
    </w:lvl>
    <w:lvl w:ilvl="1" w:tplc="44922076" w:tentative="1">
      <w:start w:val="1"/>
      <w:numFmt w:val="lowerLetter"/>
      <w:lvlText w:val="%2."/>
      <w:lvlJc w:val="left"/>
      <w:pPr>
        <w:ind w:left="1440" w:hanging="360"/>
      </w:pPr>
    </w:lvl>
    <w:lvl w:ilvl="2" w:tplc="44922076" w:tentative="1">
      <w:start w:val="1"/>
      <w:numFmt w:val="lowerRoman"/>
      <w:lvlText w:val="%3."/>
      <w:lvlJc w:val="right"/>
      <w:pPr>
        <w:ind w:left="2160" w:hanging="180"/>
      </w:pPr>
    </w:lvl>
    <w:lvl w:ilvl="3" w:tplc="44922076" w:tentative="1">
      <w:start w:val="1"/>
      <w:numFmt w:val="decimal"/>
      <w:lvlText w:val="%4."/>
      <w:lvlJc w:val="left"/>
      <w:pPr>
        <w:ind w:left="2880" w:hanging="360"/>
      </w:pPr>
    </w:lvl>
    <w:lvl w:ilvl="4" w:tplc="44922076" w:tentative="1">
      <w:start w:val="1"/>
      <w:numFmt w:val="lowerLetter"/>
      <w:lvlText w:val="%5."/>
      <w:lvlJc w:val="left"/>
      <w:pPr>
        <w:ind w:left="3600" w:hanging="360"/>
      </w:pPr>
    </w:lvl>
    <w:lvl w:ilvl="5" w:tplc="44922076" w:tentative="1">
      <w:start w:val="1"/>
      <w:numFmt w:val="lowerRoman"/>
      <w:lvlText w:val="%6."/>
      <w:lvlJc w:val="right"/>
      <w:pPr>
        <w:ind w:left="4320" w:hanging="180"/>
      </w:pPr>
    </w:lvl>
    <w:lvl w:ilvl="6" w:tplc="44922076" w:tentative="1">
      <w:start w:val="1"/>
      <w:numFmt w:val="decimal"/>
      <w:lvlText w:val="%7."/>
      <w:lvlJc w:val="left"/>
      <w:pPr>
        <w:ind w:left="5040" w:hanging="360"/>
      </w:pPr>
    </w:lvl>
    <w:lvl w:ilvl="7" w:tplc="44922076" w:tentative="1">
      <w:start w:val="1"/>
      <w:numFmt w:val="lowerLetter"/>
      <w:lvlText w:val="%8."/>
      <w:lvlJc w:val="left"/>
      <w:pPr>
        <w:ind w:left="5760" w:hanging="360"/>
      </w:pPr>
    </w:lvl>
    <w:lvl w:ilvl="8" w:tplc="44922076" w:tentative="1">
      <w:start w:val="1"/>
      <w:numFmt w:val="lowerRoman"/>
      <w:lvlText w:val="%9."/>
      <w:lvlJc w:val="right"/>
      <w:pPr>
        <w:ind w:left="6480" w:hanging="180"/>
      </w:pPr>
    </w:lvl>
  </w:abstractNum>
  <w:abstractNum w:abstractNumId="48583932">
    <w:multiLevelType w:val="hybridMultilevel"/>
    <w:lvl w:ilvl="0" w:tplc="25627447">
      <w:start w:val="1"/>
      <w:numFmt w:val="decimal"/>
      <w:lvlText w:val="%1."/>
      <w:lvlJc w:val="left"/>
      <w:pPr>
        <w:ind w:left="720" w:hanging="360"/>
      </w:pPr>
    </w:lvl>
    <w:lvl w:ilvl="1" w:tplc="25627447" w:tentative="1">
      <w:start w:val="1"/>
      <w:numFmt w:val="lowerLetter"/>
      <w:lvlText w:val="%2."/>
      <w:lvlJc w:val="left"/>
      <w:pPr>
        <w:ind w:left="1440" w:hanging="360"/>
      </w:pPr>
    </w:lvl>
    <w:lvl w:ilvl="2" w:tplc="25627447" w:tentative="1">
      <w:start w:val="1"/>
      <w:numFmt w:val="lowerRoman"/>
      <w:lvlText w:val="%3."/>
      <w:lvlJc w:val="right"/>
      <w:pPr>
        <w:ind w:left="2160" w:hanging="180"/>
      </w:pPr>
    </w:lvl>
    <w:lvl w:ilvl="3" w:tplc="25627447" w:tentative="1">
      <w:start w:val="1"/>
      <w:numFmt w:val="decimal"/>
      <w:lvlText w:val="%4."/>
      <w:lvlJc w:val="left"/>
      <w:pPr>
        <w:ind w:left="2880" w:hanging="360"/>
      </w:pPr>
    </w:lvl>
    <w:lvl w:ilvl="4" w:tplc="25627447" w:tentative="1">
      <w:start w:val="1"/>
      <w:numFmt w:val="lowerLetter"/>
      <w:lvlText w:val="%5."/>
      <w:lvlJc w:val="left"/>
      <w:pPr>
        <w:ind w:left="3600" w:hanging="360"/>
      </w:pPr>
    </w:lvl>
    <w:lvl w:ilvl="5" w:tplc="25627447" w:tentative="1">
      <w:start w:val="1"/>
      <w:numFmt w:val="lowerRoman"/>
      <w:lvlText w:val="%6."/>
      <w:lvlJc w:val="right"/>
      <w:pPr>
        <w:ind w:left="4320" w:hanging="180"/>
      </w:pPr>
    </w:lvl>
    <w:lvl w:ilvl="6" w:tplc="25627447" w:tentative="1">
      <w:start w:val="1"/>
      <w:numFmt w:val="decimal"/>
      <w:lvlText w:val="%7."/>
      <w:lvlJc w:val="left"/>
      <w:pPr>
        <w:ind w:left="5040" w:hanging="360"/>
      </w:pPr>
    </w:lvl>
    <w:lvl w:ilvl="7" w:tplc="25627447" w:tentative="1">
      <w:start w:val="1"/>
      <w:numFmt w:val="lowerLetter"/>
      <w:lvlText w:val="%8."/>
      <w:lvlJc w:val="left"/>
      <w:pPr>
        <w:ind w:left="5760" w:hanging="360"/>
      </w:pPr>
    </w:lvl>
    <w:lvl w:ilvl="8" w:tplc="25627447" w:tentative="1">
      <w:start w:val="1"/>
      <w:numFmt w:val="lowerRoman"/>
      <w:lvlText w:val="%9."/>
      <w:lvlJc w:val="right"/>
      <w:pPr>
        <w:ind w:left="6480" w:hanging="180"/>
      </w:pPr>
    </w:lvl>
  </w:abstractNum>
  <w:abstractNum w:abstractNumId="48583931">
    <w:multiLevelType w:val="hybridMultilevel"/>
    <w:lvl w:ilvl="0" w:tplc="48952834">
      <w:start w:val="1"/>
      <w:numFmt w:val="decimal"/>
      <w:lvlText w:val="%1."/>
      <w:lvlJc w:val="left"/>
      <w:pPr>
        <w:ind w:left="720" w:hanging="360"/>
      </w:pPr>
    </w:lvl>
    <w:lvl w:ilvl="1" w:tplc="48952834" w:tentative="1">
      <w:start w:val="1"/>
      <w:numFmt w:val="lowerLetter"/>
      <w:lvlText w:val="%2."/>
      <w:lvlJc w:val="left"/>
      <w:pPr>
        <w:ind w:left="1440" w:hanging="360"/>
      </w:pPr>
    </w:lvl>
    <w:lvl w:ilvl="2" w:tplc="48952834" w:tentative="1">
      <w:start w:val="1"/>
      <w:numFmt w:val="lowerRoman"/>
      <w:lvlText w:val="%3."/>
      <w:lvlJc w:val="right"/>
      <w:pPr>
        <w:ind w:left="2160" w:hanging="180"/>
      </w:pPr>
    </w:lvl>
    <w:lvl w:ilvl="3" w:tplc="48952834" w:tentative="1">
      <w:start w:val="1"/>
      <w:numFmt w:val="decimal"/>
      <w:lvlText w:val="%4."/>
      <w:lvlJc w:val="left"/>
      <w:pPr>
        <w:ind w:left="2880" w:hanging="360"/>
      </w:pPr>
    </w:lvl>
    <w:lvl w:ilvl="4" w:tplc="48952834" w:tentative="1">
      <w:start w:val="1"/>
      <w:numFmt w:val="lowerLetter"/>
      <w:lvlText w:val="%5."/>
      <w:lvlJc w:val="left"/>
      <w:pPr>
        <w:ind w:left="3600" w:hanging="360"/>
      </w:pPr>
    </w:lvl>
    <w:lvl w:ilvl="5" w:tplc="48952834" w:tentative="1">
      <w:start w:val="1"/>
      <w:numFmt w:val="lowerRoman"/>
      <w:lvlText w:val="%6."/>
      <w:lvlJc w:val="right"/>
      <w:pPr>
        <w:ind w:left="4320" w:hanging="180"/>
      </w:pPr>
    </w:lvl>
    <w:lvl w:ilvl="6" w:tplc="48952834" w:tentative="1">
      <w:start w:val="1"/>
      <w:numFmt w:val="decimal"/>
      <w:lvlText w:val="%7."/>
      <w:lvlJc w:val="left"/>
      <w:pPr>
        <w:ind w:left="5040" w:hanging="360"/>
      </w:pPr>
    </w:lvl>
    <w:lvl w:ilvl="7" w:tplc="48952834" w:tentative="1">
      <w:start w:val="1"/>
      <w:numFmt w:val="lowerLetter"/>
      <w:lvlText w:val="%8."/>
      <w:lvlJc w:val="left"/>
      <w:pPr>
        <w:ind w:left="5760" w:hanging="360"/>
      </w:pPr>
    </w:lvl>
    <w:lvl w:ilvl="8" w:tplc="48952834" w:tentative="1">
      <w:start w:val="1"/>
      <w:numFmt w:val="lowerRoman"/>
      <w:lvlText w:val="%9."/>
      <w:lvlJc w:val="right"/>
      <w:pPr>
        <w:ind w:left="6480" w:hanging="180"/>
      </w:pPr>
    </w:lvl>
  </w:abstractNum>
  <w:abstractNum w:abstractNumId="48583930">
    <w:multiLevelType w:val="hybridMultilevel"/>
    <w:lvl w:ilvl="0" w:tplc="25648454">
      <w:start w:val="1"/>
      <w:numFmt w:val="decimal"/>
      <w:lvlText w:val="%1."/>
      <w:lvlJc w:val="left"/>
      <w:pPr>
        <w:ind w:left="720" w:hanging="360"/>
      </w:pPr>
    </w:lvl>
    <w:lvl w:ilvl="1" w:tplc="25648454" w:tentative="1">
      <w:start w:val="1"/>
      <w:numFmt w:val="lowerLetter"/>
      <w:lvlText w:val="%2."/>
      <w:lvlJc w:val="left"/>
      <w:pPr>
        <w:ind w:left="1440" w:hanging="360"/>
      </w:pPr>
    </w:lvl>
    <w:lvl w:ilvl="2" w:tplc="25648454" w:tentative="1">
      <w:start w:val="1"/>
      <w:numFmt w:val="lowerRoman"/>
      <w:lvlText w:val="%3."/>
      <w:lvlJc w:val="right"/>
      <w:pPr>
        <w:ind w:left="2160" w:hanging="180"/>
      </w:pPr>
    </w:lvl>
    <w:lvl w:ilvl="3" w:tplc="25648454" w:tentative="1">
      <w:start w:val="1"/>
      <w:numFmt w:val="decimal"/>
      <w:lvlText w:val="%4."/>
      <w:lvlJc w:val="left"/>
      <w:pPr>
        <w:ind w:left="2880" w:hanging="360"/>
      </w:pPr>
    </w:lvl>
    <w:lvl w:ilvl="4" w:tplc="25648454" w:tentative="1">
      <w:start w:val="1"/>
      <w:numFmt w:val="lowerLetter"/>
      <w:lvlText w:val="%5."/>
      <w:lvlJc w:val="left"/>
      <w:pPr>
        <w:ind w:left="3600" w:hanging="360"/>
      </w:pPr>
    </w:lvl>
    <w:lvl w:ilvl="5" w:tplc="25648454" w:tentative="1">
      <w:start w:val="1"/>
      <w:numFmt w:val="lowerRoman"/>
      <w:lvlText w:val="%6."/>
      <w:lvlJc w:val="right"/>
      <w:pPr>
        <w:ind w:left="4320" w:hanging="180"/>
      </w:pPr>
    </w:lvl>
    <w:lvl w:ilvl="6" w:tplc="25648454" w:tentative="1">
      <w:start w:val="1"/>
      <w:numFmt w:val="decimal"/>
      <w:lvlText w:val="%7."/>
      <w:lvlJc w:val="left"/>
      <w:pPr>
        <w:ind w:left="5040" w:hanging="360"/>
      </w:pPr>
    </w:lvl>
    <w:lvl w:ilvl="7" w:tplc="25648454" w:tentative="1">
      <w:start w:val="1"/>
      <w:numFmt w:val="lowerLetter"/>
      <w:lvlText w:val="%8."/>
      <w:lvlJc w:val="left"/>
      <w:pPr>
        <w:ind w:left="5760" w:hanging="360"/>
      </w:pPr>
    </w:lvl>
    <w:lvl w:ilvl="8" w:tplc="25648454" w:tentative="1">
      <w:start w:val="1"/>
      <w:numFmt w:val="lowerRoman"/>
      <w:lvlText w:val="%9."/>
      <w:lvlJc w:val="right"/>
      <w:pPr>
        <w:ind w:left="6480" w:hanging="180"/>
      </w:pPr>
    </w:lvl>
  </w:abstractNum>
  <w:abstractNum w:abstractNumId="48583929">
    <w:multiLevelType w:val="hybridMultilevel"/>
    <w:lvl w:ilvl="0" w:tplc="14610543">
      <w:start w:val="1"/>
      <w:numFmt w:val="decimal"/>
      <w:lvlText w:val="%1."/>
      <w:lvlJc w:val="left"/>
      <w:pPr>
        <w:ind w:left="720" w:hanging="360"/>
      </w:pPr>
    </w:lvl>
    <w:lvl w:ilvl="1" w:tplc="14610543" w:tentative="1">
      <w:start w:val="1"/>
      <w:numFmt w:val="lowerLetter"/>
      <w:lvlText w:val="%2."/>
      <w:lvlJc w:val="left"/>
      <w:pPr>
        <w:ind w:left="1440" w:hanging="360"/>
      </w:pPr>
    </w:lvl>
    <w:lvl w:ilvl="2" w:tplc="14610543" w:tentative="1">
      <w:start w:val="1"/>
      <w:numFmt w:val="lowerRoman"/>
      <w:lvlText w:val="%3."/>
      <w:lvlJc w:val="right"/>
      <w:pPr>
        <w:ind w:left="2160" w:hanging="180"/>
      </w:pPr>
    </w:lvl>
    <w:lvl w:ilvl="3" w:tplc="14610543" w:tentative="1">
      <w:start w:val="1"/>
      <w:numFmt w:val="decimal"/>
      <w:lvlText w:val="%4."/>
      <w:lvlJc w:val="left"/>
      <w:pPr>
        <w:ind w:left="2880" w:hanging="360"/>
      </w:pPr>
    </w:lvl>
    <w:lvl w:ilvl="4" w:tplc="14610543" w:tentative="1">
      <w:start w:val="1"/>
      <w:numFmt w:val="lowerLetter"/>
      <w:lvlText w:val="%5."/>
      <w:lvlJc w:val="left"/>
      <w:pPr>
        <w:ind w:left="3600" w:hanging="360"/>
      </w:pPr>
    </w:lvl>
    <w:lvl w:ilvl="5" w:tplc="14610543" w:tentative="1">
      <w:start w:val="1"/>
      <w:numFmt w:val="lowerRoman"/>
      <w:lvlText w:val="%6."/>
      <w:lvlJc w:val="right"/>
      <w:pPr>
        <w:ind w:left="4320" w:hanging="180"/>
      </w:pPr>
    </w:lvl>
    <w:lvl w:ilvl="6" w:tplc="14610543" w:tentative="1">
      <w:start w:val="1"/>
      <w:numFmt w:val="decimal"/>
      <w:lvlText w:val="%7."/>
      <w:lvlJc w:val="left"/>
      <w:pPr>
        <w:ind w:left="5040" w:hanging="360"/>
      </w:pPr>
    </w:lvl>
    <w:lvl w:ilvl="7" w:tplc="14610543" w:tentative="1">
      <w:start w:val="1"/>
      <w:numFmt w:val="lowerLetter"/>
      <w:lvlText w:val="%8."/>
      <w:lvlJc w:val="left"/>
      <w:pPr>
        <w:ind w:left="5760" w:hanging="360"/>
      </w:pPr>
    </w:lvl>
    <w:lvl w:ilvl="8" w:tplc="14610543" w:tentative="1">
      <w:start w:val="1"/>
      <w:numFmt w:val="lowerRoman"/>
      <w:lvlText w:val="%9."/>
      <w:lvlJc w:val="right"/>
      <w:pPr>
        <w:ind w:left="6480" w:hanging="180"/>
      </w:pPr>
    </w:lvl>
  </w:abstractNum>
  <w:abstractNum w:abstractNumId="48583928">
    <w:multiLevelType w:val="hybridMultilevel"/>
    <w:lvl w:ilvl="0" w:tplc="29232162">
      <w:start w:val="1"/>
      <w:numFmt w:val="decimal"/>
      <w:lvlText w:val="%1."/>
      <w:lvlJc w:val="left"/>
      <w:pPr>
        <w:ind w:left="720" w:hanging="360"/>
      </w:pPr>
    </w:lvl>
    <w:lvl w:ilvl="1" w:tplc="29232162" w:tentative="1">
      <w:start w:val="1"/>
      <w:numFmt w:val="lowerLetter"/>
      <w:lvlText w:val="%2."/>
      <w:lvlJc w:val="left"/>
      <w:pPr>
        <w:ind w:left="1440" w:hanging="360"/>
      </w:pPr>
    </w:lvl>
    <w:lvl w:ilvl="2" w:tplc="29232162" w:tentative="1">
      <w:start w:val="1"/>
      <w:numFmt w:val="lowerRoman"/>
      <w:lvlText w:val="%3."/>
      <w:lvlJc w:val="right"/>
      <w:pPr>
        <w:ind w:left="2160" w:hanging="180"/>
      </w:pPr>
    </w:lvl>
    <w:lvl w:ilvl="3" w:tplc="29232162" w:tentative="1">
      <w:start w:val="1"/>
      <w:numFmt w:val="decimal"/>
      <w:lvlText w:val="%4."/>
      <w:lvlJc w:val="left"/>
      <w:pPr>
        <w:ind w:left="2880" w:hanging="360"/>
      </w:pPr>
    </w:lvl>
    <w:lvl w:ilvl="4" w:tplc="29232162" w:tentative="1">
      <w:start w:val="1"/>
      <w:numFmt w:val="lowerLetter"/>
      <w:lvlText w:val="%5."/>
      <w:lvlJc w:val="left"/>
      <w:pPr>
        <w:ind w:left="3600" w:hanging="360"/>
      </w:pPr>
    </w:lvl>
    <w:lvl w:ilvl="5" w:tplc="29232162" w:tentative="1">
      <w:start w:val="1"/>
      <w:numFmt w:val="lowerRoman"/>
      <w:lvlText w:val="%6."/>
      <w:lvlJc w:val="right"/>
      <w:pPr>
        <w:ind w:left="4320" w:hanging="180"/>
      </w:pPr>
    </w:lvl>
    <w:lvl w:ilvl="6" w:tplc="29232162" w:tentative="1">
      <w:start w:val="1"/>
      <w:numFmt w:val="decimal"/>
      <w:lvlText w:val="%7."/>
      <w:lvlJc w:val="left"/>
      <w:pPr>
        <w:ind w:left="5040" w:hanging="360"/>
      </w:pPr>
    </w:lvl>
    <w:lvl w:ilvl="7" w:tplc="29232162" w:tentative="1">
      <w:start w:val="1"/>
      <w:numFmt w:val="lowerLetter"/>
      <w:lvlText w:val="%8."/>
      <w:lvlJc w:val="left"/>
      <w:pPr>
        <w:ind w:left="5760" w:hanging="360"/>
      </w:pPr>
    </w:lvl>
    <w:lvl w:ilvl="8" w:tplc="29232162" w:tentative="1">
      <w:start w:val="1"/>
      <w:numFmt w:val="lowerRoman"/>
      <w:lvlText w:val="%9."/>
      <w:lvlJc w:val="right"/>
      <w:pPr>
        <w:ind w:left="6480" w:hanging="180"/>
      </w:pPr>
    </w:lvl>
  </w:abstractNum>
  <w:abstractNum w:abstractNumId="48583927">
    <w:multiLevelType w:val="hybridMultilevel"/>
    <w:lvl w:ilvl="0" w:tplc="57829836">
      <w:start w:val="1"/>
      <w:numFmt w:val="decimal"/>
      <w:lvlText w:val="%1."/>
      <w:lvlJc w:val="left"/>
      <w:pPr>
        <w:ind w:left="720" w:hanging="360"/>
      </w:pPr>
    </w:lvl>
    <w:lvl w:ilvl="1" w:tplc="57829836" w:tentative="1">
      <w:start w:val="1"/>
      <w:numFmt w:val="lowerLetter"/>
      <w:lvlText w:val="%2."/>
      <w:lvlJc w:val="left"/>
      <w:pPr>
        <w:ind w:left="1440" w:hanging="360"/>
      </w:pPr>
    </w:lvl>
    <w:lvl w:ilvl="2" w:tplc="57829836" w:tentative="1">
      <w:start w:val="1"/>
      <w:numFmt w:val="lowerRoman"/>
      <w:lvlText w:val="%3."/>
      <w:lvlJc w:val="right"/>
      <w:pPr>
        <w:ind w:left="2160" w:hanging="180"/>
      </w:pPr>
    </w:lvl>
    <w:lvl w:ilvl="3" w:tplc="57829836" w:tentative="1">
      <w:start w:val="1"/>
      <w:numFmt w:val="decimal"/>
      <w:lvlText w:val="%4."/>
      <w:lvlJc w:val="left"/>
      <w:pPr>
        <w:ind w:left="2880" w:hanging="360"/>
      </w:pPr>
    </w:lvl>
    <w:lvl w:ilvl="4" w:tplc="57829836" w:tentative="1">
      <w:start w:val="1"/>
      <w:numFmt w:val="lowerLetter"/>
      <w:lvlText w:val="%5."/>
      <w:lvlJc w:val="left"/>
      <w:pPr>
        <w:ind w:left="3600" w:hanging="360"/>
      </w:pPr>
    </w:lvl>
    <w:lvl w:ilvl="5" w:tplc="57829836" w:tentative="1">
      <w:start w:val="1"/>
      <w:numFmt w:val="lowerRoman"/>
      <w:lvlText w:val="%6."/>
      <w:lvlJc w:val="right"/>
      <w:pPr>
        <w:ind w:left="4320" w:hanging="180"/>
      </w:pPr>
    </w:lvl>
    <w:lvl w:ilvl="6" w:tplc="57829836" w:tentative="1">
      <w:start w:val="1"/>
      <w:numFmt w:val="decimal"/>
      <w:lvlText w:val="%7."/>
      <w:lvlJc w:val="left"/>
      <w:pPr>
        <w:ind w:left="5040" w:hanging="360"/>
      </w:pPr>
    </w:lvl>
    <w:lvl w:ilvl="7" w:tplc="57829836" w:tentative="1">
      <w:start w:val="1"/>
      <w:numFmt w:val="lowerLetter"/>
      <w:lvlText w:val="%8."/>
      <w:lvlJc w:val="left"/>
      <w:pPr>
        <w:ind w:left="5760" w:hanging="360"/>
      </w:pPr>
    </w:lvl>
    <w:lvl w:ilvl="8" w:tplc="57829836" w:tentative="1">
      <w:start w:val="1"/>
      <w:numFmt w:val="lowerRoman"/>
      <w:lvlText w:val="%9."/>
      <w:lvlJc w:val="right"/>
      <w:pPr>
        <w:ind w:left="6480" w:hanging="180"/>
      </w:pPr>
    </w:lvl>
  </w:abstractNum>
  <w:abstractNum w:abstractNumId="48583926">
    <w:multiLevelType w:val="hybridMultilevel"/>
    <w:lvl w:ilvl="0" w:tplc="19509010">
      <w:start w:val="1"/>
      <w:numFmt w:val="decimal"/>
      <w:lvlText w:val="%1."/>
      <w:lvlJc w:val="left"/>
      <w:pPr>
        <w:ind w:left="720" w:hanging="360"/>
      </w:pPr>
    </w:lvl>
    <w:lvl w:ilvl="1" w:tplc="19509010" w:tentative="1">
      <w:start w:val="1"/>
      <w:numFmt w:val="lowerLetter"/>
      <w:lvlText w:val="%2."/>
      <w:lvlJc w:val="left"/>
      <w:pPr>
        <w:ind w:left="1440" w:hanging="360"/>
      </w:pPr>
    </w:lvl>
    <w:lvl w:ilvl="2" w:tplc="19509010" w:tentative="1">
      <w:start w:val="1"/>
      <w:numFmt w:val="lowerRoman"/>
      <w:lvlText w:val="%3."/>
      <w:lvlJc w:val="right"/>
      <w:pPr>
        <w:ind w:left="2160" w:hanging="180"/>
      </w:pPr>
    </w:lvl>
    <w:lvl w:ilvl="3" w:tplc="19509010" w:tentative="1">
      <w:start w:val="1"/>
      <w:numFmt w:val="decimal"/>
      <w:lvlText w:val="%4."/>
      <w:lvlJc w:val="left"/>
      <w:pPr>
        <w:ind w:left="2880" w:hanging="360"/>
      </w:pPr>
    </w:lvl>
    <w:lvl w:ilvl="4" w:tplc="19509010" w:tentative="1">
      <w:start w:val="1"/>
      <w:numFmt w:val="lowerLetter"/>
      <w:lvlText w:val="%5."/>
      <w:lvlJc w:val="left"/>
      <w:pPr>
        <w:ind w:left="3600" w:hanging="360"/>
      </w:pPr>
    </w:lvl>
    <w:lvl w:ilvl="5" w:tplc="19509010" w:tentative="1">
      <w:start w:val="1"/>
      <w:numFmt w:val="lowerRoman"/>
      <w:lvlText w:val="%6."/>
      <w:lvlJc w:val="right"/>
      <w:pPr>
        <w:ind w:left="4320" w:hanging="180"/>
      </w:pPr>
    </w:lvl>
    <w:lvl w:ilvl="6" w:tplc="19509010" w:tentative="1">
      <w:start w:val="1"/>
      <w:numFmt w:val="decimal"/>
      <w:lvlText w:val="%7."/>
      <w:lvlJc w:val="left"/>
      <w:pPr>
        <w:ind w:left="5040" w:hanging="360"/>
      </w:pPr>
    </w:lvl>
    <w:lvl w:ilvl="7" w:tplc="19509010" w:tentative="1">
      <w:start w:val="1"/>
      <w:numFmt w:val="lowerLetter"/>
      <w:lvlText w:val="%8."/>
      <w:lvlJc w:val="left"/>
      <w:pPr>
        <w:ind w:left="5760" w:hanging="360"/>
      </w:pPr>
    </w:lvl>
    <w:lvl w:ilvl="8" w:tplc="19509010" w:tentative="1">
      <w:start w:val="1"/>
      <w:numFmt w:val="lowerRoman"/>
      <w:lvlText w:val="%9."/>
      <w:lvlJc w:val="right"/>
      <w:pPr>
        <w:ind w:left="6480" w:hanging="180"/>
      </w:pPr>
    </w:lvl>
  </w:abstractNum>
  <w:abstractNum w:abstractNumId="48583925">
    <w:multiLevelType w:val="hybridMultilevel"/>
    <w:lvl w:ilvl="0" w:tplc="41129282">
      <w:start w:val="1"/>
      <w:numFmt w:val="decimal"/>
      <w:lvlText w:val="%1."/>
      <w:lvlJc w:val="left"/>
      <w:pPr>
        <w:ind w:left="720" w:hanging="360"/>
      </w:pPr>
    </w:lvl>
    <w:lvl w:ilvl="1" w:tplc="41129282" w:tentative="1">
      <w:start w:val="1"/>
      <w:numFmt w:val="lowerLetter"/>
      <w:lvlText w:val="%2."/>
      <w:lvlJc w:val="left"/>
      <w:pPr>
        <w:ind w:left="1440" w:hanging="360"/>
      </w:pPr>
    </w:lvl>
    <w:lvl w:ilvl="2" w:tplc="41129282" w:tentative="1">
      <w:start w:val="1"/>
      <w:numFmt w:val="lowerRoman"/>
      <w:lvlText w:val="%3."/>
      <w:lvlJc w:val="right"/>
      <w:pPr>
        <w:ind w:left="2160" w:hanging="180"/>
      </w:pPr>
    </w:lvl>
    <w:lvl w:ilvl="3" w:tplc="41129282" w:tentative="1">
      <w:start w:val="1"/>
      <w:numFmt w:val="decimal"/>
      <w:lvlText w:val="%4."/>
      <w:lvlJc w:val="left"/>
      <w:pPr>
        <w:ind w:left="2880" w:hanging="360"/>
      </w:pPr>
    </w:lvl>
    <w:lvl w:ilvl="4" w:tplc="41129282" w:tentative="1">
      <w:start w:val="1"/>
      <w:numFmt w:val="lowerLetter"/>
      <w:lvlText w:val="%5."/>
      <w:lvlJc w:val="left"/>
      <w:pPr>
        <w:ind w:left="3600" w:hanging="360"/>
      </w:pPr>
    </w:lvl>
    <w:lvl w:ilvl="5" w:tplc="41129282" w:tentative="1">
      <w:start w:val="1"/>
      <w:numFmt w:val="lowerRoman"/>
      <w:lvlText w:val="%6."/>
      <w:lvlJc w:val="right"/>
      <w:pPr>
        <w:ind w:left="4320" w:hanging="180"/>
      </w:pPr>
    </w:lvl>
    <w:lvl w:ilvl="6" w:tplc="41129282" w:tentative="1">
      <w:start w:val="1"/>
      <w:numFmt w:val="decimal"/>
      <w:lvlText w:val="%7."/>
      <w:lvlJc w:val="left"/>
      <w:pPr>
        <w:ind w:left="5040" w:hanging="360"/>
      </w:pPr>
    </w:lvl>
    <w:lvl w:ilvl="7" w:tplc="41129282" w:tentative="1">
      <w:start w:val="1"/>
      <w:numFmt w:val="lowerLetter"/>
      <w:lvlText w:val="%8."/>
      <w:lvlJc w:val="left"/>
      <w:pPr>
        <w:ind w:left="5760" w:hanging="360"/>
      </w:pPr>
    </w:lvl>
    <w:lvl w:ilvl="8" w:tplc="41129282" w:tentative="1">
      <w:start w:val="1"/>
      <w:numFmt w:val="lowerRoman"/>
      <w:lvlText w:val="%9."/>
      <w:lvlJc w:val="right"/>
      <w:pPr>
        <w:ind w:left="6480" w:hanging="180"/>
      </w:pPr>
    </w:lvl>
  </w:abstractNum>
  <w:abstractNum w:abstractNumId="48583924">
    <w:multiLevelType w:val="hybridMultilevel"/>
    <w:lvl w:ilvl="0" w:tplc="17535963">
      <w:start w:val="1"/>
      <w:numFmt w:val="decimal"/>
      <w:lvlText w:val="%1."/>
      <w:lvlJc w:val="left"/>
      <w:pPr>
        <w:ind w:left="720" w:hanging="360"/>
      </w:pPr>
    </w:lvl>
    <w:lvl w:ilvl="1" w:tplc="17535963" w:tentative="1">
      <w:start w:val="1"/>
      <w:numFmt w:val="lowerLetter"/>
      <w:lvlText w:val="%2."/>
      <w:lvlJc w:val="left"/>
      <w:pPr>
        <w:ind w:left="1440" w:hanging="360"/>
      </w:pPr>
    </w:lvl>
    <w:lvl w:ilvl="2" w:tplc="17535963" w:tentative="1">
      <w:start w:val="1"/>
      <w:numFmt w:val="lowerRoman"/>
      <w:lvlText w:val="%3."/>
      <w:lvlJc w:val="right"/>
      <w:pPr>
        <w:ind w:left="2160" w:hanging="180"/>
      </w:pPr>
    </w:lvl>
    <w:lvl w:ilvl="3" w:tplc="17535963" w:tentative="1">
      <w:start w:val="1"/>
      <w:numFmt w:val="decimal"/>
      <w:lvlText w:val="%4."/>
      <w:lvlJc w:val="left"/>
      <w:pPr>
        <w:ind w:left="2880" w:hanging="360"/>
      </w:pPr>
    </w:lvl>
    <w:lvl w:ilvl="4" w:tplc="17535963" w:tentative="1">
      <w:start w:val="1"/>
      <w:numFmt w:val="lowerLetter"/>
      <w:lvlText w:val="%5."/>
      <w:lvlJc w:val="left"/>
      <w:pPr>
        <w:ind w:left="3600" w:hanging="360"/>
      </w:pPr>
    </w:lvl>
    <w:lvl w:ilvl="5" w:tplc="17535963" w:tentative="1">
      <w:start w:val="1"/>
      <w:numFmt w:val="lowerRoman"/>
      <w:lvlText w:val="%6."/>
      <w:lvlJc w:val="right"/>
      <w:pPr>
        <w:ind w:left="4320" w:hanging="180"/>
      </w:pPr>
    </w:lvl>
    <w:lvl w:ilvl="6" w:tplc="17535963" w:tentative="1">
      <w:start w:val="1"/>
      <w:numFmt w:val="decimal"/>
      <w:lvlText w:val="%7."/>
      <w:lvlJc w:val="left"/>
      <w:pPr>
        <w:ind w:left="5040" w:hanging="360"/>
      </w:pPr>
    </w:lvl>
    <w:lvl w:ilvl="7" w:tplc="17535963" w:tentative="1">
      <w:start w:val="1"/>
      <w:numFmt w:val="lowerLetter"/>
      <w:lvlText w:val="%8."/>
      <w:lvlJc w:val="left"/>
      <w:pPr>
        <w:ind w:left="5760" w:hanging="360"/>
      </w:pPr>
    </w:lvl>
    <w:lvl w:ilvl="8" w:tplc="17535963" w:tentative="1">
      <w:start w:val="1"/>
      <w:numFmt w:val="lowerRoman"/>
      <w:lvlText w:val="%9."/>
      <w:lvlJc w:val="right"/>
      <w:pPr>
        <w:ind w:left="6480" w:hanging="180"/>
      </w:pPr>
    </w:lvl>
  </w:abstractNum>
  <w:abstractNum w:abstractNumId="48583923">
    <w:multiLevelType w:val="hybridMultilevel"/>
    <w:lvl w:ilvl="0" w:tplc="53871640">
      <w:start w:val="1"/>
      <w:numFmt w:val="decimal"/>
      <w:lvlText w:val="%1."/>
      <w:lvlJc w:val="left"/>
      <w:pPr>
        <w:ind w:left="720" w:hanging="360"/>
      </w:pPr>
    </w:lvl>
    <w:lvl w:ilvl="1" w:tplc="53871640" w:tentative="1">
      <w:start w:val="1"/>
      <w:numFmt w:val="lowerLetter"/>
      <w:lvlText w:val="%2."/>
      <w:lvlJc w:val="left"/>
      <w:pPr>
        <w:ind w:left="1440" w:hanging="360"/>
      </w:pPr>
    </w:lvl>
    <w:lvl w:ilvl="2" w:tplc="53871640" w:tentative="1">
      <w:start w:val="1"/>
      <w:numFmt w:val="lowerRoman"/>
      <w:lvlText w:val="%3."/>
      <w:lvlJc w:val="right"/>
      <w:pPr>
        <w:ind w:left="2160" w:hanging="180"/>
      </w:pPr>
    </w:lvl>
    <w:lvl w:ilvl="3" w:tplc="53871640" w:tentative="1">
      <w:start w:val="1"/>
      <w:numFmt w:val="decimal"/>
      <w:lvlText w:val="%4."/>
      <w:lvlJc w:val="left"/>
      <w:pPr>
        <w:ind w:left="2880" w:hanging="360"/>
      </w:pPr>
    </w:lvl>
    <w:lvl w:ilvl="4" w:tplc="53871640" w:tentative="1">
      <w:start w:val="1"/>
      <w:numFmt w:val="lowerLetter"/>
      <w:lvlText w:val="%5."/>
      <w:lvlJc w:val="left"/>
      <w:pPr>
        <w:ind w:left="3600" w:hanging="360"/>
      </w:pPr>
    </w:lvl>
    <w:lvl w:ilvl="5" w:tplc="53871640" w:tentative="1">
      <w:start w:val="1"/>
      <w:numFmt w:val="lowerRoman"/>
      <w:lvlText w:val="%6."/>
      <w:lvlJc w:val="right"/>
      <w:pPr>
        <w:ind w:left="4320" w:hanging="180"/>
      </w:pPr>
    </w:lvl>
    <w:lvl w:ilvl="6" w:tplc="53871640" w:tentative="1">
      <w:start w:val="1"/>
      <w:numFmt w:val="decimal"/>
      <w:lvlText w:val="%7."/>
      <w:lvlJc w:val="left"/>
      <w:pPr>
        <w:ind w:left="5040" w:hanging="360"/>
      </w:pPr>
    </w:lvl>
    <w:lvl w:ilvl="7" w:tplc="53871640" w:tentative="1">
      <w:start w:val="1"/>
      <w:numFmt w:val="lowerLetter"/>
      <w:lvlText w:val="%8."/>
      <w:lvlJc w:val="left"/>
      <w:pPr>
        <w:ind w:left="5760" w:hanging="360"/>
      </w:pPr>
    </w:lvl>
    <w:lvl w:ilvl="8" w:tplc="53871640" w:tentative="1">
      <w:start w:val="1"/>
      <w:numFmt w:val="lowerRoman"/>
      <w:lvlText w:val="%9."/>
      <w:lvlJc w:val="right"/>
      <w:pPr>
        <w:ind w:left="6480" w:hanging="180"/>
      </w:pPr>
    </w:lvl>
  </w:abstractNum>
  <w:abstractNum w:abstractNumId="48583922">
    <w:multiLevelType w:val="hybridMultilevel"/>
    <w:lvl w:ilvl="0" w:tplc="93371882">
      <w:start w:val="1"/>
      <w:numFmt w:val="decimal"/>
      <w:lvlText w:val="%1."/>
      <w:lvlJc w:val="left"/>
      <w:pPr>
        <w:ind w:left="720" w:hanging="360"/>
      </w:pPr>
    </w:lvl>
    <w:lvl w:ilvl="1" w:tplc="93371882" w:tentative="1">
      <w:start w:val="1"/>
      <w:numFmt w:val="lowerLetter"/>
      <w:lvlText w:val="%2."/>
      <w:lvlJc w:val="left"/>
      <w:pPr>
        <w:ind w:left="1440" w:hanging="360"/>
      </w:pPr>
    </w:lvl>
    <w:lvl w:ilvl="2" w:tplc="93371882" w:tentative="1">
      <w:start w:val="1"/>
      <w:numFmt w:val="lowerRoman"/>
      <w:lvlText w:val="%3."/>
      <w:lvlJc w:val="right"/>
      <w:pPr>
        <w:ind w:left="2160" w:hanging="180"/>
      </w:pPr>
    </w:lvl>
    <w:lvl w:ilvl="3" w:tplc="93371882" w:tentative="1">
      <w:start w:val="1"/>
      <w:numFmt w:val="decimal"/>
      <w:lvlText w:val="%4."/>
      <w:lvlJc w:val="left"/>
      <w:pPr>
        <w:ind w:left="2880" w:hanging="360"/>
      </w:pPr>
    </w:lvl>
    <w:lvl w:ilvl="4" w:tplc="93371882" w:tentative="1">
      <w:start w:val="1"/>
      <w:numFmt w:val="lowerLetter"/>
      <w:lvlText w:val="%5."/>
      <w:lvlJc w:val="left"/>
      <w:pPr>
        <w:ind w:left="3600" w:hanging="360"/>
      </w:pPr>
    </w:lvl>
    <w:lvl w:ilvl="5" w:tplc="93371882" w:tentative="1">
      <w:start w:val="1"/>
      <w:numFmt w:val="lowerRoman"/>
      <w:lvlText w:val="%6."/>
      <w:lvlJc w:val="right"/>
      <w:pPr>
        <w:ind w:left="4320" w:hanging="180"/>
      </w:pPr>
    </w:lvl>
    <w:lvl w:ilvl="6" w:tplc="93371882" w:tentative="1">
      <w:start w:val="1"/>
      <w:numFmt w:val="decimal"/>
      <w:lvlText w:val="%7."/>
      <w:lvlJc w:val="left"/>
      <w:pPr>
        <w:ind w:left="5040" w:hanging="360"/>
      </w:pPr>
    </w:lvl>
    <w:lvl w:ilvl="7" w:tplc="93371882" w:tentative="1">
      <w:start w:val="1"/>
      <w:numFmt w:val="lowerLetter"/>
      <w:lvlText w:val="%8."/>
      <w:lvlJc w:val="left"/>
      <w:pPr>
        <w:ind w:left="5760" w:hanging="360"/>
      </w:pPr>
    </w:lvl>
    <w:lvl w:ilvl="8" w:tplc="93371882" w:tentative="1">
      <w:start w:val="1"/>
      <w:numFmt w:val="lowerRoman"/>
      <w:lvlText w:val="%9."/>
      <w:lvlJc w:val="right"/>
      <w:pPr>
        <w:ind w:left="6480" w:hanging="180"/>
      </w:pPr>
    </w:lvl>
  </w:abstractNum>
  <w:abstractNum w:abstractNumId="48583921">
    <w:multiLevelType w:val="hybridMultilevel"/>
    <w:lvl w:ilvl="0" w:tplc="90985506">
      <w:start w:val="1"/>
      <w:numFmt w:val="decimal"/>
      <w:lvlText w:val="%1."/>
      <w:lvlJc w:val="left"/>
      <w:pPr>
        <w:ind w:left="720" w:hanging="360"/>
      </w:pPr>
    </w:lvl>
    <w:lvl w:ilvl="1" w:tplc="90985506" w:tentative="1">
      <w:start w:val="1"/>
      <w:numFmt w:val="lowerLetter"/>
      <w:lvlText w:val="%2."/>
      <w:lvlJc w:val="left"/>
      <w:pPr>
        <w:ind w:left="1440" w:hanging="360"/>
      </w:pPr>
    </w:lvl>
    <w:lvl w:ilvl="2" w:tplc="90985506" w:tentative="1">
      <w:start w:val="1"/>
      <w:numFmt w:val="lowerRoman"/>
      <w:lvlText w:val="%3."/>
      <w:lvlJc w:val="right"/>
      <w:pPr>
        <w:ind w:left="2160" w:hanging="180"/>
      </w:pPr>
    </w:lvl>
    <w:lvl w:ilvl="3" w:tplc="90985506" w:tentative="1">
      <w:start w:val="1"/>
      <w:numFmt w:val="decimal"/>
      <w:lvlText w:val="%4."/>
      <w:lvlJc w:val="left"/>
      <w:pPr>
        <w:ind w:left="2880" w:hanging="360"/>
      </w:pPr>
    </w:lvl>
    <w:lvl w:ilvl="4" w:tplc="90985506" w:tentative="1">
      <w:start w:val="1"/>
      <w:numFmt w:val="lowerLetter"/>
      <w:lvlText w:val="%5."/>
      <w:lvlJc w:val="left"/>
      <w:pPr>
        <w:ind w:left="3600" w:hanging="360"/>
      </w:pPr>
    </w:lvl>
    <w:lvl w:ilvl="5" w:tplc="90985506" w:tentative="1">
      <w:start w:val="1"/>
      <w:numFmt w:val="lowerRoman"/>
      <w:lvlText w:val="%6."/>
      <w:lvlJc w:val="right"/>
      <w:pPr>
        <w:ind w:left="4320" w:hanging="180"/>
      </w:pPr>
    </w:lvl>
    <w:lvl w:ilvl="6" w:tplc="90985506" w:tentative="1">
      <w:start w:val="1"/>
      <w:numFmt w:val="decimal"/>
      <w:lvlText w:val="%7."/>
      <w:lvlJc w:val="left"/>
      <w:pPr>
        <w:ind w:left="5040" w:hanging="360"/>
      </w:pPr>
    </w:lvl>
    <w:lvl w:ilvl="7" w:tplc="90985506" w:tentative="1">
      <w:start w:val="1"/>
      <w:numFmt w:val="lowerLetter"/>
      <w:lvlText w:val="%8."/>
      <w:lvlJc w:val="left"/>
      <w:pPr>
        <w:ind w:left="5760" w:hanging="360"/>
      </w:pPr>
    </w:lvl>
    <w:lvl w:ilvl="8" w:tplc="90985506" w:tentative="1">
      <w:start w:val="1"/>
      <w:numFmt w:val="lowerRoman"/>
      <w:lvlText w:val="%9."/>
      <w:lvlJc w:val="right"/>
      <w:pPr>
        <w:ind w:left="6480" w:hanging="180"/>
      </w:pPr>
    </w:lvl>
  </w:abstractNum>
  <w:abstractNum w:abstractNumId="48583920">
    <w:multiLevelType w:val="hybridMultilevel"/>
    <w:lvl w:ilvl="0" w:tplc="18147892">
      <w:start w:val="1"/>
      <w:numFmt w:val="decimal"/>
      <w:lvlText w:val="%1."/>
      <w:lvlJc w:val="left"/>
      <w:pPr>
        <w:ind w:left="720" w:hanging="360"/>
      </w:pPr>
    </w:lvl>
    <w:lvl w:ilvl="1" w:tplc="18147892" w:tentative="1">
      <w:start w:val="1"/>
      <w:numFmt w:val="lowerLetter"/>
      <w:lvlText w:val="%2."/>
      <w:lvlJc w:val="left"/>
      <w:pPr>
        <w:ind w:left="1440" w:hanging="360"/>
      </w:pPr>
    </w:lvl>
    <w:lvl w:ilvl="2" w:tplc="18147892" w:tentative="1">
      <w:start w:val="1"/>
      <w:numFmt w:val="lowerRoman"/>
      <w:lvlText w:val="%3."/>
      <w:lvlJc w:val="right"/>
      <w:pPr>
        <w:ind w:left="2160" w:hanging="180"/>
      </w:pPr>
    </w:lvl>
    <w:lvl w:ilvl="3" w:tplc="18147892" w:tentative="1">
      <w:start w:val="1"/>
      <w:numFmt w:val="decimal"/>
      <w:lvlText w:val="%4."/>
      <w:lvlJc w:val="left"/>
      <w:pPr>
        <w:ind w:left="2880" w:hanging="360"/>
      </w:pPr>
    </w:lvl>
    <w:lvl w:ilvl="4" w:tplc="18147892" w:tentative="1">
      <w:start w:val="1"/>
      <w:numFmt w:val="lowerLetter"/>
      <w:lvlText w:val="%5."/>
      <w:lvlJc w:val="left"/>
      <w:pPr>
        <w:ind w:left="3600" w:hanging="360"/>
      </w:pPr>
    </w:lvl>
    <w:lvl w:ilvl="5" w:tplc="18147892" w:tentative="1">
      <w:start w:val="1"/>
      <w:numFmt w:val="lowerRoman"/>
      <w:lvlText w:val="%6."/>
      <w:lvlJc w:val="right"/>
      <w:pPr>
        <w:ind w:left="4320" w:hanging="180"/>
      </w:pPr>
    </w:lvl>
    <w:lvl w:ilvl="6" w:tplc="18147892" w:tentative="1">
      <w:start w:val="1"/>
      <w:numFmt w:val="decimal"/>
      <w:lvlText w:val="%7."/>
      <w:lvlJc w:val="left"/>
      <w:pPr>
        <w:ind w:left="5040" w:hanging="360"/>
      </w:pPr>
    </w:lvl>
    <w:lvl w:ilvl="7" w:tplc="18147892" w:tentative="1">
      <w:start w:val="1"/>
      <w:numFmt w:val="lowerLetter"/>
      <w:lvlText w:val="%8."/>
      <w:lvlJc w:val="left"/>
      <w:pPr>
        <w:ind w:left="5760" w:hanging="360"/>
      </w:pPr>
    </w:lvl>
    <w:lvl w:ilvl="8" w:tplc="18147892" w:tentative="1">
      <w:start w:val="1"/>
      <w:numFmt w:val="lowerRoman"/>
      <w:lvlText w:val="%9."/>
      <w:lvlJc w:val="right"/>
      <w:pPr>
        <w:ind w:left="6480" w:hanging="180"/>
      </w:pPr>
    </w:lvl>
  </w:abstractNum>
  <w:abstractNum w:abstractNumId="48583919">
    <w:multiLevelType w:val="hybridMultilevel"/>
    <w:lvl w:ilvl="0" w:tplc="64271231">
      <w:start w:val="1"/>
      <w:numFmt w:val="decimal"/>
      <w:lvlText w:val="%1."/>
      <w:lvlJc w:val="left"/>
      <w:pPr>
        <w:ind w:left="720" w:hanging="360"/>
      </w:pPr>
    </w:lvl>
    <w:lvl w:ilvl="1" w:tplc="64271231" w:tentative="1">
      <w:start w:val="1"/>
      <w:numFmt w:val="lowerLetter"/>
      <w:lvlText w:val="%2."/>
      <w:lvlJc w:val="left"/>
      <w:pPr>
        <w:ind w:left="1440" w:hanging="360"/>
      </w:pPr>
    </w:lvl>
    <w:lvl w:ilvl="2" w:tplc="64271231" w:tentative="1">
      <w:start w:val="1"/>
      <w:numFmt w:val="lowerRoman"/>
      <w:lvlText w:val="%3."/>
      <w:lvlJc w:val="right"/>
      <w:pPr>
        <w:ind w:left="2160" w:hanging="180"/>
      </w:pPr>
    </w:lvl>
    <w:lvl w:ilvl="3" w:tplc="64271231" w:tentative="1">
      <w:start w:val="1"/>
      <w:numFmt w:val="decimal"/>
      <w:lvlText w:val="%4."/>
      <w:lvlJc w:val="left"/>
      <w:pPr>
        <w:ind w:left="2880" w:hanging="360"/>
      </w:pPr>
    </w:lvl>
    <w:lvl w:ilvl="4" w:tplc="64271231" w:tentative="1">
      <w:start w:val="1"/>
      <w:numFmt w:val="lowerLetter"/>
      <w:lvlText w:val="%5."/>
      <w:lvlJc w:val="left"/>
      <w:pPr>
        <w:ind w:left="3600" w:hanging="360"/>
      </w:pPr>
    </w:lvl>
    <w:lvl w:ilvl="5" w:tplc="64271231" w:tentative="1">
      <w:start w:val="1"/>
      <w:numFmt w:val="lowerRoman"/>
      <w:lvlText w:val="%6."/>
      <w:lvlJc w:val="right"/>
      <w:pPr>
        <w:ind w:left="4320" w:hanging="180"/>
      </w:pPr>
    </w:lvl>
    <w:lvl w:ilvl="6" w:tplc="64271231" w:tentative="1">
      <w:start w:val="1"/>
      <w:numFmt w:val="decimal"/>
      <w:lvlText w:val="%7."/>
      <w:lvlJc w:val="left"/>
      <w:pPr>
        <w:ind w:left="5040" w:hanging="360"/>
      </w:pPr>
    </w:lvl>
    <w:lvl w:ilvl="7" w:tplc="64271231" w:tentative="1">
      <w:start w:val="1"/>
      <w:numFmt w:val="lowerLetter"/>
      <w:lvlText w:val="%8."/>
      <w:lvlJc w:val="left"/>
      <w:pPr>
        <w:ind w:left="5760" w:hanging="360"/>
      </w:pPr>
    </w:lvl>
    <w:lvl w:ilvl="8" w:tplc="64271231" w:tentative="1">
      <w:start w:val="1"/>
      <w:numFmt w:val="lowerRoman"/>
      <w:lvlText w:val="%9."/>
      <w:lvlJc w:val="right"/>
      <w:pPr>
        <w:ind w:left="6480" w:hanging="180"/>
      </w:pPr>
    </w:lvl>
  </w:abstractNum>
  <w:abstractNum w:abstractNumId="48583918">
    <w:multiLevelType w:val="hybridMultilevel"/>
    <w:lvl w:ilvl="0" w:tplc="82911808">
      <w:start w:val="1"/>
      <w:numFmt w:val="decimal"/>
      <w:lvlText w:val="%1."/>
      <w:lvlJc w:val="left"/>
      <w:pPr>
        <w:ind w:left="720" w:hanging="360"/>
      </w:pPr>
    </w:lvl>
    <w:lvl w:ilvl="1" w:tplc="82911808" w:tentative="1">
      <w:start w:val="1"/>
      <w:numFmt w:val="lowerLetter"/>
      <w:lvlText w:val="%2."/>
      <w:lvlJc w:val="left"/>
      <w:pPr>
        <w:ind w:left="1440" w:hanging="360"/>
      </w:pPr>
    </w:lvl>
    <w:lvl w:ilvl="2" w:tplc="82911808" w:tentative="1">
      <w:start w:val="1"/>
      <w:numFmt w:val="lowerRoman"/>
      <w:lvlText w:val="%3."/>
      <w:lvlJc w:val="right"/>
      <w:pPr>
        <w:ind w:left="2160" w:hanging="180"/>
      </w:pPr>
    </w:lvl>
    <w:lvl w:ilvl="3" w:tplc="82911808" w:tentative="1">
      <w:start w:val="1"/>
      <w:numFmt w:val="decimal"/>
      <w:lvlText w:val="%4."/>
      <w:lvlJc w:val="left"/>
      <w:pPr>
        <w:ind w:left="2880" w:hanging="360"/>
      </w:pPr>
    </w:lvl>
    <w:lvl w:ilvl="4" w:tplc="82911808" w:tentative="1">
      <w:start w:val="1"/>
      <w:numFmt w:val="lowerLetter"/>
      <w:lvlText w:val="%5."/>
      <w:lvlJc w:val="left"/>
      <w:pPr>
        <w:ind w:left="3600" w:hanging="360"/>
      </w:pPr>
    </w:lvl>
    <w:lvl w:ilvl="5" w:tplc="82911808" w:tentative="1">
      <w:start w:val="1"/>
      <w:numFmt w:val="lowerRoman"/>
      <w:lvlText w:val="%6."/>
      <w:lvlJc w:val="right"/>
      <w:pPr>
        <w:ind w:left="4320" w:hanging="180"/>
      </w:pPr>
    </w:lvl>
    <w:lvl w:ilvl="6" w:tplc="82911808" w:tentative="1">
      <w:start w:val="1"/>
      <w:numFmt w:val="decimal"/>
      <w:lvlText w:val="%7."/>
      <w:lvlJc w:val="left"/>
      <w:pPr>
        <w:ind w:left="5040" w:hanging="360"/>
      </w:pPr>
    </w:lvl>
    <w:lvl w:ilvl="7" w:tplc="82911808" w:tentative="1">
      <w:start w:val="1"/>
      <w:numFmt w:val="lowerLetter"/>
      <w:lvlText w:val="%8."/>
      <w:lvlJc w:val="left"/>
      <w:pPr>
        <w:ind w:left="5760" w:hanging="360"/>
      </w:pPr>
    </w:lvl>
    <w:lvl w:ilvl="8" w:tplc="82911808" w:tentative="1">
      <w:start w:val="1"/>
      <w:numFmt w:val="lowerRoman"/>
      <w:lvlText w:val="%9."/>
      <w:lvlJc w:val="right"/>
      <w:pPr>
        <w:ind w:left="6480" w:hanging="180"/>
      </w:pPr>
    </w:lvl>
  </w:abstractNum>
  <w:abstractNum w:abstractNumId="48583917">
    <w:multiLevelType w:val="hybridMultilevel"/>
    <w:lvl w:ilvl="0" w:tplc="65665090">
      <w:start w:val="1"/>
      <w:numFmt w:val="decimal"/>
      <w:lvlText w:val="%1."/>
      <w:lvlJc w:val="left"/>
      <w:pPr>
        <w:ind w:left="720" w:hanging="360"/>
      </w:pPr>
    </w:lvl>
    <w:lvl w:ilvl="1" w:tplc="65665090" w:tentative="1">
      <w:start w:val="1"/>
      <w:numFmt w:val="lowerLetter"/>
      <w:lvlText w:val="%2."/>
      <w:lvlJc w:val="left"/>
      <w:pPr>
        <w:ind w:left="1440" w:hanging="360"/>
      </w:pPr>
    </w:lvl>
    <w:lvl w:ilvl="2" w:tplc="65665090" w:tentative="1">
      <w:start w:val="1"/>
      <w:numFmt w:val="lowerRoman"/>
      <w:lvlText w:val="%3."/>
      <w:lvlJc w:val="right"/>
      <w:pPr>
        <w:ind w:left="2160" w:hanging="180"/>
      </w:pPr>
    </w:lvl>
    <w:lvl w:ilvl="3" w:tplc="65665090" w:tentative="1">
      <w:start w:val="1"/>
      <w:numFmt w:val="decimal"/>
      <w:lvlText w:val="%4."/>
      <w:lvlJc w:val="left"/>
      <w:pPr>
        <w:ind w:left="2880" w:hanging="360"/>
      </w:pPr>
    </w:lvl>
    <w:lvl w:ilvl="4" w:tplc="65665090" w:tentative="1">
      <w:start w:val="1"/>
      <w:numFmt w:val="lowerLetter"/>
      <w:lvlText w:val="%5."/>
      <w:lvlJc w:val="left"/>
      <w:pPr>
        <w:ind w:left="3600" w:hanging="360"/>
      </w:pPr>
    </w:lvl>
    <w:lvl w:ilvl="5" w:tplc="65665090" w:tentative="1">
      <w:start w:val="1"/>
      <w:numFmt w:val="lowerRoman"/>
      <w:lvlText w:val="%6."/>
      <w:lvlJc w:val="right"/>
      <w:pPr>
        <w:ind w:left="4320" w:hanging="180"/>
      </w:pPr>
    </w:lvl>
    <w:lvl w:ilvl="6" w:tplc="65665090" w:tentative="1">
      <w:start w:val="1"/>
      <w:numFmt w:val="decimal"/>
      <w:lvlText w:val="%7."/>
      <w:lvlJc w:val="left"/>
      <w:pPr>
        <w:ind w:left="5040" w:hanging="360"/>
      </w:pPr>
    </w:lvl>
    <w:lvl w:ilvl="7" w:tplc="65665090" w:tentative="1">
      <w:start w:val="1"/>
      <w:numFmt w:val="lowerLetter"/>
      <w:lvlText w:val="%8."/>
      <w:lvlJc w:val="left"/>
      <w:pPr>
        <w:ind w:left="5760" w:hanging="360"/>
      </w:pPr>
    </w:lvl>
    <w:lvl w:ilvl="8" w:tplc="65665090" w:tentative="1">
      <w:start w:val="1"/>
      <w:numFmt w:val="lowerRoman"/>
      <w:lvlText w:val="%9."/>
      <w:lvlJc w:val="right"/>
      <w:pPr>
        <w:ind w:left="6480" w:hanging="180"/>
      </w:pPr>
    </w:lvl>
  </w:abstractNum>
  <w:abstractNum w:abstractNumId="48583916">
    <w:multiLevelType w:val="hybridMultilevel"/>
    <w:lvl w:ilvl="0" w:tplc="52626865">
      <w:start w:val="1"/>
      <w:numFmt w:val="decimal"/>
      <w:lvlText w:val="%1."/>
      <w:lvlJc w:val="left"/>
      <w:pPr>
        <w:ind w:left="720" w:hanging="360"/>
      </w:pPr>
    </w:lvl>
    <w:lvl w:ilvl="1" w:tplc="52626865" w:tentative="1">
      <w:start w:val="1"/>
      <w:numFmt w:val="lowerLetter"/>
      <w:lvlText w:val="%2."/>
      <w:lvlJc w:val="left"/>
      <w:pPr>
        <w:ind w:left="1440" w:hanging="360"/>
      </w:pPr>
    </w:lvl>
    <w:lvl w:ilvl="2" w:tplc="52626865" w:tentative="1">
      <w:start w:val="1"/>
      <w:numFmt w:val="lowerRoman"/>
      <w:lvlText w:val="%3."/>
      <w:lvlJc w:val="right"/>
      <w:pPr>
        <w:ind w:left="2160" w:hanging="180"/>
      </w:pPr>
    </w:lvl>
    <w:lvl w:ilvl="3" w:tplc="52626865" w:tentative="1">
      <w:start w:val="1"/>
      <w:numFmt w:val="decimal"/>
      <w:lvlText w:val="%4."/>
      <w:lvlJc w:val="left"/>
      <w:pPr>
        <w:ind w:left="2880" w:hanging="360"/>
      </w:pPr>
    </w:lvl>
    <w:lvl w:ilvl="4" w:tplc="52626865" w:tentative="1">
      <w:start w:val="1"/>
      <w:numFmt w:val="lowerLetter"/>
      <w:lvlText w:val="%5."/>
      <w:lvlJc w:val="left"/>
      <w:pPr>
        <w:ind w:left="3600" w:hanging="360"/>
      </w:pPr>
    </w:lvl>
    <w:lvl w:ilvl="5" w:tplc="52626865" w:tentative="1">
      <w:start w:val="1"/>
      <w:numFmt w:val="lowerRoman"/>
      <w:lvlText w:val="%6."/>
      <w:lvlJc w:val="right"/>
      <w:pPr>
        <w:ind w:left="4320" w:hanging="180"/>
      </w:pPr>
    </w:lvl>
    <w:lvl w:ilvl="6" w:tplc="52626865" w:tentative="1">
      <w:start w:val="1"/>
      <w:numFmt w:val="decimal"/>
      <w:lvlText w:val="%7."/>
      <w:lvlJc w:val="left"/>
      <w:pPr>
        <w:ind w:left="5040" w:hanging="360"/>
      </w:pPr>
    </w:lvl>
    <w:lvl w:ilvl="7" w:tplc="52626865" w:tentative="1">
      <w:start w:val="1"/>
      <w:numFmt w:val="lowerLetter"/>
      <w:lvlText w:val="%8."/>
      <w:lvlJc w:val="left"/>
      <w:pPr>
        <w:ind w:left="5760" w:hanging="360"/>
      </w:pPr>
    </w:lvl>
    <w:lvl w:ilvl="8" w:tplc="52626865" w:tentative="1">
      <w:start w:val="1"/>
      <w:numFmt w:val="lowerRoman"/>
      <w:lvlText w:val="%9."/>
      <w:lvlJc w:val="right"/>
      <w:pPr>
        <w:ind w:left="6480" w:hanging="180"/>
      </w:pPr>
    </w:lvl>
  </w:abstractNum>
  <w:abstractNum w:abstractNumId="48583915">
    <w:multiLevelType w:val="hybridMultilevel"/>
    <w:lvl w:ilvl="0" w:tplc="16652492">
      <w:start w:val="1"/>
      <w:numFmt w:val="decimal"/>
      <w:lvlText w:val="%1."/>
      <w:lvlJc w:val="left"/>
      <w:pPr>
        <w:ind w:left="720" w:hanging="360"/>
      </w:pPr>
    </w:lvl>
    <w:lvl w:ilvl="1" w:tplc="16652492" w:tentative="1">
      <w:start w:val="1"/>
      <w:numFmt w:val="lowerLetter"/>
      <w:lvlText w:val="%2."/>
      <w:lvlJc w:val="left"/>
      <w:pPr>
        <w:ind w:left="1440" w:hanging="360"/>
      </w:pPr>
    </w:lvl>
    <w:lvl w:ilvl="2" w:tplc="16652492" w:tentative="1">
      <w:start w:val="1"/>
      <w:numFmt w:val="lowerRoman"/>
      <w:lvlText w:val="%3."/>
      <w:lvlJc w:val="right"/>
      <w:pPr>
        <w:ind w:left="2160" w:hanging="180"/>
      </w:pPr>
    </w:lvl>
    <w:lvl w:ilvl="3" w:tplc="16652492" w:tentative="1">
      <w:start w:val="1"/>
      <w:numFmt w:val="decimal"/>
      <w:lvlText w:val="%4."/>
      <w:lvlJc w:val="left"/>
      <w:pPr>
        <w:ind w:left="2880" w:hanging="360"/>
      </w:pPr>
    </w:lvl>
    <w:lvl w:ilvl="4" w:tplc="16652492" w:tentative="1">
      <w:start w:val="1"/>
      <w:numFmt w:val="lowerLetter"/>
      <w:lvlText w:val="%5."/>
      <w:lvlJc w:val="left"/>
      <w:pPr>
        <w:ind w:left="3600" w:hanging="360"/>
      </w:pPr>
    </w:lvl>
    <w:lvl w:ilvl="5" w:tplc="16652492" w:tentative="1">
      <w:start w:val="1"/>
      <w:numFmt w:val="lowerRoman"/>
      <w:lvlText w:val="%6."/>
      <w:lvlJc w:val="right"/>
      <w:pPr>
        <w:ind w:left="4320" w:hanging="180"/>
      </w:pPr>
    </w:lvl>
    <w:lvl w:ilvl="6" w:tplc="16652492" w:tentative="1">
      <w:start w:val="1"/>
      <w:numFmt w:val="decimal"/>
      <w:lvlText w:val="%7."/>
      <w:lvlJc w:val="left"/>
      <w:pPr>
        <w:ind w:left="5040" w:hanging="360"/>
      </w:pPr>
    </w:lvl>
    <w:lvl w:ilvl="7" w:tplc="16652492" w:tentative="1">
      <w:start w:val="1"/>
      <w:numFmt w:val="lowerLetter"/>
      <w:lvlText w:val="%8."/>
      <w:lvlJc w:val="left"/>
      <w:pPr>
        <w:ind w:left="5760" w:hanging="360"/>
      </w:pPr>
    </w:lvl>
    <w:lvl w:ilvl="8" w:tplc="16652492" w:tentative="1">
      <w:start w:val="1"/>
      <w:numFmt w:val="lowerRoman"/>
      <w:lvlText w:val="%9."/>
      <w:lvlJc w:val="right"/>
      <w:pPr>
        <w:ind w:left="6480" w:hanging="180"/>
      </w:pPr>
    </w:lvl>
  </w:abstractNum>
  <w:abstractNum w:abstractNumId="48583914">
    <w:multiLevelType w:val="hybridMultilevel"/>
    <w:lvl w:ilvl="0" w:tplc="76007148">
      <w:start w:val="1"/>
      <w:numFmt w:val="decimal"/>
      <w:lvlText w:val="%1."/>
      <w:lvlJc w:val="left"/>
      <w:pPr>
        <w:ind w:left="720" w:hanging="360"/>
      </w:pPr>
    </w:lvl>
    <w:lvl w:ilvl="1" w:tplc="76007148" w:tentative="1">
      <w:start w:val="1"/>
      <w:numFmt w:val="lowerLetter"/>
      <w:lvlText w:val="%2."/>
      <w:lvlJc w:val="left"/>
      <w:pPr>
        <w:ind w:left="1440" w:hanging="360"/>
      </w:pPr>
    </w:lvl>
    <w:lvl w:ilvl="2" w:tplc="76007148" w:tentative="1">
      <w:start w:val="1"/>
      <w:numFmt w:val="lowerRoman"/>
      <w:lvlText w:val="%3."/>
      <w:lvlJc w:val="right"/>
      <w:pPr>
        <w:ind w:left="2160" w:hanging="180"/>
      </w:pPr>
    </w:lvl>
    <w:lvl w:ilvl="3" w:tplc="76007148" w:tentative="1">
      <w:start w:val="1"/>
      <w:numFmt w:val="decimal"/>
      <w:lvlText w:val="%4."/>
      <w:lvlJc w:val="left"/>
      <w:pPr>
        <w:ind w:left="2880" w:hanging="360"/>
      </w:pPr>
    </w:lvl>
    <w:lvl w:ilvl="4" w:tplc="76007148" w:tentative="1">
      <w:start w:val="1"/>
      <w:numFmt w:val="lowerLetter"/>
      <w:lvlText w:val="%5."/>
      <w:lvlJc w:val="left"/>
      <w:pPr>
        <w:ind w:left="3600" w:hanging="360"/>
      </w:pPr>
    </w:lvl>
    <w:lvl w:ilvl="5" w:tplc="76007148" w:tentative="1">
      <w:start w:val="1"/>
      <w:numFmt w:val="lowerRoman"/>
      <w:lvlText w:val="%6."/>
      <w:lvlJc w:val="right"/>
      <w:pPr>
        <w:ind w:left="4320" w:hanging="180"/>
      </w:pPr>
    </w:lvl>
    <w:lvl w:ilvl="6" w:tplc="76007148" w:tentative="1">
      <w:start w:val="1"/>
      <w:numFmt w:val="decimal"/>
      <w:lvlText w:val="%7."/>
      <w:lvlJc w:val="left"/>
      <w:pPr>
        <w:ind w:left="5040" w:hanging="360"/>
      </w:pPr>
    </w:lvl>
    <w:lvl w:ilvl="7" w:tplc="76007148" w:tentative="1">
      <w:start w:val="1"/>
      <w:numFmt w:val="lowerLetter"/>
      <w:lvlText w:val="%8."/>
      <w:lvlJc w:val="left"/>
      <w:pPr>
        <w:ind w:left="5760" w:hanging="360"/>
      </w:pPr>
    </w:lvl>
    <w:lvl w:ilvl="8" w:tplc="76007148" w:tentative="1">
      <w:start w:val="1"/>
      <w:numFmt w:val="lowerRoman"/>
      <w:lvlText w:val="%9."/>
      <w:lvlJc w:val="right"/>
      <w:pPr>
        <w:ind w:left="6480" w:hanging="180"/>
      </w:pPr>
    </w:lvl>
  </w:abstractNum>
  <w:abstractNum w:abstractNumId="48583913">
    <w:multiLevelType w:val="hybridMultilevel"/>
    <w:lvl w:ilvl="0" w:tplc="26421650">
      <w:start w:val="1"/>
      <w:numFmt w:val="decimal"/>
      <w:lvlText w:val="%1."/>
      <w:lvlJc w:val="left"/>
      <w:pPr>
        <w:ind w:left="720" w:hanging="360"/>
      </w:pPr>
    </w:lvl>
    <w:lvl w:ilvl="1" w:tplc="26421650" w:tentative="1">
      <w:start w:val="1"/>
      <w:numFmt w:val="lowerLetter"/>
      <w:lvlText w:val="%2."/>
      <w:lvlJc w:val="left"/>
      <w:pPr>
        <w:ind w:left="1440" w:hanging="360"/>
      </w:pPr>
    </w:lvl>
    <w:lvl w:ilvl="2" w:tplc="26421650" w:tentative="1">
      <w:start w:val="1"/>
      <w:numFmt w:val="lowerRoman"/>
      <w:lvlText w:val="%3."/>
      <w:lvlJc w:val="right"/>
      <w:pPr>
        <w:ind w:left="2160" w:hanging="180"/>
      </w:pPr>
    </w:lvl>
    <w:lvl w:ilvl="3" w:tplc="26421650" w:tentative="1">
      <w:start w:val="1"/>
      <w:numFmt w:val="decimal"/>
      <w:lvlText w:val="%4."/>
      <w:lvlJc w:val="left"/>
      <w:pPr>
        <w:ind w:left="2880" w:hanging="360"/>
      </w:pPr>
    </w:lvl>
    <w:lvl w:ilvl="4" w:tplc="26421650" w:tentative="1">
      <w:start w:val="1"/>
      <w:numFmt w:val="lowerLetter"/>
      <w:lvlText w:val="%5."/>
      <w:lvlJc w:val="left"/>
      <w:pPr>
        <w:ind w:left="3600" w:hanging="360"/>
      </w:pPr>
    </w:lvl>
    <w:lvl w:ilvl="5" w:tplc="26421650" w:tentative="1">
      <w:start w:val="1"/>
      <w:numFmt w:val="lowerRoman"/>
      <w:lvlText w:val="%6."/>
      <w:lvlJc w:val="right"/>
      <w:pPr>
        <w:ind w:left="4320" w:hanging="180"/>
      </w:pPr>
    </w:lvl>
    <w:lvl w:ilvl="6" w:tplc="26421650" w:tentative="1">
      <w:start w:val="1"/>
      <w:numFmt w:val="decimal"/>
      <w:lvlText w:val="%7."/>
      <w:lvlJc w:val="left"/>
      <w:pPr>
        <w:ind w:left="5040" w:hanging="360"/>
      </w:pPr>
    </w:lvl>
    <w:lvl w:ilvl="7" w:tplc="26421650" w:tentative="1">
      <w:start w:val="1"/>
      <w:numFmt w:val="lowerLetter"/>
      <w:lvlText w:val="%8."/>
      <w:lvlJc w:val="left"/>
      <w:pPr>
        <w:ind w:left="5760" w:hanging="360"/>
      </w:pPr>
    </w:lvl>
    <w:lvl w:ilvl="8" w:tplc="26421650" w:tentative="1">
      <w:start w:val="1"/>
      <w:numFmt w:val="lowerRoman"/>
      <w:lvlText w:val="%9."/>
      <w:lvlJc w:val="right"/>
      <w:pPr>
        <w:ind w:left="6480" w:hanging="180"/>
      </w:pPr>
    </w:lvl>
  </w:abstractNum>
  <w:abstractNum w:abstractNumId="48583912">
    <w:multiLevelType w:val="hybridMultilevel"/>
    <w:lvl w:ilvl="0" w:tplc="22396325">
      <w:start w:val="1"/>
      <w:numFmt w:val="decimal"/>
      <w:lvlText w:val="%1."/>
      <w:lvlJc w:val="left"/>
      <w:pPr>
        <w:ind w:left="720" w:hanging="360"/>
      </w:pPr>
    </w:lvl>
    <w:lvl w:ilvl="1" w:tplc="22396325" w:tentative="1">
      <w:start w:val="1"/>
      <w:numFmt w:val="lowerLetter"/>
      <w:lvlText w:val="%2."/>
      <w:lvlJc w:val="left"/>
      <w:pPr>
        <w:ind w:left="1440" w:hanging="360"/>
      </w:pPr>
    </w:lvl>
    <w:lvl w:ilvl="2" w:tplc="22396325" w:tentative="1">
      <w:start w:val="1"/>
      <w:numFmt w:val="lowerRoman"/>
      <w:lvlText w:val="%3."/>
      <w:lvlJc w:val="right"/>
      <w:pPr>
        <w:ind w:left="2160" w:hanging="180"/>
      </w:pPr>
    </w:lvl>
    <w:lvl w:ilvl="3" w:tplc="22396325" w:tentative="1">
      <w:start w:val="1"/>
      <w:numFmt w:val="decimal"/>
      <w:lvlText w:val="%4."/>
      <w:lvlJc w:val="left"/>
      <w:pPr>
        <w:ind w:left="2880" w:hanging="360"/>
      </w:pPr>
    </w:lvl>
    <w:lvl w:ilvl="4" w:tplc="22396325" w:tentative="1">
      <w:start w:val="1"/>
      <w:numFmt w:val="lowerLetter"/>
      <w:lvlText w:val="%5."/>
      <w:lvlJc w:val="left"/>
      <w:pPr>
        <w:ind w:left="3600" w:hanging="360"/>
      </w:pPr>
    </w:lvl>
    <w:lvl w:ilvl="5" w:tplc="22396325" w:tentative="1">
      <w:start w:val="1"/>
      <w:numFmt w:val="lowerRoman"/>
      <w:lvlText w:val="%6."/>
      <w:lvlJc w:val="right"/>
      <w:pPr>
        <w:ind w:left="4320" w:hanging="180"/>
      </w:pPr>
    </w:lvl>
    <w:lvl w:ilvl="6" w:tplc="22396325" w:tentative="1">
      <w:start w:val="1"/>
      <w:numFmt w:val="decimal"/>
      <w:lvlText w:val="%7."/>
      <w:lvlJc w:val="left"/>
      <w:pPr>
        <w:ind w:left="5040" w:hanging="360"/>
      </w:pPr>
    </w:lvl>
    <w:lvl w:ilvl="7" w:tplc="22396325" w:tentative="1">
      <w:start w:val="1"/>
      <w:numFmt w:val="lowerLetter"/>
      <w:lvlText w:val="%8."/>
      <w:lvlJc w:val="left"/>
      <w:pPr>
        <w:ind w:left="5760" w:hanging="360"/>
      </w:pPr>
    </w:lvl>
    <w:lvl w:ilvl="8" w:tplc="22396325" w:tentative="1">
      <w:start w:val="1"/>
      <w:numFmt w:val="lowerRoman"/>
      <w:lvlText w:val="%9."/>
      <w:lvlJc w:val="right"/>
      <w:pPr>
        <w:ind w:left="6480" w:hanging="180"/>
      </w:pPr>
    </w:lvl>
  </w:abstractNum>
  <w:abstractNum w:abstractNumId="48583911">
    <w:multiLevelType w:val="hybridMultilevel"/>
    <w:lvl w:ilvl="0" w:tplc="51905097">
      <w:start w:val="1"/>
      <w:numFmt w:val="decimal"/>
      <w:lvlText w:val="%1."/>
      <w:lvlJc w:val="left"/>
      <w:pPr>
        <w:ind w:left="720" w:hanging="360"/>
      </w:pPr>
    </w:lvl>
    <w:lvl w:ilvl="1" w:tplc="51905097" w:tentative="1">
      <w:start w:val="1"/>
      <w:numFmt w:val="lowerLetter"/>
      <w:lvlText w:val="%2."/>
      <w:lvlJc w:val="left"/>
      <w:pPr>
        <w:ind w:left="1440" w:hanging="360"/>
      </w:pPr>
    </w:lvl>
    <w:lvl w:ilvl="2" w:tplc="51905097" w:tentative="1">
      <w:start w:val="1"/>
      <w:numFmt w:val="lowerRoman"/>
      <w:lvlText w:val="%3."/>
      <w:lvlJc w:val="right"/>
      <w:pPr>
        <w:ind w:left="2160" w:hanging="180"/>
      </w:pPr>
    </w:lvl>
    <w:lvl w:ilvl="3" w:tplc="51905097" w:tentative="1">
      <w:start w:val="1"/>
      <w:numFmt w:val="decimal"/>
      <w:lvlText w:val="%4."/>
      <w:lvlJc w:val="left"/>
      <w:pPr>
        <w:ind w:left="2880" w:hanging="360"/>
      </w:pPr>
    </w:lvl>
    <w:lvl w:ilvl="4" w:tplc="51905097" w:tentative="1">
      <w:start w:val="1"/>
      <w:numFmt w:val="lowerLetter"/>
      <w:lvlText w:val="%5."/>
      <w:lvlJc w:val="left"/>
      <w:pPr>
        <w:ind w:left="3600" w:hanging="360"/>
      </w:pPr>
    </w:lvl>
    <w:lvl w:ilvl="5" w:tplc="51905097" w:tentative="1">
      <w:start w:val="1"/>
      <w:numFmt w:val="lowerRoman"/>
      <w:lvlText w:val="%6."/>
      <w:lvlJc w:val="right"/>
      <w:pPr>
        <w:ind w:left="4320" w:hanging="180"/>
      </w:pPr>
    </w:lvl>
    <w:lvl w:ilvl="6" w:tplc="51905097" w:tentative="1">
      <w:start w:val="1"/>
      <w:numFmt w:val="decimal"/>
      <w:lvlText w:val="%7."/>
      <w:lvlJc w:val="left"/>
      <w:pPr>
        <w:ind w:left="5040" w:hanging="360"/>
      </w:pPr>
    </w:lvl>
    <w:lvl w:ilvl="7" w:tplc="51905097" w:tentative="1">
      <w:start w:val="1"/>
      <w:numFmt w:val="lowerLetter"/>
      <w:lvlText w:val="%8."/>
      <w:lvlJc w:val="left"/>
      <w:pPr>
        <w:ind w:left="5760" w:hanging="360"/>
      </w:pPr>
    </w:lvl>
    <w:lvl w:ilvl="8" w:tplc="51905097" w:tentative="1">
      <w:start w:val="1"/>
      <w:numFmt w:val="lowerRoman"/>
      <w:lvlText w:val="%9."/>
      <w:lvlJc w:val="right"/>
      <w:pPr>
        <w:ind w:left="6480" w:hanging="180"/>
      </w:pPr>
    </w:lvl>
  </w:abstractNum>
  <w:abstractNum w:abstractNumId="48583910">
    <w:multiLevelType w:val="hybridMultilevel"/>
    <w:lvl w:ilvl="0" w:tplc="87886640">
      <w:start w:val="1"/>
      <w:numFmt w:val="decimal"/>
      <w:lvlText w:val="%1."/>
      <w:lvlJc w:val="left"/>
      <w:pPr>
        <w:ind w:left="720" w:hanging="360"/>
      </w:pPr>
    </w:lvl>
    <w:lvl w:ilvl="1" w:tplc="87886640" w:tentative="1">
      <w:start w:val="1"/>
      <w:numFmt w:val="lowerLetter"/>
      <w:lvlText w:val="%2."/>
      <w:lvlJc w:val="left"/>
      <w:pPr>
        <w:ind w:left="1440" w:hanging="360"/>
      </w:pPr>
    </w:lvl>
    <w:lvl w:ilvl="2" w:tplc="87886640" w:tentative="1">
      <w:start w:val="1"/>
      <w:numFmt w:val="lowerRoman"/>
      <w:lvlText w:val="%3."/>
      <w:lvlJc w:val="right"/>
      <w:pPr>
        <w:ind w:left="2160" w:hanging="180"/>
      </w:pPr>
    </w:lvl>
    <w:lvl w:ilvl="3" w:tplc="87886640" w:tentative="1">
      <w:start w:val="1"/>
      <w:numFmt w:val="decimal"/>
      <w:lvlText w:val="%4."/>
      <w:lvlJc w:val="left"/>
      <w:pPr>
        <w:ind w:left="2880" w:hanging="360"/>
      </w:pPr>
    </w:lvl>
    <w:lvl w:ilvl="4" w:tplc="87886640" w:tentative="1">
      <w:start w:val="1"/>
      <w:numFmt w:val="lowerLetter"/>
      <w:lvlText w:val="%5."/>
      <w:lvlJc w:val="left"/>
      <w:pPr>
        <w:ind w:left="3600" w:hanging="360"/>
      </w:pPr>
    </w:lvl>
    <w:lvl w:ilvl="5" w:tplc="87886640" w:tentative="1">
      <w:start w:val="1"/>
      <w:numFmt w:val="lowerRoman"/>
      <w:lvlText w:val="%6."/>
      <w:lvlJc w:val="right"/>
      <w:pPr>
        <w:ind w:left="4320" w:hanging="180"/>
      </w:pPr>
    </w:lvl>
    <w:lvl w:ilvl="6" w:tplc="87886640" w:tentative="1">
      <w:start w:val="1"/>
      <w:numFmt w:val="decimal"/>
      <w:lvlText w:val="%7."/>
      <w:lvlJc w:val="left"/>
      <w:pPr>
        <w:ind w:left="5040" w:hanging="360"/>
      </w:pPr>
    </w:lvl>
    <w:lvl w:ilvl="7" w:tplc="87886640" w:tentative="1">
      <w:start w:val="1"/>
      <w:numFmt w:val="lowerLetter"/>
      <w:lvlText w:val="%8."/>
      <w:lvlJc w:val="left"/>
      <w:pPr>
        <w:ind w:left="5760" w:hanging="360"/>
      </w:pPr>
    </w:lvl>
    <w:lvl w:ilvl="8" w:tplc="87886640" w:tentative="1">
      <w:start w:val="1"/>
      <w:numFmt w:val="lowerRoman"/>
      <w:lvlText w:val="%9."/>
      <w:lvlJc w:val="right"/>
      <w:pPr>
        <w:ind w:left="6480" w:hanging="180"/>
      </w:pPr>
    </w:lvl>
  </w:abstractNum>
  <w:abstractNum w:abstractNumId="48583909">
    <w:multiLevelType w:val="hybridMultilevel"/>
    <w:lvl w:ilvl="0" w:tplc="19032289">
      <w:start w:val="1"/>
      <w:numFmt w:val="decimal"/>
      <w:lvlText w:val="%1."/>
      <w:lvlJc w:val="left"/>
      <w:pPr>
        <w:ind w:left="720" w:hanging="360"/>
      </w:pPr>
    </w:lvl>
    <w:lvl w:ilvl="1" w:tplc="19032289" w:tentative="1">
      <w:start w:val="1"/>
      <w:numFmt w:val="lowerLetter"/>
      <w:lvlText w:val="%2."/>
      <w:lvlJc w:val="left"/>
      <w:pPr>
        <w:ind w:left="1440" w:hanging="360"/>
      </w:pPr>
    </w:lvl>
    <w:lvl w:ilvl="2" w:tplc="19032289" w:tentative="1">
      <w:start w:val="1"/>
      <w:numFmt w:val="lowerRoman"/>
      <w:lvlText w:val="%3."/>
      <w:lvlJc w:val="right"/>
      <w:pPr>
        <w:ind w:left="2160" w:hanging="180"/>
      </w:pPr>
    </w:lvl>
    <w:lvl w:ilvl="3" w:tplc="19032289" w:tentative="1">
      <w:start w:val="1"/>
      <w:numFmt w:val="decimal"/>
      <w:lvlText w:val="%4."/>
      <w:lvlJc w:val="left"/>
      <w:pPr>
        <w:ind w:left="2880" w:hanging="360"/>
      </w:pPr>
    </w:lvl>
    <w:lvl w:ilvl="4" w:tplc="19032289" w:tentative="1">
      <w:start w:val="1"/>
      <w:numFmt w:val="lowerLetter"/>
      <w:lvlText w:val="%5."/>
      <w:lvlJc w:val="left"/>
      <w:pPr>
        <w:ind w:left="3600" w:hanging="360"/>
      </w:pPr>
    </w:lvl>
    <w:lvl w:ilvl="5" w:tplc="19032289" w:tentative="1">
      <w:start w:val="1"/>
      <w:numFmt w:val="lowerRoman"/>
      <w:lvlText w:val="%6."/>
      <w:lvlJc w:val="right"/>
      <w:pPr>
        <w:ind w:left="4320" w:hanging="180"/>
      </w:pPr>
    </w:lvl>
    <w:lvl w:ilvl="6" w:tplc="19032289" w:tentative="1">
      <w:start w:val="1"/>
      <w:numFmt w:val="decimal"/>
      <w:lvlText w:val="%7."/>
      <w:lvlJc w:val="left"/>
      <w:pPr>
        <w:ind w:left="5040" w:hanging="360"/>
      </w:pPr>
    </w:lvl>
    <w:lvl w:ilvl="7" w:tplc="19032289" w:tentative="1">
      <w:start w:val="1"/>
      <w:numFmt w:val="lowerLetter"/>
      <w:lvlText w:val="%8."/>
      <w:lvlJc w:val="left"/>
      <w:pPr>
        <w:ind w:left="5760" w:hanging="360"/>
      </w:pPr>
    </w:lvl>
    <w:lvl w:ilvl="8" w:tplc="19032289" w:tentative="1">
      <w:start w:val="1"/>
      <w:numFmt w:val="lowerRoman"/>
      <w:lvlText w:val="%9."/>
      <w:lvlJc w:val="right"/>
      <w:pPr>
        <w:ind w:left="6480" w:hanging="180"/>
      </w:pPr>
    </w:lvl>
  </w:abstractNum>
  <w:abstractNum w:abstractNumId="48583908">
    <w:multiLevelType w:val="hybridMultilevel"/>
    <w:lvl w:ilvl="0" w:tplc="49304449">
      <w:start w:val="1"/>
      <w:numFmt w:val="decimal"/>
      <w:lvlText w:val="%1."/>
      <w:lvlJc w:val="left"/>
      <w:pPr>
        <w:ind w:left="720" w:hanging="360"/>
      </w:pPr>
    </w:lvl>
    <w:lvl w:ilvl="1" w:tplc="49304449" w:tentative="1">
      <w:start w:val="1"/>
      <w:numFmt w:val="lowerLetter"/>
      <w:lvlText w:val="%2."/>
      <w:lvlJc w:val="left"/>
      <w:pPr>
        <w:ind w:left="1440" w:hanging="360"/>
      </w:pPr>
    </w:lvl>
    <w:lvl w:ilvl="2" w:tplc="49304449" w:tentative="1">
      <w:start w:val="1"/>
      <w:numFmt w:val="lowerRoman"/>
      <w:lvlText w:val="%3."/>
      <w:lvlJc w:val="right"/>
      <w:pPr>
        <w:ind w:left="2160" w:hanging="180"/>
      </w:pPr>
    </w:lvl>
    <w:lvl w:ilvl="3" w:tplc="49304449" w:tentative="1">
      <w:start w:val="1"/>
      <w:numFmt w:val="decimal"/>
      <w:lvlText w:val="%4."/>
      <w:lvlJc w:val="left"/>
      <w:pPr>
        <w:ind w:left="2880" w:hanging="360"/>
      </w:pPr>
    </w:lvl>
    <w:lvl w:ilvl="4" w:tplc="49304449" w:tentative="1">
      <w:start w:val="1"/>
      <w:numFmt w:val="lowerLetter"/>
      <w:lvlText w:val="%5."/>
      <w:lvlJc w:val="left"/>
      <w:pPr>
        <w:ind w:left="3600" w:hanging="360"/>
      </w:pPr>
    </w:lvl>
    <w:lvl w:ilvl="5" w:tplc="49304449" w:tentative="1">
      <w:start w:val="1"/>
      <w:numFmt w:val="lowerRoman"/>
      <w:lvlText w:val="%6."/>
      <w:lvlJc w:val="right"/>
      <w:pPr>
        <w:ind w:left="4320" w:hanging="180"/>
      </w:pPr>
    </w:lvl>
    <w:lvl w:ilvl="6" w:tplc="49304449" w:tentative="1">
      <w:start w:val="1"/>
      <w:numFmt w:val="decimal"/>
      <w:lvlText w:val="%7."/>
      <w:lvlJc w:val="left"/>
      <w:pPr>
        <w:ind w:left="5040" w:hanging="360"/>
      </w:pPr>
    </w:lvl>
    <w:lvl w:ilvl="7" w:tplc="49304449" w:tentative="1">
      <w:start w:val="1"/>
      <w:numFmt w:val="lowerLetter"/>
      <w:lvlText w:val="%8."/>
      <w:lvlJc w:val="left"/>
      <w:pPr>
        <w:ind w:left="5760" w:hanging="360"/>
      </w:pPr>
    </w:lvl>
    <w:lvl w:ilvl="8" w:tplc="49304449" w:tentative="1">
      <w:start w:val="1"/>
      <w:numFmt w:val="lowerRoman"/>
      <w:lvlText w:val="%9."/>
      <w:lvlJc w:val="right"/>
      <w:pPr>
        <w:ind w:left="6480" w:hanging="180"/>
      </w:pPr>
    </w:lvl>
  </w:abstractNum>
  <w:abstractNum w:abstractNumId="48583907">
    <w:multiLevelType w:val="hybridMultilevel"/>
    <w:lvl w:ilvl="0" w:tplc="30184968">
      <w:start w:val="1"/>
      <w:numFmt w:val="decimal"/>
      <w:lvlText w:val="%1."/>
      <w:lvlJc w:val="left"/>
      <w:pPr>
        <w:ind w:left="720" w:hanging="360"/>
      </w:pPr>
    </w:lvl>
    <w:lvl w:ilvl="1" w:tplc="30184968" w:tentative="1">
      <w:start w:val="1"/>
      <w:numFmt w:val="lowerLetter"/>
      <w:lvlText w:val="%2."/>
      <w:lvlJc w:val="left"/>
      <w:pPr>
        <w:ind w:left="1440" w:hanging="360"/>
      </w:pPr>
    </w:lvl>
    <w:lvl w:ilvl="2" w:tplc="30184968" w:tentative="1">
      <w:start w:val="1"/>
      <w:numFmt w:val="lowerRoman"/>
      <w:lvlText w:val="%3."/>
      <w:lvlJc w:val="right"/>
      <w:pPr>
        <w:ind w:left="2160" w:hanging="180"/>
      </w:pPr>
    </w:lvl>
    <w:lvl w:ilvl="3" w:tplc="30184968" w:tentative="1">
      <w:start w:val="1"/>
      <w:numFmt w:val="decimal"/>
      <w:lvlText w:val="%4."/>
      <w:lvlJc w:val="left"/>
      <w:pPr>
        <w:ind w:left="2880" w:hanging="360"/>
      </w:pPr>
    </w:lvl>
    <w:lvl w:ilvl="4" w:tplc="30184968" w:tentative="1">
      <w:start w:val="1"/>
      <w:numFmt w:val="lowerLetter"/>
      <w:lvlText w:val="%5."/>
      <w:lvlJc w:val="left"/>
      <w:pPr>
        <w:ind w:left="3600" w:hanging="360"/>
      </w:pPr>
    </w:lvl>
    <w:lvl w:ilvl="5" w:tplc="30184968" w:tentative="1">
      <w:start w:val="1"/>
      <w:numFmt w:val="lowerRoman"/>
      <w:lvlText w:val="%6."/>
      <w:lvlJc w:val="right"/>
      <w:pPr>
        <w:ind w:left="4320" w:hanging="180"/>
      </w:pPr>
    </w:lvl>
    <w:lvl w:ilvl="6" w:tplc="30184968" w:tentative="1">
      <w:start w:val="1"/>
      <w:numFmt w:val="decimal"/>
      <w:lvlText w:val="%7."/>
      <w:lvlJc w:val="left"/>
      <w:pPr>
        <w:ind w:left="5040" w:hanging="360"/>
      </w:pPr>
    </w:lvl>
    <w:lvl w:ilvl="7" w:tplc="30184968" w:tentative="1">
      <w:start w:val="1"/>
      <w:numFmt w:val="lowerLetter"/>
      <w:lvlText w:val="%8."/>
      <w:lvlJc w:val="left"/>
      <w:pPr>
        <w:ind w:left="5760" w:hanging="360"/>
      </w:pPr>
    </w:lvl>
    <w:lvl w:ilvl="8" w:tplc="30184968" w:tentative="1">
      <w:start w:val="1"/>
      <w:numFmt w:val="lowerRoman"/>
      <w:lvlText w:val="%9."/>
      <w:lvlJc w:val="right"/>
      <w:pPr>
        <w:ind w:left="6480" w:hanging="180"/>
      </w:pPr>
    </w:lvl>
  </w:abstractNum>
  <w:abstractNum w:abstractNumId="48583906">
    <w:multiLevelType w:val="hybridMultilevel"/>
    <w:lvl w:ilvl="0" w:tplc="10498540">
      <w:start w:val="1"/>
      <w:numFmt w:val="decimal"/>
      <w:lvlText w:val="%1."/>
      <w:lvlJc w:val="left"/>
      <w:pPr>
        <w:ind w:left="720" w:hanging="360"/>
      </w:pPr>
    </w:lvl>
    <w:lvl w:ilvl="1" w:tplc="10498540" w:tentative="1">
      <w:start w:val="1"/>
      <w:numFmt w:val="lowerLetter"/>
      <w:lvlText w:val="%2."/>
      <w:lvlJc w:val="left"/>
      <w:pPr>
        <w:ind w:left="1440" w:hanging="360"/>
      </w:pPr>
    </w:lvl>
    <w:lvl w:ilvl="2" w:tplc="10498540" w:tentative="1">
      <w:start w:val="1"/>
      <w:numFmt w:val="lowerRoman"/>
      <w:lvlText w:val="%3."/>
      <w:lvlJc w:val="right"/>
      <w:pPr>
        <w:ind w:left="2160" w:hanging="180"/>
      </w:pPr>
    </w:lvl>
    <w:lvl w:ilvl="3" w:tplc="10498540" w:tentative="1">
      <w:start w:val="1"/>
      <w:numFmt w:val="decimal"/>
      <w:lvlText w:val="%4."/>
      <w:lvlJc w:val="left"/>
      <w:pPr>
        <w:ind w:left="2880" w:hanging="360"/>
      </w:pPr>
    </w:lvl>
    <w:lvl w:ilvl="4" w:tplc="10498540" w:tentative="1">
      <w:start w:val="1"/>
      <w:numFmt w:val="lowerLetter"/>
      <w:lvlText w:val="%5."/>
      <w:lvlJc w:val="left"/>
      <w:pPr>
        <w:ind w:left="3600" w:hanging="360"/>
      </w:pPr>
    </w:lvl>
    <w:lvl w:ilvl="5" w:tplc="10498540" w:tentative="1">
      <w:start w:val="1"/>
      <w:numFmt w:val="lowerRoman"/>
      <w:lvlText w:val="%6."/>
      <w:lvlJc w:val="right"/>
      <w:pPr>
        <w:ind w:left="4320" w:hanging="180"/>
      </w:pPr>
    </w:lvl>
    <w:lvl w:ilvl="6" w:tplc="10498540" w:tentative="1">
      <w:start w:val="1"/>
      <w:numFmt w:val="decimal"/>
      <w:lvlText w:val="%7."/>
      <w:lvlJc w:val="left"/>
      <w:pPr>
        <w:ind w:left="5040" w:hanging="360"/>
      </w:pPr>
    </w:lvl>
    <w:lvl w:ilvl="7" w:tplc="10498540" w:tentative="1">
      <w:start w:val="1"/>
      <w:numFmt w:val="lowerLetter"/>
      <w:lvlText w:val="%8."/>
      <w:lvlJc w:val="left"/>
      <w:pPr>
        <w:ind w:left="5760" w:hanging="360"/>
      </w:pPr>
    </w:lvl>
    <w:lvl w:ilvl="8" w:tplc="10498540" w:tentative="1">
      <w:start w:val="1"/>
      <w:numFmt w:val="lowerRoman"/>
      <w:lvlText w:val="%9."/>
      <w:lvlJc w:val="right"/>
      <w:pPr>
        <w:ind w:left="6480" w:hanging="180"/>
      </w:pPr>
    </w:lvl>
  </w:abstractNum>
  <w:abstractNum w:abstractNumId="48583905">
    <w:multiLevelType w:val="hybridMultilevel"/>
    <w:lvl w:ilvl="0" w:tplc="57498079">
      <w:start w:val="1"/>
      <w:numFmt w:val="decimal"/>
      <w:lvlText w:val="%1."/>
      <w:lvlJc w:val="left"/>
      <w:pPr>
        <w:ind w:left="720" w:hanging="360"/>
      </w:pPr>
    </w:lvl>
    <w:lvl w:ilvl="1" w:tplc="57498079" w:tentative="1">
      <w:start w:val="1"/>
      <w:numFmt w:val="lowerLetter"/>
      <w:lvlText w:val="%2."/>
      <w:lvlJc w:val="left"/>
      <w:pPr>
        <w:ind w:left="1440" w:hanging="360"/>
      </w:pPr>
    </w:lvl>
    <w:lvl w:ilvl="2" w:tplc="57498079" w:tentative="1">
      <w:start w:val="1"/>
      <w:numFmt w:val="lowerRoman"/>
      <w:lvlText w:val="%3."/>
      <w:lvlJc w:val="right"/>
      <w:pPr>
        <w:ind w:left="2160" w:hanging="180"/>
      </w:pPr>
    </w:lvl>
    <w:lvl w:ilvl="3" w:tplc="57498079" w:tentative="1">
      <w:start w:val="1"/>
      <w:numFmt w:val="decimal"/>
      <w:lvlText w:val="%4."/>
      <w:lvlJc w:val="left"/>
      <w:pPr>
        <w:ind w:left="2880" w:hanging="360"/>
      </w:pPr>
    </w:lvl>
    <w:lvl w:ilvl="4" w:tplc="57498079" w:tentative="1">
      <w:start w:val="1"/>
      <w:numFmt w:val="lowerLetter"/>
      <w:lvlText w:val="%5."/>
      <w:lvlJc w:val="left"/>
      <w:pPr>
        <w:ind w:left="3600" w:hanging="360"/>
      </w:pPr>
    </w:lvl>
    <w:lvl w:ilvl="5" w:tplc="57498079" w:tentative="1">
      <w:start w:val="1"/>
      <w:numFmt w:val="lowerRoman"/>
      <w:lvlText w:val="%6."/>
      <w:lvlJc w:val="right"/>
      <w:pPr>
        <w:ind w:left="4320" w:hanging="180"/>
      </w:pPr>
    </w:lvl>
    <w:lvl w:ilvl="6" w:tplc="57498079" w:tentative="1">
      <w:start w:val="1"/>
      <w:numFmt w:val="decimal"/>
      <w:lvlText w:val="%7."/>
      <w:lvlJc w:val="left"/>
      <w:pPr>
        <w:ind w:left="5040" w:hanging="360"/>
      </w:pPr>
    </w:lvl>
    <w:lvl w:ilvl="7" w:tplc="57498079" w:tentative="1">
      <w:start w:val="1"/>
      <w:numFmt w:val="lowerLetter"/>
      <w:lvlText w:val="%8."/>
      <w:lvlJc w:val="left"/>
      <w:pPr>
        <w:ind w:left="5760" w:hanging="360"/>
      </w:pPr>
    </w:lvl>
    <w:lvl w:ilvl="8" w:tplc="57498079" w:tentative="1">
      <w:start w:val="1"/>
      <w:numFmt w:val="lowerRoman"/>
      <w:lvlText w:val="%9."/>
      <w:lvlJc w:val="right"/>
      <w:pPr>
        <w:ind w:left="6480" w:hanging="180"/>
      </w:pPr>
    </w:lvl>
  </w:abstractNum>
  <w:abstractNum w:abstractNumId="48583904">
    <w:multiLevelType w:val="hybridMultilevel"/>
    <w:lvl w:ilvl="0" w:tplc="90491266">
      <w:start w:val="1"/>
      <w:numFmt w:val="decimal"/>
      <w:lvlText w:val="%1."/>
      <w:lvlJc w:val="left"/>
      <w:pPr>
        <w:ind w:left="720" w:hanging="360"/>
      </w:pPr>
    </w:lvl>
    <w:lvl w:ilvl="1" w:tplc="90491266" w:tentative="1">
      <w:start w:val="1"/>
      <w:numFmt w:val="lowerLetter"/>
      <w:lvlText w:val="%2."/>
      <w:lvlJc w:val="left"/>
      <w:pPr>
        <w:ind w:left="1440" w:hanging="360"/>
      </w:pPr>
    </w:lvl>
    <w:lvl w:ilvl="2" w:tplc="90491266" w:tentative="1">
      <w:start w:val="1"/>
      <w:numFmt w:val="lowerRoman"/>
      <w:lvlText w:val="%3."/>
      <w:lvlJc w:val="right"/>
      <w:pPr>
        <w:ind w:left="2160" w:hanging="180"/>
      </w:pPr>
    </w:lvl>
    <w:lvl w:ilvl="3" w:tplc="90491266" w:tentative="1">
      <w:start w:val="1"/>
      <w:numFmt w:val="decimal"/>
      <w:lvlText w:val="%4."/>
      <w:lvlJc w:val="left"/>
      <w:pPr>
        <w:ind w:left="2880" w:hanging="360"/>
      </w:pPr>
    </w:lvl>
    <w:lvl w:ilvl="4" w:tplc="90491266" w:tentative="1">
      <w:start w:val="1"/>
      <w:numFmt w:val="lowerLetter"/>
      <w:lvlText w:val="%5."/>
      <w:lvlJc w:val="left"/>
      <w:pPr>
        <w:ind w:left="3600" w:hanging="360"/>
      </w:pPr>
    </w:lvl>
    <w:lvl w:ilvl="5" w:tplc="90491266" w:tentative="1">
      <w:start w:val="1"/>
      <w:numFmt w:val="lowerRoman"/>
      <w:lvlText w:val="%6."/>
      <w:lvlJc w:val="right"/>
      <w:pPr>
        <w:ind w:left="4320" w:hanging="180"/>
      </w:pPr>
    </w:lvl>
    <w:lvl w:ilvl="6" w:tplc="90491266" w:tentative="1">
      <w:start w:val="1"/>
      <w:numFmt w:val="decimal"/>
      <w:lvlText w:val="%7."/>
      <w:lvlJc w:val="left"/>
      <w:pPr>
        <w:ind w:left="5040" w:hanging="360"/>
      </w:pPr>
    </w:lvl>
    <w:lvl w:ilvl="7" w:tplc="90491266" w:tentative="1">
      <w:start w:val="1"/>
      <w:numFmt w:val="lowerLetter"/>
      <w:lvlText w:val="%8."/>
      <w:lvlJc w:val="left"/>
      <w:pPr>
        <w:ind w:left="5760" w:hanging="360"/>
      </w:pPr>
    </w:lvl>
    <w:lvl w:ilvl="8" w:tplc="90491266" w:tentative="1">
      <w:start w:val="1"/>
      <w:numFmt w:val="lowerRoman"/>
      <w:lvlText w:val="%9."/>
      <w:lvlJc w:val="right"/>
      <w:pPr>
        <w:ind w:left="6480" w:hanging="180"/>
      </w:pPr>
    </w:lvl>
  </w:abstractNum>
  <w:abstractNum w:abstractNumId="48583903">
    <w:multiLevelType w:val="hybridMultilevel"/>
    <w:lvl w:ilvl="0" w:tplc="69443672">
      <w:start w:val="1"/>
      <w:numFmt w:val="decimal"/>
      <w:lvlText w:val="%1."/>
      <w:lvlJc w:val="left"/>
      <w:pPr>
        <w:ind w:left="720" w:hanging="360"/>
      </w:pPr>
    </w:lvl>
    <w:lvl w:ilvl="1" w:tplc="69443672" w:tentative="1">
      <w:start w:val="1"/>
      <w:numFmt w:val="lowerLetter"/>
      <w:lvlText w:val="%2."/>
      <w:lvlJc w:val="left"/>
      <w:pPr>
        <w:ind w:left="1440" w:hanging="360"/>
      </w:pPr>
    </w:lvl>
    <w:lvl w:ilvl="2" w:tplc="69443672" w:tentative="1">
      <w:start w:val="1"/>
      <w:numFmt w:val="lowerRoman"/>
      <w:lvlText w:val="%3."/>
      <w:lvlJc w:val="right"/>
      <w:pPr>
        <w:ind w:left="2160" w:hanging="180"/>
      </w:pPr>
    </w:lvl>
    <w:lvl w:ilvl="3" w:tplc="69443672" w:tentative="1">
      <w:start w:val="1"/>
      <w:numFmt w:val="decimal"/>
      <w:lvlText w:val="%4."/>
      <w:lvlJc w:val="left"/>
      <w:pPr>
        <w:ind w:left="2880" w:hanging="360"/>
      </w:pPr>
    </w:lvl>
    <w:lvl w:ilvl="4" w:tplc="69443672" w:tentative="1">
      <w:start w:val="1"/>
      <w:numFmt w:val="lowerLetter"/>
      <w:lvlText w:val="%5."/>
      <w:lvlJc w:val="left"/>
      <w:pPr>
        <w:ind w:left="3600" w:hanging="360"/>
      </w:pPr>
    </w:lvl>
    <w:lvl w:ilvl="5" w:tplc="69443672" w:tentative="1">
      <w:start w:val="1"/>
      <w:numFmt w:val="lowerRoman"/>
      <w:lvlText w:val="%6."/>
      <w:lvlJc w:val="right"/>
      <w:pPr>
        <w:ind w:left="4320" w:hanging="180"/>
      </w:pPr>
    </w:lvl>
    <w:lvl w:ilvl="6" w:tplc="69443672" w:tentative="1">
      <w:start w:val="1"/>
      <w:numFmt w:val="decimal"/>
      <w:lvlText w:val="%7."/>
      <w:lvlJc w:val="left"/>
      <w:pPr>
        <w:ind w:left="5040" w:hanging="360"/>
      </w:pPr>
    </w:lvl>
    <w:lvl w:ilvl="7" w:tplc="69443672" w:tentative="1">
      <w:start w:val="1"/>
      <w:numFmt w:val="lowerLetter"/>
      <w:lvlText w:val="%8."/>
      <w:lvlJc w:val="left"/>
      <w:pPr>
        <w:ind w:left="5760" w:hanging="360"/>
      </w:pPr>
    </w:lvl>
    <w:lvl w:ilvl="8" w:tplc="69443672" w:tentative="1">
      <w:start w:val="1"/>
      <w:numFmt w:val="lowerRoman"/>
      <w:lvlText w:val="%9."/>
      <w:lvlJc w:val="right"/>
      <w:pPr>
        <w:ind w:left="6480" w:hanging="180"/>
      </w:pPr>
    </w:lvl>
  </w:abstractNum>
  <w:abstractNum w:abstractNumId="48583902">
    <w:multiLevelType w:val="hybridMultilevel"/>
    <w:lvl w:ilvl="0" w:tplc="77217977">
      <w:start w:val="1"/>
      <w:numFmt w:val="decimal"/>
      <w:lvlText w:val="%1."/>
      <w:lvlJc w:val="left"/>
      <w:pPr>
        <w:ind w:left="720" w:hanging="360"/>
      </w:pPr>
    </w:lvl>
    <w:lvl w:ilvl="1" w:tplc="77217977" w:tentative="1">
      <w:start w:val="1"/>
      <w:numFmt w:val="lowerLetter"/>
      <w:lvlText w:val="%2."/>
      <w:lvlJc w:val="left"/>
      <w:pPr>
        <w:ind w:left="1440" w:hanging="360"/>
      </w:pPr>
    </w:lvl>
    <w:lvl w:ilvl="2" w:tplc="77217977" w:tentative="1">
      <w:start w:val="1"/>
      <w:numFmt w:val="lowerRoman"/>
      <w:lvlText w:val="%3."/>
      <w:lvlJc w:val="right"/>
      <w:pPr>
        <w:ind w:left="2160" w:hanging="180"/>
      </w:pPr>
    </w:lvl>
    <w:lvl w:ilvl="3" w:tplc="77217977" w:tentative="1">
      <w:start w:val="1"/>
      <w:numFmt w:val="decimal"/>
      <w:lvlText w:val="%4."/>
      <w:lvlJc w:val="left"/>
      <w:pPr>
        <w:ind w:left="2880" w:hanging="360"/>
      </w:pPr>
    </w:lvl>
    <w:lvl w:ilvl="4" w:tplc="77217977" w:tentative="1">
      <w:start w:val="1"/>
      <w:numFmt w:val="lowerLetter"/>
      <w:lvlText w:val="%5."/>
      <w:lvlJc w:val="left"/>
      <w:pPr>
        <w:ind w:left="3600" w:hanging="360"/>
      </w:pPr>
    </w:lvl>
    <w:lvl w:ilvl="5" w:tplc="77217977" w:tentative="1">
      <w:start w:val="1"/>
      <w:numFmt w:val="lowerRoman"/>
      <w:lvlText w:val="%6."/>
      <w:lvlJc w:val="right"/>
      <w:pPr>
        <w:ind w:left="4320" w:hanging="180"/>
      </w:pPr>
    </w:lvl>
    <w:lvl w:ilvl="6" w:tplc="77217977" w:tentative="1">
      <w:start w:val="1"/>
      <w:numFmt w:val="decimal"/>
      <w:lvlText w:val="%7."/>
      <w:lvlJc w:val="left"/>
      <w:pPr>
        <w:ind w:left="5040" w:hanging="360"/>
      </w:pPr>
    </w:lvl>
    <w:lvl w:ilvl="7" w:tplc="77217977" w:tentative="1">
      <w:start w:val="1"/>
      <w:numFmt w:val="lowerLetter"/>
      <w:lvlText w:val="%8."/>
      <w:lvlJc w:val="left"/>
      <w:pPr>
        <w:ind w:left="5760" w:hanging="360"/>
      </w:pPr>
    </w:lvl>
    <w:lvl w:ilvl="8" w:tplc="77217977" w:tentative="1">
      <w:start w:val="1"/>
      <w:numFmt w:val="lowerRoman"/>
      <w:lvlText w:val="%9."/>
      <w:lvlJc w:val="right"/>
      <w:pPr>
        <w:ind w:left="6480" w:hanging="180"/>
      </w:pPr>
    </w:lvl>
  </w:abstractNum>
  <w:abstractNum w:abstractNumId="48583901">
    <w:multiLevelType w:val="hybridMultilevel"/>
    <w:lvl w:ilvl="0" w:tplc="76010911">
      <w:start w:val="1"/>
      <w:numFmt w:val="decimal"/>
      <w:lvlText w:val="%1."/>
      <w:lvlJc w:val="left"/>
      <w:pPr>
        <w:ind w:left="720" w:hanging="360"/>
      </w:pPr>
    </w:lvl>
    <w:lvl w:ilvl="1" w:tplc="76010911" w:tentative="1">
      <w:start w:val="1"/>
      <w:numFmt w:val="lowerLetter"/>
      <w:lvlText w:val="%2."/>
      <w:lvlJc w:val="left"/>
      <w:pPr>
        <w:ind w:left="1440" w:hanging="360"/>
      </w:pPr>
    </w:lvl>
    <w:lvl w:ilvl="2" w:tplc="76010911" w:tentative="1">
      <w:start w:val="1"/>
      <w:numFmt w:val="lowerRoman"/>
      <w:lvlText w:val="%3."/>
      <w:lvlJc w:val="right"/>
      <w:pPr>
        <w:ind w:left="2160" w:hanging="180"/>
      </w:pPr>
    </w:lvl>
    <w:lvl w:ilvl="3" w:tplc="76010911" w:tentative="1">
      <w:start w:val="1"/>
      <w:numFmt w:val="decimal"/>
      <w:lvlText w:val="%4."/>
      <w:lvlJc w:val="left"/>
      <w:pPr>
        <w:ind w:left="2880" w:hanging="360"/>
      </w:pPr>
    </w:lvl>
    <w:lvl w:ilvl="4" w:tplc="76010911" w:tentative="1">
      <w:start w:val="1"/>
      <w:numFmt w:val="lowerLetter"/>
      <w:lvlText w:val="%5."/>
      <w:lvlJc w:val="left"/>
      <w:pPr>
        <w:ind w:left="3600" w:hanging="360"/>
      </w:pPr>
    </w:lvl>
    <w:lvl w:ilvl="5" w:tplc="76010911" w:tentative="1">
      <w:start w:val="1"/>
      <w:numFmt w:val="lowerRoman"/>
      <w:lvlText w:val="%6."/>
      <w:lvlJc w:val="right"/>
      <w:pPr>
        <w:ind w:left="4320" w:hanging="180"/>
      </w:pPr>
    </w:lvl>
    <w:lvl w:ilvl="6" w:tplc="76010911" w:tentative="1">
      <w:start w:val="1"/>
      <w:numFmt w:val="decimal"/>
      <w:lvlText w:val="%7."/>
      <w:lvlJc w:val="left"/>
      <w:pPr>
        <w:ind w:left="5040" w:hanging="360"/>
      </w:pPr>
    </w:lvl>
    <w:lvl w:ilvl="7" w:tplc="76010911" w:tentative="1">
      <w:start w:val="1"/>
      <w:numFmt w:val="lowerLetter"/>
      <w:lvlText w:val="%8."/>
      <w:lvlJc w:val="left"/>
      <w:pPr>
        <w:ind w:left="5760" w:hanging="360"/>
      </w:pPr>
    </w:lvl>
    <w:lvl w:ilvl="8" w:tplc="76010911" w:tentative="1">
      <w:start w:val="1"/>
      <w:numFmt w:val="lowerRoman"/>
      <w:lvlText w:val="%9."/>
      <w:lvlJc w:val="right"/>
      <w:pPr>
        <w:ind w:left="6480" w:hanging="180"/>
      </w:pPr>
    </w:lvl>
  </w:abstractNum>
  <w:abstractNum w:abstractNumId="48583900">
    <w:multiLevelType w:val="hybridMultilevel"/>
    <w:lvl w:ilvl="0" w:tplc="10859254">
      <w:start w:val="1"/>
      <w:numFmt w:val="decimal"/>
      <w:lvlText w:val="%1."/>
      <w:lvlJc w:val="left"/>
      <w:pPr>
        <w:ind w:left="720" w:hanging="360"/>
      </w:pPr>
    </w:lvl>
    <w:lvl w:ilvl="1" w:tplc="10859254" w:tentative="1">
      <w:start w:val="1"/>
      <w:numFmt w:val="lowerLetter"/>
      <w:lvlText w:val="%2."/>
      <w:lvlJc w:val="left"/>
      <w:pPr>
        <w:ind w:left="1440" w:hanging="360"/>
      </w:pPr>
    </w:lvl>
    <w:lvl w:ilvl="2" w:tplc="10859254" w:tentative="1">
      <w:start w:val="1"/>
      <w:numFmt w:val="lowerRoman"/>
      <w:lvlText w:val="%3."/>
      <w:lvlJc w:val="right"/>
      <w:pPr>
        <w:ind w:left="2160" w:hanging="180"/>
      </w:pPr>
    </w:lvl>
    <w:lvl w:ilvl="3" w:tplc="10859254" w:tentative="1">
      <w:start w:val="1"/>
      <w:numFmt w:val="decimal"/>
      <w:lvlText w:val="%4."/>
      <w:lvlJc w:val="left"/>
      <w:pPr>
        <w:ind w:left="2880" w:hanging="360"/>
      </w:pPr>
    </w:lvl>
    <w:lvl w:ilvl="4" w:tplc="10859254" w:tentative="1">
      <w:start w:val="1"/>
      <w:numFmt w:val="lowerLetter"/>
      <w:lvlText w:val="%5."/>
      <w:lvlJc w:val="left"/>
      <w:pPr>
        <w:ind w:left="3600" w:hanging="360"/>
      </w:pPr>
    </w:lvl>
    <w:lvl w:ilvl="5" w:tplc="10859254" w:tentative="1">
      <w:start w:val="1"/>
      <w:numFmt w:val="lowerRoman"/>
      <w:lvlText w:val="%6."/>
      <w:lvlJc w:val="right"/>
      <w:pPr>
        <w:ind w:left="4320" w:hanging="180"/>
      </w:pPr>
    </w:lvl>
    <w:lvl w:ilvl="6" w:tplc="10859254" w:tentative="1">
      <w:start w:val="1"/>
      <w:numFmt w:val="decimal"/>
      <w:lvlText w:val="%7."/>
      <w:lvlJc w:val="left"/>
      <w:pPr>
        <w:ind w:left="5040" w:hanging="360"/>
      </w:pPr>
    </w:lvl>
    <w:lvl w:ilvl="7" w:tplc="10859254" w:tentative="1">
      <w:start w:val="1"/>
      <w:numFmt w:val="lowerLetter"/>
      <w:lvlText w:val="%8."/>
      <w:lvlJc w:val="left"/>
      <w:pPr>
        <w:ind w:left="5760" w:hanging="360"/>
      </w:pPr>
    </w:lvl>
    <w:lvl w:ilvl="8" w:tplc="10859254" w:tentative="1">
      <w:start w:val="1"/>
      <w:numFmt w:val="lowerRoman"/>
      <w:lvlText w:val="%9."/>
      <w:lvlJc w:val="right"/>
      <w:pPr>
        <w:ind w:left="6480" w:hanging="180"/>
      </w:pPr>
    </w:lvl>
  </w:abstractNum>
  <w:abstractNum w:abstractNumId="48583899">
    <w:multiLevelType w:val="hybridMultilevel"/>
    <w:lvl w:ilvl="0" w:tplc="77365375">
      <w:start w:val="1"/>
      <w:numFmt w:val="decimal"/>
      <w:lvlText w:val="%1."/>
      <w:lvlJc w:val="left"/>
      <w:pPr>
        <w:ind w:left="720" w:hanging="360"/>
      </w:pPr>
    </w:lvl>
    <w:lvl w:ilvl="1" w:tplc="77365375" w:tentative="1">
      <w:start w:val="1"/>
      <w:numFmt w:val="lowerLetter"/>
      <w:lvlText w:val="%2."/>
      <w:lvlJc w:val="left"/>
      <w:pPr>
        <w:ind w:left="1440" w:hanging="360"/>
      </w:pPr>
    </w:lvl>
    <w:lvl w:ilvl="2" w:tplc="77365375" w:tentative="1">
      <w:start w:val="1"/>
      <w:numFmt w:val="lowerRoman"/>
      <w:lvlText w:val="%3."/>
      <w:lvlJc w:val="right"/>
      <w:pPr>
        <w:ind w:left="2160" w:hanging="180"/>
      </w:pPr>
    </w:lvl>
    <w:lvl w:ilvl="3" w:tplc="77365375" w:tentative="1">
      <w:start w:val="1"/>
      <w:numFmt w:val="decimal"/>
      <w:lvlText w:val="%4."/>
      <w:lvlJc w:val="left"/>
      <w:pPr>
        <w:ind w:left="2880" w:hanging="360"/>
      </w:pPr>
    </w:lvl>
    <w:lvl w:ilvl="4" w:tplc="77365375" w:tentative="1">
      <w:start w:val="1"/>
      <w:numFmt w:val="lowerLetter"/>
      <w:lvlText w:val="%5."/>
      <w:lvlJc w:val="left"/>
      <w:pPr>
        <w:ind w:left="3600" w:hanging="360"/>
      </w:pPr>
    </w:lvl>
    <w:lvl w:ilvl="5" w:tplc="77365375" w:tentative="1">
      <w:start w:val="1"/>
      <w:numFmt w:val="lowerRoman"/>
      <w:lvlText w:val="%6."/>
      <w:lvlJc w:val="right"/>
      <w:pPr>
        <w:ind w:left="4320" w:hanging="180"/>
      </w:pPr>
    </w:lvl>
    <w:lvl w:ilvl="6" w:tplc="77365375" w:tentative="1">
      <w:start w:val="1"/>
      <w:numFmt w:val="decimal"/>
      <w:lvlText w:val="%7."/>
      <w:lvlJc w:val="left"/>
      <w:pPr>
        <w:ind w:left="5040" w:hanging="360"/>
      </w:pPr>
    </w:lvl>
    <w:lvl w:ilvl="7" w:tplc="77365375" w:tentative="1">
      <w:start w:val="1"/>
      <w:numFmt w:val="lowerLetter"/>
      <w:lvlText w:val="%8."/>
      <w:lvlJc w:val="left"/>
      <w:pPr>
        <w:ind w:left="5760" w:hanging="360"/>
      </w:pPr>
    </w:lvl>
    <w:lvl w:ilvl="8" w:tplc="77365375" w:tentative="1">
      <w:start w:val="1"/>
      <w:numFmt w:val="lowerRoman"/>
      <w:lvlText w:val="%9."/>
      <w:lvlJc w:val="right"/>
      <w:pPr>
        <w:ind w:left="6480" w:hanging="180"/>
      </w:pPr>
    </w:lvl>
  </w:abstractNum>
  <w:abstractNum w:abstractNumId="48583898">
    <w:multiLevelType w:val="hybridMultilevel"/>
    <w:lvl w:ilvl="0" w:tplc="81112520">
      <w:start w:val="1"/>
      <w:numFmt w:val="decimal"/>
      <w:lvlText w:val="%1."/>
      <w:lvlJc w:val="left"/>
      <w:pPr>
        <w:ind w:left="720" w:hanging="360"/>
      </w:pPr>
    </w:lvl>
    <w:lvl w:ilvl="1" w:tplc="81112520" w:tentative="1">
      <w:start w:val="1"/>
      <w:numFmt w:val="lowerLetter"/>
      <w:lvlText w:val="%2."/>
      <w:lvlJc w:val="left"/>
      <w:pPr>
        <w:ind w:left="1440" w:hanging="360"/>
      </w:pPr>
    </w:lvl>
    <w:lvl w:ilvl="2" w:tplc="81112520" w:tentative="1">
      <w:start w:val="1"/>
      <w:numFmt w:val="lowerRoman"/>
      <w:lvlText w:val="%3."/>
      <w:lvlJc w:val="right"/>
      <w:pPr>
        <w:ind w:left="2160" w:hanging="180"/>
      </w:pPr>
    </w:lvl>
    <w:lvl w:ilvl="3" w:tplc="81112520" w:tentative="1">
      <w:start w:val="1"/>
      <w:numFmt w:val="decimal"/>
      <w:lvlText w:val="%4."/>
      <w:lvlJc w:val="left"/>
      <w:pPr>
        <w:ind w:left="2880" w:hanging="360"/>
      </w:pPr>
    </w:lvl>
    <w:lvl w:ilvl="4" w:tplc="81112520" w:tentative="1">
      <w:start w:val="1"/>
      <w:numFmt w:val="lowerLetter"/>
      <w:lvlText w:val="%5."/>
      <w:lvlJc w:val="left"/>
      <w:pPr>
        <w:ind w:left="3600" w:hanging="360"/>
      </w:pPr>
    </w:lvl>
    <w:lvl w:ilvl="5" w:tplc="81112520" w:tentative="1">
      <w:start w:val="1"/>
      <w:numFmt w:val="lowerRoman"/>
      <w:lvlText w:val="%6."/>
      <w:lvlJc w:val="right"/>
      <w:pPr>
        <w:ind w:left="4320" w:hanging="180"/>
      </w:pPr>
    </w:lvl>
    <w:lvl w:ilvl="6" w:tplc="81112520" w:tentative="1">
      <w:start w:val="1"/>
      <w:numFmt w:val="decimal"/>
      <w:lvlText w:val="%7."/>
      <w:lvlJc w:val="left"/>
      <w:pPr>
        <w:ind w:left="5040" w:hanging="360"/>
      </w:pPr>
    </w:lvl>
    <w:lvl w:ilvl="7" w:tplc="81112520" w:tentative="1">
      <w:start w:val="1"/>
      <w:numFmt w:val="lowerLetter"/>
      <w:lvlText w:val="%8."/>
      <w:lvlJc w:val="left"/>
      <w:pPr>
        <w:ind w:left="5760" w:hanging="360"/>
      </w:pPr>
    </w:lvl>
    <w:lvl w:ilvl="8" w:tplc="81112520" w:tentative="1">
      <w:start w:val="1"/>
      <w:numFmt w:val="lowerRoman"/>
      <w:lvlText w:val="%9."/>
      <w:lvlJc w:val="right"/>
      <w:pPr>
        <w:ind w:left="6480" w:hanging="180"/>
      </w:pPr>
    </w:lvl>
  </w:abstractNum>
  <w:abstractNum w:abstractNumId="48583897">
    <w:multiLevelType w:val="hybridMultilevel"/>
    <w:lvl w:ilvl="0" w:tplc="51371394">
      <w:start w:val="1"/>
      <w:numFmt w:val="decimal"/>
      <w:lvlText w:val="%1."/>
      <w:lvlJc w:val="left"/>
      <w:pPr>
        <w:ind w:left="720" w:hanging="360"/>
      </w:pPr>
    </w:lvl>
    <w:lvl w:ilvl="1" w:tplc="51371394" w:tentative="1">
      <w:start w:val="1"/>
      <w:numFmt w:val="lowerLetter"/>
      <w:lvlText w:val="%2."/>
      <w:lvlJc w:val="left"/>
      <w:pPr>
        <w:ind w:left="1440" w:hanging="360"/>
      </w:pPr>
    </w:lvl>
    <w:lvl w:ilvl="2" w:tplc="51371394" w:tentative="1">
      <w:start w:val="1"/>
      <w:numFmt w:val="lowerRoman"/>
      <w:lvlText w:val="%3."/>
      <w:lvlJc w:val="right"/>
      <w:pPr>
        <w:ind w:left="2160" w:hanging="180"/>
      </w:pPr>
    </w:lvl>
    <w:lvl w:ilvl="3" w:tplc="51371394" w:tentative="1">
      <w:start w:val="1"/>
      <w:numFmt w:val="decimal"/>
      <w:lvlText w:val="%4."/>
      <w:lvlJc w:val="left"/>
      <w:pPr>
        <w:ind w:left="2880" w:hanging="360"/>
      </w:pPr>
    </w:lvl>
    <w:lvl w:ilvl="4" w:tplc="51371394" w:tentative="1">
      <w:start w:val="1"/>
      <w:numFmt w:val="lowerLetter"/>
      <w:lvlText w:val="%5."/>
      <w:lvlJc w:val="left"/>
      <w:pPr>
        <w:ind w:left="3600" w:hanging="360"/>
      </w:pPr>
    </w:lvl>
    <w:lvl w:ilvl="5" w:tplc="51371394" w:tentative="1">
      <w:start w:val="1"/>
      <w:numFmt w:val="lowerRoman"/>
      <w:lvlText w:val="%6."/>
      <w:lvlJc w:val="right"/>
      <w:pPr>
        <w:ind w:left="4320" w:hanging="180"/>
      </w:pPr>
    </w:lvl>
    <w:lvl w:ilvl="6" w:tplc="51371394" w:tentative="1">
      <w:start w:val="1"/>
      <w:numFmt w:val="decimal"/>
      <w:lvlText w:val="%7."/>
      <w:lvlJc w:val="left"/>
      <w:pPr>
        <w:ind w:left="5040" w:hanging="360"/>
      </w:pPr>
    </w:lvl>
    <w:lvl w:ilvl="7" w:tplc="51371394" w:tentative="1">
      <w:start w:val="1"/>
      <w:numFmt w:val="lowerLetter"/>
      <w:lvlText w:val="%8."/>
      <w:lvlJc w:val="left"/>
      <w:pPr>
        <w:ind w:left="5760" w:hanging="360"/>
      </w:pPr>
    </w:lvl>
    <w:lvl w:ilvl="8" w:tplc="51371394" w:tentative="1">
      <w:start w:val="1"/>
      <w:numFmt w:val="lowerRoman"/>
      <w:lvlText w:val="%9."/>
      <w:lvlJc w:val="right"/>
      <w:pPr>
        <w:ind w:left="6480" w:hanging="180"/>
      </w:pPr>
    </w:lvl>
  </w:abstractNum>
  <w:abstractNum w:abstractNumId="48583896">
    <w:multiLevelType w:val="hybridMultilevel"/>
    <w:lvl w:ilvl="0" w:tplc="35608589">
      <w:start w:val="1"/>
      <w:numFmt w:val="decimal"/>
      <w:lvlText w:val="%1."/>
      <w:lvlJc w:val="left"/>
      <w:pPr>
        <w:ind w:left="720" w:hanging="360"/>
      </w:pPr>
    </w:lvl>
    <w:lvl w:ilvl="1" w:tplc="35608589" w:tentative="1">
      <w:start w:val="1"/>
      <w:numFmt w:val="lowerLetter"/>
      <w:lvlText w:val="%2."/>
      <w:lvlJc w:val="left"/>
      <w:pPr>
        <w:ind w:left="1440" w:hanging="360"/>
      </w:pPr>
    </w:lvl>
    <w:lvl w:ilvl="2" w:tplc="35608589" w:tentative="1">
      <w:start w:val="1"/>
      <w:numFmt w:val="lowerRoman"/>
      <w:lvlText w:val="%3."/>
      <w:lvlJc w:val="right"/>
      <w:pPr>
        <w:ind w:left="2160" w:hanging="180"/>
      </w:pPr>
    </w:lvl>
    <w:lvl w:ilvl="3" w:tplc="35608589" w:tentative="1">
      <w:start w:val="1"/>
      <w:numFmt w:val="decimal"/>
      <w:lvlText w:val="%4."/>
      <w:lvlJc w:val="left"/>
      <w:pPr>
        <w:ind w:left="2880" w:hanging="360"/>
      </w:pPr>
    </w:lvl>
    <w:lvl w:ilvl="4" w:tplc="35608589" w:tentative="1">
      <w:start w:val="1"/>
      <w:numFmt w:val="lowerLetter"/>
      <w:lvlText w:val="%5."/>
      <w:lvlJc w:val="left"/>
      <w:pPr>
        <w:ind w:left="3600" w:hanging="360"/>
      </w:pPr>
    </w:lvl>
    <w:lvl w:ilvl="5" w:tplc="35608589" w:tentative="1">
      <w:start w:val="1"/>
      <w:numFmt w:val="lowerRoman"/>
      <w:lvlText w:val="%6."/>
      <w:lvlJc w:val="right"/>
      <w:pPr>
        <w:ind w:left="4320" w:hanging="180"/>
      </w:pPr>
    </w:lvl>
    <w:lvl w:ilvl="6" w:tplc="35608589" w:tentative="1">
      <w:start w:val="1"/>
      <w:numFmt w:val="decimal"/>
      <w:lvlText w:val="%7."/>
      <w:lvlJc w:val="left"/>
      <w:pPr>
        <w:ind w:left="5040" w:hanging="360"/>
      </w:pPr>
    </w:lvl>
    <w:lvl w:ilvl="7" w:tplc="35608589" w:tentative="1">
      <w:start w:val="1"/>
      <w:numFmt w:val="lowerLetter"/>
      <w:lvlText w:val="%8."/>
      <w:lvlJc w:val="left"/>
      <w:pPr>
        <w:ind w:left="5760" w:hanging="360"/>
      </w:pPr>
    </w:lvl>
    <w:lvl w:ilvl="8" w:tplc="35608589" w:tentative="1">
      <w:start w:val="1"/>
      <w:numFmt w:val="lowerRoman"/>
      <w:lvlText w:val="%9."/>
      <w:lvlJc w:val="right"/>
      <w:pPr>
        <w:ind w:left="6480" w:hanging="180"/>
      </w:pPr>
    </w:lvl>
  </w:abstractNum>
  <w:abstractNum w:abstractNumId="48583895">
    <w:multiLevelType w:val="hybridMultilevel"/>
    <w:lvl w:ilvl="0" w:tplc="98273193">
      <w:start w:val="1"/>
      <w:numFmt w:val="decimal"/>
      <w:lvlText w:val="%1."/>
      <w:lvlJc w:val="left"/>
      <w:pPr>
        <w:ind w:left="720" w:hanging="360"/>
      </w:pPr>
    </w:lvl>
    <w:lvl w:ilvl="1" w:tplc="98273193" w:tentative="1">
      <w:start w:val="1"/>
      <w:numFmt w:val="lowerLetter"/>
      <w:lvlText w:val="%2."/>
      <w:lvlJc w:val="left"/>
      <w:pPr>
        <w:ind w:left="1440" w:hanging="360"/>
      </w:pPr>
    </w:lvl>
    <w:lvl w:ilvl="2" w:tplc="98273193" w:tentative="1">
      <w:start w:val="1"/>
      <w:numFmt w:val="lowerRoman"/>
      <w:lvlText w:val="%3."/>
      <w:lvlJc w:val="right"/>
      <w:pPr>
        <w:ind w:left="2160" w:hanging="180"/>
      </w:pPr>
    </w:lvl>
    <w:lvl w:ilvl="3" w:tplc="98273193" w:tentative="1">
      <w:start w:val="1"/>
      <w:numFmt w:val="decimal"/>
      <w:lvlText w:val="%4."/>
      <w:lvlJc w:val="left"/>
      <w:pPr>
        <w:ind w:left="2880" w:hanging="360"/>
      </w:pPr>
    </w:lvl>
    <w:lvl w:ilvl="4" w:tplc="98273193" w:tentative="1">
      <w:start w:val="1"/>
      <w:numFmt w:val="lowerLetter"/>
      <w:lvlText w:val="%5."/>
      <w:lvlJc w:val="left"/>
      <w:pPr>
        <w:ind w:left="3600" w:hanging="360"/>
      </w:pPr>
    </w:lvl>
    <w:lvl w:ilvl="5" w:tplc="98273193" w:tentative="1">
      <w:start w:val="1"/>
      <w:numFmt w:val="lowerRoman"/>
      <w:lvlText w:val="%6."/>
      <w:lvlJc w:val="right"/>
      <w:pPr>
        <w:ind w:left="4320" w:hanging="180"/>
      </w:pPr>
    </w:lvl>
    <w:lvl w:ilvl="6" w:tplc="98273193" w:tentative="1">
      <w:start w:val="1"/>
      <w:numFmt w:val="decimal"/>
      <w:lvlText w:val="%7."/>
      <w:lvlJc w:val="left"/>
      <w:pPr>
        <w:ind w:left="5040" w:hanging="360"/>
      </w:pPr>
    </w:lvl>
    <w:lvl w:ilvl="7" w:tplc="98273193" w:tentative="1">
      <w:start w:val="1"/>
      <w:numFmt w:val="lowerLetter"/>
      <w:lvlText w:val="%8."/>
      <w:lvlJc w:val="left"/>
      <w:pPr>
        <w:ind w:left="5760" w:hanging="360"/>
      </w:pPr>
    </w:lvl>
    <w:lvl w:ilvl="8" w:tplc="98273193" w:tentative="1">
      <w:start w:val="1"/>
      <w:numFmt w:val="lowerRoman"/>
      <w:lvlText w:val="%9."/>
      <w:lvlJc w:val="right"/>
      <w:pPr>
        <w:ind w:left="6480" w:hanging="180"/>
      </w:pPr>
    </w:lvl>
  </w:abstractNum>
  <w:abstractNum w:abstractNumId="48583894">
    <w:multiLevelType w:val="hybridMultilevel"/>
    <w:lvl w:ilvl="0" w:tplc="13886515">
      <w:start w:val="1"/>
      <w:numFmt w:val="decimal"/>
      <w:lvlText w:val="%1."/>
      <w:lvlJc w:val="left"/>
      <w:pPr>
        <w:ind w:left="720" w:hanging="360"/>
      </w:pPr>
    </w:lvl>
    <w:lvl w:ilvl="1" w:tplc="13886515" w:tentative="1">
      <w:start w:val="1"/>
      <w:numFmt w:val="lowerLetter"/>
      <w:lvlText w:val="%2."/>
      <w:lvlJc w:val="left"/>
      <w:pPr>
        <w:ind w:left="1440" w:hanging="360"/>
      </w:pPr>
    </w:lvl>
    <w:lvl w:ilvl="2" w:tplc="13886515" w:tentative="1">
      <w:start w:val="1"/>
      <w:numFmt w:val="lowerRoman"/>
      <w:lvlText w:val="%3."/>
      <w:lvlJc w:val="right"/>
      <w:pPr>
        <w:ind w:left="2160" w:hanging="180"/>
      </w:pPr>
    </w:lvl>
    <w:lvl w:ilvl="3" w:tplc="13886515" w:tentative="1">
      <w:start w:val="1"/>
      <w:numFmt w:val="decimal"/>
      <w:lvlText w:val="%4."/>
      <w:lvlJc w:val="left"/>
      <w:pPr>
        <w:ind w:left="2880" w:hanging="360"/>
      </w:pPr>
    </w:lvl>
    <w:lvl w:ilvl="4" w:tplc="13886515" w:tentative="1">
      <w:start w:val="1"/>
      <w:numFmt w:val="lowerLetter"/>
      <w:lvlText w:val="%5."/>
      <w:lvlJc w:val="left"/>
      <w:pPr>
        <w:ind w:left="3600" w:hanging="360"/>
      </w:pPr>
    </w:lvl>
    <w:lvl w:ilvl="5" w:tplc="13886515" w:tentative="1">
      <w:start w:val="1"/>
      <w:numFmt w:val="lowerRoman"/>
      <w:lvlText w:val="%6."/>
      <w:lvlJc w:val="right"/>
      <w:pPr>
        <w:ind w:left="4320" w:hanging="180"/>
      </w:pPr>
    </w:lvl>
    <w:lvl w:ilvl="6" w:tplc="13886515" w:tentative="1">
      <w:start w:val="1"/>
      <w:numFmt w:val="decimal"/>
      <w:lvlText w:val="%7."/>
      <w:lvlJc w:val="left"/>
      <w:pPr>
        <w:ind w:left="5040" w:hanging="360"/>
      </w:pPr>
    </w:lvl>
    <w:lvl w:ilvl="7" w:tplc="13886515" w:tentative="1">
      <w:start w:val="1"/>
      <w:numFmt w:val="lowerLetter"/>
      <w:lvlText w:val="%8."/>
      <w:lvlJc w:val="left"/>
      <w:pPr>
        <w:ind w:left="5760" w:hanging="360"/>
      </w:pPr>
    </w:lvl>
    <w:lvl w:ilvl="8" w:tplc="13886515" w:tentative="1">
      <w:start w:val="1"/>
      <w:numFmt w:val="lowerRoman"/>
      <w:lvlText w:val="%9."/>
      <w:lvlJc w:val="right"/>
      <w:pPr>
        <w:ind w:left="6480" w:hanging="180"/>
      </w:pPr>
    </w:lvl>
  </w:abstractNum>
  <w:abstractNum w:abstractNumId="48583893">
    <w:multiLevelType w:val="hybridMultilevel"/>
    <w:lvl w:ilvl="0" w:tplc="34359949">
      <w:start w:val="1"/>
      <w:numFmt w:val="decimal"/>
      <w:lvlText w:val="%1."/>
      <w:lvlJc w:val="left"/>
      <w:pPr>
        <w:ind w:left="720" w:hanging="360"/>
      </w:pPr>
    </w:lvl>
    <w:lvl w:ilvl="1" w:tplc="34359949" w:tentative="1">
      <w:start w:val="1"/>
      <w:numFmt w:val="lowerLetter"/>
      <w:lvlText w:val="%2."/>
      <w:lvlJc w:val="left"/>
      <w:pPr>
        <w:ind w:left="1440" w:hanging="360"/>
      </w:pPr>
    </w:lvl>
    <w:lvl w:ilvl="2" w:tplc="34359949" w:tentative="1">
      <w:start w:val="1"/>
      <w:numFmt w:val="lowerRoman"/>
      <w:lvlText w:val="%3."/>
      <w:lvlJc w:val="right"/>
      <w:pPr>
        <w:ind w:left="2160" w:hanging="180"/>
      </w:pPr>
    </w:lvl>
    <w:lvl w:ilvl="3" w:tplc="34359949" w:tentative="1">
      <w:start w:val="1"/>
      <w:numFmt w:val="decimal"/>
      <w:lvlText w:val="%4."/>
      <w:lvlJc w:val="left"/>
      <w:pPr>
        <w:ind w:left="2880" w:hanging="360"/>
      </w:pPr>
    </w:lvl>
    <w:lvl w:ilvl="4" w:tplc="34359949" w:tentative="1">
      <w:start w:val="1"/>
      <w:numFmt w:val="lowerLetter"/>
      <w:lvlText w:val="%5."/>
      <w:lvlJc w:val="left"/>
      <w:pPr>
        <w:ind w:left="3600" w:hanging="360"/>
      </w:pPr>
    </w:lvl>
    <w:lvl w:ilvl="5" w:tplc="34359949" w:tentative="1">
      <w:start w:val="1"/>
      <w:numFmt w:val="lowerRoman"/>
      <w:lvlText w:val="%6."/>
      <w:lvlJc w:val="right"/>
      <w:pPr>
        <w:ind w:left="4320" w:hanging="180"/>
      </w:pPr>
    </w:lvl>
    <w:lvl w:ilvl="6" w:tplc="34359949" w:tentative="1">
      <w:start w:val="1"/>
      <w:numFmt w:val="decimal"/>
      <w:lvlText w:val="%7."/>
      <w:lvlJc w:val="left"/>
      <w:pPr>
        <w:ind w:left="5040" w:hanging="360"/>
      </w:pPr>
    </w:lvl>
    <w:lvl w:ilvl="7" w:tplc="34359949" w:tentative="1">
      <w:start w:val="1"/>
      <w:numFmt w:val="lowerLetter"/>
      <w:lvlText w:val="%8."/>
      <w:lvlJc w:val="left"/>
      <w:pPr>
        <w:ind w:left="5760" w:hanging="360"/>
      </w:pPr>
    </w:lvl>
    <w:lvl w:ilvl="8" w:tplc="34359949" w:tentative="1">
      <w:start w:val="1"/>
      <w:numFmt w:val="lowerRoman"/>
      <w:lvlText w:val="%9."/>
      <w:lvlJc w:val="right"/>
      <w:pPr>
        <w:ind w:left="6480" w:hanging="180"/>
      </w:pPr>
    </w:lvl>
  </w:abstractNum>
  <w:abstractNum w:abstractNumId="48583892">
    <w:multiLevelType w:val="hybridMultilevel"/>
    <w:lvl w:ilvl="0" w:tplc="84351706">
      <w:start w:val="1"/>
      <w:numFmt w:val="decimal"/>
      <w:lvlText w:val="%1."/>
      <w:lvlJc w:val="left"/>
      <w:pPr>
        <w:ind w:left="720" w:hanging="360"/>
      </w:pPr>
    </w:lvl>
    <w:lvl w:ilvl="1" w:tplc="84351706" w:tentative="1">
      <w:start w:val="1"/>
      <w:numFmt w:val="lowerLetter"/>
      <w:lvlText w:val="%2."/>
      <w:lvlJc w:val="left"/>
      <w:pPr>
        <w:ind w:left="1440" w:hanging="360"/>
      </w:pPr>
    </w:lvl>
    <w:lvl w:ilvl="2" w:tplc="84351706" w:tentative="1">
      <w:start w:val="1"/>
      <w:numFmt w:val="lowerRoman"/>
      <w:lvlText w:val="%3."/>
      <w:lvlJc w:val="right"/>
      <w:pPr>
        <w:ind w:left="2160" w:hanging="180"/>
      </w:pPr>
    </w:lvl>
    <w:lvl w:ilvl="3" w:tplc="84351706" w:tentative="1">
      <w:start w:val="1"/>
      <w:numFmt w:val="decimal"/>
      <w:lvlText w:val="%4."/>
      <w:lvlJc w:val="left"/>
      <w:pPr>
        <w:ind w:left="2880" w:hanging="360"/>
      </w:pPr>
    </w:lvl>
    <w:lvl w:ilvl="4" w:tplc="84351706" w:tentative="1">
      <w:start w:val="1"/>
      <w:numFmt w:val="lowerLetter"/>
      <w:lvlText w:val="%5."/>
      <w:lvlJc w:val="left"/>
      <w:pPr>
        <w:ind w:left="3600" w:hanging="360"/>
      </w:pPr>
    </w:lvl>
    <w:lvl w:ilvl="5" w:tplc="84351706" w:tentative="1">
      <w:start w:val="1"/>
      <w:numFmt w:val="lowerRoman"/>
      <w:lvlText w:val="%6."/>
      <w:lvlJc w:val="right"/>
      <w:pPr>
        <w:ind w:left="4320" w:hanging="180"/>
      </w:pPr>
    </w:lvl>
    <w:lvl w:ilvl="6" w:tplc="84351706" w:tentative="1">
      <w:start w:val="1"/>
      <w:numFmt w:val="decimal"/>
      <w:lvlText w:val="%7."/>
      <w:lvlJc w:val="left"/>
      <w:pPr>
        <w:ind w:left="5040" w:hanging="360"/>
      </w:pPr>
    </w:lvl>
    <w:lvl w:ilvl="7" w:tplc="84351706" w:tentative="1">
      <w:start w:val="1"/>
      <w:numFmt w:val="lowerLetter"/>
      <w:lvlText w:val="%8."/>
      <w:lvlJc w:val="left"/>
      <w:pPr>
        <w:ind w:left="5760" w:hanging="360"/>
      </w:pPr>
    </w:lvl>
    <w:lvl w:ilvl="8" w:tplc="84351706" w:tentative="1">
      <w:start w:val="1"/>
      <w:numFmt w:val="lowerRoman"/>
      <w:lvlText w:val="%9."/>
      <w:lvlJc w:val="right"/>
      <w:pPr>
        <w:ind w:left="6480" w:hanging="180"/>
      </w:pPr>
    </w:lvl>
  </w:abstractNum>
  <w:abstractNum w:abstractNumId="48583891">
    <w:multiLevelType w:val="hybridMultilevel"/>
    <w:lvl w:ilvl="0" w:tplc="78665173">
      <w:start w:val="1"/>
      <w:numFmt w:val="decimal"/>
      <w:lvlText w:val="%1."/>
      <w:lvlJc w:val="left"/>
      <w:pPr>
        <w:ind w:left="720" w:hanging="360"/>
      </w:pPr>
    </w:lvl>
    <w:lvl w:ilvl="1" w:tplc="78665173" w:tentative="1">
      <w:start w:val="1"/>
      <w:numFmt w:val="lowerLetter"/>
      <w:lvlText w:val="%2."/>
      <w:lvlJc w:val="left"/>
      <w:pPr>
        <w:ind w:left="1440" w:hanging="360"/>
      </w:pPr>
    </w:lvl>
    <w:lvl w:ilvl="2" w:tplc="78665173" w:tentative="1">
      <w:start w:val="1"/>
      <w:numFmt w:val="lowerRoman"/>
      <w:lvlText w:val="%3."/>
      <w:lvlJc w:val="right"/>
      <w:pPr>
        <w:ind w:left="2160" w:hanging="180"/>
      </w:pPr>
    </w:lvl>
    <w:lvl w:ilvl="3" w:tplc="78665173" w:tentative="1">
      <w:start w:val="1"/>
      <w:numFmt w:val="decimal"/>
      <w:lvlText w:val="%4."/>
      <w:lvlJc w:val="left"/>
      <w:pPr>
        <w:ind w:left="2880" w:hanging="360"/>
      </w:pPr>
    </w:lvl>
    <w:lvl w:ilvl="4" w:tplc="78665173" w:tentative="1">
      <w:start w:val="1"/>
      <w:numFmt w:val="lowerLetter"/>
      <w:lvlText w:val="%5."/>
      <w:lvlJc w:val="left"/>
      <w:pPr>
        <w:ind w:left="3600" w:hanging="360"/>
      </w:pPr>
    </w:lvl>
    <w:lvl w:ilvl="5" w:tplc="78665173" w:tentative="1">
      <w:start w:val="1"/>
      <w:numFmt w:val="lowerRoman"/>
      <w:lvlText w:val="%6."/>
      <w:lvlJc w:val="right"/>
      <w:pPr>
        <w:ind w:left="4320" w:hanging="180"/>
      </w:pPr>
    </w:lvl>
    <w:lvl w:ilvl="6" w:tplc="78665173" w:tentative="1">
      <w:start w:val="1"/>
      <w:numFmt w:val="decimal"/>
      <w:lvlText w:val="%7."/>
      <w:lvlJc w:val="left"/>
      <w:pPr>
        <w:ind w:left="5040" w:hanging="360"/>
      </w:pPr>
    </w:lvl>
    <w:lvl w:ilvl="7" w:tplc="78665173" w:tentative="1">
      <w:start w:val="1"/>
      <w:numFmt w:val="lowerLetter"/>
      <w:lvlText w:val="%8."/>
      <w:lvlJc w:val="left"/>
      <w:pPr>
        <w:ind w:left="5760" w:hanging="360"/>
      </w:pPr>
    </w:lvl>
    <w:lvl w:ilvl="8" w:tplc="78665173" w:tentative="1">
      <w:start w:val="1"/>
      <w:numFmt w:val="lowerRoman"/>
      <w:lvlText w:val="%9."/>
      <w:lvlJc w:val="right"/>
      <w:pPr>
        <w:ind w:left="6480" w:hanging="180"/>
      </w:pPr>
    </w:lvl>
  </w:abstractNum>
  <w:abstractNum w:abstractNumId="48583890">
    <w:multiLevelType w:val="hybridMultilevel"/>
    <w:lvl w:ilvl="0" w:tplc="64685256">
      <w:start w:val="1"/>
      <w:numFmt w:val="decimal"/>
      <w:lvlText w:val="%1."/>
      <w:lvlJc w:val="left"/>
      <w:pPr>
        <w:ind w:left="720" w:hanging="360"/>
      </w:pPr>
    </w:lvl>
    <w:lvl w:ilvl="1" w:tplc="64685256" w:tentative="1">
      <w:start w:val="1"/>
      <w:numFmt w:val="lowerLetter"/>
      <w:lvlText w:val="%2."/>
      <w:lvlJc w:val="left"/>
      <w:pPr>
        <w:ind w:left="1440" w:hanging="360"/>
      </w:pPr>
    </w:lvl>
    <w:lvl w:ilvl="2" w:tplc="64685256" w:tentative="1">
      <w:start w:val="1"/>
      <w:numFmt w:val="lowerRoman"/>
      <w:lvlText w:val="%3."/>
      <w:lvlJc w:val="right"/>
      <w:pPr>
        <w:ind w:left="2160" w:hanging="180"/>
      </w:pPr>
    </w:lvl>
    <w:lvl w:ilvl="3" w:tplc="64685256" w:tentative="1">
      <w:start w:val="1"/>
      <w:numFmt w:val="decimal"/>
      <w:lvlText w:val="%4."/>
      <w:lvlJc w:val="left"/>
      <w:pPr>
        <w:ind w:left="2880" w:hanging="360"/>
      </w:pPr>
    </w:lvl>
    <w:lvl w:ilvl="4" w:tplc="64685256" w:tentative="1">
      <w:start w:val="1"/>
      <w:numFmt w:val="lowerLetter"/>
      <w:lvlText w:val="%5."/>
      <w:lvlJc w:val="left"/>
      <w:pPr>
        <w:ind w:left="3600" w:hanging="360"/>
      </w:pPr>
    </w:lvl>
    <w:lvl w:ilvl="5" w:tplc="64685256" w:tentative="1">
      <w:start w:val="1"/>
      <w:numFmt w:val="lowerRoman"/>
      <w:lvlText w:val="%6."/>
      <w:lvlJc w:val="right"/>
      <w:pPr>
        <w:ind w:left="4320" w:hanging="180"/>
      </w:pPr>
    </w:lvl>
    <w:lvl w:ilvl="6" w:tplc="64685256" w:tentative="1">
      <w:start w:val="1"/>
      <w:numFmt w:val="decimal"/>
      <w:lvlText w:val="%7."/>
      <w:lvlJc w:val="left"/>
      <w:pPr>
        <w:ind w:left="5040" w:hanging="360"/>
      </w:pPr>
    </w:lvl>
    <w:lvl w:ilvl="7" w:tplc="64685256" w:tentative="1">
      <w:start w:val="1"/>
      <w:numFmt w:val="lowerLetter"/>
      <w:lvlText w:val="%8."/>
      <w:lvlJc w:val="left"/>
      <w:pPr>
        <w:ind w:left="5760" w:hanging="360"/>
      </w:pPr>
    </w:lvl>
    <w:lvl w:ilvl="8" w:tplc="64685256" w:tentative="1">
      <w:start w:val="1"/>
      <w:numFmt w:val="lowerRoman"/>
      <w:lvlText w:val="%9."/>
      <w:lvlJc w:val="right"/>
      <w:pPr>
        <w:ind w:left="6480" w:hanging="180"/>
      </w:pPr>
    </w:lvl>
  </w:abstractNum>
  <w:abstractNum w:abstractNumId="48583889">
    <w:multiLevelType w:val="hybridMultilevel"/>
    <w:lvl w:ilvl="0" w:tplc="44469702">
      <w:start w:val="1"/>
      <w:numFmt w:val="decimal"/>
      <w:lvlText w:val="%1."/>
      <w:lvlJc w:val="left"/>
      <w:pPr>
        <w:ind w:left="720" w:hanging="360"/>
      </w:pPr>
    </w:lvl>
    <w:lvl w:ilvl="1" w:tplc="44469702" w:tentative="1">
      <w:start w:val="1"/>
      <w:numFmt w:val="lowerLetter"/>
      <w:lvlText w:val="%2."/>
      <w:lvlJc w:val="left"/>
      <w:pPr>
        <w:ind w:left="1440" w:hanging="360"/>
      </w:pPr>
    </w:lvl>
    <w:lvl w:ilvl="2" w:tplc="44469702" w:tentative="1">
      <w:start w:val="1"/>
      <w:numFmt w:val="lowerRoman"/>
      <w:lvlText w:val="%3."/>
      <w:lvlJc w:val="right"/>
      <w:pPr>
        <w:ind w:left="2160" w:hanging="180"/>
      </w:pPr>
    </w:lvl>
    <w:lvl w:ilvl="3" w:tplc="44469702" w:tentative="1">
      <w:start w:val="1"/>
      <w:numFmt w:val="decimal"/>
      <w:lvlText w:val="%4."/>
      <w:lvlJc w:val="left"/>
      <w:pPr>
        <w:ind w:left="2880" w:hanging="360"/>
      </w:pPr>
    </w:lvl>
    <w:lvl w:ilvl="4" w:tplc="44469702" w:tentative="1">
      <w:start w:val="1"/>
      <w:numFmt w:val="lowerLetter"/>
      <w:lvlText w:val="%5."/>
      <w:lvlJc w:val="left"/>
      <w:pPr>
        <w:ind w:left="3600" w:hanging="360"/>
      </w:pPr>
    </w:lvl>
    <w:lvl w:ilvl="5" w:tplc="44469702" w:tentative="1">
      <w:start w:val="1"/>
      <w:numFmt w:val="lowerRoman"/>
      <w:lvlText w:val="%6."/>
      <w:lvlJc w:val="right"/>
      <w:pPr>
        <w:ind w:left="4320" w:hanging="180"/>
      </w:pPr>
    </w:lvl>
    <w:lvl w:ilvl="6" w:tplc="44469702" w:tentative="1">
      <w:start w:val="1"/>
      <w:numFmt w:val="decimal"/>
      <w:lvlText w:val="%7."/>
      <w:lvlJc w:val="left"/>
      <w:pPr>
        <w:ind w:left="5040" w:hanging="360"/>
      </w:pPr>
    </w:lvl>
    <w:lvl w:ilvl="7" w:tplc="44469702" w:tentative="1">
      <w:start w:val="1"/>
      <w:numFmt w:val="lowerLetter"/>
      <w:lvlText w:val="%8."/>
      <w:lvlJc w:val="left"/>
      <w:pPr>
        <w:ind w:left="5760" w:hanging="360"/>
      </w:pPr>
    </w:lvl>
    <w:lvl w:ilvl="8" w:tplc="44469702" w:tentative="1">
      <w:start w:val="1"/>
      <w:numFmt w:val="lowerRoman"/>
      <w:lvlText w:val="%9."/>
      <w:lvlJc w:val="right"/>
      <w:pPr>
        <w:ind w:left="6480" w:hanging="180"/>
      </w:pPr>
    </w:lvl>
  </w:abstractNum>
  <w:abstractNum w:abstractNumId="48583888">
    <w:multiLevelType w:val="hybridMultilevel"/>
    <w:lvl w:ilvl="0" w:tplc="27733826">
      <w:start w:val="1"/>
      <w:numFmt w:val="decimal"/>
      <w:lvlText w:val="%1."/>
      <w:lvlJc w:val="left"/>
      <w:pPr>
        <w:ind w:left="720" w:hanging="360"/>
      </w:pPr>
    </w:lvl>
    <w:lvl w:ilvl="1" w:tplc="27733826" w:tentative="1">
      <w:start w:val="1"/>
      <w:numFmt w:val="lowerLetter"/>
      <w:lvlText w:val="%2."/>
      <w:lvlJc w:val="left"/>
      <w:pPr>
        <w:ind w:left="1440" w:hanging="360"/>
      </w:pPr>
    </w:lvl>
    <w:lvl w:ilvl="2" w:tplc="27733826" w:tentative="1">
      <w:start w:val="1"/>
      <w:numFmt w:val="lowerRoman"/>
      <w:lvlText w:val="%3."/>
      <w:lvlJc w:val="right"/>
      <w:pPr>
        <w:ind w:left="2160" w:hanging="180"/>
      </w:pPr>
    </w:lvl>
    <w:lvl w:ilvl="3" w:tplc="27733826" w:tentative="1">
      <w:start w:val="1"/>
      <w:numFmt w:val="decimal"/>
      <w:lvlText w:val="%4."/>
      <w:lvlJc w:val="left"/>
      <w:pPr>
        <w:ind w:left="2880" w:hanging="360"/>
      </w:pPr>
    </w:lvl>
    <w:lvl w:ilvl="4" w:tplc="27733826" w:tentative="1">
      <w:start w:val="1"/>
      <w:numFmt w:val="lowerLetter"/>
      <w:lvlText w:val="%5."/>
      <w:lvlJc w:val="left"/>
      <w:pPr>
        <w:ind w:left="3600" w:hanging="360"/>
      </w:pPr>
    </w:lvl>
    <w:lvl w:ilvl="5" w:tplc="27733826" w:tentative="1">
      <w:start w:val="1"/>
      <w:numFmt w:val="lowerRoman"/>
      <w:lvlText w:val="%6."/>
      <w:lvlJc w:val="right"/>
      <w:pPr>
        <w:ind w:left="4320" w:hanging="180"/>
      </w:pPr>
    </w:lvl>
    <w:lvl w:ilvl="6" w:tplc="27733826" w:tentative="1">
      <w:start w:val="1"/>
      <w:numFmt w:val="decimal"/>
      <w:lvlText w:val="%7."/>
      <w:lvlJc w:val="left"/>
      <w:pPr>
        <w:ind w:left="5040" w:hanging="360"/>
      </w:pPr>
    </w:lvl>
    <w:lvl w:ilvl="7" w:tplc="27733826" w:tentative="1">
      <w:start w:val="1"/>
      <w:numFmt w:val="lowerLetter"/>
      <w:lvlText w:val="%8."/>
      <w:lvlJc w:val="left"/>
      <w:pPr>
        <w:ind w:left="5760" w:hanging="360"/>
      </w:pPr>
    </w:lvl>
    <w:lvl w:ilvl="8" w:tplc="27733826" w:tentative="1">
      <w:start w:val="1"/>
      <w:numFmt w:val="lowerRoman"/>
      <w:lvlText w:val="%9."/>
      <w:lvlJc w:val="right"/>
      <w:pPr>
        <w:ind w:left="6480" w:hanging="180"/>
      </w:pPr>
    </w:lvl>
  </w:abstractNum>
  <w:abstractNum w:abstractNumId="48583887">
    <w:multiLevelType w:val="hybridMultilevel"/>
    <w:lvl w:ilvl="0" w:tplc="47030659">
      <w:start w:val="1"/>
      <w:numFmt w:val="decimal"/>
      <w:lvlText w:val="%1."/>
      <w:lvlJc w:val="left"/>
      <w:pPr>
        <w:ind w:left="720" w:hanging="360"/>
      </w:pPr>
    </w:lvl>
    <w:lvl w:ilvl="1" w:tplc="47030659" w:tentative="1">
      <w:start w:val="1"/>
      <w:numFmt w:val="lowerLetter"/>
      <w:lvlText w:val="%2."/>
      <w:lvlJc w:val="left"/>
      <w:pPr>
        <w:ind w:left="1440" w:hanging="360"/>
      </w:pPr>
    </w:lvl>
    <w:lvl w:ilvl="2" w:tplc="47030659" w:tentative="1">
      <w:start w:val="1"/>
      <w:numFmt w:val="lowerRoman"/>
      <w:lvlText w:val="%3."/>
      <w:lvlJc w:val="right"/>
      <w:pPr>
        <w:ind w:left="2160" w:hanging="180"/>
      </w:pPr>
    </w:lvl>
    <w:lvl w:ilvl="3" w:tplc="47030659" w:tentative="1">
      <w:start w:val="1"/>
      <w:numFmt w:val="decimal"/>
      <w:lvlText w:val="%4."/>
      <w:lvlJc w:val="left"/>
      <w:pPr>
        <w:ind w:left="2880" w:hanging="360"/>
      </w:pPr>
    </w:lvl>
    <w:lvl w:ilvl="4" w:tplc="47030659" w:tentative="1">
      <w:start w:val="1"/>
      <w:numFmt w:val="lowerLetter"/>
      <w:lvlText w:val="%5."/>
      <w:lvlJc w:val="left"/>
      <w:pPr>
        <w:ind w:left="3600" w:hanging="360"/>
      </w:pPr>
    </w:lvl>
    <w:lvl w:ilvl="5" w:tplc="47030659" w:tentative="1">
      <w:start w:val="1"/>
      <w:numFmt w:val="lowerRoman"/>
      <w:lvlText w:val="%6."/>
      <w:lvlJc w:val="right"/>
      <w:pPr>
        <w:ind w:left="4320" w:hanging="180"/>
      </w:pPr>
    </w:lvl>
    <w:lvl w:ilvl="6" w:tplc="47030659" w:tentative="1">
      <w:start w:val="1"/>
      <w:numFmt w:val="decimal"/>
      <w:lvlText w:val="%7."/>
      <w:lvlJc w:val="left"/>
      <w:pPr>
        <w:ind w:left="5040" w:hanging="360"/>
      </w:pPr>
    </w:lvl>
    <w:lvl w:ilvl="7" w:tplc="47030659" w:tentative="1">
      <w:start w:val="1"/>
      <w:numFmt w:val="lowerLetter"/>
      <w:lvlText w:val="%8."/>
      <w:lvlJc w:val="left"/>
      <w:pPr>
        <w:ind w:left="5760" w:hanging="360"/>
      </w:pPr>
    </w:lvl>
    <w:lvl w:ilvl="8" w:tplc="47030659" w:tentative="1">
      <w:start w:val="1"/>
      <w:numFmt w:val="lowerRoman"/>
      <w:lvlText w:val="%9."/>
      <w:lvlJc w:val="right"/>
      <w:pPr>
        <w:ind w:left="6480" w:hanging="180"/>
      </w:pPr>
    </w:lvl>
  </w:abstractNum>
  <w:abstractNum w:abstractNumId="48583886">
    <w:multiLevelType w:val="hybridMultilevel"/>
    <w:lvl w:ilvl="0" w:tplc="48501731">
      <w:start w:val="1"/>
      <w:numFmt w:val="decimal"/>
      <w:lvlText w:val="%1."/>
      <w:lvlJc w:val="left"/>
      <w:pPr>
        <w:ind w:left="720" w:hanging="360"/>
      </w:pPr>
    </w:lvl>
    <w:lvl w:ilvl="1" w:tplc="48501731" w:tentative="1">
      <w:start w:val="1"/>
      <w:numFmt w:val="lowerLetter"/>
      <w:lvlText w:val="%2."/>
      <w:lvlJc w:val="left"/>
      <w:pPr>
        <w:ind w:left="1440" w:hanging="360"/>
      </w:pPr>
    </w:lvl>
    <w:lvl w:ilvl="2" w:tplc="48501731" w:tentative="1">
      <w:start w:val="1"/>
      <w:numFmt w:val="lowerRoman"/>
      <w:lvlText w:val="%3."/>
      <w:lvlJc w:val="right"/>
      <w:pPr>
        <w:ind w:left="2160" w:hanging="180"/>
      </w:pPr>
    </w:lvl>
    <w:lvl w:ilvl="3" w:tplc="48501731" w:tentative="1">
      <w:start w:val="1"/>
      <w:numFmt w:val="decimal"/>
      <w:lvlText w:val="%4."/>
      <w:lvlJc w:val="left"/>
      <w:pPr>
        <w:ind w:left="2880" w:hanging="360"/>
      </w:pPr>
    </w:lvl>
    <w:lvl w:ilvl="4" w:tplc="48501731" w:tentative="1">
      <w:start w:val="1"/>
      <w:numFmt w:val="lowerLetter"/>
      <w:lvlText w:val="%5."/>
      <w:lvlJc w:val="left"/>
      <w:pPr>
        <w:ind w:left="3600" w:hanging="360"/>
      </w:pPr>
    </w:lvl>
    <w:lvl w:ilvl="5" w:tplc="48501731" w:tentative="1">
      <w:start w:val="1"/>
      <w:numFmt w:val="lowerRoman"/>
      <w:lvlText w:val="%6."/>
      <w:lvlJc w:val="right"/>
      <w:pPr>
        <w:ind w:left="4320" w:hanging="180"/>
      </w:pPr>
    </w:lvl>
    <w:lvl w:ilvl="6" w:tplc="48501731" w:tentative="1">
      <w:start w:val="1"/>
      <w:numFmt w:val="decimal"/>
      <w:lvlText w:val="%7."/>
      <w:lvlJc w:val="left"/>
      <w:pPr>
        <w:ind w:left="5040" w:hanging="360"/>
      </w:pPr>
    </w:lvl>
    <w:lvl w:ilvl="7" w:tplc="48501731" w:tentative="1">
      <w:start w:val="1"/>
      <w:numFmt w:val="lowerLetter"/>
      <w:lvlText w:val="%8."/>
      <w:lvlJc w:val="left"/>
      <w:pPr>
        <w:ind w:left="5760" w:hanging="360"/>
      </w:pPr>
    </w:lvl>
    <w:lvl w:ilvl="8" w:tplc="48501731" w:tentative="1">
      <w:start w:val="1"/>
      <w:numFmt w:val="lowerRoman"/>
      <w:lvlText w:val="%9."/>
      <w:lvlJc w:val="right"/>
      <w:pPr>
        <w:ind w:left="6480" w:hanging="180"/>
      </w:pPr>
    </w:lvl>
  </w:abstractNum>
  <w:abstractNum w:abstractNumId="48583885">
    <w:multiLevelType w:val="hybridMultilevel"/>
    <w:lvl w:ilvl="0" w:tplc="76456953">
      <w:start w:val="1"/>
      <w:numFmt w:val="decimal"/>
      <w:lvlText w:val="%1."/>
      <w:lvlJc w:val="left"/>
      <w:pPr>
        <w:ind w:left="720" w:hanging="360"/>
      </w:pPr>
    </w:lvl>
    <w:lvl w:ilvl="1" w:tplc="76456953" w:tentative="1">
      <w:start w:val="1"/>
      <w:numFmt w:val="lowerLetter"/>
      <w:lvlText w:val="%2."/>
      <w:lvlJc w:val="left"/>
      <w:pPr>
        <w:ind w:left="1440" w:hanging="360"/>
      </w:pPr>
    </w:lvl>
    <w:lvl w:ilvl="2" w:tplc="76456953" w:tentative="1">
      <w:start w:val="1"/>
      <w:numFmt w:val="lowerRoman"/>
      <w:lvlText w:val="%3."/>
      <w:lvlJc w:val="right"/>
      <w:pPr>
        <w:ind w:left="2160" w:hanging="180"/>
      </w:pPr>
    </w:lvl>
    <w:lvl w:ilvl="3" w:tplc="76456953" w:tentative="1">
      <w:start w:val="1"/>
      <w:numFmt w:val="decimal"/>
      <w:lvlText w:val="%4."/>
      <w:lvlJc w:val="left"/>
      <w:pPr>
        <w:ind w:left="2880" w:hanging="360"/>
      </w:pPr>
    </w:lvl>
    <w:lvl w:ilvl="4" w:tplc="76456953" w:tentative="1">
      <w:start w:val="1"/>
      <w:numFmt w:val="lowerLetter"/>
      <w:lvlText w:val="%5."/>
      <w:lvlJc w:val="left"/>
      <w:pPr>
        <w:ind w:left="3600" w:hanging="360"/>
      </w:pPr>
    </w:lvl>
    <w:lvl w:ilvl="5" w:tplc="76456953" w:tentative="1">
      <w:start w:val="1"/>
      <w:numFmt w:val="lowerRoman"/>
      <w:lvlText w:val="%6."/>
      <w:lvlJc w:val="right"/>
      <w:pPr>
        <w:ind w:left="4320" w:hanging="180"/>
      </w:pPr>
    </w:lvl>
    <w:lvl w:ilvl="6" w:tplc="76456953" w:tentative="1">
      <w:start w:val="1"/>
      <w:numFmt w:val="decimal"/>
      <w:lvlText w:val="%7."/>
      <w:lvlJc w:val="left"/>
      <w:pPr>
        <w:ind w:left="5040" w:hanging="360"/>
      </w:pPr>
    </w:lvl>
    <w:lvl w:ilvl="7" w:tplc="76456953" w:tentative="1">
      <w:start w:val="1"/>
      <w:numFmt w:val="lowerLetter"/>
      <w:lvlText w:val="%8."/>
      <w:lvlJc w:val="left"/>
      <w:pPr>
        <w:ind w:left="5760" w:hanging="360"/>
      </w:pPr>
    </w:lvl>
    <w:lvl w:ilvl="8" w:tplc="76456953" w:tentative="1">
      <w:start w:val="1"/>
      <w:numFmt w:val="lowerRoman"/>
      <w:lvlText w:val="%9."/>
      <w:lvlJc w:val="right"/>
      <w:pPr>
        <w:ind w:left="6480" w:hanging="180"/>
      </w:pPr>
    </w:lvl>
  </w:abstractNum>
  <w:abstractNum w:abstractNumId="48583884">
    <w:multiLevelType w:val="hybridMultilevel"/>
    <w:lvl w:ilvl="0" w:tplc="39509188">
      <w:start w:val="1"/>
      <w:numFmt w:val="decimal"/>
      <w:lvlText w:val="%1."/>
      <w:lvlJc w:val="left"/>
      <w:pPr>
        <w:ind w:left="720" w:hanging="360"/>
      </w:pPr>
    </w:lvl>
    <w:lvl w:ilvl="1" w:tplc="39509188" w:tentative="1">
      <w:start w:val="1"/>
      <w:numFmt w:val="lowerLetter"/>
      <w:lvlText w:val="%2."/>
      <w:lvlJc w:val="left"/>
      <w:pPr>
        <w:ind w:left="1440" w:hanging="360"/>
      </w:pPr>
    </w:lvl>
    <w:lvl w:ilvl="2" w:tplc="39509188" w:tentative="1">
      <w:start w:val="1"/>
      <w:numFmt w:val="lowerRoman"/>
      <w:lvlText w:val="%3."/>
      <w:lvlJc w:val="right"/>
      <w:pPr>
        <w:ind w:left="2160" w:hanging="180"/>
      </w:pPr>
    </w:lvl>
    <w:lvl w:ilvl="3" w:tplc="39509188" w:tentative="1">
      <w:start w:val="1"/>
      <w:numFmt w:val="decimal"/>
      <w:lvlText w:val="%4."/>
      <w:lvlJc w:val="left"/>
      <w:pPr>
        <w:ind w:left="2880" w:hanging="360"/>
      </w:pPr>
    </w:lvl>
    <w:lvl w:ilvl="4" w:tplc="39509188" w:tentative="1">
      <w:start w:val="1"/>
      <w:numFmt w:val="lowerLetter"/>
      <w:lvlText w:val="%5."/>
      <w:lvlJc w:val="left"/>
      <w:pPr>
        <w:ind w:left="3600" w:hanging="360"/>
      </w:pPr>
    </w:lvl>
    <w:lvl w:ilvl="5" w:tplc="39509188" w:tentative="1">
      <w:start w:val="1"/>
      <w:numFmt w:val="lowerRoman"/>
      <w:lvlText w:val="%6."/>
      <w:lvlJc w:val="right"/>
      <w:pPr>
        <w:ind w:left="4320" w:hanging="180"/>
      </w:pPr>
    </w:lvl>
    <w:lvl w:ilvl="6" w:tplc="39509188" w:tentative="1">
      <w:start w:val="1"/>
      <w:numFmt w:val="decimal"/>
      <w:lvlText w:val="%7."/>
      <w:lvlJc w:val="left"/>
      <w:pPr>
        <w:ind w:left="5040" w:hanging="360"/>
      </w:pPr>
    </w:lvl>
    <w:lvl w:ilvl="7" w:tplc="39509188" w:tentative="1">
      <w:start w:val="1"/>
      <w:numFmt w:val="lowerLetter"/>
      <w:lvlText w:val="%8."/>
      <w:lvlJc w:val="left"/>
      <w:pPr>
        <w:ind w:left="5760" w:hanging="360"/>
      </w:pPr>
    </w:lvl>
    <w:lvl w:ilvl="8" w:tplc="39509188" w:tentative="1">
      <w:start w:val="1"/>
      <w:numFmt w:val="lowerRoman"/>
      <w:lvlText w:val="%9."/>
      <w:lvlJc w:val="right"/>
      <w:pPr>
        <w:ind w:left="6480" w:hanging="180"/>
      </w:pPr>
    </w:lvl>
  </w:abstractNum>
  <w:abstractNum w:abstractNumId="48583883">
    <w:multiLevelType w:val="hybridMultilevel"/>
    <w:lvl w:ilvl="0" w:tplc="71237394">
      <w:start w:val="1"/>
      <w:numFmt w:val="decimal"/>
      <w:lvlText w:val="%1."/>
      <w:lvlJc w:val="left"/>
      <w:pPr>
        <w:ind w:left="720" w:hanging="360"/>
      </w:pPr>
    </w:lvl>
    <w:lvl w:ilvl="1" w:tplc="71237394" w:tentative="1">
      <w:start w:val="1"/>
      <w:numFmt w:val="lowerLetter"/>
      <w:lvlText w:val="%2."/>
      <w:lvlJc w:val="left"/>
      <w:pPr>
        <w:ind w:left="1440" w:hanging="360"/>
      </w:pPr>
    </w:lvl>
    <w:lvl w:ilvl="2" w:tplc="71237394" w:tentative="1">
      <w:start w:val="1"/>
      <w:numFmt w:val="lowerRoman"/>
      <w:lvlText w:val="%3."/>
      <w:lvlJc w:val="right"/>
      <w:pPr>
        <w:ind w:left="2160" w:hanging="180"/>
      </w:pPr>
    </w:lvl>
    <w:lvl w:ilvl="3" w:tplc="71237394" w:tentative="1">
      <w:start w:val="1"/>
      <w:numFmt w:val="decimal"/>
      <w:lvlText w:val="%4."/>
      <w:lvlJc w:val="left"/>
      <w:pPr>
        <w:ind w:left="2880" w:hanging="360"/>
      </w:pPr>
    </w:lvl>
    <w:lvl w:ilvl="4" w:tplc="71237394" w:tentative="1">
      <w:start w:val="1"/>
      <w:numFmt w:val="lowerLetter"/>
      <w:lvlText w:val="%5."/>
      <w:lvlJc w:val="left"/>
      <w:pPr>
        <w:ind w:left="3600" w:hanging="360"/>
      </w:pPr>
    </w:lvl>
    <w:lvl w:ilvl="5" w:tplc="71237394" w:tentative="1">
      <w:start w:val="1"/>
      <w:numFmt w:val="lowerRoman"/>
      <w:lvlText w:val="%6."/>
      <w:lvlJc w:val="right"/>
      <w:pPr>
        <w:ind w:left="4320" w:hanging="180"/>
      </w:pPr>
    </w:lvl>
    <w:lvl w:ilvl="6" w:tplc="71237394" w:tentative="1">
      <w:start w:val="1"/>
      <w:numFmt w:val="decimal"/>
      <w:lvlText w:val="%7."/>
      <w:lvlJc w:val="left"/>
      <w:pPr>
        <w:ind w:left="5040" w:hanging="360"/>
      </w:pPr>
    </w:lvl>
    <w:lvl w:ilvl="7" w:tplc="71237394" w:tentative="1">
      <w:start w:val="1"/>
      <w:numFmt w:val="lowerLetter"/>
      <w:lvlText w:val="%8."/>
      <w:lvlJc w:val="left"/>
      <w:pPr>
        <w:ind w:left="5760" w:hanging="360"/>
      </w:pPr>
    </w:lvl>
    <w:lvl w:ilvl="8" w:tplc="71237394" w:tentative="1">
      <w:start w:val="1"/>
      <w:numFmt w:val="lowerRoman"/>
      <w:lvlText w:val="%9."/>
      <w:lvlJc w:val="right"/>
      <w:pPr>
        <w:ind w:left="6480" w:hanging="180"/>
      </w:pPr>
    </w:lvl>
  </w:abstractNum>
  <w:abstractNum w:abstractNumId="48583882">
    <w:multiLevelType w:val="hybridMultilevel"/>
    <w:lvl w:ilvl="0" w:tplc="61295826">
      <w:start w:val="1"/>
      <w:numFmt w:val="decimal"/>
      <w:lvlText w:val="%1."/>
      <w:lvlJc w:val="left"/>
      <w:pPr>
        <w:ind w:left="720" w:hanging="360"/>
      </w:pPr>
    </w:lvl>
    <w:lvl w:ilvl="1" w:tplc="61295826" w:tentative="1">
      <w:start w:val="1"/>
      <w:numFmt w:val="lowerLetter"/>
      <w:lvlText w:val="%2."/>
      <w:lvlJc w:val="left"/>
      <w:pPr>
        <w:ind w:left="1440" w:hanging="360"/>
      </w:pPr>
    </w:lvl>
    <w:lvl w:ilvl="2" w:tplc="61295826" w:tentative="1">
      <w:start w:val="1"/>
      <w:numFmt w:val="lowerRoman"/>
      <w:lvlText w:val="%3."/>
      <w:lvlJc w:val="right"/>
      <w:pPr>
        <w:ind w:left="2160" w:hanging="180"/>
      </w:pPr>
    </w:lvl>
    <w:lvl w:ilvl="3" w:tplc="61295826" w:tentative="1">
      <w:start w:val="1"/>
      <w:numFmt w:val="decimal"/>
      <w:lvlText w:val="%4."/>
      <w:lvlJc w:val="left"/>
      <w:pPr>
        <w:ind w:left="2880" w:hanging="360"/>
      </w:pPr>
    </w:lvl>
    <w:lvl w:ilvl="4" w:tplc="61295826" w:tentative="1">
      <w:start w:val="1"/>
      <w:numFmt w:val="lowerLetter"/>
      <w:lvlText w:val="%5."/>
      <w:lvlJc w:val="left"/>
      <w:pPr>
        <w:ind w:left="3600" w:hanging="360"/>
      </w:pPr>
    </w:lvl>
    <w:lvl w:ilvl="5" w:tplc="61295826" w:tentative="1">
      <w:start w:val="1"/>
      <w:numFmt w:val="lowerRoman"/>
      <w:lvlText w:val="%6."/>
      <w:lvlJc w:val="right"/>
      <w:pPr>
        <w:ind w:left="4320" w:hanging="180"/>
      </w:pPr>
    </w:lvl>
    <w:lvl w:ilvl="6" w:tplc="61295826" w:tentative="1">
      <w:start w:val="1"/>
      <w:numFmt w:val="decimal"/>
      <w:lvlText w:val="%7."/>
      <w:lvlJc w:val="left"/>
      <w:pPr>
        <w:ind w:left="5040" w:hanging="360"/>
      </w:pPr>
    </w:lvl>
    <w:lvl w:ilvl="7" w:tplc="61295826" w:tentative="1">
      <w:start w:val="1"/>
      <w:numFmt w:val="lowerLetter"/>
      <w:lvlText w:val="%8."/>
      <w:lvlJc w:val="left"/>
      <w:pPr>
        <w:ind w:left="5760" w:hanging="360"/>
      </w:pPr>
    </w:lvl>
    <w:lvl w:ilvl="8" w:tplc="61295826" w:tentative="1">
      <w:start w:val="1"/>
      <w:numFmt w:val="lowerRoman"/>
      <w:lvlText w:val="%9."/>
      <w:lvlJc w:val="right"/>
      <w:pPr>
        <w:ind w:left="6480" w:hanging="180"/>
      </w:pPr>
    </w:lvl>
  </w:abstractNum>
  <w:abstractNum w:abstractNumId="48583881">
    <w:multiLevelType w:val="hybridMultilevel"/>
    <w:lvl w:ilvl="0" w:tplc="87405774">
      <w:start w:val="1"/>
      <w:numFmt w:val="decimal"/>
      <w:lvlText w:val="%1."/>
      <w:lvlJc w:val="left"/>
      <w:pPr>
        <w:ind w:left="720" w:hanging="360"/>
      </w:pPr>
    </w:lvl>
    <w:lvl w:ilvl="1" w:tplc="87405774" w:tentative="1">
      <w:start w:val="1"/>
      <w:numFmt w:val="lowerLetter"/>
      <w:lvlText w:val="%2."/>
      <w:lvlJc w:val="left"/>
      <w:pPr>
        <w:ind w:left="1440" w:hanging="360"/>
      </w:pPr>
    </w:lvl>
    <w:lvl w:ilvl="2" w:tplc="87405774" w:tentative="1">
      <w:start w:val="1"/>
      <w:numFmt w:val="lowerRoman"/>
      <w:lvlText w:val="%3."/>
      <w:lvlJc w:val="right"/>
      <w:pPr>
        <w:ind w:left="2160" w:hanging="180"/>
      </w:pPr>
    </w:lvl>
    <w:lvl w:ilvl="3" w:tplc="87405774" w:tentative="1">
      <w:start w:val="1"/>
      <w:numFmt w:val="decimal"/>
      <w:lvlText w:val="%4."/>
      <w:lvlJc w:val="left"/>
      <w:pPr>
        <w:ind w:left="2880" w:hanging="360"/>
      </w:pPr>
    </w:lvl>
    <w:lvl w:ilvl="4" w:tplc="87405774" w:tentative="1">
      <w:start w:val="1"/>
      <w:numFmt w:val="lowerLetter"/>
      <w:lvlText w:val="%5."/>
      <w:lvlJc w:val="left"/>
      <w:pPr>
        <w:ind w:left="3600" w:hanging="360"/>
      </w:pPr>
    </w:lvl>
    <w:lvl w:ilvl="5" w:tplc="87405774" w:tentative="1">
      <w:start w:val="1"/>
      <w:numFmt w:val="lowerRoman"/>
      <w:lvlText w:val="%6."/>
      <w:lvlJc w:val="right"/>
      <w:pPr>
        <w:ind w:left="4320" w:hanging="180"/>
      </w:pPr>
    </w:lvl>
    <w:lvl w:ilvl="6" w:tplc="87405774" w:tentative="1">
      <w:start w:val="1"/>
      <w:numFmt w:val="decimal"/>
      <w:lvlText w:val="%7."/>
      <w:lvlJc w:val="left"/>
      <w:pPr>
        <w:ind w:left="5040" w:hanging="360"/>
      </w:pPr>
    </w:lvl>
    <w:lvl w:ilvl="7" w:tplc="87405774" w:tentative="1">
      <w:start w:val="1"/>
      <w:numFmt w:val="lowerLetter"/>
      <w:lvlText w:val="%8."/>
      <w:lvlJc w:val="left"/>
      <w:pPr>
        <w:ind w:left="5760" w:hanging="360"/>
      </w:pPr>
    </w:lvl>
    <w:lvl w:ilvl="8" w:tplc="87405774" w:tentative="1">
      <w:start w:val="1"/>
      <w:numFmt w:val="lowerRoman"/>
      <w:lvlText w:val="%9."/>
      <w:lvlJc w:val="right"/>
      <w:pPr>
        <w:ind w:left="6480" w:hanging="180"/>
      </w:pPr>
    </w:lvl>
  </w:abstractNum>
  <w:abstractNum w:abstractNumId="48583880">
    <w:multiLevelType w:val="hybridMultilevel"/>
    <w:lvl w:ilvl="0" w:tplc="40088698">
      <w:start w:val="1"/>
      <w:numFmt w:val="decimal"/>
      <w:lvlText w:val="%1."/>
      <w:lvlJc w:val="left"/>
      <w:pPr>
        <w:ind w:left="720" w:hanging="360"/>
      </w:pPr>
    </w:lvl>
    <w:lvl w:ilvl="1" w:tplc="40088698" w:tentative="1">
      <w:start w:val="1"/>
      <w:numFmt w:val="lowerLetter"/>
      <w:lvlText w:val="%2."/>
      <w:lvlJc w:val="left"/>
      <w:pPr>
        <w:ind w:left="1440" w:hanging="360"/>
      </w:pPr>
    </w:lvl>
    <w:lvl w:ilvl="2" w:tplc="40088698" w:tentative="1">
      <w:start w:val="1"/>
      <w:numFmt w:val="lowerRoman"/>
      <w:lvlText w:val="%3."/>
      <w:lvlJc w:val="right"/>
      <w:pPr>
        <w:ind w:left="2160" w:hanging="180"/>
      </w:pPr>
    </w:lvl>
    <w:lvl w:ilvl="3" w:tplc="40088698" w:tentative="1">
      <w:start w:val="1"/>
      <w:numFmt w:val="decimal"/>
      <w:lvlText w:val="%4."/>
      <w:lvlJc w:val="left"/>
      <w:pPr>
        <w:ind w:left="2880" w:hanging="360"/>
      </w:pPr>
    </w:lvl>
    <w:lvl w:ilvl="4" w:tplc="40088698" w:tentative="1">
      <w:start w:val="1"/>
      <w:numFmt w:val="lowerLetter"/>
      <w:lvlText w:val="%5."/>
      <w:lvlJc w:val="left"/>
      <w:pPr>
        <w:ind w:left="3600" w:hanging="360"/>
      </w:pPr>
    </w:lvl>
    <w:lvl w:ilvl="5" w:tplc="40088698" w:tentative="1">
      <w:start w:val="1"/>
      <w:numFmt w:val="lowerRoman"/>
      <w:lvlText w:val="%6."/>
      <w:lvlJc w:val="right"/>
      <w:pPr>
        <w:ind w:left="4320" w:hanging="180"/>
      </w:pPr>
    </w:lvl>
    <w:lvl w:ilvl="6" w:tplc="40088698" w:tentative="1">
      <w:start w:val="1"/>
      <w:numFmt w:val="decimal"/>
      <w:lvlText w:val="%7."/>
      <w:lvlJc w:val="left"/>
      <w:pPr>
        <w:ind w:left="5040" w:hanging="360"/>
      </w:pPr>
    </w:lvl>
    <w:lvl w:ilvl="7" w:tplc="40088698" w:tentative="1">
      <w:start w:val="1"/>
      <w:numFmt w:val="lowerLetter"/>
      <w:lvlText w:val="%8."/>
      <w:lvlJc w:val="left"/>
      <w:pPr>
        <w:ind w:left="5760" w:hanging="360"/>
      </w:pPr>
    </w:lvl>
    <w:lvl w:ilvl="8" w:tplc="40088698" w:tentative="1">
      <w:start w:val="1"/>
      <w:numFmt w:val="lowerRoman"/>
      <w:lvlText w:val="%9."/>
      <w:lvlJc w:val="right"/>
      <w:pPr>
        <w:ind w:left="6480" w:hanging="180"/>
      </w:pPr>
    </w:lvl>
  </w:abstractNum>
  <w:abstractNum w:abstractNumId="48583879">
    <w:multiLevelType w:val="hybridMultilevel"/>
    <w:lvl w:ilvl="0" w:tplc="76535100">
      <w:start w:val="1"/>
      <w:numFmt w:val="decimal"/>
      <w:lvlText w:val="%1."/>
      <w:lvlJc w:val="left"/>
      <w:pPr>
        <w:ind w:left="720" w:hanging="360"/>
      </w:pPr>
    </w:lvl>
    <w:lvl w:ilvl="1" w:tplc="76535100" w:tentative="1">
      <w:start w:val="1"/>
      <w:numFmt w:val="lowerLetter"/>
      <w:lvlText w:val="%2."/>
      <w:lvlJc w:val="left"/>
      <w:pPr>
        <w:ind w:left="1440" w:hanging="360"/>
      </w:pPr>
    </w:lvl>
    <w:lvl w:ilvl="2" w:tplc="76535100" w:tentative="1">
      <w:start w:val="1"/>
      <w:numFmt w:val="lowerRoman"/>
      <w:lvlText w:val="%3."/>
      <w:lvlJc w:val="right"/>
      <w:pPr>
        <w:ind w:left="2160" w:hanging="180"/>
      </w:pPr>
    </w:lvl>
    <w:lvl w:ilvl="3" w:tplc="76535100" w:tentative="1">
      <w:start w:val="1"/>
      <w:numFmt w:val="decimal"/>
      <w:lvlText w:val="%4."/>
      <w:lvlJc w:val="left"/>
      <w:pPr>
        <w:ind w:left="2880" w:hanging="360"/>
      </w:pPr>
    </w:lvl>
    <w:lvl w:ilvl="4" w:tplc="76535100" w:tentative="1">
      <w:start w:val="1"/>
      <w:numFmt w:val="lowerLetter"/>
      <w:lvlText w:val="%5."/>
      <w:lvlJc w:val="left"/>
      <w:pPr>
        <w:ind w:left="3600" w:hanging="360"/>
      </w:pPr>
    </w:lvl>
    <w:lvl w:ilvl="5" w:tplc="76535100" w:tentative="1">
      <w:start w:val="1"/>
      <w:numFmt w:val="lowerRoman"/>
      <w:lvlText w:val="%6."/>
      <w:lvlJc w:val="right"/>
      <w:pPr>
        <w:ind w:left="4320" w:hanging="180"/>
      </w:pPr>
    </w:lvl>
    <w:lvl w:ilvl="6" w:tplc="76535100" w:tentative="1">
      <w:start w:val="1"/>
      <w:numFmt w:val="decimal"/>
      <w:lvlText w:val="%7."/>
      <w:lvlJc w:val="left"/>
      <w:pPr>
        <w:ind w:left="5040" w:hanging="360"/>
      </w:pPr>
    </w:lvl>
    <w:lvl w:ilvl="7" w:tplc="76535100" w:tentative="1">
      <w:start w:val="1"/>
      <w:numFmt w:val="lowerLetter"/>
      <w:lvlText w:val="%8."/>
      <w:lvlJc w:val="left"/>
      <w:pPr>
        <w:ind w:left="5760" w:hanging="360"/>
      </w:pPr>
    </w:lvl>
    <w:lvl w:ilvl="8" w:tplc="76535100" w:tentative="1">
      <w:start w:val="1"/>
      <w:numFmt w:val="lowerRoman"/>
      <w:lvlText w:val="%9."/>
      <w:lvlJc w:val="right"/>
      <w:pPr>
        <w:ind w:left="6480" w:hanging="180"/>
      </w:pPr>
    </w:lvl>
  </w:abstractNum>
  <w:abstractNum w:abstractNumId="48583878">
    <w:multiLevelType w:val="hybridMultilevel"/>
    <w:lvl w:ilvl="0" w:tplc="86275088">
      <w:start w:val="1"/>
      <w:numFmt w:val="decimal"/>
      <w:lvlText w:val="%1."/>
      <w:lvlJc w:val="left"/>
      <w:pPr>
        <w:ind w:left="720" w:hanging="360"/>
      </w:pPr>
    </w:lvl>
    <w:lvl w:ilvl="1" w:tplc="86275088" w:tentative="1">
      <w:start w:val="1"/>
      <w:numFmt w:val="lowerLetter"/>
      <w:lvlText w:val="%2."/>
      <w:lvlJc w:val="left"/>
      <w:pPr>
        <w:ind w:left="1440" w:hanging="360"/>
      </w:pPr>
    </w:lvl>
    <w:lvl w:ilvl="2" w:tplc="86275088" w:tentative="1">
      <w:start w:val="1"/>
      <w:numFmt w:val="lowerRoman"/>
      <w:lvlText w:val="%3."/>
      <w:lvlJc w:val="right"/>
      <w:pPr>
        <w:ind w:left="2160" w:hanging="180"/>
      </w:pPr>
    </w:lvl>
    <w:lvl w:ilvl="3" w:tplc="86275088" w:tentative="1">
      <w:start w:val="1"/>
      <w:numFmt w:val="decimal"/>
      <w:lvlText w:val="%4."/>
      <w:lvlJc w:val="left"/>
      <w:pPr>
        <w:ind w:left="2880" w:hanging="360"/>
      </w:pPr>
    </w:lvl>
    <w:lvl w:ilvl="4" w:tplc="86275088" w:tentative="1">
      <w:start w:val="1"/>
      <w:numFmt w:val="lowerLetter"/>
      <w:lvlText w:val="%5."/>
      <w:lvlJc w:val="left"/>
      <w:pPr>
        <w:ind w:left="3600" w:hanging="360"/>
      </w:pPr>
    </w:lvl>
    <w:lvl w:ilvl="5" w:tplc="86275088" w:tentative="1">
      <w:start w:val="1"/>
      <w:numFmt w:val="lowerRoman"/>
      <w:lvlText w:val="%6."/>
      <w:lvlJc w:val="right"/>
      <w:pPr>
        <w:ind w:left="4320" w:hanging="180"/>
      </w:pPr>
    </w:lvl>
    <w:lvl w:ilvl="6" w:tplc="86275088" w:tentative="1">
      <w:start w:val="1"/>
      <w:numFmt w:val="decimal"/>
      <w:lvlText w:val="%7."/>
      <w:lvlJc w:val="left"/>
      <w:pPr>
        <w:ind w:left="5040" w:hanging="360"/>
      </w:pPr>
    </w:lvl>
    <w:lvl w:ilvl="7" w:tplc="86275088" w:tentative="1">
      <w:start w:val="1"/>
      <w:numFmt w:val="lowerLetter"/>
      <w:lvlText w:val="%8."/>
      <w:lvlJc w:val="left"/>
      <w:pPr>
        <w:ind w:left="5760" w:hanging="360"/>
      </w:pPr>
    </w:lvl>
    <w:lvl w:ilvl="8" w:tplc="86275088" w:tentative="1">
      <w:start w:val="1"/>
      <w:numFmt w:val="lowerRoman"/>
      <w:lvlText w:val="%9."/>
      <w:lvlJc w:val="right"/>
      <w:pPr>
        <w:ind w:left="6480" w:hanging="180"/>
      </w:pPr>
    </w:lvl>
  </w:abstractNum>
  <w:abstractNum w:abstractNumId="48583877">
    <w:multiLevelType w:val="hybridMultilevel"/>
    <w:lvl w:ilvl="0" w:tplc="95956860">
      <w:start w:val="1"/>
      <w:numFmt w:val="decimal"/>
      <w:lvlText w:val="%1."/>
      <w:lvlJc w:val="left"/>
      <w:pPr>
        <w:ind w:left="720" w:hanging="360"/>
      </w:pPr>
    </w:lvl>
    <w:lvl w:ilvl="1" w:tplc="95956860" w:tentative="1">
      <w:start w:val="1"/>
      <w:numFmt w:val="lowerLetter"/>
      <w:lvlText w:val="%2."/>
      <w:lvlJc w:val="left"/>
      <w:pPr>
        <w:ind w:left="1440" w:hanging="360"/>
      </w:pPr>
    </w:lvl>
    <w:lvl w:ilvl="2" w:tplc="95956860" w:tentative="1">
      <w:start w:val="1"/>
      <w:numFmt w:val="lowerRoman"/>
      <w:lvlText w:val="%3."/>
      <w:lvlJc w:val="right"/>
      <w:pPr>
        <w:ind w:left="2160" w:hanging="180"/>
      </w:pPr>
    </w:lvl>
    <w:lvl w:ilvl="3" w:tplc="95956860" w:tentative="1">
      <w:start w:val="1"/>
      <w:numFmt w:val="decimal"/>
      <w:lvlText w:val="%4."/>
      <w:lvlJc w:val="left"/>
      <w:pPr>
        <w:ind w:left="2880" w:hanging="360"/>
      </w:pPr>
    </w:lvl>
    <w:lvl w:ilvl="4" w:tplc="95956860" w:tentative="1">
      <w:start w:val="1"/>
      <w:numFmt w:val="lowerLetter"/>
      <w:lvlText w:val="%5."/>
      <w:lvlJc w:val="left"/>
      <w:pPr>
        <w:ind w:left="3600" w:hanging="360"/>
      </w:pPr>
    </w:lvl>
    <w:lvl w:ilvl="5" w:tplc="95956860" w:tentative="1">
      <w:start w:val="1"/>
      <w:numFmt w:val="lowerRoman"/>
      <w:lvlText w:val="%6."/>
      <w:lvlJc w:val="right"/>
      <w:pPr>
        <w:ind w:left="4320" w:hanging="180"/>
      </w:pPr>
    </w:lvl>
    <w:lvl w:ilvl="6" w:tplc="95956860" w:tentative="1">
      <w:start w:val="1"/>
      <w:numFmt w:val="decimal"/>
      <w:lvlText w:val="%7."/>
      <w:lvlJc w:val="left"/>
      <w:pPr>
        <w:ind w:left="5040" w:hanging="360"/>
      </w:pPr>
    </w:lvl>
    <w:lvl w:ilvl="7" w:tplc="95956860" w:tentative="1">
      <w:start w:val="1"/>
      <w:numFmt w:val="lowerLetter"/>
      <w:lvlText w:val="%8."/>
      <w:lvlJc w:val="left"/>
      <w:pPr>
        <w:ind w:left="5760" w:hanging="360"/>
      </w:pPr>
    </w:lvl>
    <w:lvl w:ilvl="8" w:tplc="95956860" w:tentative="1">
      <w:start w:val="1"/>
      <w:numFmt w:val="lowerRoman"/>
      <w:lvlText w:val="%9."/>
      <w:lvlJc w:val="right"/>
      <w:pPr>
        <w:ind w:left="6480" w:hanging="180"/>
      </w:pPr>
    </w:lvl>
  </w:abstractNum>
  <w:abstractNum w:abstractNumId="48583876">
    <w:multiLevelType w:val="hybridMultilevel"/>
    <w:lvl w:ilvl="0" w:tplc="22546986">
      <w:start w:val="1"/>
      <w:numFmt w:val="decimal"/>
      <w:lvlText w:val="%1."/>
      <w:lvlJc w:val="left"/>
      <w:pPr>
        <w:ind w:left="720" w:hanging="360"/>
      </w:pPr>
    </w:lvl>
    <w:lvl w:ilvl="1" w:tplc="22546986" w:tentative="1">
      <w:start w:val="1"/>
      <w:numFmt w:val="lowerLetter"/>
      <w:lvlText w:val="%2."/>
      <w:lvlJc w:val="left"/>
      <w:pPr>
        <w:ind w:left="1440" w:hanging="360"/>
      </w:pPr>
    </w:lvl>
    <w:lvl w:ilvl="2" w:tplc="22546986" w:tentative="1">
      <w:start w:val="1"/>
      <w:numFmt w:val="lowerRoman"/>
      <w:lvlText w:val="%3."/>
      <w:lvlJc w:val="right"/>
      <w:pPr>
        <w:ind w:left="2160" w:hanging="180"/>
      </w:pPr>
    </w:lvl>
    <w:lvl w:ilvl="3" w:tplc="22546986" w:tentative="1">
      <w:start w:val="1"/>
      <w:numFmt w:val="decimal"/>
      <w:lvlText w:val="%4."/>
      <w:lvlJc w:val="left"/>
      <w:pPr>
        <w:ind w:left="2880" w:hanging="360"/>
      </w:pPr>
    </w:lvl>
    <w:lvl w:ilvl="4" w:tplc="22546986" w:tentative="1">
      <w:start w:val="1"/>
      <w:numFmt w:val="lowerLetter"/>
      <w:lvlText w:val="%5."/>
      <w:lvlJc w:val="left"/>
      <w:pPr>
        <w:ind w:left="3600" w:hanging="360"/>
      </w:pPr>
    </w:lvl>
    <w:lvl w:ilvl="5" w:tplc="22546986" w:tentative="1">
      <w:start w:val="1"/>
      <w:numFmt w:val="lowerRoman"/>
      <w:lvlText w:val="%6."/>
      <w:lvlJc w:val="right"/>
      <w:pPr>
        <w:ind w:left="4320" w:hanging="180"/>
      </w:pPr>
    </w:lvl>
    <w:lvl w:ilvl="6" w:tplc="22546986" w:tentative="1">
      <w:start w:val="1"/>
      <w:numFmt w:val="decimal"/>
      <w:lvlText w:val="%7."/>
      <w:lvlJc w:val="left"/>
      <w:pPr>
        <w:ind w:left="5040" w:hanging="360"/>
      </w:pPr>
    </w:lvl>
    <w:lvl w:ilvl="7" w:tplc="22546986" w:tentative="1">
      <w:start w:val="1"/>
      <w:numFmt w:val="lowerLetter"/>
      <w:lvlText w:val="%8."/>
      <w:lvlJc w:val="left"/>
      <w:pPr>
        <w:ind w:left="5760" w:hanging="360"/>
      </w:pPr>
    </w:lvl>
    <w:lvl w:ilvl="8" w:tplc="22546986" w:tentative="1">
      <w:start w:val="1"/>
      <w:numFmt w:val="lowerRoman"/>
      <w:lvlText w:val="%9."/>
      <w:lvlJc w:val="right"/>
      <w:pPr>
        <w:ind w:left="6480" w:hanging="180"/>
      </w:pPr>
    </w:lvl>
  </w:abstractNum>
  <w:abstractNum w:abstractNumId="48583875">
    <w:multiLevelType w:val="hybridMultilevel"/>
    <w:lvl w:ilvl="0" w:tplc="75355662">
      <w:start w:val="1"/>
      <w:numFmt w:val="decimal"/>
      <w:lvlText w:val="%1."/>
      <w:lvlJc w:val="left"/>
      <w:pPr>
        <w:ind w:left="720" w:hanging="360"/>
      </w:pPr>
    </w:lvl>
    <w:lvl w:ilvl="1" w:tplc="75355662" w:tentative="1">
      <w:start w:val="1"/>
      <w:numFmt w:val="lowerLetter"/>
      <w:lvlText w:val="%2."/>
      <w:lvlJc w:val="left"/>
      <w:pPr>
        <w:ind w:left="1440" w:hanging="360"/>
      </w:pPr>
    </w:lvl>
    <w:lvl w:ilvl="2" w:tplc="75355662" w:tentative="1">
      <w:start w:val="1"/>
      <w:numFmt w:val="lowerRoman"/>
      <w:lvlText w:val="%3."/>
      <w:lvlJc w:val="right"/>
      <w:pPr>
        <w:ind w:left="2160" w:hanging="180"/>
      </w:pPr>
    </w:lvl>
    <w:lvl w:ilvl="3" w:tplc="75355662" w:tentative="1">
      <w:start w:val="1"/>
      <w:numFmt w:val="decimal"/>
      <w:lvlText w:val="%4."/>
      <w:lvlJc w:val="left"/>
      <w:pPr>
        <w:ind w:left="2880" w:hanging="360"/>
      </w:pPr>
    </w:lvl>
    <w:lvl w:ilvl="4" w:tplc="75355662" w:tentative="1">
      <w:start w:val="1"/>
      <w:numFmt w:val="lowerLetter"/>
      <w:lvlText w:val="%5."/>
      <w:lvlJc w:val="left"/>
      <w:pPr>
        <w:ind w:left="3600" w:hanging="360"/>
      </w:pPr>
    </w:lvl>
    <w:lvl w:ilvl="5" w:tplc="75355662" w:tentative="1">
      <w:start w:val="1"/>
      <w:numFmt w:val="lowerRoman"/>
      <w:lvlText w:val="%6."/>
      <w:lvlJc w:val="right"/>
      <w:pPr>
        <w:ind w:left="4320" w:hanging="180"/>
      </w:pPr>
    </w:lvl>
    <w:lvl w:ilvl="6" w:tplc="75355662" w:tentative="1">
      <w:start w:val="1"/>
      <w:numFmt w:val="decimal"/>
      <w:lvlText w:val="%7."/>
      <w:lvlJc w:val="left"/>
      <w:pPr>
        <w:ind w:left="5040" w:hanging="360"/>
      </w:pPr>
    </w:lvl>
    <w:lvl w:ilvl="7" w:tplc="75355662" w:tentative="1">
      <w:start w:val="1"/>
      <w:numFmt w:val="lowerLetter"/>
      <w:lvlText w:val="%8."/>
      <w:lvlJc w:val="left"/>
      <w:pPr>
        <w:ind w:left="5760" w:hanging="360"/>
      </w:pPr>
    </w:lvl>
    <w:lvl w:ilvl="8" w:tplc="75355662" w:tentative="1">
      <w:start w:val="1"/>
      <w:numFmt w:val="lowerRoman"/>
      <w:lvlText w:val="%9."/>
      <w:lvlJc w:val="right"/>
      <w:pPr>
        <w:ind w:left="6480" w:hanging="180"/>
      </w:pPr>
    </w:lvl>
  </w:abstractNum>
  <w:abstractNum w:abstractNumId="48583874">
    <w:multiLevelType w:val="hybridMultilevel"/>
    <w:lvl w:ilvl="0" w:tplc="15849794">
      <w:start w:val="1"/>
      <w:numFmt w:val="decimal"/>
      <w:lvlText w:val="%1."/>
      <w:lvlJc w:val="left"/>
      <w:pPr>
        <w:ind w:left="720" w:hanging="360"/>
      </w:pPr>
    </w:lvl>
    <w:lvl w:ilvl="1" w:tplc="15849794" w:tentative="1">
      <w:start w:val="1"/>
      <w:numFmt w:val="lowerLetter"/>
      <w:lvlText w:val="%2."/>
      <w:lvlJc w:val="left"/>
      <w:pPr>
        <w:ind w:left="1440" w:hanging="360"/>
      </w:pPr>
    </w:lvl>
    <w:lvl w:ilvl="2" w:tplc="15849794" w:tentative="1">
      <w:start w:val="1"/>
      <w:numFmt w:val="lowerRoman"/>
      <w:lvlText w:val="%3."/>
      <w:lvlJc w:val="right"/>
      <w:pPr>
        <w:ind w:left="2160" w:hanging="180"/>
      </w:pPr>
    </w:lvl>
    <w:lvl w:ilvl="3" w:tplc="15849794" w:tentative="1">
      <w:start w:val="1"/>
      <w:numFmt w:val="decimal"/>
      <w:lvlText w:val="%4."/>
      <w:lvlJc w:val="left"/>
      <w:pPr>
        <w:ind w:left="2880" w:hanging="360"/>
      </w:pPr>
    </w:lvl>
    <w:lvl w:ilvl="4" w:tplc="15849794" w:tentative="1">
      <w:start w:val="1"/>
      <w:numFmt w:val="lowerLetter"/>
      <w:lvlText w:val="%5."/>
      <w:lvlJc w:val="left"/>
      <w:pPr>
        <w:ind w:left="3600" w:hanging="360"/>
      </w:pPr>
    </w:lvl>
    <w:lvl w:ilvl="5" w:tplc="15849794" w:tentative="1">
      <w:start w:val="1"/>
      <w:numFmt w:val="lowerRoman"/>
      <w:lvlText w:val="%6."/>
      <w:lvlJc w:val="right"/>
      <w:pPr>
        <w:ind w:left="4320" w:hanging="180"/>
      </w:pPr>
    </w:lvl>
    <w:lvl w:ilvl="6" w:tplc="15849794" w:tentative="1">
      <w:start w:val="1"/>
      <w:numFmt w:val="decimal"/>
      <w:lvlText w:val="%7."/>
      <w:lvlJc w:val="left"/>
      <w:pPr>
        <w:ind w:left="5040" w:hanging="360"/>
      </w:pPr>
    </w:lvl>
    <w:lvl w:ilvl="7" w:tplc="15849794" w:tentative="1">
      <w:start w:val="1"/>
      <w:numFmt w:val="lowerLetter"/>
      <w:lvlText w:val="%8."/>
      <w:lvlJc w:val="left"/>
      <w:pPr>
        <w:ind w:left="5760" w:hanging="360"/>
      </w:pPr>
    </w:lvl>
    <w:lvl w:ilvl="8" w:tplc="15849794" w:tentative="1">
      <w:start w:val="1"/>
      <w:numFmt w:val="lowerRoman"/>
      <w:lvlText w:val="%9."/>
      <w:lvlJc w:val="right"/>
      <w:pPr>
        <w:ind w:left="6480" w:hanging="180"/>
      </w:pPr>
    </w:lvl>
  </w:abstractNum>
  <w:abstractNum w:abstractNumId="48583873">
    <w:multiLevelType w:val="hybridMultilevel"/>
    <w:lvl w:ilvl="0" w:tplc="32434227">
      <w:start w:val="1"/>
      <w:numFmt w:val="decimal"/>
      <w:lvlText w:val="%1."/>
      <w:lvlJc w:val="left"/>
      <w:pPr>
        <w:ind w:left="720" w:hanging="360"/>
      </w:pPr>
    </w:lvl>
    <w:lvl w:ilvl="1" w:tplc="32434227" w:tentative="1">
      <w:start w:val="1"/>
      <w:numFmt w:val="lowerLetter"/>
      <w:lvlText w:val="%2."/>
      <w:lvlJc w:val="left"/>
      <w:pPr>
        <w:ind w:left="1440" w:hanging="360"/>
      </w:pPr>
    </w:lvl>
    <w:lvl w:ilvl="2" w:tplc="32434227" w:tentative="1">
      <w:start w:val="1"/>
      <w:numFmt w:val="lowerRoman"/>
      <w:lvlText w:val="%3."/>
      <w:lvlJc w:val="right"/>
      <w:pPr>
        <w:ind w:left="2160" w:hanging="180"/>
      </w:pPr>
    </w:lvl>
    <w:lvl w:ilvl="3" w:tplc="32434227" w:tentative="1">
      <w:start w:val="1"/>
      <w:numFmt w:val="decimal"/>
      <w:lvlText w:val="%4."/>
      <w:lvlJc w:val="left"/>
      <w:pPr>
        <w:ind w:left="2880" w:hanging="360"/>
      </w:pPr>
    </w:lvl>
    <w:lvl w:ilvl="4" w:tplc="32434227" w:tentative="1">
      <w:start w:val="1"/>
      <w:numFmt w:val="lowerLetter"/>
      <w:lvlText w:val="%5."/>
      <w:lvlJc w:val="left"/>
      <w:pPr>
        <w:ind w:left="3600" w:hanging="360"/>
      </w:pPr>
    </w:lvl>
    <w:lvl w:ilvl="5" w:tplc="32434227" w:tentative="1">
      <w:start w:val="1"/>
      <w:numFmt w:val="lowerRoman"/>
      <w:lvlText w:val="%6."/>
      <w:lvlJc w:val="right"/>
      <w:pPr>
        <w:ind w:left="4320" w:hanging="180"/>
      </w:pPr>
    </w:lvl>
    <w:lvl w:ilvl="6" w:tplc="32434227" w:tentative="1">
      <w:start w:val="1"/>
      <w:numFmt w:val="decimal"/>
      <w:lvlText w:val="%7."/>
      <w:lvlJc w:val="left"/>
      <w:pPr>
        <w:ind w:left="5040" w:hanging="360"/>
      </w:pPr>
    </w:lvl>
    <w:lvl w:ilvl="7" w:tplc="32434227" w:tentative="1">
      <w:start w:val="1"/>
      <w:numFmt w:val="lowerLetter"/>
      <w:lvlText w:val="%8."/>
      <w:lvlJc w:val="left"/>
      <w:pPr>
        <w:ind w:left="5760" w:hanging="360"/>
      </w:pPr>
    </w:lvl>
    <w:lvl w:ilvl="8" w:tplc="32434227" w:tentative="1">
      <w:start w:val="1"/>
      <w:numFmt w:val="lowerRoman"/>
      <w:lvlText w:val="%9."/>
      <w:lvlJc w:val="right"/>
      <w:pPr>
        <w:ind w:left="6480" w:hanging="180"/>
      </w:pPr>
    </w:lvl>
  </w:abstractNum>
  <w:abstractNum w:abstractNumId="48583872">
    <w:multiLevelType w:val="hybridMultilevel"/>
    <w:lvl w:ilvl="0" w:tplc="20186913">
      <w:start w:val="1"/>
      <w:numFmt w:val="decimal"/>
      <w:lvlText w:val="%1."/>
      <w:lvlJc w:val="left"/>
      <w:pPr>
        <w:ind w:left="720" w:hanging="360"/>
      </w:pPr>
    </w:lvl>
    <w:lvl w:ilvl="1" w:tplc="20186913" w:tentative="1">
      <w:start w:val="1"/>
      <w:numFmt w:val="lowerLetter"/>
      <w:lvlText w:val="%2."/>
      <w:lvlJc w:val="left"/>
      <w:pPr>
        <w:ind w:left="1440" w:hanging="360"/>
      </w:pPr>
    </w:lvl>
    <w:lvl w:ilvl="2" w:tplc="20186913" w:tentative="1">
      <w:start w:val="1"/>
      <w:numFmt w:val="lowerRoman"/>
      <w:lvlText w:val="%3."/>
      <w:lvlJc w:val="right"/>
      <w:pPr>
        <w:ind w:left="2160" w:hanging="180"/>
      </w:pPr>
    </w:lvl>
    <w:lvl w:ilvl="3" w:tplc="20186913" w:tentative="1">
      <w:start w:val="1"/>
      <w:numFmt w:val="decimal"/>
      <w:lvlText w:val="%4."/>
      <w:lvlJc w:val="left"/>
      <w:pPr>
        <w:ind w:left="2880" w:hanging="360"/>
      </w:pPr>
    </w:lvl>
    <w:lvl w:ilvl="4" w:tplc="20186913" w:tentative="1">
      <w:start w:val="1"/>
      <w:numFmt w:val="lowerLetter"/>
      <w:lvlText w:val="%5."/>
      <w:lvlJc w:val="left"/>
      <w:pPr>
        <w:ind w:left="3600" w:hanging="360"/>
      </w:pPr>
    </w:lvl>
    <w:lvl w:ilvl="5" w:tplc="20186913" w:tentative="1">
      <w:start w:val="1"/>
      <w:numFmt w:val="lowerRoman"/>
      <w:lvlText w:val="%6."/>
      <w:lvlJc w:val="right"/>
      <w:pPr>
        <w:ind w:left="4320" w:hanging="180"/>
      </w:pPr>
    </w:lvl>
    <w:lvl w:ilvl="6" w:tplc="20186913" w:tentative="1">
      <w:start w:val="1"/>
      <w:numFmt w:val="decimal"/>
      <w:lvlText w:val="%7."/>
      <w:lvlJc w:val="left"/>
      <w:pPr>
        <w:ind w:left="5040" w:hanging="360"/>
      </w:pPr>
    </w:lvl>
    <w:lvl w:ilvl="7" w:tplc="20186913" w:tentative="1">
      <w:start w:val="1"/>
      <w:numFmt w:val="lowerLetter"/>
      <w:lvlText w:val="%8."/>
      <w:lvlJc w:val="left"/>
      <w:pPr>
        <w:ind w:left="5760" w:hanging="360"/>
      </w:pPr>
    </w:lvl>
    <w:lvl w:ilvl="8" w:tplc="20186913" w:tentative="1">
      <w:start w:val="1"/>
      <w:numFmt w:val="lowerRoman"/>
      <w:lvlText w:val="%9."/>
      <w:lvlJc w:val="right"/>
      <w:pPr>
        <w:ind w:left="6480" w:hanging="180"/>
      </w:pPr>
    </w:lvl>
  </w:abstractNum>
  <w:abstractNum w:abstractNumId="48583871">
    <w:multiLevelType w:val="hybridMultilevel"/>
    <w:lvl w:ilvl="0" w:tplc="65855476">
      <w:start w:val="1"/>
      <w:numFmt w:val="decimal"/>
      <w:lvlText w:val="%1."/>
      <w:lvlJc w:val="left"/>
      <w:pPr>
        <w:ind w:left="720" w:hanging="360"/>
      </w:pPr>
    </w:lvl>
    <w:lvl w:ilvl="1" w:tplc="65855476" w:tentative="1">
      <w:start w:val="1"/>
      <w:numFmt w:val="lowerLetter"/>
      <w:lvlText w:val="%2."/>
      <w:lvlJc w:val="left"/>
      <w:pPr>
        <w:ind w:left="1440" w:hanging="360"/>
      </w:pPr>
    </w:lvl>
    <w:lvl w:ilvl="2" w:tplc="65855476" w:tentative="1">
      <w:start w:val="1"/>
      <w:numFmt w:val="lowerRoman"/>
      <w:lvlText w:val="%3."/>
      <w:lvlJc w:val="right"/>
      <w:pPr>
        <w:ind w:left="2160" w:hanging="180"/>
      </w:pPr>
    </w:lvl>
    <w:lvl w:ilvl="3" w:tplc="65855476" w:tentative="1">
      <w:start w:val="1"/>
      <w:numFmt w:val="decimal"/>
      <w:lvlText w:val="%4."/>
      <w:lvlJc w:val="left"/>
      <w:pPr>
        <w:ind w:left="2880" w:hanging="360"/>
      </w:pPr>
    </w:lvl>
    <w:lvl w:ilvl="4" w:tplc="65855476" w:tentative="1">
      <w:start w:val="1"/>
      <w:numFmt w:val="lowerLetter"/>
      <w:lvlText w:val="%5."/>
      <w:lvlJc w:val="left"/>
      <w:pPr>
        <w:ind w:left="3600" w:hanging="360"/>
      </w:pPr>
    </w:lvl>
    <w:lvl w:ilvl="5" w:tplc="65855476" w:tentative="1">
      <w:start w:val="1"/>
      <w:numFmt w:val="lowerRoman"/>
      <w:lvlText w:val="%6."/>
      <w:lvlJc w:val="right"/>
      <w:pPr>
        <w:ind w:left="4320" w:hanging="180"/>
      </w:pPr>
    </w:lvl>
    <w:lvl w:ilvl="6" w:tplc="65855476" w:tentative="1">
      <w:start w:val="1"/>
      <w:numFmt w:val="decimal"/>
      <w:lvlText w:val="%7."/>
      <w:lvlJc w:val="left"/>
      <w:pPr>
        <w:ind w:left="5040" w:hanging="360"/>
      </w:pPr>
    </w:lvl>
    <w:lvl w:ilvl="7" w:tplc="65855476" w:tentative="1">
      <w:start w:val="1"/>
      <w:numFmt w:val="lowerLetter"/>
      <w:lvlText w:val="%8."/>
      <w:lvlJc w:val="left"/>
      <w:pPr>
        <w:ind w:left="5760" w:hanging="360"/>
      </w:pPr>
    </w:lvl>
    <w:lvl w:ilvl="8" w:tplc="65855476" w:tentative="1">
      <w:start w:val="1"/>
      <w:numFmt w:val="lowerRoman"/>
      <w:lvlText w:val="%9."/>
      <w:lvlJc w:val="right"/>
      <w:pPr>
        <w:ind w:left="6480" w:hanging="180"/>
      </w:pPr>
    </w:lvl>
  </w:abstractNum>
  <w:abstractNum w:abstractNumId="48583870">
    <w:multiLevelType w:val="hybridMultilevel"/>
    <w:lvl w:ilvl="0" w:tplc="15763027">
      <w:start w:val="1"/>
      <w:numFmt w:val="decimal"/>
      <w:lvlText w:val="%1."/>
      <w:lvlJc w:val="left"/>
      <w:pPr>
        <w:ind w:left="720" w:hanging="360"/>
      </w:pPr>
    </w:lvl>
    <w:lvl w:ilvl="1" w:tplc="15763027" w:tentative="1">
      <w:start w:val="1"/>
      <w:numFmt w:val="lowerLetter"/>
      <w:lvlText w:val="%2."/>
      <w:lvlJc w:val="left"/>
      <w:pPr>
        <w:ind w:left="1440" w:hanging="360"/>
      </w:pPr>
    </w:lvl>
    <w:lvl w:ilvl="2" w:tplc="15763027" w:tentative="1">
      <w:start w:val="1"/>
      <w:numFmt w:val="lowerRoman"/>
      <w:lvlText w:val="%3."/>
      <w:lvlJc w:val="right"/>
      <w:pPr>
        <w:ind w:left="2160" w:hanging="180"/>
      </w:pPr>
    </w:lvl>
    <w:lvl w:ilvl="3" w:tplc="15763027" w:tentative="1">
      <w:start w:val="1"/>
      <w:numFmt w:val="decimal"/>
      <w:lvlText w:val="%4."/>
      <w:lvlJc w:val="left"/>
      <w:pPr>
        <w:ind w:left="2880" w:hanging="360"/>
      </w:pPr>
    </w:lvl>
    <w:lvl w:ilvl="4" w:tplc="15763027" w:tentative="1">
      <w:start w:val="1"/>
      <w:numFmt w:val="lowerLetter"/>
      <w:lvlText w:val="%5."/>
      <w:lvlJc w:val="left"/>
      <w:pPr>
        <w:ind w:left="3600" w:hanging="360"/>
      </w:pPr>
    </w:lvl>
    <w:lvl w:ilvl="5" w:tplc="15763027" w:tentative="1">
      <w:start w:val="1"/>
      <w:numFmt w:val="lowerRoman"/>
      <w:lvlText w:val="%6."/>
      <w:lvlJc w:val="right"/>
      <w:pPr>
        <w:ind w:left="4320" w:hanging="180"/>
      </w:pPr>
    </w:lvl>
    <w:lvl w:ilvl="6" w:tplc="15763027" w:tentative="1">
      <w:start w:val="1"/>
      <w:numFmt w:val="decimal"/>
      <w:lvlText w:val="%7."/>
      <w:lvlJc w:val="left"/>
      <w:pPr>
        <w:ind w:left="5040" w:hanging="360"/>
      </w:pPr>
    </w:lvl>
    <w:lvl w:ilvl="7" w:tplc="15763027" w:tentative="1">
      <w:start w:val="1"/>
      <w:numFmt w:val="lowerLetter"/>
      <w:lvlText w:val="%8."/>
      <w:lvlJc w:val="left"/>
      <w:pPr>
        <w:ind w:left="5760" w:hanging="360"/>
      </w:pPr>
    </w:lvl>
    <w:lvl w:ilvl="8" w:tplc="15763027" w:tentative="1">
      <w:start w:val="1"/>
      <w:numFmt w:val="lowerRoman"/>
      <w:lvlText w:val="%9."/>
      <w:lvlJc w:val="right"/>
      <w:pPr>
        <w:ind w:left="6480" w:hanging="180"/>
      </w:pPr>
    </w:lvl>
  </w:abstractNum>
  <w:abstractNum w:abstractNumId="48583869">
    <w:multiLevelType w:val="hybridMultilevel"/>
    <w:lvl w:ilvl="0" w:tplc="40609236">
      <w:start w:val="1"/>
      <w:numFmt w:val="decimal"/>
      <w:lvlText w:val="%1."/>
      <w:lvlJc w:val="left"/>
      <w:pPr>
        <w:ind w:left="720" w:hanging="360"/>
      </w:pPr>
    </w:lvl>
    <w:lvl w:ilvl="1" w:tplc="40609236" w:tentative="1">
      <w:start w:val="1"/>
      <w:numFmt w:val="lowerLetter"/>
      <w:lvlText w:val="%2."/>
      <w:lvlJc w:val="left"/>
      <w:pPr>
        <w:ind w:left="1440" w:hanging="360"/>
      </w:pPr>
    </w:lvl>
    <w:lvl w:ilvl="2" w:tplc="40609236" w:tentative="1">
      <w:start w:val="1"/>
      <w:numFmt w:val="lowerRoman"/>
      <w:lvlText w:val="%3."/>
      <w:lvlJc w:val="right"/>
      <w:pPr>
        <w:ind w:left="2160" w:hanging="180"/>
      </w:pPr>
    </w:lvl>
    <w:lvl w:ilvl="3" w:tplc="40609236" w:tentative="1">
      <w:start w:val="1"/>
      <w:numFmt w:val="decimal"/>
      <w:lvlText w:val="%4."/>
      <w:lvlJc w:val="left"/>
      <w:pPr>
        <w:ind w:left="2880" w:hanging="360"/>
      </w:pPr>
    </w:lvl>
    <w:lvl w:ilvl="4" w:tplc="40609236" w:tentative="1">
      <w:start w:val="1"/>
      <w:numFmt w:val="lowerLetter"/>
      <w:lvlText w:val="%5."/>
      <w:lvlJc w:val="left"/>
      <w:pPr>
        <w:ind w:left="3600" w:hanging="360"/>
      </w:pPr>
    </w:lvl>
    <w:lvl w:ilvl="5" w:tplc="40609236" w:tentative="1">
      <w:start w:val="1"/>
      <w:numFmt w:val="lowerRoman"/>
      <w:lvlText w:val="%6."/>
      <w:lvlJc w:val="right"/>
      <w:pPr>
        <w:ind w:left="4320" w:hanging="180"/>
      </w:pPr>
    </w:lvl>
    <w:lvl w:ilvl="6" w:tplc="40609236" w:tentative="1">
      <w:start w:val="1"/>
      <w:numFmt w:val="decimal"/>
      <w:lvlText w:val="%7."/>
      <w:lvlJc w:val="left"/>
      <w:pPr>
        <w:ind w:left="5040" w:hanging="360"/>
      </w:pPr>
    </w:lvl>
    <w:lvl w:ilvl="7" w:tplc="40609236" w:tentative="1">
      <w:start w:val="1"/>
      <w:numFmt w:val="lowerLetter"/>
      <w:lvlText w:val="%8."/>
      <w:lvlJc w:val="left"/>
      <w:pPr>
        <w:ind w:left="5760" w:hanging="360"/>
      </w:pPr>
    </w:lvl>
    <w:lvl w:ilvl="8" w:tplc="40609236" w:tentative="1">
      <w:start w:val="1"/>
      <w:numFmt w:val="lowerRoman"/>
      <w:lvlText w:val="%9."/>
      <w:lvlJc w:val="right"/>
      <w:pPr>
        <w:ind w:left="6480" w:hanging="180"/>
      </w:pPr>
    </w:lvl>
  </w:abstractNum>
  <w:abstractNum w:abstractNumId="48583868">
    <w:multiLevelType w:val="hybridMultilevel"/>
    <w:lvl w:ilvl="0" w:tplc="46410082">
      <w:start w:val="1"/>
      <w:numFmt w:val="decimal"/>
      <w:lvlText w:val="%1."/>
      <w:lvlJc w:val="left"/>
      <w:pPr>
        <w:ind w:left="720" w:hanging="360"/>
      </w:pPr>
    </w:lvl>
    <w:lvl w:ilvl="1" w:tplc="46410082" w:tentative="1">
      <w:start w:val="1"/>
      <w:numFmt w:val="lowerLetter"/>
      <w:lvlText w:val="%2."/>
      <w:lvlJc w:val="left"/>
      <w:pPr>
        <w:ind w:left="1440" w:hanging="360"/>
      </w:pPr>
    </w:lvl>
    <w:lvl w:ilvl="2" w:tplc="46410082" w:tentative="1">
      <w:start w:val="1"/>
      <w:numFmt w:val="lowerRoman"/>
      <w:lvlText w:val="%3."/>
      <w:lvlJc w:val="right"/>
      <w:pPr>
        <w:ind w:left="2160" w:hanging="180"/>
      </w:pPr>
    </w:lvl>
    <w:lvl w:ilvl="3" w:tplc="46410082" w:tentative="1">
      <w:start w:val="1"/>
      <w:numFmt w:val="decimal"/>
      <w:lvlText w:val="%4."/>
      <w:lvlJc w:val="left"/>
      <w:pPr>
        <w:ind w:left="2880" w:hanging="360"/>
      </w:pPr>
    </w:lvl>
    <w:lvl w:ilvl="4" w:tplc="46410082" w:tentative="1">
      <w:start w:val="1"/>
      <w:numFmt w:val="lowerLetter"/>
      <w:lvlText w:val="%5."/>
      <w:lvlJc w:val="left"/>
      <w:pPr>
        <w:ind w:left="3600" w:hanging="360"/>
      </w:pPr>
    </w:lvl>
    <w:lvl w:ilvl="5" w:tplc="46410082" w:tentative="1">
      <w:start w:val="1"/>
      <w:numFmt w:val="lowerRoman"/>
      <w:lvlText w:val="%6."/>
      <w:lvlJc w:val="right"/>
      <w:pPr>
        <w:ind w:left="4320" w:hanging="180"/>
      </w:pPr>
    </w:lvl>
    <w:lvl w:ilvl="6" w:tplc="46410082" w:tentative="1">
      <w:start w:val="1"/>
      <w:numFmt w:val="decimal"/>
      <w:lvlText w:val="%7."/>
      <w:lvlJc w:val="left"/>
      <w:pPr>
        <w:ind w:left="5040" w:hanging="360"/>
      </w:pPr>
    </w:lvl>
    <w:lvl w:ilvl="7" w:tplc="46410082" w:tentative="1">
      <w:start w:val="1"/>
      <w:numFmt w:val="lowerLetter"/>
      <w:lvlText w:val="%8."/>
      <w:lvlJc w:val="left"/>
      <w:pPr>
        <w:ind w:left="5760" w:hanging="360"/>
      </w:pPr>
    </w:lvl>
    <w:lvl w:ilvl="8" w:tplc="46410082" w:tentative="1">
      <w:start w:val="1"/>
      <w:numFmt w:val="lowerRoman"/>
      <w:lvlText w:val="%9."/>
      <w:lvlJc w:val="right"/>
      <w:pPr>
        <w:ind w:left="6480" w:hanging="180"/>
      </w:pPr>
    </w:lvl>
  </w:abstractNum>
  <w:abstractNum w:abstractNumId="48583867">
    <w:multiLevelType w:val="hybridMultilevel"/>
    <w:lvl w:ilvl="0" w:tplc="58683938">
      <w:start w:val="1"/>
      <w:numFmt w:val="decimal"/>
      <w:lvlText w:val="%1."/>
      <w:lvlJc w:val="left"/>
      <w:pPr>
        <w:ind w:left="720" w:hanging="360"/>
      </w:pPr>
    </w:lvl>
    <w:lvl w:ilvl="1" w:tplc="58683938" w:tentative="1">
      <w:start w:val="1"/>
      <w:numFmt w:val="lowerLetter"/>
      <w:lvlText w:val="%2."/>
      <w:lvlJc w:val="left"/>
      <w:pPr>
        <w:ind w:left="1440" w:hanging="360"/>
      </w:pPr>
    </w:lvl>
    <w:lvl w:ilvl="2" w:tplc="58683938" w:tentative="1">
      <w:start w:val="1"/>
      <w:numFmt w:val="lowerRoman"/>
      <w:lvlText w:val="%3."/>
      <w:lvlJc w:val="right"/>
      <w:pPr>
        <w:ind w:left="2160" w:hanging="180"/>
      </w:pPr>
    </w:lvl>
    <w:lvl w:ilvl="3" w:tplc="58683938" w:tentative="1">
      <w:start w:val="1"/>
      <w:numFmt w:val="decimal"/>
      <w:lvlText w:val="%4."/>
      <w:lvlJc w:val="left"/>
      <w:pPr>
        <w:ind w:left="2880" w:hanging="360"/>
      </w:pPr>
    </w:lvl>
    <w:lvl w:ilvl="4" w:tplc="58683938" w:tentative="1">
      <w:start w:val="1"/>
      <w:numFmt w:val="lowerLetter"/>
      <w:lvlText w:val="%5."/>
      <w:lvlJc w:val="left"/>
      <w:pPr>
        <w:ind w:left="3600" w:hanging="360"/>
      </w:pPr>
    </w:lvl>
    <w:lvl w:ilvl="5" w:tplc="58683938" w:tentative="1">
      <w:start w:val="1"/>
      <w:numFmt w:val="lowerRoman"/>
      <w:lvlText w:val="%6."/>
      <w:lvlJc w:val="right"/>
      <w:pPr>
        <w:ind w:left="4320" w:hanging="180"/>
      </w:pPr>
    </w:lvl>
    <w:lvl w:ilvl="6" w:tplc="58683938" w:tentative="1">
      <w:start w:val="1"/>
      <w:numFmt w:val="decimal"/>
      <w:lvlText w:val="%7."/>
      <w:lvlJc w:val="left"/>
      <w:pPr>
        <w:ind w:left="5040" w:hanging="360"/>
      </w:pPr>
    </w:lvl>
    <w:lvl w:ilvl="7" w:tplc="58683938" w:tentative="1">
      <w:start w:val="1"/>
      <w:numFmt w:val="lowerLetter"/>
      <w:lvlText w:val="%8."/>
      <w:lvlJc w:val="left"/>
      <w:pPr>
        <w:ind w:left="5760" w:hanging="360"/>
      </w:pPr>
    </w:lvl>
    <w:lvl w:ilvl="8" w:tplc="58683938" w:tentative="1">
      <w:start w:val="1"/>
      <w:numFmt w:val="lowerRoman"/>
      <w:lvlText w:val="%9."/>
      <w:lvlJc w:val="right"/>
      <w:pPr>
        <w:ind w:left="6480" w:hanging="180"/>
      </w:pPr>
    </w:lvl>
  </w:abstractNum>
  <w:abstractNum w:abstractNumId="48583866">
    <w:multiLevelType w:val="hybridMultilevel"/>
    <w:lvl w:ilvl="0" w:tplc="50779116">
      <w:start w:val="1"/>
      <w:numFmt w:val="decimal"/>
      <w:lvlText w:val="%1."/>
      <w:lvlJc w:val="left"/>
      <w:pPr>
        <w:ind w:left="720" w:hanging="360"/>
      </w:pPr>
    </w:lvl>
    <w:lvl w:ilvl="1" w:tplc="50779116" w:tentative="1">
      <w:start w:val="1"/>
      <w:numFmt w:val="lowerLetter"/>
      <w:lvlText w:val="%2."/>
      <w:lvlJc w:val="left"/>
      <w:pPr>
        <w:ind w:left="1440" w:hanging="360"/>
      </w:pPr>
    </w:lvl>
    <w:lvl w:ilvl="2" w:tplc="50779116" w:tentative="1">
      <w:start w:val="1"/>
      <w:numFmt w:val="lowerRoman"/>
      <w:lvlText w:val="%3."/>
      <w:lvlJc w:val="right"/>
      <w:pPr>
        <w:ind w:left="2160" w:hanging="180"/>
      </w:pPr>
    </w:lvl>
    <w:lvl w:ilvl="3" w:tplc="50779116" w:tentative="1">
      <w:start w:val="1"/>
      <w:numFmt w:val="decimal"/>
      <w:lvlText w:val="%4."/>
      <w:lvlJc w:val="left"/>
      <w:pPr>
        <w:ind w:left="2880" w:hanging="360"/>
      </w:pPr>
    </w:lvl>
    <w:lvl w:ilvl="4" w:tplc="50779116" w:tentative="1">
      <w:start w:val="1"/>
      <w:numFmt w:val="lowerLetter"/>
      <w:lvlText w:val="%5."/>
      <w:lvlJc w:val="left"/>
      <w:pPr>
        <w:ind w:left="3600" w:hanging="360"/>
      </w:pPr>
    </w:lvl>
    <w:lvl w:ilvl="5" w:tplc="50779116" w:tentative="1">
      <w:start w:val="1"/>
      <w:numFmt w:val="lowerRoman"/>
      <w:lvlText w:val="%6."/>
      <w:lvlJc w:val="right"/>
      <w:pPr>
        <w:ind w:left="4320" w:hanging="180"/>
      </w:pPr>
    </w:lvl>
    <w:lvl w:ilvl="6" w:tplc="50779116" w:tentative="1">
      <w:start w:val="1"/>
      <w:numFmt w:val="decimal"/>
      <w:lvlText w:val="%7."/>
      <w:lvlJc w:val="left"/>
      <w:pPr>
        <w:ind w:left="5040" w:hanging="360"/>
      </w:pPr>
    </w:lvl>
    <w:lvl w:ilvl="7" w:tplc="50779116" w:tentative="1">
      <w:start w:val="1"/>
      <w:numFmt w:val="lowerLetter"/>
      <w:lvlText w:val="%8."/>
      <w:lvlJc w:val="left"/>
      <w:pPr>
        <w:ind w:left="5760" w:hanging="360"/>
      </w:pPr>
    </w:lvl>
    <w:lvl w:ilvl="8" w:tplc="50779116" w:tentative="1">
      <w:start w:val="1"/>
      <w:numFmt w:val="lowerRoman"/>
      <w:lvlText w:val="%9."/>
      <w:lvlJc w:val="right"/>
      <w:pPr>
        <w:ind w:left="6480" w:hanging="180"/>
      </w:pPr>
    </w:lvl>
  </w:abstractNum>
  <w:abstractNum w:abstractNumId="48583865">
    <w:multiLevelType w:val="hybridMultilevel"/>
    <w:lvl w:ilvl="0" w:tplc="59027220">
      <w:start w:val="1"/>
      <w:numFmt w:val="decimal"/>
      <w:lvlText w:val="%1."/>
      <w:lvlJc w:val="left"/>
      <w:pPr>
        <w:ind w:left="720" w:hanging="360"/>
      </w:pPr>
    </w:lvl>
    <w:lvl w:ilvl="1" w:tplc="59027220" w:tentative="1">
      <w:start w:val="1"/>
      <w:numFmt w:val="lowerLetter"/>
      <w:lvlText w:val="%2."/>
      <w:lvlJc w:val="left"/>
      <w:pPr>
        <w:ind w:left="1440" w:hanging="360"/>
      </w:pPr>
    </w:lvl>
    <w:lvl w:ilvl="2" w:tplc="59027220" w:tentative="1">
      <w:start w:val="1"/>
      <w:numFmt w:val="lowerRoman"/>
      <w:lvlText w:val="%3."/>
      <w:lvlJc w:val="right"/>
      <w:pPr>
        <w:ind w:left="2160" w:hanging="180"/>
      </w:pPr>
    </w:lvl>
    <w:lvl w:ilvl="3" w:tplc="59027220" w:tentative="1">
      <w:start w:val="1"/>
      <w:numFmt w:val="decimal"/>
      <w:lvlText w:val="%4."/>
      <w:lvlJc w:val="left"/>
      <w:pPr>
        <w:ind w:left="2880" w:hanging="360"/>
      </w:pPr>
    </w:lvl>
    <w:lvl w:ilvl="4" w:tplc="59027220" w:tentative="1">
      <w:start w:val="1"/>
      <w:numFmt w:val="lowerLetter"/>
      <w:lvlText w:val="%5."/>
      <w:lvlJc w:val="left"/>
      <w:pPr>
        <w:ind w:left="3600" w:hanging="360"/>
      </w:pPr>
    </w:lvl>
    <w:lvl w:ilvl="5" w:tplc="59027220" w:tentative="1">
      <w:start w:val="1"/>
      <w:numFmt w:val="lowerRoman"/>
      <w:lvlText w:val="%6."/>
      <w:lvlJc w:val="right"/>
      <w:pPr>
        <w:ind w:left="4320" w:hanging="180"/>
      </w:pPr>
    </w:lvl>
    <w:lvl w:ilvl="6" w:tplc="59027220" w:tentative="1">
      <w:start w:val="1"/>
      <w:numFmt w:val="decimal"/>
      <w:lvlText w:val="%7."/>
      <w:lvlJc w:val="left"/>
      <w:pPr>
        <w:ind w:left="5040" w:hanging="360"/>
      </w:pPr>
    </w:lvl>
    <w:lvl w:ilvl="7" w:tplc="59027220" w:tentative="1">
      <w:start w:val="1"/>
      <w:numFmt w:val="lowerLetter"/>
      <w:lvlText w:val="%8."/>
      <w:lvlJc w:val="left"/>
      <w:pPr>
        <w:ind w:left="5760" w:hanging="360"/>
      </w:pPr>
    </w:lvl>
    <w:lvl w:ilvl="8" w:tplc="59027220" w:tentative="1">
      <w:start w:val="1"/>
      <w:numFmt w:val="lowerRoman"/>
      <w:lvlText w:val="%9."/>
      <w:lvlJc w:val="right"/>
      <w:pPr>
        <w:ind w:left="6480" w:hanging="180"/>
      </w:pPr>
    </w:lvl>
  </w:abstractNum>
  <w:abstractNum w:abstractNumId="48583864">
    <w:multiLevelType w:val="hybridMultilevel"/>
    <w:lvl w:ilvl="0" w:tplc="97118790">
      <w:start w:val="1"/>
      <w:numFmt w:val="decimal"/>
      <w:lvlText w:val="%1."/>
      <w:lvlJc w:val="left"/>
      <w:pPr>
        <w:ind w:left="720" w:hanging="360"/>
      </w:pPr>
    </w:lvl>
    <w:lvl w:ilvl="1" w:tplc="97118790" w:tentative="1">
      <w:start w:val="1"/>
      <w:numFmt w:val="lowerLetter"/>
      <w:lvlText w:val="%2."/>
      <w:lvlJc w:val="left"/>
      <w:pPr>
        <w:ind w:left="1440" w:hanging="360"/>
      </w:pPr>
    </w:lvl>
    <w:lvl w:ilvl="2" w:tplc="97118790" w:tentative="1">
      <w:start w:val="1"/>
      <w:numFmt w:val="lowerRoman"/>
      <w:lvlText w:val="%3."/>
      <w:lvlJc w:val="right"/>
      <w:pPr>
        <w:ind w:left="2160" w:hanging="180"/>
      </w:pPr>
    </w:lvl>
    <w:lvl w:ilvl="3" w:tplc="97118790" w:tentative="1">
      <w:start w:val="1"/>
      <w:numFmt w:val="decimal"/>
      <w:lvlText w:val="%4."/>
      <w:lvlJc w:val="left"/>
      <w:pPr>
        <w:ind w:left="2880" w:hanging="360"/>
      </w:pPr>
    </w:lvl>
    <w:lvl w:ilvl="4" w:tplc="97118790" w:tentative="1">
      <w:start w:val="1"/>
      <w:numFmt w:val="lowerLetter"/>
      <w:lvlText w:val="%5."/>
      <w:lvlJc w:val="left"/>
      <w:pPr>
        <w:ind w:left="3600" w:hanging="360"/>
      </w:pPr>
    </w:lvl>
    <w:lvl w:ilvl="5" w:tplc="97118790" w:tentative="1">
      <w:start w:val="1"/>
      <w:numFmt w:val="lowerRoman"/>
      <w:lvlText w:val="%6."/>
      <w:lvlJc w:val="right"/>
      <w:pPr>
        <w:ind w:left="4320" w:hanging="180"/>
      </w:pPr>
    </w:lvl>
    <w:lvl w:ilvl="6" w:tplc="97118790" w:tentative="1">
      <w:start w:val="1"/>
      <w:numFmt w:val="decimal"/>
      <w:lvlText w:val="%7."/>
      <w:lvlJc w:val="left"/>
      <w:pPr>
        <w:ind w:left="5040" w:hanging="360"/>
      </w:pPr>
    </w:lvl>
    <w:lvl w:ilvl="7" w:tplc="97118790" w:tentative="1">
      <w:start w:val="1"/>
      <w:numFmt w:val="lowerLetter"/>
      <w:lvlText w:val="%8."/>
      <w:lvlJc w:val="left"/>
      <w:pPr>
        <w:ind w:left="5760" w:hanging="360"/>
      </w:pPr>
    </w:lvl>
    <w:lvl w:ilvl="8" w:tplc="97118790" w:tentative="1">
      <w:start w:val="1"/>
      <w:numFmt w:val="lowerRoman"/>
      <w:lvlText w:val="%9."/>
      <w:lvlJc w:val="right"/>
      <w:pPr>
        <w:ind w:left="6480" w:hanging="180"/>
      </w:pPr>
    </w:lvl>
  </w:abstractNum>
  <w:abstractNum w:abstractNumId="48583863">
    <w:multiLevelType w:val="hybridMultilevel"/>
    <w:lvl w:ilvl="0" w:tplc="37751038">
      <w:start w:val="1"/>
      <w:numFmt w:val="decimal"/>
      <w:lvlText w:val="%1."/>
      <w:lvlJc w:val="left"/>
      <w:pPr>
        <w:ind w:left="720" w:hanging="360"/>
      </w:pPr>
    </w:lvl>
    <w:lvl w:ilvl="1" w:tplc="37751038" w:tentative="1">
      <w:start w:val="1"/>
      <w:numFmt w:val="lowerLetter"/>
      <w:lvlText w:val="%2."/>
      <w:lvlJc w:val="left"/>
      <w:pPr>
        <w:ind w:left="1440" w:hanging="360"/>
      </w:pPr>
    </w:lvl>
    <w:lvl w:ilvl="2" w:tplc="37751038" w:tentative="1">
      <w:start w:val="1"/>
      <w:numFmt w:val="lowerRoman"/>
      <w:lvlText w:val="%3."/>
      <w:lvlJc w:val="right"/>
      <w:pPr>
        <w:ind w:left="2160" w:hanging="180"/>
      </w:pPr>
    </w:lvl>
    <w:lvl w:ilvl="3" w:tplc="37751038" w:tentative="1">
      <w:start w:val="1"/>
      <w:numFmt w:val="decimal"/>
      <w:lvlText w:val="%4."/>
      <w:lvlJc w:val="left"/>
      <w:pPr>
        <w:ind w:left="2880" w:hanging="360"/>
      </w:pPr>
    </w:lvl>
    <w:lvl w:ilvl="4" w:tplc="37751038" w:tentative="1">
      <w:start w:val="1"/>
      <w:numFmt w:val="lowerLetter"/>
      <w:lvlText w:val="%5."/>
      <w:lvlJc w:val="left"/>
      <w:pPr>
        <w:ind w:left="3600" w:hanging="360"/>
      </w:pPr>
    </w:lvl>
    <w:lvl w:ilvl="5" w:tplc="37751038" w:tentative="1">
      <w:start w:val="1"/>
      <w:numFmt w:val="lowerRoman"/>
      <w:lvlText w:val="%6."/>
      <w:lvlJc w:val="right"/>
      <w:pPr>
        <w:ind w:left="4320" w:hanging="180"/>
      </w:pPr>
    </w:lvl>
    <w:lvl w:ilvl="6" w:tplc="37751038" w:tentative="1">
      <w:start w:val="1"/>
      <w:numFmt w:val="decimal"/>
      <w:lvlText w:val="%7."/>
      <w:lvlJc w:val="left"/>
      <w:pPr>
        <w:ind w:left="5040" w:hanging="360"/>
      </w:pPr>
    </w:lvl>
    <w:lvl w:ilvl="7" w:tplc="37751038" w:tentative="1">
      <w:start w:val="1"/>
      <w:numFmt w:val="lowerLetter"/>
      <w:lvlText w:val="%8."/>
      <w:lvlJc w:val="left"/>
      <w:pPr>
        <w:ind w:left="5760" w:hanging="360"/>
      </w:pPr>
    </w:lvl>
    <w:lvl w:ilvl="8" w:tplc="37751038" w:tentative="1">
      <w:start w:val="1"/>
      <w:numFmt w:val="lowerRoman"/>
      <w:lvlText w:val="%9."/>
      <w:lvlJc w:val="right"/>
      <w:pPr>
        <w:ind w:left="6480" w:hanging="180"/>
      </w:pPr>
    </w:lvl>
  </w:abstractNum>
  <w:abstractNum w:abstractNumId="48583862">
    <w:multiLevelType w:val="hybridMultilevel"/>
    <w:lvl w:ilvl="0" w:tplc="44395392">
      <w:start w:val="1"/>
      <w:numFmt w:val="decimal"/>
      <w:lvlText w:val="%1."/>
      <w:lvlJc w:val="left"/>
      <w:pPr>
        <w:ind w:left="720" w:hanging="360"/>
      </w:pPr>
    </w:lvl>
    <w:lvl w:ilvl="1" w:tplc="44395392" w:tentative="1">
      <w:start w:val="1"/>
      <w:numFmt w:val="lowerLetter"/>
      <w:lvlText w:val="%2."/>
      <w:lvlJc w:val="left"/>
      <w:pPr>
        <w:ind w:left="1440" w:hanging="360"/>
      </w:pPr>
    </w:lvl>
    <w:lvl w:ilvl="2" w:tplc="44395392" w:tentative="1">
      <w:start w:val="1"/>
      <w:numFmt w:val="lowerRoman"/>
      <w:lvlText w:val="%3."/>
      <w:lvlJc w:val="right"/>
      <w:pPr>
        <w:ind w:left="2160" w:hanging="180"/>
      </w:pPr>
    </w:lvl>
    <w:lvl w:ilvl="3" w:tplc="44395392" w:tentative="1">
      <w:start w:val="1"/>
      <w:numFmt w:val="decimal"/>
      <w:lvlText w:val="%4."/>
      <w:lvlJc w:val="left"/>
      <w:pPr>
        <w:ind w:left="2880" w:hanging="360"/>
      </w:pPr>
    </w:lvl>
    <w:lvl w:ilvl="4" w:tplc="44395392" w:tentative="1">
      <w:start w:val="1"/>
      <w:numFmt w:val="lowerLetter"/>
      <w:lvlText w:val="%5."/>
      <w:lvlJc w:val="left"/>
      <w:pPr>
        <w:ind w:left="3600" w:hanging="360"/>
      </w:pPr>
    </w:lvl>
    <w:lvl w:ilvl="5" w:tplc="44395392" w:tentative="1">
      <w:start w:val="1"/>
      <w:numFmt w:val="lowerRoman"/>
      <w:lvlText w:val="%6."/>
      <w:lvlJc w:val="right"/>
      <w:pPr>
        <w:ind w:left="4320" w:hanging="180"/>
      </w:pPr>
    </w:lvl>
    <w:lvl w:ilvl="6" w:tplc="44395392" w:tentative="1">
      <w:start w:val="1"/>
      <w:numFmt w:val="decimal"/>
      <w:lvlText w:val="%7."/>
      <w:lvlJc w:val="left"/>
      <w:pPr>
        <w:ind w:left="5040" w:hanging="360"/>
      </w:pPr>
    </w:lvl>
    <w:lvl w:ilvl="7" w:tplc="44395392" w:tentative="1">
      <w:start w:val="1"/>
      <w:numFmt w:val="lowerLetter"/>
      <w:lvlText w:val="%8."/>
      <w:lvlJc w:val="left"/>
      <w:pPr>
        <w:ind w:left="5760" w:hanging="360"/>
      </w:pPr>
    </w:lvl>
    <w:lvl w:ilvl="8" w:tplc="44395392" w:tentative="1">
      <w:start w:val="1"/>
      <w:numFmt w:val="lowerRoman"/>
      <w:lvlText w:val="%9."/>
      <w:lvlJc w:val="right"/>
      <w:pPr>
        <w:ind w:left="6480" w:hanging="180"/>
      </w:pPr>
    </w:lvl>
  </w:abstractNum>
  <w:abstractNum w:abstractNumId="48583861">
    <w:multiLevelType w:val="hybridMultilevel"/>
    <w:lvl w:ilvl="0" w:tplc="28679903">
      <w:start w:val="1"/>
      <w:numFmt w:val="decimal"/>
      <w:lvlText w:val="%1."/>
      <w:lvlJc w:val="left"/>
      <w:pPr>
        <w:ind w:left="720" w:hanging="360"/>
      </w:pPr>
    </w:lvl>
    <w:lvl w:ilvl="1" w:tplc="28679903" w:tentative="1">
      <w:start w:val="1"/>
      <w:numFmt w:val="lowerLetter"/>
      <w:lvlText w:val="%2."/>
      <w:lvlJc w:val="left"/>
      <w:pPr>
        <w:ind w:left="1440" w:hanging="360"/>
      </w:pPr>
    </w:lvl>
    <w:lvl w:ilvl="2" w:tplc="28679903" w:tentative="1">
      <w:start w:val="1"/>
      <w:numFmt w:val="lowerRoman"/>
      <w:lvlText w:val="%3."/>
      <w:lvlJc w:val="right"/>
      <w:pPr>
        <w:ind w:left="2160" w:hanging="180"/>
      </w:pPr>
    </w:lvl>
    <w:lvl w:ilvl="3" w:tplc="28679903" w:tentative="1">
      <w:start w:val="1"/>
      <w:numFmt w:val="decimal"/>
      <w:lvlText w:val="%4."/>
      <w:lvlJc w:val="left"/>
      <w:pPr>
        <w:ind w:left="2880" w:hanging="360"/>
      </w:pPr>
    </w:lvl>
    <w:lvl w:ilvl="4" w:tplc="28679903" w:tentative="1">
      <w:start w:val="1"/>
      <w:numFmt w:val="lowerLetter"/>
      <w:lvlText w:val="%5."/>
      <w:lvlJc w:val="left"/>
      <w:pPr>
        <w:ind w:left="3600" w:hanging="360"/>
      </w:pPr>
    </w:lvl>
    <w:lvl w:ilvl="5" w:tplc="28679903" w:tentative="1">
      <w:start w:val="1"/>
      <w:numFmt w:val="lowerRoman"/>
      <w:lvlText w:val="%6."/>
      <w:lvlJc w:val="right"/>
      <w:pPr>
        <w:ind w:left="4320" w:hanging="180"/>
      </w:pPr>
    </w:lvl>
    <w:lvl w:ilvl="6" w:tplc="28679903" w:tentative="1">
      <w:start w:val="1"/>
      <w:numFmt w:val="decimal"/>
      <w:lvlText w:val="%7."/>
      <w:lvlJc w:val="left"/>
      <w:pPr>
        <w:ind w:left="5040" w:hanging="360"/>
      </w:pPr>
    </w:lvl>
    <w:lvl w:ilvl="7" w:tplc="28679903" w:tentative="1">
      <w:start w:val="1"/>
      <w:numFmt w:val="lowerLetter"/>
      <w:lvlText w:val="%8."/>
      <w:lvlJc w:val="left"/>
      <w:pPr>
        <w:ind w:left="5760" w:hanging="360"/>
      </w:pPr>
    </w:lvl>
    <w:lvl w:ilvl="8" w:tplc="28679903" w:tentative="1">
      <w:start w:val="1"/>
      <w:numFmt w:val="lowerRoman"/>
      <w:lvlText w:val="%9."/>
      <w:lvlJc w:val="right"/>
      <w:pPr>
        <w:ind w:left="6480" w:hanging="180"/>
      </w:pPr>
    </w:lvl>
  </w:abstractNum>
  <w:abstractNum w:abstractNumId="48583860">
    <w:multiLevelType w:val="hybridMultilevel"/>
    <w:lvl w:ilvl="0" w:tplc="34586965">
      <w:start w:val="1"/>
      <w:numFmt w:val="decimal"/>
      <w:lvlText w:val="%1."/>
      <w:lvlJc w:val="left"/>
      <w:pPr>
        <w:ind w:left="720" w:hanging="360"/>
      </w:pPr>
    </w:lvl>
    <w:lvl w:ilvl="1" w:tplc="34586965" w:tentative="1">
      <w:start w:val="1"/>
      <w:numFmt w:val="lowerLetter"/>
      <w:lvlText w:val="%2."/>
      <w:lvlJc w:val="left"/>
      <w:pPr>
        <w:ind w:left="1440" w:hanging="360"/>
      </w:pPr>
    </w:lvl>
    <w:lvl w:ilvl="2" w:tplc="34586965" w:tentative="1">
      <w:start w:val="1"/>
      <w:numFmt w:val="lowerRoman"/>
      <w:lvlText w:val="%3."/>
      <w:lvlJc w:val="right"/>
      <w:pPr>
        <w:ind w:left="2160" w:hanging="180"/>
      </w:pPr>
    </w:lvl>
    <w:lvl w:ilvl="3" w:tplc="34586965" w:tentative="1">
      <w:start w:val="1"/>
      <w:numFmt w:val="decimal"/>
      <w:lvlText w:val="%4."/>
      <w:lvlJc w:val="left"/>
      <w:pPr>
        <w:ind w:left="2880" w:hanging="360"/>
      </w:pPr>
    </w:lvl>
    <w:lvl w:ilvl="4" w:tplc="34586965" w:tentative="1">
      <w:start w:val="1"/>
      <w:numFmt w:val="lowerLetter"/>
      <w:lvlText w:val="%5."/>
      <w:lvlJc w:val="left"/>
      <w:pPr>
        <w:ind w:left="3600" w:hanging="360"/>
      </w:pPr>
    </w:lvl>
    <w:lvl w:ilvl="5" w:tplc="34586965" w:tentative="1">
      <w:start w:val="1"/>
      <w:numFmt w:val="lowerRoman"/>
      <w:lvlText w:val="%6."/>
      <w:lvlJc w:val="right"/>
      <w:pPr>
        <w:ind w:left="4320" w:hanging="180"/>
      </w:pPr>
    </w:lvl>
    <w:lvl w:ilvl="6" w:tplc="34586965" w:tentative="1">
      <w:start w:val="1"/>
      <w:numFmt w:val="decimal"/>
      <w:lvlText w:val="%7."/>
      <w:lvlJc w:val="left"/>
      <w:pPr>
        <w:ind w:left="5040" w:hanging="360"/>
      </w:pPr>
    </w:lvl>
    <w:lvl w:ilvl="7" w:tplc="34586965" w:tentative="1">
      <w:start w:val="1"/>
      <w:numFmt w:val="lowerLetter"/>
      <w:lvlText w:val="%8."/>
      <w:lvlJc w:val="left"/>
      <w:pPr>
        <w:ind w:left="5760" w:hanging="360"/>
      </w:pPr>
    </w:lvl>
    <w:lvl w:ilvl="8" w:tplc="34586965" w:tentative="1">
      <w:start w:val="1"/>
      <w:numFmt w:val="lowerRoman"/>
      <w:lvlText w:val="%9."/>
      <w:lvlJc w:val="right"/>
      <w:pPr>
        <w:ind w:left="6480" w:hanging="180"/>
      </w:pPr>
    </w:lvl>
  </w:abstractNum>
  <w:abstractNum w:abstractNumId="48583859">
    <w:multiLevelType w:val="hybridMultilevel"/>
    <w:lvl w:ilvl="0" w:tplc="12254788">
      <w:start w:val="1"/>
      <w:numFmt w:val="decimal"/>
      <w:lvlText w:val="%1."/>
      <w:lvlJc w:val="left"/>
      <w:pPr>
        <w:ind w:left="720" w:hanging="360"/>
      </w:pPr>
    </w:lvl>
    <w:lvl w:ilvl="1" w:tplc="12254788" w:tentative="1">
      <w:start w:val="1"/>
      <w:numFmt w:val="lowerLetter"/>
      <w:lvlText w:val="%2."/>
      <w:lvlJc w:val="left"/>
      <w:pPr>
        <w:ind w:left="1440" w:hanging="360"/>
      </w:pPr>
    </w:lvl>
    <w:lvl w:ilvl="2" w:tplc="12254788" w:tentative="1">
      <w:start w:val="1"/>
      <w:numFmt w:val="lowerRoman"/>
      <w:lvlText w:val="%3."/>
      <w:lvlJc w:val="right"/>
      <w:pPr>
        <w:ind w:left="2160" w:hanging="180"/>
      </w:pPr>
    </w:lvl>
    <w:lvl w:ilvl="3" w:tplc="12254788" w:tentative="1">
      <w:start w:val="1"/>
      <w:numFmt w:val="decimal"/>
      <w:lvlText w:val="%4."/>
      <w:lvlJc w:val="left"/>
      <w:pPr>
        <w:ind w:left="2880" w:hanging="360"/>
      </w:pPr>
    </w:lvl>
    <w:lvl w:ilvl="4" w:tplc="12254788" w:tentative="1">
      <w:start w:val="1"/>
      <w:numFmt w:val="lowerLetter"/>
      <w:lvlText w:val="%5."/>
      <w:lvlJc w:val="left"/>
      <w:pPr>
        <w:ind w:left="3600" w:hanging="360"/>
      </w:pPr>
    </w:lvl>
    <w:lvl w:ilvl="5" w:tplc="12254788" w:tentative="1">
      <w:start w:val="1"/>
      <w:numFmt w:val="lowerRoman"/>
      <w:lvlText w:val="%6."/>
      <w:lvlJc w:val="right"/>
      <w:pPr>
        <w:ind w:left="4320" w:hanging="180"/>
      </w:pPr>
    </w:lvl>
    <w:lvl w:ilvl="6" w:tplc="12254788" w:tentative="1">
      <w:start w:val="1"/>
      <w:numFmt w:val="decimal"/>
      <w:lvlText w:val="%7."/>
      <w:lvlJc w:val="left"/>
      <w:pPr>
        <w:ind w:left="5040" w:hanging="360"/>
      </w:pPr>
    </w:lvl>
    <w:lvl w:ilvl="7" w:tplc="12254788" w:tentative="1">
      <w:start w:val="1"/>
      <w:numFmt w:val="lowerLetter"/>
      <w:lvlText w:val="%8."/>
      <w:lvlJc w:val="left"/>
      <w:pPr>
        <w:ind w:left="5760" w:hanging="360"/>
      </w:pPr>
    </w:lvl>
    <w:lvl w:ilvl="8" w:tplc="12254788" w:tentative="1">
      <w:start w:val="1"/>
      <w:numFmt w:val="lowerRoman"/>
      <w:lvlText w:val="%9."/>
      <w:lvlJc w:val="right"/>
      <w:pPr>
        <w:ind w:left="6480" w:hanging="180"/>
      </w:pPr>
    </w:lvl>
  </w:abstractNum>
  <w:abstractNum w:abstractNumId="48583858">
    <w:multiLevelType w:val="hybridMultilevel"/>
    <w:lvl w:ilvl="0" w:tplc="45934400">
      <w:start w:val="1"/>
      <w:numFmt w:val="decimal"/>
      <w:lvlText w:val="%1."/>
      <w:lvlJc w:val="left"/>
      <w:pPr>
        <w:ind w:left="720" w:hanging="360"/>
      </w:pPr>
    </w:lvl>
    <w:lvl w:ilvl="1" w:tplc="45934400" w:tentative="1">
      <w:start w:val="1"/>
      <w:numFmt w:val="lowerLetter"/>
      <w:lvlText w:val="%2."/>
      <w:lvlJc w:val="left"/>
      <w:pPr>
        <w:ind w:left="1440" w:hanging="360"/>
      </w:pPr>
    </w:lvl>
    <w:lvl w:ilvl="2" w:tplc="45934400" w:tentative="1">
      <w:start w:val="1"/>
      <w:numFmt w:val="lowerRoman"/>
      <w:lvlText w:val="%3."/>
      <w:lvlJc w:val="right"/>
      <w:pPr>
        <w:ind w:left="2160" w:hanging="180"/>
      </w:pPr>
    </w:lvl>
    <w:lvl w:ilvl="3" w:tplc="45934400" w:tentative="1">
      <w:start w:val="1"/>
      <w:numFmt w:val="decimal"/>
      <w:lvlText w:val="%4."/>
      <w:lvlJc w:val="left"/>
      <w:pPr>
        <w:ind w:left="2880" w:hanging="360"/>
      </w:pPr>
    </w:lvl>
    <w:lvl w:ilvl="4" w:tplc="45934400" w:tentative="1">
      <w:start w:val="1"/>
      <w:numFmt w:val="lowerLetter"/>
      <w:lvlText w:val="%5."/>
      <w:lvlJc w:val="left"/>
      <w:pPr>
        <w:ind w:left="3600" w:hanging="360"/>
      </w:pPr>
    </w:lvl>
    <w:lvl w:ilvl="5" w:tplc="45934400" w:tentative="1">
      <w:start w:val="1"/>
      <w:numFmt w:val="lowerRoman"/>
      <w:lvlText w:val="%6."/>
      <w:lvlJc w:val="right"/>
      <w:pPr>
        <w:ind w:left="4320" w:hanging="180"/>
      </w:pPr>
    </w:lvl>
    <w:lvl w:ilvl="6" w:tplc="45934400" w:tentative="1">
      <w:start w:val="1"/>
      <w:numFmt w:val="decimal"/>
      <w:lvlText w:val="%7."/>
      <w:lvlJc w:val="left"/>
      <w:pPr>
        <w:ind w:left="5040" w:hanging="360"/>
      </w:pPr>
    </w:lvl>
    <w:lvl w:ilvl="7" w:tplc="45934400" w:tentative="1">
      <w:start w:val="1"/>
      <w:numFmt w:val="lowerLetter"/>
      <w:lvlText w:val="%8."/>
      <w:lvlJc w:val="left"/>
      <w:pPr>
        <w:ind w:left="5760" w:hanging="360"/>
      </w:pPr>
    </w:lvl>
    <w:lvl w:ilvl="8" w:tplc="45934400" w:tentative="1">
      <w:start w:val="1"/>
      <w:numFmt w:val="lowerRoman"/>
      <w:lvlText w:val="%9."/>
      <w:lvlJc w:val="right"/>
      <w:pPr>
        <w:ind w:left="6480" w:hanging="180"/>
      </w:pPr>
    </w:lvl>
  </w:abstractNum>
  <w:abstractNum w:abstractNumId="48583857">
    <w:multiLevelType w:val="hybridMultilevel"/>
    <w:lvl w:ilvl="0" w:tplc="42296855">
      <w:start w:val="1"/>
      <w:numFmt w:val="decimal"/>
      <w:lvlText w:val="%1."/>
      <w:lvlJc w:val="left"/>
      <w:pPr>
        <w:ind w:left="720" w:hanging="360"/>
      </w:pPr>
    </w:lvl>
    <w:lvl w:ilvl="1" w:tplc="42296855" w:tentative="1">
      <w:start w:val="1"/>
      <w:numFmt w:val="lowerLetter"/>
      <w:lvlText w:val="%2."/>
      <w:lvlJc w:val="left"/>
      <w:pPr>
        <w:ind w:left="1440" w:hanging="360"/>
      </w:pPr>
    </w:lvl>
    <w:lvl w:ilvl="2" w:tplc="42296855" w:tentative="1">
      <w:start w:val="1"/>
      <w:numFmt w:val="lowerRoman"/>
      <w:lvlText w:val="%3."/>
      <w:lvlJc w:val="right"/>
      <w:pPr>
        <w:ind w:left="2160" w:hanging="180"/>
      </w:pPr>
    </w:lvl>
    <w:lvl w:ilvl="3" w:tplc="42296855" w:tentative="1">
      <w:start w:val="1"/>
      <w:numFmt w:val="decimal"/>
      <w:lvlText w:val="%4."/>
      <w:lvlJc w:val="left"/>
      <w:pPr>
        <w:ind w:left="2880" w:hanging="360"/>
      </w:pPr>
    </w:lvl>
    <w:lvl w:ilvl="4" w:tplc="42296855" w:tentative="1">
      <w:start w:val="1"/>
      <w:numFmt w:val="lowerLetter"/>
      <w:lvlText w:val="%5."/>
      <w:lvlJc w:val="left"/>
      <w:pPr>
        <w:ind w:left="3600" w:hanging="360"/>
      </w:pPr>
    </w:lvl>
    <w:lvl w:ilvl="5" w:tplc="42296855" w:tentative="1">
      <w:start w:val="1"/>
      <w:numFmt w:val="lowerRoman"/>
      <w:lvlText w:val="%6."/>
      <w:lvlJc w:val="right"/>
      <w:pPr>
        <w:ind w:left="4320" w:hanging="180"/>
      </w:pPr>
    </w:lvl>
    <w:lvl w:ilvl="6" w:tplc="42296855" w:tentative="1">
      <w:start w:val="1"/>
      <w:numFmt w:val="decimal"/>
      <w:lvlText w:val="%7."/>
      <w:lvlJc w:val="left"/>
      <w:pPr>
        <w:ind w:left="5040" w:hanging="360"/>
      </w:pPr>
    </w:lvl>
    <w:lvl w:ilvl="7" w:tplc="42296855" w:tentative="1">
      <w:start w:val="1"/>
      <w:numFmt w:val="lowerLetter"/>
      <w:lvlText w:val="%8."/>
      <w:lvlJc w:val="left"/>
      <w:pPr>
        <w:ind w:left="5760" w:hanging="360"/>
      </w:pPr>
    </w:lvl>
    <w:lvl w:ilvl="8" w:tplc="42296855" w:tentative="1">
      <w:start w:val="1"/>
      <w:numFmt w:val="lowerRoman"/>
      <w:lvlText w:val="%9."/>
      <w:lvlJc w:val="right"/>
      <w:pPr>
        <w:ind w:left="6480" w:hanging="180"/>
      </w:pPr>
    </w:lvl>
  </w:abstractNum>
  <w:abstractNum w:abstractNumId="48583856">
    <w:multiLevelType w:val="hybridMultilevel"/>
    <w:lvl w:ilvl="0" w:tplc="44191254">
      <w:start w:val="1"/>
      <w:numFmt w:val="decimal"/>
      <w:lvlText w:val="%1."/>
      <w:lvlJc w:val="left"/>
      <w:pPr>
        <w:ind w:left="720" w:hanging="360"/>
      </w:pPr>
    </w:lvl>
    <w:lvl w:ilvl="1" w:tplc="44191254" w:tentative="1">
      <w:start w:val="1"/>
      <w:numFmt w:val="lowerLetter"/>
      <w:lvlText w:val="%2."/>
      <w:lvlJc w:val="left"/>
      <w:pPr>
        <w:ind w:left="1440" w:hanging="360"/>
      </w:pPr>
    </w:lvl>
    <w:lvl w:ilvl="2" w:tplc="44191254" w:tentative="1">
      <w:start w:val="1"/>
      <w:numFmt w:val="lowerRoman"/>
      <w:lvlText w:val="%3."/>
      <w:lvlJc w:val="right"/>
      <w:pPr>
        <w:ind w:left="2160" w:hanging="180"/>
      </w:pPr>
    </w:lvl>
    <w:lvl w:ilvl="3" w:tplc="44191254" w:tentative="1">
      <w:start w:val="1"/>
      <w:numFmt w:val="decimal"/>
      <w:lvlText w:val="%4."/>
      <w:lvlJc w:val="left"/>
      <w:pPr>
        <w:ind w:left="2880" w:hanging="360"/>
      </w:pPr>
    </w:lvl>
    <w:lvl w:ilvl="4" w:tplc="44191254" w:tentative="1">
      <w:start w:val="1"/>
      <w:numFmt w:val="lowerLetter"/>
      <w:lvlText w:val="%5."/>
      <w:lvlJc w:val="left"/>
      <w:pPr>
        <w:ind w:left="3600" w:hanging="360"/>
      </w:pPr>
    </w:lvl>
    <w:lvl w:ilvl="5" w:tplc="44191254" w:tentative="1">
      <w:start w:val="1"/>
      <w:numFmt w:val="lowerRoman"/>
      <w:lvlText w:val="%6."/>
      <w:lvlJc w:val="right"/>
      <w:pPr>
        <w:ind w:left="4320" w:hanging="180"/>
      </w:pPr>
    </w:lvl>
    <w:lvl w:ilvl="6" w:tplc="44191254" w:tentative="1">
      <w:start w:val="1"/>
      <w:numFmt w:val="decimal"/>
      <w:lvlText w:val="%7."/>
      <w:lvlJc w:val="left"/>
      <w:pPr>
        <w:ind w:left="5040" w:hanging="360"/>
      </w:pPr>
    </w:lvl>
    <w:lvl w:ilvl="7" w:tplc="44191254" w:tentative="1">
      <w:start w:val="1"/>
      <w:numFmt w:val="lowerLetter"/>
      <w:lvlText w:val="%8."/>
      <w:lvlJc w:val="left"/>
      <w:pPr>
        <w:ind w:left="5760" w:hanging="360"/>
      </w:pPr>
    </w:lvl>
    <w:lvl w:ilvl="8" w:tplc="44191254" w:tentative="1">
      <w:start w:val="1"/>
      <w:numFmt w:val="lowerRoman"/>
      <w:lvlText w:val="%9."/>
      <w:lvlJc w:val="right"/>
      <w:pPr>
        <w:ind w:left="6480" w:hanging="180"/>
      </w:pPr>
    </w:lvl>
  </w:abstractNum>
  <w:abstractNum w:abstractNumId="48583855">
    <w:multiLevelType w:val="hybridMultilevel"/>
    <w:lvl w:ilvl="0" w:tplc="36528805">
      <w:start w:val="1"/>
      <w:numFmt w:val="decimal"/>
      <w:lvlText w:val="%1."/>
      <w:lvlJc w:val="left"/>
      <w:pPr>
        <w:ind w:left="720" w:hanging="360"/>
      </w:pPr>
    </w:lvl>
    <w:lvl w:ilvl="1" w:tplc="36528805" w:tentative="1">
      <w:start w:val="1"/>
      <w:numFmt w:val="lowerLetter"/>
      <w:lvlText w:val="%2."/>
      <w:lvlJc w:val="left"/>
      <w:pPr>
        <w:ind w:left="1440" w:hanging="360"/>
      </w:pPr>
    </w:lvl>
    <w:lvl w:ilvl="2" w:tplc="36528805" w:tentative="1">
      <w:start w:val="1"/>
      <w:numFmt w:val="lowerRoman"/>
      <w:lvlText w:val="%3."/>
      <w:lvlJc w:val="right"/>
      <w:pPr>
        <w:ind w:left="2160" w:hanging="180"/>
      </w:pPr>
    </w:lvl>
    <w:lvl w:ilvl="3" w:tplc="36528805" w:tentative="1">
      <w:start w:val="1"/>
      <w:numFmt w:val="decimal"/>
      <w:lvlText w:val="%4."/>
      <w:lvlJc w:val="left"/>
      <w:pPr>
        <w:ind w:left="2880" w:hanging="360"/>
      </w:pPr>
    </w:lvl>
    <w:lvl w:ilvl="4" w:tplc="36528805" w:tentative="1">
      <w:start w:val="1"/>
      <w:numFmt w:val="lowerLetter"/>
      <w:lvlText w:val="%5."/>
      <w:lvlJc w:val="left"/>
      <w:pPr>
        <w:ind w:left="3600" w:hanging="360"/>
      </w:pPr>
    </w:lvl>
    <w:lvl w:ilvl="5" w:tplc="36528805" w:tentative="1">
      <w:start w:val="1"/>
      <w:numFmt w:val="lowerRoman"/>
      <w:lvlText w:val="%6."/>
      <w:lvlJc w:val="right"/>
      <w:pPr>
        <w:ind w:left="4320" w:hanging="180"/>
      </w:pPr>
    </w:lvl>
    <w:lvl w:ilvl="6" w:tplc="36528805" w:tentative="1">
      <w:start w:val="1"/>
      <w:numFmt w:val="decimal"/>
      <w:lvlText w:val="%7."/>
      <w:lvlJc w:val="left"/>
      <w:pPr>
        <w:ind w:left="5040" w:hanging="360"/>
      </w:pPr>
    </w:lvl>
    <w:lvl w:ilvl="7" w:tplc="36528805" w:tentative="1">
      <w:start w:val="1"/>
      <w:numFmt w:val="lowerLetter"/>
      <w:lvlText w:val="%8."/>
      <w:lvlJc w:val="left"/>
      <w:pPr>
        <w:ind w:left="5760" w:hanging="360"/>
      </w:pPr>
    </w:lvl>
    <w:lvl w:ilvl="8" w:tplc="36528805" w:tentative="1">
      <w:start w:val="1"/>
      <w:numFmt w:val="lowerRoman"/>
      <w:lvlText w:val="%9."/>
      <w:lvlJc w:val="right"/>
      <w:pPr>
        <w:ind w:left="6480" w:hanging="180"/>
      </w:pPr>
    </w:lvl>
  </w:abstractNum>
  <w:abstractNum w:abstractNumId="48583854">
    <w:multiLevelType w:val="hybridMultilevel"/>
    <w:lvl w:ilvl="0" w:tplc="61954321">
      <w:start w:val="1"/>
      <w:numFmt w:val="decimal"/>
      <w:lvlText w:val="%1."/>
      <w:lvlJc w:val="left"/>
      <w:pPr>
        <w:ind w:left="720" w:hanging="360"/>
      </w:pPr>
    </w:lvl>
    <w:lvl w:ilvl="1" w:tplc="61954321" w:tentative="1">
      <w:start w:val="1"/>
      <w:numFmt w:val="lowerLetter"/>
      <w:lvlText w:val="%2."/>
      <w:lvlJc w:val="left"/>
      <w:pPr>
        <w:ind w:left="1440" w:hanging="360"/>
      </w:pPr>
    </w:lvl>
    <w:lvl w:ilvl="2" w:tplc="61954321" w:tentative="1">
      <w:start w:val="1"/>
      <w:numFmt w:val="lowerRoman"/>
      <w:lvlText w:val="%3."/>
      <w:lvlJc w:val="right"/>
      <w:pPr>
        <w:ind w:left="2160" w:hanging="180"/>
      </w:pPr>
    </w:lvl>
    <w:lvl w:ilvl="3" w:tplc="61954321" w:tentative="1">
      <w:start w:val="1"/>
      <w:numFmt w:val="decimal"/>
      <w:lvlText w:val="%4."/>
      <w:lvlJc w:val="left"/>
      <w:pPr>
        <w:ind w:left="2880" w:hanging="360"/>
      </w:pPr>
    </w:lvl>
    <w:lvl w:ilvl="4" w:tplc="61954321" w:tentative="1">
      <w:start w:val="1"/>
      <w:numFmt w:val="lowerLetter"/>
      <w:lvlText w:val="%5."/>
      <w:lvlJc w:val="left"/>
      <w:pPr>
        <w:ind w:left="3600" w:hanging="360"/>
      </w:pPr>
    </w:lvl>
    <w:lvl w:ilvl="5" w:tplc="61954321" w:tentative="1">
      <w:start w:val="1"/>
      <w:numFmt w:val="lowerRoman"/>
      <w:lvlText w:val="%6."/>
      <w:lvlJc w:val="right"/>
      <w:pPr>
        <w:ind w:left="4320" w:hanging="180"/>
      </w:pPr>
    </w:lvl>
    <w:lvl w:ilvl="6" w:tplc="61954321" w:tentative="1">
      <w:start w:val="1"/>
      <w:numFmt w:val="decimal"/>
      <w:lvlText w:val="%7."/>
      <w:lvlJc w:val="left"/>
      <w:pPr>
        <w:ind w:left="5040" w:hanging="360"/>
      </w:pPr>
    </w:lvl>
    <w:lvl w:ilvl="7" w:tplc="61954321" w:tentative="1">
      <w:start w:val="1"/>
      <w:numFmt w:val="lowerLetter"/>
      <w:lvlText w:val="%8."/>
      <w:lvlJc w:val="left"/>
      <w:pPr>
        <w:ind w:left="5760" w:hanging="360"/>
      </w:pPr>
    </w:lvl>
    <w:lvl w:ilvl="8" w:tplc="61954321" w:tentative="1">
      <w:start w:val="1"/>
      <w:numFmt w:val="lowerRoman"/>
      <w:lvlText w:val="%9."/>
      <w:lvlJc w:val="right"/>
      <w:pPr>
        <w:ind w:left="6480" w:hanging="180"/>
      </w:pPr>
    </w:lvl>
  </w:abstractNum>
  <w:abstractNum w:abstractNumId="48583853">
    <w:multiLevelType w:val="hybridMultilevel"/>
    <w:lvl w:ilvl="0" w:tplc="17400060">
      <w:start w:val="1"/>
      <w:numFmt w:val="decimal"/>
      <w:lvlText w:val="%1."/>
      <w:lvlJc w:val="left"/>
      <w:pPr>
        <w:ind w:left="720" w:hanging="360"/>
      </w:pPr>
    </w:lvl>
    <w:lvl w:ilvl="1" w:tplc="17400060" w:tentative="1">
      <w:start w:val="1"/>
      <w:numFmt w:val="lowerLetter"/>
      <w:lvlText w:val="%2."/>
      <w:lvlJc w:val="left"/>
      <w:pPr>
        <w:ind w:left="1440" w:hanging="360"/>
      </w:pPr>
    </w:lvl>
    <w:lvl w:ilvl="2" w:tplc="17400060" w:tentative="1">
      <w:start w:val="1"/>
      <w:numFmt w:val="lowerRoman"/>
      <w:lvlText w:val="%3."/>
      <w:lvlJc w:val="right"/>
      <w:pPr>
        <w:ind w:left="2160" w:hanging="180"/>
      </w:pPr>
    </w:lvl>
    <w:lvl w:ilvl="3" w:tplc="17400060" w:tentative="1">
      <w:start w:val="1"/>
      <w:numFmt w:val="decimal"/>
      <w:lvlText w:val="%4."/>
      <w:lvlJc w:val="left"/>
      <w:pPr>
        <w:ind w:left="2880" w:hanging="360"/>
      </w:pPr>
    </w:lvl>
    <w:lvl w:ilvl="4" w:tplc="17400060" w:tentative="1">
      <w:start w:val="1"/>
      <w:numFmt w:val="lowerLetter"/>
      <w:lvlText w:val="%5."/>
      <w:lvlJc w:val="left"/>
      <w:pPr>
        <w:ind w:left="3600" w:hanging="360"/>
      </w:pPr>
    </w:lvl>
    <w:lvl w:ilvl="5" w:tplc="17400060" w:tentative="1">
      <w:start w:val="1"/>
      <w:numFmt w:val="lowerRoman"/>
      <w:lvlText w:val="%6."/>
      <w:lvlJc w:val="right"/>
      <w:pPr>
        <w:ind w:left="4320" w:hanging="180"/>
      </w:pPr>
    </w:lvl>
    <w:lvl w:ilvl="6" w:tplc="17400060" w:tentative="1">
      <w:start w:val="1"/>
      <w:numFmt w:val="decimal"/>
      <w:lvlText w:val="%7."/>
      <w:lvlJc w:val="left"/>
      <w:pPr>
        <w:ind w:left="5040" w:hanging="360"/>
      </w:pPr>
    </w:lvl>
    <w:lvl w:ilvl="7" w:tplc="17400060" w:tentative="1">
      <w:start w:val="1"/>
      <w:numFmt w:val="lowerLetter"/>
      <w:lvlText w:val="%8."/>
      <w:lvlJc w:val="left"/>
      <w:pPr>
        <w:ind w:left="5760" w:hanging="360"/>
      </w:pPr>
    </w:lvl>
    <w:lvl w:ilvl="8" w:tplc="17400060" w:tentative="1">
      <w:start w:val="1"/>
      <w:numFmt w:val="lowerRoman"/>
      <w:lvlText w:val="%9."/>
      <w:lvlJc w:val="right"/>
      <w:pPr>
        <w:ind w:left="6480" w:hanging="180"/>
      </w:pPr>
    </w:lvl>
  </w:abstractNum>
  <w:abstractNum w:abstractNumId="48583852">
    <w:multiLevelType w:val="hybridMultilevel"/>
    <w:lvl w:ilvl="0" w:tplc="80019818">
      <w:start w:val="1"/>
      <w:numFmt w:val="decimal"/>
      <w:lvlText w:val="%1."/>
      <w:lvlJc w:val="left"/>
      <w:pPr>
        <w:ind w:left="720" w:hanging="360"/>
      </w:pPr>
    </w:lvl>
    <w:lvl w:ilvl="1" w:tplc="80019818" w:tentative="1">
      <w:start w:val="1"/>
      <w:numFmt w:val="lowerLetter"/>
      <w:lvlText w:val="%2."/>
      <w:lvlJc w:val="left"/>
      <w:pPr>
        <w:ind w:left="1440" w:hanging="360"/>
      </w:pPr>
    </w:lvl>
    <w:lvl w:ilvl="2" w:tplc="80019818" w:tentative="1">
      <w:start w:val="1"/>
      <w:numFmt w:val="lowerRoman"/>
      <w:lvlText w:val="%3."/>
      <w:lvlJc w:val="right"/>
      <w:pPr>
        <w:ind w:left="2160" w:hanging="180"/>
      </w:pPr>
    </w:lvl>
    <w:lvl w:ilvl="3" w:tplc="80019818" w:tentative="1">
      <w:start w:val="1"/>
      <w:numFmt w:val="decimal"/>
      <w:lvlText w:val="%4."/>
      <w:lvlJc w:val="left"/>
      <w:pPr>
        <w:ind w:left="2880" w:hanging="360"/>
      </w:pPr>
    </w:lvl>
    <w:lvl w:ilvl="4" w:tplc="80019818" w:tentative="1">
      <w:start w:val="1"/>
      <w:numFmt w:val="lowerLetter"/>
      <w:lvlText w:val="%5."/>
      <w:lvlJc w:val="left"/>
      <w:pPr>
        <w:ind w:left="3600" w:hanging="360"/>
      </w:pPr>
    </w:lvl>
    <w:lvl w:ilvl="5" w:tplc="80019818" w:tentative="1">
      <w:start w:val="1"/>
      <w:numFmt w:val="lowerRoman"/>
      <w:lvlText w:val="%6."/>
      <w:lvlJc w:val="right"/>
      <w:pPr>
        <w:ind w:left="4320" w:hanging="180"/>
      </w:pPr>
    </w:lvl>
    <w:lvl w:ilvl="6" w:tplc="80019818" w:tentative="1">
      <w:start w:val="1"/>
      <w:numFmt w:val="decimal"/>
      <w:lvlText w:val="%7."/>
      <w:lvlJc w:val="left"/>
      <w:pPr>
        <w:ind w:left="5040" w:hanging="360"/>
      </w:pPr>
    </w:lvl>
    <w:lvl w:ilvl="7" w:tplc="80019818" w:tentative="1">
      <w:start w:val="1"/>
      <w:numFmt w:val="lowerLetter"/>
      <w:lvlText w:val="%8."/>
      <w:lvlJc w:val="left"/>
      <w:pPr>
        <w:ind w:left="5760" w:hanging="360"/>
      </w:pPr>
    </w:lvl>
    <w:lvl w:ilvl="8" w:tplc="80019818" w:tentative="1">
      <w:start w:val="1"/>
      <w:numFmt w:val="lowerRoman"/>
      <w:lvlText w:val="%9."/>
      <w:lvlJc w:val="right"/>
      <w:pPr>
        <w:ind w:left="6480" w:hanging="180"/>
      </w:pPr>
    </w:lvl>
  </w:abstractNum>
  <w:abstractNum w:abstractNumId="48583851">
    <w:multiLevelType w:val="hybridMultilevel"/>
    <w:lvl w:ilvl="0" w:tplc="35648126">
      <w:start w:val="1"/>
      <w:numFmt w:val="decimal"/>
      <w:lvlText w:val="%1."/>
      <w:lvlJc w:val="left"/>
      <w:pPr>
        <w:ind w:left="720" w:hanging="360"/>
      </w:pPr>
    </w:lvl>
    <w:lvl w:ilvl="1" w:tplc="35648126" w:tentative="1">
      <w:start w:val="1"/>
      <w:numFmt w:val="lowerLetter"/>
      <w:lvlText w:val="%2."/>
      <w:lvlJc w:val="left"/>
      <w:pPr>
        <w:ind w:left="1440" w:hanging="360"/>
      </w:pPr>
    </w:lvl>
    <w:lvl w:ilvl="2" w:tplc="35648126" w:tentative="1">
      <w:start w:val="1"/>
      <w:numFmt w:val="lowerRoman"/>
      <w:lvlText w:val="%3."/>
      <w:lvlJc w:val="right"/>
      <w:pPr>
        <w:ind w:left="2160" w:hanging="180"/>
      </w:pPr>
    </w:lvl>
    <w:lvl w:ilvl="3" w:tplc="35648126" w:tentative="1">
      <w:start w:val="1"/>
      <w:numFmt w:val="decimal"/>
      <w:lvlText w:val="%4."/>
      <w:lvlJc w:val="left"/>
      <w:pPr>
        <w:ind w:left="2880" w:hanging="360"/>
      </w:pPr>
    </w:lvl>
    <w:lvl w:ilvl="4" w:tplc="35648126" w:tentative="1">
      <w:start w:val="1"/>
      <w:numFmt w:val="lowerLetter"/>
      <w:lvlText w:val="%5."/>
      <w:lvlJc w:val="left"/>
      <w:pPr>
        <w:ind w:left="3600" w:hanging="360"/>
      </w:pPr>
    </w:lvl>
    <w:lvl w:ilvl="5" w:tplc="35648126" w:tentative="1">
      <w:start w:val="1"/>
      <w:numFmt w:val="lowerRoman"/>
      <w:lvlText w:val="%6."/>
      <w:lvlJc w:val="right"/>
      <w:pPr>
        <w:ind w:left="4320" w:hanging="180"/>
      </w:pPr>
    </w:lvl>
    <w:lvl w:ilvl="6" w:tplc="35648126" w:tentative="1">
      <w:start w:val="1"/>
      <w:numFmt w:val="decimal"/>
      <w:lvlText w:val="%7."/>
      <w:lvlJc w:val="left"/>
      <w:pPr>
        <w:ind w:left="5040" w:hanging="360"/>
      </w:pPr>
    </w:lvl>
    <w:lvl w:ilvl="7" w:tplc="35648126" w:tentative="1">
      <w:start w:val="1"/>
      <w:numFmt w:val="lowerLetter"/>
      <w:lvlText w:val="%8."/>
      <w:lvlJc w:val="left"/>
      <w:pPr>
        <w:ind w:left="5760" w:hanging="360"/>
      </w:pPr>
    </w:lvl>
    <w:lvl w:ilvl="8" w:tplc="35648126" w:tentative="1">
      <w:start w:val="1"/>
      <w:numFmt w:val="lowerRoman"/>
      <w:lvlText w:val="%9."/>
      <w:lvlJc w:val="right"/>
      <w:pPr>
        <w:ind w:left="6480" w:hanging="180"/>
      </w:pPr>
    </w:lvl>
  </w:abstractNum>
  <w:abstractNum w:abstractNumId="48583850">
    <w:multiLevelType w:val="hybridMultilevel"/>
    <w:lvl w:ilvl="0" w:tplc="46132607">
      <w:start w:val="1"/>
      <w:numFmt w:val="decimal"/>
      <w:lvlText w:val="%1."/>
      <w:lvlJc w:val="left"/>
      <w:pPr>
        <w:ind w:left="720" w:hanging="360"/>
      </w:pPr>
    </w:lvl>
    <w:lvl w:ilvl="1" w:tplc="46132607" w:tentative="1">
      <w:start w:val="1"/>
      <w:numFmt w:val="lowerLetter"/>
      <w:lvlText w:val="%2."/>
      <w:lvlJc w:val="left"/>
      <w:pPr>
        <w:ind w:left="1440" w:hanging="360"/>
      </w:pPr>
    </w:lvl>
    <w:lvl w:ilvl="2" w:tplc="46132607" w:tentative="1">
      <w:start w:val="1"/>
      <w:numFmt w:val="lowerRoman"/>
      <w:lvlText w:val="%3."/>
      <w:lvlJc w:val="right"/>
      <w:pPr>
        <w:ind w:left="2160" w:hanging="180"/>
      </w:pPr>
    </w:lvl>
    <w:lvl w:ilvl="3" w:tplc="46132607" w:tentative="1">
      <w:start w:val="1"/>
      <w:numFmt w:val="decimal"/>
      <w:lvlText w:val="%4."/>
      <w:lvlJc w:val="left"/>
      <w:pPr>
        <w:ind w:left="2880" w:hanging="360"/>
      </w:pPr>
    </w:lvl>
    <w:lvl w:ilvl="4" w:tplc="46132607" w:tentative="1">
      <w:start w:val="1"/>
      <w:numFmt w:val="lowerLetter"/>
      <w:lvlText w:val="%5."/>
      <w:lvlJc w:val="left"/>
      <w:pPr>
        <w:ind w:left="3600" w:hanging="360"/>
      </w:pPr>
    </w:lvl>
    <w:lvl w:ilvl="5" w:tplc="46132607" w:tentative="1">
      <w:start w:val="1"/>
      <w:numFmt w:val="lowerRoman"/>
      <w:lvlText w:val="%6."/>
      <w:lvlJc w:val="right"/>
      <w:pPr>
        <w:ind w:left="4320" w:hanging="180"/>
      </w:pPr>
    </w:lvl>
    <w:lvl w:ilvl="6" w:tplc="46132607" w:tentative="1">
      <w:start w:val="1"/>
      <w:numFmt w:val="decimal"/>
      <w:lvlText w:val="%7."/>
      <w:lvlJc w:val="left"/>
      <w:pPr>
        <w:ind w:left="5040" w:hanging="360"/>
      </w:pPr>
    </w:lvl>
    <w:lvl w:ilvl="7" w:tplc="46132607" w:tentative="1">
      <w:start w:val="1"/>
      <w:numFmt w:val="lowerLetter"/>
      <w:lvlText w:val="%8."/>
      <w:lvlJc w:val="left"/>
      <w:pPr>
        <w:ind w:left="5760" w:hanging="360"/>
      </w:pPr>
    </w:lvl>
    <w:lvl w:ilvl="8" w:tplc="46132607" w:tentative="1">
      <w:start w:val="1"/>
      <w:numFmt w:val="lowerRoman"/>
      <w:lvlText w:val="%9."/>
      <w:lvlJc w:val="right"/>
      <w:pPr>
        <w:ind w:left="6480" w:hanging="180"/>
      </w:pPr>
    </w:lvl>
  </w:abstractNum>
  <w:abstractNum w:abstractNumId="48583849">
    <w:multiLevelType w:val="hybridMultilevel"/>
    <w:lvl w:ilvl="0" w:tplc="20058211">
      <w:start w:val="1"/>
      <w:numFmt w:val="decimal"/>
      <w:lvlText w:val="%1."/>
      <w:lvlJc w:val="left"/>
      <w:pPr>
        <w:ind w:left="720" w:hanging="360"/>
      </w:pPr>
    </w:lvl>
    <w:lvl w:ilvl="1" w:tplc="20058211" w:tentative="1">
      <w:start w:val="1"/>
      <w:numFmt w:val="lowerLetter"/>
      <w:lvlText w:val="%2."/>
      <w:lvlJc w:val="left"/>
      <w:pPr>
        <w:ind w:left="1440" w:hanging="360"/>
      </w:pPr>
    </w:lvl>
    <w:lvl w:ilvl="2" w:tplc="20058211" w:tentative="1">
      <w:start w:val="1"/>
      <w:numFmt w:val="lowerRoman"/>
      <w:lvlText w:val="%3."/>
      <w:lvlJc w:val="right"/>
      <w:pPr>
        <w:ind w:left="2160" w:hanging="180"/>
      </w:pPr>
    </w:lvl>
    <w:lvl w:ilvl="3" w:tplc="20058211" w:tentative="1">
      <w:start w:val="1"/>
      <w:numFmt w:val="decimal"/>
      <w:lvlText w:val="%4."/>
      <w:lvlJc w:val="left"/>
      <w:pPr>
        <w:ind w:left="2880" w:hanging="360"/>
      </w:pPr>
    </w:lvl>
    <w:lvl w:ilvl="4" w:tplc="20058211" w:tentative="1">
      <w:start w:val="1"/>
      <w:numFmt w:val="lowerLetter"/>
      <w:lvlText w:val="%5."/>
      <w:lvlJc w:val="left"/>
      <w:pPr>
        <w:ind w:left="3600" w:hanging="360"/>
      </w:pPr>
    </w:lvl>
    <w:lvl w:ilvl="5" w:tplc="20058211" w:tentative="1">
      <w:start w:val="1"/>
      <w:numFmt w:val="lowerRoman"/>
      <w:lvlText w:val="%6."/>
      <w:lvlJc w:val="right"/>
      <w:pPr>
        <w:ind w:left="4320" w:hanging="180"/>
      </w:pPr>
    </w:lvl>
    <w:lvl w:ilvl="6" w:tplc="20058211" w:tentative="1">
      <w:start w:val="1"/>
      <w:numFmt w:val="decimal"/>
      <w:lvlText w:val="%7."/>
      <w:lvlJc w:val="left"/>
      <w:pPr>
        <w:ind w:left="5040" w:hanging="360"/>
      </w:pPr>
    </w:lvl>
    <w:lvl w:ilvl="7" w:tplc="20058211" w:tentative="1">
      <w:start w:val="1"/>
      <w:numFmt w:val="lowerLetter"/>
      <w:lvlText w:val="%8."/>
      <w:lvlJc w:val="left"/>
      <w:pPr>
        <w:ind w:left="5760" w:hanging="360"/>
      </w:pPr>
    </w:lvl>
    <w:lvl w:ilvl="8" w:tplc="20058211" w:tentative="1">
      <w:start w:val="1"/>
      <w:numFmt w:val="lowerRoman"/>
      <w:lvlText w:val="%9."/>
      <w:lvlJc w:val="right"/>
      <w:pPr>
        <w:ind w:left="6480" w:hanging="180"/>
      </w:pPr>
    </w:lvl>
  </w:abstractNum>
  <w:abstractNum w:abstractNumId="48583848">
    <w:multiLevelType w:val="hybridMultilevel"/>
    <w:lvl w:ilvl="0" w:tplc="74297597">
      <w:start w:val="1"/>
      <w:numFmt w:val="decimal"/>
      <w:lvlText w:val="%1."/>
      <w:lvlJc w:val="left"/>
      <w:pPr>
        <w:ind w:left="720" w:hanging="360"/>
      </w:pPr>
    </w:lvl>
    <w:lvl w:ilvl="1" w:tplc="74297597" w:tentative="1">
      <w:start w:val="1"/>
      <w:numFmt w:val="lowerLetter"/>
      <w:lvlText w:val="%2."/>
      <w:lvlJc w:val="left"/>
      <w:pPr>
        <w:ind w:left="1440" w:hanging="360"/>
      </w:pPr>
    </w:lvl>
    <w:lvl w:ilvl="2" w:tplc="74297597" w:tentative="1">
      <w:start w:val="1"/>
      <w:numFmt w:val="lowerRoman"/>
      <w:lvlText w:val="%3."/>
      <w:lvlJc w:val="right"/>
      <w:pPr>
        <w:ind w:left="2160" w:hanging="180"/>
      </w:pPr>
    </w:lvl>
    <w:lvl w:ilvl="3" w:tplc="74297597" w:tentative="1">
      <w:start w:val="1"/>
      <w:numFmt w:val="decimal"/>
      <w:lvlText w:val="%4."/>
      <w:lvlJc w:val="left"/>
      <w:pPr>
        <w:ind w:left="2880" w:hanging="360"/>
      </w:pPr>
    </w:lvl>
    <w:lvl w:ilvl="4" w:tplc="74297597" w:tentative="1">
      <w:start w:val="1"/>
      <w:numFmt w:val="lowerLetter"/>
      <w:lvlText w:val="%5."/>
      <w:lvlJc w:val="left"/>
      <w:pPr>
        <w:ind w:left="3600" w:hanging="360"/>
      </w:pPr>
    </w:lvl>
    <w:lvl w:ilvl="5" w:tplc="74297597" w:tentative="1">
      <w:start w:val="1"/>
      <w:numFmt w:val="lowerRoman"/>
      <w:lvlText w:val="%6."/>
      <w:lvlJc w:val="right"/>
      <w:pPr>
        <w:ind w:left="4320" w:hanging="180"/>
      </w:pPr>
    </w:lvl>
    <w:lvl w:ilvl="6" w:tplc="74297597" w:tentative="1">
      <w:start w:val="1"/>
      <w:numFmt w:val="decimal"/>
      <w:lvlText w:val="%7."/>
      <w:lvlJc w:val="left"/>
      <w:pPr>
        <w:ind w:left="5040" w:hanging="360"/>
      </w:pPr>
    </w:lvl>
    <w:lvl w:ilvl="7" w:tplc="74297597" w:tentative="1">
      <w:start w:val="1"/>
      <w:numFmt w:val="lowerLetter"/>
      <w:lvlText w:val="%8."/>
      <w:lvlJc w:val="left"/>
      <w:pPr>
        <w:ind w:left="5760" w:hanging="360"/>
      </w:pPr>
    </w:lvl>
    <w:lvl w:ilvl="8" w:tplc="74297597" w:tentative="1">
      <w:start w:val="1"/>
      <w:numFmt w:val="lowerRoman"/>
      <w:lvlText w:val="%9."/>
      <w:lvlJc w:val="right"/>
      <w:pPr>
        <w:ind w:left="6480" w:hanging="180"/>
      </w:pPr>
    </w:lvl>
  </w:abstractNum>
  <w:abstractNum w:abstractNumId="48583847">
    <w:multiLevelType w:val="hybridMultilevel"/>
    <w:lvl w:ilvl="0" w:tplc="26275740">
      <w:start w:val="1"/>
      <w:numFmt w:val="decimal"/>
      <w:lvlText w:val="%1."/>
      <w:lvlJc w:val="left"/>
      <w:pPr>
        <w:ind w:left="720" w:hanging="360"/>
      </w:pPr>
    </w:lvl>
    <w:lvl w:ilvl="1" w:tplc="26275740" w:tentative="1">
      <w:start w:val="1"/>
      <w:numFmt w:val="lowerLetter"/>
      <w:lvlText w:val="%2."/>
      <w:lvlJc w:val="left"/>
      <w:pPr>
        <w:ind w:left="1440" w:hanging="360"/>
      </w:pPr>
    </w:lvl>
    <w:lvl w:ilvl="2" w:tplc="26275740" w:tentative="1">
      <w:start w:val="1"/>
      <w:numFmt w:val="lowerRoman"/>
      <w:lvlText w:val="%3."/>
      <w:lvlJc w:val="right"/>
      <w:pPr>
        <w:ind w:left="2160" w:hanging="180"/>
      </w:pPr>
    </w:lvl>
    <w:lvl w:ilvl="3" w:tplc="26275740" w:tentative="1">
      <w:start w:val="1"/>
      <w:numFmt w:val="decimal"/>
      <w:lvlText w:val="%4."/>
      <w:lvlJc w:val="left"/>
      <w:pPr>
        <w:ind w:left="2880" w:hanging="360"/>
      </w:pPr>
    </w:lvl>
    <w:lvl w:ilvl="4" w:tplc="26275740" w:tentative="1">
      <w:start w:val="1"/>
      <w:numFmt w:val="lowerLetter"/>
      <w:lvlText w:val="%5."/>
      <w:lvlJc w:val="left"/>
      <w:pPr>
        <w:ind w:left="3600" w:hanging="360"/>
      </w:pPr>
    </w:lvl>
    <w:lvl w:ilvl="5" w:tplc="26275740" w:tentative="1">
      <w:start w:val="1"/>
      <w:numFmt w:val="lowerRoman"/>
      <w:lvlText w:val="%6."/>
      <w:lvlJc w:val="right"/>
      <w:pPr>
        <w:ind w:left="4320" w:hanging="180"/>
      </w:pPr>
    </w:lvl>
    <w:lvl w:ilvl="6" w:tplc="26275740" w:tentative="1">
      <w:start w:val="1"/>
      <w:numFmt w:val="decimal"/>
      <w:lvlText w:val="%7."/>
      <w:lvlJc w:val="left"/>
      <w:pPr>
        <w:ind w:left="5040" w:hanging="360"/>
      </w:pPr>
    </w:lvl>
    <w:lvl w:ilvl="7" w:tplc="26275740" w:tentative="1">
      <w:start w:val="1"/>
      <w:numFmt w:val="lowerLetter"/>
      <w:lvlText w:val="%8."/>
      <w:lvlJc w:val="left"/>
      <w:pPr>
        <w:ind w:left="5760" w:hanging="360"/>
      </w:pPr>
    </w:lvl>
    <w:lvl w:ilvl="8" w:tplc="26275740" w:tentative="1">
      <w:start w:val="1"/>
      <w:numFmt w:val="lowerRoman"/>
      <w:lvlText w:val="%9."/>
      <w:lvlJc w:val="right"/>
      <w:pPr>
        <w:ind w:left="6480" w:hanging="180"/>
      </w:pPr>
    </w:lvl>
  </w:abstractNum>
  <w:abstractNum w:abstractNumId="48583846">
    <w:multiLevelType w:val="hybridMultilevel"/>
    <w:lvl w:ilvl="0" w:tplc="65899896">
      <w:start w:val="1"/>
      <w:numFmt w:val="decimal"/>
      <w:lvlText w:val="%1."/>
      <w:lvlJc w:val="left"/>
      <w:pPr>
        <w:ind w:left="720" w:hanging="360"/>
      </w:pPr>
    </w:lvl>
    <w:lvl w:ilvl="1" w:tplc="65899896" w:tentative="1">
      <w:start w:val="1"/>
      <w:numFmt w:val="lowerLetter"/>
      <w:lvlText w:val="%2."/>
      <w:lvlJc w:val="left"/>
      <w:pPr>
        <w:ind w:left="1440" w:hanging="360"/>
      </w:pPr>
    </w:lvl>
    <w:lvl w:ilvl="2" w:tplc="65899896" w:tentative="1">
      <w:start w:val="1"/>
      <w:numFmt w:val="lowerRoman"/>
      <w:lvlText w:val="%3."/>
      <w:lvlJc w:val="right"/>
      <w:pPr>
        <w:ind w:left="2160" w:hanging="180"/>
      </w:pPr>
    </w:lvl>
    <w:lvl w:ilvl="3" w:tplc="65899896" w:tentative="1">
      <w:start w:val="1"/>
      <w:numFmt w:val="decimal"/>
      <w:lvlText w:val="%4."/>
      <w:lvlJc w:val="left"/>
      <w:pPr>
        <w:ind w:left="2880" w:hanging="360"/>
      </w:pPr>
    </w:lvl>
    <w:lvl w:ilvl="4" w:tplc="65899896" w:tentative="1">
      <w:start w:val="1"/>
      <w:numFmt w:val="lowerLetter"/>
      <w:lvlText w:val="%5."/>
      <w:lvlJc w:val="left"/>
      <w:pPr>
        <w:ind w:left="3600" w:hanging="360"/>
      </w:pPr>
    </w:lvl>
    <w:lvl w:ilvl="5" w:tplc="65899896" w:tentative="1">
      <w:start w:val="1"/>
      <w:numFmt w:val="lowerRoman"/>
      <w:lvlText w:val="%6."/>
      <w:lvlJc w:val="right"/>
      <w:pPr>
        <w:ind w:left="4320" w:hanging="180"/>
      </w:pPr>
    </w:lvl>
    <w:lvl w:ilvl="6" w:tplc="65899896" w:tentative="1">
      <w:start w:val="1"/>
      <w:numFmt w:val="decimal"/>
      <w:lvlText w:val="%7."/>
      <w:lvlJc w:val="left"/>
      <w:pPr>
        <w:ind w:left="5040" w:hanging="360"/>
      </w:pPr>
    </w:lvl>
    <w:lvl w:ilvl="7" w:tplc="65899896" w:tentative="1">
      <w:start w:val="1"/>
      <w:numFmt w:val="lowerLetter"/>
      <w:lvlText w:val="%8."/>
      <w:lvlJc w:val="left"/>
      <w:pPr>
        <w:ind w:left="5760" w:hanging="360"/>
      </w:pPr>
    </w:lvl>
    <w:lvl w:ilvl="8" w:tplc="65899896" w:tentative="1">
      <w:start w:val="1"/>
      <w:numFmt w:val="lowerRoman"/>
      <w:lvlText w:val="%9."/>
      <w:lvlJc w:val="right"/>
      <w:pPr>
        <w:ind w:left="6480" w:hanging="180"/>
      </w:pPr>
    </w:lvl>
  </w:abstractNum>
  <w:abstractNum w:abstractNumId="48583845">
    <w:multiLevelType w:val="hybridMultilevel"/>
    <w:lvl w:ilvl="0" w:tplc="99811957">
      <w:start w:val="1"/>
      <w:numFmt w:val="decimal"/>
      <w:lvlText w:val="%1."/>
      <w:lvlJc w:val="left"/>
      <w:pPr>
        <w:ind w:left="720" w:hanging="360"/>
      </w:pPr>
    </w:lvl>
    <w:lvl w:ilvl="1" w:tplc="99811957" w:tentative="1">
      <w:start w:val="1"/>
      <w:numFmt w:val="lowerLetter"/>
      <w:lvlText w:val="%2."/>
      <w:lvlJc w:val="left"/>
      <w:pPr>
        <w:ind w:left="1440" w:hanging="360"/>
      </w:pPr>
    </w:lvl>
    <w:lvl w:ilvl="2" w:tplc="99811957" w:tentative="1">
      <w:start w:val="1"/>
      <w:numFmt w:val="lowerRoman"/>
      <w:lvlText w:val="%3."/>
      <w:lvlJc w:val="right"/>
      <w:pPr>
        <w:ind w:left="2160" w:hanging="180"/>
      </w:pPr>
    </w:lvl>
    <w:lvl w:ilvl="3" w:tplc="99811957" w:tentative="1">
      <w:start w:val="1"/>
      <w:numFmt w:val="decimal"/>
      <w:lvlText w:val="%4."/>
      <w:lvlJc w:val="left"/>
      <w:pPr>
        <w:ind w:left="2880" w:hanging="360"/>
      </w:pPr>
    </w:lvl>
    <w:lvl w:ilvl="4" w:tplc="99811957" w:tentative="1">
      <w:start w:val="1"/>
      <w:numFmt w:val="lowerLetter"/>
      <w:lvlText w:val="%5."/>
      <w:lvlJc w:val="left"/>
      <w:pPr>
        <w:ind w:left="3600" w:hanging="360"/>
      </w:pPr>
    </w:lvl>
    <w:lvl w:ilvl="5" w:tplc="99811957" w:tentative="1">
      <w:start w:val="1"/>
      <w:numFmt w:val="lowerRoman"/>
      <w:lvlText w:val="%6."/>
      <w:lvlJc w:val="right"/>
      <w:pPr>
        <w:ind w:left="4320" w:hanging="180"/>
      </w:pPr>
    </w:lvl>
    <w:lvl w:ilvl="6" w:tplc="99811957" w:tentative="1">
      <w:start w:val="1"/>
      <w:numFmt w:val="decimal"/>
      <w:lvlText w:val="%7."/>
      <w:lvlJc w:val="left"/>
      <w:pPr>
        <w:ind w:left="5040" w:hanging="360"/>
      </w:pPr>
    </w:lvl>
    <w:lvl w:ilvl="7" w:tplc="99811957" w:tentative="1">
      <w:start w:val="1"/>
      <w:numFmt w:val="lowerLetter"/>
      <w:lvlText w:val="%8."/>
      <w:lvlJc w:val="left"/>
      <w:pPr>
        <w:ind w:left="5760" w:hanging="360"/>
      </w:pPr>
    </w:lvl>
    <w:lvl w:ilvl="8" w:tplc="99811957" w:tentative="1">
      <w:start w:val="1"/>
      <w:numFmt w:val="lowerRoman"/>
      <w:lvlText w:val="%9."/>
      <w:lvlJc w:val="right"/>
      <w:pPr>
        <w:ind w:left="6480" w:hanging="180"/>
      </w:pPr>
    </w:lvl>
  </w:abstractNum>
  <w:abstractNum w:abstractNumId="48583844">
    <w:multiLevelType w:val="hybridMultilevel"/>
    <w:lvl w:ilvl="0" w:tplc="42884642">
      <w:start w:val="1"/>
      <w:numFmt w:val="decimal"/>
      <w:lvlText w:val="%1."/>
      <w:lvlJc w:val="left"/>
      <w:pPr>
        <w:ind w:left="720" w:hanging="360"/>
      </w:pPr>
    </w:lvl>
    <w:lvl w:ilvl="1" w:tplc="42884642" w:tentative="1">
      <w:start w:val="1"/>
      <w:numFmt w:val="lowerLetter"/>
      <w:lvlText w:val="%2."/>
      <w:lvlJc w:val="left"/>
      <w:pPr>
        <w:ind w:left="1440" w:hanging="360"/>
      </w:pPr>
    </w:lvl>
    <w:lvl w:ilvl="2" w:tplc="42884642" w:tentative="1">
      <w:start w:val="1"/>
      <w:numFmt w:val="lowerRoman"/>
      <w:lvlText w:val="%3."/>
      <w:lvlJc w:val="right"/>
      <w:pPr>
        <w:ind w:left="2160" w:hanging="180"/>
      </w:pPr>
    </w:lvl>
    <w:lvl w:ilvl="3" w:tplc="42884642" w:tentative="1">
      <w:start w:val="1"/>
      <w:numFmt w:val="decimal"/>
      <w:lvlText w:val="%4."/>
      <w:lvlJc w:val="left"/>
      <w:pPr>
        <w:ind w:left="2880" w:hanging="360"/>
      </w:pPr>
    </w:lvl>
    <w:lvl w:ilvl="4" w:tplc="42884642" w:tentative="1">
      <w:start w:val="1"/>
      <w:numFmt w:val="lowerLetter"/>
      <w:lvlText w:val="%5."/>
      <w:lvlJc w:val="left"/>
      <w:pPr>
        <w:ind w:left="3600" w:hanging="360"/>
      </w:pPr>
    </w:lvl>
    <w:lvl w:ilvl="5" w:tplc="42884642" w:tentative="1">
      <w:start w:val="1"/>
      <w:numFmt w:val="lowerRoman"/>
      <w:lvlText w:val="%6."/>
      <w:lvlJc w:val="right"/>
      <w:pPr>
        <w:ind w:left="4320" w:hanging="180"/>
      </w:pPr>
    </w:lvl>
    <w:lvl w:ilvl="6" w:tplc="42884642" w:tentative="1">
      <w:start w:val="1"/>
      <w:numFmt w:val="decimal"/>
      <w:lvlText w:val="%7."/>
      <w:lvlJc w:val="left"/>
      <w:pPr>
        <w:ind w:left="5040" w:hanging="360"/>
      </w:pPr>
    </w:lvl>
    <w:lvl w:ilvl="7" w:tplc="42884642" w:tentative="1">
      <w:start w:val="1"/>
      <w:numFmt w:val="lowerLetter"/>
      <w:lvlText w:val="%8."/>
      <w:lvlJc w:val="left"/>
      <w:pPr>
        <w:ind w:left="5760" w:hanging="360"/>
      </w:pPr>
    </w:lvl>
    <w:lvl w:ilvl="8" w:tplc="42884642" w:tentative="1">
      <w:start w:val="1"/>
      <w:numFmt w:val="lowerRoman"/>
      <w:lvlText w:val="%9."/>
      <w:lvlJc w:val="right"/>
      <w:pPr>
        <w:ind w:left="6480" w:hanging="180"/>
      </w:pPr>
    </w:lvl>
  </w:abstractNum>
  <w:abstractNum w:abstractNumId="48583843">
    <w:multiLevelType w:val="hybridMultilevel"/>
    <w:lvl w:ilvl="0" w:tplc="30940888">
      <w:start w:val="1"/>
      <w:numFmt w:val="decimal"/>
      <w:lvlText w:val="%1."/>
      <w:lvlJc w:val="left"/>
      <w:pPr>
        <w:ind w:left="720" w:hanging="360"/>
      </w:pPr>
    </w:lvl>
    <w:lvl w:ilvl="1" w:tplc="30940888" w:tentative="1">
      <w:start w:val="1"/>
      <w:numFmt w:val="lowerLetter"/>
      <w:lvlText w:val="%2."/>
      <w:lvlJc w:val="left"/>
      <w:pPr>
        <w:ind w:left="1440" w:hanging="360"/>
      </w:pPr>
    </w:lvl>
    <w:lvl w:ilvl="2" w:tplc="30940888" w:tentative="1">
      <w:start w:val="1"/>
      <w:numFmt w:val="lowerRoman"/>
      <w:lvlText w:val="%3."/>
      <w:lvlJc w:val="right"/>
      <w:pPr>
        <w:ind w:left="2160" w:hanging="180"/>
      </w:pPr>
    </w:lvl>
    <w:lvl w:ilvl="3" w:tplc="30940888" w:tentative="1">
      <w:start w:val="1"/>
      <w:numFmt w:val="decimal"/>
      <w:lvlText w:val="%4."/>
      <w:lvlJc w:val="left"/>
      <w:pPr>
        <w:ind w:left="2880" w:hanging="360"/>
      </w:pPr>
    </w:lvl>
    <w:lvl w:ilvl="4" w:tplc="30940888" w:tentative="1">
      <w:start w:val="1"/>
      <w:numFmt w:val="lowerLetter"/>
      <w:lvlText w:val="%5."/>
      <w:lvlJc w:val="left"/>
      <w:pPr>
        <w:ind w:left="3600" w:hanging="360"/>
      </w:pPr>
    </w:lvl>
    <w:lvl w:ilvl="5" w:tplc="30940888" w:tentative="1">
      <w:start w:val="1"/>
      <w:numFmt w:val="lowerRoman"/>
      <w:lvlText w:val="%6."/>
      <w:lvlJc w:val="right"/>
      <w:pPr>
        <w:ind w:left="4320" w:hanging="180"/>
      </w:pPr>
    </w:lvl>
    <w:lvl w:ilvl="6" w:tplc="30940888" w:tentative="1">
      <w:start w:val="1"/>
      <w:numFmt w:val="decimal"/>
      <w:lvlText w:val="%7."/>
      <w:lvlJc w:val="left"/>
      <w:pPr>
        <w:ind w:left="5040" w:hanging="360"/>
      </w:pPr>
    </w:lvl>
    <w:lvl w:ilvl="7" w:tplc="30940888" w:tentative="1">
      <w:start w:val="1"/>
      <w:numFmt w:val="lowerLetter"/>
      <w:lvlText w:val="%8."/>
      <w:lvlJc w:val="left"/>
      <w:pPr>
        <w:ind w:left="5760" w:hanging="360"/>
      </w:pPr>
    </w:lvl>
    <w:lvl w:ilvl="8" w:tplc="30940888" w:tentative="1">
      <w:start w:val="1"/>
      <w:numFmt w:val="lowerRoman"/>
      <w:lvlText w:val="%9."/>
      <w:lvlJc w:val="right"/>
      <w:pPr>
        <w:ind w:left="6480" w:hanging="180"/>
      </w:pPr>
    </w:lvl>
  </w:abstractNum>
  <w:abstractNum w:abstractNumId="48583842">
    <w:multiLevelType w:val="hybridMultilevel"/>
    <w:lvl w:ilvl="0" w:tplc="64484704">
      <w:start w:val="1"/>
      <w:numFmt w:val="decimal"/>
      <w:lvlText w:val="%1."/>
      <w:lvlJc w:val="left"/>
      <w:pPr>
        <w:ind w:left="720" w:hanging="360"/>
      </w:pPr>
    </w:lvl>
    <w:lvl w:ilvl="1" w:tplc="64484704" w:tentative="1">
      <w:start w:val="1"/>
      <w:numFmt w:val="lowerLetter"/>
      <w:lvlText w:val="%2."/>
      <w:lvlJc w:val="left"/>
      <w:pPr>
        <w:ind w:left="1440" w:hanging="360"/>
      </w:pPr>
    </w:lvl>
    <w:lvl w:ilvl="2" w:tplc="64484704" w:tentative="1">
      <w:start w:val="1"/>
      <w:numFmt w:val="lowerRoman"/>
      <w:lvlText w:val="%3."/>
      <w:lvlJc w:val="right"/>
      <w:pPr>
        <w:ind w:left="2160" w:hanging="180"/>
      </w:pPr>
    </w:lvl>
    <w:lvl w:ilvl="3" w:tplc="64484704" w:tentative="1">
      <w:start w:val="1"/>
      <w:numFmt w:val="decimal"/>
      <w:lvlText w:val="%4."/>
      <w:lvlJc w:val="left"/>
      <w:pPr>
        <w:ind w:left="2880" w:hanging="360"/>
      </w:pPr>
    </w:lvl>
    <w:lvl w:ilvl="4" w:tplc="64484704" w:tentative="1">
      <w:start w:val="1"/>
      <w:numFmt w:val="lowerLetter"/>
      <w:lvlText w:val="%5."/>
      <w:lvlJc w:val="left"/>
      <w:pPr>
        <w:ind w:left="3600" w:hanging="360"/>
      </w:pPr>
    </w:lvl>
    <w:lvl w:ilvl="5" w:tplc="64484704" w:tentative="1">
      <w:start w:val="1"/>
      <w:numFmt w:val="lowerRoman"/>
      <w:lvlText w:val="%6."/>
      <w:lvlJc w:val="right"/>
      <w:pPr>
        <w:ind w:left="4320" w:hanging="180"/>
      </w:pPr>
    </w:lvl>
    <w:lvl w:ilvl="6" w:tplc="64484704" w:tentative="1">
      <w:start w:val="1"/>
      <w:numFmt w:val="decimal"/>
      <w:lvlText w:val="%7."/>
      <w:lvlJc w:val="left"/>
      <w:pPr>
        <w:ind w:left="5040" w:hanging="360"/>
      </w:pPr>
    </w:lvl>
    <w:lvl w:ilvl="7" w:tplc="64484704" w:tentative="1">
      <w:start w:val="1"/>
      <w:numFmt w:val="lowerLetter"/>
      <w:lvlText w:val="%8."/>
      <w:lvlJc w:val="left"/>
      <w:pPr>
        <w:ind w:left="5760" w:hanging="360"/>
      </w:pPr>
    </w:lvl>
    <w:lvl w:ilvl="8" w:tplc="64484704" w:tentative="1">
      <w:start w:val="1"/>
      <w:numFmt w:val="lowerRoman"/>
      <w:lvlText w:val="%9."/>
      <w:lvlJc w:val="right"/>
      <w:pPr>
        <w:ind w:left="6480" w:hanging="180"/>
      </w:pPr>
    </w:lvl>
  </w:abstractNum>
  <w:abstractNum w:abstractNumId="48583841">
    <w:multiLevelType w:val="hybridMultilevel"/>
    <w:lvl w:ilvl="0" w:tplc="20487134">
      <w:start w:val="1"/>
      <w:numFmt w:val="decimal"/>
      <w:lvlText w:val="%1."/>
      <w:lvlJc w:val="left"/>
      <w:pPr>
        <w:ind w:left="720" w:hanging="360"/>
      </w:pPr>
    </w:lvl>
    <w:lvl w:ilvl="1" w:tplc="20487134" w:tentative="1">
      <w:start w:val="1"/>
      <w:numFmt w:val="lowerLetter"/>
      <w:lvlText w:val="%2."/>
      <w:lvlJc w:val="left"/>
      <w:pPr>
        <w:ind w:left="1440" w:hanging="360"/>
      </w:pPr>
    </w:lvl>
    <w:lvl w:ilvl="2" w:tplc="20487134" w:tentative="1">
      <w:start w:val="1"/>
      <w:numFmt w:val="lowerRoman"/>
      <w:lvlText w:val="%3."/>
      <w:lvlJc w:val="right"/>
      <w:pPr>
        <w:ind w:left="2160" w:hanging="180"/>
      </w:pPr>
    </w:lvl>
    <w:lvl w:ilvl="3" w:tplc="20487134" w:tentative="1">
      <w:start w:val="1"/>
      <w:numFmt w:val="decimal"/>
      <w:lvlText w:val="%4."/>
      <w:lvlJc w:val="left"/>
      <w:pPr>
        <w:ind w:left="2880" w:hanging="360"/>
      </w:pPr>
    </w:lvl>
    <w:lvl w:ilvl="4" w:tplc="20487134" w:tentative="1">
      <w:start w:val="1"/>
      <w:numFmt w:val="lowerLetter"/>
      <w:lvlText w:val="%5."/>
      <w:lvlJc w:val="left"/>
      <w:pPr>
        <w:ind w:left="3600" w:hanging="360"/>
      </w:pPr>
    </w:lvl>
    <w:lvl w:ilvl="5" w:tplc="20487134" w:tentative="1">
      <w:start w:val="1"/>
      <w:numFmt w:val="lowerRoman"/>
      <w:lvlText w:val="%6."/>
      <w:lvlJc w:val="right"/>
      <w:pPr>
        <w:ind w:left="4320" w:hanging="180"/>
      </w:pPr>
    </w:lvl>
    <w:lvl w:ilvl="6" w:tplc="20487134" w:tentative="1">
      <w:start w:val="1"/>
      <w:numFmt w:val="decimal"/>
      <w:lvlText w:val="%7."/>
      <w:lvlJc w:val="left"/>
      <w:pPr>
        <w:ind w:left="5040" w:hanging="360"/>
      </w:pPr>
    </w:lvl>
    <w:lvl w:ilvl="7" w:tplc="20487134" w:tentative="1">
      <w:start w:val="1"/>
      <w:numFmt w:val="lowerLetter"/>
      <w:lvlText w:val="%8."/>
      <w:lvlJc w:val="left"/>
      <w:pPr>
        <w:ind w:left="5760" w:hanging="360"/>
      </w:pPr>
    </w:lvl>
    <w:lvl w:ilvl="8" w:tplc="20487134" w:tentative="1">
      <w:start w:val="1"/>
      <w:numFmt w:val="lowerRoman"/>
      <w:lvlText w:val="%9."/>
      <w:lvlJc w:val="right"/>
      <w:pPr>
        <w:ind w:left="6480" w:hanging="180"/>
      </w:pPr>
    </w:lvl>
  </w:abstractNum>
  <w:abstractNum w:abstractNumId="48583840">
    <w:multiLevelType w:val="hybridMultilevel"/>
    <w:lvl w:ilvl="0" w:tplc="30540987">
      <w:start w:val="1"/>
      <w:numFmt w:val="decimal"/>
      <w:lvlText w:val="%1."/>
      <w:lvlJc w:val="left"/>
      <w:pPr>
        <w:ind w:left="720" w:hanging="360"/>
      </w:pPr>
    </w:lvl>
    <w:lvl w:ilvl="1" w:tplc="30540987" w:tentative="1">
      <w:start w:val="1"/>
      <w:numFmt w:val="lowerLetter"/>
      <w:lvlText w:val="%2."/>
      <w:lvlJc w:val="left"/>
      <w:pPr>
        <w:ind w:left="1440" w:hanging="360"/>
      </w:pPr>
    </w:lvl>
    <w:lvl w:ilvl="2" w:tplc="30540987" w:tentative="1">
      <w:start w:val="1"/>
      <w:numFmt w:val="lowerRoman"/>
      <w:lvlText w:val="%3."/>
      <w:lvlJc w:val="right"/>
      <w:pPr>
        <w:ind w:left="2160" w:hanging="180"/>
      </w:pPr>
    </w:lvl>
    <w:lvl w:ilvl="3" w:tplc="30540987" w:tentative="1">
      <w:start w:val="1"/>
      <w:numFmt w:val="decimal"/>
      <w:lvlText w:val="%4."/>
      <w:lvlJc w:val="left"/>
      <w:pPr>
        <w:ind w:left="2880" w:hanging="360"/>
      </w:pPr>
    </w:lvl>
    <w:lvl w:ilvl="4" w:tplc="30540987" w:tentative="1">
      <w:start w:val="1"/>
      <w:numFmt w:val="lowerLetter"/>
      <w:lvlText w:val="%5."/>
      <w:lvlJc w:val="left"/>
      <w:pPr>
        <w:ind w:left="3600" w:hanging="360"/>
      </w:pPr>
    </w:lvl>
    <w:lvl w:ilvl="5" w:tplc="30540987" w:tentative="1">
      <w:start w:val="1"/>
      <w:numFmt w:val="lowerRoman"/>
      <w:lvlText w:val="%6."/>
      <w:lvlJc w:val="right"/>
      <w:pPr>
        <w:ind w:left="4320" w:hanging="180"/>
      </w:pPr>
    </w:lvl>
    <w:lvl w:ilvl="6" w:tplc="30540987" w:tentative="1">
      <w:start w:val="1"/>
      <w:numFmt w:val="decimal"/>
      <w:lvlText w:val="%7."/>
      <w:lvlJc w:val="left"/>
      <w:pPr>
        <w:ind w:left="5040" w:hanging="360"/>
      </w:pPr>
    </w:lvl>
    <w:lvl w:ilvl="7" w:tplc="30540987" w:tentative="1">
      <w:start w:val="1"/>
      <w:numFmt w:val="lowerLetter"/>
      <w:lvlText w:val="%8."/>
      <w:lvlJc w:val="left"/>
      <w:pPr>
        <w:ind w:left="5760" w:hanging="360"/>
      </w:pPr>
    </w:lvl>
    <w:lvl w:ilvl="8" w:tplc="30540987" w:tentative="1">
      <w:start w:val="1"/>
      <w:numFmt w:val="lowerRoman"/>
      <w:lvlText w:val="%9."/>
      <w:lvlJc w:val="right"/>
      <w:pPr>
        <w:ind w:left="6480" w:hanging="180"/>
      </w:pPr>
    </w:lvl>
  </w:abstractNum>
  <w:abstractNum w:abstractNumId="48583839">
    <w:multiLevelType w:val="hybridMultilevel"/>
    <w:lvl w:ilvl="0" w:tplc="5690465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8583839">
    <w:abstractNumId w:val="48583839"/>
  </w:num>
  <w:num w:numId="48583840">
    <w:abstractNumId w:val="48583840"/>
  </w:num>
  <w:num w:numId="48583841">
    <w:abstractNumId w:val="48583841"/>
  </w:num>
  <w:num w:numId="48583842">
    <w:abstractNumId w:val="48583842"/>
  </w:num>
  <w:num w:numId="48583843">
    <w:abstractNumId w:val="48583843"/>
  </w:num>
  <w:num w:numId="48583844">
    <w:abstractNumId w:val="48583844"/>
  </w:num>
  <w:num w:numId="48583845">
    <w:abstractNumId w:val="48583845"/>
  </w:num>
  <w:num w:numId="48583846">
    <w:abstractNumId w:val="48583846"/>
  </w:num>
  <w:num w:numId="48583847">
    <w:abstractNumId w:val="48583847"/>
  </w:num>
  <w:num w:numId="48583848">
    <w:abstractNumId w:val="48583848"/>
  </w:num>
  <w:num w:numId="48583849">
    <w:abstractNumId w:val="48583849"/>
  </w:num>
  <w:num w:numId="48583850">
    <w:abstractNumId w:val="48583850"/>
  </w:num>
  <w:num w:numId="48583851">
    <w:abstractNumId w:val="48583851"/>
  </w:num>
  <w:num w:numId="48583852">
    <w:abstractNumId w:val="48583852"/>
  </w:num>
  <w:num w:numId="48583853">
    <w:abstractNumId w:val="48583853"/>
  </w:num>
  <w:num w:numId="48583854">
    <w:abstractNumId w:val="48583854"/>
  </w:num>
  <w:num w:numId="48583855">
    <w:abstractNumId w:val="48583855"/>
  </w:num>
  <w:num w:numId="48583856">
    <w:abstractNumId w:val="48583856"/>
  </w:num>
  <w:num w:numId="48583857">
    <w:abstractNumId w:val="48583857"/>
  </w:num>
  <w:num w:numId="48583858">
    <w:abstractNumId w:val="48583858"/>
  </w:num>
  <w:num w:numId="48583859">
    <w:abstractNumId w:val="48583859"/>
  </w:num>
  <w:num w:numId="48583860">
    <w:abstractNumId w:val="48583860"/>
  </w:num>
  <w:num w:numId="48583861">
    <w:abstractNumId w:val="48583861"/>
  </w:num>
  <w:num w:numId="48583862">
    <w:abstractNumId w:val="48583862"/>
  </w:num>
  <w:num w:numId="48583863">
    <w:abstractNumId w:val="48583863"/>
  </w:num>
  <w:num w:numId="48583864">
    <w:abstractNumId w:val="48583864"/>
  </w:num>
  <w:num w:numId="48583865">
    <w:abstractNumId w:val="48583865"/>
  </w:num>
  <w:num w:numId="48583866">
    <w:abstractNumId w:val="48583866"/>
  </w:num>
  <w:num w:numId="48583867">
    <w:abstractNumId w:val="48583867"/>
  </w:num>
  <w:num w:numId="48583868">
    <w:abstractNumId w:val="48583868"/>
  </w:num>
  <w:num w:numId="48583869">
    <w:abstractNumId w:val="48583869"/>
  </w:num>
  <w:num w:numId="48583870">
    <w:abstractNumId w:val="48583870"/>
  </w:num>
  <w:num w:numId="48583871">
    <w:abstractNumId w:val="48583871"/>
  </w:num>
  <w:num w:numId="48583872">
    <w:abstractNumId w:val="48583872"/>
  </w:num>
  <w:num w:numId="48583873">
    <w:abstractNumId w:val="48583873"/>
  </w:num>
  <w:num w:numId="48583874">
    <w:abstractNumId w:val="48583874"/>
  </w:num>
  <w:num w:numId="48583875">
    <w:abstractNumId w:val="48583875"/>
  </w:num>
  <w:num w:numId="48583876">
    <w:abstractNumId w:val="48583876"/>
  </w:num>
  <w:num w:numId="48583877">
    <w:abstractNumId w:val="48583877"/>
  </w:num>
  <w:num w:numId="48583878">
    <w:abstractNumId w:val="48583878"/>
  </w:num>
  <w:num w:numId="48583879">
    <w:abstractNumId w:val="48583879"/>
  </w:num>
  <w:num w:numId="48583880">
    <w:abstractNumId w:val="48583880"/>
  </w:num>
  <w:num w:numId="48583881">
    <w:abstractNumId w:val="48583881"/>
  </w:num>
  <w:num w:numId="48583882">
    <w:abstractNumId w:val="48583882"/>
  </w:num>
  <w:num w:numId="48583883">
    <w:abstractNumId w:val="48583883"/>
  </w:num>
  <w:num w:numId="48583884">
    <w:abstractNumId w:val="48583884"/>
  </w:num>
  <w:num w:numId="48583885">
    <w:abstractNumId w:val="48583885"/>
  </w:num>
  <w:num w:numId="48583886">
    <w:abstractNumId w:val="48583886"/>
  </w:num>
  <w:num w:numId="48583887">
    <w:abstractNumId w:val="48583887"/>
  </w:num>
  <w:num w:numId="48583888">
    <w:abstractNumId w:val="48583888"/>
  </w:num>
  <w:num w:numId="48583889">
    <w:abstractNumId w:val="48583889"/>
  </w:num>
  <w:num w:numId="48583890">
    <w:abstractNumId w:val="48583890"/>
  </w:num>
  <w:num w:numId="48583891">
    <w:abstractNumId w:val="48583891"/>
  </w:num>
  <w:num w:numId="48583892">
    <w:abstractNumId w:val="48583892"/>
  </w:num>
  <w:num w:numId="48583893">
    <w:abstractNumId w:val="48583893"/>
  </w:num>
  <w:num w:numId="48583894">
    <w:abstractNumId w:val="48583894"/>
  </w:num>
  <w:num w:numId="48583895">
    <w:abstractNumId w:val="48583895"/>
  </w:num>
  <w:num w:numId="48583896">
    <w:abstractNumId w:val="48583896"/>
  </w:num>
  <w:num w:numId="48583897">
    <w:abstractNumId w:val="48583897"/>
  </w:num>
  <w:num w:numId="48583898">
    <w:abstractNumId w:val="48583898"/>
  </w:num>
  <w:num w:numId="48583899">
    <w:abstractNumId w:val="48583899"/>
  </w:num>
  <w:num w:numId="48583900">
    <w:abstractNumId w:val="48583900"/>
  </w:num>
  <w:num w:numId="48583901">
    <w:abstractNumId w:val="48583901"/>
  </w:num>
  <w:num w:numId="48583902">
    <w:abstractNumId w:val="48583902"/>
  </w:num>
  <w:num w:numId="48583903">
    <w:abstractNumId w:val="48583903"/>
  </w:num>
  <w:num w:numId="48583904">
    <w:abstractNumId w:val="48583904"/>
  </w:num>
  <w:num w:numId="48583905">
    <w:abstractNumId w:val="48583905"/>
  </w:num>
  <w:num w:numId="48583906">
    <w:abstractNumId w:val="48583906"/>
  </w:num>
  <w:num w:numId="48583907">
    <w:abstractNumId w:val="48583907"/>
  </w:num>
  <w:num w:numId="48583908">
    <w:abstractNumId w:val="48583908"/>
  </w:num>
  <w:num w:numId="48583909">
    <w:abstractNumId w:val="48583909"/>
  </w:num>
  <w:num w:numId="48583910">
    <w:abstractNumId w:val="48583910"/>
  </w:num>
  <w:num w:numId="48583911">
    <w:abstractNumId w:val="48583911"/>
  </w:num>
  <w:num w:numId="48583912">
    <w:abstractNumId w:val="48583912"/>
  </w:num>
  <w:num w:numId="48583913">
    <w:abstractNumId w:val="48583913"/>
  </w:num>
  <w:num w:numId="48583914">
    <w:abstractNumId w:val="48583914"/>
  </w:num>
  <w:num w:numId="48583915">
    <w:abstractNumId w:val="48583915"/>
  </w:num>
  <w:num w:numId="48583916">
    <w:abstractNumId w:val="48583916"/>
  </w:num>
  <w:num w:numId="48583917">
    <w:abstractNumId w:val="48583917"/>
  </w:num>
  <w:num w:numId="48583918">
    <w:abstractNumId w:val="48583918"/>
  </w:num>
  <w:num w:numId="48583919">
    <w:abstractNumId w:val="48583919"/>
  </w:num>
  <w:num w:numId="48583920">
    <w:abstractNumId w:val="48583920"/>
  </w:num>
  <w:num w:numId="48583921">
    <w:abstractNumId w:val="48583921"/>
  </w:num>
  <w:num w:numId="48583922">
    <w:abstractNumId w:val="48583922"/>
  </w:num>
  <w:num w:numId="48583923">
    <w:abstractNumId w:val="48583923"/>
  </w:num>
  <w:num w:numId="48583924">
    <w:abstractNumId w:val="48583924"/>
  </w:num>
  <w:num w:numId="48583925">
    <w:abstractNumId w:val="48583925"/>
  </w:num>
  <w:num w:numId="48583926">
    <w:abstractNumId w:val="48583926"/>
  </w:num>
  <w:num w:numId="48583927">
    <w:abstractNumId w:val="48583927"/>
  </w:num>
  <w:num w:numId="48583928">
    <w:abstractNumId w:val="48583928"/>
  </w:num>
  <w:num w:numId="48583929">
    <w:abstractNumId w:val="48583929"/>
  </w:num>
  <w:num w:numId="48583930">
    <w:abstractNumId w:val="48583930"/>
  </w:num>
  <w:num w:numId="48583931">
    <w:abstractNumId w:val="48583931"/>
  </w:num>
  <w:num w:numId="48583932">
    <w:abstractNumId w:val="48583932"/>
  </w:num>
  <w:num w:numId="48583933">
    <w:abstractNumId w:val="48583933"/>
  </w:num>
  <w:num w:numId="48583934">
    <w:abstractNumId w:val="48583934"/>
  </w:num>
  <w:num w:numId="48583935">
    <w:abstractNumId w:val="48583935"/>
  </w:num>
  <w:num w:numId="48583936">
    <w:abstractNumId w:val="48583936"/>
  </w:num>
  <w:num w:numId="48583937">
    <w:abstractNumId w:val="48583937"/>
  </w:num>
  <w:num w:numId="48583938">
    <w:abstractNumId w:val="48583938"/>
  </w:num>
  <w:num w:numId="48583939">
    <w:abstractNumId w:val="48583939"/>
  </w:num>
  <w:num w:numId="48583940">
    <w:abstractNumId w:val="48583940"/>
  </w:num>
  <w:num w:numId="48583941">
    <w:abstractNumId w:val="48583941"/>
  </w:num>
  <w:num w:numId="48583942">
    <w:abstractNumId w:val="48583942"/>
  </w:num>
  <w:num w:numId="48583943">
    <w:abstractNumId w:val="48583943"/>
  </w:num>
  <w:num w:numId="48583944">
    <w:abstractNumId w:val="48583944"/>
  </w:num>
  <w:num w:numId="48583945">
    <w:abstractNumId w:val="48583945"/>
  </w:num>
  <w:num w:numId="48583946">
    <w:abstractNumId w:val="48583946"/>
  </w:num>
  <w:num w:numId="48583947">
    <w:abstractNumId w:val="48583947"/>
  </w:num>
  <w:num w:numId="48583948">
    <w:abstractNumId w:val="48583948"/>
  </w:num>
  <w:num w:numId="48583949">
    <w:abstractNumId w:val="48583949"/>
  </w:num>
  <w:num w:numId="48583950">
    <w:abstractNumId w:val="48583950"/>
  </w:num>
  <w:num w:numId="48583951">
    <w:abstractNumId w:val="48583951"/>
  </w:num>
  <w:num w:numId="48583952">
    <w:abstractNumId w:val="48583952"/>
  </w:num>
  <w:num w:numId="48583953">
    <w:abstractNumId w:val="48583953"/>
  </w:num>
  <w:num w:numId="48583954">
    <w:abstractNumId w:val="48583954"/>
  </w:num>
  <w:num w:numId="48583955">
    <w:abstractNumId w:val="48583955"/>
  </w:num>
  <w:num w:numId="48583956">
    <w:abstractNumId w:val="48583956"/>
  </w:num>
  <w:num w:numId="48583957">
    <w:abstractNumId w:val="48583957"/>
  </w:num>
  <w:num w:numId="48583958">
    <w:abstractNumId w:val="48583958"/>
  </w:num>
  <w:num w:numId="48583959">
    <w:abstractNumId w:val="48583959"/>
  </w:num>
  <w:num w:numId="48583960">
    <w:abstractNumId w:val="48583960"/>
  </w:num>
  <w:num w:numId="48583961">
    <w:abstractNumId w:val="48583961"/>
  </w:num>
  <w:num w:numId="48583962">
    <w:abstractNumId w:val="48583962"/>
  </w:num>
  <w:num w:numId="48583963">
    <w:abstractNumId w:val="48583963"/>
  </w:num>
  <w:num w:numId="48583964">
    <w:abstractNumId w:val="48583964"/>
  </w:num>
  <w:num w:numId="48583965">
    <w:abstractNumId w:val="48583965"/>
  </w:num>
  <w:num w:numId="48583966">
    <w:abstractNumId w:val="48583966"/>
  </w:num>
  <w:num w:numId="48583967">
    <w:abstractNumId w:val="48583967"/>
  </w:num>
  <w:num w:numId="48583968">
    <w:abstractNumId w:val="48583968"/>
  </w:num>
  <w:num w:numId="48583969">
    <w:abstractNumId w:val="48583969"/>
  </w:num>
  <w:num w:numId="48583970">
    <w:abstractNumId w:val="48583970"/>
  </w:num>
  <w:num w:numId="48583971">
    <w:abstractNumId w:val="48583971"/>
  </w:num>
  <w:num w:numId="48583972">
    <w:abstractNumId w:val="48583972"/>
  </w:num>
  <w:num w:numId="48583973">
    <w:abstractNumId w:val="48583973"/>
  </w:num>
  <w:num w:numId="48583974">
    <w:abstractNumId w:val="48583974"/>
  </w:num>
  <w:num w:numId="48583975">
    <w:abstractNumId w:val="48583975"/>
  </w:num>
  <w:num w:numId="48583976">
    <w:abstractNumId w:val="48583976"/>
  </w:num>
  <w:num w:numId="48583977">
    <w:abstractNumId w:val="48583977"/>
  </w:num>
  <w:num w:numId="48583978">
    <w:abstractNumId w:val="48583978"/>
  </w:num>
  <w:num w:numId="48583979">
    <w:abstractNumId w:val="48583979"/>
  </w:num>
  <w:num w:numId="48583980">
    <w:abstractNumId w:val="48583980"/>
  </w:num>
  <w:num w:numId="48583981">
    <w:abstractNumId w:val="48583981"/>
  </w:num>
  <w:num w:numId="48583982">
    <w:abstractNumId w:val="48583982"/>
  </w:num>
  <w:num w:numId="48583983">
    <w:abstractNumId w:val="48583983"/>
  </w:num>
  <w:num w:numId="48583984">
    <w:abstractNumId w:val="48583984"/>
  </w:num>
  <w:num w:numId="48583985">
    <w:abstractNumId w:val="48583985"/>
  </w:num>
  <w:num w:numId="48583986">
    <w:abstractNumId w:val="48583986"/>
  </w:num>
  <w:num w:numId="48583987">
    <w:abstractNumId w:val="48583987"/>
  </w:num>
  <w:num w:numId="48583988">
    <w:abstractNumId w:val="48583988"/>
  </w:num>
  <w:num w:numId="48583989">
    <w:abstractNumId w:val="48583989"/>
  </w:num>
  <w:num w:numId="48583990">
    <w:abstractNumId w:val="48583990"/>
  </w:num>
  <w:num w:numId="48583991">
    <w:abstractNumId w:val="48583991"/>
  </w:num>
  <w:num w:numId="48583992">
    <w:abstractNumId w:val="48583992"/>
  </w:num>
  <w:num w:numId="48583993">
    <w:abstractNumId w:val="48583993"/>
  </w:num>
  <w:num w:numId="48583994">
    <w:abstractNumId w:val="48583994"/>
  </w:num>
  <w:num w:numId="48583995">
    <w:abstractNumId w:val="48583995"/>
  </w:num>
  <w:num w:numId="48583996">
    <w:abstractNumId w:val="48583996"/>
  </w:num>
  <w:num w:numId="48583997">
    <w:abstractNumId w:val="48583997"/>
  </w:num>
  <w:num w:numId="48583998">
    <w:abstractNumId w:val="48583998"/>
  </w:num>
  <w:num w:numId="48583999">
    <w:abstractNumId w:val="48583999"/>
  </w:num>
  <w:num w:numId="48584000">
    <w:abstractNumId w:val="48584000"/>
  </w:num>
  <w:num w:numId="48584001">
    <w:abstractNumId w:val="48584001"/>
  </w:num>
  <w:num w:numId="48584002">
    <w:abstractNumId w:val="48584002"/>
  </w:num>
  <w:num w:numId="48584003">
    <w:abstractNumId w:val="48584003"/>
  </w:num>
  <w:num w:numId="48584004">
    <w:abstractNumId w:val="48584004"/>
  </w:num>
  <w:num w:numId="48584005">
    <w:abstractNumId w:val="48584005"/>
  </w:num>
  <w:num w:numId="48584006">
    <w:abstractNumId w:val="48584006"/>
  </w:num>
  <w:num w:numId="48584007">
    <w:abstractNumId w:val="48584007"/>
  </w:num>
  <w:num w:numId="48584008">
    <w:abstractNumId w:val="48584008"/>
  </w:num>
  <w:num w:numId="48584009">
    <w:abstractNumId w:val="48584009"/>
  </w:num>
  <w:num w:numId="48584010">
    <w:abstractNumId w:val="48584010"/>
  </w:num>
  <w:num w:numId="48584011">
    <w:abstractNumId w:val="48584011"/>
  </w:num>
  <w:num w:numId="48584012">
    <w:abstractNumId w:val="48584012"/>
  </w:num>
  <w:num w:numId="48584013">
    <w:abstractNumId w:val="48584013"/>
  </w:num>
  <w:num w:numId="48584014">
    <w:abstractNumId w:val="48584014"/>
  </w:num>
  <w:num w:numId="48584015">
    <w:abstractNumId w:val="48584015"/>
  </w:num>
  <w:num w:numId="48584016">
    <w:abstractNumId w:val="48584016"/>
  </w:num>
  <w:num w:numId="48584017">
    <w:abstractNumId w:val="48584017"/>
  </w:num>
  <w:num w:numId="48584018">
    <w:abstractNumId w:val="48584018"/>
  </w:num>
  <w:num w:numId="48584019">
    <w:abstractNumId w:val="48584019"/>
  </w:num>
  <w:num w:numId="48584020">
    <w:abstractNumId w:val="48584020"/>
  </w:num>
  <w:num w:numId="48584021">
    <w:abstractNumId w:val="48584021"/>
  </w:num>
  <w:num w:numId="48584022">
    <w:abstractNumId w:val="48584022"/>
  </w:num>
  <w:num w:numId="48584023">
    <w:abstractNumId w:val="48584023"/>
  </w:num>
  <w:num w:numId="48584024">
    <w:abstractNumId w:val="48584024"/>
  </w:num>
  <w:num w:numId="48584025">
    <w:abstractNumId w:val="48584025"/>
  </w:num>
  <w:num w:numId="48584026">
    <w:abstractNumId w:val="48584026"/>
  </w:num>
  <w:num w:numId="48584027">
    <w:abstractNumId w:val="48584027"/>
  </w:num>
  <w:num w:numId="48584028">
    <w:abstractNumId w:val="48584028"/>
  </w:num>
  <w:num w:numId="48584029">
    <w:abstractNumId w:val="48584029"/>
  </w:num>
  <w:num w:numId="48584030">
    <w:abstractNumId w:val="48584030"/>
  </w:num>
  <w:num w:numId="48584031">
    <w:abstractNumId w:val="48584031"/>
  </w:num>
  <w:num w:numId="48584032">
    <w:abstractNumId w:val="48584032"/>
  </w:num>
  <w:num w:numId="48584033">
    <w:abstractNumId w:val="48584033"/>
  </w:num>
  <w:num w:numId="48584034">
    <w:abstractNumId w:val="48584034"/>
  </w:num>
  <w:num w:numId="48584035">
    <w:abstractNumId w:val="48584035"/>
  </w:num>
  <w:num w:numId="48584036">
    <w:abstractNumId w:val="48584036"/>
  </w:num>
  <w:num w:numId="48584037">
    <w:abstractNumId w:val="48584037"/>
  </w:num>
  <w:num w:numId="48584038">
    <w:abstractNumId w:val="48584038"/>
  </w:num>
  <w:num w:numId="48584039">
    <w:abstractNumId w:val="48584039"/>
  </w:num>
  <w:num w:numId="48584040">
    <w:abstractNumId w:val="48584040"/>
  </w:num>
  <w:num w:numId="48584041">
    <w:abstractNumId w:val="48584041"/>
  </w:num>
  <w:num w:numId="48584042">
    <w:abstractNumId w:val="48584042"/>
  </w:num>
  <w:num w:numId="48584043">
    <w:abstractNumId w:val="48584043"/>
  </w:num>
  <w:num w:numId="48584044">
    <w:abstractNumId w:val="48584044"/>
  </w:num>
  <w:num w:numId="48584045">
    <w:abstractNumId w:val="48584045"/>
  </w:num>
  <w:num w:numId="48584046">
    <w:abstractNumId w:val="48584046"/>
  </w:num>
  <w:num w:numId="48584047">
    <w:abstractNumId w:val="48584047"/>
  </w:num>
  <w:num w:numId="48584048">
    <w:abstractNumId w:val="48584048"/>
  </w:num>
  <w:num w:numId="48584049">
    <w:abstractNumId w:val="48584049"/>
  </w:num>
  <w:num w:numId="48584050">
    <w:abstractNumId w:val="48584050"/>
  </w:num>
  <w:num w:numId="48584051">
    <w:abstractNumId w:val="48584051"/>
  </w:num>
  <w:num w:numId="48584052">
    <w:abstractNumId w:val="48584052"/>
  </w:num>
  <w:num w:numId="48584053">
    <w:abstractNumId w:val="48584053"/>
  </w:num>
  <w:num w:numId="48584054">
    <w:abstractNumId w:val="48584054"/>
  </w:num>
  <w:num w:numId="48584055">
    <w:abstractNumId w:val="48584055"/>
  </w:num>
  <w:num w:numId="48584056">
    <w:abstractNumId w:val="48584056"/>
  </w:num>
  <w:num w:numId="48584057">
    <w:abstractNumId w:val="48584057"/>
  </w:num>
  <w:num w:numId="48584058">
    <w:abstractNumId w:val="48584058"/>
  </w:num>
  <w:num w:numId="48584059">
    <w:abstractNumId w:val="48584059"/>
  </w:num>
  <w:num w:numId="48584060">
    <w:abstractNumId w:val="48584060"/>
  </w:num>
  <w:num w:numId="48584061">
    <w:abstractNumId w:val="48584061"/>
  </w:num>
  <w:num w:numId="48584062">
    <w:abstractNumId w:val="48584062"/>
  </w:num>
  <w:num w:numId="48584063">
    <w:abstractNumId w:val="48584063"/>
  </w:num>
  <w:num w:numId="48584064">
    <w:abstractNumId w:val="48584064"/>
  </w:num>
  <w:num w:numId="48584065">
    <w:abstractNumId w:val="48584065"/>
  </w:num>
  <w:num w:numId="48584066">
    <w:abstractNumId w:val="48584066"/>
  </w:num>
  <w:num w:numId="48584067">
    <w:abstractNumId w:val="48584067"/>
  </w:num>
  <w:num w:numId="48584068">
    <w:abstractNumId w:val="48584068"/>
  </w:num>
  <w:num w:numId="48584069">
    <w:abstractNumId w:val="48584069"/>
  </w:num>
  <w:num w:numId="48584070">
    <w:abstractNumId w:val="48584070"/>
  </w:num>
  <w:num w:numId="48584071">
    <w:abstractNumId w:val="48584071"/>
  </w:num>
  <w:num w:numId="48584072">
    <w:abstractNumId w:val="48584072"/>
  </w:num>
  <w:num w:numId="48584073">
    <w:abstractNumId w:val="48584073"/>
  </w:num>
  <w:num w:numId="48584074">
    <w:abstractNumId w:val="48584074"/>
  </w:num>
  <w:num w:numId="48584075">
    <w:abstractNumId w:val="48584075"/>
  </w:num>
  <w:num w:numId="48584076">
    <w:abstractNumId w:val="48584076"/>
  </w:num>
  <w:num w:numId="48584077">
    <w:abstractNumId w:val="48584077"/>
  </w:num>
  <w:num w:numId="48584078">
    <w:abstractNumId w:val="48584078"/>
  </w:num>
  <w:num w:numId="48584079">
    <w:abstractNumId w:val="48584079"/>
  </w:num>
  <w:num w:numId="48584080">
    <w:abstractNumId w:val="48584080"/>
  </w:num>
  <w:num w:numId="48584081">
    <w:abstractNumId w:val="48584081"/>
  </w:num>
  <w:num w:numId="48584082">
    <w:abstractNumId w:val="48584082"/>
  </w:num>
  <w:num w:numId="48584083">
    <w:abstractNumId w:val="48584083"/>
  </w:num>
  <w:num w:numId="48584084">
    <w:abstractNumId w:val="48584084"/>
  </w:num>
  <w:num w:numId="48584085">
    <w:abstractNumId w:val="48584085"/>
  </w:num>
  <w:num w:numId="48584086">
    <w:abstractNumId w:val="48584086"/>
  </w:num>
  <w:num w:numId="48584087">
    <w:abstractNumId w:val="48584087"/>
  </w:num>
  <w:num w:numId="48584088">
    <w:abstractNumId w:val="48584088"/>
  </w:num>
  <w:num w:numId="48584089">
    <w:abstractNumId w:val="48584089"/>
  </w:num>
  <w:num w:numId="48584090">
    <w:abstractNumId w:val="48584090"/>
  </w:num>
  <w:num w:numId="48584091">
    <w:abstractNumId w:val="48584091"/>
  </w:num>
  <w:num w:numId="48584092">
    <w:abstractNumId w:val="48584092"/>
  </w:num>
  <w:num w:numId="48584093">
    <w:abstractNumId w:val="48584093"/>
  </w:num>
  <w:num w:numId="48584094">
    <w:abstractNumId w:val="48584094"/>
  </w:num>
  <w:num w:numId="48584095">
    <w:abstractNumId w:val="48584095"/>
  </w:num>
  <w:num w:numId="48584096">
    <w:abstractNumId w:val="48584096"/>
  </w:num>
  <w:num w:numId="48584097">
    <w:abstractNumId w:val="48584097"/>
  </w:num>
  <w:num w:numId="48584098">
    <w:abstractNumId w:val="48584098"/>
  </w:num>
  <w:num w:numId="48584099">
    <w:abstractNumId w:val="48584099"/>
  </w:num>
  <w:num w:numId="48584100">
    <w:abstractNumId w:val="48584100"/>
  </w:num>
  <w:num w:numId="48584101">
    <w:abstractNumId w:val="48584101"/>
  </w:num>
  <w:num w:numId="48584102">
    <w:abstractNumId w:val="48584102"/>
  </w:num>
  <w:num w:numId="48584103">
    <w:abstractNumId w:val="48584103"/>
  </w:num>
  <w:num w:numId="48584104">
    <w:abstractNumId w:val="48584104"/>
  </w:num>
  <w:num w:numId="48584105">
    <w:abstractNumId w:val="48584105"/>
  </w:num>
  <w:num w:numId="48584106">
    <w:abstractNumId w:val="48584106"/>
  </w:num>
  <w:num w:numId="48584107">
    <w:abstractNumId w:val="48584107"/>
  </w:num>
  <w:num w:numId="48584108">
    <w:abstractNumId w:val="48584108"/>
  </w:num>
  <w:num w:numId="48584109">
    <w:abstractNumId w:val="48584109"/>
  </w:num>
  <w:num w:numId="48584110">
    <w:abstractNumId w:val="48584110"/>
  </w:num>
  <w:num w:numId="48584111">
    <w:abstractNumId w:val="48584111"/>
  </w:num>
  <w:num w:numId="48584112">
    <w:abstractNumId w:val="48584112"/>
  </w:num>
  <w:num w:numId="48584113">
    <w:abstractNumId w:val="48584113"/>
  </w:num>
  <w:num w:numId="48584114">
    <w:abstractNumId w:val="48584114"/>
  </w:num>
  <w:num w:numId="48584115">
    <w:abstractNumId w:val="48584115"/>
  </w:num>
  <w:num w:numId="48584116">
    <w:abstractNumId w:val="48584116"/>
  </w:num>
  <w:num w:numId="48584117">
    <w:abstractNumId w:val="48584117"/>
  </w:num>
  <w:num w:numId="48584118">
    <w:abstractNumId w:val="48584118"/>
  </w:num>
  <w:num w:numId="48584119">
    <w:abstractNumId w:val="48584119"/>
  </w:num>
  <w:num w:numId="48584120">
    <w:abstractNumId w:val="48584120"/>
  </w:num>
  <w:num w:numId="48584121">
    <w:abstractNumId w:val="48584121"/>
  </w:num>
  <w:num w:numId="48584122">
    <w:abstractNumId w:val="48584122"/>
  </w:num>
  <w:num w:numId="48584123">
    <w:abstractNumId w:val="48584123"/>
  </w:num>
  <w:num w:numId="48584124">
    <w:abstractNumId w:val="48584124"/>
  </w:num>
  <w:num w:numId="48584125">
    <w:abstractNumId w:val="48584125"/>
  </w:num>
  <w:num w:numId="48584126">
    <w:abstractNumId w:val="48584126"/>
  </w:num>
  <w:num w:numId="48584127">
    <w:abstractNumId w:val="48584127"/>
  </w:num>
  <w:num w:numId="48584128">
    <w:abstractNumId w:val="48584128"/>
  </w:num>
  <w:num w:numId="48584129">
    <w:abstractNumId w:val="48584129"/>
  </w:num>
  <w:num w:numId="48584130">
    <w:abstractNumId w:val="48584130"/>
  </w:num>
  <w:num w:numId="48584131">
    <w:abstractNumId w:val="48584131"/>
  </w:num>
  <w:num w:numId="48584132">
    <w:abstractNumId w:val="48584132"/>
  </w:num>
  <w:num w:numId="48584133">
    <w:abstractNumId w:val="48584133"/>
  </w:num>
  <w:num w:numId="48584134">
    <w:abstractNumId w:val="48584134"/>
  </w:num>
  <w:num w:numId="48584135">
    <w:abstractNumId w:val="48584135"/>
  </w:num>
  <w:num w:numId="48584136">
    <w:abstractNumId w:val="48584136"/>
  </w:num>
  <w:num w:numId="48584137">
    <w:abstractNumId w:val="48584137"/>
  </w:num>
  <w:num w:numId="48584138">
    <w:abstractNumId w:val="48584138"/>
  </w:num>
  <w:num w:numId="48584139">
    <w:abstractNumId w:val="48584139"/>
  </w:num>
  <w:num w:numId="48584140">
    <w:abstractNumId w:val="48584140"/>
  </w:num>
  <w:num w:numId="48584141">
    <w:abstractNumId w:val="48584141"/>
  </w:num>
  <w:num w:numId="48584142">
    <w:abstractNumId w:val="48584142"/>
  </w:num>
  <w:num w:numId="48584143">
    <w:abstractNumId w:val="48584143"/>
  </w:num>
  <w:num w:numId="48584144">
    <w:abstractNumId w:val="48584144"/>
  </w:num>
  <w:num w:numId="48584145">
    <w:abstractNumId w:val="48584145"/>
  </w:num>
  <w:num w:numId="48584146">
    <w:abstractNumId w:val="48584146"/>
  </w:num>
  <w:num w:numId="48584147">
    <w:abstractNumId w:val="48584147"/>
  </w:num>
  <w:num w:numId="48584148">
    <w:abstractNumId w:val="48584148"/>
  </w:num>
  <w:num w:numId="48584149">
    <w:abstractNumId w:val="48584149"/>
  </w:num>
  <w:num w:numId="48584150">
    <w:abstractNumId w:val="48584150"/>
  </w:num>
  <w:num w:numId="48584151">
    <w:abstractNumId w:val="48584151"/>
  </w:num>
  <w:num w:numId="48584152">
    <w:abstractNumId w:val="48584152"/>
  </w:num>
  <w:num w:numId="48584153">
    <w:abstractNumId w:val="48584153"/>
  </w:num>
  <w:num w:numId="48584154">
    <w:abstractNumId w:val="48584154"/>
  </w:num>
  <w:num w:numId="48584155">
    <w:abstractNumId w:val="48584155"/>
  </w:num>
  <w:num w:numId="48584156">
    <w:abstractNumId w:val="48584156"/>
  </w:num>
  <w:num w:numId="48584157">
    <w:abstractNumId w:val="48584157"/>
  </w:num>
  <w:num w:numId="48584158">
    <w:abstractNumId w:val="48584158"/>
  </w:num>
  <w:num w:numId="48584159">
    <w:abstractNumId w:val="48584159"/>
  </w:num>
  <w:num w:numId="48584160">
    <w:abstractNumId w:val="48584160"/>
  </w:num>
  <w:num w:numId="48584161">
    <w:abstractNumId w:val="48584161"/>
  </w:num>
  <w:num w:numId="48584162">
    <w:abstractNumId w:val="48584162"/>
  </w:num>
  <w:num w:numId="48584163">
    <w:abstractNumId w:val="48584163"/>
  </w:num>
  <w:num w:numId="48584164">
    <w:abstractNumId w:val="48584164"/>
  </w:num>
  <w:num w:numId="48584165">
    <w:abstractNumId w:val="48584165"/>
  </w:num>
  <w:num w:numId="48584166">
    <w:abstractNumId w:val="48584166"/>
  </w:num>
  <w:num w:numId="48584167">
    <w:abstractNumId w:val="48584167"/>
  </w:num>
  <w:num w:numId="48584168">
    <w:abstractNumId w:val="48584168"/>
  </w:num>
  <w:num w:numId="48584169">
    <w:abstractNumId w:val="48584169"/>
  </w:num>
  <w:num w:numId="48584170">
    <w:abstractNumId w:val="48584170"/>
  </w:num>
  <w:num w:numId="48584171">
    <w:abstractNumId w:val="48584171"/>
  </w:num>
  <w:num w:numId="48584172">
    <w:abstractNumId w:val="48584172"/>
  </w:num>
  <w:num w:numId="48584173">
    <w:abstractNumId w:val="48584173"/>
  </w:num>
  <w:num w:numId="48584174">
    <w:abstractNumId w:val="48584174"/>
  </w:num>
  <w:num w:numId="48584175">
    <w:abstractNumId w:val="48584175"/>
  </w:num>
  <w:num w:numId="48584176">
    <w:abstractNumId w:val="48584176"/>
  </w:num>
  <w:num w:numId="48584177">
    <w:abstractNumId w:val="48584177"/>
  </w:num>
  <w:num w:numId="48584178">
    <w:abstractNumId w:val="48584178"/>
  </w:num>
  <w:num w:numId="48584179">
    <w:abstractNumId w:val="48584179"/>
  </w:num>
  <w:num w:numId="48584180">
    <w:abstractNumId w:val="48584180"/>
  </w:num>
  <w:num w:numId="48584181">
    <w:abstractNumId w:val="48584181"/>
  </w:num>
  <w:num w:numId="48584182">
    <w:abstractNumId w:val="48584182"/>
  </w:num>
  <w:num w:numId="48584183">
    <w:abstractNumId w:val="48584183"/>
  </w:num>
  <w:num w:numId="48584184">
    <w:abstractNumId w:val="48584184"/>
  </w:num>
  <w:num w:numId="48584185">
    <w:abstractNumId w:val="48584185"/>
  </w:num>
  <w:num w:numId="48584186">
    <w:abstractNumId w:val="48584186"/>
  </w:num>
  <w:num w:numId="48584187">
    <w:abstractNumId w:val="48584187"/>
  </w:num>
  <w:num w:numId="48584188">
    <w:abstractNumId w:val="48584188"/>
  </w:num>
  <w:num w:numId="48584189">
    <w:abstractNumId w:val="48584189"/>
  </w:num>
  <w:num w:numId="48584190">
    <w:abstractNumId w:val="48584190"/>
  </w:num>
  <w:num w:numId="48584191">
    <w:abstractNumId w:val="48584191"/>
  </w:num>
  <w:num w:numId="48584192">
    <w:abstractNumId w:val="48584192"/>
  </w:num>
  <w:num w:numId="48584193">
    <w:abstractNumId w:val="48584193"/>
  </w:num>
  <w:num w:numId="48584194">
    <w:abstractNumId w:val="48584194"/>
  </w:num>
  <w:num w:numId="48584195">
    <w:abstractNumId w:val="48584195"/>
  </w:num>
  <w:num w:numId="48584196">
    <w:abstractNumId w:val="48584196"/>
  </w:num>
  <w:num w:numId="48584197">
    <w:abstractNumId w:val="48584197"/>
  </w:num>
  <w:num w:numId="48584198">
    <w:abstractNumId w:val="48584198"/>
  </w:num>
  <w:num w:numId="48584199">
    <w:abstractNumId w:val="48584199"/>
  </w:num>
  <w:num w:numId="48584200">
    <w:abstractNumId w:val="48584200"/>
  </w:num>
  <w:num w:numId="48584201">
    <w:abstractNumId w:val="48584201"/>
  </w:num>
  <w:num w:numId="48584202">
    <w:abstractNumId w:val="48584202"/>
  </w:num>
  <w:num w:numId="48584203">
    <w:abstractNumId w:val="48584203"/>
  </w:num>
  <w:num w:numId="48584204">
    <w:abstractNumId w:val="48584204"/>
  </w:num>
  <w:num w:numId="48584205">
    <w:abstractNumId w:val="48584205"/>
  </w:num>
  <w:num w:numId="48584206">
    <w:abstractNumId w:val="48584206"/>
  </w:num>
  <w:num w:numId="48584207">
    <w:abstractNumId w:val="48584207"/>
  </w:num>
  <w:num w:numId="48584208">
    <w:abstractNumId w:val="48584208"/>
  </w:num>
  <w:num w:numId="48584209">
    <w:abstractNumId w:val="48584209"/>
  </w:num>
  <w:num w:numId="48584210">
    <w:abstractNumId w:val="48584210"/>
  </w:num>
  <w:num w:numId="48584211">
    <w:abstractNumId w:val="48584211"/>
  </w:num>
  <w:num w:numId="48584212">
    <w:abstractNumId w:val="48584212"/>
  </w:num>
  <w:num w:numId="48584213">
    <w:abstractNumId w:val="48584213"/>
  </w:num>
  <w:num w:numId="48584214">
    <w:abstractNumId w:val="48584214"/>
  </w:num>
  <w:num w:numId="48584215">
    <w:abstractNumId w:val="48584215"/>
  </w:num>
  <w:num w:numId="48584216">
    <w:abstractNumId w:val="48584216"/>
  </w:num>
  <w:num w:numId="48584217">
    <w:abstractNumId w:val="48584217"/>
  </w:num>
  <w:num w:numId="48584218">
    <w:abstractNumId w:val="48584218"/>
  </w:num>
  <w:num w:numId="48584219">
    <w:abstractNumId w:val="48584219"/>
  </w:num>
  <w:num w:numId="48584220">
    <w:abstractNumId w:val="48584220"/>
  </w:num>
  <w:num w:numId="48584221">
    <w:abstractNumId w:val="48584221"/>
  </w:num>
  <w:num w:numId="48584222">
    <w:abstractNumId w:val="48584222"/>
  </w:num>
  <w:num w:numId="48584223">
    <w:abstractNumId w:val="48584223"/>
  </w:num>
  <w:num w:numId="48584224">
    <w:abstractNumId w:val="48584224"/>
  </w:num>
  <w:num w:numId="48584225">
    <w:abstractNumId w:val="48584225"/>
  </w:num>
  <w:num w:numId="48584226">
    <w:abstractNumId w:val="48584226"/>
  </w:num>
  <w:num w:numId="48584227">
    <w:abstractNumId w:val="48584227"/>
  </w:num>
  <w:num w:numId="48584228">
    <w:abstractNumId w:val="48584228"/>
  </w:num>
  <w:num w:numId="48584229">
    <w:abstractNumId w:val="48584229"/>
  </w:num>
  <w:num w:numId="48584230">
    <w:abstractNumId w:val="48584230"/>
  </w:num>
  <w:num w:numId="48584231">
    <w:abstractNumId w:val="48584231"/>
  </w:num>
  <w:num w:numId="48584232">
    <w:abstractNumId w:val="485842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10232480" Type="http://schemas.openxmlformats.org/officeDocument/2006/relationships/comments" Target="comments.xml"/><Relationship Id="rId37628464" Type="http://schemas.openxmlformats.org/officeDocument/2006/relationships/image" Target="media/imgrId37628464.jpg"/><Relationship Id="rId35145f4f524282393" Type="http://schemas.openxmlformats.org/officeDocument/2006/relationships/hyperlink" Target="https://iservice.lombardini.it/jsp/Template2/manuale.jsp?id=96&amp;parent=1000" TargetMode="External"/><Relationship Id="rId26145f4f5242823d8" Type="http://schemas.openxmlformats.org/officeDocument/2006/relationships/hyperlink" Target="https://iservice.lombardini.it/jsp/Template2/manuale.jsp?id=97&amp;parent=1000" TargetMode="External"/><Relationship Id="rId13435f4f524282bdf" Type="http://schemas.openxmlformats.org/officeDocument/2006/relationships/hyperlink" Target="https://iservice.lombardini.it/jsp/Template2/manuale.jsp?id=193&amp;parent=1000" TargetMode="External"/><Relationship Id="rId63975f4f524282c2e" Type="http://schemas.openxmlformats.org/officeDocument/2006/relationships/hyperlink" Target="https://iservice.lombardini.it/jsp/Template2/manuale.jsp?id=193&amp;parent=1000" TargetMode="External"/><Relationship Id="rId74125f4f5244739a5" Type="http://schemas.openxmlformats.org/officeDocument/2006/relationships/hyperlink" Target="https://iservice.lombardini.it/jsp/Template2/manuale.jsp?id=176&amp;parent=1000" TargetMode="External"/><Relationship Id="rId34405f4f5244ee9b3" Type="http://schemas.openxmlformats.org/officeDocument/2006/relationships/hyperlink" Target="https://iservice.lombardini.it/jsp/Template2/manuale.jsp?id=55&amp;parent=1000" TargetMode="External"/><Relationship Id="rId74935f4f5244ef3f9" Type="http://schemas.openxmlformats.org/officeDocument/2006/relationships/hyperlink" Target="https://iservice.lombardini.it/jsp/Template2/manuale.jsp?id=195&amp;parent=1000" TargetMode="External"/><Relationship Id="rId23965f4f52467d58e" Type="http://schemas.openxmlformats.org/officeDocument/2006/relationships/hyperlink" Target="https://iservice.lombardini.it/jsp/Template2/manuale.jsp?id=112&amp;parent=1000" TargetMode="External"/><Relationship Id="rId82185f4f5246b5f78" Type="http://schemas.openxmlformats.org/officeDocument/2006/relationships/hyperlink" Target="https://iservice.lombardini.it/jsp/Template2/manuale.jsp?id=822&amp;parent=1000" TargetMode="External"/><Relationship Id="rId50455f4f52473ba3a" Type="http://schemas.openxmlformats.org/officeDocument/2006/relationships/hyperlink" Target="https://iservice.lombardini.it/jsp/Template2/manuale.jsp?id=822&amp;parent=1000" TargetMode="External"/><Relationship Id="rId57315f4f52473bab8" Type="http://schemas.openxmlformats.org/officeDocument/2006/relationships/hyperlink" Target="https://iservice.lombardini.it/jsp/Template2/manuale.jsp?id=822&amp;parent=1000" TargetMode="External"/><Relationship Id="rId95045f4f5247d84e9" Type="http://schemas.openxmlformats.org/officeDocument/2006/relationships/hyperlink" Target="https://www.youtube.com/embed/Ig3XosQ8h0s?rel=0" TargetMode="External"/><Relationship Id="rId43275f4f524908ce4" Type="http://schemas.openxmlformats.org/officeDocument/2006/relationships/hyperlink" Target="https://iservice.lombardini.it/jsp/Template2/manuale.jsp?id=113&amp;parent=1000" TargetMode="External"/><Relationship Id="rId82925f4f524b55006" Type="http://schemas.openxmlformats.org/officeDocument/2006/relationships/hyperlink" Target="https://www.youtube.com/embed/6-0TbYG2EkY?rel=0" TargetMode="External"/><Relationship Id="rId77875f4f524cd937e" Type="http://schemas.openxmlformats.org/officeDocument/2006/relationships/hyperlink" Target="https://iservice.lombardini.it/jsp/Template2/manuale.jsp?id=171&amp;parent=1000" TargetMode="External"/><Relationship Id="rId25905f4f524d02ab1" Type="http://schemas.openxmlformats.org/officeDocument/2006/relationships/hyperlink" Target="https://iservice.lombardini.it/jsp/Template2/manuale.jsp?id=171&amp;parent=1000" TargetMode="External"/><Relationship Id="rId76575f4f524dda571" Type="http://schemas.openxmlformats.org/officeDocument/2006/relationships/hyperlink" Target="https://iservice.lombardini.it/jsp/Template2/manuale.jsp?id=103&amp;parent=1000" TargetMode="External"/><Relationship Id="rId63385f4f524e2adfa" Type="http://schemas.openxmlformats.org/officeDocument/2006/relationships/hyperlink" Target="https://iservice.lombardini.it/jsp/Template2/manuale.jsp?id=103&amp;parent=1000" TargetMode="External"/><Relationship Id="rId18235f4f524fa431a" Type="http://schemas.openxmlformats.org/officeDocument/2006/relationships/hyperlink" Target="https://iservice.lombardini.it/jsp/Template2/manuale.jsp?id=103&amp;parent=1000" TargetMode="External"/><Relationship Id="rId14195f4f52513f1db" Type="http://schemas.openxmlformats.org/officeDocument/2006/relationships/hyperlink" Target="https://iservice.lombardini.it/jsp/Template2/manuale.jsp?id=55&amp;parent=1000" TargetMode="External"/><Relationship Id="rId93935f4f52518d9f6" Type="http://schemas.openxmlformats.org/officeDocument/2006/relationships/hyperlink" Target="https://iservice.lombardini.it/jsp/Template2/manuale.jsp?id=113&amp;parent=1000" TargetMode="External"/><Relationship Id="rId62575f4f52521b8ef" Type="http://schemas.openxmlformats.org/officeDocument/2006/relationships/hyperlink" Target="https://iservice.lombardini.it/jsp/Template2/manuale.jsp?id=55&amp;parent=1000" TargetMode="External"/><Relationship Id="rId72605f4f52521b9ae" Type="http://schemas.openxmlformats.org/officeDocument/2006/relationships/hyperlink" Target="https://iservice.lombardini.it/jsp/Template2/manuale.jsp?id=102&amp;parent=1000" TargetMode="External"/><Relationship Id="rId49535f4f52525ba67" Type="http://schemas.openxmlformats.org/officeDocument/2006/relationships/hyperlink" Target="https://iservice.lombardini.it/jsp/Template2/manuale.jsp?id=112&amp;parent=1000" TargetMode="External"/><Relationship Id="rId22875f4f52533ef6e" Type="http://schemas.openxmlformats.org/officeDocument/2006/relationships/hyperlink" Target="https://iservice.lombardini.it/jsp/Template2/manuale.jsp?id=199&amp;parent=1000" TargetMode="External"/><Relationship Id="rId85585f4f52568b696" Type="http://schemas.openxmlformats.org/officeDocument/2006/relationships/hyperlink" Target="https://iservice.lombardini.it/jsp/Template2/manuale.jsp?id=117&amp;parent=1000" TargetMode="External"/><Relationship Id="rId22955f4f52568b6d6" Type="http://schemas.openxmlformats.org/officeDocument/2006/relationships/hyperlink" Target="https://iservice.lombardini.it/jsp/Template2/manuale.jsp?id=118&amp;parent=1000" TargetMode="External"/><Relationship Id="rId77345f4f52568ba33" Type="http://schemas.openxmlformats.org/officeDocument/2006/relationships/hyperlink" Target="https://iservice.lombardini.it/jsp/Template2/manuale.jsp?id=136&amp;parent=1000" TargetMode="External"/><Relationship Id="rId33275f4f52568ba69" Type="http://schemas.openxmlformats.org/officeDocument/2006/relationships/hyperlink" Target="https://iservice.lombardini.it/jsp/Template2/manuale.jsp?id=178&amp;parent=1000" TargetMode="External"/><Relationship Id="rId19315f4f52568bb68" Type="http://schemas.openxmlformats.org/officeDocument/2006/relationships/hyperlink" Target="https://iservice.lombardini.it/jsp/Template2/manuale.jsp?id=171&amp;parent=1000" TargetMode="External"/><Relationship Id="rId92935f4f52568bb81" Type="http://schemas.openxmlformats.org/officeDocument/2006/relationships/hyperlink" Target="https://iservice.lombardini.it/jsp/Template2/manuale.jsp?id=178&amp;parent=1000" TargetMode="External"/><Relationship Id="rId31515f4f52569daa0" Type="http://schemas.openxmlformats.org/officeDocument/2006/relationships/hyperlink" Target="https://iservice.lombardini.it/jsp/Template2/manuale.jsp?id=102&amp;parent=1000" TargetMode="External"/><Relationship Id="rId81035f4f52569dc3c" Type="http://schemas.openxmlformats.org/officeDocument/2006/relationships/hyperlink" Target="https://iservice.lombardini.it/jsp/Template2/manuale.jsp?id=121&amp;parent=1000" TargetMode="External"/><Relationship Id="rId64715f4f52569dcce" Type="http://schemas.openxmlformats.org/officeDocument/2006/relationships/hyperlink" Target="https://iservice.lombardini.it/jsp/Template2/manuale.jsp?id=174&amp;parent=1000" TargetMode="External"/><Relationship Id="rId86015f4f52569dd2e" Type="http://schemas.openxmlformats.org/officeDocument/2006/relationships/hyperlink" Target="https://iservice.lombardini.it/jsp/Template2/manuale.jsp?id=120&amp;parent=1000" TargetMode="External"/><Relationship Id="rId59045f4f52569dd62" Type="http://schemas.openxmlformats.org/officeDocument/2006/relationships/hyperlink" Target="https://iservice.lombardini.it/jsp/Template2/manuale.jsp?id=175&amp;parent=1000" TargetMode="External"/><Relationship Id="rId85955f4f5256ae3ea" Type="http://schemas.openxmlformats.org/officeDocument/2006/relationships/hyperlink" Target="https://iservice.lombardini.it/jsp/Template2/manuale.jsp?id=198&amp;parent=1000" TargetMode="External"/><Relationship Id="rId15765f4f5256d4a68" Type="http://schemas.openxmlformats.org/officeDocument/2006/relationships/hyperlink" Target="https://iservice.lombardini.it/jsp/Template2/manuale.jsp?id=203&amp;parent=1000" TargetMode="External"/><Relationship Id="rId40955f4f5256ebaf0" Type="http://schemas.openxmlformats.org/officeDocument/2006/relationships/hyperlink" Target="https://iservice.lombardini.it/jsp/Template2/manuale.jsp?id=203&amp;parent=1000" TargetMode="External"/><Relationship Id="rId51365f4f525729617" Type="http://schemas.openxmlformats.org/officeDocument/2006/relationships/hyperlink" Target="https://www.youtube.com/embed/_s_qNZuOqQU?rel=0" TargetMode="External"/><Relationship Id="rId73045f4f52573c875" Type="http://schemas.openxmlformats.org/officeDocument/2006/relationships/hyperlink" Target="https://iservice.lombardini.it/jsp/Template2/manuale.jsp?id=198&amp;parent=1000" TargetMode="External"/><Relationship Id="rId23665f4f52573cb42" Type="http://schemas.openxmlformats.org/officeDocument/2006/relationships/hyperlink" Target="https://iservice.lombardini.it/jsp/Template2/manuale.jsp?id=104&amp;parent=1000" TargetMode="External"/><Relationship Id="rId41095f4f52573ccf5" Type="http://schemas.openxmlformats.org/officeDocument/2006/relationships/hyperlink" Target="https://iservice.lombardini.it/jsp/Template2/manuale.jsp?id=203&amp;parent=1000" TargetMode="External"/><Relationship Id="rId67235f4f52573ce47" Type="http://schemas.openxmlformats.org/officeDocument/2006/relationships/hyperlink" Target="https://iservice.lombardini.it/jsp/Template2/manuale.jsp?id=132&amp;parent=1000" TargetMode="External"/><Relationship Id="rId71535f4f52573ce7a" Type="http://schemas.openxmlformats.org/officeDocument/2006/relationships/hyperlink" Target="https://iservice.lombardini.it/jsp/Template2/manuale.jsp?id=132&amp;parent=1000" TargetMode="External"/><Relationship Id="rId65175f4f52577831f" Type="http://schemas.openxmlformats.org/officeDocument/2006/relationships/hyperlink" Target="https://www.youtube.com/embed/7T2NNBQqPpU?rel=0" TargetMode="External"/><Relationship Id="rId16935f4f5257876fe" Type="http://schemas.openxmlformats.org/officeDocument/2006/relationships/hyperlink" Target="https://iservice.lombardini.it/jsp/Template2/manuale.jsp?id=198&amp;parent=1000" TargetMode="External"/><Relationship Id="rId85345f4f525787749" Type="http://schemas.openxmlformats.org/officeDocument/2006/relationships/hyperlink" Target="https://iservice.lombardini.it/jsp/Template2/manuale.jsp?id=103&amp;parent=1000&amp;txts=2.9.8" TargetMode="External"/><Relationship Id="rId57285f4f525787772" Type="http://schemas.openxmlformats.org/officeDocument/2006/relationships/hyperlink" Target="https://iservice.lombardini.it/jsp/Template2/manuale.jsp?id=112&amp;parent=1000&amp;txts=2.9.8" TargetMode="External"/><Relationship Id="rId52475f4f5257877fc" Type="http://schemas.openxmlformats.org/officeDocument/2006/relationships/hyperlink" Target="https://iservice.lombardini.it/jsp/Template2/manuale.jsp?id=822&amp;parent=1000" TargetMode="External"/><Relationship Id="rId72645f4f5257d482b" Type="http://schemas.openxmlformats.org/officeDocument/2006/relationships/hyperlink" Target="https://iservice.lombardini.it/jsp/Template2/manuale.jsp?id=103&amp;parent=1088" TargetMode="External"/><Relationship Id="rId97365f4f52580b11e" Type="http://schemas.openxmlformats.org/officeDocument/2006/relationships/hyperlink" Target="https://iservice.lombardini.it/jsp/Template2/manuale.jsp?id=199&amp;parent=1000" TargetMode="External"/><Relationship Id="rId66735f4f52582201a" Type="http://schemas.openxmlformats.org/officeDocument/2006/relationships/hyperlink" Target="https://iservice.lombardini.it/jsp/Template2/manuale.jsp?id=103&amp;parent=1000&amp;txts=2.9.8" TargetMode="External"/><Relationship Id="rId52485f4f52584d257" Type="http://schemas.openxmlformats.org/officeDocument/2006/relationships/hyperlink" Target="https://iservice.lombardini.it/jsp/Template2/manuale.jsp?id=103&amp;parent=1000" TargetMode="External"/><Relationship Id="rId18475f4f525879564" Type="http://schemas.openxmlformats.org/officeDocument/2006/relationships/hyperlink" Target="https://www.youtube.com/embed/QQZtx2i75AY?rel=0" TargetMode="External"/><Relationship Id="rId16345f4f5259620ac" Type="http://schemas.openxmlformats.org/officeDocument/2006/relationships/hyperlink" Target="https://www.youtube.com/embed/ArOgFV739EU?rel=0" TargetMode="External"/><Relationship Id="rId52295f4f525976d0e" Type="http://schemas.openxmlformats.org/officeDocument/2006/relationships/hyperlink" Target="https://iservice.lombardini.it/jsp/Template2/manuale.jsp?id=199&amp;parent=1000" TargetMode="External"/><Relationship Id="rId70915f4f52598717c" Type="http://schemas.openxmlformats.org/officeDocument/2006/relationships/hyperlink" Target="https://iservice.lombardini.it/jsp/Template2/manuale.jsp?id=198&amp;parent=1000" TargetMode="External"/><Relationship Id="rId18175f4f52598729f" Type="http://schemas.openxmlformats.org/officeDocument/2006/relationships/hyperlink" Target="https://iservice.lombardini.it/jsp/Template2/manuale.jsp?id=822&amp;parent=1000" TargetMode="External"/><Relationship Id="rId67985f4f52598730a" Type="http://schemas.openxmlformats.org/officeDocument/2006/relationships/hyperlink" Target="https://iservice.lombardini.it/jsp/Template2/manuale.jsp?id=103&amp;parent=1000&amp;txts=2.9.8" TargetMode="External"/><Relationship Id="rId49135f4f52598736f" Type="http://schemas.openxmlformats.org/officeDocument/2006/relationships/hyperlink" Target="https://iservice.lombardini.it/jsp/Template2/manuale.jsp?id=112&amp;parent=1000&amp;txts=2.9.8" TargetMode="External"/><Relationship Id="rId58035f4f5259eaae7" Type="http://schemas.openxmlformats.org/officeDocument/2006/relationships/hyperlink" Target="https://iservice.lombardini.it/jsp/Template2/manuale.jsp?id=136&amp;parent=1000" TargetMode="External"/><Relationship Id="rId25955f4f5259eab10" Type="http://schemas.openxmlformats.org/officeDocument/2006/relationships/hyperlink" Target="https://iservice.lombardini.it/jsp/Template2/manuale.jsp?id=822&amp;parent=1000" TargetMode="External"/><Relationship Id="rId95825f4f5259eab2d" Type="http://schemas.openxmlformats.org/officeDocument/2006/relationships/hyperlink" Target="https://iservice.lombardini.it/jsp/Template2/manuale.jsp?id=140&amp;parent=1000" TargetMode="External"/><Relationship Id="rId19115f4f5259eab65" Type="http://schemas.openxmlformats.org/officeDocument/2006/relationships/hyperlink" Target="https://iservice.lombardini.it/jsp/Template2/manuale.jsp?id=822&amp;parent=1000" TargetMode="External"/><Relationship Id="rId12175f4f525a1ecc1" Type="http://schemas.openxmlformats.org/officeDocument/2006/relationships/hyperlink" Target="https://iservice.lombardini.it/jsp/Template2/manuale.jsp?id=822&amp;parent=1000" TargetMode="External"/><Relationship Id="rId18075f4f525a4fd7f" Type="http://schemas.openxmlformats.org/officeDocument/2006/relationships/hyperlink" Target="https://iservice.lombardini.it/jsp/Template2/manuale.jsp?id=112&amp;parent=1000" TargetMode="External"/><Relationship Id="rId21385f4f525a4fdbb" Type="http://schemas.openxmlformats.org/officeDocument/2006/relationships/hyperlink" Target="https://iservice.lombardini.it/jsp/Template2/manuale.jsp?id=103&amp;parent=1000&amp;txts=2.9.8" TargetMode="External"/><Relationship Id="rId86665f4f525a4ff66" Type="http://schemas.openxmlformats.org/officeDocument/2006/relationships/hyperlink" Target="https://iservice.lombardini.it/jsp/Template2/manuale.jsp?id=822&amp;parent=1000" TargetMode="External"/><Relationship Id="rId40915f4f525a5004a" Type="http://schemas.openxmlformats.org/officeDocument/2006/relationships/hyperlink" Target="https://iservice.lombardini.it/jsp/Template2/manuale.jsp?id=822&amp;parent=1000" TargetMode="External"/><Relationship Id="rId26185f4f525a8a90e" Type="http://schemas.openxmlformats.org/officeDocument/2006/relationships/hyperlink" Target="https://www.youtube.com/embed/UaZgKyWrP48?rel=0" TargetMode="External"/><Relationship Id="rId65045f4f525aa093a" Type="http://schemas.openxmlformats.org/officeDocument/2006/relationships/hyperlink" Target="https://iservice.lombardini.it/jsp/Template2/manuale.jsp?id=112&amp;parent=1000" TargetMode="External"/><Relationship Id="rId78205f4f525aa0a19" Type="http://schemas.openxmlformats.org/officeDocument/2006/relationships/hyperlink" Target="https://iservice.lombardini.it/jsp/Template2/manuale.jsp?id=822&amp;parent=1000" TargetMode="External"/><Relationship Id="rId60435f4f525b98488" Type="http://schemas.openxmlformats.org/officeDocument/2006/relationships/hyperlink" Target="https://iservice.lombardini.it/jsp/Template2/manuale.jsp?id=822&amp;parent=1000" TargetMode="External"/><Relationship Id="rId10015f4f525bb7320" Type="http://schemas.openxmlformats.org/officeDocument/2006/relationships/hyperlink" Target="https://iservice.lombardini.it/jsp/Template2/manuale.jsp?id=822&amp;parent=1000" TargetMode="External"/><Relationship Id="rId38265f4f525bb74a6" Type="http://schemas.openxmlformats.org/officeDocument/2006/relationships/hyperlink" Target="https://iservice.lombardini.it/jsp/Template2/manuale.jsp?id=822&amp;parent=1000" TargetMode="External"/><Relationship Id="rId96375f4f525bd5869" Type="http://schemas.openxmlformats.org/officeDocument/2006/relationships/hyperlink" Target="https://www.youtube.com/embed/o3h6Say9sc4?rel=0" TargetMode="External"/><Relationship Id="rId95145f4f525be858f" Type="http://schemas.openxmlformats.org/officeDocument/2006/relationships/hyperlink" Target="https://iservice.lombardini.it/jsp/Template2/manuale.jsp?id=198&amp;parent=1000" TargetMode="External"/><Relationship Id="rId63755f4f525be860a" Type="http://schemas.openxmlformats.org/officeDocument/2006/relationships/hyperlink" Target="https://iservice.lombardini.it/jsp/Template2/manuale.jsp?id=112&amp;parent=1088" TargetMode="External"/><Relationship Id="rId27595f4f525be86ea" Type="http://schemas.openxmlformats.org/officeDocument/2006/relationships/hyperlink" Target="https://iservice.lombardini.it/jsp/Template2/manuale.jsp?id=120&amp;parent=1000" TargetMode="External"/><Relationship Id="rId56025f4f525c2f213" Type="http://schemas.openxmlformats.org/officeDocument/2006/relationships/hyperlink" Target="https://iservice.lombardini.it/jsp/Template2/manuale.jsp?id=822&amp;parent=1000" TargetMode="External"/><Relationship Id="rId77955f4f525c4a7b7" Type="http://schemas.openxmlformats.org/officeDocument/2006/relationships/hyperlink" Target="https://www.youtube.com/embed/xGWUnc-V1YY?rel=0" TargetMode="External"/><Relationship Id="rId91145f4f525c4b015" Type="http://schemas.openxmlformats.org/officeDocument/2006/relationships/hyperlink" Target="https://iservice.lombardini.it/jsp/Template2/manuale.jsp?id=822&amp;parent=1000" TargetMode="External"/><Relationship Id="rId54525f4f525c83a9b" Type="http://schemas.openxmlformats.org/officeDocument/2006/relationships/hyperlink" Target="https://iservice.lombardini.it/jsp/Template2/manuale.jsp?id=822&amp;parent=1000" TargetMode="External"/><Relationship Id="rId43145f4f525c83b61" Type="http://schemas.openxmlformats.org/officeDocument/2006/relationships/hyperlink" Target="https://iservice.lombardini.it/jsp/Template2/manuale.jsp?id=175&amp;parent=1000" TargetMode="External"/><Relationship Id="rId53055f4f525c9985b" Type="http://schemas.openxmlformats.org/officeDocument/2006/relationships/hyperlink" Target="https://www.youtube.com/embed/XSTfzyJa-9Q?rel=0" TargetMode="External"/><Relationship Id="rId35775f4f525ca7f85" Type="http://schemas.openxmlformats.org/officeDocument/2006/relationships/hyperlink" Target="https://iservice.lombardini.it/jsp/Template2/manuale.jsp?id=198&amp;parent=1000" TargetMode="External"/><Relationship Id="rId76335f4f525ca7fd5" Type="http://schemas.openxmlformats.org/officeDocument/2006/relationships/hyperlink" Target="https://iservice.lombardini.it/jsp/Template2/manuale.jsp?id=120&amp;parent=1000" TargetMode="External"/><Relationship Id="rId84295f4f525cc88a2" Type="http://schemas.openxmlformats.org/officeDocument/2006/relationships/hyperlink" Target="https://www.youtube.com/embed/lZlk78GFzsg?rel=0" TargetMode="External"/><Relationship Id="rId28625f4f525cdd44d" Type="http://schemas.openxmlformats.org/officeDocument/2006/relationships/hyperlink" Target="https://iservice.lombardini.it/jsp/Template2/manuale.jsp?id=112&amp;parent=1000&amp;txts=2.9.8" TargetMode="External"/><Relationship Id="rId60635f4f525d05d1d" Type="http://schemas.openxmlformats.org/officeDocument/2006/relationships/hyperlink" Target="https://iservice.lombardini.it/jsp/Template2/manuale.jsp?id=175&amp;parent=1000" TargetMode="External"/><Relationship Id="rId25715f4f525d25627" Type="http://schemas.openxmlformats.org/officeDocument/2006/relationships/hyperlink" Target="https://www.youtube.com/embed/KGHm0dnsQdc?rel=0" TargetMode="External"/><Relationship Id="rId95615f4f525d26603" Type="http://schemas.openxmlformats.org/officeDocument/2006/relationships/hyperlink" Target="https://iservice.lombardini.it/jsp/Template2/manuale.jsp?id=120&amp;parent=1000" TargetMode="External"/><Relationship Id="rId70555f4f525d360b5" Type="http://schemas.openxmlformats.org/officeDocument/2006/relationships/hyperlink" Target="https://iservice.lombardini.it/jsp/Template2/manuale.jsp?id=283&amp;parent=1136" TargetMode="External"/><Relationship Id="rId68695f4f525d3610a" Type="http://schemas.openxmlformats.org/officeDocument/2006/relationships/hyperlink" Target="https://iservice.lombardini.it/jsp/Template2/manuale.jsp?id=178&amp;parent=1000" TargetMode="External"/><Relationship Id="rId15985f4f525d986be" Type="http://schemas.openxmlformats.org/officeDocument/2006/relationships/hyperlink" Target="https://www.youtube.com/embed/_QESHZf50PU?rel=0" TargetMode="External"/><Relationship Id="rId47885f4f525da7f04" Type="http://schemas.openxmlformats.org/officeDocument/2006/relationships/hyperlink" Target="https://iservice.lombardini.it/jsp/Template2/manuale.jsp?id=178&amp;parent=1000" TargetMode="External"/><Relationship Id="rId83035f4f525da7fd8" Type="http://schemas.openxmlformats.org/officeDocument/2006/relationships/hyperlink" Target="https://iservice.lombardini.it/jsp/Template2/manuale.jsp?id=112&amp;parent=1088" TargetMode="External"/><Relationship Id="rId34935f4f525e15af9" Type="http://schemas.openxmlformats.org/officeDocument/2006/relationships/hyperlink" Target="https://www.youtube.com/embed/GbvNS15R9SQ?rel=0" TargetMode="External"/><Relationship Id="rId96085f4f525e28da9" Type="http://schemas.openxmlformats.org/officeDocument/2006/relationships/hyperlink" Target="https://iservice.lombardini.it/jsp/Template2/manuale.jsp?id=198&amp;parent=1000" TargetMode="External"/><Relationship Id="rId65125f4f525e28ed5" Type="http://schemas.openxmlformats.org/officeDocument/2006/relationships/hyperlink" Target="https://iservice.lombardini.it/jsp/Template2/manuale.jsp?id=127&amp;parent=1000" TargetMode="External"/><Relationship Id="rId52095f4f525e455c7" Type="http://schemas.openxmlformats.org/officeDocument/2006/relationships/hyperlink" Target="https://iservice.lombardini.it/jsp/Template2/manuale.jsp?id=822&amp;parent=1000" TargetMode="External"/><Relationship Id="rId63625f4f525ec17ae" Type="http://schemas.openxmlformats.org/officeDocument/2006/relationships/hyperlink" Target="https://iservice.lombardini.it/jsp/Template2/manuale.jsp?id=129&amp;parent=1000" TargetMode="External"/><Relationship Id="rId21655f4f525ec1814" Type="http://schemas.openxmlformats.org/officeDocument/2006/relationships/hyperlink" Target="https://iservice.lombardini.it/jsp/Template2/manuale.jsp?id=127&amp;parent=1000" TargetMode="External"/><Relationship Id="rId86585f4f525eee76d" Type="http://schemas.openxmlformats.org/officeDocument/2006/relationships/hyperlink" Target="https://iservice.lombardini.it/jsp/Template2/manuale.jsp?id=198&amp;parent=1000" TargetMode="External"/><Relationship Id="rId23645f4f525eee85f" Type="http://schemas.openxmlformats.org/officeDocument/2006/relationships/hyperlink" Target="https://iservice.lombardini.it/jsp/Template2/manuale.jsp?id=127&amp;parent=1000" TargetMode="External"/><Relationship Id="rId24955f4f525eee904" Type="http://schemas.openxmlformats.org/officeDocument/2006/relationships/hyperlink" Target="https://iservice.lombardini.it/jsp/Template2/manuale.jsp?id=128&amp;parent=1000" TargetMode="External"/><Relationship Id="rId65165f4f525f28119" Type="http://schemas.openxmlformats.org/officeDocument/2006/relationships/hyperlink" Target="https://iservice.lombardini.it/jsp/Template2/manuale.jsp?id=121&amp;parent=1000" TargetMode="External"/><Relationship Id="rId71585f4f525f281c5" Type="http://schemas.openxmlformats.org/officeDocument/2006/relationships/hyperlink" Target="https://iservice.lombardini.it/jsp/Template2/manuale.jsp?id=822&amp;parent=1000" TargetMode="External"/><Relationship Id="rId43415f4f525f4a0ce" Type="http://schemas.openxmlformats.org/officeDocument/2006/relationships/hyperlink" Target="https://iservice.lombardini.it/jsp/Template2/manuale.jsp?id=822&amp;parent=1000" TargetMode="External"/><Relationship Id="rId78935f4f525f76694" Type="http://schemas.openxmlformats.org/officeDocument/2006/relationships/hyperlink" Target="https://iservice.lombardini.it/jsp/Template2/manuale.jsp?id=157&amp;parent=1000" TargetMode="External"/><Relationship Id="rId20905f4f525f76831" Type="http://schemas.openxmlformats.org/officeDocument/2006/relationships/hyperlink" Target="https://iservice.lombardini.it/jsp/Template2/manuale.jsp?id=104&amp;parent=1000" TargetMode="External"/><Relationship Id="rId76475f4f525f7693f" Type="http://schemas.openxmlformats.org/officeDocument/2006/relationships/hyperlink" Target="https://iservice.lombardini.it/jsp/Template2/manuale.jsp?id=822&amp;parent=1000" TargetMode="External"/><Relationship Id="rId25305f4f52601b24c" Type="http://schemas.openxmlformats.org/officeDocument/2006/relationships/hyperlink" Target="https://iservice.lombardini.it/jsp/Template2/manuale.jsp?id=822&amp;parent=1000" TargetMode="External"/><Relationship Id="rId28715f4f52604c39d" Type="http://schemas.openxmlformats.org/officeDocument/2006/relationships/hyperlink" Target="https://iservice.lombardini.it/jsp/Template2/manuale.jsp?id=822&amp;parent=1000" TargetMode="External"/><Relationship Id="rId36095f4f526062a4c" Type="http://schemas.openxmlformats.org/officeDocument/2006/relationships/hyperlink" Target="https://iservice.lombardini.it/jsp/Template2/manuale.jsp?id=822&amp;parent=1000" TargetMode="External"/><Relationship Id="rId72855f4f526062ac3" Type="http://schemas.openxmlformats.org/officeDocument/2006/relationships/hyperlink" Target="https://iservice.lombardini.it/jsp/Template2/manuale.jsp?id=128&amp;parent=1000" TargetMode="External"/><Relationship Id="rId31675f4f526062c76" Type="http://schemas.openxmlformats.org/officeDocument/2006/relationships/hyperlink" Target="https://iservice.lombardini.it/jsp/Template2/manuale.jsp?id=822&amp;parent=1000" TargetMode="External"/><Relationship Id="rId16775f4f526062ca2" Type="http://schemas.openxmlformats.org/officeDocument/2006/relationships/hyperlink" Target="https://iservice.lombardini.it/jsp/Template2/manuale.jsp?id=128&amp;parent=1000" TargetMode="External"/><Relationship Id="rId90015f4f52607f6b2" Type="http://schemas.openxmlformats.org/officeDocument/2006/relationships/hyperlink" Target="https://iservice.lombardini.it/jsp/Template2/manuale.jsp?id=168&amp;parent=1000" TargetMode="External"/><Relationship Id="rId10545f4f52607f8e8" Type="http://schemas.openxmlformats.org/officeDocument/2006/relationships/hyperlink" Target="https://iservice.lombardini.it/jsp/Template2/manuale.jsp?id=127&amp;parent=1088" TargetMode="External"/><Relationship Id="rId33915f4f5260c77da" Type="http://schemas.openxmlformats.org/officeDocument/2006/relationships/hyperlink" Target="https://iservice.lombardini.it/jsp/Template2/manuale.jsp?id=198&amp;parent=1000" TargetMode="External"/><Relationship Id="rId22875f4f526118005" Type="http://schemas.openxmlformats.org/officeDocument/2006/relationships/hyperlink" Target="https://iservice.lombardini.it/jsp/Template2/manuale.jsp?id=198&amp;parent=1000" TargetMode="External"/><Relationship Id="rId11365f4f5261c22cd" Type="http://schemas.openxmlformats.org/officeDocument/2006/relationships/hyperlink" Target="https://iservice.lombardini.it/jsp/Template2/manuale.jsp?id=198&amp;parent=1000" TargetMode="External"/><Relationship Id="rId39815f4f5261c234c" Type="http://schemas.openxmlformats.org/officeDocument/2006/relationships/hyperlink" Target="https://iservice.lombardini.it/jsp/Template2/manuale.jsp?id=120&amp;parent=1000" TargetMode="External"/><Relationship Id="rId55765f4f5261c2380" Type="http://schemas.openxmlformats.org/officeDocument/2006/relationships/hyperlink" Target="https://iservice.lombardini.it/jsp/Template2/manuale.jsp?id=121&amp;parent=1000" TargetMode="External"/><Relationship Id="rId66745f4f5262ca873" Type="http://schemas.openxmlformats.org/officeDocument/2006/relationships/hyperlink" Target="https://iservice.lombardini.it/jsp/Template2/manuale.jsp?id=198&amp;parent=1000" TargetMode="External"/><Relationship Id="rId26905f4f52646d632" Type="http://schemas.openxmlformats.org/officeDocument/2006/relationships/hyperlink" Target="https://iservice.lombardini.it/jsp/Template2/manuale.jsp?id=120&amp;parent=1000" TargetMode="External"/><Relationship Id="rId28315f4f52646d661" Type="http://schemas.openxmlformats.org/officeDocument/2006/relationships/hyperlink" Target="https://iservice.lombardini.it/jsp/Template2/manuale.jsp?id=114&amp;parent=1000" TargetMode="External"/><Relationship Id="rId96455f4f52646d6ab" Type="http://schemas.openxmlformats.org/officeDocument/2006/relationships/hyperlink" Target="https://iservice.lombardini.it/jsp/Template2/manuale.jsp?id=103&amp;parent=1000" TargetMode="External"/><Relationship Id="rId67465f4f52646d6ee" Type="http://schemas.openxmlformats.org/officeDocument/2006/relationships/hyperlink" Target="https://iservice.lombardini.it/jsp/Template2/manuale.jsp?id=822&amp;parent=1000" TargetMode="External"/><Relationship Id="rId84065f4f52646d702" Type="http://schemas.openxmlformats.org/officeDocument/2006/relationships/hyperlink" Target="https://iservice.lombardini.it/jsp/Template2/manuale.jsp?id=822&amp;parent=1000" TargetMode="External"/><Relationship Id="rId10545f4f52646d7e2" Type="http://schemas.openxmlformats.org/officeDocument/2006/relationships/hyperlink" Target="https://iservice.lombardini.it/jsp/Template2/manuale.jsp?id=822&amp;parent=1000" TargetMode="External"/><Relationship Id="rId76405f4f52648c6f6" Type="http://schemas.openxmlformats.org/officeDocument/2006/relationships/hyperlink" Target="https://iservice.lombardini.it/jsp/Template2/manuale.jsp?id=822&amp;parent=1000" TargetMode="External"/><Relationship Id="rId30295f4f5264a9ef7" Type="http://schemas.openxmlformats.org/officeDocument/2006/relationships/hyperlink" Target="https://iservice.lombardini.it/jsp/Template2/manuale.jsp?id=822&amp;parent=1000" TargetMode="External"/><Relationship Id="rId94895f4f5265196e6" Type="http://schemas.openxmlformats.org/officeDocument/2006/relationships/hyperlink" Target="https://iservice.lombardini.it/jsp/Template2/manuale.jsp?id=107&amp;parent=1000" TargetMode="External"/><Relationship Id="rId61265f4f526580ad9" Type="http://schemas.openxmlformats.org/officeDocument/2006/relationships/hyperlink" Target="https://iservice.lombardini.it/jsp/Template2/manuale.jsp?id=822&amp;parent=1000" TargetMode="External"/><Relationship Id="rId44365f4f52668cd1b" Type="http://schemas.openxmlformats.org/officeDocument/2006/relationships/hyperlink" Target="https://iservice.lombardini.it/jsp/Template2/manuale.jsp?id=822&amp;parent=1000" TargetMode="External"/><Relationship Id="rId80945f4f52668cde1" Type="http://schemas.openxmlformats.org/officeDocument/2006/relationships/hyperlink" Target="https://iservice.lombardini.it/jsp/Template2/manuale.jsp?id=822&amp;parent=1000" TargetMode="External"/><Relationship Id="rId35055f4f5266a8413" Type="http://schemas.openxmlformats.org/officeDocument/2006/relationships/hyperlink" Target="https://iservice.lombardini.it/jsp/Template2/manuale.jsp?id=822&amp;parent=1000" TargetMode="External"/><Relationship Id="rId12935f4f5266d232e" Type="http://schemas.openxmlformats.org/officeDocument/2006/relationships/hyperlink" Target="https://iservice.lombardini.it/jsp/Template2/manuale.jsp?id=822&amp;parent=1000" TargetMode="External"/><Relationship Id="rId96715f4f5267a8803" Type="http://schemas.openxmlformats.org/officeDocument/2006/relationships/hyperlink" Target="https://iservice.lombardini.it/jsp/Template2/manuale.jsp?id=822&amp;parent=1000" TargetMode="External"/><Relationship Id="rId72935f4f52682dfeb" Type="http://schemas.openxmlformats.org/officeDocument/2006/relationships/hyperlink" Target="https://iservice.lombardini.it/jsp/Template2/manuale.jsp?id=105&amp;parent=1000" TargetMode="External"/><Relationship Id="rId19745f4f5268a49ae" Type="http://schemas.openxmlformats.org/officeDocument/2006/relationships/hyperlink" Target="https://iservice.lombardini.it/jsp/Template2/manuale.jsp?id=822&amp;parent=1000" TargetMode="External"/><Relationship Id="rId63545f4f5268ea8b2" Type="http://schemas.openxmlformats.org/officeDocument/2006/relationships/hyperlink" Target="https://iservice.lombardini.it/jsp/Template2/manuale.jsp?id=822&amp;parent=1000" TargetMode="External"/><Relationship Id="rId80515f4f5269580ec" Type="http://schemas.openxmlformats.org/officeDocument/2006/relationships/hyperlink" Target="https://iservice.lombardini.it/jsp/Template2/manuale.jsp?id=132&amp;parent=1000" TargetMode="External"/><Relationship Id="rId85445f4f5269c02e7" Type="http://schemas.openxmlformats.org/officeDocument/2006/relationships/hyperlink" Target="https://iservice.lombardini.it/jsp/Template2/manuale.jsp?id=822&amp;parent=1000" TargetMode="External"/><Relationship Id="rId69625f4f5269db3ac" Type="http://schemas.openxmlformats.org/officeDocument/2006/relationships/hyperlink" Target="https://iservice.lombardini.it/jsp/Template2/manuale.jsp?id=822&amp;parent=1000" TargetMode="External"/><Relationship Id="rId25815f4f526a9bb0b" Type="http://schemas.openxmlformats.org/officeDocument/2006/relationships/hyperlink" Target="https://iservice.lombardini.it/jsp/Template2/manuale.jsp?id=199&amp;parent=1000" TargetMode="External"/><Relationship Id="rId82975f4f526ac1a2c" Type="http://schemas.openxmlformats.org/officeDocument/2006/relationships/hyperlink" Target="https://iservice.lombardini.it/jsp/Template2/manuale.jsp?id=103&amp;parent=1000" TargetMode="External"/><Relationship Id="rId12085f4f526af291b" Type="http://schemas.openxmlformats.org/officeDocument/2006/relationships/hyperlink" Target="https://iservice.lombardini.it/jsp/Template2/manuale.jsp?id=822&amp;parent=1000" TargetMode="External"/><Relationship Id="rId63615f4f526af2a56" Type="http://schemas.openxmlformats.org/officeDocument/2006/relationships/hyperlink" Target="https://iservice.lombardini.it/jsp/Template2/manuale.jsp?id=103&amp;parent=1000" TargetMode="External"/><Relationship Id="rId45075f4f526b8b5fe" Type="http://schemas.openxmlformats.org/officeDocument/2006/relationships/hyperlink" Target="https://iservice.lombardini.it/jsp/Template2/manuale.jsp?id=112&amp;parent=1000" TargetMode="External"/><Relationship Id="rId91405f4f526b8b6c3" Type="http://schemas.openxmlformats.org/officeDocument/2006/relationships/hyperlink" Target="https://iservice.lombardini.it/jsp/Template2/manuale.jsp?id=822&amp;parent=1000" TargetMode="External"/><Relationship Id="rId85685f4f526b8b863" Type="http://schemas.openxmlformats.org/officeDocument/2006/relationships/hyperlink" Target="https://iservice.lombardini.it/jsp/Template2/manuale.jsp?id=822&amp;parent=1000" TargetMode="External"/><Relationship Id="rId85775f4f526b8ba71" Type="http://schemas.openxmlformats.org/officeDocument/2006/relationships/hyperlink" Target="https://iservice.lombardini.it/jsp/Template2/manuale.jsp?id=103&amp;parent=1000" TargetMode="External"/><Relationship Id="rId80685f4f526c0f06d" Type="http://schemas.openxmlformats.org/officeDocument/2006/relationships/hyperlink" Target="https://iservice.lombardini.it/jsp/Template2/manuale.jsp?id=822&amp;parent=1000" TargetMode="External"/><Relationship Id="rId71295f4f526c0f096" Type="http://schemas.openxmlformats.org/officeDocument/2006/relationships/hyperlink" Target="https://iservice.lombardini.it/jsp/Template2/manuale.jsp?id=140&amp;parent=1000" TargetMode="External"/><Relationship Id="rId49855f4f526c0f0f5" Type="http://schemas.openxmlformats.org/officeDocument/2006/relationships/hyperlink" Target="https://iservice.lombardini.it/jsp/Template2/manuale.jsp?id=822&amp;parent=1000" TargetMode="External"/><Relationship Id="rId96075f4f526c20cd0" Type="http://schemas.openxmlformats.org/officeDocument/2006/relationships/hyperlink" Target="https://iservice.lombardini.it/jsp/Template2/manuale.jsp?id=822&amp;parent=1000" TargetMode="External"/><Relationship Id="rId29805f4f526c20d0a" Type="http://schemas.openxmlformats.org/officeDocument/2006/relationships/hyperlink" Target="https://iservice.lombardini.it/jsp/Template2/manuale.jsp?id=822&amp;parent=1000" TargetMode="External"/><Relationship Id="rId27235f4f526c20d31" Type="http://schemas.openxmlformats.org/officeDocument/2006/relationships/hyperlink" Target="https://iservice.lombardini.it/jsp/Template2/manuale.jsp?id=136&amp;parent=1000" TargetMode="External"/><Relationship Id="rId23075f4f526d5e849" Type="http://schemas.openxmlformats.org/officeDocument/2006/relationships/hyperlink" Target="https://iservice.lombardini.it/jsp/Template2/manuale.jsp?id=822&amp;parent=1000" TargetMode="External"/><Relationship Id="rId93285f4f526d5e8f0" Type="http://schemas.openxmlformats.org/officeDocument/2006/relationships/hyperlink" Target="https://iservice.lombardini.it/jsp/Template2/manuale.jsp?id=822&amp;parent=1000" TargetMode="External"/><Relationship Id="rId41155f4f526d7c5df" Type="http://schemas.openxmlformats.org/officeDocument/2006/relationships/hyperlink" Target="https://iservice.lombardini.it/jsp/Template2/manuale.jsp?id=822&amp;parent=1000" TargetMode="External"/><Relationship Id="rId84185f4f527210ffd" Type="http://schemas.openxmlformats.org/officeDocument/2006/relationships/hyperlink" Target="https://iservice.lombardini.it/jsp/Template2/manuale.jsp?id=51&amp;parent=1088" TargetMode="External"/><Relationship Id="rId72875f4f5273ac285" Type="http://schemas.openxmlformats.org/officeDocument/2006/relationships/hyperlink" Target="https://iservice.lombardini.it/jsp/Template2/manuale.jsp?id=160&amp;parent=1000" TargetMode="External"/><Relationship Id="rId46985f4f5273ac2a3" Type="http://schemas.openxmlformats.org/officeDocument/2006/relationships/hyperlink" Target="https://iservice.lombardini.it/jsp/Template2/manuale.jsp?id=160&amp;parent=1000" TargetMode="External"/><Relationship Id="rId86915f4f5273df174" Type="http://schemas.openxmlformats.org/officeDocument/2006/relationships/hyperlink" Target="https://iservice.lombardini.it/jsp/Template2/manuale.jsp?id=160&amp;parent=1000" TargetMode="External"/><Relationship Id="rId62635f4f52741a383" Type="http://schemas.openxmlformats.org/officeDocument/2006/relationships/hyperlink" Target="https://iservice.lombardini.it/jsp/Template2/manuale.jsp?id=160&amp;parent=1000" TargetMode="External"/><Relationship Id="rId29845f4f527434f19" Type="http://schemas.openxmlformats.org/officeDocument/2006/relationships/hyperlink" Target="https://iservice.lombardini.it/jsp/Template2/manuale.jsp?id=154&amp;parent=1000" TargetMode="External"/><Relationship Id="rId54255f4f52756dff8" Type="http://schemas.openxmlformats.org/officeDocument/2006/relationships/hyperlink" Target="https://iservice.lombardini.it/jsp/Template2/manuale.jsp?id=51&amp;parent=1000" TargetMode="External"/><Relationship Id="rId23175f4f52768f327" Type="http://schemas.openxmlformats.org/officeDocument/2006/relationships/hyperlink" Target="https://iservice.lombardini.it/jsp/Template2/manuale.jsp?id=141&amp;parent=1000" TargetMode="External"/><Relationship Id="rId46315f4f5276e1eeb" Type="http://schemas.openxmlformats.org/officeDocument/2006/relationships/hyperlink" Target="https://iservice.lombardini.it/jsp/Template2/manuale.jsp?id=167&amp;parent=1000" TargetMode="External"/><Relationship Id="rId54255f4f52776a4c7" Type="http://schemas.openxmlformats.org/officeDocument/2006/relationships/hyperlink" Target="https://iservice.lombardini.it/jsp/Template2/manuale.jsp?id=96&amp;parent=1000" TargetMode="External"/><Relationship Id="rId38855f4f52776a503" Type="http://schemas.openxmlformats.org/officeDocument/2006/relationships/hyperlink" Target="https://iservice.lombardini.it/jsp/Template2/manuale.jsp?id=97&amp;parent=1000" TargetMode="External"/><Relationship Id="rId91815f4f52776a529" Type="http://schemas.openxmlformats.org/officeDocument/2006/relationships/hyperlink" Target="https://iservice.lombardini.it/jsp/Template2/manuale.jsp?id=97&amp;parent=1000" TargetMode="External"/><Relationship Id="rId38555f4f52776a582" Type="http://schemas.openxmlformats.org/officeDocument/2006/relationships/hyperlink" Target="https://iservice.lombardini.it/jsp/Template2/manuale.jsp?id=176&amp;parent=1000" TargetMode="External"/><Relationship Id="rId24405f4f52776a5dd" Type="http://schemas.openxmlformats.org/officeDocument/2006/relationships/hyperlink" Target="https://iservice.lombardini.it/jsp/Template2/manuale.jsp?id=176&amp;parent=1000" TargetMode="External"/><Relationship Id="rId96955f4f52776a65e" Type="http://schemas.openxmlformats.org/officeDocument/2006/relationships/hyperlink" Target="https://iservice.lombardini.it/jsp/Template2/manuale.jsp?id=176&amp;parent=1000" TargetMode="External"/><Relationship Id="rId64435f4f52776a686" Type="http://schemas.openxmlformats.org/officeDocument/2006/relationships/hyperlink" Target="https://iservice.lombardini.it/jsp/Template2/manuale.jsp?id=177&amp;parent=1000" TargetMode="External"/><Relationship Id="rId51375f4f52776a6ac" Type="http://schemas.openxmlformats.org/officeDocument/2006/relationships/hyperlink" Target="https://iservice.lombardini.it/jsp/Template2/manuale.jsp?id=178&amp;parent=1000" TargetMode="External"/><Relationship Id="rId11075f4f52776a6d0" Type="http://schemas.openxmlformats.org/officeDocument/2006/relationships/hyperlink" Target="https://iservice.lombardini.it/jsp/Template2/manuale.jsp?id=179&amp;parent=1000" TargetMode="External"/><Relationship Id="rId29365f4f52776a6f8" Type="http://schemas.openxmlformats.org/officeDocument/2006/relationships/hyperlink" Target="https://iservice.lombardini.it/jsp/Template2/manuale.jsp?id=180&amp;parent=1000" TargetMode="External"/><Relationship Id="rId86535f4f52776a761" Type="http://schemas.openxmlformats.org/officeDocument/2006/relationships/hyperlink" Target="https://iservice.lombardini.it/jsp/Template2/manuale.jsp?id=181&amp;parent=1000" TargetMode="External"/><Relationship Id="rId31475f4f52776a7a1" Type="http://schemas.openxmlformats.org/officeDocument/2006/relationships/hyperlink" Target="https://iservice.lombardini.it/jsp/Template2/manuale.jsp?id=182&amp;parent=1000" TargetMode="External"/><Relationship Id="rId78175f4f52776a7e0" Type="http://schemas.openxmlformats.org/officeDocument/2006/relationships/hyperlink" Target="https://iservice.lombardini.it/jsp/Template2/manuale.jsp?id=364&amp;parent=1000" TargetMode="External"/><Relationship Id="rId28485f4f52776a835" Type="http://schemas.openxmlformats.org/officeDocument/2006/relationships/hyperlink" Target="https://iservice.lombardini.it/jsp/Template2/manuale.jsp?id=183&amp;parent=1000" TargetMode="External"/><Relationship Id="rId47855f4f52776a862" Type="http://schemas.openxmlformats.org/officeDocument/2006/relationships/hyperlink" Target="https://iservice.lombardini.it/jsp/Template2/manuale.jsp?id=184&amp;parent=1000" TargetMode="External"/><Relationship Id="rId15065f4f52776a885" Type="http://schemas.openxmlformats.org/officeDocument/2006/relationships/hyperlink" Target="https://iservice.lombardini.it/jsp/Template2/manuale.jsp?id=185&amp;parent=1000" TargetMode="External"/><Relationship Id="rId34025f4f52776a8a9" Type="http://schemas.openxmlformats.org/officeDocument/2006/relationships/hyperlink" Target="https://iservice.lombardini.it/jsp/Template2/manuale.jsp?id=821&amp;parent=1000" TargetMode="External"/><Relationship Id="rId75375f4f52776a90a" Type="http://schemas.openxmlformats.org/officeDocument/2006/relationships/hyperlink" Target="https://iservice.lombardini.it/jsp/Template4/manuale.jsp?id=2663&amp;parent=1088" TargetMode="External"/><Relationship Id="rId25035f4f52776a965" Type="http://schemas.openxmlformats.org/officeDocument/2006/relationships/hyperlink" Target="https://iservice.lombardini.it/jsp/Template4/manuale.jsp?id=2665&amp;parent=1088" TargetMode="External"/><Relationship Id="rId11375f4f52776a9d1" Type="http://schemas.openxmlformats.org/officeDocument/2006/relationships/hyperlink" Target="https://iservice.lombardini.it/jsp/Template4/manuale.jsp?id=2666&amp;parent=1088" TargetMode="External"/><Relationship Id="rId19255f4f52776aa24" Type="http://schemas.openxmlformats.org/officeDocument/2006/relationships/hyperlink" Target="https://iservice.lombardini.it/jsp/Template4/manuale.jsp?id=2667&amp;parent=1088" TargetMode="External"/><Relationship Id="rId85865f4f52776aa72" Type="http://schemas.openxmlformats.org/officeDocument/2006/relationships/hyperlink" Target="https://iservice.lombardini.it/jsp/Template4/manuale.jsp?id=2675&amp;parent=1088" TargetMode="External"/><Relationship Id="rId25415f4f52776abb7" Type="http://schemas.openxmlformats.org/officeDocument/2006/relationships/hyperlink" Target="https://iservice.lombardini.it/jsp/Template2/manuale.jsp?id=822&amp;parent=1000" TargetMode="External"/><Relationship Id="rId70915f4f52776abdc" Type="http://schemas.openxmlformats.org/officeDocument/2006/relationships/hyperlink" Target="https://iservice.lombardini.it/jsp/Template2/manuale.jsp?id=822&amp;parent=1000" TargetMode="External"/><Relationship Id="rId22985f4f52776ac07" Type="http://schemas.openxmlformats.org/officeDocument/2006/relationships/hyperlink" Target="https://iservice.lombardini.it/jsp/Template2/manuale.jsp?id=822&amp;parent=1000" TargetMode="External"/><Relationship Id="rId34075f4f52776ac49" Type="http://schemas.openxmlformats.org/officeDocument/2006/relationships/hyperlink" Target="https://iservice.lombardini.it/jsp/Template2/manuale.jsp?id=822&amp;parent=1000" TargetMode="External"/><Relationship Id="rId41385f4f52779ac4d" Type="http://schemas.openxmlformats.org/officeDocument/2006/relationships/hyperlink" Target="https://iservice.lombardini.it/jsp/Template2/manuale.jsp?id=198&amp;parent=1000" TargetMode="External"/><Relationship Id="rId17825f4f5277acfa5" Type="http://schemas.openxmlformats.org/officeDocument/2006/relationships/hyperlink" Target="https://iservice.lombardini.it/jsp/Template2/manuale.jsp?id=152&amp;parent=1000" TargetMode="External"/><Relationship Id="rId86795f4f5278c9646" Type="http://schemas.openxmlformats.org/officeDocument/2006/relationships/hyperlink" Target="https://iservice.lombardini.it/jsp/Template2/manuale.jsp?id=154&amp;parent=1000" TargetMode="External"/><Relationship Id="rId70955f4f527931f27" Type="http://schemas.openxmlformats.org/officeDocument/2006/relationships/hyperlink" Target="https://iservice.lombardini.it/jsp/Template2/manuale.jsp?id=154&amp;parent=1000" TargetMode="External"/><Relationship Id="rId84915f4f52794fe80" Type="http://schemas.openxmlformats.org/officeDocument/2006/relationships/hyperlink" Target="https://iservice.lombardini.it/jsp/Template2/manuale.jsp?id=154&amp;parent=1000" TargetMode="External"/><Relationship Id="rId84845f4f527968a83" Type="http://schemas.openxmlformats.org/officeDocument/2006/relationships/hyperlink" Target="https://iservice.lombardini.it/jsp/Template2/manuale.jsp?id=155&amp;parent=1000" TargetMode="External"/><Relationship Id="rId16455f4f52797d58d" Type="http://schemas.openxmlformats.org/officeDocument/2006/relationships/hyperlink" Target="https://iservice.lombardini.it/jsp/Template2/manuale.jsp?id=155&amp;parent=1000" TargetMode="External"/><Relationship Id="rId66955f4f5279ac8e5" Type="http://schemas.openxmlformats.org/officeDocument/2006/relationships/hyperlink" Target="https://iservice.lombardini.it/jsp/Template2/manuale.jsp?id=155&amp;parent=1000" TargetMode="External"/><Relationship Id="rId26495f4f5279ac945" Type="http://schemas.openxmlformats.org/officeDocument/2006/relationships/hyperlink" Target="https://iservice.lombardini.it/jsp/Template2/manuale.jsp?id=160&amp;parent=1000" TargetMode="External"/><Relationship Id="rId47035f4f5279f1ab9" Type="http://schemas.openxmlformats.org/officeDocument/2006/relationships/hyperlink" Target="https://iservice.lombardini.it/jsp/Template2/manuale.jsp?id=155&amp;parent=1000" TargetMode="External"/><Relationship Id="rId37775f4f527b1fedc" Type="http://schemas.openxmlformats.org/officeDocument/2006/relationships/hyperlink" Target="https://iservice.lombardini.it/jsp/Template2/manuale.jsp?id=148&amp;parent=1000" TargetMode="External"/><Relationship Id="rId25555f4f527b76aa3" Type="http://schemas.openxmlformats.org/officeDocument/2006/relationships/hyperlink" Target="https://www.youtube.com/embed/Ba8qqxTx6wA?rel=0" TargetMode="External"/><Relationship Id="rId59265f4f527d4b722" Type="http://schemas.openxmlformats.org/officeDocument/2006/relationships/hyperlink" Target="https://iservice.lombardini.it/jsp/Template2/manuale.jsp?id=822&amp;parent=1000" TargetMode="External"/><Relationship Id="rId94705f4f527d4b843" Type="http://schemas.openxmlformats.org/officeDocument/2006/relationships/hyperlink" Target="https://iservice.lombardini.it/jsp/Template2/manuale.jsp?id=822&amp;parent=1000" TargetMode="External"/><Relationship Id="rId12895f4f527d4b899" Type="http://schemas.openxmlformats.org/officeDocument/2006/relationships/hyperlink" Target="https://iservice.lombardini.it/jsp/Template2/manuale.jsp?id=822&amp;parent=1000" TargetMode="External"/><Relationship Id="rId65435f4f527d4b90f" Type="http://schemas.openxmlformats.org/officeDocument/2006/relationships/hyperlink" Target="https://iservice.lombardini.it/jsp/Template2/manuale.jsp?id=822&amp;parent=1000" TargetMode="External"/><Relationship Id="rId74455f4f527e15780" Type="http://schemas.openxmlformats.org/officeDocument/2006/relationships/hyperlink" Target="https://iservice.lombardini.it/jsp/Template2/manuale.jsp?id=822&amp;parent=1000" TargetMode="External"/><Relationship Id="rId50245f4f527e77356" Type="http://schemas.openxmlformats.org/officeDocument/2006/relationships/hyperlink" Target="https://iservice.lombardini.it/jsp/Template2/manuale.jsp?id=680&amp;parent=1000" TargetMode="External"/><Relationship Id="rId62395f4f527e77470" Type="http://schemas.openxmlformats.org/officeDocument/2006/relationships/hyperlink" Target="https://iservice.lombardini.it/jsp/Template2/manuale.jsp?id=822&amp;parent=1000" TargetMode="External"/><Relationship Id="rId16595f4f527ec49f7" Type="http://schemas.openxmlformats.org/officeDocument/2006/relationships/hyperlink" Target="https://iservice.lombardini.it/jsp/Template2/manuale.jsp?id=822&amp;parent=1000" TargetMode="External"/><Relationship Id="rId33625f4f527f01290" Type="http://schemas.openxmlformats.org/officeDocument/2006/relationships/hyperlink" Target="https://iservice.lombardini.it/jsp/Template2/manuale.jsp?id=146&amp;parent=1000" TargetMode="External"/><Relationship Id="rId25605f4f527f013e5" Type="http://schemas.openxmlformats.org/officeDocument/2006/relationships/hyperlink" Target="https://iservice.lombardini.it/jsp/Template2/manuale.jsp?id=822&amp;parent=1000" TargetMode="External"/><Relationship Id="rId31715f4f527f01539" Type="http://schemas.openxmlformats.org/officeDocument/2006/relationships/hyperlink" Target="https://iservice.lombardini.it/jsp/Template2/manuale.jsp?id=822&amp;parent=1000" TargetMode="External"/><Relationship Id="rId37625f4f527f0159b" Type="http://schemas.openxmlformats.org/officeDocument/2006/relationships/hyperlink" Target="https://iservice.lombardini.it/jsp/Template2/manuale.jsp?id=822&amp;parent=1000" TargetMode="External"/><Relationship Id="rId44215f4f527f0167f" Type="http://schemas.openxmlformats.org/officeDocument/2006/relationships/hyperlink" Target="https://iservice.lombardini.it/jsp/Template2/manuale.jsp?id=822&amp;parent=1000" TargetMode="External"/><Relationship Id="rId17945f4f527f016fc" Type="http://schemas.openxmlformats.org/officeDocument/2006/relationships/hyperlink" Target="https://iservice.lombardini.it/jsp/Template2/manuale.jsp?id=822&amp;parent=1000" TargetMode="External"/><Relationship Id="rId43255f4f527f46d10" Type="http://schemas.openxmlformats.org/officeDocument/2006/relationships/hyperlink" Target="https://iservice.lombardini.it/jsp/Template2/manuale.jsp?id=822&amp;parent=1000" TargetMode="External"/><Relationship Id="rId17765f4f52817fd7f" Type="http://schemas.openxmlformats.org/officeDocument/2006/relationships/hyperlink" Target="https://iservice.lombardini.it/jsp/Template2/manuale.jsp?id=822&amp;parent=1000" TargetMode="External"/><Relationship Id="rId97785f4f52817fdb7" Type="http://schemas.openxmlformats.org/officeDocument/2006/relationships/hyperlink" Target="https://iservice.lombardini.it/jsp/Template2/manuale.jsp?id=822&amp;parent=1000" TargetMode="External"/><Relationship Id="rId50495f4f52817fed4" Type="http://schemas.openxmlformats.org/officeDocument/2006/relationships/hyperlink" Target="https://iservice.lombardini.it/jsp/Template2/manuale.jsp?id=822&amp;parent=1000" TargetMode="External"/><Relationship Id="rId66655f4f52817ffad" Type="http://schemas.openxmlformats.org/officeDocument/2006/relationships/hyperlink" Target="https://iservice.lombardini.it/jsp/Template2/manuale.jsp?id=822&amp;parent=1000" TargetMode="External"/><Relationship Id="rId39775f4f5281eaea3" Type="http://schemas.openxmlformats.org/officeDocument/2006/relationships/hyperlink" Target="https://iservice.lombardini.it/jsp/Template2/manuale.jsp?id=822&amp;parent=1000" TargetMode="External"/><Relationship Id="rId38185f4f5281eb26a" Type="http://schemas.openxmlformats.org/officeDocument/2006/relationships/hyperlink" Target="https://iservice.lombardini.it/jsp/Template2/manuale.jsp?id=133&amp;parent=1000" TargetMode="External"/><Relationship Id="rId28255f4f5282649ec" Type="http://schemas.openxmlformats.org/officeDocument/2006/relationships/hyperlink" Target="https://iservice.lombardini.it/jsp/Template2/manuale.jsp?id=143&amp;parent=1000" TargetMode="External"/><Relationship Id="rId65485f4f528264a1a" Type="http://schemas.openxmlformats.org/officeDocument/2006/relationships/hyperlink" Target="https://iservice.lombardini.it/jsp/Template2/manuale.jsp?id=822&amp;parent=1000" TargetMode="External"/><Relationship Id="rId83945f4f5283aa048" Type="http://schemas.openxmlformats.org/officeDocument/2006/relationships/hyperlink" Target="https://iservice.lombardini.it/jsp/Template2/manuale.jsp?id=97&amp;parent=1000" TargetMode="External"/><Relationship Id="rId24815f4f5283d3211" Type="http://schemas.openxmlformats.org/officeDocument/2006/relationships/hyperlink" Target="https://iservice.lombardini.it/jsp/Template2/manuale.jsp?id=822&amp;parent=1000" TargetMode="External"/><Relationship Id="rId16195f4f5283d351e" Type="http://schemas.openxmlformats.org/officeDocument/2006/relationships/hyperlink" Target="https://iservice.lombardini.it/jsp/Template2/manuale.jsp?id=822&amp;parent=1000" TargetMode="External"/><Relationship Id="rId86125f4f5283d3652" Type="http://schemas.openxmlformats.org/officeDocument/2006/relationships/hyperlink" Target="https://iservice.lombardini.it/jsp/Template2/manuale.jsp?id=822&amp;parent=1000" TargetMode="External"/><Relationship Id="rId40165f4f52842069c" Type="http://schemas.openxmlformats.org/officeDocument/2006/relationships/hyperlink" Target="https://iservice.lombardini.it/jsp/Template2/manuale.jsp?id=822&amp;parent=1000" TargetMode="External"/><Relationship Id="rId87495f4f52852f9a9" Type="http://schemas.openxmlformats.org/officeDocument/2006/relationships/hyperlink" Target="https://iservice.lombardini.it/jsp/Template2/manuale.jsp?id=132&amp;parent=1000" TargetMode="External"/><Relationship Id="rId33935f4f528568b3f" Type="http://schemas.openxmlformats.org/officeDocument/2006/relationships/hyperlink" Target="https://iservice.lombardini.it/jsp/Template2/manuale.jsp?id=157&amp;parent=1000" TargetMode="External"/><Relationship Id="rId46245f4f528568d66" Type="http://schemas.openxmlformats.org/officeDocument/2006/relationships/hyperlink" Target="https://iservice.lombardini.it/jsp/Template2/manuale.jsp?id=104&amp;parent=1000" TargetMode="External"/><Relationship Id="rId36255f4f5285d05bd" Type="http://schemas.openxmlformats.org/officeDocument/2006/relationships/hyperlink" Target="https://iservice.lombardini.it/jsp/Template2/manuale.jsp?id=822&amp;parent=1000" TargetMode="External"/><Relationship Id="rId41205f4f528647d30" Type="http://schemas.openxmlformats.org/officeDocument/2006/relationships/hyperlink" Target="https://iservice.lombardini.it/jsp/Template2/manuale.jsp?id=822&amp;parent=1000" TargetMode="External"/><Relationship Id="rId48215f4f528684ce7" Type="http://schemas.openxmlformats.org/officeDocument/2006/relationships/hyperlink" Target="https://iservice.lombardini.it/jsp/Template2/manuale.jsp?id=128&amp;parent=1000" TargetMode="External"/><Relationship Id="rId36605f4f528684fff" Type="http://schemas.openxmlformats.org/officeDocument/2006/relationships/hyperlink" Target="https://iservice.lombardini.it/jsp/Template2/manuale.jsp?id=822&amp;parent=1000" TargetMode="External"/><Relationship Id="rId85465f4f5287139fc" Type="http://schemas.openxmlformats.org/officeDocument/2006/relationships/hyperlink" Target="https://iservice.lombardini.it/jsp/Template2/manuale.jsp?id=822&amp;parent=1000" TargetMode="External"/><Relationship Id="rId22945f4f52873f599" Type="http://schemas.openxmlformats.org/officeDocument/2006/relationships/hyperlink" Target="https://iservice.lombardini.it/jsp/Template2/manuale.jsp?id=113&amp;parent=1000" TargetMode="External"/><Relationship Id="rId37305f4f52877d2bd" Type="http://schemas.openxmlformats.org/officeDocument/2006/relationships/hyperlink" Target="https://iservice.lombardini.it/jsp/Template2/manuale.jsp?id=113&amp;parent=1000" TargetMode="External"/><Relationship Id="rId43785f4f5287d8fbb" Type="http://schemas.openxmlformats.org/officeDocument/2006/relationships/hyperlink" Target="https://iservice.lombardini.it/jsp/Template2/manuale.jsp?id=822&amp;parent=1000" TargetMode="External"/><Relationship Id="rId63885f4f52882af3e" Type="http://schemas.openxmlformats.org/officeDocument/2006/relationships/hyperlink" Target="https://iservice.lombardini.it/jsp/Template2/manuale.jsp?id=822&amp;parent=1000" TargetMode="External"/><Relationship Id="rId48775f4f528856d0c" Type="http://schemas.openxmlformats.org/officeDocument/2006/relationships/hyperlink" Target="https://iservice.lombardini.it/jsp/Template2/manuale.jsp?id=822&amp;parent=1000" TargetMode="External"/><Relationship Id="rId74295f4f528856e33" Type="http://schemas.openxmlformats.org/officeDocument/2006/relationships/hyperlink" Target="https://iservice.lombardini.it/jsp/Template2/manuale.jsp?id=822&amp;parent=1000" TargetMode="External"/><Relationship Id="rId42195f4f52891b136" Type="http://schemas.openxmlformats.org/officeDocument/2006/relationships/hyperlink" Target="https://iservice.lombardini.it/jsp/Template2/manuale.jsp?id=822&amp;parent=1000" TargetMode="External"/><Relationship Id="rId65865f4f52892ea84" Type="http://schemas.openxmlformats.org/officeDocument/2006/relationships/hyperlink" Target="https://iservice.lombardini.it/jsp/Template2/manuale.jsp?id=822&amp;parent=1000" TargetMode="External"/><Relationship Id="rId31365f4f5289f39dc" Type="http://schemas.openxmlformats.org/officeDocument/2006/relationships/hyperlink" Target="https://iservice.lombardini.it/jsp/Template2/manuale.jsp?id=822&amp;parent=1000" TargetMode="External"/><Relationship Id="rId79695f4f528a1396d" Type="http://schemas.openxmlformats.org/officeDocument/2006/relationships/hyperlink" Target="https://iservice.lombardini.it/jsp/Template2/manuale.jsp?id=822&amp;parent=1000" TargetMode="External"/><Relationship Id="rId62475f4f528a292d1" Type="http://schemas.openxmlformats.org/officeDocument/2006/relationships/hyperlink" Target="https://iservice.lombardini.it/jsp/Template2/manuale.jsp?id=822&amp;parent=1000" TargetMode="External"/><Relationship Id="rId55025f4f528a293ae" Type="http://schemas.openxmlformats.org/officeDocument/2006/relationships/hyperlink" Target="https://iservice.lombardini.it/jsp/Template2/manuale.jsp?id=822&amp;parent=1000" TargetMode="External"/><Relationship Id="rId97905f4f528abddec" Type="http://schemas.openxmlformats.org/officeDocument/2006/relationships/hyperlink" Target="https://iservice.lombardini.it/jsp/Template2/manuale.jsp?id=198&amp;parent=1000" TargetMode="External"/><Relationship Id="rId27135f4f528ac1d3c" Type="http://schemas.openxmlformats.org/officeDocument/2006/relationships/hyperlink" Target="https://iservice.lombardini.it/jsp/Template2/manuale.jsp?id=55&amp;parent=1000" TargetMode="External"/><Relationship Id="rId60455f4f528ae8b45" Type="http://schemas.openxmlformats.org/officeDocument/2006/relationships/hyperlink" Target="https://iservice.lombardini.it/jsp/Template2/manuale.jsp?id=176&amp;parent=1000" TargetMode="External"/><Relationship Id="rId79135f4f528b0e2e3" Type="http://schemas.openxmlformats.org/officeDocument/2006/relationships/hyperlink" Target="https://www.youtube.com/embed/cVpoy_m253A?showinfo=0&amp;rel=0" TargetMode="External"/><Relationship Id="rId55915f4f528b1daf3" Type="http://schemas.openxmlformats.org/officeDocument/2006/relationships/hyperlink" Target="https://iservice.lombardini.it/jsp/Template2/manuale.jsp?id=198&amp;parent=1000" TargetMode="External"/><Relationship Id="rId44995f4f528b63b2a" Type="http://schemas.openxmlformats.org/officeDocument/2006/relationships/hyperlink" Target="https://iservice.lombardini.it/jsp/Template2/manuale.jsp?id=195&amp;parent=1000" TargetMode="External"/><Relationship Id="rId95785f4f528bcc38d" Type="http://schemas.openxmlformats.org/officeDocument/2006/relationships/hyperlink" Target="https://www.youtube.com/embed/S79xPhTZMps?showinfo=0&amp;rel=0" TargetMode="External"/><Relationship Id="rId65275f4f528bdf4be" Type="http://schemas.openxmlformats.org/officeDocument/2006/relationships/hyperlink" Target="https://iservice.lombardini.it/jsp/Template2/manuale.jsp?id=198&amp;parent=1000" TargetMode="External"/><Relationship Id="rId42435f4f528c970f9" Type="http://schemas.openxmlformats.org/officeDocument/2006/relationships/hyperlink" Target="https://iservice.lombardini.it/jsp/Template2/manuale.jsp?id=198&amp;parent=1000" TargetMode="External"/><Relationship Id="rId45915f4f528d1359f" Type="http://schemas.openxmlformats.org/officeDocument/2006/relationships/hyperlink" Target="https://iservice.lombardini.it/jsp/Template2/manuale.jsp?id=198&amp;parent=1000" TargetMode="External"/><Relationship Id="rId53305f4f528ddebf1" Type="http://schemas.openxmlformats.org/officeDocument/2006/relationships/hyperlink" Target="https://iservice.lombardini.it/jsp/Template2/manuale.jsp?id=198&amp;parent=1000" TargetMode="External"/><Relationship Id="rId56335f4f528de3300" Type="http://schemas.openxmlformats.org/officeDocument/2006/relationships/hyperlink" Target="https://iservice.lombardini.it/jsp/Template2/manuale.jsp?id=178&amp;parent=1000" TargetMode="External"/><Relationship Id="rId75695f4f528de3324" Type="http://schemas.openxmlformats.org/officeDocument/2006/relationships/hyperlink" Target="https://iservice.lombardini.it/jsp/Template2/manuale.jsp?id=178&amp;parent=1000" TargetMode="External"/><Relationship Id="rId14275f4f528de33a0" Type="http://schemas.openxmlformats.org/officeDocument/2006/relationships/hyperlink" Target="https://iservice.lombardini.it/jsp/Template2/manuale.jsp?id=178&amp;parent=1000" TargetMode="External"/><Relationship Id="rId81155f4f528ee3195" Type="http://schemas.openxmlformats.org/officeDocument/2006/relationships/hyperlink" Target="https://iservice.lombardini.it/jsp/Template2/manuale.jsp?id=198&amp;parent=1000" TargetMode="External"/><Relationship Id="rId65605f4f528f95992" Type="http://schemas.openxmlformats.org/officeDocument/2006/relationships/hyperlink" Target="https://iservice.lombardini.it/jsp/Template2/manuale.jsp?id=198&amp;parent=1000" TargetMode="External"/><Relationship Id="rId80695f4f5291bae74" Type="http://schemas.openxmlformats.org/officeDocument/2006/relationships/hyperlink" Target="https://iservice.lombardini.it/jsp/Template2/manuale.jsp?id=198&amp;parent=1000" TargetMode="External"/><Relationship Id="rId40465f4f52932d565" Type="http://schemas.openxmlformats.org/officeDocument/2006/relationships/hyperlink" Target="https://iservice.lombardini.it/jsp/Template2/manuale.jsp?id=822&amp;parent=1000" TargetMode="External"/><Relationship Id="rId81595f4f5293be283" Type="http://schemas.openxmlformats.org/officeDocument/2006/relationships/hyperlink" Target="https://iservice.lombardini.it/jsp/Template2/manuale.jsp?id=180&amp;parent=1000" TargetMode="External"/><Relationship Id="rId94685f4f5293be2a8" Type="http://schemas.openxmlformats.org/officeDocument/2006/relationships/hyperlink" Target="https://iservice.lombardini.it/jsp/Template2/manuale.jsp?id=181&amp;parent=1000" TargetMode="External"/><Relationship Id="rId61205f4f5293be2c3" Type="http://schemas.openxmlformats.org/officeDocument/2006/relationships/hyperlink" Target="https://iservice.lombardini.it/jsp/Template2/manuale.jsp?id=182&amp;parent=1000" TargetMode="External"/><Relationship Id="rId14725f4f5294392ea" Type="http://schemas.openxmlformats.org/officeDocument/2006/relationships/hyperlink" Target="https://iservice.lombardini.it/jsp/Template2/manuale.jsp?id=283&amp;parent=1136" TargetMode="External"/><Relationship Id="rId24845f4f52943dbff" Type="http://schemas.openxmlformats.org/officeDocument/2006/relationships/hyperlink" Target="https://iservice.lombardini.it/jsp/Template2/manuale.jsp?id=121&amp;parent=1000" TargetMode="External"/><Relationship Id="rId90545f4f5295771ce" Type="http://schemas.openxmlformats.org/officeDocument/2006/relationships/hyperlink" Target="https://iservice.lombardini.it/jsp/Template2/manuale.jsp?id=191&amp;parent=1000" TargetMode="External"/><Relationship Id="rId11235f4f529577265" Type="http://schemas.openxmlformats.org/officeDocument/2006/relationships/hyperlink" Target="https://iservice.lombardini.it/jsp/Template2/manuale.jsp?id=191&amp;parent=1000" TargetMode="External"/><Relationship Id="rId21905f4f52958b85e" Type="http://schemas.openxmlformats.org/officeDocument/2006/relationships/hyperlink" Target="https://iservice.lombardini.it/jsp/Template2/manuale.jsp?id=822&amp;parent=1000" TargetMode="External"/><Relationship Id="rId20495f4f5295a8882" Type="http://schemas.openxmlformats.org/officeDocument/2006/relationships/hyperlink" Target="https://iservice.lombardini.it/jsp/Template2/manuale.jsp?id=822&amp;parent=1000" TargetMode="External"/><Relationship Id="rId78495f4f5295cfda7" Type="http://schemas.openxmlformats.org/officeDocument/2006/relationships/hyperlink" Target="https://iservice.lombardini.it/jsp/Template2/manuale.jsp?id=822&amp;parent=1000" TargetMode="External"/><Relationship Id="rId70835f4f5295d00ae" Type="http://schemas.openxmlformats.org/officeDocument/2006/relationships/hyperlink" Target="https://iservice.lombardini.it/jsp/Template2/manuale.jsp?id=161&amp;parent=1000" TargetMode="External"/><Relationship Id="rId27535f4f529607bf0" Type="http://schemas.openxmlformats.org/officeDocument/2006/relationships/hyperlink" Target="https://iservice.lombardini.it/jsp/Template2/manuale.jsp?id=198&amp;parent=1000" TargetMode="External"/><Relationship Id="rId13625f4f5296245d3" Type="http://schemas.openxmlformats.org/officeDocument/2006/relationships/hyperlink" Target="https://iservice.lombardini.it/jsp/Template2/manuale.jsp?id=121&amp;parent=1000" TargetMode="External"/><Relationship Id="rId89045f4f5296372e5" Type="http://schemas.openxmlformats.org/officeDocument/2006/relationships/hyperlink" Target="https://iservice.lombardini.it/jsp/Template2/manuale.jsp?id=283&amp;parent=1136" TargetMode="External"/><Relationship Id="rId88575f4f5297782f3" Type="http://schemas.openxmlformats.org/officeDocument/2006/relationships/hyperlink" Target="https://iservice.lombardini.it/jsp/Template2/manuale.jsp?id=121&amp;parent=1000" TargetMode="External"/><Relationship Id="rId24415f4f52977835b" Type="http://schemas.openxmlformats.org/officeDocument/2006/relationships/hyperlink" Target="https://iservice.lombardini.it/jsp/Template2/manuale.jsp?id=121&amp;parent=1000" TargetMode="External"/><Relationship Id="rId48295f4f529786afa" Type="http://schemas.openxmlformats.org/officeDocument/2006/relationships/hyperlink" Target="https://iservice.lombardini.it/jsp/Template2/manuale.jsp?id=283&amp;parent=1136" TargetMode="External"/><Relationship Id="rId31685f4f52990f7b4" Type="http://schemas.openxmlformats.org/officeDocument/2006/relationships/hyperlink" Target="https://iservice.lombardini.it/jsp/Template2/manuale.jsp?id=121&amp;parent=1000" TargetMode="External"/><Relationship Id="rId53105f4f5299370c2" Type="http://schemas.openxmlformats.org/officeDocument/2006/relationships/hyperlink" Target="https://iservice.lombardini.it/jsp/Template2/manuale.jsp?id=145&amp;parent=1000" TargetMode="External"/><Relationship Id="rId87915f4f52993715a" Type="http://schemas.openxmlformats.org/officeDocument/2006/relationships/hyperlink" Target="https://iservice.lombardini.it/jsp/Template2/manuale.jsp?id=145&amp;parent=1000" TargetMode="External"/><Relationship Id="rId88675f4f529972a33" Type="http://schemas.openxmlformats.org/officeDocument/2006/relationships/hyperlink" Target="https://iservice.lombardini.it/jsp/Template2/manuale.jsp?id=121&amp;parent=1000" TargetMode="External"/><Relationship Id="rId38955f4f52998f3b9" Type="http://schemas.openxmlformats.org/officeDocument/2006/relationships/hyperlink" Target="https://iservice.lombardini.it/jsp/Template2/manuale.jsp?id=822&amp;parent=1000" TargetMode="External"/><Relationship Id="rId37175f4f529a7b497" Type="http://schemas.openxmlformats.org/officeDocument/2006/relationships/hyperlink" Target="https://iservice.lombardini.it/jsp/Template2/manuale.jsp?id=162&amp;parent=1000" TargetMode="External"/><Relationship Id="rId16495f4f529e58441" Type="http://schemas.openxmlformats.org/officeDocument/2006/relationships/hyperlink" Target="https://iservice.lombardini.it/jsp/Template2/manuale.jsp?id=198&amp;parent=1000" TargetMode="External"/><Relationship Id="rId12515f4f529faef62" Type="http://schemas.openxmlformats.org/officeDocument/2006/relationships/hyperlink" Target="https://iservice.lombardini.it/jsp/Template2/manuale.jsp?id=814&amp;parent=1545" TargetMode="External"/><Relationship Id="rId38275f4f529fe8d08" Type="http://schemas.openxmlformats.org/officeDocument/2006/relationships/hyperlink" Target="https://iservice.lombardini.it/jsp/Template2/manuale.jsp?id=283&amp;parent=1136" TargetMode="External"/><Relationship Id="rId85095f4f52a051a07" Type="http://schemas.openxmlformats.org/officeDocument/2006/relationships/hyperlink" Target="https://iservice.lombardini.it/jsp/Template2/man/jsp/Template2/manuale.jsp?id=198&amp;parent=1000uale.jsp?id=283&amp;parent=1136" TargetMode="External"/><Relationship Id="rId53895f4f52a08b51a" Type="http://schemas.openxmlformats.org/officeDocument/2006/relationships/hyperlink" Target="https://iservice.lombardini.it/jsp/Template2/manuale.jsp?id=198&amp;parent=1000" TargetMode="External"/><Relationship Id="rId67255f4f52a0d8917" Type="http://schemas.openxmlformats.org/officeDocument/2006/relationships/hyperlink" Target="https://iservice.lombardini.it/jsp/Template2/manuale.jsp?id=198&amp;parent=1000" TargetMode="External"/><Relationship Id="rId10695f4f52a145fb0" Type="http://schemas.openxmlformats.org/officeDocument/2006/relationships/hyperlink" Target="https://iservice.lombardini.it/jsp/Template2/manuale.jsp?id=198&amp;parent=1000" TargetMode="External"/><Relationship Id="rId82705f4f5242a3f7f" Type="http://schemas.openxmlformats.org/officeDocument/2006/relationships/image" Target="media/imgrId82705f4f5242a3f7f.gif"/><Relationship Id="rId57425f4f5242e06cc" Type="http://schemas.openxmlformats.org/officeDocument/2006/relationships/image" Target="media/imgrId57425f4f5242e06cc.jpg"/><Relationship Id="rId67395f4f524314a4a" Type="http://schemas.openxmlformats.org/officeDocument/2006/relationships/image" Target="media/imgrId67395f4f524314a4a.jpg"/><Relationship Id="rId70755f4f524339846" Type="http://schemas.openxmlformats.org/officeDocument/2006/relationships/image" Target="media/imgrId70755f4f524339846.jpg"/><Relationship Id="rId23125f4f52435cf04" Type="http://schemas.openxmlformats.org/officeDocument/2006/relationships/image" Target="media/imgrId23125f4f52435cf04.jpg"/><Relationship Id="rId98755f4f52437d7ce" Type="http://schemas.openxmlformats.org/officeDocument/2006/relationships/image" Target="media/imgrId98755f4f52437d7ce.jpg"/><Relationship Id="rId70775f4f52439aa91" Type="http://schemas.openxmlformats.org/officeDocument/2006/relationships/image" Target="media/imgrId70775f4f52439aa91.jpg"/><Relationship Id="rId40705f4f5243b2138" Type="http://schemas.openxmlformats.org/officeDocument/2006/relationships/image" Target="media/imgrId40705f4f5243b2138.gif"/><Relationship Id="rId79135f4f5243c5fbf" Type="http://schemas.openxmlformats.org/officeDocument/2006/relationships/image" Target="media/imgrId79135f4f5243c5fbf.gif"/><Relationship Id="rId58395f4f5243d96b7" Type="http://schemas.openxmlformats.org/officeDocument/2006/relationships/image" Target="media/imgrId58395f4f5243d96b7.gif"/><Relationship Id="rId19495f4f5243eb81a" Type="http://schemas.openxmlformats.org/officeDocument/2006/relationships/image" Target="media/imgrId19495f4f5243eb81a.gif"/><Relationship Id="rId73075f4f524412a45" Type="http://schemas.openxmlformats.org/officeDocument/2006/relationships/image" Target="media/imgrId73075f4f524412a45.jpg"/><Relationship Id="rId28785f4f52442e655" Type="http://schemas.openxmlformats.org/officeDocument/2006/relationships/image" Target="media/imgrId28785f4f52442e655.jpg"/><Relationship Id="rId54365f4f52445348f" Type="http://schemas.openxmlformats.org/officeDocument/2006/relationships/image" Target="media/imgrId54365f4f52445348f.png"/><Relationship Id="rId17205f4f524473262" Type="http://schemas.openxmlformats.org/officeDocument/2006/relationships/image" Target="media/imgrId17205f4f524473262.png"/><Relationship Id="rId36065f4f524499803" Type="http://schemas.openxmlformats.org/officeDocument/2006/relationships/image" Target="media/imgrId36065f4f524499803.png"/><Relationship Id="rId80855f4f5244bb377" Type="http://schemas.openxmlformats.org/officeDocument/2006/relationships/image" Target="media/imgrId80855f4f5244bb377.png"/><Relationship Id="rId29715f4f5244ea00d" Type="http://schemas.openxmlformats.org/officeDocument/2006/relationships/image" Target="media/imgrId29715f4f5244ea00d.png"/><Relationship Id="rId77355f4f52451d54c" Type="http://schemas.openxmlformats.org/officeDocument/2006/relationships/image" Target="media/imgrId77355f4f52451d54c.jpg"/><Relationship Id="rId75115f4f524540d6d" Type="http://schemas.openxmlformats.org/officeDocument/2006/relationships/image" Target="media/imgrId75115f4f524540d6d.jpg"/><Relationship Id="rId43345f4f524552d7e" Type="http://schemas.openxmlformats.org/officeDocument/2006/relationships/image" Target="media/imgrId43345f4f524552d7e.jpg"/><Relationship Id="rId39395f4f52456aa9e" Type="http://schemas.openxmlformats.org/officeDocument/2006/relationships/image" Target="media/imgrId39395f4f52456aa9e.jpg"/><Relationship Id="rId71545f4f52457ca99" Type="http://schemas.openxmlformats.org/officeDocument/2006/relationships/image" Target="media/imgrId71545f4f52457ca99.jpg"/><Relationship Id="rId22535f4f5245d9bde" Type="http://schemas.openxmlformats.org/officeDocument/2006/relationships/image" Target="media/imgrId22535f4f5245d9bde.jpg"/><Relationship Id="rId53065f4f5245ee358" Type="http://schemas.openxmlformats.org/officeDocument/2006/relationships/image" Target="media/imgrId53065f4f5245ee358.jpg"/><Relationship Id="rId54365f4f524616b12" Type="http://schemas.openxmlformats.org/officeDocument/2006/relationships/image" Target="media/imgrId54365f4f524616b12.png"/><Relationship Id="rId52565f4f5246300f8" Type="http://schemas.openxmlformats.org/officeDocument/2006/relationships/image" Target="media/imgrId52565f4f5246300f8.jpg"/><Relationship Id="rId54085f4f5246509b0" Type="http://schemas.openxmlformats.org/officeDocument/2006/relationships/image" Target="media/imgrId54085f4f5246509b0.jpg"/><Relationship Id="rId62565f4f52466c954" Type="http://schemas.openxmlformats.org/officeDocument/2006/relationships/image" Target="media/imgrId62565f4f52466c954.jpg"/><Relationship Id="rId46995f4f52467c9f1" Type="http://schemas.openxmlformats.org/officeDocument/2006/relationships/image" Target="media/imgrId46995f4f52467c9f1.jpg"/><Relationship Id="rId99325f4f524695a7a" Type="http://schemas.openxmlformats.org/officeDocument/2006/relationships/image" Target="media/imgrId99325f4f524695a7a.jpg"/><Relationship Id="rId38895f4f5246a56cd" Type="http://schemas.openxmlformats.org/officeDocument/2006/relationships/image" Target="media/imgrId38895f4f5246a56cd.jpg"/><Relationship Id="rId68645f4f5246b573c" Type="http://schemas.openxmlformats.org/officeDocument/2006/relationships/image" Target="media/imgrId68645f4f5246b573c.jpg"/><Relationship Id="rId55025f4f5246ced8a" Type="http://schemas.openxmlformats.org/officeDocument/2006/relationships/image" Target="media/imgrId55025f4f5246ced8a.jpg"/><Relationship Id="rId59445f4f5246e5de7" Type="http://schemas.openxmlformats.org/officeDocument/2006/relationships/image" Target="media/imgrId59445f4f5246e5de7.jpg"/><Relationship Id="rId42165f4f52470a290" Type="http://schemas.openxmlformats.org/officeDocument/2006/relationships/image" Target="media/imgrId42165f4f52470a290.jpg"/><Relationship Id="rId64075f4f52472645f" Type="http://schemas.openxmlformats.org/officeDocument/2006/relationships/image" Target="media/imgrId64075f4f52472645f.jpg"/><Relationship Id="rId56785f4f52473b328" Type="http://schemas.openxmlformats.org/officeDocument/2006/relationships/image" Target="media/imgrId56785f4f52473b328.jpg"/><Relationship Id="rId85375f4f52474ff92" Type="http://schemas.openxmlformats.org/officeDocument/2006/relationships/image" Target="media/imgrId85375f4f52474ff92.jpg"/><Relationship Id="rId49975f4f52476ab1e" Type="http://schemas.openxmlformats.org/officeDocument/2006/relationships/image" Target="media/imgrId49975f4f52476ab1e.jpg"/><Relationship Id="rId71085f4f524788d27" Type="http://schemas.openxmlformats.org/officeDocument/2006/relationships/image" Target="media/imgrId71085f4f524788d27.jpg"/><Relationship Id="rId90305f4f5247a0412" Type="http://schemas.openxmlformats.org/officeDocument/2006/relationships/image" Target="media/imgrId90305f4f5247a0412.jpg"/><Relationship Id="rId25685f4f5247be27b" Type="http://schemas.openxmlformats.org/officeDocument/2006/relationships/image" Target="media/imgrId25685f4f5247be27b.jpg"/><Relationship Id="rId55315f4f5247d7cba" Type="http://schemas.openxmlformats.org/officeDocument/2006/relationships/image" Target="media/imgrId55315f4f5247d7cba.jpg"/><Relationship Id="rId93045f4f524807327" Type="http://schemas.openxmlformats.org/officeDocument/2006/relationships/image" Target="media/imgrId93045f4f524807327.jpg"/><Relationship Id="rId23245f4f524825a46" Type="http://schemas.openxmlformats.org/officeDocument/2006/relationships/image" Target="media/imgrId23245f4f524825a46.jpg"/><Relationship Id="rId47005f4f52484ad29" Type="http://schemas.openxmlformats.org/officeDocument/2006/relationships/image" Target="media/imgrId47005f4f52484ad29.jpg"/><Relationship Id="rId63065f4f524862958" Type="http://schemas.openxmlformats.org/officeDocument/2006/relationships/image" Target="media/imgrId63065f4f524862958.jpg"/><Relationship Id="rId53315f4f524880e94" Type="http://schemas.openxmlformats.org/officeDocument/2006/relationships/image" Target="media/imgrId53315f4f524880e94.jpg"/><Relationship Id="rId60245f4f524898735" Type="http://schemas.openxmlformats.org/officeDocument/2006/relationships/image" Target="media/imgrId60245f4f524898735.jpg"/><Relationship Id="rId36005f4f5248b449d" Type="http://schemas.openxmlformats.org/officeDocument/2006/relationships/image" Target="media/imgrId36005f4f5248b449d.png"/><Relationship Id="rId60935f4f5248ce520" Type="http://schemas.openxmlformats.org/officeDocument/2006/relationships/image" Target="media/imgrId60935f4f5248ce520.jpg"/><Relationship Id="rId78445f4f5248e77df" Type="http://schemas.openxmlformats.org/officeDocument/2006/relationships/image" Target="media/imgrId78445f4f5248e77df.jpg"/><Relationship Id="rId60075f4f5249080f2" Type="http://schemas.openxmlformats.org/officeDocument/2006/relationships/image" Target="media/imgrId60075f4f5249080f2.jpg"/><Relationship Id="rId10855f4f524932c33" Type="http://schemas.openxmlformats.org/officeDocument/2006/relationships/image" Target="media/imgrId10855f4f524932c33.png"/><Relationship Id="rId55535f4f5249435de" Type="http://schemas.openxmlformats.org/officeDocument/2006/relationships/image" Target="media/imgrId55535f4f5249435de.jpg"/><Relationship Id="rId54115f4f5249602bb" Type="http://schemas.openxmlformats.org/officeDocument/2006/relationships/image" Target="media/imgrId54115f4f5249602bb.png"/><Relationship Id="rId64975f4f52497c362" Type="http://schemas.openxmlformats.org/officeDocument/2006/relationships/image" Target="media/imgrId64975f4f52497c362.jpg"/><Relationship Id="rId40755f4f52499972a" Type="http://schemas.openxmlformats.org/officeDocument/2006/relationships/image" Target="media/imgrId40755f4f52499972a.jpg"/><Relationship Id="rId26295f4f5249a9d6c" Type="http://schemas.openxmlformats.org/officeDocument/2006/relationships/image" Target="media/imgrId26295f4f5249a9d6c.jpg"/><Relationship Id="rId48515f4f5249d8934" Type="http://schemas.openxmlformats.org/officeDocument/2006/relationships/image" Target="media/imgrId48515f4f5249d8934.png"/><Relationship Id="rId72065f4f524a03ab0" Type="http://schemas.openxmlformats.org/officeDocument/2006/relationships/image" Target="media/imgrId72065f4f524a03ab0.png"/><Relationship Id="rId47785f4f524a17b59" Type="http://schemas.openxmlformats.org/officeDocument/2006/relationships/image" Target="media/imgrId47785f4f524a17b59.png"/><Relationship Id="rId23015f4f524a30b99" Type="http://schemas.openxmlformats.org/officeDocument/2006/relationships/image" Target="media/imgrId23015f4f524a30b99.png"/><Relationship Id="rId45955f4f524a44e5f" Type="http://schemas.openxmlformats.org/officeDocument/2006/relationships/image" Target="media/imgrId45955f4f524a44e5f.jpg"/><Relationship Id="rId13995f4f524a6e014" Type="http://schemas.openxmlformats.org/officeDocument/2006/relationships/image" Target="media/imgrId13995f4f524a6e014.png"/><Relationship Id="rId40615f4f524a8173b" Type="http://schemas.openxmlformats.org/officeDocument/2006/relationships/image" Target="media/imgrId40615f4f524a8173b.jpg"/><Relationship Id="rId22335f4f524a9cf9d" Type="http://schemas.openxmlformats.org/officeDocument/2006/relationships/image" Target="media/imgrId22335f4f524a9cf9d.png"/><Relationship Id="rId21425f4f524ab6013" Type="http://schemas.openxmlformats.org/officeDocument/2006/relationships/image" Target="media/imgrId21425f4f524ab6013.jpg"/><Relationship Id="rId14195f4f524ad367a" Type="http://schemas.openxmlformats.org/officeDocument/2006/relationships/image" Target="media/imgrId14195f4f524ad367a.jpg"/><Relationship Id="rId16945f4f524af3c05" Type="http://schemas.openxmlformats.org/officeDocument/2006/relationships/image" Target="media/imgrId16945f4f524af3c05.png"/><Relationship Id="rId55045f4f524b15855" Type="http://schemas.openxmlformats.org/officeDocument/2006/relationships/image" Target="media/imgrId55045f4f524b15855.png"/><Relationship Id="rId11885f4f524b34dae" Type="http://schemas.openxmlformats.org/officeDocument/2006/relationships/image" Target="media/imgrId11885f4f524b34dae.jpg"/><Relationship Id="rId35855f4f524b53bf2" Type="http://schemas.openxmlformats.org/officeDocument/2006/relationships/image" Target="media/imgrId35855f4f524b53bf2.jpg"/><Relationship Id="rId33665f4f524b760dd" Type="http://schemas.openxmlformats.org/officeDocument/2006/relationships/image" Target="media/imgrId33665f4f524b760dd.jpg"/><Relationship Id="rId45405f4f524b8fd93" Type="http://schemas.openxmlformats.org/officeDocument/2006/relationships/image" Target="media/imgrId45405f4f524b8fd93.jpg"/><Relationship Id="rId15295f4f524ba5002" Type="http://schemas.openxmlformats.org/officeDocument/2006/relationships/image" Target="media/imgrId15295f4f524ba5002.jpg"/><Relationship Id="rId35455f4f524bbb8c4" Type="http://schemas.openxmlformats.org/officeDocument/2006/relationships/image" Target="media/imgrId35455f4f524bbb8c4.jpg"/><Relationship Id="rId51505f4f524bd45a3" Type="http://schemas.openxmlformats.org/officeDocument/2006/relationships/image" Target="media/imgrId51505f4f524bd45a3.jpg"/><Relationship Id="rId87325f4f524be702f" Type="http://schemas.openxmlformats.org/officeDocument/2006/relationships/image" Target="media/imgrId87325f4f524be702f.jpg"/><Relationship Id="rId21315f4f524c05fbc" Type="http://schemas.openxmlformats.org/officeDocument/2006/relationships/image" Target="media/imgrId21315f4f524c05fbc.jpg"/><Relationship Id="rId33795f4f524c1d679" Type="http://schemas.openxmlformats.org/officeDocument/2006/relationships/image" Target="media/imgrId33795f4f524c1d679.jpg"/><Relationship Id="rId11565f4f524c35ad4" Type="http://schemas.openxmlformats.org/officeDocument/2006/relationships/image" Target="media/imgrId11565f4f524c35ad4.jpg"/><Relationship Id="rId40175f4f524c4b790" Type="http://schemas.openxmlformats.org/officeDocument/2006/relationships/image" Target="media/imgrId40175f4f524c4b790.jpg"/><Relationship Id="rId49755f4f524c632f6" Type="http://schemas.openxmlformats.org/officeDocument/2006/relationships/image" Target="media/imgrId49755f4f524c632f6.jpg"/><Relationship Id="rId89025f4f524c79afa" Type="http://schemas.openxmlformats.org/officeDocument/2006/relationships/image" Target="media/imgrId89025f4f524c79afa.jpg"/><Relationship Id="rId18735f4f524cbdf41" Type="http://schemas.openxmlformats.org/officeDocument/2006/relationships/image" Target="media/imgrId18735f4f524cbdf41.jpg"/><Relationship Id="rId54165f4f524cd8230" Type="http://schemas.openxmlformats.org/officeDocument/2006/relationships/image" Target="media/imgrId54165f4f524cd8230.jpg"/><Relationship Id="rId23835f4f524d00995" Type="http://schemas.openxmlformats.org/officeDocument/2006/relationships/image" Target="media/imgrId23835f4f524d00995.jpg"/><Relationship Id="rId83795f4f524d16c0f" Type="http://schemas.openxmlformats.org/officeDocument/2006/relationships/image" Target="media/imgrId83795f4f524d16c0f.jpg"/><Relationship Id="rId52505f4f524d3ac1c" Type="http://schemas.openxmlformats.org/officeDocument/2006/relationships/image" Target="media/imgrId52505f4f524d3ac1c.png"/><Relationship Id="rId52515f4f524d5d0e9" Type="http://schemas.openxmlformats.org/officeDocument/2006/relationships/image" Target="media/imgrId52515f4f524d5d0e9.png"/><Relationship Id="rId51395f4f524d7f82e" Type="http://schemas.openxmlformats.org/officeDocument/2006/relationships/image" Target="media/imgrId51395f4f524d7f82e.png"/><Relationship Id="rId22445f4f524d9041c" Type="http://schemas.openxmlformats.org/officeDocument/2006/relationships/image" Target="media/imgrId22445f4f524d9041c.jpg"/><Relationship Id="rId39315f4f524dabd5d" Type="http://schemas.openxmlformats.org/officeDocument/2006/relationships/image" Target="media/imgrId39315f4f524dabd5d.png"/><Relationship Id="rId88835f4f524dc8012" Type="http://schemas.openxmlformats.org/officeDocument/2006/relationships/image" Target="media/imgrId88835f4f524dc8012.png"/><Relationship Id="rId24285f4f524dd9f54" Type="http://schemas.openxmlformats.org/officeDocument/2006/relationships/image" Target="media/imgrId24285f4f524dd9f54.jpg"/><Relationship Id="rId54935f4f524df40e1" Type="http://schemas.openxmlformats.org/officeDocument/2006/relationships/image" Target="media/imgrId54935f4f524df40e1.jpg"/><Relationship Id="rId99135f4f524e18dfb" Type="http://schemas.openxmlformats.org/officeDocument/2006/relationships/image" Target="media/imgrId99135f4f524e18dfb.jpg"/><Relationship Id="rId13605f4f524e2a234" Type="http://schemas.openxmlformats.org/officeDocument/2006/relationships/image" Target="media/imgrId13605f4f524e2a234.jpg"/><Relationship Id="rId90255f4f524e6028b" Type="http://schemas.openxmlformats.org/officeDocument/2006/relationships/image" Target="media/imgrId90255f4f524e6028b.jpg"/><Relationship Id="rId79535f4f524e7b1c2" Type="http://schemas.openxmlformats.org/officeDocument/2006/relationships/image" Target="media/imgrId79535f4f524e7b1c2.jpg"/><Relationship Id="rId97475f4f524e9e034" Type="http://schemas.openxmlformats.org/officeDocument/2006/relationships/image" Target="media/imgrId97475f4f524e9e034.jpg"/><Relationship Id="rId25575f4f524eb6d10" Type="http://schemas.openxmlformats.org/officeDocument/2006/relationships/image" Target="media/imgrId25575f4f524eb6d10.png"/><Relationship Id="rId95915f4f524ed9e9b" Type="http://schemas.openxmlformats.org/officeDocument/2006/relationships/image" Target="media/imgrId95915f4f524ed9e9b.png"/><Relationship Id="rId94195f4f524f03d14" Type="http://schemas.openxmlformats.org/officeDocument/2006/relationships/image" Target="media/imgrId94195f4f524f03d14.png"/><Relationship Id="rId78065f4f524f20bcd" Type="http://schemas.openxmlformats.org/officeDocument/2006/relationships/image" Target="media/imgrId78065f4f524f20bcd.jpg"/><Relationship Id="rId94255f4f524f36db4" Type="http://schemas.openxmlformats.org/officeDocument/2006/relationships/image" Target="media/imgrId94255f4f524f36db4.jpg"/><Relationship Id="rId12265f4f524f4e6c4" Type="http://schemas.openxmlformats.org/officeDocument/2006/relationships/image" Target="media/imgrId12265f4f524f4e6c4.jpg"/><Relationship Id="rId98995f4f524f69656" Type="http://schemas.openxmlformats.org/officeDocument/2006/relationships/image" Target="media/imgrId98995f4f524f69656.png"/><Relationship Id="rId46545f4f524f7fa09" Type="http://schemas.openxmlformats.org/officeDocument/2006/relationships/image" Target="media/imgrId46545f4f524f7fa09.jpg"/><Relationship Id="rId46325f4f524f92283" Type="http://schemas.openxmlformats.org/officeDocument/2006/relationships/image" Target="media/imgrId46325f4f524f92283.jpg"/><Relationship Id="rId41225f4f524fa3b6d" Type="http://schemas.openxmlformats.org/officeDocument/2006/relationships/image" Target="media/imgrId41225f4f524fa3b6d.jpg"/><Relationship Id="rId56555f4f524fc2c43" Type="http://schemas.openxmlformats.org/officeDocument/2006/relationships/image" Target="media/imgrId56555f4f524fc2c43.jpg"/><Relationship Id="rId45245f4f524fe7311" Type="http://schemas.openxmlformats.org/officeDocument/2006/relationships/image" Target="media/imgrId45245f4f524fe7311.png"/><Relationship Id="rId33045f4f5250098c8" Type="http://schemas.openxmlformats.org/officeDocument/2006/relationships/image" Target="media/imgrId33045f4f5250098c8.png"/><Relationship Id="rId63155f4f525021287" Type="http://schemas.openxmlformats.org/officeDocument/2006/relationships/image" Target="media/imgrId63155f4f525021287.png"/><Relationship Id="rId51165f4f525038067" Type="http://schemas.openxmlformats.org/officeDocument/2006/relationships/image" Target="media/imgrId51165f4f525038067.png"/><Relationship Id="rId70845f4f52504e89a" Type="http://schemas.openxmlformats.org/officeDocument/2006/relationships/image" Target="media/imgrId70845f4f52504e89a.png"/><Relationship Id="rId70845f4f525067ecd" Type="http://schemas.openxmlformats.org/officeDocument/2006/relationships/image" Target="media/imgrId70845f4f525067ecd.png"/><Relationship Id="rId93935f4f525082cbb" Type="http://schemas.openxmlformats.org/officeDocument/2006/relationships/image" Target="media/imgrId93935f4f525082cbb.jpg"/><Relationship Id="rId38625f4f525099bd7" Type="http://schemas.openxmlformats.org/officeDocument/2006/relationships/image" Target="media/imgrId38625f4f525099bd7.jpg"/><Relationship Id="rId26175f4f5250afaa2" Type="http://schemas.openxmlformats.org/officeDocument/2006/relationships/image" Target="media/imgrId26175f4f5250afaa2.jpg"/><Relationship Id="rId95505f4f5250c3284" Type="http://schemas.openxmlformats.org/officeDocument/2006/relationships/image" Target="media/imgrId95505f4f5250c3284.jpg"/><Relationship Id="rId69355f4f5250e2e67" Type="http://schemas.openxmlformats.org/officeDocument/2006/relationships/image" Target="media/imgrId69355f4f5250e2e67.png"/><Relationship Id="rId69265f4f52510512d" Type="http://schemas.openxmlformats.org/officeDocument/2006/relationships/image" Target="media/imgrId69265f4f52510512d.jpg"/><Relationship Id="rId56305f4f52511f992" Type="http://schemas.openxmlformats.org/officeDocument/2006/relationships/image" Target="media/imgrId56305f4f52511f992.jpg"/><Relationship Id="rId13085f4f52513dd2f" Type="http://schemas.openxmlformats.org/officeDocument/2006/relationships/image" Target="media/imgrId13085f4f52513dd2f.jpg"/><Relationship Id="rId18655f4f5251516b3" Type="http://schemas.openxmlformats.org/officeDocument/2006/relationships/image" Target="media/imgrId18655f4f5251516b3.jpg"/><Relationship Id="rId65545f4f525163a1e" Type="http://schemas.openxmlformats.org/officeDocument/2006/relationships/image" Target="media/imgrId65545f4f525163a1e.jpg"/><Relationship Id="rId94515f4f52517aba7" Type="http://schemas.openxmlformats.org/officeDocument/2006/relationships/image" Target="media/imgrId94515f4f52517aba7.jpg"/><Relationship Id="rId76125f4f52518ccfe" Type="http://schemas.openxmlformats.org/officeDocument/2006/relationships/image" Target="media/imgrId76125f4f52518ccfe.jpg"/><Relationship Id="rId84355f4f5251a3d59" Type="http://schemas.openxmlformats.org/officeDocument/2006/relationships/image" Target="media/imgrId84355f4f5251a3d59.jpg"/><Relationship Id="rId56365f4f5251bf567" Type="http://schemas.openxmlformats.org/officeDocument/2006/relationships/image" Target="media/imgrId56365f4f5251bf567.png"/><Relationship Id="rId29505f4f5251dd2c3" Type="http://schemas.openxmlformats.org/officeDocument/2006/relationships/image" Target="media/imgrId29505f4f5251dd2c3.png"/><Relationship Id="rId25785f4f525219e51" Type="http://schemas.openxmlformats.org/officeDocument/2006/relationships/image" Target="media/imgrId25785f4f525219e51.png"/><Relationship Id="rId68465f4f525231c44" Type="http://schemas.openxmlformats.org/officeDocument/2006/relationships/image" Target="media/imgrId68465f4f525231c44.jpg"/><Relationship Id="rId11065f4f525249c05" Type="http://schemas.openxmlformats.org/officeDocument/2006/relationships/image" Target="media/imgrId11065f4f525249c05.jpg"/><Relationship Id="rId23265f4f52525b3a1" Type="http://schemas.openxmlformats.org/officeDocument/2006/relationships/image" Target="media/imgrId23265f4f52525b3a1.jpg"/><Relationship Id="rId87425f4f525276bb3" Type="http://schemas.openxmlformats.org/officeDocument/2006/relationships/image" Target="media/imgrId87425f4f525276bb3.jpg"/><Relationship Id="rId30665f4f52528de80" Type="http://schemas.openxmlformats.org/officeDocument/2006/relationships/image" Target="media/imgrId30665f4f52528de80.jpg"/><Relationship Id="rId51055f4f5252ab458" Type="http://schemas.openxmlformats.org/officeDocument/2006/relationships/image" Target="media/imgrId51055f4f5252ab458.jpg"/><Relationship Id="rId50615f4f5252c552e" Type="http://schemas.openxmlformats.org/officeDocument/2006/relationships/image" Target="media/imgrId50615f4f5252c552e.jpg"/><Relationship Id="rId90745f4f5252e08f9" Type="http://schemas.openxmlformats.org/officeDocument/2006/relationships/image" Target="media/imgrId90745f4f5252e08f9.jpg"/><Relationship Id="rId21145f4f525301678" Type="http://schemas.openxmlformats.org/officeDocument/2006/relationships/image" Target="media/imgrId21145f4f525301678.jpg"/><Relationship Id="rId18725f4f525327e44" Type="http://schemas.openxmlformats.org/officeDocument/2006/relationships/image" Target="media/imgrId18725f4f525327e44.jpg"/><Relationship Id="rId92935f4f52533d542" Type="http://schemas.openxmlformats.org/officeDocument/2006/relationships/image" Target="media/imgrId92935f4f52533d542.jpg"/><Relationship Id="rId44645f4f5253513e6" Type="http://schemas.openxmlformats.org/officeDocument/2006/relationships/image" Target="media/imgrId44645f4f5253513e6.jpg"/><Relationship Id="rId99265f4f52536e99c" Type="http://schemas.openxmlformats.org/officeDocument/2006/relationships/image" Target="media/imgrId99265f4f52536e99c.jpg"/><Relationship Id="rId13125f4f5253826ce" Type="http://schemas.openxmlformats.org/officeDocument/2006/relationships/image" Target="media/imgrId13125f4f5253826ce.jpg"/><Relationship Id="rId81325f4f525395c4f" Type="http://schemas.openxmlformats.org/officeDocument/2006/relationships/image" Target="media/imgrId81325f4f525395c4f.jpg"/><Relationship Id="rId23075f4f5253ad6e3" Type="http://schemas.openxmlformats.org/officeDocument/2006/relationships/image" Target="media/imgrId23075f4f5253ad6e3.jpg"/><Relationship Id="rId37665f4f5253c2df4" Type="http://schemas.openxmlformats.org/officeDocument/2006/relationships/image" Target="media/imgrId37665f4f5253c2df4.jpg"/><Relationship Id="rId46635f4f5253ed1b0" Type="http://schemas.openxmlformats.org/officeDocument/2006/relationships/image" Target="media/imgrId46635f4f5253ed1b0.jpg"/><Relationship Id="rId72645f4f52540ffb1" Type="http://schemas.openxmlformats.org/officeDocument/2006/relationships/image" Target="media/imgrId72645f4f52540ffb1.png"/><Relationship Id="rId17325f4f525424940" Type="http://schemas.openxmlformats.org/officeDocument/2006/relationships/image" Target="media/imgrId17325f4f525424940.png"/><Relationship Id="rId39275f4f52543e5c5" Type="http://schemas.openxmlformats.org/officeDocument/2006/relationships/image" Target="media/imgrId39275f4f52543e5c5.png"/><Relationship Id="rId64045f4f5254517fc" Type="http://schemas.openxmlformats.org/officeDocument/2006/relationships/image" Target="media/imgrId64045f4f5254517fc.jpg"/><Relationship Id="rId69575f4f525465cd4" Type="http://schemas.openxmlformats.org/officeDocument/2006/relationships/image" Target="media/imgrId69575f4f525465cd4.jpg"/><Relationship Id="rId53505f4f52547eb87" Type="http://schemas.openxmlformats.org/officeDocument/2006/relationships/image" Target="media/imgrId53505f4f52547eb87.jpg"/><Relationship Id="rId28935f4f52549396b" Type="http://schemas.openxmlformats.org/officeDocument/2006/relationships/image" Target="media/imgrId28935f4f52549396b.jpg"/><Relationship Id="rId17705f4f5254ac175" Type="http://schemas.openxmlformats.org/officeDocument/2006/relationships/image" Target="media/imgrId17705f4f5254ac175.jpg"/><Relationship Id="rId29755f4f5254c75a2" Type="http://schemas.openxmlformats.org/officeDocument/2006/relationships/image" Target="media/imgrId29755f4f5254c75a2.jpg"/><Relationship Id="rId80395f4f5254ddeb0" Type="http://schemas.openxmlformats.org/officeDocument/2006/relationships/image" Target="media/imgrId80395f4f5254ddeb0.jpg"/><Relationship Id="rId37315f4f5254ef5e7" Type="http://schemas.openxmlformats.org/officeDocument/2006/relationships/image" Target="media/imgrId37315f4f5254ef5e7.jpg"/><Relationship Id="rId63635f4f525513cb4" Type="http://schemas.openxmlformats.org/officeDocument/2006/relationships/image" Target="media/imgrId63635f4f525513cb4.jpg"/><Relationship Id="rId71815f4f525525518" Type="http://schemas.openxmlformats.org/officeDocument/2006/relationships/image" Target="media/imgrId71815f4f525525518.jpg"/><Relationship Id="rId60245f4f525556c7b" Type="http://schemas.openxmlformats.org/officeDocument/2006/relationships/image" Target="media/imgrId60245f4f525556c7b.jpg"/><Relationship Id="rId27475f4f52556bca3" Type="http://schemas.openxmlformats.org/officeDocument/2006/relationships/image" Target="media/imgrId27475f4f52556bca3.jpg"/><Relationship Id="rId59985f4f525582455" Type="http://schemas.openxmlformats.org/officeDocument/2006/relationships/image" Target="media/imgrId59985f4f525582455.jpg"/><Relationship Id="rId65655f4f52559573c" Type="http://schemas.openxmlformats.org/officeDocument/2006/relationships/image" Target="media/imgrId65655f4f52559573c.jpg"/><Relationship Id="rId48855f4f5255ad0dd" Type="http://schemas.openxmlformats.org/officeDocument/2006/relationships/image" Target="media/imgrId48855f4f5255ad0dd.jpg"/><Relationship Id="rId41665f4f5255c4e1a" Type="http://schemas.openxmlformats.org/officeDocument/2006/relationships/image" Target="media/imgrId41665f4f5255c4e1a.jpg"/><Relationship Id="rId94675f4f5255deb13" Type="http://schemas.openxmlformats.org/officeDocument/2006/relationships/image" Target="media/imgrId94675f4f5255deb13.jpg"/><Relationship Id="rId38095f4f5255efbd9" Type="http://schemas.openxmlformats.org/officeDocument/2006/relationships/image" Target="media/imgrId38095f4f5255efbd9.jpg"/><Relationship Id="rId17285f4f525612f54" Type="http://schemas.openxmlformats.org/officeDocument/2006/relationships/image" Target="media/imgrId17285f4f525612f54.jpg"/><Relationship Id="rId57985f4f525626681" Type="http://schemas.openxmlformats.org/officeDocument/2006/relationships/image" Target="media/imgrId57985f4f525626681.jpg"/><Relationship Id="rId37825f4f52563e26a" Type="http://schemas.openxmlformats.org/officeDocument/2006/relationships/image" Target="media/imgrId37825f4f52563e26a.jpg"/><Relationship Id="rId83375f4f52564c718" Type="http://schemas.openxmlformats.org/officeDocument/2006/relationships/image" Target="media/imgrId83375f4f52564c718.jpg"/><Relationship Id="rId51045f4f5256769ce" Type="http://schemas.openxmlformats.org/officeDocument/2006/relationships/image" Target="media/imgrId51045f4f5256769ce.png"/><Relationship Id="rId67705f4f52568b006" Type="http://schemas.openxmlformats.org/officeDocument/2006/relationships/image" Target="media/imgrId67705f4f52568b006.jpg"/><Relationship Id="rId33135f4f52569ceb3" Type="http://schemas.openxmlformats.org/officeDocument/2006/relationships/image" Target="media/imgrId33135f4f52569ceb3.jpg"/><Relationship Id="rId60195f4f5256ade07" Type="http://schemas.openxmlformats.org/officeDocument/2006/relationships/image" Target="media/imgrId60195f4f5256ade07.jpg"/><Relationship Id="rId52775f4f5256ba8ee" Type="http://schemas.openxmlformats.org/officeDocument/2006/relationships/image" Target="media/imgrId52775f4f5256ba8ee.jpg"/><Relationship Id="rId46665f4f5256d1d0a" Type="http://schemas.openxmlformats.org/officeDocument/2006/relationships/image" Target="media/imgrId46665f4f5256d1d0a.png"/><Relationship Id="rId85295f4f5256ea46b" Type="http://schemas.openxmlformats.org/officeDocument/2006/relationships/image" Target="media/imgrId85295f4f5256ea46b.png"/><Relationship Id="rId77075f4f52570d6ab" Type="http://schemas.openxmlformats.org/officeDocument/2006/relationships/image" Target="media/imgrId77075f4f52570d6ab.png"/><Relationship Id="rId12535f4f525727dc7" Type="http://schemas.openxmlformats.org/officeDocument/2006/relationships/image" Target="media/imgrId12535f4f525727dc7.png"/><Relationship Id="rId63645f4f52573bce7" Type="http://schemas.openxmlformats.org/officeDocument/2006/relationships/image" Target="media/imgrId63645f4f52573bce7.jpg"/><Relationship Id="rId21895f4f525760a2a" Type="http://schemas.openxmlformats.org/officeDocument/2006/relationships/image" Target="media/imgrId21895f4f525760a2a.jpg"/><Relationship Id="rId93215f4f525776ad2" Type="http://schemas.openxmlformats.org/officeDocument/2006/relationships/image" Target="media/imgrId93215f4f525776ad2.png"/><Relationship Id="rId96045f4f525785885" Type="http://schemas.openxmlformats.org/officeDocument/2006/relationships/image" Target="media/imgrId96045f4f525785885.jpg"/><Relationship Id="rId98945f4f52579c9c2" Type="http://schemas.openxmlformats.org/officeDocument/2006/relationships/image" Target="media/imgrId98945f4f52579c9c2.jpg"/><Relationship Id="rId30145f4f5257bcf45" Type="http://schemas.openxmlformats.org/officeDocument/2006/relationships/image" Target="media/imgrId30145f4f5257bcf45.jpg"/><Relationship Id="rId83585f4f5257d40ed" Type="http://schemas.openxmlformats.org/officeDocument/2006/relationships/image" Target="media/imgrId83585f4f5257d40ed.jpg"/><Relationship Id="rId80695f4f5257ee7f6" Type="http://schemas.openxmlformats.org/officeDocument/2006/relationships/image" Target="media/imgrId80695f4f5257ee7f6.jpg"/><Relationship Id="rId79845f4f52580ab4a" Type="http://schemas.openxmlformats.org/officeDocument/2006/relationships/image" Target="media/imgrId79845f4f52580ab4a.jpg"/><Relationship Id="rId86745f4f525821504" Type="http://schemas.openxmlformats.org/officeDocument/2006/relationships/image" Target="media/imgrId86745f4f525821504.jpg"/><Relationship Id="rId36995f4f52583b7a3" Type="http://schemas.openxmlformats.org/officeDocument/2006/relationships/image" Target="media/imgrId36995f4f52583b7a3.jpg"/><Relationship Id="rId88055f4f52584c3f1" Type="http://schemas.openxmlformats.org/officeDocument/2006/relationships/image" Target="media/imgrId88055f4f52584c3f1.jpg"/><Relationship Id="rId84105f4f52586314d" Type="http://schemas.openxmlformats.org/officeDocument/2006/relationships/image" Target="media/imgrId84105f4f52586314d.jpg"/><Relationship Id="rId38295f4f525878208" Type="http://schemas.openxmlformats.org/officeDocument/2006/relationships/image" Target="media/imgrId38295f4f525878208.jpg"/><Relationship Id="rId91695f4f52588d568" Type="http://schemas.openxmlformats.org/officeDocument/2006/relationships/image" Target="media/imgrId91695f4f52588d568.jpg"/><Relationship Id="rId29795f4f5258aaddb" Type="http://schemas.openxmlformats.org/officeDocument/2006/relationships/image" Target="media/imgrId29795f4f5258aaddb.jpg"/><Relationship Id="rId53885f4f5258bfd62" Type="http://schemas.openxmlformats.org/officeDocument/2006/relationships/image" Target="media/imgrId53885f4f5258bfd62.jpg"/><Relationship Id="rId92855f4f5258dcf5c" Type="http://schemas.openxmlformats.org/officeDocument/2006/relationships/image" Target="media/imgrId92855f4f5258dcf5c.jpg"/><Relationship Id="rId70585f4f5258efea6" Type="http://schemas.openxmlformats.org/officeDocument/2006/relationships/image" Target="media/imgrId70585f4f5258efea6.jpg"/><Relationship Id="rId81345f4f525918337" Type="http://schemas.openxmlformats.org/officeDocument/2006/relationships/image" Target="media/imgrId81345f4f525918337.jpg"/><Relationship Id="rId68925f4f52593343d" Type="http://schemas.openxmlformats.org/officeDocument/2006/relationships/image" Target="media/imgrId68925f4f52593343d.jpg"/><Relationship Id="rId21945f4f5259429f1" Type="http://schemas.openxmlformats.org/officeDocument/2006/relationships/image" Target="media/imgrId21945f4f5259429f1.jpg"/><Relationship Id="rId16555f4f525960fc9" Type="http://schemas.openxmlformats.org/officeDocument/2006/relationships/image" Target="media/imgrId16555f4f525960fc9.png"/><Relationship Id="rId48275f4f52597615d" Type="http://schemas.openxmlformats.org/officeDocument/2006/relationships/image" Target="media/imgrId48275f4f52597615d.jpg"/><Relationship Id="rId30885f4f525986445" Type="http://schemas.openxmlformats.org/officeDocument/2006/relationships/image" Target="media/imgrId30885f4f525986445.jpg"/><Relationship Id="rId61175f4f52599cd41" Type="http://schemas.openxmlformats.org/officeDocument/2006/relationships/image" Target="media/imgrId61175f4f52599cd41.jpg"/><Relationship Id="rId12255f4f5259baf96" Type="http://schemas.openxmlformats.org/officeDocument/2006/relationships/image" Target="media/imgrId12255f4f5259baf96.jpg"/><Relationship Id="rId48905f4f5259d3ea6" Type="http://schemas.openxmlformats.org/officeDocument/2006/relationships/image" Target="media/imgrId48905f4f5259d3ea6.jpg"/><Relationship Id="rId49485f4f5259ea11a" Type="http://schemas.openxmlformats.org/officeDocument/2006/relationships/image" Target="media/imgrId49485f4f5259ea11a.jpg"/><Relationship Id="rId80495f4f525a0b41d" Type="http://schemas.openxmlformats.org/officeDocument/2006/relationships/image" Target="media/imgrId80495f4f525a0b41d.jpg"/><Relationship Id="rId42305f4f525a1e63a" Type="http://schemas.openxmlformats.org/officeDocument/2006/relationships/image" Target="media/imgrId42305f4f525a1e63a.jpg"/><Relationship Id="rId95365f4f525a3de4e" Type="http://schemas.openxmlformats.org/officeDocument/2006/relationships/image" Target="media/imgrId95365f4f525a3de4e.jpg"/><Relationship Id="rId67895f4f525a4f6a1" Type="http://schemas.openxmlformats.org/officeDocument/2006/relationships/image" Target="media/imgrId67895f4f525a4f6a1.jpg"/><Relationship Id="rId15475f4f525a6f895" Type="http://schemas.openxmlformats.org/officeDocument/2006/relationships/image" Target="media/imgrId15475f4f525a6f895.jpg"/><Relationship Id="rId81825f4f525a89179" Type="http://schemas.openxmlformats.org/officeDocument/2006/relationships/image" Target="media/imgrId81825f4f525a89179.jpg"/><Relationship Id="rId97765f4f525a9fe33" Type="http://schemas.openxmlformats.org/officeDocument/2006/relationships/image" Target="media/imgrId97765f4f525a9fe33.jpg"/><Relationship Id="rId34215f4f525ab7a54" Type="http://schemas.openxmlformats.org/officeDocument/2006/relationships/image" Target="media/imgrId34215f4f525ab7a54.jpg"/><Relationship Id="rId92855f4f525acef56" Type="http://schemas.openxmlformats.org/officeDocument/2006/relationships/image" Target="media/imgrId92855f4f525acef56.jpg"/><Relationship Id="rId84355f4f525ae451d" Type="http://schemas.openxmlformats.org/officeDocument/2006/relationships/image" Target="media/imgrId84355f4f525ae451d.jpg"/><Relationship Id="rId38795f4f525b1df11" Type="http://schemas.openxmlformats.org/officeDocument/2006/relationships/image" Target="media/imgrId38795f4f525b1df11.jpg"/><Relationship Id="rId94025f4f525b2f51f" Type="http://schemas.openxmlformats.org/officeDocument/2006/relationships/image" Target="media/imgrId94025f4f525b2f51f.jpg"/><Relationship Id="rId52535f4f525b4ca4a" Type="http://schemas.openxmlformats.org/officeDocument/2006/relationships/image" Target="media/imgrId52535f4f525b4ca4a.jpg"/><Relationship Id="rId57495f4f525b67d64" Type="http://schemas.openxmlformats.org/officeDocument/2006/relationships/image" Target="media/imgrId57495f4f525b67d64.jpg"/><Relationship Id="rId42415f4f525b7d382" Type="http://schemas.openxmlformats.org/officeDocument/2006/relationships/image" Target="media/imgrId42415f4f525b7d382.jpg"/><Relationship Id="rId43565f4f525b96a66" Type="http://schemas.openxmlformats.org/officeDocument/2006/relationships/image" Target="media/imgrId43565f4f525b96a66.jpg"/><Relationship Id="rId14485f4f525bb5b6c" Type="http://schemas.openxmlformats.org/officeDocument/2006/relationships/image" Target="media/imgrId14485f4f525bb5b6c.jpg"/><Relationship Id="rId79195f4f525bd40b8" Type="http://schemas.openxmlformats.org/officeDocument/2006/relationships/image" Target="media/imgrId79195f4f525bd40b8.jpg"/><Relationship Id="rId63715f4f525be7a18" Type="http://schemas.openxmlformats.org/officeDocument/2006/relationships/image" Target="media/imgrId63715f4f525be7a18.jpg"/><Relationship Id="rId20995f4f525c0dfe9" Type="http://schemas.openxmlformats.org/officeDocument/2006/relationships/image" Target="media/imgrId20995f4f525c0dfe9.jpg"/><Relationship Id="rId29615f4f525c2d82d" Type="http://schemas.openxmlformats.org/officeDocument/2006/relationships/image" Target="media/imgrId29615f4f525c2d82d.jpg"/><Relationship Id="rId97825f4f525c49112" Type="http://schemas.openxmlformats.org/officeDocument/2006/relationships/image" Target="media/imgrId97825f4f525c49112.jpg"/><Relationship Id="rId72735f4f525c67265" Type="http://schemas.openxmlformats.org/officeDocument/2006/relationships/image" Target="media/imgrId72735f4f525c67265.jpg"/><Relationship Id="rId93685f4f525c822d7" Type="http://schemas.openxmlformats.org/officeDocument/2006/relationships/image" Target="media/imgrId93685f4f525c822d7.jpg"/><Relationship Id="rId74465f4f525c98c55" Type="http://schemas.openxmlformats.org/officeDocument/2006/relationships/image" Target="media/imgrId74465f4f525c98c55.jpg"/><Relationship Id="rId41765f4f525ca794b" Type="http://schemas.openxmlformats.org/officeDocument/2006/relationships/image" Target="media/imgrId41765f4f525ca794b.jpg"/><Relationship Id="rId86865f4f525cc5331" Type="http://schemas.openxmlformats.org/officeDocument/2006/relationships/image" Target="media/imgrId86865f4f525cc5331.jpg"/><Relationship Id="rId25865f4f525cdcd3a" Type="http://schemas.openxmlformats.org/officeDocument/2006/relationships/image" Target="media/imgrId25865f4f525cdcd3a.jpg"/><Relationship Id="rId54025f4f525d045da" Type="http://schemas.openxmlformats.org/officeDocument/2006/relationships/image" Target="media/imgrId54025f4f525d045da.jpg"/><Relationship Id="rId78935f4f525d23f77" Type="http://schemas.openxmlformats.org/officeDocument/2006/relationships/image" Target="media/imgrId78935f4f525d23f77.jpg"/><Relationship Id="rId96775f4f525d3589d" Type="http://schemas.openxmlformats.org/officeDocument/2006/relationships/image" Target="media/imgrId96775f4f525d3589d.jpg"/><Relationship Id="rId61375f4f525d56c75" Type="http://schemas.openxmlformats.org/officeDocument/2006/relationships/image" Target="media/imgrId61375f4f525d56c75.jpg"/><Relationship Id="rId55025f4f525d77134" Type="http://schemas.openxmlformats.org/officeDocument/2006/relationships/image" Target="media/imgrId55025f4f525d77134.jpg"/><Relationship Id="rId26995f4f525d97b81" Type="http://schemas.openxmlformats.org/officeDocument/2006/relationships/image" Target="media/imgrId26995f4f525d97b81.jpg"/><Relationship Id="rId58545f4f525da6d91" Type="http://schemas.openxmlformats.org/officeDocument/2006/relationships/image" Target="media/imgrId58545f4f525da6d91.jpg"/><Relationship Id="rId26015f4f525dc49d0" Type="http://schemas.openxmlformats.org/officeDocument/2006/relationships/image" Target="media/imgrId26015f4f525dc49d0.jpg"/><Relationship Id="rId14005f4f525def18f" Type="http://schemas.openxmlformats.org/officeDocument/2006/relationships/image" Target="media/imgrId14005f4f525def18f.jpg"/><Relationship Id="rId37715f4f525e13fe6" Type="http://schemas.openxmlformats.org/officeDocument/2006/relationships/image" Target="media/imgrId37715f4f525e13fe6.jpg"/><Relationship Id="rId58185f4f525e28168" Type="http://schemas.openxmlformats.org/officeDocument/2006/relationships/image" Target="media/imgrId58185f4f525e28168.jpg"/><Relationship Id="rId95735f4f525e43c8c" Type="http://schemas.openxmlformats.org/officeDocument/2006/relationships/image" Target="media/imgrId95735f4f525e43c8c.jpg"/><Relationship Id="rId51275f4f525e5dc5a" Type="http://schemas.openxmlformats.org/officeDocument/2006/relationships/image" Target="media/imgrId51275f4f525e5dc5a.jpg"/><Relationship Id="rId60585f4f525e79a98" Type="http://schemas.openxmlformats.org/officeDocument/2006/relationships/image" Target="media/imgrId60585f4f525e79a98.jpg"/><Relationship Id="rId68135f4f525e938e9" Type="http://schemas.openxmlformats.org/officeDocument/2006/relationships/image" Target="media/imgrId68135f4f525e938e9.jpg"/><Relationship Id="rId57795f4f525ebfe84" Type="http://schemas.openxmlformats.org/officeDocument/2006/relationships/image" Target="media/imgrId57795f4f525ebfe84.jpg"/><Relationship Id="rId44345f4f525edcd14" Type="http://schemas.openxmlformats.org/officeDocument/2006/relationships/image" Target="media/imgrId44345f4f525edcd14.jpg"/><Relationship Id="rId27335f4f525eee071" Type="http://schemas.openxmlformats.org/officeDocument/2006/relationships/image" Target="media/imgrId27335f4f525eee071.jpg"/><Relationship Id="rId25185f4f525f13c0c" Type="http://schemas.openxmlformats.org/officeDocument/2006/relationships/image" Target="media/imgrId25185f4f525f13c0c.jpg"/><Relationship Id="rId55515f4f525f2795f" Type="http://schemas.openxmlformats.org/officeDocument/2006/relationships/image" Target="media/imgrId55515f4f525f2795f.jpg"/><Relationship Id="rId38475f4f525f486d5" Type="http://schemas.openxmlformats.org/officeDocument/2006/relationships/image" Target="media/imgrId38475f4f525f486d5.jpg"/><Relationship Id="rId32015f4f525f6028c" Type="http://schemas.openxmlformats.org/officeDocument/2006/relationships/image" Target="media/imgrId32015f4f525f6028c.jpg"/><Relationship Id="rId64525f4f525f755a0" Type="http://schemas.openxmlformats.org/officeDocument/2006/relationships/image" Target="media/imgrId64525f4f525f755a0.jpg"/><Relationship Id="rId21035f4f525f8b601" Type="http://schemas.openxmlformats.org/officeDocument/2006/relationships/image" Target="media/imgrId21035f4f525f8b601.jpg"/><Relationship Id="rId58735f4f525fb8d14" Type="http://schemas.openxmlformats.org/officeDocument/2006/relationships/image" Target="media/imgrId58735f4f525fb8d14.jpg"/><Relationship Id="rId12525f4f525fcd6f5" Type="http://schemas.openxmlformats.org/officeDocument/2006/relationships/image" Target="media/imgrId12525f4f525fcd6f5.jpg"/><Relationship Id="rId25545f4f52601060e" Type="http://schemas.openxmlformats.org/officeDocument/2006/relationships/image" Target="media/imgrId25545f4f52601060e.jpg"/><Relationship Id="rId10675f4f526032264" Type="http://schemas.openxmlformats.org/officeDocument/2006/relationships/image" Target="media/imgrId10675f4f526032264.jpg"/><Relationship Id="rId78455f4f52604b8cc" Type="http://schemas.openxmlformats.org/officeDocument/2006/relationships/image" Target="media/imgrId78455f4f52604b8cc.jpg"/><Relationship Id="rId26275f4f5260611f9" Type="http://schemas.openxmlformats.org/officeDocument/2006/relationships/image" Target="media/imgrId26275f4f5260611f9.jpg"/><Relationship Id="rId37225f4f52607dd6d" Type="http://schemas.openxmlformats.org/officeDocument/2006/relationships/image" Target="media/imgrId37225f4f52607dd6d.jpg"/><Relationship Id="rId58205f4f52609229e" Type="http://schemas.openxmlformats.org/officeDocument/2006/relationships/image" Target="media/imgrId58205f4f52609229e.jpg"/><Relationship Id="rId27135f4f5260a91c7" Type="http://schemas.openxmlformats.org/officeDocument/2006/relationships/image" Target="media/imgrId27135f4f5260a91c7.jpg"/><Relationship Id="rId49305f4f5260dba02" Type="http://schemas.openxmlformats.org/officeDocument/2006/relationships/image" Target="media/imgrId49305f4f5260dba02.jpg"/><Relationship Id="rId26525f4f526105afe" Type="http://schemas.openxmlformats.org/officeDocument/2006/relationships/image" Target="media/imgrId26525f4f526105afe.jpg"/><Relationship Id="rId84995f4f526117488" Type="http://schemas.openxmlformats.org/officeDocument/2006/relationships/image" Target="media/imgrId84995f4f526117488.jpg"/><Relationship Id="rId52285f4f5261482e2" Type="http://schemas.openxmlformats.org/officeDocument/2006/relationships/image" Target="media/imgrId52285f4f5261482e2.jpg"/><Relationship Id="rId40765f4f52616194e" Type="http://schemas.openxmlformats.org/officeDocument/2006/relationships/image" Target="media/imgrId40765f4f52616194e.jpg"/><Relationship Id="rId64345f4f526174cc6" Type="http://schemas.openxmlformats.org/officeDocument/2006/relationships/image" Target="media/imgrId64345f4f526174cc6.jpg"/><Relationship Id="rId73035f4f526191bb2" Type="http://schemas.openxmlformats.org/officeDocument/2006/relationships/image" Target="media/imgrId73035f4f526191bb2.jpg"/><Relationship Id="rId30515f4f5261b13a6" Type="http://schemas.openxmlformats.org/officeDocument/2006/relationships/image" Target="media/imgrId30515f4f5261b13a6.jpg"/><Relationship Id="rId68895f4f5261c1444" Type="http://schemas.openxmlformats.org/officeDocument/2006/relationships/image" Target="media/imgrId68895f4f5261c1444.jpg"/><Relationship Id="rId93635f4f5261de060" Type="http://schemas.openxmlformats.org/officeDocument/2006/relationships/image" Target="media/imgrId93635f4f5261de060.jpg"/><Relationship Id="rId47725f4f5261ef9ef" Type="http://schemas.openxmlformats.org/officeDocument/2006/relationships/image" Target="media/imgrId47725f4f5261ef9ef.jpg"/><Relationship Id="rId63495f4f526212c7a" Type="http://schemas.openxmlformats.org/officeDocument/2006/relationships/image" Target="media/imgrId63495f4f526212c7a.jpg"/><Relationship Id="rId14205f4f526227dcc" Type="http://schemas.openxmlformats.org/officeDocument/2006/relationships/image" Target="media/imgrId14205f4f526227dcc.jpg"/><Relationship Id="rId54765f4f526241758" Type="http://schemas.openxmlformats.org/officeDocument/2006/relationships/image" Target="media/imgrId54765f4f526241758.jpg"/><Relationship Id="rId13655f4f526256c71" Type="http://schemas.openxmlformats.org/officeDocument/2006/relationships/image" Target="media/imgrId13655f4f526256c71.jpg"/><Relationship Id="rId12665f4f526268b81" Type="http://schemas.openxmlformats.org/officeDocument/2006/relationships/image" Target="media/imgrId12665f4f526268b81.jpg"/><Relationship Id="rId53245f4f5262833e8" Type="http://schemas.openxmlformats.org/officeDocument/2006/relationships/image" Target="media/imgrId53245f4f5262833e8.jpg"/><Relationship Id="rId52865f4f52629c66a" Type="http://schemas.openxmlformats.org/officeDocument/2006/relationships/image" Target="media/imgrId52865f4f52629c66a.jpg"/><Relationship Id="rId13985f4f5262b3472" Type="http://schemas.openxmlformats.org/officeDocument/2006/relationships/image" Target="media/imgrId13985f4f5262b3472.jpg"/><Relationship Id="rId38315f4f5262dc954" Type="http://schemas.openxmlformats.org/officeDocument/2006/relationships/image" Target="media/imgrId38315f4f5262dc954.jpg"/><Relationship Id="rId32075f4f526305a09" Type="http://schemas.openxmlformats.org/officeDocument/2006/relationships/image" Target="media/imgrId32075f4f526305a09.jpg"/><Relationship Id="rId51255f4f52631fc6a" Type="http://schemas.openxmlformats.org/officeDocument/2006/relationships/image" Target="media/imgrId51255f4f52631fc6a.jpg"/><Relationship Id="rId48015f4f526331f37" Type="http://schemas.openxmlformats.org/officeDocument/2006/relationships/image" Target="media/imgrId48015f4f526331f37.jpg"/><Relationship Id="rId88605f4f52634984c" Type="http://schemas.openxmlformats.org/officeDocument/2006/relationships/image" Target="media/imgrId88605f4f52634984c.png"/><Relationship Id="rId25735f4f52636296b" Type="http://schemas.openxmlformats.org/officeDocument/2006/relationships/image" Target="media/imgrId25735f4f52636296b.png"/><Relationship Id="rId98975f4f526385b92" Type="http://schemas.openxmlformats.org/officeDocument/2006/relationships/image" Target="media/imgrId98975f4f526385b92.jpg"/><Relationship Id="rId27425f4f5263a75bf" Type="http://schemas.openxmlformats.org/officeDocument/2006/relationships/image" Target="media/imgrId27425f4f5263a75bf.jpg"/><Relationship Id="rId16805f4f5263ba038" Type="http://schemas.openxmlformats.org/officeDocument/2006/relationships/image" Target="media/imgrId16805f4f5263ba038.jpg"/><Relationship Id="rId15435f4f5263d6396" Type="http://schemas.openxmlformats.org/officeDocument/2006/relationships/image" Target="media/imgrId15435f4f5263d6396.jpg"/><Relationship Id="rId99555f4f526403acf" Type="http://schemas.openxmlformats.org/officeDocument/2006/relationships/image" Target="media/imgrId99555f4f526403acf.jpg"/><Relationship Id="rId96055f4f52641a9ef" Type="http://schemas.openxmlformats.org/officeDocument/2006/relationships/image" Target="media/imgrId96055f4f52641a9ef.jpg"/><Relationship Id="rId58625f4f526434b9a" Type="http://schemas.openxmlformats.org/officeDocument/2006/relationships/image" Target="media/imgrId58625f4f526434b9a.jpg"/><Relationship Id="rId11915f4f52644b686" Type="http://schemas.openxmlformats.org/officeDocument/2006/relationships/image" Target="media/imgrId11915f4f52644b686.jpg"/><Relationship Id="rId65425f4f52645e8e0" Type="http://schemas.openxmlformats.org/officeDocument/2006/relationships/image" Target="media/imgrId65425f4f52645e8e0.jpg"/><Relationship Id="rId18525f4f52646d13d" Type="http://schemas.openxmlformats.org/officeDocument/2006/relationships/image" Target="media/imgrId18525f4f52646d13d.gif"/><Relationship Id="rId70655f4f526489039" Type="http://schemas.openxmlformats.org/officeDocument/2006/relationships/image" Target="media/imgrId70655f4f526489039.jpg"/><Relationship Id="rId20965f4f5264a82dd" Type="http://schemas.openxmlformats.org/officeDocument/2006/relationships/image" Target="media/imgrId20965f4f5264a82dd.jpg"/><Relationship Id="rId40955f4f5264c68ef" Type="http://schemas.openxmlformats.org/officeDocument/2006/relationships/image" Target="media/imgrId40955f4f5264c68ef.jpg"/><Relationship Id="rId48655f4f5264e9699" Type="http://schemas.openxmlformats.org/officeDocument/2006/relationships/image" Target="media/imgrId48655f4f5264e9699.jpg"/><Relationship Id="rId52805f4f52650c18c" Type="http://schemas.openxmlformats.org/officeDocument/2006/relationships/image" Target="media/imgrId52805f4f52650c18c.jpg"/><Relationship Id="rId93415f4f526518d67" Type="http://schemas.openxmlformats.org/officeDocument/2006/relationships/image" Target="media/imgrId93415f4f526518d67.jpg"/><Relationship Id="rId47935f4f52652b988" Type="http://schemas.openxmlformats.org/officeDocument/2006/relationships/image" Target="media/imgrId47935f4f52652b988.jpg"/><Relationship Id="rId32625f4f5265492d7" Type="http://schemas.openxmlformats.org/officeDocument/2006/relationships/image" Target="media/imgrId32625f4f5265492d7.jpg"/><Relationship Id="rId96655f4f52656559f" Type="http://schemas.openxmlformats.org/officeDocument/2006/relationships/image" Target="media/imgrId96655f4f52656559f.jpg"/><Relationship Id="rId43605f4f52657f0a7" Type="http://schemas.openxmlformats.org/officeDocument/2006/relationships/image" Target="media/imgrId43605f4f52657f0a7.jpg"/><Relationship Id="rId59675f4f52659a40e" Type="http://schemas.openxmlformats.org/officeDocument/2006/relationships/image" Target="media/imgrId59675f4f52659a40e.jpg"/><Relationship Id="rId29805f4f5265ad399" Type="http://schemas.openxmlformats.org/officeDocument/2006/relationships/image" Target="media/imgrId29805f4f5265ad399.jpg"/><Relationship Id="rId71925f4f5265c5865" Type="http://schemas.openxmlformats.org/officeDocument/2006/relationships/image" Target="media/imgrId71925f4f5265c5865.jpg"/><Relationship Id="rId25565f4f5265d52f4" Type="http://schemas.openxmlformats.org/officeDocument/2006/relationships/image" Target="media/imgrId25565f4f5265d52f4.jpg"/><Relationship Id="rId63925f4f526608b10" Type="http://schemas.openxmlformats.org/officeDocument/2006/relationships/image" Target="media/imgrId63925f4f526608b10.jpg"/><Relationship Id="rId50635f4f52661b96d" Type="http://schemas.openxmlformats.org/officeDocument/2006/relationships/image" Target="media/imgrId50635f4f52661b96d.jpg"/><Relationship Id="rId21405f4f52662ec92" Type="http://schemas.openxmlformats.org/officeDocument/2006/relationships/image" Target="media/imgrId21405f4f52662ec92.gif"/><Relationship Id="rId28915f4f526642c35" Type="http://schemas.openxmlformats.org/officeDocument/2006/relationships/image" Target="media/imgrId28915f4f526642c35.jpg"/><Relationship Id="rId26105f4f5266550ad" Type="http://schemas.openxmlformats.org/officeDocument/2006/relationships/image" Target="media/imgrId26105f4f5266550ad.gif"/><Relationship Id="rId51545f4f526677ee9" Type="http://schemas.openxmlformats.org/officeDocument/2006/relationships/image" Target="media/imgrId51545f4f526677ee9.jpg"/><Relationship Id="rId67305f4f52668c6dd" Type="http://schemas.openxmlformats.org/officeDocument/2006/relationships/image" Target="media/imgrId67305f4f52668c6dd.gif"/><Relationship Id="rId40005f4f5266a6cec" Type="http://schemas.openxmlformats.org/officeDocument/2006/relationships/image" Target="media/imgrId40005f4f5266a6cec.jpg"/><Relationship Id="rId64985f4f5266be1e1" Type="http://schemas.openxmlformats.org/officeDocument/2006/relationships/image" Target="media/imgrId64985f4f5266be1e1.jpg"/><Relationship Id="rId87015f4f5266d1805" Type="http://schemas.openxmlformats.org/officeDocument/2006/relationships/image" Target="media/imgrId87015f4f5266d1805.gif"/><Relationship Id="rId83485f4f5266e8f2e" Type="http://schemas.openxmlformats.org/officeDocument/2006/relationships/image" Target="media/imgrId83485f4f5266e8f2e.jpg"/><Relationship Id="rId87125f4f5267098c7" Type="http://schemas.openxmlformats.org/officeDocument/2006/relationships/image" Target="media/imgrId87125f4f5267098c7.gif"/><Relationship Id="rId57865f4f52671d659" Type="http://schemas.openxmlformats.org/officeDocument/2006/relationships/image" Target="media/imgrId57865f4f52671d659.jpg"/><Relationship Id="rId18155f4f526732e73" Type="http://schemas.openxmlformats.org/officeDocument/2006/relationships/image" Target="media/imgrId18155f4f526732e73.jpg"/><Relationship Id="rId29125f4f52674fd16" Type="http://schemas.openxmlformats.org/officeDocument/2006/relationships/image" Target="media/imgrId29125f4f52674fd16.jpg"/><Relationship Id="rId65255f4f52676ccbf" Type="http://schemas.openxmlformats.org/officeDocument/2006/relationships/image" Target="media/imgrId65255f4f52676ccbf.jpg"/><Relationship Id="rId35725f4f5267864de" Type="http://schemas.openxmlformats.org/officeDocument/2006/relationships/image" Target="media/imgrId35725f4f5267864de.jpg"/><Relationship Id="rId33235f4f5267a38eb" Type="http://schemas.openxmlformats.org/officeDocument/2006/relationships/image" Target="media/imgrId33235f4f5267a38eb.jpg"/><Relationship Id="rId21715f4f5267c3b23" Type="http://schemas.openxmlformats.org/officeDocument/2006/relationships/image" Target="media/imgrId21715f4f5267c3b23.jpg"/><Relationship Id="rId45315f4f5267df29a" Type="http://schemas.openxmlformats.org/officeDocument/2006/relationships/image" Target="media/imgrId45315f4f5267df29a.jpg"/><Relationship Id="rId77585f4f5267f2de7" Type="http://schemas.openxmlformats.org/officeDocument/2006/relationships/image" Target="media/imgrId77585f4f5267f2de7.jpg"/><Relationship Id="rId73075f4f5268190f2" Type="http://schemas.openxmlformats.org/officeDocument/2006/relationships/image" Target="media/imgrId73075f4f5268190f2.jpg"/><Relationship Id="rId46855f4f52682d3df" Type="http://schemas.openxmlformats.org/officeDocument/2006/relationships/image" Target="media/imgrId46855f4f52682d3df.jpg"/><Relationship Id="rId22835f4f5268483f5" Type="http://schemas.openxmlformats.org/officeDocument/2006/relationships/image" Target="media/imgrId22835f4f5268483f5.jpg"/><Relationship Id="rId40535f4f526860c22" Type="http://schemas.openxmlformats.org/officeDocument/2006/relationships/image" Target="media/imgrId40535f4f526860c22.jpg"/><Relationship Id="rId65095f4f526872fae" Type="http://schemas.openxmlformats.org/officeDocument/2006/relationships/image" Target="media/imgrId65095f4f526872fae.gif"/><Relationship Id="rId30965f4f52688f034" Type="http://schemas.openxmlformats.org/officeDocument/2006/relationships/image" Target="media/imgrId30965f4f52688f034.jpg"/><Relationship Id="rId19595f4f5268a43bb" Type="http://schemas.openxmlformats.org/officeDocument/2006/relationships/image" Target="media/imgrId19595f4f5268a43bb.gif"/><Relationship Id="rId57815f4f5268beab6" Type="http://schemas.openxmlformats.org/officeDocument/2006/relationships/image" Target="media/imgrId57815f4f5268beab6.jpg"/><Relationship Id="rId79855f4f5268d8df4" Type="http://schemas.openxmlformats.org/officeDocument/2006/relationships/image" Target="media/imgrId79855f4f5268d8df4.jpg"/><Relationship Id="rId64855f4f5268e9fe6" Type="http://schemas.openxmlformats.org/officeDocument/2006/relationships/image" Target="media/imgrId64855f4f5268e9fe6.jpg"/><Relationship Id="rId77645f4f52690c63f" Type="http://schemas.openxmlformats.org/officeDocument/2006/relationships/image" Target="media/imgrId77645f4f52690c63f.jpg"/><Relationship Id="rId71845f4f526927e63" Type="http://schemas.openxmlformats.org/officeDocument/2006/relationships/image" Target="media/imgrId71845f4f526927e63.jpg"/><Relationship Id="rId62095f4f52693bde3" Type="http://schemas.openxmlformats.org/officeDocument/2006/relationships/image" Target="media/imgrId62095f4f52693bde3.jpg"/><Relationship Id="rId10845f4f5269566c8" Type="http://schemas.openxmlformats.org/officeDocument/2006/relationships/image" Target="media/imgrId10845f4f5269566c8.jpg"/><Relationship Id="rId61465f4f52696d33f" Type="http://schemas.openxmlformats.org/officeDocument/2006/relationships/image" Target="media/imgrId61465f4f52696d33f.jpg"/><Relationship Id="rId42035f4f526988dbe" Type="http://schemas.openxmlformats.org/officeDocument/2006/relationships/image" Target="media/imgrId42035f4f526988dbe.jpg"/><Relationship Id="rId89145f4f5269a35f7" Type="http://schemas.openxmlformats.org/officeDocument/2006/relationships/image" Target="media/imgrId89145f4f5269a35f7.jpg"/><Relationship Id="rId41905f4f5269d78e8" Type="http://schemas.openxmlformats.org/officeDocument/2006/relationships/image" Target="media/imgrId41905f4f5269d78e8.jpg"/><Relationship Id="rId39405f4f5269f1759" Type="http://schemas.openxmlformats.org/officeDocument/2006/relationships/image" Target="media/imgrId39405f4f5269f1759.jpg"/><Relationship Id="rId90695f4f526a0fc6d" Type="http://schemas.openxmlformats.org/officeDocument/2006/relationships/image" Target="media/imgrId90695f4f526a0fc6d.jpg"/><Relationship Id="rId84715f4f526a282eb" Type="http://schemas.openxmlformats.org/officeDocument/2006/relationships/image" Target="media/imgrId84715f4f526a282eb.jpg"/><Relationship Id="rId96645f4f526a64764" Type="http://schemas.openxmlformats.org/officeDocument/2006/relationships/image" Target="media/imgrId96645f4f526a64764.jpg"/><Relationship Id="rId71295f4f526a76ab5" Type="http://schemas.openxmlformats.org/officeDocument/2006/relationships/image" Target="media/imgrId71295f4f526a76ab5.jpg"/><Relationship Id="rId37415f4f526a8c7d8" Type="http://schemas.openxmlformats.org/officeDocument/2006/relationships/image" Target="media/imgrId37415f4f526a8c7d8.jpg"/><Relationship Id="rId89795f4f526a9b58c" Type="http://schemas.openxmlformats.org/officeDocument/2006/relationships/image" Target="media/imgrId89795f4f526a9b58c.jpg"/><Relationship Id="rId89895f4f526ab3dd2" Type="http://schemas.openxmlformats.org/officeDocument/2006/relationships/image" Target="media/imgrId89895f4f526ab3dd2.jpg"/><Relationship Id="rId32455f4f526ac1468" Type="http://schemas.openxmlformats.org/officeDocument/2006/relationships/image" Target="media/imgrId32455f4f526ac1468.jpg"/><Relationship Id="rId98385f4f526ae238b" Type="http://schemas.openxmlformats.org/officeDocument/2006/relationships/image" Target="media/imgrId98385f4f526ae238b.jpg"/><Relationship Id="rId41805f4f526af232f" Type="http://schemas.openxmlformats.org/officeDocument/2006/relationships/image" Target="media/imgrId41805f4f526af232f.jpg"/><Relationship Id="rId48815f4f526b1acac" Type="http://schemas.openxmlformats.org/officeDocument/2006/relationships/image" Target="media/imgrId48815f4f526b1acac.jpg"/><Relationship Id="rId97825f4f526b2ce37" Type="http://schemas.openxmlformats.org/officeDocument/2006/relationships/image" Target="media/imgrId97825f4f526b2ce37.jpg"/><Relationship Id="rId14985f4f526b3f7b5" Type="http://schemas.openxmlformats.org/officeDocument/2006/relationships/image" Target="media/imgrId14985f4f526b3f7b5.gif"/><Relationship Id="rId73925f4f526b5c078" Type="http://schemas.openxmlformats.org/officeDocument/2006/relationships/image" Target="media/imgrId73925f4f526b5c078.jpg"/><Relationship Id="rId31625f4f526b713e1" Type="http://schemas.openxmlformats.org/officeDocument/2006/relationships/image" Target="media/imgrId31625f4f526b713e1.jpg"/><Relationship Id="rId87915f4f526ba8aba" Type="http://schemas.openxmlformats.org/officeDocument/2006/relationships/image" Target="media/imgrId87915f4f526ba8aba.jpg"/><Relationship Id="rId14335f4f526bbd46a" Type="http://schemas.openxmlformats.org/officeDocument/2006/relationships/image" Target="media/imgrId14335f4f526bbd46a.jpg"/><Relationship Id="rId26825f4f526bd5184" Type="http://schemas.openxmlformats.org/officeDocument/2006/relationships/image" Target="media/imgrId26825f4f526bd5184.jpg"/><Relationship Id="rId26655f4f526bf21db" Type="http://schemas.openxmlformats.org/officeDocument/2006/relationships/image" Target="media/imgrId26655f4f526bf21db.jpg"/><Relationship Id="rId10905f4f526c0ead3" Type="http://schemas.openxmlformats.org/officeDocument/2006/relationships/image" Target="media/imgrId10905f4f526c0ead3.jpg"/><Relationship Id="rId58835f4f526c20561" Type="http://schemas.openxmlformats.org/officeDocument/2006/relationships/image" Target="media/imgrId58835f4f526c20561.jpg"/><Relationship Id="rId94925f4f526c35b8a" Type="http://schemas.openxmlformats.org/officeDocument/2006/relationships/image" Target="media/imgrId94925f4f526c35b8a.jpg"/><Relationship Id="rId69045f4f526c46999" Type="http://schemas.openxmlformats.org/officeDocument/2006/relationships/image" Target="media/imgrId69045f4f526c46999.jpg"/><Relationship Id="rId55305f4f526c5e56a" Type="http://schemas.openxmlformats.org/officeDocument/2006/relationships/image" Target="media/imgrId55305f4f526c5e56a.jpg"/><Relationship Id="rId30195f4f526c80b64" Type="http://schemas.openxmlformats.org/officeDocument/2006/relationships/image" Target="media/imgrId30195f4f526c80b64.jpg"/><Relationship Id="rId97825f4f526c98a95" Type="http://schemas.openxmlformats.org/officeDocument/2006/relationships/image" Target="media/imgrId97825f4f526c98a95.jpg"/><Relationship Id="rId61025f4f526caf89f" Type="http://schemas.openxmlformats.org/officeDocument/2006/relationships/image" Target="media/imgrId61025f4f526caf89f.gif"/><Relationship Id="rId66025f4f526cc8e8d" Type="http://schemas.openxmlformats.org/officeDocument/2006/relationships/image" Target="media/imgrId66025f4f526cc8e8d.jpg"/><Relationship Id="rId63665f4f526ce2a9d" Type="http://schemas.openxmlformats.org/officeDocument/2006/relationships/image" Target="media/imgrId63665f4f526ce2a9d.jpg"/><Relationship Id="rId64655f4f526cf250e" Type="http://schemas.openxmlformats.org/officeDocument/2006/relationships/image" Target="media/imgrId64655f4f526cf250e.jpg"/><Relationship Id="rId13805f4f526d112ae" Type="http://schemas.openxmlformats.org/officeDocument/2006/relationships/image" Target="media/imgrId13805f4f526d112ae.jpg"/><Relationship Id="rId18285f4f526d2cf53" Type="http://schemas.openxmlformats.org/officeDocument/2006/relationships/image" Target="media/imgrId18285f4f526d2cf53.jpg"/><Relationship Id="rId35505f4f526d4f111" Type="http://schemas.openxmlformats.org/officeDocument/2006/relationships/image" Target="media/imgrId35505f4f526d4f111.jpg"/><Relationship Id="rId66415f4f526d5e338" Type="http://schemas.openxmlformats.org/officeDocument/2006/relationships/image" Target="media/imgrId66415f4f526d5e338.gif"/><Relationship Id="rId45245f4f526d7abd5" Type="http://schemas.openxmlformats.org/officeDocument/2006/relationships/image" Target="media/imgrId45245f4f526d7abd5.jpg"/><Relationship Id="rId48035f4f526d9384d" Type="http://schemas.openxmlformats.org/officeDocument/2006/relationships/image" Target="media/imgrId48035f4f526d9384d.jpg"/><Relationship Id="rId91215f4f526da4fe8" Type="http://schemas.openxmlformats.org/officeDocument/2006/relationships/image" Target="media/imgrId91215f4f526da4fe8.jpg"/><Relationship Id="rId78725f4f526db9ab6" Type="http://schemas.openxmlformats.org/officeDocument/2006/relationships/image" Target="media/imgrId78725f4f526db9ab6.jpg"/><Relationship Id="rId58065f4f526dc896b" Type="http://schemas.openxmlformats.org/officeDocument/2006/relationships/image" Target="media/imgrId58065f4f526dc896b.gif"/><Relationship Id="rId63695f4f526de3427" Type="http://schemas.openxmlformats.org/officeDocument/2006/relationships/image" Target="media/imgrId63695f4f526de3427.jpg"/><Relationship Id="rId86295f4f526e02a41" Type="http://schemas.openxmlformats.org/officeDocument/2006/relationships/image" Target="media/imgrId86295f4f526e02a41.gif"/><Relationship Id="rId84345f4f526e1bee7" Type="http://schemas.openxmlformats.org/officeDocument/2006/relationships/image" Target="media/imgrId84345f4f526e1bee7.jpg"/><Relationship Id="rId19065f4f526e30ccf" Type="http://schemas.openxmlformats.org/officeDocument/2006/relationships/image" Target="media/imgrId19065f4f526e30ccf.gif"/><Relationship Id="rId69565f4f526e4ba88" Type="http://schemas.openxmlformats.org/officeDocument/2006/relationships/image" Target="media/imgrId69565f4f526e4ba88.jpg"/><Relationship Id="rId87925f4f526e66559" Type="http://schemas.openxmlformats.org/officeDocument/2006/relationships/image" Target="media/imgrId87925f4f526e66559.jpg"/><Relationship Id="rId90755f4f526e825e4" Type="http://schemas.openxmlformats.org/officeDocument/2006/relationships/image" Target="media/imgrId90755f4f526e825e4.jpg"/><Relationship Id="rId21485f4f526e9848d" Type="http://schemas.openxmlformats.org/officeDocument/2006/relationships/image" Target="media/imgrId21485f4f526e9848d.gif"/><Relationship Id="rId18985f4f526ecdd52" Type="http://schemas.openxmlformats.org/officeDocument/2006/relationships/image" Target="media/imgrId18985f4f526ecdd52.jpg"/><Relationship Id="rId23805f4f526eeef22" Type="http://schemas.openxmlformats.org/officeDocument/2006/relationships/image" Target="media/imgrId23805f4f526eeef22.jpg"/><Relationship Id="rId22325f4f526f0f651" Type="http://schemas.openxmlformats.org/officeDocument/2006/relationships/image" Target="media/imgrId22325f4f526f0f651.jpg"/><Relationship Id="rId25945f4f526f2aa1c" Type="http://schemas.openxmlformats.org/officeDocument/2006/relationships/image" Target="media/imgrId25945f4f526f2aa1c.jpg"/><Relationship Id="rId88735f4f526f56117" Type="http://schemas.openxmlformats.org/officeDocument/2006/relationships/image" Target="media/imgrId88735f4f526f56117.png"/><Relationship Id="rId30785f4f526f76c56" Type="http://schemas.openxmlformats.org/officeDocument/2006/relationships/image" Target="media/imgrId30785f4f526f76c56.png"/><Relationship Id="rId19145f4f526f96f09" Type="http://schemas.openxmlformats.org/officeDocument/2006/relationships/image" Target="media/imgrId19145f4f526f96f09.png"/><Relationship Id="rId31465f4f526fc0ffc" Type="http://schemas.openxmlformats.org/officeDocument/2006/relationships/image" Target="media/imgrId31465f4f526fc0ffc.jpg"/><Relationship Id="rId55075f4f526fcff2c" Type="http://schemas.openxmlformats.org/officeDocument/2006/relationships/image" Target="media/imgrId55075f4f526fcff2c.jpg"/><Relationship Id="rId38645f4f526fec1ac" Type="http://schemas.openxmlformats.org/officeDocument/2006/relationships/image" Target="media/imgrId38645f4f526fec1ac.jpg"/><Relationship Id="rId88355f4f52701fd72" Type="http://schemas.openxmlformats.org/officeDocument/2006/relationships/image" Target="media/imgrId88355f4f52701fd72.jpg"/><Relationship Id="rId40765f4f5270455a9" Type="http://schemas.openxmlformats.org/officeDocument/2006/relationships/image" Target="media/imgrId40765f4f5270455a9.jpg"/><Relationship Id="rId91325f4f52706363c" Type="http://schemas.openxmlformats.org/officeDocument/2006/relationships/image" Target="media/imgrId91325f4f52706363c.jpg"/><Relationship Id="rId50695f4f52707a6ae" Type="http://schemas.openxmlformats.org/officeDocument/2006/relationships/image" Target="media/imgrId50695f4f52707a6ae.gif"/><Relationship Id="rId40645f4f52709cd79" Type="http://schemas.openxmlformats.org/officeDocument/2006/relationships/image" Target="media/imgrId40645f4f52709cd79.jpg"/><Relationship Id="rId88715f4f5270b7be4" Type="http://schemas.openxmlformats.org/officeDocument/2006/relationships/image" Target="media/imgrId88715f4f5270b7be4.jpg"/><Relationship Id="rId98595f4f5270c95f6" Type="http://schemas.openxmlformats.org/officeDocument/2006/relationships/image" Target="media/imgrId98595f4f5270c95f6.gif"/><Relationship Id="rId54655f4f5270e67c6" Type="http://schemas.openxmlformats.org/officeDocument/2006/relationships/image" Target="media/imgrId54655f4f5270e67c6.jpg"/><Relationship Id="rId59975f4f527104423" Type="http://schemas.openxmlformats.org/officeDocument/2006/relationships/image" Target="media/imgrId59975f4f527104423.gif"/><Relationship Id="rId98365f4f527139df5" Type="http://schemas.openxmlformats.org/officeDocument/2006/relationships/image" Target="media/imgrId98365f4f527139df5.jpg"/><Relationship Id="rId89225f4f5271537a7" Type="http://schemas.openxmlformats.org/officeDocument/2006/relationships/image" Target="media/imgrId89225f4f5271537a7.jpg"/><Relationship Id="rId58675f4f52716de81" Type="http://schemas.openxmlformats.org/officeDocument/2006/relationships/image" Target="media/imgrId58675f4f52716de81.jpg"/><Relationship Id="rId35745f4f52717ef7f" Type="http://schemas.openxmlformats.org/officeDocument/2006/relationships/image" Target="media/imgrId35745f4f52717ef7f.jpg"/><Relationship Id="rId60825f4f527194f7e" Type="http://schemas.openxmlformats.org/officeDocument/2006/relationships/image" Target="media/imgrId60825f4f527194f7e.jpg"/><Relationship Id="rId39975f4f5271a7f5b" Type="http://schemas.openxmlformats.org/officeDocument/2006/relationships/image" Target="media/imgrId39975f4f5271a7f5b.jpg"/><Relationship Id="rId45595f4f5271b5c73" Type="http://schemas.openxmlformats.org/officeDocument/2006/relationships/image" Target="media/imgrId45595f4f5271b5c73.gif"/><Relationship Id="rId47585f4f5271d2774" Type="http://schemas.openxmlformats.org/officeDocument/2006/relationships/image" Target="media/imgrId47585f4f5271d2774.jpg"/><Relationship Id="rId66985f4f5272004be" Type="http://schemas.openxmlformats.org/officeDocument/2006/relationships/image" Target="media/imgrId66985f4f5272004be.jpg"/><Relationship Id="rId70095f4f52721046b" Type="http://schemas.openxmlformats.org/officeDocument/2006/relationships/image" Target="media/imgrId70095f4f52721046b.jpg"/><Relationship Id="rId31845f4f52722de5f" Type="http://schemas.openxmlformats.org/officeDocument/2006/relationships/image" Target="media/imgrId31845f4f52722de5f.jpg"/><Relationship Id="rId75465f4f527247862" Type="http://schemas.openxmlformats.org/officeDocument/2006/relationships/image" Target="media/imgrId75465f4f527247862.png"/><Relationship Id="rId97955f4f52725d40c" Type="http://schemas.openxmlformats.org/officeDocument/2006/relationships/image" Target="media/imgrId97955f4f52725d40c.png"/><Relationship Id="rId31965f4f52726f70e" Type="http://schemas.openxmlformats.org/officeDocument/2006/relationships/image" Target="media/imgrId31965f4f52726f70e.jpg"/><Relationship Id="rId88485f4f527291704" Type="http://schemas.openxmlformats.org/officeDocument/2006/relationships/image" Target="media/imgrId88485f4f527291704.jpg"/><Relationship Id="rId20385f4f5272ac88f" Type="http://schemas.openxmlformats.org/officeDocument/2006/relationships/image" Target="media/imgrId20385f4f5272ac88f.jpg"/><Relationship Id="rId87235f4f5272c3944" Type="http://schemas.openxmlformats.org/officeDocument/2006/relationships/image" Target="media/imgrId87235f4f5272c3944.jpg"/><Relationship Id="rId39945f4f5272e8768" Type="http://schemas.openxmlformats.org/officeDocument/2006/relationships/image" Target="media/imgrId39945f4f5272e8768.jpg"/><Relationship Id="rId61135f4f5273044d8" Type="http://schemas.openxmlformats.org/officeDocument/2006/relationships/image" Target="media/imgrId61135f4f5273044d8.jpg"/><Relationship Id="rId35515f4f527326737" Type="http://schemas.openxmlformats.org/officeDocument/2006/relationships/image" Target="media/imgrId35515f4f527326737.jpg"/><Relationship Id="rId14615f4f52733e8c8" Type="http://schemas.openxmlformats.org/officeDocument/2006/relationships/image" Target="media/imgrId14615f4f52733e8c8.jpg"/><Relationship Id="rId59145f4f52735b303" Type="http://schemas.openxmlformats.org/officeDocument/2006/relationships/image" Target="media/imgrId59145f4f52735b303.jpg"/><Relationship Id="rId81075f4f52737015c" Type="http://schemas.openxmlformats.org/officeDocument/2006/relationships/image" Target="media/imgrId81075f4f52737015c.jpg"/><Relationship Id="rId76055f4f52738595a" Type="http://schemas.openxmlformats.org/officeDocument/2006/relationships/image" Target="media/imgrId76055f4f52738595a.jpg"/><Relationship Id="rId24745f4f5273a97a6" Type="http://schemas.openxmlformats.org/officeDocument/2006/relationships/image" Target="media/imgrId24745f4f5273a97a6.jpg"/><Relationship Id="rId96865f4f5273c981c" Type="http://schemas.openxmlformats.org/officeDocument/2006/relationships/image" Target="media/imgrId96865f4f5273c981c.jpg"/><Relationship Id="rId70935f4f5273d902f" Type="http://schemas.openxmlformats.org/officeDocument/2006/relationships/image" Target="media/imgrId70935f4f5273d902f.jpg"/><Relationship Id="rId85155f4f527405247" Type="http://schemas.openxmlformats.org/officeDocument/2006/relationships/image" Target="media/imgrId85155f4f527405247.jpg"/><Relationship Id="rId28935f4f527419844" Type="http://schemas.openxmlformats.org/officeDocument/2006/relationships/image" Target="media/imgrId28935f4f527419844.jpg"/><Relationship Id="rId64025f4f527434348" Type="http://schemas.openxmlformats.org/officeDocument/2006/relationships/image" Target="media/imgrId64025f4f527434348.jpg"/><Relationship Id="rId95445f4f5274455a9" Type="http://schemas.openxmlformats.org/officeDocument/2006/relationships/image" Target="media/imgrId95445f4f5274455a9.jpg"/><Relationship Id="rId44195f4f52745678f" Type="http://schemas.openxmlformats.org/officeDocument/2006/relationships/image" Target="media/imgrId44195f4f52745678f.jpg"/><Relationship Id="rId50465f4f52746c957" Type="http://schemas.openxmlformats.org/officeDocument/2006/relationships/image" Target="media/imgrId50465f4f52746c957.jpg"/><Relationship Id="rId35015f4f52747eeda" Type="http://schemas.openxmlformats.org/officeDocument/2006/relationships/image" Target="media/imgrId35015f4f52747eeda.jpg"/><Relationship Id="rId99795f4f52749eab9" Type="http://schemas.openxmlformats.org/officeDocument/2006/relationships/image" Target="media/imgrId99795f4f52749eab9.jpg"/><Relationship Id="rId87865f4f5274ceb0a" Type="http://schemas.openxmlformats.org/officeDocument/2006/relationships/image" Target="media/imgrId87865f4f5274ceb0a.jpg"/><Relationship Id="rId93955f4f5274e48e6" Type="http://schemas.openxmlformats.org/officeDocument/2006/relationships/image" Target="media/imgrId93955f4f5274e48e6.jpg"/><Relationship Id="rId45205f4f52750b98a" Type="http://schemas.openxmlformats.org/officeDocument/2006/relationships/image" Target="media/imgrId45205f4f52750b98a.jpg"/><Relationship Id="rId32595f4f52751f38d" Type="http://schemas.openxmlformats.org/officeDocument/2006/relationships/image" Target="media/imgrId32595f4f52751f38d.jpg"/><Relationship Id="rId75345f4f527534a2d" Type="http://schemas.openxmlformats.org/officeDocument/2006/relationships/image" Target="media/imgrId75345f4f527534a2d.jpg"/><Relationship Id="rId34245f4f527559666" Type="http://schemas.openxmlformats.org/officeDocument/2006/relationships/image" Target="media/imgrId34245f4f527559666.jpg"/><Relationship Id="rId19815f4f52756d493" Type="http://schemas.openxmlformats.org/officeDocument/2006/relationships/image" Target="media/imgrId19815f4f52756d493.jpg"/><Relationship Id="rId85955f4f5275834e8" Type="http://schemas.openxmlformats.org/officeDocument/2006/relationships/image" Target="media/imgrId85955f4f5275834e8.jpg"/><Relationship Id="rId17675f4f52759dc8e" Type="http://schemas.openxmlformats.org/officeDocument/2006/relationships/image" Target="media/imgrId17675f4f52759dc8e.jpg"/><Relationship Id="rId18315f4f5275bd113" Type="http://schemas.openxmlformats.org/officeDocument/2006/relationships/image" Target="media/imgrId18315f4f5275bd113.jpg"/><Relationship Id="rId42945f4f5275d5b70" Type="http://schemas.openxmlformats.org/officeDocument/2006/relationships/image" Target="media/imgrId42945f4f5275d5b70.jpg"/><Relationship Id="rId11565f4f5275e5054" Type="http://schemas.openxmlformats.org/officeDocument/2006/relationships/image" Target="media/imgrId11565f4f5275e5054.jpg"/><Relationship Id="rId27205f4f52760a3d2" Type="http://schemas.openxmlformats.org/officeDocument/2006/relationships/image" Target="media/imgrId27205f4f52760a3d2.jpg"/><Relationship Id="rId59715f4f52761f67b" Type="http://schemas.openxmlformats.org/officeDocument/2006/relationships/image" Target="media/imgrId59715f4f52761f67b.jpg"/><Relationship Id="rId66355f4f52763fe06" Type="http://schemas.openxmlformats.org/officeDocument/2006/relationships/image" Target="media/imgrId66355f4f52763fe06.jpg"/><Relationship Id="rId72765f4f52766049b" Type="http://schemas.openxmlformats.org/officeDocument/2006/relationships/image" Target="media/imgrId72765f4f52766049b.png"/><Relationship Id="rId29205f4f5276779a2" Type="http://schemas.openxmlformats.org/officeDocument/2006/relationships/image" Target="media/imgrId29205f4f5276779a2.png"/><Relationship Id="rId25795f4f52768d14d" Type="http://schemas.openxmlformats.org/officeDocument/2006/relationships/image" Target="media/imgrId25795f4f52768d14d.png"/><Relationship Id="rId23125f4f5276a2f4e" Type="http://schemas.openxmlformats.org/officeDocument/2006/relationships/image" Target="media/imgrId23125f4f5276a2f4e.jpg"/><Relationship Id="rId22995f4f5276b6153" Type="http://schemas.openxmlformats.org/officeDocument/2006/relationships/image" Target="media/imgrId22995f4f5276b6153.jpg"/><Relationship Id="rId81745f4f5276cffd8" Type="http://schemas.openxmlformats.org/officeDocument/2006/relationships/image" Target="media/imgrId81745f4f5276cffd8.jpg"/><Relationship Id="rId91345f4f5276e1167" Type="http://schemas.openxmlformats.org/officeDocument/2006/relationships/image" Target="media/imgrId91345f4f5276e1167.jpg"/><Relationship Id="rId55055f4f527705783" Type="http://schemas.openxmlformats.org/officeDocument/2006/relationships/image" Target="media/imgrId55055f4f527705783.jpg"/><Relationship Id="rId38015f4f527723903" Type="http://schemas.openxmlformats.org/officeDocument/2006/relationships/image" Target="media/imgrId38015f4f527723903.jpg"/><Relationship Id="rId53245f4f52774beef" Type="http://schemas.openxmlformats.org/officeDocument/2006/relationships/image" Target="media/imgrId53245f4f52774beef.png"/><Relationship Id="rId43465f4f527767bf1" Type="http://schemas.openxmlformats.org/officeDocument/2006/relationships/image" Target="media/imgrId43465f4f527767bf1.jpg"/><Relationship Id="rId73925f4f527786527" Type="http://schemas.openxmlformats.org/officeDocument/2006/relationships/image" Target="media/imgrId73925f4f527786527.jpg"/><Relationship Id="rId31015f4f52779a0dc" Type="http://schemas.openxmlformats.org/officeDocument/2006/relationships/image" Target="media/imgrId31015f4f52779a0dc.jpg"/><Relationship Id="rId79525f4f5277ac357" Type="http://schemas.openxmlformats.org/officeDocument/2006/relationships/image" Target="media/imgrId79525f4f5277ac357.jpg"/><Relationship Id="rId94355f4f5277b9d30" Type="http://schemas.openxmlformats.org/officeDocument/2006/relationships/image" Target="media/imgrId94355f4f5277b9d30.jpg"/><Relationship Id="rId98895f4f5277d384d" Type="http://schemas.openxmlformats.org/officeDocument/2006/relationships/image" Target="media/imgrId98895f4f5277d384d.jpg"/><Relationship Id="rId90365f4f5277ec8bd" Type="http://schemas.openxmlformats.org/officeDocument/2006/relationships/image" Target="media/imgrId90365f4f5277ec8bd.jpg"/><Relationship Id="rId26615f4f52781375a" Type="http://schemas.openxmlformats.org/officeDocument/2006/relationships/image" Target="media/imgrId26615f4f52781375a.jpg"/><Relationship Id="rId21815f4f527830825" Type="http://schemas.openxmlformats.org/officeDocument/2006/relationships/image" Target="media/imgrId21815f4f527830825.jpg"/><Relationship Id="rId69425f4f5278b08ff" Type="http://schemas.openxmlformats.org/officeDocument/2006/relationships/image" Target="media/imgrId69425f4f5278b08ff.jpg"/><Relationship Id="rId28905f4f5278c88b8" Type="http://schemas.openxmlformats.org/officeDocument/2006/relationships/image" Target="media/imgrId28905f4f5278c88b8.jpg"/><Relationship Id="rId76225f4f5278e1e14" Type="http://schemas.openxmlformats.org/officeDocument/2006/relationships/image" Target="media/imgrId76225f4f5278e1e14.jpg"/><Relationship Id="rId86655f4f527901ab5" Type="http://schemas.openxmlformats.org/officeDocument/2006/relationships/image" Target="media/imgrId86655f4f527901ab5.jpg"/><Relationship Id="rId43085f4f52791d59c" Type="http://schemas.openxmlformats.org/officeDocument/2006/relationships/image" Target="media/imgrId43085f4f52791d59c.jpg"/><Relationship Id="rId98505f4f52793102e" Type="http://schemas.openxmlformats.org/officeDocument/2006/relationships/image" Target="media/imgrId98505f4f52793102e.jpg"/><Relationship Id="rId62845f4f52794dc29" Type="http://schemas.openxmlformats.org/officeDocument/2006/relationships/image" Target="media/imgrId62845f4f52794dc29.jpg"/><Relationship Id="rId26595f4f527966b31" Type="http://schemas.openxmlformats.org/officeDocument/2006/relationships/image" Target="media/imgrId26595f4f527966b31.jpg"/><Relationship Id="rId75115f4f52797c899" Type="http://schemas.openxmlformats.org/officeDocument/2006/relationships/image" Target="media/imgrId75115f4f52797c899.jpg"/><Relationship Id="rId94755f4f5279971d9" Type="http://schemas.openxmlformats.org/officeDocument/2006/relationships/image" Target="media/imgrId94755f4f5279971d9.png"/><Relationship Id="rId94195f4f5279ac2bc" Type="http://schemas.openxmlformats.org/officeDocument/2006/relationships/image" Target="media/imgrId94195f4f5279ac2bc.jpg"/><Relationship Id="rId74505f4f5279c804b" Type="http://schemas.openxmlformats.org/officeDocument/2006/relationships/image" Target="media/imgrId74505f4f5279c804b.jpg"/><Relationship Id="rId25805f4f5279dcc50" Type="http://schemas.openxmlformats.org/officeDocument/2006/relationships/image" Target="media/imgrId25805f4f5279dcc50.jpg"/><Relationship Id="rId16485f4f5279f0f10" Type="http://schemas.openxmlformats.org/officeDocument/2006/relationships/image" Target="media/imgrId16485f4f5279f0f10.jpg"/><Relationship Id="rId60825f4f527a2f0a7" Type="http://schemas.openxmlformats.org/officeDocument/2006/relationships/image" Target="media/imgrId60825f4f527a2f0a7.jpg"/><Relationship Id="rId90095f4f527a8690a" Type="http://schemas.openxmlformats.org/officeDocument/2006/relationships/image" Target="media/imgrId90095f4f527a8690a.jpg"/><Relationship Id="rId24565f4f527a9f7c0" Type="http://schemas.openxmlformats.org/officeDocument/2006/relationships/image" Target="media/imgrId24565f4f527a9f7c0.jpg"/><Relationship Id="rId31015f4f527abb7ed" Type="http://schemas.openxmlformats.org/officeDocument/2006/relationships/image" Target="media/imgrId31015f4f527abb7ed.jpg"/><Relationship Id="rId82315f4f527ad5764" Type="http://schemas.openxmlformats.org/officeDocument/2006/relationships/image" Target="media/imgrId82315f4f527ad5764.jpg"/><Relationship Id="rId78065f4f527ae71e6" Type="http://schemas.openxmlformats.org/officeDocument/2006/relationships/image" Target="media/imgrId78065f4f527ae71e6.jpg"/><Relationship Id="rId85965f4f527b06fb6" Type="http://schemas.openxmlformats.org/officeDocument/2006/relationships/image" Target="media/imgrId85965f4f527b06fb6.jpg"/><Relationship Id="rId37065f4f527b1f22e" Type="http://schemas.openxmlformats.org/officeDocument/2006/relationships/image" Target="media/imgrId37065f4f527b1f22e.jpg"/><Relationship Id="rId11575f4f527b2ebc3" Type="http://schemas.openxmlformats.org/officeDocument/2006/relationships/image" Target="media/imgrId11575f4f527b2ebc3.jpg"/><Relationship Id="rId90235f4f527b44cf7" Type="http://schemas.openxmlformats.org/officeDocument/2006/relationships/image" Target="media/imgrId90235f4f527b44cf7.jpg"/><Relationship Id="rId53975f4f527b5ec82" Type="http://schemas.openxmlformats.org/officeDocument/2006/relationships/image" Target="media/imgrId53975f4f527b5ec82.jpg"/><Relationship Id="rId96595f4f527b726c0" Type="http://schemas.openxmlformats.org/officeDocument/2006/relationships/image" Target="media/imgrId96595f4f527b726c0.jpg"/><Relationship Id="rId31465f4f527b8b0f5" Type="http://schemas.openxmlformats.org/officeDocument/2006/relationships/image" Target="media/imgrId31465f4f527b8b0f5.jpg"/><Relationship Id="rId90925f4f527ba4e82" Type="http://schemas.openxmlformats.org/officeDocument/2006/relationships/image" Target="media/imgrId90925f4f527ba4e82.jpg"/><Relationship Id="rId22885f4f527bc0b94" Type="http://schemas.openxmlformats.org/officeDocument/2006/relationships/image" Target="media/imgrId22885f4f527bc0b94.jpg"/><Relationship Id="rId60795f4f527bcff8d" Type="http://schemas.openxmlformats.org/officeDocument/2006/relationships/image" Target="media/imgrId60795f4f527bcff8d.jpg"/><Relationship Id="rId17805f4f527be8cda" Type="http://schemas.openxmlformats.org/officeDocument/2006/relationships/image" Target="media/imgrId17805f4f527be8cda.jpg"/><Relationship Id="rId82575f4f527c5cf92" Type="http://schemas.openxmlformats.org/officeDocument/2006/relationships/image" Target="media/imgrId82575f4f527c5cf92.jpg"/><Relationship Id="rId96025f4f527c728df" Type="http://schemas.openxmlformats.org/officeDocument/2006/relationships/image" Target="media/imgrId96025f4f527c728df.jpg"/><Relationship Id="rId81915f4f527c8ac5e" Type="http://schemas.openxmlformats.org/officeDocument/2006/relationships/image" Target="media/imgrId81915f4f527c8ac5e.jpg"/><Relationship Id="rId94265f4f527ca30bd" Type="http://schemas.openxmlformats.org/officeDocument/2006/relationships/image" Target="media/imgrId94265f4f527ca30bd.jpg"/><Relationship Id="rId70215f4f527cb5f61" Type="http://schemas.openxmlformats.org/officeDocument/2006/relationships/image" Target="media/imgrId70215f4f527cb5f61.jpg"/><Relationship Id="rId60895f4f527ccfcd9" Type="http://schemas.openxmlformats.org/officeDocument/2006/relationships/image" Target="media/imgrId60895f4f527ccfcd9.jpg"/><Relationship Id="rId91485f4f527ce4456" Type="http://schemas.openxmlformats.org/officeDocument/2006/relationships/image" Target="media/imgrId91485f4f527ce4456.jpg"/><Relationship Id="rId10465f4f527d07d57" Type="http://schemas.openxmlformats.org/officeDocument/2006/relationships/image" Target="media/imgrId10465f4f527d07d57.jpg"/><Relationship Id="rId38195f4f527d1dfb0" Type="http://schemas.openxmlformats.org/officeDocument/2006/relationships/image" Target="media/imgrId38195f4f527d1dfb0.jpg"/><Relationship Id="rId48615f4f527d36c4b" Type="http://schemas.openxmlformats.org/officeDocument/2006/relationships/image" Target="media/imgrId48615f4f527d36c4b.jpg"/><Relationship Id="rId45975f4f527d4ab28" Type="http://schemas.openxmlformats.org/officeDocument/2006/relationships/image" Target="media/imgrId45975f4f527d4ab28.jpg"/><Relationship Id="rId91455f4f527d664bf" Type="http://schemas.openxmlformats.org/officeDocument/2006/relationships/image" Target="media/imgrId91455f4f527d664bf.jpg"/><Relationship Id="rId74995f4f527d7ae37" Type="http://schemas.openxmlformats.org/officeDocument/2006/relationships/image" Target="media/imgrId74995f4f527d7ae37.jpg"/><Relationship Id="rId45215f4f527d8f5bd" Type="http://schemas.openxmlformats.org/officeDocument/2006/relationships/image" Target="media/imgrId45215f4f527d8f5bd.jpg"/><Relationship Id="rId32995f4f527da9ee0" Type="http://schemas.openxmlformats.org/officeDocument/2006/relationships/image" Target="media/imgrId32995f4f527da9ee0.jpg"/><Relationship Id="rId92335f4f527dc34b2" Type="http://schemas.openxmlformats.org/officeDocument/2006/relationships/image" Target="media/imgrId92335f4f527dc34b2.jpg"/><Relationship Id="rId57535f4f527ddd070" Type="http://schemas.openxmlformats.org/officeDocument/2006/relationships/image" Target="media/imgrId57535f4f527ddd070.jpg"/><Relationship Id="rId80945f4f527e0057b" Type="http://schemas.openxmlformats.org/officeDocument/2006/relationships/image" Target="media/imgrId80945f4f527e0057b.jpg"/><Relationship Id="rId78935f4f527e146be" Type="http://schemas.openxmlformats.org/officeDocument/2006/relationships/image" Target="media/imgrId78935f4f527e146be.jpg"/><Relationship Id="rId50925f4f527e2b1e8" Type="http://schemas.openxmlformats.org/officeDocument/2006/relationships/image" Target="media/imgrId50925f4f527e2b1e8.jpg"/><Relationship Id="rId67395f4f527e423db" Type="http://schemas.openxmlformats.org/officeDocument/2006/relationships/image" Target="media/imgrId67395f4f527e423db.jpg"/><Relationship Id="rId78555f4f527e62161" Type="http://schemas.openxmlformats.org/officeDocument/2006/relationships/image" Target="media/imgrId78555f4f527e62161.jpg"/><Relationship Id="rId85495f4f527e769dd" Type="http://schemas.openxmlformats.org/officeDocument/2006/relationships/image" Target="media/imgrId85495f4f527e769dd.jpg"/><Relationship Id="rId39575f4f527e91f82" Type="http://schemas.openxmlformats.org/officeDocument/2006/relationships/image" Target="media/imgrId39575f4f527e91f82.jpg"/><Relationship Id="rId90895f4f527ea50b7" Type="http://schemas.openxmlformats.org/officeDocument/2006/relationships/image" Target="media/imgrId90895f4f527ea50b7.gif"/><Relationship Id="rId83765f4f527ec2b0b" Type="http://schemas.openxmlformats.org/officeDocument/2006/relationships/image" Target="media/imgrId83765f4f527ec2b0b.jpg"/><Relationship Id="rId53145f4f527ed6e9a" Type="http://schemas.openxmlformats.org/officeDocument/2006/relationships/image" Target="media/imgrId53145f4f527ed6e9a.jpg"/><Relationship Id="rId71295f4f527ef27da" Type="http://schemas.openxmlformats.org/officeDocument/2006/relationships/image" Target="media/imgrId71295f4f527ef27da.jpg"/><Relationship Id="rId67555f4f527f1dd66" Type="http://schemas.openxmlformats.org/officeDocument/2006/relationships/image" Target="media/imgrId67555f4f527f1dd66.jpg"/><Relationship Id="rId73975f4f527f301c1" Type="http://schemas.openxmlformats.org/officeDocument/2006/relationships/image" Target="media/imgrId73975f4f527f301c1.jpg"/><Relationship Id="rId77405f4f527f44dd0" Type="http://schemas.openxmlformats.org/officeDocument/2006/relationships/image" Target="media/imgrId77405f4f527f44dd0.jpg"/><Relationship Id="rId36535f4f527f65ab4" Type="http://schemas.openxmlformats.org/officeDocument/2006/relationships/image" Target="media/imgrId36535f4f527f65ab4.jpg"/><Relationship Id="rId15075f4f527f778da" Type="http://schemas.openxmlformats.org/officeDocument/2006/relationships/image" Target="media/imgrId15075f4f527f778da.jpg"/><Relationship Id="rId45615f4f527f8b9c0" Type="http://schemas.openxmlformats.org/officeDocument/2006/relationships/image" Target="media/imgrId45615f4f527f8b9c0.jpg"/><Relationship Id="rId81405f4f527fa069c" Type="http://schemas.openxmlformats.org/officeDocument/2006/relationships/image" Target="media/imgrId81405f4f527fa069c.jpg"/><Relationship Id="rId88915f4f527fb2866" Type="http://schemas.openxmlformats.org/officeDocument/2006/relationships/image" Target="media/imgrId88915f4f527fb2866.jpg"/><Relationship Id="rId77025f4f527fca77e" Type="http://schemas.openxmlformats.org/officeDocument/2006/relationships/image" Target="media/imgrId77025f4f527fca77e.jpg"/><Relationship Id="rId39585f4f527fdf1f4" Type="http://schemas.openxmlformats.org/officeDocument/2006/relationships/image" Target="media/imgrId39585f4f527fdf1f4.jpg"/><Relationship Id="rId41285f4f527ff0e4e" Type="http://schemas.openxmlformats.org/officeDocument/2006/relationships/image" Target="media/imgrId41285f4f527ff0e4e.jpg"/><Relationship Id="rId56425f4f528012955" Type="http://schemas.openxmlformats.org/officeDocument/2006/relationships/image" Target="media/imgrId56425f4f528012955.jpg"/><Relationship Id="rId96125f4f528022de7" Type="http://schemas.openxmlformats.org/officeDocument/2006/relationships/image" Target="media/imgrId96125f4f528022de7.jpg"/><Relationship Id="rId28965f4f52803ab41" Type="http://schemas.openxmlformats.org/officeDocument/2006/relationships/image" Target="media/imgrId28965f4f52803ab41.jpg"/><Relationship Id="rId34505f4f52805cb52" Type="http://schemas.openxmlformats.org/officeDocument/2006/relationships/image" Target="media/imgrId34505f4f52805cb52.jpg"/><Relationship Id="rId16945f4f52806ecbe" Type="http://schemas.openxmlformats.org/officeDocument/2006/relationships/image" Target="media/imgrId16945f4f52806ecbe.jpg"/><Relationship Id="rId85435f4f528086c56" Type="http://schemas.openxmlformats.org/officeDocument/2006/relationships/image" Target="media/imgrId85435f4f528086c56.jpg"/><Relationship Id="rId57535f4f52809f62e" Type="http://schemas.openxmlformats.org/officeDocument/2006/relationships/image" Target="media/imgrId57535f4f52809f62e.jpg"/><Relationship Id="rId24495f4f5280b193c" Type="http://schemas.openxmlformats.org/officeDocument/2006/relationships/image" Target="media/imgrId24495f4f5280b193c.jpg"/><Relationship Id="rId75685f4f5280c9700" Type="http://schemas.openxmlformats.org/officeDocument/2006/relationships/image" Target="media/imgrId75685f4f5280c9700.jpg"/><Relationship Id="rId11205f4f5280e5752" Type="http://schemas.openxmlformats.org/officeDocument/2006/relationships/image" Target="media/imgrId11205f4f5280e5752.jpg"/><Relationship Id="rId76645f4f528105e60" Type="http://schemas.openxmlformats.org/officeDocument/2006/relationships/image" Target="media/imgrId76645f4f528105e60.jpg"/><Relationship Id="rId48635f4f5281249b5" Type="http://schemas.openxmlformats.org/officeDocument/2006/relationships/image" Target="media/imgrId48635f4f5281249b5.jpg"/><Relationship Id="rId50485f4f52813e2a7" Type="http://schemas.openxmlformats.org/officeDocument/2006/relationships/image" Target="media/imgrId50485f4f52813e2a7.jpg"/><Relationship Id="rId36625f4f52815384d" Type="http://schemas.openxmlformats.org/officeDocument/2006/relationships/image" Target="media/imgrId36625f4f52815384d.jpg"/><Relationship Id="rId62915f4f52816c8df" Type="http://schemas.openxmlformats.org/officeDocument/2006/relationships/image" Target="media/imgrId62915f4f52816c8df.jpg"/><Relationship Id="rId68155f4f52817f278" Type="http://schemas.openxmlformats.org/officeDocument/2006/relationships/image" Target="media/imgrId68155f4f52817f278.jpg"/><Relationship Id="rId42505f4f528193914" Type="http://schemas.openxmlformats.org/officeDocument/2006/relationships/image" Target="media/imgrId42505f4f528193914.jpg"/><Relationship Id="rId38645f4f5281bef36" Type="http://schemas.openxmlformats.org/officeDocument/2006/relationships/image" Target="media/imgrId38645f4f5281bef36.jpg"/><Relationship Id="rId76525f4f5281d7a1b" Type="http://schemas.openxmlformats.org/officeDocument/2006/relationships/image" Target="media/imgrId76525f4f5281d7a1b.jpg"/><Relationship Id="rId36535f4f5281e9ffc" Type="http://schemas.openxmlformats.org/officeDocument/2006/relationships/image" Target="media/imgrId36535f4f5281e9ffc.jpg"/><Relationship Id="rId60465f4f52820dc0d" Type="http://schemas.openxmlformats.org/officeDocument/2006/relationships/image" Target="media/imgrId60465f4f52820dc0d.jpg"/><Relationship Id="rId63865f4f52822b66e" Type="http://schemas.openxmlformats.org/officeDocument/2006/relationships/image" Target="media/imgrId63865f4f52822b66e.jpg"/><Relationship Id="rId85965f4f52823fde5" Type="http://schemas.openxmlformats.org/officeDocument/2006/relationships/image" Target="media/imgrId85965f4f52823fde5.jpg"/><Relationship Id="rId45815f4f528253bfc" Type="http://schemas.openxmlformats.org/officeDocument/2006/relationships/image" Target="media/imgrId45815f4f528253bfc.jpg"/><Relationship Id="rId56125f4f528264442" Type="http://schemas.openxmlformats.org/officeDocument/2006/relationships/image" Target="media/imgrId56125f4f528264442.jpg"/><Relationship Id="rId16565f4f528278285" Type="http://schemas.openxmlformats.org/officeDocument/2006/relationships/image" Target="media/imgrId16565f4f528278285.jpg"/><Relationship Id="rId78615f4f52828b991" Type="http://schemas.openxmlformats.org/officeDocument/2006/relationships/image" Target="media/imgrId78615f4f52828b991.jpg"/><Relationship Id="rId31755f4f5282a0225" Type="http://schemas.openxmlformats.org/officeDocument/2006/relationships/image" Target="media/imgrId31755f4f5282a0225.jpg"/><Relationship Id="rId93515f4f5282ae80a" Type="http://schemas.openxmlformats.org/officeDocument/2006/relationships/image" Target="media/imgrId93515f4f5282ae80a.jpg"/><Relationship Id="rId71245f4f5282c2707" Type="http://schemas.openxmlformats.org/officeDocument/2006/relationships/image" Target="media/imgrId71245f4f5282c2707.jpg"/><Relationship Id="rId53645f4f52830d6df" Type="http://schemas.openxmlformats.org/officeDocument/2006/relationships/image" Target="media/imgrId53645f4f52830d6df.jpg"/><Relationship Id="rId42935f4f528324192" Type="http://schemas.openxmlformats.org/officeDocument/2006/relationships/image" Target="media/imgrId42935f4f528324192.jpg"/><Relationship Id="rId89255f4f528339193" Type="http://schemas.openxmlformats.org/officeDocument/2006/relationships/image" Target="media/imgrId89255f4f528339193.jpg"/><Relationship Id="rId15185f4f52835237c" Type="http://schemas.openxmlformats.org/officeDocument/2006/relationships/image" Target="media/imgrId15185f4f52835237c.jpg"/><Relationship Id="rId11565f4f5283943ea" Type="http://schemas.openxmlformats.org/officeDocument/2006/relationships/image" Target="media/imgrId11565f4f5283943ea.jpg"/><Relationship Id="rId91865f4f5283a961f" Type="http://schemas.openxmlformats.org/officeDocument/2006/relationships/image" Target="media/imgrId91865f4f5283a961f.jpg"/><Relationship Id="rId90565f4f5283bf2a5" Type="http://schemas.openxmlformats.org/officeDocument/2006/relationships/image" Target="media/imgrId90565f4f5283bf2a5.jpg"/><Relationship Id="rId73455f4f5283d2443" Type="http://schemas.openxmlformats.org/officeDocument/2006/relationships/image" Target="media/imgrId73455f4f5283d2443.jpg"/><Relationship Id="rId63125f4f5283e7a38" Type="http://schemas.openxmlformats.org/officeDocument/2006/relationships/image" Target="media/imgrId63125f4f5283e7a38.jpg"/><Relationship Id="rId46385f4f528409a0d" Type="http://schemas.openxmlformats.org/officeDocument/2006/relationships/image" Target="media/imgrId46385f4f528409a0d.jpg"/><Relationship Id="rId64715f4f52841ff15" Type="http://schemas.openxmlformats.org/officeDocument/2006/relationships/image" Target="media/imgrId64715f4f52841ff15.jpg"/><Relationship Id="rId61445f4f528436c22" Type="http://schemas.openxmlformats.org/officeDocument/2006/relationships/image" Target="media/imgrId61445f4f528436c22.jpg"/><Relationship Id="rId54015f4f52844e1bd" Type="http://schemas.openxmlformats.org/officeDocument/2006/relationships/image" Target="media/imgrId54015f4f52844e1bd.jpg"/><Relationship Id="rId16005f4f52845ff61" Type="http://schemas.openxmlformats.org/officeDocument/2006/relationships/image" Target="media/imgrId16005f4f52845ff61.jpg"/><Relationship Id="rId91405f4f5284746ea" Type="http://schemas.openxmlformats.org/officeDocument/2006/relationships/image" Target="media/imgrId91405f4f5284746ea.jpg"/><Relationship Id="rId85825f4f52848ba40" Type="http://schemas.openxmlformats.org/officeDocument/2006/relationships/image" Target="media/imgrId85825f4f52848ba40.jpg"/><Relationship Id="rId23565f4f5284c3080" Type="http://schemas.openxmlformats.org/officeDocument/2006/relationships/image" Target="media/imgrId23565f4f5284c3080.jpg"/><Relationship Id="rId76445f4f5284e0901" Type="http://schemas.openxmlformats.org/officeDocument/2006/relationships/image" Target="media/imgrId76445f4f5284e0901.jpg"/><Relationship Id="rId61575f4f5284f12a0" Type="http://schemas.openxmlformats.org/officeDocument/2006/relationships/image" Target="media/imgrId61575f4f5284f12a0.jpg"/><Relationship Id="rId81545f4f528513300" Type="http://schemas.openxmlformats.org/officeDocument/2006/relationships/image" Target="media/imgrId81545f4f528513300.jpg"/><Relationship Id="rId92435f4f52852d6f7" Type="http://schemas.openxmlformats.org/officeDocument/2006/relationships/image" Target="media/imgrId92435f4f52852d6f7.jpg"/><Relationship Id="rId68075f4f528543804" Type="http://schemas.openxmlformats.org/officeDocument/2006/relationships/image" Target="media/imgrId68075f4f528543804.jpg"/><Relationship Id="rId92945f4f528566b44" Type="http://schemas.openxmlformats.org/officeDocument/2006/relationships/image" Target="media/imgrId92945f4f528566b44.jpg"/><Relationship Id="rId30155f4f528585dcc" Type="http://schemas.openxmlformats.org/officeDocument/2006/relationships/image" Target="media/imgrId30155f4f528585dcc.jpg"/><Relationship Id="rId22745f4f52859eeb5" Type="http://schemas.openxmlformats.org/officeDocument/2006/relationships/image" Target="media/imgrId22745f4f52859eeb5.jpg"/><Relationship Id="rId66195f4f5285cfa6c" Type="http://schemas.openxmlformats.org/officeDocument/2006/relationships/image" Target="media/imgrId66195f4f5285cfa6c.jpg"/><Relationship Id="rId10085f4f5285e4189" Type="http://schemas.openxmlformats.org/officeDocument/2006/relationships/image" Target="media/imgrId10085f4f5285e4189.jpg"/><Relationship Id="rId60845f4f52860de6d" Type="http://schemas.openxmlformats.org/officeDocument/2006/relationships/image" Target="media/imgrId60845f4f52860de6d.jpg"/><Relationship Id="rId83235f4f528627b6b" Type="http://schemas.openxmlformats.org/officeDocument/2006/relationships/image" Target="media/imgrId83235f4f528627b6b.jpg"/><Relationship Id="rId70255f4f52863bb1c" Type="http://schemas.openxmlformats.org/officeDocument/2006/relationships/image" Target="media/imgrId70255f4f52863bb1c.jpg"/><Relationship Id="rId13965f4f52865e7a9" Type="http://schemas.openxmlformats.org/officeDocument/2006/relationships/image" Target="media/imgrId13965f4f52865e7a9.jpg"/><Relationship Id="rId88645f4f5286709e3" Type="http://schemas.openxmlformats.org/officeDocument/2006/relationships/image" Target="media/imgrId88645f4f5286709e3.jpg"/><Relationship Id="rId80815f4f528682973" Type="http://schemas.openxmlformats.org/officeDocument/2006/relationships/image" Target="media/imgrId80815f4f528682973.jpg"/><Relationship Id="rId45925f4f52869ad8e" Type="http://schemas.openxmlformats.org/officeDocument/2006/relationships/image" Target="media/imgrId45925f4f52869ad8e.jpg"/><Relationship Id="rId84435f4f5286abfc4" Type="http://schemas.openxmlformats.org/officeDocument/2006/relationships/image" Target="media/imgrId84435f4f5286abfc4.jpg"/><Relationship Id="rId26225f4f5286c505f" Type="http://schemas.openxmlformats.org/officeDocument/2006/relationships/image" Target="media/imgrId26225f4f5286c505f.jpg"/><Relationship Id="rId57045f4f5286db884" Type="http://schemas.openxmlformats.org/officeDocument/2006/relationships/image" Target="media/imgrId57045f4f5286db884.jpg"/><Relationship Id="rId63335f4f5286f1585" Type="http://schemas.openxmlformats.org/officeDocument/2006/relationships/image" Target="media/imgrId63335f4f5286f1585.jpg"/><Relationship Id="rId20685f4f528712026" Type="http://schemas.openxmlformats.org/officeDocument/2006/relationships/image" Target="media/imgrId20685f4f528712026.jpg"/><Relationship Id="rId92425f4f528729fc1" Type="http://schemas.openxmlformats.org/officeDocument/2006/relationships/image" Target="media/imgrId92425f4f528729fc1.jpg"/><Relationship Id="rId11025f4f52873eff7" Type="http://schemas.openxmlformats.org/officeDocument/2006/relationships/image" Target="media/imgrId11025f4f52873eff7.jpg"/><Relationship Id="rId54345f4f52875298e" Type="http://schemas.openxmlformats.org/officeDocument/2006/relationships/image" Target="media/imgrId54345f4f52875298e.jpg"/><Relationship Id="rId53885f4f5287676a5" Type="http://schemas.openxmlformats.org/officeDocument/2006/relationships/image" Target="media/imgrId53885f4f5287676a5.jpg"/><Relationship Id="rId99315f4f52877c5fe" Type="http://schemas.openxmlformats.org/officeDocument/2006/relationships/image" Target="media/imgrId99315f4f52877c5fe.jpg"/><Relationship Id="rId58675f4f528795245" Type="http://schemas.openxmlformats.org/officeDocument/2006/relationships/image" Target="media/imgrId58675f4f528795245.jpg"/><Relationship Id="rId92995f4f5287ab1a0" Type="http://schemas.openxmlformats.org/officeDocument/2006/relationships/image" Target="media/imgrId92995f4f5287ab1a0.jpg"/><Relationship Id="rId56785f4f5287c0a3d" Type="http://schemas.openxmlformats.org/officeDocument/2006/relationships/image" Target="media/imgrId56785f4f5287c0a3d.jpg"/><Relationship Id="rId31355f4f5287d3da4" Type="http://schemas.openxmlformats.org/officeDocument/2006/relationships/image" Target="media/imgrId31355f4f5287d3da4.jpg"/><Relationship Id="rId73885f4f5287ee056" Type="http://schemas.openxmlformats.org/officeDocument/2006/relationships/image" Target="media/imgrId73885f4f5287ee056.jpg"/><Relationship Id="rId90195f4f5288159bd" Type="http://schemas.openxmlformats.org/officeDocument/2006/relationships/image" Target="media/imgrId90195f4f5288159bd.jpg"/><Relationship Id="rId57935f4f528829505" Type="http://schemas.openxmlformats.org/officeDocument/2006/relationships/image" Target="media/imgrId57935f4f528829505.jpg"/><Relationship Id="rId84625f4f5288419fb" Type="http://schemas.openxmlformats.org/officeDocument/2006/relationships/image" Target="media/imgrId84625f4f5288419fb.jpg"/><Relationship Id="rId47685f4f5288556bd" Type="http://schemas.openxmlformats.org/officeDocument/2006/relationships/image" Target="media/imgrId47685f4f5288556bd.jpg"/><Relationship Id="rId53575f4f52886a17c" Type="http://schemas.openxmlformats.org/officeDocument/2006/relationships/image" Target="media/imgrId53575f4f52886a17c.jpg"/><Relationship Id="rId42585f4f52887d905" Type="http://schemas.openxmlformats.org/officeDocument/2006/relationships/image" Target="media/imgrId42585f4f52887d905.jpg"/><Relationship Id="rId57155f4f52888f352" Type="http://schemas.openxmlformats.org/officeDocument/2006/relationships/image" Target="media/imgrId57155f4f52888f352.jpg"/><Relationship Id="rId95405f4f5288a5f46" Type="http://schemas.openxmlformats.org/officeDocument/2006/relationships/image" Target="media/imgrId95405f4f5288a5f46.jpg"/><Relationship Id="rId88925f4f5288ba7c5" Type="http://schemas.openxmlformats.org/officeDocument/2006/relationships/image" Target="media/imgrId88925f4f5288ba7c5.jpg"/><Relationship Id="rId92495f4f5288d0aad" Type="http://schemas.openxmlformats.org/officeDocument/2006/relationships/image" Target="media/imgrId92495f4f5288d0aad.jpg"/><Relationship Id="rId69175f4f5288eac08" Type="http://schemas.openxmlformats.org/officeDocument/2006/relationships/image" Target="media/imgrId69175f4f5288eac08.jpg"/><Relationship Id="rId86705f4f52890a607" Type="http://schemas.openxmlformats.org/officeDocument/2006/relationships/image" Target="media/imgrId86705f4f52890a607.jpg"/><Relationship Id="rId99605f4f52891a521" Type="http://schemas.openxmlformats.org/officeDocument/2006/relationships/image" Target="media/imgrId99605f4f52891a521.jpg"/><Relationship Id="rId99185f4f52892c99b" Type="http://schemas.openxmlformats.org/officeDocument/2006/relationships/image" Target="media/imgrId99185f4f52892c99b.jpg"/><Relationship Id="rId52465f4f5289456ba" Type="http://schemas.openxmlformats.org/officeDocument/2006/relationships/image" Target="media/imgrId52465f4f5289456ba.jpg"/><Relationship Id="rId97085f4f52895b611" Type="http://schemas.openxmlformats.org/officeDocument/2006/relationships/image" Target="media/imgrId97085f4f52895b611.jpg"/><Relationship Id="rId91275f4f528972a6a" Type="http://schemas.openxmlformats.org/officeDocument/2006/relationships/image" Target="media/imgrId91275f4f528972a6a.jpg"/><Relationship Id="rId80175f4f528988f69" Type="http://schemas.openxmlformats.org/officeDocument/2006/relationships/image" Target="media/imgrId80175f4f528988f69.jpg"/><Relationship Id="rId97575f4f5289a1d46" Type="http://schemas.openxmlformats.org/officeDocument/2006/relationships/image" Target="media/imgrId97575f4f5289a1d46.jpg"/><Relationship Id="rId20915f4f5289b2c79" Type="http://schemas.openxmlformats.org/officeDocument/2006/relationships/image" Target="media/imgrId20915f4f5289b2c79.jpg"/><Relationship Id="rId70145f4f5289c91e3" Type="http://schemas.openxmlformats.org/officeDocument/2006/relationships/image" Target="media/imgrId70145f4f5289c91e3.jpg"/><Relationship Id="rId17335f4f5289dff27" Type="http://schemas.openxmlformats.org/officeDocument/2006/relationships/image" Target="media/imgrId17335f4f5289dff27.jpg"/><Relationship Id="rId11855f4f5289f2bfe" Type="http://schemas.openxmlformats.org/officeDocument/2006/relationships/image" Target="media/imgrId11855f4f5289f2bfe.jpg"/><Relationship Id="rId34565f4f528a11bec" Type="http://schemas.openxmlformats.org/officeDocument/2006/relationships/image" Target="media/imgrId34565f4f528a11bec.jpg"/><Relationship Id="rId32025f4f528a28474" Type="http://schemas.openxmlformats.org/officeDocument/2006/relationships/image" Target="media/imgrId32025f4f528a28474.jpg"/><Relationship Id="rId21725f4f528a3ceb4" Type="http://schemas.openxmlformats.org/officeDocument/2006/relationships/image" Target="media/imgrId21725f4f528a3ceb4.jpg"/><Relationship Id="rId69325f4f528abd092" Type="http://schemas.openxmlformats.org/officeDocument/2006/relationships/image" Target="media/imgrId69325f4f528abd092.jpg"/><Relationship Id="rId53185f4f528ae7960" Type="http://schemas.openxmlformats.org/officeDocument/2006/relationships/image" Target="media/imgrId53185f4f528ae7960.png"/><Relationship Id="rId55655f4f528b0d478" Type="http://schemas.openxmlformats.org/officeDocument/2006/relationships/image" Target="media/imgrId55655f4f528b0d478.png"/><Relationship Id="rId87765f4f528b1d3ad" Type="http://schemas.openxmlformats.org/officeDocument/2006/relationships/image" Target="media/imgrId87765f4f528b1d3ad.jpg"/><Relationship Id="rId51555f4f528b3913c" Type="http://schemas.openxmlformats.org/officeDocument/2006/relationships/image" Target="media/imgrId51555f4f528b3913c.png"/><Relationship Id="rId94235f4f528b52389" Type="http://schemas.openxmlformats.org/officeDocument/2006/relationships/image" Target="media/imgrId94235f4f528b52389.png"/><Relationship Id="rId82995f4f528b634da" Type="http://schemas.openxmlformats.org/officeDocument/2006/relationships/image" Target="media/imgrId82995f4f528b634da.jpg"/><Relationship Id="rId80315f4f528b7234f" Type="http://schemas.openxmlformats.org/officeDocument/2006/relationships/image" Target="media/imgrId80315f4f528b7234f.jpg"/><Relationship Id="rId72985f4f528b871d8" Type="http://schemas.openxmlformats.org/officeDocument/2006/relationships/image" Target="media/imgrId72985f4f528b871d8.png"/><Relationship Id="rId44965f4f528ba30e1" Type="http://schemas.openxmlformats.org/officeDocument/2006/relationships/image" Target="media/imgrId44965f4f528ba30e1.jpg"/><Relationship Id="rId87575f4f528bca15a" Type="http://schemas.openxmlformats.org/officeDocument/2006/relationships/image" Target="media/imgrId87575f4f528bca15a.png"/><Relationship Id="rId19915f4f528bde8e5" Type="http://schemas.openxmlformats.org/officeDocument/2006/relationships/image" Target="media/imgrId19915f4f528bde8e5.jpg"/><Relationship Id="rId82635f4f528c082ac" Type="http://schemas.openxmlformats.org/officeDocument/2006/relationships/image" Target="media/imgrId82635f4f528c082ac.png"/><Relationship Id="rId95835f4f528c22bea" Type="http://schemas.openxmlformats.org/officeDocument/2006/relationships/image" Target="media/imgrId95835f4f528c22bea.jpg"/><Relationship Id="rId77155f4f528c3645e" Type="http://schemas.openxmlformats.org/officeDocument/2006/relationships/image" Target="media/imgrId77155f4f528c3645e.jpg"/><Relationship Id="rId84445f4f528c4e6ae" Type="http://schemas.openxmlformats.org/officeDocument/2006/relationships/image" Target="media/imgrId84445f4f528c4e6ae.jpg"/><Relationship Id="rId13095f4f528c66d82" Type="http://schemas.openxmlformats.org/officeDocument/2006/relationships/image" Target="media/imgrId13095f4f528c66d82.jpg"/><Relationship Id="rId13235f4f528c812f3" Type="http://schemas.openxmlformats.org/officeDocument/2006/relationships/image" Target="media/imgrId13235f4f528c812f3.jpg"/><Relationship Id="rId82905f4f528c96552" Type="http://schemas.openxmlformats.org/officeDocument/2006/relationships/image" Target="media/imgrId82905f4f528c96552.jpg"/><Relationship Id="rId17195f4f528cb1be3" Type="http://schemas.openxmlformats.org/officeDocument/2006/relationships/image" Target="media/imgrId17195f4f528cb1be3.png"/><Relationship Id="rId17615f4f528cc2b86" Type="http://schemas.openxmlformats.org/officeDocument/2006/relationships/image" Target="media/imgrId17615f4f528cc2b86.jpg"/><Relationship Id="rId99035f4f528ce1d55" Type="http://schemas.openxmlformats.org/officeDocument/2006/relationships/image" Target="media/imgrId99035f4f528ce1d55.jpg"/><Relationship Id="rId41255f4f528d00893" Type="http://schemas.openxmlformats.org/officeDocument/2006/relationships/image" Target="media/imgrId41255f4f528d00893.jpg"/><Relationship Id="rId87255f4f528d3fa6e" Type="http://schemas.openxmlformats.org/officeDocument/2006/relationships/image" Target="media/imgrId87255f4f528d3fa6e.png"/><Relationship Id="rId38295f4f528d6465f" Type="http://schemas.openxmlformats.org/officeDocument/2006/relationships/image" Target="media/imgrId38295f4f528d6465f.png"/><Relationship Id="rId34455f4f528d7bf5c" Type="http://schemas.openxmlformats.org/officeDocument/2006/relationships/image" Target="media/imgrId34455f4f528d7bf5c.png"/><Relationship Id="rId83835f4f528d9f8cc" Type="http://schemas.openxmlformats.org/officeDocument/2006/relationships/image" Target="media/imgrId83835f4f528d9f8cc.png"/><Relationship Id="rId45185f4f528dcaa9d" Type="http://schemas.openxmlformats.org/officeDocument/2006/relationships/image" Target="media/imgrId45185f4f528dcaa9d.png"/><Relationship Id="rId42635f4f528dde03c" Type="http://schemas.openxmlformats.org/officeDocument/2006/relationships/image" Target="media/imgrId42635f4f528dde03c.jpg"/><Relationship Id="rId53885f4f528e0beba" Type="http://schemas.openxmlformats.org/officeDocument/2006/relationships/image" Target="media/imgrId53885f4f528e0beba.png"/><Relationship Id="rId81585f4f528e29830" Type="http://schemas.openxmlformats.org/officeDocument/2006/relationships/image" Target="media/imgrId81585f4f528e29830.jpg"/><Relationship Id="rId79715f4f528e40422" Type="http://schemas.openxmlformats.org/officeDocument/2006/relationships/image" Target="media/imgrId79715f4f528e40422.jpg"/><Relationship Id="rId26685f4f528e588be" Type="http://schemas.openxmlformats.org/officeDocument/2006/relationships/image" Target="media/imgrId26685f4f528e588be.jpg"/><Relationship Id="rId94005f4f528e72730" Type="http://schemas.openxmlformats.org/officeDocument/2006/relationships/image" Target="media/imgrId94005f4f528e72730.jpg"/><Relationship Id="rId37585f4f528e8c107" Type="http://schemas.openxmlformats.org/officeDocument/2006/relationships/image" Target="media/imgrId37585f4f528e8c107.jpg"/><Relationship Id="rId61415f4f528eaec3b" Type="http://schemas.openxmlformats.org/officeDocument/2006/relationships/image" Target="media/imgrId61415f4f528eaec3b.jpg"/><Relationship Id="rId99635f4f528ed0843" Type="http://schemas.openxmlformats.org/officeDocument/2006/relationships/image" Target="media/imgrId99635f4f528ed0843.png"/><Relationship Id="rId81275f4f528ee2a7c" Type="http://schemas.openxmlformats.org/officeDocument/2006/relationships/image" Target="media/imgrId81275f4f528ee2a7c.jpg"/><Relationship Id="rId32225f4f528f0c4c4" Type="http://schemas.openxmlformats.org/officeDocument/2006/relationships/image" Target="media/imgrId32225f4f528f0c4c4.jpg"/><Relationship Id="rId42555f4f528f25ea4" Type="http://schemas.openxmlformats.org/officeDocument/2006/relationships/image" Target="media/imgrId42555f4f528f25ea4.jpg"/><Relationship Id="rId76685f4f528f4054f" Type="http://schemas.openxmlformats.org/officeDocument/2006/relationships/image" Target="media/imgrId76685f4f528f4054f.jpg"/><Relationship Id="rId10355f4f528f55408" Type="http://schemas.openxmlformats.org/officeDocument/2006/relationships/image" Target="media/imgrId10355f4f528f55408.jpg"/><Relationship Id="rId35885f4f528f69f63" Type="http://schemas.openxmlformats.org/officeDocument/2006/relationships/image" Target="media/imgrId35885f4f528f69f63.jpg"/><Relationship Id="rId31045f4f528f80ee0" Type="http://schemas.openxmlformats.org/officeDocument/2006/relationships/image" Target="media/imgrId31045f4f528f80ee0.jpg"/><Relationship Id="rId59785f4f528f94dae" Type="http://schemas.openxmlformats.org/officeDocument/2006/relationships/image" Target="media/imgrId59785f4f528f94dae.jpg"/><Relationship Id="rId41365f4f528fb4df0" Type="http://schemas.openxmlformats.org/officeDocument/2006/relationships/image" Target="media/imgrId41365f4f528fb4df0.jpg"/><Relationship Id="rId41435f4f528fcf01d" Type="http://schemas.openxmlformats.org/officeDocument/2006/relationships/image" Target="media/imgrId41435f4f528fcf01d.jpg"/><Relationship Id="rId63945f4f528fe6dfa" Type="http://schemas.openxmlformats.org/officeDocument/2006/relationships/image" Target="media/imgrId63945f4f528fe6dfa.jpg"/><Relationship Id="rId65655f4f5290332a2" Type="http://schemas.openxmlformats.org/officeDocument/2006/relationships/image" Target="media/imgrId65655f4f5290332a2.jpg"/><Relationship Id="rId26365f4f529045903" Type="http://schemas.openxmlformats.org/officeDocument/2006/relationships/image" Target="media/imgrId26365f4f529045903.jpg"/><Relationship Id="rId70185f4f529059db3" Type="http://schemas.openxmlformats.org/officeDocument/2006/relationships/image" Target="media/imgrId70185f4f529059db3.jpg"/><Relationship Id="rId29935f4f52907ff13" Type="http://schemas.openxmlformats.org/officeDocument/2006/relationships/image" Target="media/imgrId29935f4f52907ff13.jpg"/><Relationship Id="rId34255f4f52911deba" Type="http://schemas.openxmlformats.org/officeDocument/2006/relationships/image" Target="media/imgrId34255f4f52911deba.jpg"/><Relationship Id="rId62775f4f529132545" Type="http://schemas.openxmlformats.org/officeDocument/2006/relationships/image" Target="media/imgrId62775f4f529132545.jpg"/><Relationship Id="rId12755f4f5291507e5" Type="http://schemas.openxmlformats.org/officeDocument/2006/relationships/image" Target="media/imgrId12755f4f5291507e5.jpg"/><Relationship Id="rId25955f4f5291732d0" Type="http://schemas.openxmlformats.org/officeDocument/2006/relationships/image" Target="media/imgrId25955f4f5291732d0.jpg"/><Relationship Id="rId55485f4f5291ba634" Type="http://schemas.openxmlformats.org/officeDocument/2006/relationships/image" Target="media/imgrId55485f4f5291ba634.jpg"/><Relationship Id="rId45825f4f5291db714" Type="http://schemas.openxmlformats.org/officeDocument/2006/relationships/image" Target="media/imgrId45825f4f5291db714.jpg"/><Relationship Id="rId21445f4f52920a571" Type="http://schemas.openxmlformats.org/officeDocument/2006/relationships/image" Target="media/imgrId21445f4f52920a571.jpg"/><Relationship Id="rId93745f4f52922dc1a" Type="http://schemas.openxmlformats.org/officeDocument/2006/relationships/image" Target="media/imgrId93745f4f52922dc1a.jpg"/><Relationship Id="rId36425f4f529249a7a" Type="http://schemas.openxmlformats.org/officeDocument/2006/relationships/image" Target="media/imgrId36425f4f529249a7a.jpg"/><Relationship Id="rId60425f4f529264e44" Type="http://schemas.openxmlformats.org/officeDocument/2006/relationships/image" Target="media/imgrId60425f4f529264e44.jpg"/><Relationship Id="rId68885f4f529272a12" Type="http://schemas.openxmlformats.org/officeDocument/2006/relationships/image" Target="media/imgrId68885f4f529272a12.jpg"/><Relationship Id="rId23325f4f529289fff" Type="http://schemas.openxmlformats.org/officeDocument/2006/relationships/image" Target="media/imgrId23325f4f529289fff.jpg"/><Relationship Id="rId21435f4f52929dec8" Type="http://schemas.openxmlformats.org/officeDocument/2006/relationships/image" Target="media/imgrId21435f4f52929dec8.jpg"/><Relationship Id="rId56045f4f5292c0000" Type="http://schemas.openxmlformats.org/officeDocument/2006/relationships/image" Target="media/imgrId56045f4f5292c0000.jpg"/><Relationship Id="rId49015f4f5292f3923" Type="http://schemas.openxmlformats.org/officeDocument/2006/relationships/image" Target="media/imgrId49015f4f5292f3923.jpg"/><Relationship Id="rId19625f4f52931d425" Type="http://schemas.openxmlformats.org/officeDocument/2006/relationships/image" Target="media/imgrId19625f4f52931d425.jpg"/><Relationship Id="rId45955f4f52932c7d7" Type="http://schemas.openxmlformats.org/officeDocument/2006/relationships/image" Target="media/imgrId45955f4f52932c7d7.jpg"/><Relationship Id="rId66185f4f52934675e" Type="http://schemas.openxmlformats.org/officeDocument/2006/relationships/image" Target="media/imgrId66185f4f52934675e.jpg"/><Relationship Id="rId70985f4f52935544a" Type="http://schemas.openxmlformats.org/officeDocument/2006/relationships/image" Target="media/imgrId70985f4f52935544a.jpg"/><Relationship Id="rId77405f4f529374d9a" Type="http://schemas.openxmlformats.org/officeDocument/2006/relationships/image" Target="media/imgrId77405f4f529374d9a.jpg"/><Relationship Id="rId52445f4f5293ab1ef" Type="http://schemas.openxmlformats.org/officeDocument/2006/relationships/image" Target="media/imgrId52445f4f5293ab1ef.jpg"/><Relationship Id="rId88805f4f5293bdb80" Type="http://schemas.openxmlformats.org/officeDocument/2006/relationships/image" Target="media/imgrId88805f4f5293bdb80.jpg"/><Relationship Id="rId26085f4f5293dd78a" Type="http://schemas.openxmlformats.org/officeDocument/2006/relationships/image" Target="media/imgrId26085f4f5293dd78a.jpg"/><Relationship Id="rId84895f4f5293f043a" Type="http://schemas.openxmlformats.org/officeDocument/2006/relationships/image" Target="media/imgrId84895f4f5293f043a.jpg"/><Relationship Id="rId69385f4f529457f2f" Type="http://schemas.openxmlformats.org/officeDocument/2006/relationships/image" Target="media/imgrId69385f4f529457f2f.jpg"/><Relationship Id="rId23065f4f52946d824" Type="http://schemas.openxmlformats.org/officeDocument/2006/relationships/image" Target="media/imgrId23065f4f52946d824.jpg"/><Relationship Id="rId78635f4f529484191" Type="http://schemas.openxmlformats.org/officeDocument/2006/relationships/image" Target="media/imgrId78635f4f529484191.jpg"/><Relationship Id="rId28285f4f529518d3f" Type="http://schemas.openxmlformats.org/officeDocument/2006/relationships/image" Target="media/imgrId28285f4f529518d3f.jpg"/><Relationship Id="rId42285f4f529530697" Type="http://schemas.openxmlformats.org/officeDocument/2006/relationships/image" Target="media/imgrId42285f4f529530697.jpg"/><Relationship Id="rId97775f4f529548413" Type="http://schemas.openxmlformats.org/officeDocument/2006/relationships/image" Target="media/imgrId97775f4f529548413.jpg"/><Relationship Id="rId86245f4f52955df68" Type="http://schemas.openxmlformats.org/officeDocument/2006/relationships/image" Target="media/imgrId86245f4f52955df68.jpg"/><Relationship Id="rId39545f4f529574be1" Type="http://schemas.openxmlformats.org/officeDocument/2006/relationships/image" Target="media/imgrId39545f4f529574be1.jpg"/><Relationship Id="rId50695f4f529589467" Type="http://schemas.openxmlformats.org/officeDocument/2006/relationships/image" Target="media/imgrId50695f4f529589467.jpg"/><Relationship Id="rId89475f4f5295a6494" Type="http://schemas.openxmlformats.org/officeDocument/2006/relationships/image" Target="media/imgrId89475f4f5295a6494.jpg"/><Relationship Id="rId94135f4f5295bcd36" Type="http://schemas.openxmlformats.org/officeDocument/2006/relationships/image" Target="media/imgrId94135f4f5295bcd36.jpg"/><Relationship Id="rId25195f4f5295cf2db" Type="http://schemas.openxmlformats.org/officeDocument/2006/relationships/image" Target="media/imgrId25195f4f5295cf2db.jpg"/><Relationship Id="rId40145f4f5295e7af6" Type="http://schemas.openxmlformats.org/officeDocument/2006/relationships/image" Target="media/imgrId40145f4f5295e7af6.jpg"/><Relationship Id="rId97605f4f529607076" Type="http://schemas.openxmlformats.org/officeDocument/2006/relationships/image" Target="media/imgrId97605f4f529607076.jpg"/><Relationship Id="rId83095f4f52961ec4d" Type="http://schemas.openxmlformats.org/officeDocument/2006/relationships/image" Target="media/imgrId83095f4f52961ec4d.png"/><Relationship Id="rId26175f4f52963677a" Type="http://schemas.openxmlformats.org/officeDocument/2006/relationships/image" Target="media/imgrId26175f4f52963677a.jpg"/><Relationship Id="rId98225f4f529656de0" Type="http://schemas.openxmlformats.org/officeDocument/2006/relationships/image" Target="media/imgrId98225f4f529656de0.jpg"/><Relationship Id="rId54285f4f52966ef70" Type="http://schemas.openxmlformats.org/officeDocument/2006/relationships/image" Target="media/imgrId54285f4f52966ef70.jpg"/><Relationship Id="rId56715f4f529688eed" Type="http://schemas.openxmlformats.org/officeDocument/2006/relationships/image" Target="media/imgrId56715f4f529688eed.jpg"/><Relationship Id="rId94685f4f529699365" Type="http://schemas.openxmlformats.org/officeDocument/2006/relationships/image" Target="media/imgrId94685f4f529699365.jpg"/><Relationship Id="rId93165f4f5296c93a4" Type="http://schemas.openxmlformats.org/officeDocument/2006/relationships/image" Target="media/imgrId93165f4f5296c93a4.jpg"/><Relationship Id="rId64805f4f5297263b4" Type="http://schemas.openxmlformats.org/officeDocument/2006/relationships/image" Target="media/imgrId64805f4f5297263b4.jpg"/><Relationship Id="rId55865f4f5297358c3" Type="http://schemas.openxmlformats.org/officeDocument/2006/relationships/image" Target="media/imgrId55865f4f5297358c3.jpg"/><Relationship Id="rId60585f4f52974b994" Type="http://schemas.openxmlformats.org/officeDocument/2006/relationships/image" Target="media/imgrId60585f4f52974b994.jpg"/><Relationship Id="rId95795f4f529760c3c" Type="http://schemas.openxmlformats.org/officeDocument/2006/relationships/image" Target="media/imgrId95795f4f529760c3c.jpg"/><Relationship Id="rId35695f4f5297765e1" Type="http://schemas.openxmlformats.org/officeDocument/2006/relationships/image" Target="media/imgrId35695f4f5297765e1.jpg"/><Relationship Id="rId15615f4f529785cab" Type="http://schemas.openxmlformats.org/officeDocument/2006/relationships/image" Target="media/imgrId15615f4f529785cab.jpg"/><Relationship Id="rId84465f4f5297b9273" Type="http://schemas.openxmlformats.org/officeDocument/2006/relationships/image" Target="media/imgrId84465f4f5297b9273.png"/><Relationship Id="rId53935f4f5297dcd9a" Type="http://schemas.openxmlformats.org/officeDocument/2006/relationships/image" Target="media/imgrId53935f4f5297dcd9a.png"/><Relationship Id="rId33035f4f529803abb" Type="http://schemas.openxmlformats.org/officeDocument/2006/relationships/image" Target="media/imgrId33035f4f529803abb.png"/><Relationship Id="rId17535f4f529816349" Type="http://schemas.openxmlformats.org/officeDocument/2006/relationships/image" Target="media/imgrId17535f4f529816349.png"/><Relationship Id="rId35845f4f529857ff9" Type="http://schemas.openxmlformats.org/officeDocument/2006/relationships/image" Target="media/imgrId35845f4f529857ff9.png"/><Relationship Id="rId40515f4f52986f00d" Type="http://schemas.openxmlformats.org/officeDocument/2006/relationships/image" Target="media/imgrId40515f4f52986f00d.png"/><Relationship Id="rId62455f4f529891dcf" Type="http://schemas.openxmlformats.org/officeDocument/2006/relationships/image" Target="media/imgrId62455f4f529891dcf.jpg"/><Relationship Id="rId45135f4f5298a7a93" Type="http://schemas.openxmlformats.org/officeDocument/2006/relationships/image" Target="media/imgrId45135f4f5298a7a93.png"/><Relationship Id="rId95805f4f5298c1f09" Type="http://schemas.openxmlformats.org/officeDocument/2006/relationships/image" Target="media/imgrId95805f4f5298c1f09.png"/><Relationship Id="rId59255f4f5298d8aff" Type="http://schemas.openxmlformats.org/officeDocument/2006/relationships/image" Target="media/imgrId59255f4f5298d8aff.png"/><Relationship Id="rId60855f4f5298ef956" Type="http://schemas.openxmlformats.org/officeDocument/2006/relationships/image" Target="media/imgrId60855f4f5298ef956.png"/><Relationship Id="rId23675f4f52990d2cd" Type="http://schemas.openxmlformats.org/officeDocument/2006/relationships/image" Target="media/imgrId23675f4f52990d2cd.png"/><Relationship Id="rId77325f4f52992168a" Type="http://schemas.openxmlformats.org/officeDocument/2006/relationships/image" Target="media/imgrId77325f4f52992168a.png"/><Relationship Id="rId83595f4f5299349f1" Type="http://schemas.openxmlformats.org/officeDocument/2006/relationships/image" Target="media/imgrId83595f4f5299349f1.png"/><Relationship Id="rId17875f4f52996b606" Type="http://schemas.openxmlformats.org/officeDocument/2006/relationships/image" Target="media/imgrId17875f4f52996b606.jpg"/><Relationship Id="rId69715f4f529989ffc" Type="http://schemas.openxmlformats.org/officeDocument/2006/relationships/image" Target="media/imgrId69715f4f529989ffc.jpg"/><Relationship Id="rId10275f4f5299aa5f8" Type="http://schemas.openxmlformats.org/officeDocument/2006/relationships/image" Target="media/imgrId10275f4f5299aa5f8.jpg"/><Relationship Id="rId92165f4f5299cdb20" Type="http://schemas.openxmlformats.org/officeDocument/2006/relationships/image" Target="media/imgrId92165f4f5299cdb20.jpg"/><Relationship Id="rId78005f4f5299eed97" Type="http://schemas.openxmlformats.org/officeDocument/2006/relationships/image" Target="media/imgrId78005f4f5299eed97.jpg"/><Relationship Id="rId67505f4f529a22a54" Type="http://schemas.openxmlformats.org/officeDocument/2006/relationships/image" Target="media/imgrId67505f4f529a22a54.jpg"/><Relationship Id="rId68375f4f529a3cde1" Type="http://schemas.openxmlformats.org/officeDocument/2006/relationships/image" Target="media/imgrId68375f4f529a3cde1.png"/><Relationship Id="rId63215f4f529a538e8" Type="http://schemas.openxmlformats.org/officeDocument/2006/relationships/image" Target="media/imgrId63215f4f529a538e8.jpg"/><Relationship Id="rId95355f4f529a7382f" Type="http://schemas.openxmlformats.org/officeDocument/2006/relationships/image" Target="media/imgrId95355f4f529a7382f.jpg"/><Relationship Id="rId58135f4f529a8f968" Type="http://schemas.openxmlformats.org/officeDocument/2006/relationships/image" Target="media/imgrId58135f4f529a8f968.jpg"/><Relationship Id="rId81755f4f529aa553d" Type="http://schemas.openxmlformats.org/officeDocument/2006/relationships/image" Target="media/imgrId81755f4f529aa553d.jpg"/><Relationship Id="rId93135f4f529ac2c7e" Type="http://schemas.openxmlformats.org/officeDocument/2006/relationships/image" Target="media/imgrId93135f4f529ac2c7e.png"/><Relationship Id="rId73855f4f529ae093c" Type="http://schemas.openxmlformats.org/officeDocument/2006/relationships/image" Target="media/imgrId73855f4f529ae093c.png"/><Relationship Id="rId26815f4f529b73ab9" Type="http://schemas.openxmlformats.org/officeDocument/2006/relationships/image" Target="media/imgrId26815f4f529b73ab9.jpg"/><Relationship Id="rId71415f4f529b8dd4a" Type="http://schemas.openxmlformats.org/officeDocument/2006/relationships/image" Target="media/imgrId71415f4f529b8dd4a.png"/><Relationship Id="rId87395f4f529bb2546" Type="http://schemas.openxmlformats.org/officeDocument/2006/relationships/image" Target="media/imgrId87395f4f529bb2546.png"/><Relationship Id="rId34565f4f529bc7518" Type="http://schemas.openxmlformats.org/officeDocument/2006/relationships/image" Target="media/imgrId34565f4f529bc7518.jpg"/><Relationship Id="rId77355f4f529bea43c" Type="http://schemas.openxmlformats.org/officeDocument/2006/relationships/image" Target="media/imgrId77355f4f529bea43c.png"/><Relationship Id="rId38215f4f529c12130" Type="http://schemas.openxmlformats.org/officeDocument/2006/relationships/image" Target="media/imgrId38215f4f529c12130.png"/><Relationship Id="rId96485f4f529c26351" Type="http://schemas.openxmlformats.org/officeDocument/2006/relationships/image" Target="media/imgrId96485f4f529c26351.png"/><Relationship Id="rId49935f4f529c3a550" Type="http://schemas.openxmlformats.org/officeDocument/2006/relationships/image" Target="media/imgrId49935f4f529c3a550.jpg"/><Relationship Id="rId71145f4f529c5814e" Type="http://schemas.openxmlformats.org/officeDocument/2006/relationships/image" Target="media/imgrId71145f4f529c5814e.png"/><Relationship Id="rId25505f4f529c74dda" Type="http://schemas.openxmlformats.org/officeDocument/2006/relationships/image" Target="media/imgrId25505f4f529c74dda.png"/><Relationship Id="rId15525f4f529c911ca" Type="http://schemas.openxmlformats.org/officeDocument/2006/relationships/image" Target="media/imgrId15525f4f529c911ca.png"/><Relationship Id="rId21145f4f529cae44e" Type="http://schemas.openxmlformats.org/officeDocument/2006/relationships/image" Target="media/imgrId21145f4f529cae44e.png"/><Relationship Id="rId20605f4f529cca95c" Type="http://schemas.openxmlformats.org/officeDocument/2006/relationships/image" Target="media/imgrId20605f4f529cca95c.png"/><Relationship Id="rId42965f4f529cdd6e8" Type="http://schemas.openxmlformats.org/officeDocument/2006/relationships/image" Target="media/imgrId42965f4f529cdd6e8.png"/><Relationship Id="rId37465f4f529cf33a2" Type="http://schemas.openxmlformats.org/officeDocument/2006/relationships/image" Target="media/imgrId37465f4f529cf33a2.png"/><Relationship Id="rId24645f4f529d14300" Type="http://schemas.openxmlformats.org/officeDocument/2006/relationships/image" Target="media/imgrId24645f4f529d14300.jpg"/><Relationship Id="rId80185f4f529d2b828" Type="http://schemas.openxmlformats.org/officeDocument/2006/relationships/image" Target="media/imgrId80185f4f529d2b828.png"/><Relationship Id="rId69765f4f529d42b8f" Type="http://schemas.openxmlformats.org/officeDocument/2006/relationships/image" Target="media/imgrId69765f4f529d42b8f.png"/><Relationship Id="rId41675f4f529d51589" Type="http://schemas.openxmlformats.org/officeDocument/2006/relationships/image" Target="media/imgrId41675f4f529d51589.jpg"/><Relationship Id="rId91435f4f529d6cf44" Type="http://schemas.openxmlformats.org/officeDocument/2006/relationships/image" Target="media/imgrId91435f4f529d6cf44.png"/><Relationship Id="rId30795f4f529d7b6c7" Type="http://schemas.openxmlformats.org/officeDocument/2006/relationships/image" Target="media/imgrId30795f4f529d7b6c7.jpg"/><Relationship Id="rId54315f4f529d95e74" Type="http://schemas.openxmlformats.org/officeDocument/2006/relationships/image" Target="media/imgrId54315f4f529d95e74.png"/><Relationship Id="rId94755f4f529de97b2" Type="http://schemas.openxmlformats.org/officeDocument/2006/relationships/image" Target="media/imgrId94755f4f529de97b2.png"/><Relationship Id="rId63375f4f529e12475" Type="http://schemas.openxmlformats.org/officeDocument/2006/relationships/image" Target="media/imgrId63375f4f529e12475.png"/><Relationship Id="rId40755f4f529e26b4f" Type="http://schemas.openxmlformats.org/officeDocument/2006/relationships/image" Target="media/imgrId40755f4f529e26b4f.png"/><Relationship Id="rId15325f4f529e43d3e" Type="http://schemas.openxmlformats.org/officeDocument/2006/relationships/image" Target="media/imgrId15325f4f529e43d3e.png"/><Relationship Id="rId24805f4f529e5775f" Type="http://schemas.openxmlformats.org/officeDocument/2006/relationships/image" Target="media/imgrId24805f4f529e5775f.jpg"/><Relationship Id="rId41595f4f529e73756" Type="http://schemas.openxmlformats.org/officeDocument/2006/relationships/image" Target="media/imgrId41595f4f529e73756.png"/><Relationship Id="rId85765f4f529e830f4" Type="http://schemas.openxmlformats.org/officeDocument/2006/relationships/image" Target="media/imgrId85765f4f529e830f4.png"/><Relationship Id="rId88465f4f529e94ee2" Type="http://schemas.openxmlformats.org/officeDocument/2006/relationships/image" Target="media/imgrId88465f4f529e94ee2.png"/><Relationship Id="rId86235f4f529eaee1e" Type="http://schemas.openxmlformats.org/officeDocument/2006/relationships/image" Target="media/imgrId86235f4f529eaee1e.png"/><Relationship Id="rId99545f4f529ec6646" Type="http://schemas.openxmlformats.org/officeDocument/2006/relationships/image" Target="media/imgrId99545f4f529ec6646.png"/><Relationship Id="rId96615f4f529edadea" Type="http://schemas.openxmlformats.org/officeDocument/2006/relationships/image" Target="media/imgrId96615f4f529edadea.jpg"/><Relationship Id="rId19405f4f529f010bc" Type="http://schemas.openxmlformats.org/officeDocument/2006/relationships/image" Target="media/imgrId19405f4f529f010bc.png"/><Relationship Id="rId54165f4f529f1a869" Type="http://schemas.openxmlformats.org/officeDocument/2006/relationships/image" Target="media/imgrId54165f4f529f1a869.png"/><Relationship Id="rId77095f4f529f37dcd" Type="http://schemas.openxmlformats.org/officeDocument/2006/relationships/image" Target="media/imgrId77095f4f529f37dcd.png"/><Relationship Id="rId52715f4f529f4beed" Type="http://schemas.openxmlformats.org/officeDocument/2006/relationships/image" Target="media/imgrId52715f4f529f4beed.png"/><Relationship Id="rId79815f4f529f66c9f" Type="http://schemas.openxmlformats.org/officeDocument/2006/relationships/image" Target="media/imgrId79815f4f529f66c9f.png"/><Relationship Id="rId98055f4f529f9ba1f" Type="http://schemas.openxmlformats.org/officeDocument/2006/relationships/image" Target="media/imgrId98055f4f529f9ba1f.png"/><Relationship Id="rId93555f4f529fae20a" Type="http://schemas.openxmlformats.org/officeDocument/2006/relationships/image" Target="media/imgrId93555f4f529fae20a.jpg"/><Relationship Id="rId98735f4f529fd5b50" Type="http://schemas.openxmlformats.org/officeDocument/2006/relationships/image" Target="media/imgrId98735f4f529fd5b50.jpg"/><Relationship Id="rId65585f4f529fe8066" Type="http://schemas.openxmlformats.org/officeDocument/2006/relationships/image" Target="media/imgrId65585f4f529fe8066.jpg"/><Relationship Id="rId50265f4f52a0101fb" Type="http://schemas.openxmlformats.org/officeDocument/2006/relationships/image" Target="media/imgrId50265f4f52a0101fb.png"/><Relationship Id="rId29315f4f52a0512d9" Type="http://schemas.openxmlformats.org/officeDocument/2006/relationships/image" Target="media/imgrId29315f4f52a0512d9.jpg"/><Relationship Id="rId49805f4f52a078627" Type="http://schemas.openxmlformats.org/officeDocument/2006/relationships/image" Target="media/imgrId49805f4f52a078627.png"/><Relationship Id="rId41475f4f52a08aa6c" Type="http://schemas.openxmlformats.org/officeDocument/2006/relationships/image" Target="media/imgrId41475f4f52a08aa6c.jpg"/><Relationship Id="rId47365f4f52a0a7903" Type="http://schemas.openxmlformats.org/officeDocument/2006/relationships/image" Target="media/imgrId47365f4f52a0a7903.png"/><Relationship Id="rId56125f4f52a0bf6b2" Type="http://schemas.openxmlformats.org/officeDocument/2006/relationships/image" Target="media/imgrId56125f4f52a0bf6b2.png"/><Relationship Id="rId70145f4f52a0d7cc8" Type="http://schemas.openxmlformats.org/officeDocument/2006/relationships/image" Target="media/imgrId70145f4f52a0d7cc8.jpg"/><Relationship Id="rId96555f4f52a1019a1" Type="http://schemas.openxmlformats.org/officeDocument/2006/relationships/image" Target="media/imgrId96555f4f52a1019a1.png"/><Relationship Id="rId57355f4f52a118be4" Type="http://schemas.openxmlformats.org/officeDocument/2006/relationships/image" Target="media/imgrId57355f4f52a118be4.png"/><Relationship Id="rId14485f4f52a14577b" Type="http://schemas.openxmlformats.org/officeDocument/2006/relationships/image" Target="media/imgrId14485f4f52a14577b.jpg"/><Relationship Id="rId72775f4f52a15ddb0" Type="http://schemas.openxmlformats.org/officeDocument/2006/relationships/image" Target="media/imgrId72775f4f52a15ddb0.png"/><Relationship Id="rId92655f4f52a18288a" Type="http://schemas.openxmlformats.org/officeDocument/2006/relationships/image" Target="media/imgrId92655f4f52a18288a.png"/><Relationship Id="rId61115f4f52a1a5431" Type="http://schemas.openxmlformats.org/officeDocument/2006/relationships/image" Target="media/imgrId61115f4f52a1a5431.png"/><Relationship Id="rId75125f4f52a1b8021" Type="http://schemas.openxmlformats.org/officeDocument/2006/relationships/image" Target="media/imgrId75125f4f52a1b8021.jpg"/><Relationship Id="rId26015f4f52a1d2341" Type="http://schemas.openxmlformats.org/officeDocument/2006/relationships/image" Target="media/imgrId26015f4f52a1d2341.jpg"/><Relationship Id="rId24585f4f52a1ecca4" Type="http://schemas.openxmlformats.org/officeDocument/2006/relationships/image" Target="media/imgrId24585f4f52a1ecca4.jpg"/><Relationship Id="rId27125f4f52a20d985" Type="http://schemas.openxmlformats.org/officeDocument/2006/relationships/image" Target="media/imgrId27125f4f52a20d985.jpg"/><Relationship Id="rId37945f4f52a225865" Type="http://schemas.openxmlformats.org/officeDocument/2006/relationships/image" Target="media/imgrId37945f4f52a225865.jpg"/><Relationship Id="rId10395f4f52a23aee3" Type="http://schemas.openxmlformats.org/officeDocument/2006/relationships/image" Target="media/imgrId10395f4f52a23aee3.jpg"/><Relationship Id="rId99775f4f52a24eb94" Type="http://schemas.openxmlformats.org/officeDocument/2006/relationships/image" Target="media/imgrId99775f4f52a24eb94.jpg"/><Relationship Id="rId47285f4f52a268387" Type="http://schemas.openxmlformats.org/officeDocument/2006/relationships/image" Target="media/imgrId47285f4f52a268387.jpg"/><Relationship Id="rId47825f4f52a27fba3" Type="http://schemas.openxmlformats.org/officeDocument/2006/relationships/image" Target="media/imgrId47825f4f52a27fba3.jpg"/><Relationship Id="rId34335f4f52a293027" Type="http://schemas.openxmlformats.org/officeDocument/2006/relationships/image" Target="media/imgrId34335f4f52a293027.jpg"/><Relationship Id="rId31355f4f52a2a7bb7" Type="http://schemas.openxmlformats.org/officeDocument/2006/relationships/image" Target="media/imgrId31355f4f52a2a7bb7.jpg"/><Relationship Id="rId72665f4f52a2c271d" Type="http://schemas.openxmlformats.org/officeDocument/2006/relationships/image" Target="media/imgrId72665f4f52a2c271d.jpg"/><Relationship Id="rId17235f4f52a2dcee3" Type="http://schemas.openxmlformats.org/officeDocument/2006/relationships/image" Target="media/imgrId17235f4f52a2dcee3.jpg"/><Relationship Id="rId55375f4f52a2ee3f5" Type="http://schemas.openxmlformats.org/officeDocument/2006/relationships/image" Target="media/imgrId55375f4f52a2ee3f5.jpg"/><Relationship Id="rId31395f4f52a30ce3b" Type="http://schemas.openxmlformats.org/officeDocument/2006/relationships/image" Target="media/imgrId31395f4f52a30ce3b.jpg"/><Relationship Id="rId25645f4f52a330fe6" Type="http://schemas.openxmlformats.org/officeDocument/2006/relationships/image" Target="media/imgrId25645f4f52a330fe6.png"/><Relationship Id="rId54685f4f52a34655a" Type="http://schemas.openxmlformats.org/officeDocument/2006/relationships/image" Target="media/imgrId54685f4f52a34655a.jpg"/><Relationship Id="rId82075f4f52a35918d" Type="http://schemas.openxmlformats.org/officeDocument/2006/relationships/image" Target="media/imgrId82075f4f52a35918d.jpg"/><Relationship Id="rId72705f4f52a373a09" Type="http://schemas.openxmlformats.org/officeDocument/2006/relationships/image" Target="media/imgrId72705f4f52a373a09.png"/><Relationship Id="rId62295f4f52a38a1b6" Type="http://schemas.openxmlformats.org/officeDocument/2006/relationships/image" Target="media/imgrId62295f4f52a38a1b6.png"/><Relationship Id="rId92795f4f52a3a79b4" Type="http://schemas.openxmlformats.org/officeDocument/2006/relationships/image" Target="media/imgrId92795f4f52a3a79b4.png"/><Relationship Id="rId16075f4f52a3b989f" Type="http://schemas.openxmlformats.org/officeDocument/2006/relationships/image" Target="media/imgrId16075f4f52a3b989f.jpg"/><Relationship Id="rId16555f4f52a3f1545" Type="http://schemas.openxmlformats.org/officeDocument/2006/relationships/image" Target="media/imgrId16555f4f52a3f1545.jpg"/><Relationship Id="rId70605f4f52a48d10d" Type="http://schemas.openxmlformats.org/officeDocument/2006/relationships/image" Target="media/imgrId70605f4f52a48d10d.png"/><Relationship Id="rId22725f4f52a4a1923" Type="http://schemas.openxmlformats.org/officeDocument/2006/relationships/image" Target="media/imgrId22725f4f52a4a192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7628464" Type="http://schemas.openxmlformats.org/officeDocument/2006/relationships/image" Target="media/imgrId3762846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7628464" Type="http://schemas.openxmlformats.org/officeDocument/2006/relationships/image" Target="media/imgrId3762846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7628464" Type="http://schemas.openxmlformats.org/officeDocument/2006/relationships/image" Target="media/imgrId3762846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7628464" Type="http://schemas.openxmlformats.org/officeDocument/2006/relationships/image" Target="media/imgrId3762846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7628464" Type="http://schemas.openxmlformats.org/officeDocument/2006/relationships/image" Target="media/imgrId3762846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7628464" Type="http://schemas.openxmlformats.org/officeDocument/2006/relationships/image" Target="media/imgrId3762846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