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02115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10745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402272" w:name="ctxt"/>
    <w:bookmarkEnd w:id="8640227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06764bce599b89b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489164bce599bb2d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2450939" name="name672964bce599cbbb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31364bce599cbba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807281" name="name925164bce599d814f"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54564bce599d814a"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22217" name="name667064bce599e1c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1064bce599e1c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02145" name="name305464bce599e66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164bce599e66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038"/>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6038"/>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6038"/>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6038"/>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6038"/>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42388" name="name270664bce599edfe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5364bce599edf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38"/>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6038"/>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6038"/>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54264bce599eeb37"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6038"/>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6038"/>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6038"/>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6038"/>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6038"/>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20016" name="name339064bce59a06a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364bce59a06a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38"/>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6038"/>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11094" name="name943864bce59a0d2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7364bce59a0d2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38"/>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6038"/>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603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603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603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6038"/>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6038"/>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6038"/>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6038"/>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6038"/>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313786" name="name475764bce59a1ef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8064bce59a1ef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39773" name="name421464bce59a394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664bce59a394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4479106" name="name884864bce59a45c1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66264bce59a45c1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4350320" name="name669964bce59a4fa4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62064bce59a4fa4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21563" name="name512964bce59a569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564bce59a569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456864bce59a572a6" w:history="1">
              <w:r>
                <w:rPr>
                  <w:rStyle w:val="DefaultParagraphFontPHPDOCX"/>
                  <w:b/>
                  <w:bCs/>
                  <w:color w:val="0000FF"/>
                  <w:position w:val="-2"/>
                  <w:sz w:val="20"/>
                  <w:szCs w:val="20"/>
                  <w:u w:val="none"/>
                </w:rPr>
                <w:t xml:space="preserve">Par. 2.17.1</w:t>
              </w:r>
            </w:hyperlink>
          </w:p>
          <w:p>
            <w:pPr>
              <w:numPr>
                <w:ilvl w:val="0"/>
                <w:numId w:val="16038"/>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502293" name="name222864bce59a638e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74664bce59a638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7021454" name="name180664bce59a6a33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13764bce59a6a3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93670" name="name385564bce59a708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664bce59a70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459364bce59a7143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017270" name="name334164bce59a7a47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57864bce59a7a46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59567" name="name457664bce59a81c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864bce59a81c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8257941" name="name235064bce59a89d7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19364bce59a89d6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4766279" name="name446964bce59a9780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76364bce59a9780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6040"/>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6040"/>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6040"/>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6040"/>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6040"/>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711282" name="name189464bce59aa0f5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85364bce59aa0f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991764bce59aa1e5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94764bce59aa2a9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4048" name="name346464bce59aa85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864bce59aa85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092099" name="name894664bce59aacf4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24364bce59aacf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7130627" name="name766664bce59ab3af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65664bce59ab3a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1172330" name="name292164bce59aba69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77964bce59aba69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9274509" name="name876764bce59ac977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12064bce59ac977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9031892" name="name650664bce59ad258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46564bce59ad258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7064bce59ad2ca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9774897" name="name320964bce59ae264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2864bce59ae264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5806640" name="name126764bce59aebbf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54764bce59aebbf5"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0945879" name="name364064bce59b0933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56464bce59b09333"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6574517" name="name456464bce59b17e0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26364bce59b17e0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854729" name="name943264bce59b2533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37564bce59b2532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6596196" name="name914564bce59b2c51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09664bce59b2c5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9281422" name="name922564bce59b36a3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41064bce59b36a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8967761" name="name998864bce59b40de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26764bce59b40d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704676" name="name502964bce59b4b5c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76664bce59b4b5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33103" name="name106164bce59b52e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164bce59b52e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Consultare il </w:t>
            </w:r>
            <w:hyperlink r:id="rId191164bce59b5351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3511934" name="name953364bce59b657c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18264bce59b657c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33526" name="name331264bce59b6a1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364bce59b6a1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3166832" name="name286064bce59b7a68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08464bce59b7a67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70036966" name="name960064bce59b837f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56164bce59b837f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2130051" name="name177164bce59b8ab0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90964bce59b8ab0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33822" name="name290464bce59b913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264bce59b913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6038"/>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7714226" name="name310564bce59bb05c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77564bce59bb05c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73058645" name="name255664bce59bbcdb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0064bce59bbcdb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47065582" name="name636264bce59bc483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7764bce59bc483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6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88759243" name="name568064bce59bc98b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04864bce59bc98b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07330" name="name205264bce59bd13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2064bce59bd13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8553983" name="name713164bce59be9c8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28564bce59be9c8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37513" name="name426164bce59bf3d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764bce59bf3d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1039044" name="name662464bce59c0a07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08164bce59c0a07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28999" name="name109864bce59c17d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564bce59c17d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45024387" name="name315164bce59c2186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59064bce59c2185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6038"/>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60492061" name="name466264bce59c2f96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36264bce59c2f96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0366168" name="name627864bce59c37f5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54664bce59c37f5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372320" name="name858564bce59c4935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71564bce59c493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1821766" name="name935964bce59c4dd4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49664bce59c4dd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3264bce59c4e4e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4183935" name="name347764bce59c585d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91964bce59c585d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575484" name="name387964bce59c5fed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18964bce59c5fec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358648" name="name300164bce59c648c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20064bce59c648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000724" name="name354964bce59c6bfc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66764bce59c6bfb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350255" name="name188864bce59c70f3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94264bce59c70f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496817" name="name425464bce59c762d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08664bce59c762c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48339" name="name307064bce59c7e1b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63364bce59c7e1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3410993" name="name537864bce59c8378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37764bce59c8377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58635" name="name698164bce59c8bc3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52164bce59c8bc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5536022" name="name561064bce59c912c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60564bce59c912b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685601" name="name884264bce59c98bc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57264bce59c98bb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115788" name="name905264bce59c9dfe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32864bce59c9dfe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6231577" name="name633164bce59ca2ec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95764bce59ca2ec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5445014" name="name424164bce59caab6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83864bce59caab5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448164bce59cac5f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516827" name="name188064bce59cb13c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99364bce59cb13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769064bce59cb1f2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38767" name="name303164bce59cb983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29664bce59cb98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5085333" name="name672664bce59cc6db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41064bce59cc6db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463167" name="name465764bce59ccfbd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29564bce59ccfb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543734" name="name965964bce59cdcc1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96764bce59cdcc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941926" name="name801164bce59ceb67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66764bce59ceb67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17788" name="name459164bce59cf22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564bce59cf22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92194" name="name599464bce59d0532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93764bce59d053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477076" name="name437164bce59d0edd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93464bce59d0ed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54114" name="name951664bce59d12e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264bce59d12e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Consultare il </w:t>
            </w:r>
            <w:hyperlink r:id="rId978064bce59d134b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3067061" name="name590564bce59d1a5d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34264bce59d1a5c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809405" name="name181064bce59d222d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78164bce59d222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3277" name="name502964bce59d290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764bce59d290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Consultare il </w:t>
            </w:r>
            <w:hyperlink r:id="rId979464bce59d296a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725024" name="name891564bce59d3094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89064bce59d309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258919" name="name101664bce59d389c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20064bce59d389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941689" name="name605064bce59d428a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50564bce59d428a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7407508" name="name438364bce59d4aec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80364bce59d4aec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862792" name="name206464bce59d553b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43464bce59d553b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572658" name="name439964bce59d62a0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01964bce59d629f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75152" name="name570764bce59d68e5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26364bce59d68e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710637" name="name819964bce59d6e64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61264bce59d6e6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9353250" name="name636464bce59d771f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60364bce59d771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559442" name="name934564bce59d8083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72264bce59d808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092823" name="name974464bce59d8bd8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69064bce59d8bd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740519" name="name833164bce59d94bd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78164bce59d94b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91710" name="name570264bce59d98c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264bce59d98c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Consultare il </w:t>
            </w:r>
            <w:hyperlink r:id="rId554664bce59d9927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08691" name="name240264bce59da0a7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03264bce59da0a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076560" name="name933964bce59db336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20164bce59db33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0057611" name="name902964bce59dbb4f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58264bce59dbb4e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0071295" name="name318264bce59dc351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22764bce59dc351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9909426" name="name419864bce59dcc78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15064bce59dcc77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5145480" name="name601164bce59dd439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53364bce59dd439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022114" name="name992864bce59ddd8a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71964bce59ddd8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14309913" name="name211564bce59de6bc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07164bce59de6bb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5717702" name="name937164bce59e0125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54664bce59e0125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0872235" name="name573264bce59e0884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94764bce59e0884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8286557" name="name694764bce59e12a3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17064bce59e12a3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5464316" name="name435764bce59e1afe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88764bce59e1afe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2193034" name="name835864bce59e2754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31064bce59e2753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6041"/>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664464bce59e288d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041"/>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867056" name="name288764bce59e3243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54964bce59e324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325750" name="name992864bce59e39ea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87664bce59e39e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726526" name="name234864bce59e4184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41164bce59e418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62854" name="name866664bce59e482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264bce59e482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Consultare il </w:t>
            </w:r>
            <w:hyperlink r:id="rId330564bce59e4891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0540670" name="name974164bce59e4fec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47864bce59e4fec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435428" name="name106464bce59e5810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88864bce59e581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120549" name="name303564bce59e60ef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93664bce59e60e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719087" name="name394564bce59e67c2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66764bce59e67c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20764bce59e69b6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809964bce59e6a0e4"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6038"/>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6042"/>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6042"/>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6042"/>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6042"/>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6042"/>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7456" name="name740964bce59e70f2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63164bce59e70f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3651903" name="name219064bce59e7819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57864bce59e781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59898" name="name217464bce59e7e6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964bce59e7e6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111664bce59e7f34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167020" name="name799964bce59e866b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84764bce59e866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6043"/>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6043"/>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238207" name="name651764bce59e8e1d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65664bce59e8e1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6044"/>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6044"/>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6044"/>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759339" name="name530164bce59e96ab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38464bce59e96a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6045"/>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185577" name="name916364bce59e9e24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83464bce59e9e2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6046"/>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687523" name="name444264bce59ea341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51164bce59ea34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23052" name="name630764bce59eaa5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064bce59eaa4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6038"/>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654139" name="name360964bce59eba50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47964bce59eba50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046">
    <w:multiLevelType w:val="hybridMultilevel"/>
    <w:lvl w:ilvl="0" w:tplc="50482079">
      <w:start w:val="1"/>
      <w:numFmt w:val="decimal"/>
      <w:lvlText w:val="%1."/>
      <w:lvlJc w:val="left"/>
      <w:pPr>
        <w:ind w:left="720" w:hanging="360"/>
      </w:pPr>
    </w:lvl>
    <w:lvl w:ilvl="1" w:tplc="50482079" w:tentative="1">
      <w:start w:val="1"/>
      <w:numFmt w:val="lowerLetter"/>
      <w:lvlText w:val="%2."/>
      <w:lvlJc w:val="left"/>
      <w:pPr>
        <w:ind w:left="1440" w:hanging="360"/>
      </w:pPr>
    </w:lvl>
    <w:lvl w:ilvl="2" w:tplc="50482079" w:tentative="1">
      <w:start w:val="1"/>
      <w:numFmt w:val="lowerRoman"/>
      <w:lvlText w:val="%3."/>
      <w:lvlJc w:val="right"/>
      <w:pPr>
        <w:ind w:left="2160" w:hanging="180"/>
      </w:pPr>
    </w:lvl>
    <w:lvl w:ilvl="3" w:tplc="50482079" w:tentative="1">
      <w:start w:val="1"/>
      <w:numFmt w:val="decimal"/>
      <w:lvlText w:val="%4."/>
      <w:lvlJc w:val="left"/>
      <w:pPr>
        <w:ind w:left="2880" w:hanging="360"/>
      </w:pPr>
    </w:lvl>
    <w:lvl w:ilvl="4" w:tplc="50482079" w:tentative="1">
      <w:start w:val="1"/>
      <w:numFmt w:val="lowerLetter"/>
      <w:lvlText w:val="%5."/>
      <w:lvlJc w:val="left"/>
      <w:pPr>
        <w:ind w:left="3600" w:hanging="360"/>
      </w:pPr>
    </w:lvl>
    <w:lvl w:ilvl="5" w:tplc="50482079" w:tentative="1">
      <w:start w:val="1"/>
      <w:numFmt w:val="lowerRoman"/>
      <w:lvlText w:val="%6."/>
      <w:lvlJc w:val="right"/>
      <w:pPr>
        <w:ind w:left="4320" w:hanging="180"/>
      </w:pPr>
    </w:lvl>
    <w:lvl w:ilvl="6" w:tplc="50482079" w:tentative="1">
      <w:start w:val="1"/>
      <w:numFmt w:val="decimal"/>
      <w:lvlText w:val="%7."/>
      <w:lvlJc w:val="left"/>
      <w:pPr>
        <w:ind w:left="5040" w:hanging="360"/>
      </w:pPr>
    </w:lvl>
    <w:lvl w:ilvl="7" w:tplc="50482079" w:tentative="1">
      <w:start w:val="1"/>
      <w:numFmt w:val="lowerLetter"/>
      <w:lvlText w:val="%8."/>
      <w:lvlJc w:val="left"/>
      <w:pPr>
        <w:ind w:left="5760" w:hanging="360"/>
      </w:pPr>
    </w:lvl>
    <w:lvl w:ilvl="8" w:tplc="50482079" w:tentative="1">
      <w:start w:val="1"/>
      <w:numFmt w:val="lowerRoman"/>
      <w:lvlText w:val="%9."/>
      <w:lvlJc w:val="right"/>
      <w:pPr>
        <w:ind w:left="6480" w:hanging="180"/>
      </w:pPr>
    </w:lvl>
  </w:abstractNum>
  <w:abstractNum w:abstractNumId="16045">
    <w:multiLevelType w:val="hybridMultilevel"/>
    <w:lvl w:ilvl="0" w:tplc="64640043">
      <w:start w:val="1"/>
      <w:numFmt w:val="decimal"/>
      <w:lvlText w:val="%1."/>
      <w:lvlJc w:val="left"/>
      <w:pPr>
        <w:ind w:left="720" w:hanging="360"/>
      </w:pPr>
    </w:lvl>
    <w:lvl w:ilvl="1" w:tplc="64640043" w:tentative="1">
      <w:start w:val="1"/>
      <w:numFmt w:val="lowerLetter"/>
      <w:lvlText w:val="%2."/>
      <w:lvlJc w:val="left"/>
      <w:pPr>
        <w:ind w:left="1440" w:hanging="360"/>
      </w:pPr>
    </w:lvl>
    <w:lvl w:ilvl="2" w:tplc="64640043" w:tentative="1">
      <w:start w:val="1"/>
      <w:numFmt w:val="lowerRoman"/>
      <w:lvlText w:val="%3."/>
      <w:lvlJc w:val="right"/>
      <w:pPr>
        <w:ind w:left="2160" w:hanging="180"/>
      </w:pPr>
    </w:lvl>
    <w:lvl w:ilvl="3" w:tplc="64640043" w:tentative="1">
      <w:start w:val="1"/>
      <w:numFmt w:val="decimal"/>
      <w:lvlText w:val="%4."/>
      <w:lvlJc w:val="left"/>
      <w:pPr>
        <w:ind w:left="2880" w:hanging="360"/>
      </w:pPr>
    </w:lvl>
    <w:lvl w:ilvl="4" w:tplc="64640043" w:tentative="1">
      <w:start w:val="1"/>
      <w:numFmt w:val="lowerLetter"/>
      <w:lvlText w:val="%5."/>
      <w:lvlJc w:val="left"/>
      <w:pPr>
        <w:ind w:left="3600" w:hanging="360"/>
      </w:pPr>
    </w:lvl>
    <w:lvl w:ilvl="5" w:tplc="64640043" w:tentative="1">
      <w:start w:val="1"/>
      <w:numFmt w:val="lowerRoman"/>
      <w:lvlText w:val="%6."/>
      <w:lvlJc w:val="right"/>
      <w:pPr>
        <w:ind w:left="4320" w:hanging="180"/>
      </w:pPr>
    </w:lvl>
    <w:lvl w:ilvl="6" w:tplc="64640043" w:tentative="1">
      <w:start w:val="1"/>
      <w:numFmt w:val="decimal"/>
      <w:lvlText w:val="%7."/>
      <w:lvlJc w:val="left"/>
      <w:pPr>
        <w:ind w:left="5040" w:hanging="360"/>
      </w:pPr>
    </w:lvl>
    <w:lvl w:ilvl="7" w:tplc="64640043" w:tentative="1">
      <w:start w:val="1"/>
      <w:numFmt w:val="lowerLetter"/>
      <w:lvlText w:val="%8."/>
      <w:lvlJc w:val="left"/>
      <w:pPr>
        <w:ind w:left="5760" w:hanging="360"/>
      </w:pPr>
    </w:lvl>
    <w:lvl w:ilvl="8" w:tplc="64640043" w:tentative="1">
      <w:start w:val="1"/>
      <w:numFmt w:val="lowerRoman"/>
      <w:lvlText w:val="%9."/>
      <w:lvlJc w:val="right"/>
      <w:pPr>
        <w:ind w:left="6480" w:hanging="180"/>
      </w:pPr>
    </w:lvl>
  </w:abstractNum>
  <w:abstractNum w:abstractNumId="16044">
    <w:multiLevelType w:val="hybridMultilevel"/>
    <w:lvl w:ilvl="0" w:tplc="87769028">
      <w:start w:val="1"/>
      <w:numFmt w:val="decimal"/>
      <w:lvlText w:val="%1."/>
      <w:lvlJc w:val="left"/>
      <w:pPr>
        <w:ind w:left="720" w:hanging="360"/>
      </w:pPr>
    </w:lvl>
    <w:lvl w:ilvl="1" w:tplc="87769028" w:tentative="1">
      <w:start w:val="1"/>
      <w:numFmt w:val="lowerLetter"/>
      <w:lvlText w:val="%2."/>
      <w:lvlJc w:val="left"/>
      <w:pPr>
        <w:ind w:left="1440" w:hanging="360"/>
      </w:pPr>
    </w:lvl>
    <w:lvl w:ilvl="2" w:tplc="87769028" w:tentative="1">
      <w:start w:val="1"/>
      <w:numFmt w:val="lowerRoman"/>
      <w:lvlText w:val="%3."/>
      <w:lvlJc w:val="right"/>
      <w:pPr>
        <w:ind w:left="2160" w:hanging="180"/>
      </w:pPr>
    </w:lvl>
    <w:lvl w:ilvl="3" w:tplc="87769028" w:tentative="1">
      <w:start w:val="1"/>
      <w:numFmt w:val="decimal"/>
      <w:lvlText w:val="%4."/>
      <w:lvlJc w:val="left"/>
      <w:pPr>
        <w:ind w:left="2880" w:hanging="360"/>
      </w:pPr>
    </w:lvl>
    <w:lvl w:ilvl="4" w:tplc="87769028" w:tentative="1">
      <w:start w:val="1"/>
      <w:numFmt w:val="lowerLetter"/>
      <w:lvlText w:val="%5."/>
      <w:lvlJc w:val="left"/>
      <w:pPr>
        <w:ind w:left="3600" w:hanging="360"/>
      </w:pPr>
    </w:lvl>
    <w:lvl w:ilvl="5" w:tplc="87769028" w:tentative="1">
      <w:start w:val="1"/>
      <w:numFmt w:val="lowerRoman"/>
      <w:lvlText w:val="%6."/>
      <w:lvlJc w:val="right"/>
      <w:pPr>
        <w:ind w:left="4320" w:hanging="180"/>
      </w:pPr>
    </w:lvl>
    <w:lvl w:ilvl="6" w:tplc="87769028" w:tentative="1">
      <w:start w:val="1"/>
      <w:numFmt w:val="decimal"/>
      <w:lvlText w:val="%7."/>
      <w:lvlJc w:val="left"/>
      <w:pPr>
        <w:ind w:left="5040" w:hanging="360"/>
      </w:pPr>
    </w:lvl>
    <w:lvl w:ilvl="7" w:tplc="87769028" w:tentative="1">
      <w:start w:val="1"/>
      <w:numFmt w:val="lowerLetter"/>
      <w:lvlText w:val="%8."/>
      <w:lvlJc w:val="left"/>
      <w:pPr>
        <w:ind w:left="5760" w:hanging="360"/>
      </w:pPr>
    </w:lvl>
    <w:lvl w:ilvl="8" w:tplc="87769028" w:tentative="1">
      <w:start w:val="1"/>
      <w:numFmt w:val="lowerRoman"/>
      <w:lvlText w:val="%9."/>
      <w:lvlJc w:val="right"/>
      <w:pPr>
        <w:ind w:left="6480" w:hanging="180"/>
      </w:pPr>
    </w:lvl>
  </w:abstractNum>
  <w:abstractNum w:abstractNumId="16043">
    <w:multiLevelType w:val="hybridMultilevel"/>
    <w:lvl w:ilvl="0" w:tplc="68509539">
      <w:start w:val="1"/>
      <w:numFmt w:val="decimal"/>
      <w:lvlText w:val="%1."/>
      <w:lvlJc w:val="left"/>
      <w:pPr>
        <w:ind w:left="720" w:hanging="360"/>
      </w:pPr>
    </w:lvl>
    <w:lvl w:ilvl="1" w:tplc="68509539" w:tentative="1">
      <w:start w:val="1"/>
      <w:numFmt w:val="lowerLetter"/>
      <w:lvlText w:val="%2."/>
      <w:lvlJc w:val="left"/>
      <w:pPr>
        <w:ind w:left="1440" w:hanging="360"/>
      </w:pPr>
    </w:lvl>
    <w:lvl w:ilvl="2" w:tplc="68509539" w:tentative="1">
      <w:start w:val="1"/>
      <w:numFmt w:val="lowerRoman"/>
      <w:lvlText w:val="%3."/>
      <w:lvlJc w:val="right"/>
      <w:pPr>
        <w:ind w:left="2160" w:hanging="180"/>
      </w:pPr>
    </w:lvl>
    <w:lvl w:ilvl="3" w:tplc="68509539" w:tentative="1">
      <w:start w:val="1"/>
      <w:numFmt w:val="decimal"/>
      <w:lvlText w:val="%4."/>
      <w:lvlJc w:val="left"/>
      <w:pPr>
        <w:ind w:left="2880" w:hanging="360"/>
      </w:pPr>
    </w:lvl>
    <w:lvl w:ilvl="4" w:tplc="68509539" w:tentative="1">
      <w:start w:val="1"/>
      <w:numFmt w:val="lowerLetter"/>
      <w:lvlText w:val="%5."/>
      <w:lvlJc w:val="left"/>
      <w:pPr>
        <w:ind w:left="3600" w:hanging="360"/>
      </w:pPr>
    </w:lvl>
    <w:lvl w:ilvl="5" w:tplc="68509539" w:tentative="1">
      <w:start w:val="1"/>
      <w:numFmt w:val="lowerRoman"/>
      <w:lvlText w:val="%6."/>
      <w:lvlJc w:val="right"/>
      <w:pPr>
        <w:ind w:left="4320" w:hanging="180"/>
      </w:pPr>
    </w:lvl>
    <w:lvl w:ilvl="6" w:tplc="68509539" w:tentative="1">
      <w:start w:val="1"/>
      <w:numFmt w:val="decimal"/>
      <w:lvlText w:val="%7."/>
      <w:lvlJc w:val="left"/>
      <w:pPr>
        <w:ind w:left="5040" w:hanging="360"/>
      </w:pPr>
    </w:lvl>
    <w:lvl w:ilvl="7" w:tplc="68509539" w:tentative="1">
      <w:start w:val="1"/>
      <w:numFmt w:val="lowerLetter"/>
      <w:lvlText w:val="%8."/>
      <w:lvlJc w:val="left"/>
      <w:pPr>
        <w:ind w:left="5760" w:hanging="360"/>
      </w:pPr>
    </w:lvl>
    <w:lvl w:ilvl="8" w:tplc="68509539" w:tentative="1">
      <w:start w:val="1"/>
      <w:numFmt w:val="lowerRoman"/>
      <w:lvlText w:val="%9."/>
      <w:lvlJc w:val="right"/>
      <w:pPr>
        <w:ind w:left="6480" w:hanging="180"/>
      </w:pPr>
    </w:lvl>
  </w:abstractNum>
  <w:abstractNum w:abstractNumId="16042">
    <w:multiLevelType w:val="hybridMultilevel"/>
    <w:lvl w:ilvl="0" w:tplc="78306197">
      <w:start w:val="1"/>
      <w:numFmt w:val="decimal"/>
      <w:lvlText w:val="%1."/>
      <w:lvlJc w:val="left"/>
      <w:pPr>
        <w:ind w:left="720" w:hanging="360"/>
      </w:pPr>
    </w:lvl>
    <w:lvl w:ilvl="1" w:tplc="78306197" w:tentative="1">
      <w:start w:val="1"/>
      <w:numFmt w:val="lowerLetter"/>
      <w:lvlText w:val="%2."/>
      <w:lvlJc w:val="left"/>
      <w:pPr>
        <w:ind w:left="1440" w:hanging="360"/>
      </w:pPr>
    </w:lvl>
    <w:lvl w:ilvl="2" w:tplc="78306197" w:tentative="1">
      <w:start w:val="1"/>
      <w:numFmt w:val="lowerRoman"/>
      <w:lvlText w:val="%3."/>
      <w:lvlJc w:val="right"/>
      <w:pPr>
        <w:ind w:left="2160" w:hanging="180"/>
      </w:pPr>
    </w:lvl>
    <w:lvl w:ilvl="3" w:tplc="78306197" w:tentative="1">
      <w:start w:val="1"/>
      <w:numFmt w:val="decimal"/>
      <w:lvlText w:val="%4."/>
      <w:lvlJc w:val="left"/>
      <w:pPr>
        <w:ind w:left="2880" w:hanging="360"/>
      </w:pPr>
    </w:lvl>
    <w:lvl w:ilvl="4" w:tplc="78306197" w:tentative="1">
      <w:start w:val="1"/>
      <w:numFmt w:val="lowerLetter"/>
      <w:lvlText w:val="%5."/>
      <w:lvlJc w:val="left"/>
      <w:pPr>
        <w:ind w:left="3600" w:hanging="360"/>
      </w:pPr>
    </w:lvl>
    <w:lvl w:ilvl="5" w:tplc="78306197" w:tentative="1">
      <w:start w:val="1"/>
      <w:numFmt w:val="lowerRoman"/>
      <w:lvlText w:val="%6."/>
      <w:lvlJc w:val="right"/>
      <w:pPr>
        <w:ind w:left="4320" w:hanging="180"/>
      </w:pPr>
    </w:lvl>
    <w:lvl w:ilvl="6" w:tplc="78306197" w:tentative="1">
      <w:start w:val="1"/>
      <w:numFmt w:val="decimal"/>
      <w:lvlText w:val="%7."/>
      <w:lvlJc w:val="left"/>
      <w:pPr>
        <w:ind w:left="5040" w:hanging="360"/>
      </w:pPr>
    </w:lvl>
    <w:lvl w:ilvl="7" w:tplc="78306197" w:tentative="1">
      <w:start w:val="1"/>
      <w:numFmt w:val="lowerLetter"/>
      <w:lvlText w:val="%8."/>
      <w:lvlJc w:val="left"/>
      <w:pPr>
        <w:ind w:left="5760" w:hanging="360"/>
      </w:pPr>
    </w:lvl>
    <w:lvl w:ilvl="8" w:tplc="78306197" w:tentative="1">
      <w:start w:val="1"/>
      <w:numFmt w:val="lowerRoman"/>
      <w:lvlText w:val="%9."/>
      <w:lvlJc w:val="right"/>
      <w:pPr>
        <w:ind w:left="6480" w:hanging="180"/>
      </w:pPr>
    </w:lvl>
  </w:abstractNum>
  <w:abstractNum w:abstractNumId="16041">
    <w:multiLevelType w:val="hybridMultilevel"/>
    <w:lvl w:ilvl="0" w:tplc="35462003">
      <w:start w:val="1"/>
      <w:numFmt w:val="decimal"/>
      <w:lvlText w:val="%1."/>
      <w:lvlJc w:val="left"/>
      <w:pPr>
        <w:ind w:left="720" w:hanging="360"/>
      </w:pPr>
    </w:lvl>
    <w:lvl w:ilvl="1" w:tplc="35462003" w:tentative="1">
      <w:start w:val="1"/>
      <w:numFmt w:val="lowerLetter"/>
      <w:lvlText w:val="%2."/>
      <w:lvlJc w:val="left"/>
      <w:pPr>
        <w:ind w:left="1440" w:hanging="360"/>
      </w:pPr>
    </w:lvl>
    <w:lvl w:ilvl="2" w:tplc="35462003" w:tentative="1">
      <w:start w:val="1"/>
      <w:numFmt w:val="lowerRoman"/>
      <w:lvlText w:val="%3."/>
      <w:lvlJc w:val="right"/>
      <w:pPr>
        <w:ind w:left="2160" w:hanging="180"/>
      </w:pPr>
    </w:lvl>
    <w:lvl w:ilvl="3" w:tplc="35462003" w:tentative="1">
      <w:start w:val="1"/>
      <w:numFmt w:val="decimal"/>
      <w:lvlText w:val="%4."/>
      <w:lvlJc w:val="left"/>
      <w:pPr>
        <w:ind w:left="2880" w:hanging="360"/>
      </w:pPr>
    </w:lvl>
    <w:lvl w:ilvl="4" w:tplc="35462003" w:tentative="1">
      <w:start w:val="1"/>
      <w:numFmt w:val="lowerLetter"/>
      <w:lvlText w:val="%5."/>
      <w:lvlJc w:val="left"/>
      <w:pPr>
        <w:ind w:left="3600" w:hanging="360"/>
      </w:pPr>
    </w:lvl>
    <w:lvl w:ilvl="5" w:tplc="35462003" w:tentative="1">
      <w:start w:val="1"/>
      <w:numFmt w:val="lowerRoman"/>
      <w:lvlText w:val="%6."/>
      <w:lvlJc w:val="right"/>
      <w:pPr>
        <w:ind w:left="4320" w:hanging="180"/>
      </w:pPr>
    </w:lvl>
    <w:lvl w:ilvl="6" w:tplc="35462003" w:tentative="1">
      <w:start w:val="1"/>
      <w:numFmt w:val="decimal"/>
      <w:lvlText w:val="%7."/>
      <w:lvlJc w:val="left"/>
      <w:pPr>
        <w:ind w:left="5040" w:hanging="360"/>
      </w:pPr>
    </w:lvl>
    <w:lvl w:ilvl="7" w:tplc="35462003" w:tentative="1">
      <w:start w:val="1"/>
      <w:numFmt w:val="lowerLetter"/>
      <w:lvlText w:val="%8."/>
      <w:lvlJc w:val="left"/>
      <w:pPr>
        <w:ind w:left="5760" w:hanging="360"/>
      </w:pPr>
    </w:lvl>
    <w:lvl w:ilvl="8" w:tplc="35462003" w:tentative="1">
      <w:start w:val="1"/>
      <w:numFmt w:val="lowerRoman"/>
      <w:lvlText w:val="%9."/>
      <w:lvlJc w:val="right"/>
      <w:pPr>
        <w:ind w:left="6480" w:hanging="180"/>
      </w:pPr>
    </w:lvl>
  </w:abstractNum>
  <w:abstractNum w:abstractNumId="16040">
    <w:multiLevelType w:val="hybridMultilevel"/>
    <w:lvl w:ilvl="0" w:tplc="71484736">
      <w:start w:val="1"/>
      <w:numFmt w:val="decimal"/>
      <w:lvlText w:val="%1."/>
      <w:lvlJc w:val="left"/>
      <w:pPr>
        <w:ind w:left="720" w:hanging="360"/>
      </w:pPr>
    </w:lvl>
    <w:lvl w:ilvl="1" w:tplc="71484736" w:tentative="1">
      <w:start w:val="1"/>
      <w:numFmt w:val="lowerLetter"/>
      <w:lvlText w:val="%2."/>
      <w:lvlJc w:val="left"/>
      <w:pPr>
        <w:ind w:left="1440" w:hanging="360"/>
      </w:pPr>
    </w:lvl>
    <w:lvl w:ilvl="2" w:tplc="71484736" w:tentative="1">
      <w:start w:val="1"/>
      <w:numFmt w:val="lowerRoman"/>
      <w:lvlText w:val="%3."/>
      <w:lvlJc w:val="right"/>
      <w:pPr>
        <w:ind w:left="2160" w:hanging="180"/>
      </w:pPr>
    </w:lvl>
    <w:lvl w:ilvl="3" w:tplc="71484736" w:tentative="1">
      <w:start w:val="1"/>
      <w:numFmt w:val="decimal"/>
      <w:lvlText w:val="%4."/>
      <w:lvlJc w:val="left"/>
      <w:pPr>
        <w:ind w:left="2880" w:hanging="360"/>
      </w:pPr>
    </w:lvl>
    <w:lvl w:ilvl="4" w:tplc="71484736" w:tentative="1">
      <w:start w:val="1"/>
      <w:numFmt w:val="lowerLetter"/>
      <w:lvlText w:val="%5."/>
      <w:lvlJc w:val="left"/>
      <w:pPr>
        <w:ind w:left="3600" w:hanging="360"/>
      </w:pPr>
    </w:lvl>
    <w:lvl w:ilvl="5" w:tplc="71484736" w:tentative="1">
      <w:start w:val="1"/>
      <w:numFmt w:val="lowerRoman"/>
      <w:lvlText w:val="%6."/>
      <w:lvlJc w:val="right"/>
      <w:pPr>
        <w:ind w:left="4320" w:hanging="180"/>
      </w:pPr>
    </w:lvl>
    <w:lvl w:ilvl="6" w:tplc="71484736" w:tentative="1">
      <w:start w:val="1"/>
      <w:numFmt w:val="decimal"/>
      <w:lvlText w:val="%7."/>
      <w:lvlJc w:val="left"/>
      <w:pPr>
        <w:ind w:left="5040" w:hanging="360"/>
      </w:pPr>
    </w:lvl>
    <w:lvl w:ilvl="7" w:tplc="71484736" w:tentative="1">
      <w:start w:val="1"/>
      <w:numFmt w:val="lowerLetter"/>
      <w:lvlText w:val="%8."/>
      <w:lvlJc w:val="left"/>
      <w:pPr>
        <w:ind w:left="5760" w:hanging="360"/>
      </w:pPr>
    </w:lvl>
    <w:lvl w:ilvl="8" w:tplc="71484736" w:tentative="1">
      <w:start w:val="1"/>
      <w:numFmt w:val="lowerRoman"/>
      <w:lvlText w:val="%9."/>
      <w:lvlJc w:val="right"/>
      <w:pPr>
        <w:ind w:left="6480" w:hanging="180"/>
      </w:pPr>
    </w:lvl>
  </w:abstractNum>
  <w:abstractNum w:abstractNumId="16039">
    <w:multiLevelType w:val="hybridMultilevel"/>
    <w:lvl w:ilvl="0" w:tplc="57048943">
      <w:start w:val="1"/>
      <w:numFmt w:val="decimal"/>
      <w:lvlText w:val="%1."/>
      <w:lvlJc w:val="left"/>
      <w:pPr>
        <w:ind w:left="720" w:hanging="360"/>
      </w:pPr>
    </w:lvl>
    <w:lvl w:ilvl="1" w:tplc="57048943" w:tentative="1">
      <w:start w:val="1"/>
      <w:numFmt w:val="lowerLetter"/>
      <w:lvlText w:val="%2."/>
      <w:lvlJc w:val="left"/>
      <w:pPr>
        <w:ind w:left="1440" w:hanging="360"/>
      </w:pPr>
    </w:lvl>
    <w:lvl w:ilvl="2" w:tplc="57048943" w:tentative="1">
      <w:start w:val="1"/>
      <w:numFmt w:val="lowerRoman"/>
      <w:lvlText w:val="%3."/>
      <w:lvlJc w:val="right"/>
      <w:pPr>
        <w:ind w:left="2160" w:hanging="180"/>
      </w:pPr>
    </w:lvl>
    <w:lvl w:ilvl="3" w:tplc="57048943" w:tentative="1">
      <w:start w:val="1"/>
      <w:numFmt w:val="decimal"/>
      <w:lvlText w:val="%4."/>
      <w:lvlJc w:val="left"/>
      <w:pPr>
        <w:ind w:left="2880" w:hanging="360"/>
      </w:pPr>
    </w:lvl>
    <w:lvl w:ilvl="4" w:tplc="57048943" w:tentative="1">
      <w:start w:val="1"/>
      <w:numFmt w:val="lowerLetter"/>
      <w:lvlText w:val="%5."/>
      <w:lvlJc w:val="left"/>
      <w:pPr>
        <w:ind w:left="3600" w:hanging="360"/>
      </w:pPr>
    </w:lvl>
    <w:lvl w:ilvl="5" w:tplc="57048943" w:tentative="1">
      <w:start w:val="1"/>
      <w:numFmt w:val="lowerRoman"/>
      <w:lvlText w:val="%6."/>
      <w:lvlJc w:val="right"/>
      <w:pPr>
        <w:ind w:left="4320" w:hanging="180"/>
      </w:pPr>
    </w:lvl>
    <w:lvl w:ilvl="6" w:tplc="57048943" w:tentative="1">
      <w:start w:val="1"/>
      <w:numFmt w:val="decimal"/>
      <w:lvlText w:val="%7."/>
      <w:lvlJc w:val="left"/>
      <w:pPr>
        <w:ind w:left="5040" w:hanging="360"/>
      </w:pPr>
    </w:lvl>
    <w:lvl w:ilvl="7" w:tplc="57048943" w:tentative="1">
      <w:start w:val="1"/>
      <w:numFmt w:val="lowerLetter"/>
      <w:lvlText w:val="%8."/>
      <w:lvlJc w:val="left"/>
      <w:pPr>
        <w:ind w:left="5760" w:hanging="360"/>
      </w:pPr>
    </w:lvl>
    <w:lvl w:ilvl="8" w:tplc="57048943" w:tentative="1">
      <w:start w:val="1"/>
      <w:numFmt w:val="lowerRoman"/>
      <w:lvlText w:val="%9."/>
      <w:lvlJc w:val="right"/>
      <w:pPr>
        <w:ind w:left="6480" w:hanging="180"/>
      </w:pPr>
    </w:lvl>
  </w:abstractNum>
  <w:abstractNum w:abstractNumId="16038">
    <w:multiLevelType w:val="hybridMultilevel"/>
    <w:lvl w:ilvl="0" w:tplc="486682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038">
    <w:abstractNumId w:val="16038"/>
  </w:num>
  <w:num w:numId="16039">
    <w:abstractNumId w:val="16039"/>
  </w:num>
  <w:num w:numId="16040">
    <w:abstractNumId w:val="16040"/>
  </w:num>
  <w:num w:numId="16041">
    <w:abstractNumId w:val="16041"/>
  </w:num>
  <w:num w:numId="16042">
    <w:abstractNumId w:val="16042"/>
  </w:num>
  <w:num w:numId="16043">
    <w:abstractNumId w:val="16043"/>
  </w:num>
  <w:num w:numId="16044">
    <w:abstractNumId w:val="16044"/>
  </w:num>
  <w:num w:numId="16045">
    <w:abstractNumId w:val="16045"/>
  </w:num>
  <w:num w:numId="16046">
    <w:abstractNumId w:val="160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5993221" Type="http://schemas.openxmlformats.org/officeDocument/2006/relationships/comments" Target="comments.xml"/><Relationship Id="rId869017862" Type="http://schemas.microsoft.com/office/2011/relationships/commentsExtended" Target="commentsExtended.xml"/><Relationship Id="rId57107454" Type="http://schemas.openxmlformats.org/officeDocument/2006/relationships/image" Target="media/imgrId57107454.jpg"/><Relationship Id="rId206764bce599b89be" Type="http://schemas.openxmlformats.org/officeDocument/2006/relationships/hyperlink" Target="https://iservice.lombardini.it/jsp/Template2/manuale.jsp?id=55&amp;parent=1000" TargetMode="External"/><Relationship Id="rId489164bce599bb2da" Type="http://schemas.openxmlformats.org/officeDocument/2006/relationships/hyperlink" Target="https://iservice.lombardini.it/jsp/Template2/manuale.jsp?id=195&amp;parent=1000" TargetMode="External"/><Relationship Id="rId854264bce599eeb37" Type="http://schemas.openxmlformats.org/officeDocument/2006/relationships/hyperlink" Target="https://iservice.lombardini.it/jsp/Template2/manuale.jsp?id=203&amp;parent=1000" TargetMode="External"/><Relationship Id="rId456864bce59a572a6" Type="http://schemas.openxmlformats.org/officeDocument/2006/relationships/hyperlink" Target="https://iservice.lombardini.it/jsp/Template2/manuale.jsp?id=112&amp;parent=1000" TargetMode="External"/><Relationship Id="rId459364bce59a7143f" Type="http://schemas.openxmlformats.org/officeDocument/2006/relationships/hyperlink" Target="https://iservice.lombardini.it/jsp/Template2/manuale.jsp?id=822&amp;parent=1000" TargetMode="External"/><Relationship Id="rId991764bce59aa1e55" Type="http://schemas.openxmlformats.org/officeDocument/2006/relationships/hyperlink" Target="https://iservice.lombardini.it/jsp/Template2/manuale.jsp?id=822&amp;parent=1000" TargetMode="External"/><Relationship Id="rId594764bce59aa2a99" Type="http://schemas.openxmlformats.org/officeDocument/2006/relationships/hyperlink" Target="https://iservice.lombardini.it/jsp/Template2/manuale.jsp?id=822&amp;parent=1000" TargetMode="External"/><Relationship Id="rId907064bce59ad2ca8" Type="http://schemas.openxmlformats.org/officeDocument/2006/relationships/hyperlink" Target="https://www.youtube.com/embed/Ig3XosQ8h0s?rel=0" TargetMode="External"/><Relationship Id="rId191164bce59b53518" Type="http://schemas.openxmlformats.org/officeDocument/2006/relationships/hyperlink" Target="https://iservice.lombardini.it/jsp/Template2/manuale.jsp?id=113&amp;parent=1000" TargetMode="External"/><Relationship Id="rId953264bce59c4e4eb" Type="http://schemas.openxmlformats.org/officeDocument/2006/relationships/hyperlink" Target="https://www.youtube.com/embed/6-0TbYG2EkY?rel=0" TargetMode="External"/><Relationship Id="rId448164bce59cac5fd" Type="http://schemas.openxmlformats.org/officeDocument/2006/relationships/hyperlink" Target="https://iservice.lombardini.it/jsp/Template2/manuale.jsp?id=171&amp;parent=1000" TargetMode="External"/><Relationship Id="rId769064bce59cb1f26" Type="http://schemas.openxmlformats.org/officeDocument/2006/relationships/hyperlink" Target="https://iservice.lombardini.it/jsp/Template2/manuale.jsp?id=171&amp;parent=1000" TargetMode="External"/><Relationship Id="rId978064bce59d134b6" Type="http://schemas.openxmlformats.org/officeDocument/2006/relationships/hyperlink" Target="https://iservice.lombardini.it/jsp/Template2/manuale.jsp?id=103&amp;parent=1000" TargetMode="External"/><Relationship Id="rId979464bce59d296ae" Type="http://schemas.openxmlformats.org/officeDocument/2006/relationships/hyperlink" Target="https://iservice.lombardini.it/jsp/Template2/manuale.jsp?id=103&amp;parent=1000" TargetMode="External"/><Relationship Id="rId554664bce59d99276" Type="http://schemas.openxmlformats.org/officeDocument/2006/relationships/hyperlink" Target="https://iservice.lombardini.it/jsp/Template2/manuale.jsp?id=103&amp;parent=1000" TargetMode="External"/><Relationship Id="rId664464bce59e288d5" Type="http://schemas.openxmlformats.org/officeDocument/2006/relationships/hyperlink" Target="https://iservice.lombardini.it/jsp/Template2/manuale.jsp?id=55&amp;parent=1000" TargetMode="External"/><Relationship Id="rId330564bce59e48913" Type="http://schemas.openxmlformats.org/officeDocument/2006/relationships/hyperlink" Target="https://iservice.lombardini.it/jsp/Template2/manuale.jsp?id=113&amp;parent=1000" TargetMode="External"/><Relationship Id="rId220764bce59e69b6e" Type="http://schemas.openxmlformats.org/officeDocument/2006/relationships/hyperlink" Target="https://iservice.lombardini.it/jsp/Template2/manuale.jsp?id=55&amp;parent=1000" TargetMode="External"/><Relationship Id="rId809964bce59e6a0e4" Type="http://schemas.openxmlformats.org/officeDocument/2006/relationships/hyperlink" Target="https://iservice.lombardini.it/jsp/Template2/manuale.jsp?id=102&amp;parent=1000" TargetMode="External"/><Relationship Id="rId111664bce59e7f34c" Type="http://schemas.openxmlformats.org/officeDocument/2006/relationships/hyperlink" Target="https://iservice.lombardini.it/jsp/Template2/manuale.jsp?id=112&amp;parent=1000" TargetMode="External"/><Relationship Id="rId231364bce599cbbac" Type="http://schemas.openxmlformats.org/officeDocument/2006/relationships/image" Target="media/imgrId231364bce599cbbac.jpg"/><Relationship Id="rId354564bce599d814a" Type="http://schemas.openxmlformats.org/officeDocument/2006/relationships/image" Target="media/imgrId354564bce599d814a.jpg"/><Relationship Id="rId501064bce599e1c12" Type="http://schemas.openxmlformats.org/officeDocument/2006/relationships/image" Target="media/imgrId501064bce599e1c12.jpg"/><Relationship Id="rId862164bce599e662c" Type="http://schemas.openxmlformats.org/officeDocument/2006/relationships/image" Target="media/imgrId862164bce599e662c.jpg"/><Relationship Id="rId385364bce599edfdf" Type="http://schemas.openxmlformats.org/officeDocument/2006/relationships/image" Target="media/imgrId385364bce599edfdf.jpg"/><Relationship Id="rId842364bce59a06a04" Type="http://schemas.openxmlformats.org/officeDocument/2006/relationships/image" Target="media/imgrId842364bce59a06a04.jpg"/><Relationship Id="rId337364bce59a0d2d3" Type="http://schemas.openxmlformats.org/officeDocument/2006/relationships/image" Target="media/imgrId337364bce59a0d2d3.jpg"/><Relationship Id="rId578064bce59a1ef73" Type="http://schemas.openxmlformats.org/officeDocument/2006/relationships/image" Target="media/imgrId578064bce59a1ef73.png"/><Relationship Id="rId867664bce59a3942b" Type="http://schemas.openxmlformats.org/officeDocument/2006/relationships/image" Target="media/imgrId867664bce59a3942b.jpg"/><Relationship Id="rId266264bce59a45c14" Type="http://schemas.openxmlformats.org/officeDocument/2006/relationships/image" Target="media/imgrId266264bce59a45c14.jpg"/><Relationship Id="rId862064bce59a4fa43" Type="http://schemas.openxmlformats.org/officeDocument/2006/relationships/image" Target="media/imgrId862064bce59a4fa43.jpg"/><Relationship Id="rId471564bce59a569ea" Type="http://schemas.openxmlformats.org/officeDocument/2006/relationships/image" Target="media/imgrId471564bce59a569ea.jpg"/><Relationship Id="rId274664bce59a638df" Type="http://schemas.openxmlformats.org/officeDocument/2006/relationships/image" Target="media/imgrId274664bce59a638df.jpg"/><Relationship Id="rId513764bce59a6a337" Type="http://schemas.openxmlformats.org/officeDocument/2006/relationships/image" Target="media/imgrId513764bce59a6a337.jpg"/><Relationship Id="rId907664bce59a70883" Type="http://schemas.openxmlformats.org/officeDocument/2006/relationships/image" Target="media/imgrId907664bce59a70883.jpg"/><Relationship Id="rId757864bce59a7a46d" Type="http://schemas.openxmlformats.org/officeDocument/2006/relationships/image" Target="media/imgrId757864bce59a7a46d.jpg"/><Relationship Id="rId451864bce59a81ce3" Type="http://schemas.openxmlformats.org/officeDocument/2006/relationships/image" Target="media/imgrId451864bce59a81ce3.jpg"/><Relationship Id="rId219364bce59a89d6e" Type="http://schemas.openxmlformats.org/officeDocument/2006/relationships/image" Target="media/imgrId219364bce59a89d6e.jpg"/><Relationship Id="rId476364bce59a97801" Type="http://schemas.openxmlformats.org/officeDocument/2006/relationships/image" Target="media/imgrId476364bce59a97801.jpg"/><Relationship Id="rId985364bce59aa0f52" Type="http://schemas.openxmlformats.org/officeDocument/2006/relationships/image" Target="media/imgrId985364bce59aa0f52.jpg"/><Relationship Id="rId143864bce59aa8588" Type="http://schemas.openxmlformats.org/officeDocument/2006/relationships/image" Target="media/imgrId143864bce59aa8588.jpg"/><Relationship Id="rId924364bce59aacf48" Type="http://schemas.openxmlformats.org/officeDocument/2006/relationships/image" Target="media/imgrId924364bce59aacf48.jpg"/><Relationship Id="rId565664bce59ab3af9" Type="http://schemas.openxmlformats.org/officeDocument/2006/relationships/image" Target="media/imgrId565664bce59ab3af9.jpg"/><Relationship Id="rId377964bce59aba698" Type="http://schemas.openxmlformats.org/officeDocument/2006/relationships/image" Target="media/imgrId377964bce59aba698.jpg"/><Relationship Id="rId212064bce59ac9773" Type="http://schemas.openxmlformats.org/officeDocument/2006/relationships/image" Target="media/imgrId212064bce59ac9773.jpg"/><Relationship Id="rId846564bce59ad2583" Type="http://schemas.openxmlformats.org/officeDocument/2006/relationships/image" Target="media/imgrId846564bce59ad2583.jpg"/><Relationship Id="rId712864bce59ae2648" Type="http://schemas.openxmlformats.org/officeDocument/2006/relationships/image" Target="media/imgrId712864bce59ae2648.jpg"/><Relationship Id="rId954764bce59aebbf5" Type="http://schemas.openxmlformats.org/officeDocument/2006/relationships/image" Target="media/imgrId954764bce59aebbf5.jpg"/><Relationship Id="rId756464bce59b09333" Type="http://schemas.openxmlformats.org/officeDocument/2006/relationships/image" Target="media/imgrId756464bce59b09333.jpg"/><Relationship Id="rId526364bce59b17e02" Type="http://schemas.openxmlformats.org/officeDocument/2006/relationships/image" Target="media/imgrId526364bce59b17e02.jpg"/><Relationship Id="rId337564bce59b2532e" Type="http://schemas.openxmlformats.org/officeDocument/2006/relationships/image" Target="media/imgrId337564bce59b2532e.jpg"/><Relationship Id="rId609664bce59b2c50f" Type="http://schemas.openxmlformats.org/officeDocument/2006/relationships/image" Target="media/imgrId609664bce59b2c50f.jpg"/><Relationship Id="rId241064bce59b36a38" Type="http://schemas.openxmlformats.org/officeDocument/2006/relationships/image" Target="media/imgrId241064bce59b36a38.png"/><Relationship Id="rId426764bce59b40de0" Type="http://schemas.openxmlformats.org/officeDocument/2006/relationships/image" Target="media/imgrId426764bce59b40de0.jpg"/><Relationship Id="rId376664bce59b4b5c3" Type="http://schemas.openxmlformats.org/officeDocument/2006/relationships/image" Target="media/imgrId376664bce59b4b5c3.jpg"/><Relationship Id="rId871164bce59b52edd" Type="http://schemas.openxmlformats.org/officeDocument/2006/relationships/image" Target="media/imgrId871164bce59b52edd.jpg"/><Relationship Id="rId418264bce59b657cb" Type="http://schemas.openxmlformats.org/officeDocument/2006/relationships/image" Target="media/imgrId418264bce59b657cb.png"/><Relationship Id="rId948364bce59b6a11b" Type="http://schemas.openxmlformats.org/officeDocument/2006/relationships/image" Target="media/imgrId948364bce59b6a11b.jpg"/><Relationship Id="rId208464bce59b7a679" Type="http://schemas.openxmlformats.org/officeDocument/2006/relationships/image" Target="media/imgrId208464bce59b7a679.png"/><Relationship Id="rId356164bce59b837f6" Type="http://schemas.openxmlformats.org/officeDocument/2006/relationships/image" Target="media/imgrId356164bce59b837f6.jpg"/><Relationship Id="rId890964bce59b8ab09" Type="http://schemas.openxmlformats.org/officeDocument/2006/relationships/image" Target="media/imgrId890964bce59b8ab09.jpg"/><Relationship Id="rId951264bce59b913c6" Type="http://schemas.openxmlformats.org/officeDocument/2006/relationships/image" Target="media/imgrId951264bce59b913c6.jpg"/><Relationship Id="rId177564bce59bb05c7" Type="http://schemas.openxmlformats.org/officeDocument/2006/relationships/image" Target="media/imgrId177564bce59bb05c7.png"/><Relationship Id="rId390064bce59bbcdb6" Type="http://schemas.openxmlformats.org/officeDocument/2006/relationships/image" Target="media/imgrId390064bce59bbcdb6.png"/><Relationship Id="rId477764bce59bc4836" Type="http://schemas.openxmlformats.org/officeDocument/2006/relationships/image" Target="media/imgrId477764bce59bc4836.png"/><Relationship Id="rId904864bce59bc98b7" Type="http://schemas.openxmlformats.org/officeDocument/2006/relationships/image" Target="media/imgrId904864bce59bc98b7.png"/><Relationship Id="rId702064bce59bd13f3" Type="http://schemas.openxmlformats.org/officeDocument/2006/relationships/image" Target="media/imgrId702064bce59bd13f3.jpg"/><Relationship Id="rId628564bce59be9c80" Type="http://schemas.openxmlformats.org/officeDocument/2006/relationships/image" Target="media/imgrId628564bce59be9c80.png"/><Relationship Id="rId705764bce59bf3db6" Type="http://schemas.openxmlformats.org/officeDocument/2006/relationships/image" Target="media/imgrId705764bce59bf3db6.jpg"/><Relationship Id="rId508164bce59c0a07a" Type="http://schemas.openxmlformats.org/officeDocument/2006/relationships/image" Target="media/imgrId508164bce59c0a07a.png"/><Relationship Id="rId539564bce59c17dc8" Type="http://schemas.openxmlformats.org/officeDocument/2006/relationships/image" Target="media/imgrId539564bce59c17dc8.jpg"/><Relationship Id="rId359064bce59c2185f" Type="http://schemas.openxmlformats.org/officeDocument/2006/relationships/image" Target="media/imgrId359064bce59c2185f.jpg"/><Relationship Id="rId336264bce59c2f96a" Type="http://schemas.openxmlformats.org/officeDocument/2006/relationships/image" Target="media/imgrId336264bce59c2f96a.png"/><Relationship Id="rId954664bce59c37f52" Type="http://schemas.openxmlformats.org/officeDocument/2006/relationships/image" Target="media/imgrId954664bce59c37f52.png"/><Relationship Id="rId971564bce59c49353" Type="http://schemas.openxmlformats.org/officeDocument/2006/relationships/image" Target="media/imgrId971564bce59c49353.jpg"/><Relationship Id="rId449664bce59c4dd3c" Type="http://schemas.openxmlformats.org/officeDocument/2006/relationships/image" Target="media/imgrId449664bce59c4dd3c.jpg"/><Relationship Id="rId191964bce59c585da" Type="http://schemas.openxmlformats.org/officeDocument/2006/relationships/image" Target="media/imgrId191964bce59c585da.jpg"/><Relationship Id="rId918964bce59c5fecf" Type="http://schemas.openxmlformats.org/officeDocument/2006/relationships/image" Target="media/imgrId918964bce59c5fecf.jpg"/><Relationship Id="rId220064bce59c648c8" Type="http://schemas.openxmlformats.org/officeDocument/2006/relationships/image" Target="media/imgrId220064bce59c648c8.jpg"/><Relationship Id="rId766764bce59c6bfb8" Type="http://schemas.openxmlformats.org/officeDocument/2006/relationships/image" Target="media/imgrId766764bce59c6bfb8.jpg"/><Relationship Id="rId194264bce59c70f32" Type="http://schemas.openxmlformats.org/officeDocument/2006/relationships/image" Target="media/imgrId194264bce59c70f32.jpg"/><Relationship Id="rId108664bce59c762cf" Type="http://schemas.openxmlformats.org/officeDocument/2006/relationships/image" Target="media/imgrId108664bce59c762cf.jpg"/><Relationship Id="rId263364bce59c7e1ac" Type="http://schemas.openxmlformats.org/officeDocument/2006/relationships/image" Target="media/imgrId263364bce59c7e1ac.jpg"/><Relationship Id="rId637764bce59c8377d" Type="http://schemas.openxmlformats.org/officeDocument/2006/relationships/image" Target="media/imgrId637764bce59c8377d.jpg"/><Relationship Id="rId652164bce59c8bc34" Type="http://schemas.openxmlformats.org/officeDocument/2006/relationships/image" Target="media/imgrId652164bce59c8bc34.jpg"/><Relationship Id="rId960564bce59c912bd" Type="http://schemas.openxmlformats.org/officeDocument/2006/relationships/image" Target="media/imgrId960564bce59c912bd.jpg"/><Relationship Id="rId357264bce59c98bbd" Type="http://schemas.openxmlformats.org/officeDocument/2006/relationships/image" Target="media/imgrId357264bce59c98bbd.jpg"/><Relationship Id="rId232864bce59c9dfe5" Type="http://schemas.openxmlformats.org/officeDocument/2006/relationships/image" Target="media/imgrId232864bce59c9dfe5.jpg"/><Relationship Id="rId995764bce59ca2ec2" Type="http://schemas.openxmlformats.org/officeDocument/2006/relationships/image" Target="media/imgrId995764bce59ca2ec2.jpg"/><Relationship Id="rId383864bce59caab5e" Type="http://schemas.openxmlformats.org/officeDocument/2006/relationships/image" Target="media/imgrId383864bce59caab5e.jpg"/><Relationship Id="rId499364bce59cb13c7" Type="http://schemas.openxmlformats.org/officeDocument/2006/relationships/image" Target="media/imgrId499364bce59cb13c7.jpg"/><Relationship Id="rId929664bce59cb982c" Type="http://schemas.openxmlformats.org/officeDocument/2006/relationships/image" Target="media/imgrId929664bce59cb982c.jpg"/><Relationship Id="rId841064bce59cc6db5" Type="http://schemas.openxmlformats.org/officeDocument/2006/relationships/image" Target="media/imgrId841064bce59cc6db5.png"/><Relationship Id="rId329564bce59ccfbd3" Type="http://schemas.openxmlformats.org/officeDocument/2006/relationships/image" Target="media/imgrId329564bce59ccfbd3.png"/><Relationship Id="rId696764bce59cdcc0e" Type="http://schemas.openxmlformats.org/officeDocument/2006/relationships/image" Target="media/imgrId696764bce59cdcc0e.png"/><Relationship Id="rId566764bce59ceb679" Type="http://schemas.openxmlformats.org/officeDocument/2006/relationships/image" Target="media/imgrId566764bce59ceb679.png"/><Relationship Id="rId990564bce59cf222f" Type="http://schemas.openxmlformats.org/officeDocument/2006/relationships/image" Target="media/imgrId990564bce59cf222f.jpg"/><Relationship Id="rId893764bce59d05324" Type="http://schemas.openxmlformats.org/officeDocument/2006/relationships/image" Target="media/imgrId893764bce59d05324.png"/><Relationship Id="rId393464bce59d0edd5" Type="http://schemas.openxmlformats.org/officeDocument/2006/relationships/image" Target="media/imgrId393464bce59d0edd5.png"/><Relationship Id="rId592264bce59d12ef7" Type="http://schemas.openxmlformats.org/officeDocument/2006/relationships/image" Target="media/imgrId592264bce59d12ef7.jpg"/><Relationship Id="rId934264bce59d1a5ce" Type="http://schemas.openxmlformats.org/officeDocument/2006/relationships/image" Target="media/imgrId934264bce59d1a5ce.jpg"/><Relationship Id="rId978164bce59d222cd" Type="http://schemas.openxmlformats.org/officeDocument/2006/relationships/image" Target="media/imgrId978164bce59d222cd.jpg"/><Relationship Id="rId349764bce59d29030" Type="http://schemas.openxmlformats.org/officeDocument/2006/relationships/image" Target="media/imgrId349764bce59d29030.jpg"/><Relationship Id="rId989064bce59d30946" Type="http://schemas.openxmlformats.org/officeDocument/2006/relationships/image" Target="media/imgrId989064bce59d30946.jpg"/><Relationship Id="rId820064bce59d389be" Type="http://schemas.openxmlformats.org/officeDocument/2006/relationships/image" Target="media/imgrId820064bce59d389be.jpg"/><Relationship Id="rId850564bce59d428a5" Type="http://schemas.openxmlformats.org/officeDocument/2006/relationships/image" Target="media/imgrId850564bce59d428a5.jpg"/><Relationship Id="rId980364bce59d4aec2" Type="http://schemas.openxmlformats.org/officeDocument/2006/relationships/image" Target="media/imgrId980364bce59d4aec2.png"/><Relationship Id="rId943464bce59d553b5" Type="http://schemas.openxmlformats.org/officeDocument/2006/relationships/image" Target="media/imgrId943464bce59d553b5.png"/><Relationship Id="rId401964bce59d629fe" Type="http://schemas.openxmlformats.org/officeDocument/2006/relationships/image" Target="media/imgrId401964bce59d629fe.png"/><Relationship Id="rId726364bce59d68e56" Type="http://schemas.openxmlformats.org/officeDocument/2006/relationships/image" Target="media/imgrId726364bce59d68e56.jpg"/><Relationship Id="rId761264bce59d6e641" Type="http://schemas.openxmlformats.org/officeDocument/2006/relationships/image" Target="media/imgrId761264bce59d6e641.jpg"/><Relationship Id="rId760364bce59d771f0" Type="http://schemas.openxmlformats.org/officeDocument/2006/relationships/image" Target="media/imgrId760364bce59d771f0.jpg"/><Relationship Id="rId372264bce59d8082e" Type="http://schemas.openxmlformats.org/officeDocument/2006/relationships/image" Target="media/imgrId372264bce59d8082e.png"/><Relationship Id="rId369064bce59d8bd83" Type="http://schemas.openxmlformats.org/officeDocument/2006/relationships/image" Target="media/imgrId369064bce59d8bd83.jpg"/><Relationship Id="rId478164bce59d94bcc" Type="http://schemas.openxmlformats.org/officeDocument/2006/relationships/image" Target="media/imgrId478164bce59d94bcc.jpg"/><Relationship Id="rId330264bce59d98c68" Type="http://schemas.openxmlformats.org/officeDocument/2006/relationships/image" Target="media/imgrId330264bce59d98c68.jpg"/><Relationship Id="rId503264bce59da0a70" Type="http://schemas.openxmlformats.org/officeDocument/2006/relationships/image" Target="media/imgrId503264bce59da0a70.jpg"/><Relationship Id="rId120164bce59db335d" Type="http://schemas.openxmlformats.org/officeDocument/2006/relationships/image" Target="media/imgrId120164bce59db335d.png"/><Relationship Id="rId558264bce59dbb4ee" Type="http://schemas.openxmlformats.org/officeDocument/2006/relationships/image" Target="media/imgrId558264bce59dbb4ee.png"/><Relationship Id="rId422764bce59dc3518" Type="http://schemas.openxmlformats.org/officeDocument/2006/relationships/image" Target="media/imgrId422764bce59dc3518.png"/><Relationship Id="rId115064bce59dcc77b" Type="http://schemas.openxmlformats.org/officeDocument/2006/relationships/image" Target="media/imgrId115064bce59dcc77b.png"/><Relationship Id="rId453364bce59dd4393" Type="http://schemas.openxmlformats.org/officeDocument/2006/relationships/image" Target="media/imgrId453364bce59dd4393.png"/><Relationship Id="rId971964bce59ddd8a7" Type="http://schemas.openxmlformats.org/officeDocument/2006/relationships/image" Target="media/imgrId971964bce59ddd8a7.png"/><Relationship Id="rId707164bce59de6bbd" Type="http://schemas.openxmlformats.org/officeDocument/2006/relationships/image" Target="media/imgrId707164bce59de6bbd.jpg"/><Relationship Id="rId854664bce59e0125a" Type="http://schemas.openxmlformats.org/officeDocument/2006/relationships/image" Target="media/imgrId854664bce59e0125a.jpg"/><Relationship Id="rId794764bce59e08843" Type="http://schemas.openxmlformats.org/officeDocument/2006/relationships/image" Target="media/imgrId794764bce59e08843.jpg"/><Relationship Id="rId617064bce59e12a38" Type="http://schemas.openxmlformats.org/officeDocument/2006/relationships/image" Target="media/imgrId617064bce59e12a38.jpg"/><Relationship Id="rId188764bce59e1afe8" Type="http://schemas.openxmlformats.org/officeDocument/2006/relationships/image" Target="media/imgrId188764bce59e1afe8.jpg"/><Relationship Id="rId131064bce59e2753e" Type="http://schemas.openxmlformats.org/officeDocument/2006/relationships/image" Target="media/imgrId131064bce59e2753e.jpg"/><Relationship Id="rId654964bce59e32434" Type="http://schemas.openxmlformats.org/officeDocument/2006/relationships/image" Target="media/imgrId654964bce59e32434.jpg"/><Relationship Id="rId887664bce59e39e9e" Type="http://schemas.openxmlformats.org/officeDocument/2006/relationships/image" Target="media/imgrId887664bce59e39e9e.jpg"/><Relationship Id="rId441164bce59e4184a" Type="http://schemas.openxmlformats.org/officeDocument/2006/relationships/image" Target="media/imgrId441164bce59e4184a.jpg"/><Relationship Id="rId630264bce59e48225" Type="http://schemas.openxmlformats.org/officeDocument/2006/relationships/image" Target="media/imgrId630264bce59e48225.jpg"/><Relationship Id="rId447864bce59e4fec5" Type="http://schemas.openxmlformats.org/officeDocument/2006/relationships/image" Target="media/imgrId447864bce59e4fec5.jpg"/><Relationship Id="rId788864bce59e58100" Type="http://schemas.openxmlformats.org/officeDocument/2006/relationships/image" Target="media/imgrId788864bce59e58100.png"/><Relationship Id="rId593664bce59e60eef" Type="http://schemas.openxmlformats.org/officeDocument/2006/relationships/image" Target="media/imgrId593664bce59e60eef.png"/><Relationship Id="rId966764bce59e67c22" Type="http://schemas.openxmlformats.org/officeDocument/2006/relationships/image" Target="media/imgrId966764bce59e67c22.png"/><Relationship Id="rId163164bce59e70f2a" Type="http://schemas.openxmlformats.org/officeDocument/2006/relationships/image" Target="media/imgrId163164bce59e70f2a.jpg"/><Relationship Id="rId257864bce59e78196" Type="http://schemas.openxmlformats.org/officeDocument/2006/relationships/image" Target="media/imgrId257864bce59e78196.jpg"/><Relationship Id="rId416964bce59e7e6df" Type="http://schemas.openxmlformats.org/officeDocument/2006/relationships/image" Target="media/imgrId416964bce59e7e6df.jpg"/><Relationship Id="rId584764bce59e866b3" Type="http://schemas.openxmlformats.org/officeDocument/2006/relationships/image" Target="media/imgrId584764bce59e866b3.jpg"/><Relationship Id="rId365664bce59e8e1db" Type="http://schemas.openxmlformats.org/officeDocument/2006/relationships/image" Target="media/imgrId365664bce59e8e1db.jpg"/><Relationship Id="rId738464bce59e96ab5" Type="http://schemas.openxmlformats.org/officeDocument/2006/relationships/image" Target="media/imgrId738464bce59e96ab5.jpg"/><Relationship Id="rId983464bce59e9e23d" Type="http://schemas.openxmlformats.org/officeDocument/2006/relationships/image" Target="media/imgrId983464bce59e9e23d.jpg"/><Relationship Id="rId951164bce59ea3413" Type="http://schemas.openxmlformats.org/officeDocument/2006/relationships/image" Target="media/imgrId951164bce59ea3413.jpg"/><Relationship Id="rId497064bce59eaa4fe" Type="http://schemas.openxmlformats.org/officeDocument/2006/relationships/image" Target="media/imgrId497064bce59eaa4fe.jpg"/><Relationship Id="rId347964bce59eba502" Type="http://schemas.openxmlformats.org/officeDocument/2006/relationships/image" Target="media/imgrId347964bce59eba50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107454" Type="http://schemas.openxmlformats.org/officeDocument/2006/relationships/image" Target="media/imgrId571074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107454" Type="http://schemas.openxmlformats.org/officeDocument/2006/relationships/image" Target="media/imgrId571074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107454" Type="http://schemas.openxmlformats.org/officeDocument/2006/relationships/image" Target="media/imgrId571074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107454" Type="http://schemas.openxmlformats.org/officeDocument/2006/relationships/image" Target="media/imgrId571074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107454" Type="http://schemas.openxmlformats.org/officeDocument/2006/relationships/image" Target="media/imgrId571074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107454" Type="http://schemas.openxmlformats.org/officeDocument/2006/relationships/image" Target="media/imgrId571074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