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36734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295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729057" w:name="ctxt"/>
    <w:bookmarkEnd w:id="777290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31034" name="name140964be34ba69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664be34ba6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1664be34ba6a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3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3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874329" name="name866464be34ba7ab15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55764be34ba7a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3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9588" name="name194764be34ba859d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746364be34ba85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64202" name="name110964be34ba89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164be34ba89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3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3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26416" name="name877664be34ba90e6c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98164be34ba90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8006" name="name882864be34ba9a606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14564be34ba9a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3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03380" name="name432564be34baa0b1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31164be34baa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14667" name="name985164be34baa4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164be34baa4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5464be34baa4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82502" name="name106564be34bab5ca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81964be34bab5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8804" name="name521264be34baba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4be34bab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707412" name="name711164be34bac9bf9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50064be34bac9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95588" name="name643064be34bace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4be34bace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961413" name="name899864be34bad6edc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77764be34bad6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3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061458" name="name606264be34bae125a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29764be34bae1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793634" name="name800164be34bae7e1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76664be34bae7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6782393" name="name882364be34baf1da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81864be34baf1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996349" name="name709964be34bb05fc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202264be34bb05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8062" name="name185864be34bb0c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4be34bb0c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8964be34bb0d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834364be34bb0d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3664be34bb0d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3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521785" name="name147564be34bb142e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44864be34bb14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3780" name="name394564be34bb1d7d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941564be34bb1d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205640" name="name232364be34bb238f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36764be34bb23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4500" name="name699464be34bb29dd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21164be34bb29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3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149107" name="name184464be34bb3311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95464be34bb33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93810" name="name432564be34bb3a9f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865464be34bb3a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80" name="name193064be34bb41979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77764be34bb41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04564be34bb43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559764be34bb44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4468432" name="name979464be34bb4cfa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76864be34bb4c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58915" name="name723464be34bb50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164be34bb50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9164be34bb518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9483" name="name581464be34bb5ac1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83064be34bb5a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1571" name="name334764be34bb62251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77164be34bb6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14711" name="name425664be34bb68257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45964be34bb68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5376" name="name538964be34bb6c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164be34bb6c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428518" name="name380064be34bb77a1d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01264be34bb77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0132186" name="name363464be34bb7ec12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276764be34bb7ec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0781" name="name900964be34bb827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064be34bb8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57164be34bb82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8059" name="name892864be34bb8bd80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87564be34bb8b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2515" name="name745264be34bb9251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64564be34bb92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21052" name="name467864be34bb99459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208864be34bb99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18176" name="name987764be34bba01b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10464be34bba0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18219" name="name451664be34bba4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4be34bba4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23424" name="name336464be34bbae6ab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27664be34bbae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9430" name="name612364be34bbb752e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737664be34bbb7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324" name="name267964be34bbbd947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115464be34bbb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6467" name="name812464be34bbc1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864be34bbc1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160661" name="name386564be34bbc8caa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855664be34bbc8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8021577" name="name655264be34bbd0daa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860164be34bbd0d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1602" name="name852164be34bbd7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064be34bbd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2864be34bbd8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091921" name="name721964be34bbdeb4d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19164be34bbde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2499" name="name687364be34bbe7f90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625564be34bbe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180" name="name382664be34bbee4a6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102364be34bbee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20730" name="name917164be34bc03111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976764be34bc0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8176" name="name603664be34bc0973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23764be34bc09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79047" name="name995664be34bc0d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4be34bc0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386950" name="name515264be34bc1412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59664be34bc1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95024" name="name748964be34bc1da4a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335364be34bc1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1577" name="name394064be34bc24607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764164be34bc24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60318" name="name744464be34bc29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864be34bc29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33324" name="name343764be34bc338ab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870564be34bc33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58454" name="name655964be34bc39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664be34bc39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03264be34bc3a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5965" name="name615964be34bc43d5a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406264be34bc43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4652" name="name363564be34bc4a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4be34bc4a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5191" name="name246764be34bc519ff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742164be34bc51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5887133" name="name400364be34bc61eb9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683864be34bc61e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4761" name="name541564be34bc66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4be34bc66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158364be34bc66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51164be34bc66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310664be34bc66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035338" name="name983764be34bc72e2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377864be34bc72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67638" name="name748764be34bc78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4be34bc78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9264be34bc79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06764be34bc79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10899" name="name575364be34bc81110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694264be34bc81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408797" name="name697164be34bc87a6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81764be34bc87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50413" name="name350764be34bc8e40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51964be34bc8e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98202" name="name880764be34bc94be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65164be34bc94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5764" name="name243764be34bc9bb18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64764be34bc9b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49375" name="name479364be34bca4dd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63564be34bca4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63530" name="name952064be34bcab2b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75264be34bcab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6334" name="name146564be34bcb104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59764be34bcb1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874864be34bcb1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800064be34bcb1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0150" name="name562964be34bcb9bd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83664be34bcb9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403364be34bcba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496" name="name560564be34bcc0a7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86664be34bcc0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383264be34bcc1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30238" name="name870664be34bcc78d2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04464be34bcc7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838" name="name194264be34bcce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164be34bcce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813664be34bcce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534664be34bccf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2728" name="name256064be34bcd63f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98964be34bcd6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8608" name="name455764be34bcdf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764be34bcdf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3064be34bcdf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5206" name="name447664be34bce7d7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28264be34bce7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92027" name="name966364be34bcee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964be34bcee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0764be34bcef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6671" name="name273264be34bd02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4be34bd02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4464be34bd02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7963" name="name105764be34bd0bab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632464be34bd0b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27683" name="name505964be34bd1115d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27864be34bd1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003507" name="name438964be34bd1880f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81764be34bd1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49545" name="name576464be34bd1c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4be34bd1c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00780" name="name779164be34bd25cb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80464be34bd25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90993" name="name595264be34bd2b93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923764be34bd2b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0999" name="name186564be34bd32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864be34bd3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817448" name="name520064be34bd3964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936064be34bd39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9564" name="name808064be34bd40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964be34bd40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70655" name="name622064be34bd4a49e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90464be34bd4a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8764be34bd4b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59264be34bd4b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878" name="name203264be34bd53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364be34bd53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76364be34bd53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92734" name="name542264be34bd5e63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967664be34bd5e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540086" name="name181864be34bd6583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17764be34bd65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57989" name="name724464be34bd6d28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17064be34bd6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538292" name="name824664be34bd7219a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610064be34bd72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93414" name="name632064be34bd7a93f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963964be34bd7a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24451" name="name145264be34bd8237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83764be34bd82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20996" name="name776464be34bd88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864be34bd88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4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071532" name="name864764be34bd90380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19064be34bd90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97318" name="name378264be34bd9b95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30964be34bd9b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36192" name="name214764be34bda279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28364be34bda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32951" name="name579564be34bdad42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58464be34bdad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42599" name="name872864be34bdb5a4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40364be34bdb5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662064be34bdb7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796164be34bdb739b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854692" name="name630764be34bdbf03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76364be34bdbf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912233" name="name620164be34bdc5f5b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76164be34bdc5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4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6064be34bdc7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7964be34bdc7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4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45689" name="name790264be34bdd2bdb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812264be34bdd2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31664be34bdd3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4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628547" name="name738764be34bddab4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95064be34bdda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814864be34bddc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11709" name="name824264be34bde5da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23964be34bde5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7672803" name="name425864be34bdf12a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24564be34bdf1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0153172" name="name649264be34be09804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20964be34be09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7635587" name="name352064be34be168b3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72264be34be1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6684537" name="name423664be34be1ef2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92464be34be1e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1024447" name="name372964be34be26ea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62764be34be26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5615555" name="name784064be34be2f2de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60564be34be2f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4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9364be34be31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4416318" name="name485864be34be3947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13164be34be39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50048" name="name224664be34be3e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864be34be3e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5832" name="name169164be34be4702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09664be34be4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8636" name="name188264be34be512ad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55564be34be51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2453" name="name855764be34be55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4be34be55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31718" name="name831564be34be615a7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47564be34be61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70441" name="name401464be34be68a8a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80964be34be68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8952" name="name821864be34be6e1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864be34be6e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1081" name="name578664be34be78f3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33164be34be78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32600" name="name553364be34be807b2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99364be34be80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9820134" name="name651664be34be8780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15064be34be87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4516" name="name202964be34be8e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4be34be8e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29745" name="name662564be34be9bb4b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18764be34be9b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43377" name="name489864be34bea3078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08064be34bea3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4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71308" name="name941464be34beaac3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90964be34beaa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44161" name="name236064be34beb3c7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37764be34beb3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443524" name="name565664be34bebdad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92664be34bebd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868842" name="name671964be34bec4e9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36464be34bec4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61152" name="name334364be34beccfe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58464be34becc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1221" name="name207864be34bed0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764be34bed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022860" name="name913564be34bed9fa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38864be34bed9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807400" name="name644464be34bee41f6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96264be34bee4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8289" name="name396564be34beea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4be34beea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4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67602" name="name404364be34bf011b6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46264be34bf01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8577" name="name964664be34bf07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264be34bf07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4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307457" name="name172064be34bf121e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09364be34bf12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45147" name="name190064be34bf1c20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46564be34bf1c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72095" name="name225664be34bf25b6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47464be34bf25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600787" name="name727464be34bf2fb7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08764be34bf2f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4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66625" name="name648364be34bf39c8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32264be34bf39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9011" name="name769864be34bf40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4be34bf40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3564be34bf41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089948" name="name658464be34bf4bd4b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29964be34bf4b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703641" name="name845464be34bf52431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717464be34bf52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17125" name="name661564be34bf58c96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873864be34bf58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4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733156" name="name156564be34bf60d5d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782364be34bf60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64703" name="name829164be34bf67f2e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06764be34bf67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3782" name="name367664be34bf6c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664be34bf6c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64212" name="name797264be34bf753d2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624464be34bf75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312795" name="name594964be34bf7ecbe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269264be34bf7e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719080" name="name475664be34bf883a3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238564be34bf88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527915" name="name401164be34bf8f8c2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899064be34bf8f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77001" name="name147264be34bf995b5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37964be34bf9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17268" name="name704664be34bfa2de5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30464be34bfa2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4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0564be34bfa4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841778" name="name854664be34bfadf9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44264be34bfad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89162" name="name734664be34bfb987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02064be34bfb9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065241" name="name850564be34bfc06d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42164be34bfc0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352564be34bfc1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375240" name="name385164be34bfcb07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82164be34bfcb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685613" name="name784464be34bfd41e5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05664be34bfd4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065">
    <w:multiLevelType w:val="hybridMultilevel"/>
    <w:lvl w:ilvl="0" w:tplc="85460728">
      <w:start w:val="1"/>
      <w:numFmt w:val="decimal"/>
      <w:lvlText w:val="%1."/>
      <w:lvlJc w:val="left"/>
      <w:pPr>
        <w:ind w:left="720" w:hanging="360"/>
      </w:pPr>
    </w:lvl>
    <w:lvl w:ilvl="1" w:tplc="85460728" w:tentative="1">
      <w:start w:val="1"/>
      <w:numFmt w:val="decimal"/>
      <w:lvlText w:val="%2."/>
      <w:lvlJc w:val="left"/>
      <w:pPr>
        <w:ind w:left="1440" w:hanging="360"/>
      </w:pPr>
    </w:lvl>
    <w:lvl w:ilvl="2" w:tplc="85460728" w:tentative="1">
      <w:start w:val="1"/>
      <w:numFmt w:val="lowerRoman"/>
      <w:lvlText w:val="%3."/>
      <w:lvlJc w:val="right"/>
      <w:pPr>
        <w:ind w:left="2160" w:hanging="180"/>
      </w:pPr>
    </w:lvl>
    <w:lvl w:ilvl="3" w:tplc="85460728" w:tentative="1">
      <w:start w:val="1"/>
      <w:numFmt w:val="decimal"/>
      <w:lvlText w:val="%4."/>
      <w:lvlJc w:val="left"/>
      <w:pPr>
        <w:ind w:left="2880" w:hanging="360"/>
      </w:pPr>
    </w:lvl>
    <w:lvl w:ilvl="4" w:tplc="85460728" w:tentative="1">
      <w:start w:val="1"/>
      <w:numFmt w:val="lowerLetter"/>
      <w:lvlText w:val="%5."/>
      <w:lvlJc w:val="left"/>
      <w:pPr>
        <w:ind w:left="3600" w:hanging="360"/>
      </w:pPr>
    </w:lvl>
    <w:lvl w:ilvl="5" w:tplc="85460728" w:tentative="1">
      <w:start w:val="1"/>
      <w:numFmt w:val="lowerRoman"/>
      <w:lvlText w:val="%6."/>
      <w:lvlJc w:val="right"/>
      <w:pPr>
        <w:ind w:left="4320" w:hanging="180"/>
      </w:pPr>
    </w:lvl>
    <w:lvl w:ilvl="6" w:tplc="85460728" w:tentative="1">
      <w:start w:val="1"/>
      <w:numFmt w:val="decimal"/>
      <w:lvlText w:val="%7."/>
      <w:lvlJc w:val="left"/>
      <w:pPr>
        <w:ind w:left="5040" w:hanging="360"/>
      </w:pPr>
    </w:lvl>
    <w:lvl w:ilvl="7" w:tplc="85460728" w:tentative="1">
      <w:start w:val="1"/>
      <w:numFmt w:val="lowerLetter"/>
      <w:lvlText w:val="%8."/>
      <w:lvlJc w:val="left"/>
      <w:pPr>
        <w:ind w:left="5760" w:hanging="360"/>
      </w:pPr>
    </w:lvl>
    <w:lvl w:ilvl="8" w:tplc="8546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4">
    <w:multiLevelType w:val="hybridMultilevel"/>
    <w:lvl w:ilvl="0" w:tplc="95557492">
      <w:start w:val="1"/>
      <w:numFmt w:val="decimal"/>
      <w:lvlText w:val="%1."/>
      <w:lvlJc w:val="left"/>
      <w:pPr>
        <w:ind w:left="720" w:hanging="360"/>
      </w:pPr>
    </w:lvl>
    <w:lvl w:ilvl="1" w:tplc="95557492" w:tentative="1">
      <w:start w:val="1"/>
      <w:numFmt w:val="lowerLetter"/>
      <w:lvlText w:val="%2."/>
      <w:lvlJc w:val="left"/>
      <w:pPr>
        <w:ind w:left="1440" w:hanging="360"/>
      </w:pPr>
    </w:lvl>
    <w:lvl w:ilvl="2" w:tplc="95557492" w:tentative="1">
      <w:start w:val="1"/>
      <w:numFmt w:val="lowerRoman"/>
      <w:lvlText w:val="%3."/>
      <w:lvlJc w:val="right"/>
      <w:pPr>
        <w:ind w:left="2160" w:hanging="180"/>
      </w:pPr>
    </w:lvl>
    <w:lvl w:ilvl="3" w:tplc="95557492" w:tentative="1">
      <w:start w:val="1"/>
      <w:numFmt w:val="decimal"/>
      <w:lvlText w:val="%4."/>
      <w:lvlJc w:val="left"/>
      <w:pPr>
        <w:ind w:left="2880" w:hanging="360"/>
      </w:pPr>
    </w:lvl>
    <w:lvl w:ilvl="4" w:tplc="95557492" w:tentative="1">
      <w:start w:val="1"/>
      <w:numFmt w:val="lowerLetter"/>
      <w:lvlText w:val="%5."/>
      <w:lvlJc w:val="left"/>
      <w:pPr>
        <w:ind w:left="3600" w:hanging="360"/>
      </w:pPr>
    </w:lvl>
    <w:lvl w:ilvl="5" w:tplc="95557492" w:tentative="1">
      <w:start w:val="1"/>
      <w:numFmt w:val="lowerRoman"/>
      <w:lvlText w:val="%6."/>
      <w:lvlJc w:val="right"/>
      <w:pPr>
        <w:ind w:left="4320" w:hanging="180"/>
      </w:pPr>
    </w:lvl>
    <w:lvl w:ilvl="6" w:tplc="95557492" w:tentative="1">
      <w:start w:val="1"/>
      <w:numFmt w:val="decimal"/>
      <w:lvlText w:val="%7."/>
      <w:lvlJc w:val="left"/>
      <w:pPr>
        <w:ind w:left="5040" w:hanging="360"/>
      </w:pPr>
    </w:lvl>
    <w:lvl w:ilvl="7" w:tplc="95557492" w:tentative="1">
      <w:start w:val="1"/>
      <w:numFmt w:val="lowerLetter"/>
      <w:lvlText w:val="%8."/>
      <w:lvlJc w:val="left"/>
      <w:pPr>
        <w:ind w:left="5760" w:hanging="360"/>
      </w:pPr>
    </w:lvl>
    <w:lvl w:ilvl="8" w:tplc="9555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3">
    <w:multiLevelType w:val="hybridMultilevel"/>
    <w:lvl w:ilvl="0" w:tplc="28302445">
      <w:start w:val="1"/>
      <w:numFmt w:val="decimal"/>
      <w:lvlText w:val="%1."/>
      <w:lvlJc w:val="left"/>
      <w:pPr>
        <w:ind w:left="720" w:hanging="360"/>
      </w:pPr>
    </w:lvl>
    <w:lvl w:ilvl="1" w:tplc="28302445" w:tentative="1">
      <w:start w:val="1"/>
      <w:numFmt w:val="lowerLetter"/>
      <w:lvlText w:val="%2."/>
      <w:lvlJc w:val="left"/>
      <w:pPr>
        <w:ind w:left="1440" w:hanging="360"/>
      </w:pPr>
    </w:lvl>
    <w:lvl w:ilvl="2" w:tplc="28302445" w:tentative="1">
      <w:start w:val="1"/>
      <w:numFmt w:val="lowerRoman"/>
      <w:lvlText w:val="%3."/>
      <w:lvlJc w:val="right"/>
      <w:pPr>
        <w:ind w:left="2160" w:hanging="180"/>
      </w:pPr>
    </w:lvl>
    <w:lvl w:ilvl="3" w:tplc="28302445" w:tentative="1">
      <w:start w:val="1"/>
      <w:numFmt w:val="decimal"/>
      <w:lvlText w:val="%4."/>
      <w:lvlJc w:val="left"/>
      <w:pPr>
        <w:ind w:left="2880" w:hanging="360"/>
      </w:pPr>
    </w:lvl>
    <w:lvl w:ilvl="4" w:tplc="28302445" w:tentative="1">
      <w:start w:val="1"/>
      <w:numFmt w:val="lowerLetter"/>
      <w:lvlText w:val="%5."/>
      <w:lvlJc w:val="left"/>
      <w:pPr>
        <w:ind w:left="3600" w:hanging="360"/>
      </w:pPr>
    </w:lvl>
    <w:lvl w:ilvl="5" w:tplc="28302445" w:tentative="1">
      <w:start w:val="1"/>
      <w:numFmt w:val="lowerRoman"/>
      <w:lvlText w:val="%6."/>
      <w:lvlJc w:val="right"/>
      <w:pPr>
        <w:ind w:left="4320" w:hanging="180"/>
      </w:pPr>
    </w:lvl>
    <w:lvl w:ilvl="6" w:tplc="28302445" w:tentative="1">
      <w:start w:val="1"/>
      <w:numFmt w:val="decimal"/>
      <w:lvlText w:val="%7."/>
      <w:lvlJc w:val="left"/>
      <w:pPr>
        <w:ind w:left="5040" w:hanging="360"/>
      </w:pPr>
    </w:lvl>
    <w:lvl w:ilvl="7" w:tplc="28302445" w:tentative="1">
      <w:start w:val="1"/>
      <w:numFmt w:val="lowerLetter"/>
      <w:lvlText w:val="%8."/>
      <w:lvlJc w:val="left"/>
      <w:pPr>
        <w:ind w:left="5760" w:hanging="360"/>
      </w:pPr>
    </w:lvl>
    <w:lvl w:ilvl="8" w:tplc="28302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2">
    <w:multiLevelType w:val="hybridMultilevel"/>
    <w:lvl w:ilvl="0" w:tplc="42541438">
      <w:start w:val="1"/>
      <w:numFmt w:val="decimal"/>
      <w:lvlText w:val="%1."/>
      <w:lvlJc w:val="left"/>
      <w:pPr>
        <w:ind w:left="720" w:hanging="360"/>
      </w:pPr>
    </w:lvl>
    <w:lvl w:ilvl="1" w:tplc="42541438" w:tentative="1">
      <w:start w:val="1"/>
      <w:numFmt w:val="lowerLetter"/>
      <w:lvlText w:val="%2."/>
      <w:lvlJc w:val="left"/>
      <w:pPr>
        <w:ind w:left="1440" w:hanging="360"/>
      </w:pPr>
    </w:lvl>
    <w:lvl w:ilvl="2" w:tplc="42541438" w:tentative="1">
      <w:start w:val="1"/>
      <w:numFmt w:val="lowerRoman"/>
      <w:lvlText w:val="%3."/>
      <w:lvlJc w:val="right"/>
      <w:pPr>
        <w:ind w:left="2160" w:hanging="180"/>
      </w:pPr>
    </w:lvl>
    <w:lvl w:ilvl="3" w:tplc="42541438" w:tentative="1">
      <w:start w:val="1"/>
      <w:numFmt w:val="decimal"/>
      <w:lvlText w:val="%4."/>
      <w:lvlJc w:val="left"/>
      <w:pPr>
        <w:ind w:left="2880" w:hanging="360"/>
      </w:pPr>
    </w:lvl>
    <w:lvl w:ilvl="4" w:tplc="42541438" w:tentative="1">
      <w:start w:val="1"/>
      <w:numFmt w:val="lowerLetter"/>
      <w:lvlText w:val="%5."/>
      <w:lvlJc w:val="left"/>
      <w:pPr>
        <w:ind w:left="3600" w:hanging="360"/>
      </w:pPr>
    </w:lvl>
    <w:lvl w:ilvl="5" w:tplc="42541438" w:tentative="1">
      <w:start w:val="1"/>
      <w:numFmt w:val="lowerRoman"/>
      <w:lvlText w:val="%6."/>
      <w:lvlJc w:val="right"/>
      <w:pPr>
        <w:ind w:left="4320" w:hanging="180"/>
      </w:pPr>
    </w:lvl>
    <w:lvl w:ilvl="6" w:tplc="42541438" w:tentative="1">
      <w:start w:val="1"/>
      <w:numFmt w:val="decimal"/>
      <w:lvlText w:val="%7."/>
      <w:lvlJc w:val="left"/>
      <w:pPr>
        <w:ind w:left="5040" w:hanging="360"/>
      </w:pPr>
    </w:lvl>
    <w:lvl w:ilvl="7" w:tplc="42541438" w:tentative="1">
      <w:start w:val="1"/>
      <w:numFmt w:val="lowerLetter"/>
      <w:lvlText w:val="%8."/>
      <w:lvlJc w:val="left"/>
      <w:pPr>
        <w:ind w:left="5760" w:hanging="360"/>
      </w:pPr>
    </w:lvl>
    <w:lvl w:ilvl="8" w:tplc="4254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1">
    <w:multiLevelType w:val="hybridMultilevel"/>
    <w:lvl w:ilvl="0" w:tplc="94440672">
      <w:start w:val="1"/>
      <w:numFmt w:val="decimal"/>
      <w:lvlText w:val="%1."/>
      <w:lvlJc w:val="left"/>
      <w:pPr>
        <w:ind w:left="720" w:hanging="360"/>
      </w:pPr>
    </w:lvl>
    <w:lvl w:ilvl="1" w:tplc="94440672" w:tentative="1">
      <w:start w:val="1"/>
      <w:numFmt w:val="lowerLetter"/>
      <w:lvlText w:val="%2."/>
      <w:lvlJc w:val="left"/>
      <w:pPr>
        <w:ind w:left="1440" w:hanging="360"/>
      </w:pPr>
    </w:lvl>
    <w:lvl w:ilvl="2" w:tplc="94440672" w:tentative="1">
      <w:start w:val="1"/>
      <w:numFmt w:val="lowerRoman"/>
      <w:lvlText w:val="%3."/>
      <w:lvlJc w:val="right"/>
      <w:pPr>
        <w:ind w:left="2160" w:hanging="180"/>
      </w:pPr>
    </w:lvl>
    <w:lvl w:ilvl="3" w:tplc="94440672" w:tentative="1">
      <w:start w:val="1"/>
      <w:numFmt w:val="decimal"/>
      <w:lvlText w:val="%4."/>
      <w:lvlJc w:val="left"/>
      <w:pPr>
        <w:ind w:left="2880" w:hanging="360"/>
      </w:pPr>
    </w:lvl>
    <w:lvl w:ilvl="4" w:tplc="94440672" w:tentative="1">
      <w:start w:val="1"/>
      <w:numFmt w:val="lowerLetter"/>
      <w:lvlText w:val="%5."/>
      <w:lvlJc w:val="left"/>
      <w:pPr>
        <w:ind w:left="3600" w:hanging="360"/>
      </w:pPr>
    </w:lvl>
    <w:lvl w:ilvl="5" w:tplc="94440672" w:tentative="1">
      <w:start w:val="1"/>
      <w:numFmt w:val="lowerRoman"/>
      <w:lvlText w:val="%6."/>
      <w:lvlJc w:val="right"/>
      <w:pPr>
        <w:ind w:left="4320" w:hanging="180"/>
      </w:pPr>
    </w:lvl>
    <w:lvl w:ilvl="6" w:tplc="94440672" w:tentative="1">
      <w:start w:val="1"/>
      <w:numFmt w:val="decimal"/>
      <w:lvlText w:val="%7."/>
      <w:lvlJc w:val="left"/>
      <w:pPr>
        <w:ind w:left="5040" w:hanging="360"/>
      </w:pPr>
    </w:lvl>
    <w:lvl w:ilvl="7" w:tplc="94440672" w:tentative="1">
      <w:start w:val="1"/>
      <w:numFmt w:val="lowerLetter"/>
      <w:lvlText w:val="%8."/>
      <w:lvlJc w:val="left"/>
      <w:pPr>
        <w:ind w:left="5760" w:hanging="360"/>
      </w:pPr>
    </w:lvl>
    <w:lvl w:ilvl="8" w:tplc="9444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0">
    <w:multiLevelType w:val="hybridMultilevel"/>
    <w:lvl w:ilvl="0" w:tplc="68018076">
      <w:start w:val="1"/>
      <w:numFmt w:val="decimal"/>
      <w:lvlText w:val="%1."/>
      <w:lvlJc w:val="left"/>
      <w:pPr>
        <w:ind w:left="720" w:hanging="360"/>
      </w:pPr>
    </w:lvl>
    <w:lvl w:ilvl="1" w:tplc="68018076" w:tentative="1">
      <w:start w:val="1"/>
      <w:numFmt w:val="lowerLetter"/>
      <w:lvlText w:val="%2."/>
      <w:lvlJc w:val="left"/>
      <w:pPr>
        <w:ind w:left="1440" w:hanging="360"/>
      </w:pPr>
    </w:lvl>
    <w:lvl w:ilvl="2" w:tplc="68018076" w:tentative="1">
      <w:start w:val="1"/>
      <w:numFmt w:val="lowerRoman"/>
      <w:lvlText w:val="%3."/>
      <w:lvlJc w:val="right"/>
      <w:pPr>
        <w:ind w:left="2160" w:hanging="180"/>
      </w:pPr>
    </w:lvl>
    <w:lvl w:ilvl="3" w:tplc="68018076" w:tentative="1">
      <w:start w:val="1"/>
      <w:numFmt w:val="decimal"/>
      <w:lvlText w:val="%4."/>
      <w:lvlJc w:val="left"/>
      <w:pPr>
        <w:ind w:left="2880" w:hanging="360"/>
      </w:pPr>
    </w:lvl>
    <w:lvl w:ilvl="4" w:tplc="68018076" w:tentative="1">
      <w:start w:val="1"/>
      <w:numFmt w:val="lowerLetter"/>
      <w:lvlText w:val="%5."/>
      <w:lvlJc w:val="left"/>
      <w:pPr>
        <w:ind w:left="3600" w:hanging="360"/>
      </w:pPr>
    </w:lvl>
    <w:lvl w:ilvl="5" w:tplc="68018076" w:tentative="1">
      <w:start w:val="1"/>
      <w:numFmt w:val="lowerRoman"/>
      <w:lvlText w:val="%6."/>
      <w:lvlJc w:val="right"/>
      <w:pPr>
        <w:ind w:left="4320" w:hanging="180"/>
      </w:pPr>
    </w:lvl>
    <w:lvl w:ilvl="6" w:tplc="68018076" w:tentative="1">
      <w:start w:val="1"/>
      <w:numFmt w:val="decimal"/>
      <w:lvlText w:val="%7."/>
      <w:lvlJc w:val="left"/>
      <w:pPr>
        <w:ind w:left="5040" w:hanging="360"/>
      </w:pPr>
    </w:lvl>
    <w:lvl w:ilvl="7" w:tplc="68018076" w:tentative="1">
      <w:start w:val="1"/>
      <w:numFmt w:val="lowerLetter"/>
      <w:lvlText w:val="%8."/>
      <w:lvlJc w:val="left"/>
      <w:pPr>
        <w:ind w:left="5760" w:hanging="360"/>
      </w:pPr>
    </w:lvl>
    <w:lvl w:ilvl="8" w:tplc="6801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9">
    <w:multiLevelType w:val="hybridMultilevel"/>
    <w:lvl w:ilvl="0" w:tplc="29243407">
      <w:start w:val="1"/>
      <w:numFmt w:val="decimal"/>
      <w:lvlText w:val="%1."/>
      <w:lvlJc w:val="left"/>
      <w:pPr>
        <w:ind w:left="720" w:hanging="360"/>
      </w:pPr>
    </w:lvl>
    <w:lvl w:ilvl="1" w:tplc="29243407" w:tentative="1">
      <w:start w:val="1"/>
      <w:numFmt w:val="lowerLetter"/>
      <w:lvlText w:val="%2."/>
      <w:lvlJc w:val="left"/>
      <w:pPr>
        <w:ind w:left="1440" w:hanging="360"/>
      </w:pPr>
    </w:lvl>
    <w:lvl w:ilvl="2" w:tplc="29243407" w:tentative="1">
      <w:start w:val="1"/>
      <w:numFmt w:val="lowerRoman"/>
      <w:lvlText w:val="%3."/>
      <w:lvlJc w:val="right"/>
      <w:pPr>
        <w:ind w:left="2160" w:hanging="180"/>
      </w:pPr>
    </w:lvl>
    <w:lvl w:ilvl="3" w:tplc="29243407" w:tentative="1">
      <w:start w:val="1"/>
      <w:numFmt w:val="decimal"/>
      <w:lvlText w:val="%4."/>
      <w:lvlJc w:val="left"/>
      <w:pPr>
        <w:ind w:left="2880" w:hanging="360"/>
      </w:pPr>
    </w:lvl>
    <w:lvl w:ilvl="4" w:tplc="29243407" w:tentative="1">
      <w:start w:val="1"/>
      <w:numFmt w:val="lowerLetter"/>
      <w:lvlText w:val="%5."/>
      <w:lvlJc w:val="left"/>
      <w:pPr>
        <w:ind w:left="3600" w:hanging="360"/>
      </w:pPr>
    </w:lvl>
    <w:lvl w:ilvl="5" w:tplc="29243407" w:tentative="1">
      <w:start w:val="1"/>
      <w:numFmt w:val="lowerRoman"/>
      <w:lvlText w:val="%6."/>
      <w:lvlJc w:val="right"/>
      <w:pPr>
        <w:ind w:left="4320" w:hanging="180"/>
      </w:pPr>
    </w:lvl>
    <w:lvl w:ilvl="6" w:tplc="29243407" w:tentative="1">
      <w:start w:val="1"/>
      <w:numFmt w:val="decimal"/>
      <w:lvlText w:val="%7."/>
      <w:lvlJc w:val="left"/>
      <w:pPr>
        <w:ind w:left="5040" w:hanging="360"/>
      </w:pPr>
    </w:lvl>
    <w:lvl w:ilvl="7" w:tplc="29243407" w:tentative="1">
      <w:start w:val="1"/>
      <w:numFmt w:val="lowerLetter"/>
      <w:lvlText w:val="%8."/>
      <w:lvlJc w:val="left"/>
      <w:pPr>
        <w:ind w:left="5760" w:hanging="360"/>
      </w:pPr>
    </w:lvl>
    <w:lvl w:ilvl="8" w:tplc="2924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8">
    <w:multiLevelType w:val="hybridMultilevel"/>
    <w:lvl w:ilvl="0" w:tplc="44279838">
      <w:start w:val="1"/>
      <w:numFmt w:val="decimal"/>
      <w:lvlText w:val="%1."/>
      <w:lvlJc w:val="left"/>
      <w:pPr>
        <w:ind w:left="720" w:hanging="360"/>
      </w:pPr>
    </w:lvl>
    <w:lvl w:ilvl="1" w:tplc="44279838" w:tentative="1">
      <w:start w:val="1"/>
      <w:numFmt w:val="lowerLetter"/>
      <w:lvlText w:val="%2."/>
      <w:lvlJc w:val="left"/>
      <w:pPr>
        <w:ind w:left="1440" w:hanging="360"/>
      </w:pPr>
    </w:lvl>
    <w:lvl w:ilvl="2" w:tplc="44279838" w:tentative="1">
      <w:start w:val="1"/>
      <w:numFmt w:val="lowerRoman"/>
      <w:lvlText w:val="%3."/>
      <w:lvlJc w:val="right"/>
      <w:pPr>
        <w:ind w:left="2160" w:hanging="180"/>
      </w:pPr>
    </w:lvl>
    <w:lvl w:ilvl="3" w:tplc="44279838" w:tentative="1">
      <w:start w:val="1"/>
      <w:numFmt w:val="decimal"/>
      <w:lvlText w:val="%4."/>
      <w:lvlJc w:val="left"/>
      <w:pPr>
        <w:ind w:left="2880" w:hanging="360"/>
      </w:pPr>
    </w:lvl>
    <w:lvl w:ilvl="4" w:tplc="44279838" w:tentative="1">
      <w:start w:val="1"/>
      <w:numFmt w:val="lowerLetter"/>
      <w:lvlText w:val="%5."/>
      <w:lvlJc w:val="left"/>
      <w:pPr>
        <w:ind w:left="3600" w:hanging="360"/>
      </w:pPr>
    </w:lvl>
    <w:lvl w:ilvl="5" w:tplc="44279838" w:tentative="1">
      <w:start w:val="1"/>
      <w:numFmt w:val="lowerRoman"/>
      <w:lvlText w:val="%6."/>
      <w:lvlJc w:val="right"/>
      <w:pPr>
        <w:ind w:left="4320" w:hanging="180"/>
      </w:pPr>
    </w:lvl>
    <w:lvl w:ilvl="6" w:tplc="44279838" w:tentative="1">
      <w:start w:val="1"/>
      <w:numFmt w:val="decimal"/>
      <w:lvlText w:val="%7."/>
      <w:lvlJc w:val="left"/>
      <w:pPr>
        <w:ind w:left="5040" w:hanging="360"/>
      </w:pPr>
    </w:lvl>
    <w:lvl w:ilvl="7" w:tplc="44279838" w:tentative="1">
      <w:start w:val="1"/>
      <w:numFmt w:val="lowerLetter"/>
      <w:lvlText w:val="%8."/>
      <w:lvlJc w:val="left"/>
      <w:pPr>
        <w:ind w:left="5760" w:hanging="360"/>
      </w:pPr>
    </w:lvl>
    <w:lvl w:ilvl="8" w:tplc="4427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7">
    <w:multiLevelType w:val="hybridMultilevel"/>
    <w:lvl w:ilvl="0" w:tplc="12171186">
      <w:start w:val="1"/>
      <w:numFmt w:val="decimal"/>
      <w:lvlText w:val="%1."/>
      <w:lvlJc w:val="left"/>
      <w:pPr>
        <w:ind w:left="720" w:hanging="360"/>
      </w:pPr>
    </w:lvl>
    <w:lvl w:ilvl="1" w:tplc="12171186" w:tentative="1">
      <w:start w:val="1"/>
      <w:numFmt w:val="lowerLetter"/>
      <w:lvlText w:val="%2."/>
      <w:lvlJc w:val="left"/>
      <w:pPr>
        <w:ind w:left="1440" w:hanging="360"/>
      </w:pPr>
    </w:lvl>
    <w:lvl w:ilvl="2" w:tplc="12171186" w:tentative="1">
      <w:start w:val="1"/>
      <w:numFmt w:val="lowerRoman"/>
      <w:lvlText w:val="%3."/>
      <w:lvlJc w:val="right"/>
      <w:pPr>
        <w:ind w:left="2160" w:hanging="180"/>
      </w:pPr>
    </w:lvl>
    <w:lvl w:ilvl="3" w:tplc="12171186" w:tentative="1">
      <w:start w:val="1"/>
      <w:numFmt w:val="decimal"/>
      <w:lvlText w:val="%4."/>
      <w:lvlJc w:val="left"/>
      <w:pPr>
        <w:ind w:left="2880" w:hanging="360"/>
      </w:pPr>
    </w:lvl>
    <w:lvl w:ilvl="4" w:tplc="12171186" w:tentative="1">
      <w:start w:val="1"/>
      <w:numFmt w:val="lowerLetter"/>
      <w:lvlText w:val="%5."/>
      <w:lvlJc w:val="left"/>
      <w:pPr>
        <w:ind w:left="3600" w:hanging="360"/>
      </w:pPr>
    </w:lvl>
    <w:lvl w:ilvl="5" w:tplc="12171186" w:tentative="1">
      <w:start w:val="1"/>
      <w:numFmt w:val="lowerRoman"/>
      <w:lvlText w:val="%6."/>
      <w:lvlJc w:val="right"/>
      <w:pPr>
        <w:ind w:left="4320" w:hanging="180"/>
      </w:pPr>
    </w:lvl>
    <w:lvl w:ilvl="6" w:tplc="12171186" w:tentative="1">
      <w:start w:val="1"/>
      <w:numFmt w:val="decimal"/>
      <w:lvlText w:val="%7."/>
      <w:lvlJc w:val="left"/>
      <w:pPr>
        <w:ind w:left="5040" w:hanging="360"/>
      </w:pPr>
    </w:lvl>
    <w:lvl w:ilvl="7" w:tplc="12171186" w:tentative="1">
      <w:start w:val="1"/>
      <w:numFmt w:val="lowerLetter"/>
      <w:lvlText w:val="%8."/>
      <w:lvlJc w:val="left"/>
      <w:pPr>
        <w:ind w:left="5760" w:hanging="360"/>
      </w:pPr>
    </w:lvl>
    <w:lvl w:ilvl="8" w:tplc="1217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6">
    <w:multiLevelType w:val="hybridMultilevel"/>
    <w:lvl w:ilvl="0" w:tplc="91605133">
      <w:start w:val="1"/>
      <w:numFmt w:val="decimal"/>
      <w:lvlText w:val="%1."/>
      <w:lvlJc w:val="left"/>
      <w:pPr>
        <w:ind w:left="720" w:hanging="360"/>
      </w:pPr>
    </w:lvl>
    <w:lvl w:ilvl="1" w:tplc="91605133" w:tentative="1">
      <w:start w:val="1"/>
      <w:numFmt w:val="lowerLetter"/>
      <w:lvlText w:val="%2."/>
      <w:lvlJc w:val="left"/>
      <w:pPr>
        <w:ind w:left="1440" w:hanging="360"/>
      </w:pPr>
    </w:lvl>
    <w:lvl w:ilvl="2" w:tplc="91605133" w:tentative="1">
      <w:start w:val="1"/>
      <w:numFmt w:val="lowerRoman"/>
      <w:lvlText w:val="%3."/>
      <w:lvlJc w:val="right"/>
      <w:pPr>
        <w:ind w:left="2160" w:hanging="180"/>
      </w:pPr>
    </w:lvl>
    <w:lvl w:ilvl="3" w:tplc="91605133" w:tentative="1">
      <w:start w:val="1"/>
      <w:numFmt w:val="decimal"/>
      <w:lvlText w:val="%4."/>
      <w:lvlJc w:val="left"/>
      <w:pPr>
        <w:ind w:left="2880" w:hanging="360"/>
      </w:pPr>
    </w:lvl>
    <w:lvl w:ilvl="4" w:tplc="91605133" w:tentative="1">
      <w:start w:val="1"/>
      <w:numFmt w:val="lowerLetter"/>
      <w:lvlText w:val="%5."/>
      <w:lvlJc w:val="left"/>
      <w:pPr>
        <w:ind w:left="3600" w:hanging="360"/>
      </w:pPr>
    </w:lvl>
    <w:lvl w:ilvl="5" w:tplc="91605133" w:tentative="1">
      <w:start w:val="1"/>
      <w:numFmt w:val="lowerRoman"/>
      <w:lvlText w:val="%6."/>
      <w:lvlJc w:val="right"/>
      <w:pPr>
        <w:ind w:left="4320" w:hanging="180"/>
      </w:pPr>
    </w:lvl>
    <w:lvl w:ilvl="6" w:tplc="91605133" w:tentative="1">
      <w:start w:val="1"/>
      <w:numFmt w:val="decimal"/>
      <w:lvlText w:val="%7."/>
      <w:lvlJc w:val="left"/>
      <w:pPr>
        <w:ind w:left="5040" w:hanging="360"/>
      </w:pPr>
    </w:lvl>
    <w:lvl w:ilvl="7" w:tplc="91605133" w:tentative="1">
      <w:start w:val="1"/>
      <w:numFmt w:val="lowerLetter"/>
      <w:lvlText w:val="%8."/>
      <w:lvlJc w:val="left"/>
      <w:pPr>
        <w:ind w:left="5760" w:hanging="360"/>
      </w:pPr>
    </w:lvl>
    <w:lvl w:ilvl="8" w:tplc="9160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5">
    <w:multiLevelType w:val="hybridMultilevel"/>
    <w:lvl w:ilvl="0" w:tplc="76013958">
      <w:start w:val="1"/>
      <w:numFmt w:val="decimal"/>
      <w:lvlText w:val="%1."/>
      <w:lvlJc w:val="left"/>
      <w:pPr>
        <w:ind w:left="720" w:hanging="360"/>
      </w:pPr>
    </w:lvl>
    <w:lvl w:ilvl="1" w:tplc="76013958" w:tentative="1">
      <w:start w:val="1"/>
      <w:numFmt w:val="lowerLetter"/>
      <w:lvlText w:val="%2."/>
      <w:lvlJc w:val="left"/>
      <w:pPr>
        <w:ind w:left="1440" w:hanging="360"/>
      </w:pPr>
    </w:lvl>
    <w:lvl w:ilvl="2" w:tplc="76013958" w:tentative="1">
      <w:start w:val="1"/>
      <w:numFmt w:val="lowerRoman"/>
      <w:lvlText w:val="%3."/>
      <w:lvlJc w:val="right"/>
      <w:pPr>
        <w:ind w:left="2160" w:hanging="180"/>
      </w:pPr>
    </w:lvl>
    <w:lvl w:ilvl="3" w:tplc="76013958" w:tentative="1">
      <w:start w:val="1"/>
      <w:numFmt w:val="decimal"/>
      <w:lvlText w:val="%4."/>
      <w:lvlJc w:val="left"/>
      <w:pPr>
        <w:ind w:left="2880" w:hanging="360"/>
      </w:pPr>
    </w:lvl>
    <w:lvl w:ilvl="4" w:tplc="76013958" w:tentative="1">
      <w:start w:val="1"/>
      <w:numFmt w:val="lowerLetter"/>
      <w:lvlText w:val="%5."/>
      <w:lvlJc w:val="left"/>
      <w:pPr>
        <w:ind w:left="3600" w:hanging="360"/>
      </w:pPr>
    </w:lvl>
    <w:lvl w:ilvl="5" w:tplc="76013958" w:tentative="1">
      <w:start w:val="1"/>
      <w:numFmt w:val="lowerRoman"/>
      <w:lvlText w:val="%6."/>
      <w:lvlJc w:val="right"/>
      <w:pPr>
        <w:ind w:left="4320" w:hanging="180"/>
      </w:pPr>
    </w:lvl>
    <w:lvl w:ilvl="6" w:tplc="76013958" w:tentative="1">
      <w:start w:val="1"/>
      <w:numFmt w:val="decimal"/>
      <w:lvlText w:val="%7."/>
      <w:lvlJc w:val="left"/>
      <w:pPr>
        <w:ind w:left="5040" w:hanging="360"/>
      </w:pPr>
    </w:lvl>
    <w:lvl w:ilvl="7" w:tplc="76013958" w:tentative="1">
      <w:start w:val="1"/>
      <w:numFmt w:val="lowerLetter"/>
      <w:lvlText w:val="%8."/>
      <w:lvlJc w:val="left"/>
      <w:pPr>
        <w:ind w:left="5760" w:hanging="360"/>
      </w:pPr>
    </w:lvl>
    <w:lvl w:ilvl="8" w:tplc="7601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4">
    <w:multiLevelType w:val="hybridMultilevel"/>
    <w:lvl w:ilvl="0" w:tplc="84057602">
      <w:start w:val="1"/>
      <w:numFmt w:val="decimal"/>
      <w:lvlText w:val="%1."/>
      <w:lvlJc w:val="left"/>
      <w:pPr>
        <w:ind w:left="720" w:hanging="360"/>
      </w:pPr>
    </w:lvl>
    <w:lvl w:ilvl="1" w:tplc="84057602" w:tentative="1">
      <w:start w:val="1"/>
      <w:numFmt w:val="lowerLetter"/>
      <w:lvlText w:val="%2."/>
      <w:lvlJc w:val="left"/>
      <w:pPr>
        <w:ind w:left="1440" w:hanging="360"/>
      </w:pPr>
    </w:lvl>
    <w:lvl w:ilvl="2" w:tplc="84057602" w:tentative="1">
      <w:start w:val="1"/>
      <w:numFmt w:val="lowerRoman"/>
      <w:lvlText w:val="%3."/>
      <w:lvlJc w:val="right"/>
      <w:pPr>
        <w:ind w:left="2160" w:hanging="180"/>
      </w:pPr>
    </w:lvl>
    <w:lvl w:ilvl="3" w:tplc="84057602" w:tentative="1">
      <w:start w:val="1"/>
      <w:numFmt w:val="decimal"/>
      <w:lvlText w:val="%4."/>
      <w:lvlJc w:val="left"/>
      <w:pPr>
        <w:ind w:left="2880" w:hanging="360"/>
      </w:pPr>
    </w:lvl>
    <w:lvl w:ilvl="4" w:tplc="84057602" w:tentative="1">
      <w:start w:val="1"/>
      <w:numFmt w:val="lowerLetter"/>
      <w:lvlText w:val="%5."/>
      <w:lvlJc w:val="left"/>
      <w:pPr>
        <w:ind w:left="3600" w:hanging="360"/>
      </w:pPr>
    </w:lvl>
    <w:lvl w:ilvl="5" w:tplc="84057602" w:tentative="1">
      <w:start w:val="1"/>
      <w:numFmt w:val="lowerRoman"/>
      <w:lvlText w:val="%6."/>
      <w:lvlJc w:val="right"/>
      <w:pPr>
        <w:ind w:left="4320" w:hanging="180"/>
      </w:pPr>
    </w:lvl>
    <w:lvl w:ilvl="6" w:tplc="84057602" w:tentative="1">
      <w:start w:val="1"/>
      <w:numFmt w:val="decimal"/>
      <w:lvlText w:val="%7."/>
      <w:lvlJc w:val="left"/>
      <w:pPr>
        <w:ind w:left="5040" w:hanging="360"/>
      </w:pPr>
    </w:lvl>
    <w:lvl w:ilvl="7" w:tplc="84057602" w:tentative="1">
      <w:start w:val="1"/>
      <w:numFmt w:val="lowerLetter"/>
      <w:lvlText w:val="%8."/>
      <w:lvlJc w:val="left"/>
      <w:pPr>
        <w:ind w:left="5760" w:hanging="360"/>
      </w:pPr>
    </w:lvl>
    <w:lvl w:ilvl="8" w:tplc="8405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3">
    <w:multiLevelType w:val="hybridMultilevel"/>
    <w:lvl w:ilvl="0" w:tplc="21018895">
      <w:start w:val="1"/>
      <w:numFmt w:val="decimal"/>
      <w:lvlText w:val="%1."/>
      <w:lvlJc w:val="left"/>
      <w:pPr>
        <w:ind w:left="720" w:hanging="360"/>
      </w:pPr>
    </w:lvl>
    <w:lvl w:ilvl="1" w:tplc="21018895" w:tentative="1">
      <w:start w:val="1"/>
      <w:numFmt w:val="lowerLetter"/>
      <w:lvlText w:val="%2."/>
      <w:lvlJc w:val="left"/>
      <w:pPr>
        <w:ind w:left="1440" w:hanging="360"/>
      </w:pPr>
    </w:lvl>
    <w:lvl w:ilvl="2" w:tplc="21018895" w:tentative="1">
      <w:start w:val="1"/>
      <w:numFmt w:val="lowerRoman"/>
      <w:lvlText w:val="%3."/>
      <w:lvlJc w:val="right"/>
      <w:pPr>
        <w:ind w:left="2160" w:hanging="180"/>
      </w:pPr>
    </w:lvl>
    <w:lvl w:ilvl="3" w:tplc="21018895" w:tentative="1">
      <w:start w:val="1"/>
      <w:numFmt w:val="decimal"/>
      <w:lvlText w:val="%4."/>
      <w:lvlJc w:val="left"/>
      <w:pPr>
        <w:ind w:left="2880" w:hanging="360"/>
      </w:pPr>
    </w:lvl>
    <w:lvl w:ilvl="4" w:tplc="21018895" w:tentative="1">
      <w:start w:val="1"/>
      <w:numFmt w:val="lowerLetter"/>
      <w:lvlText w:val="%5."/>
      <w:lvlJc w:val="left"/>
      <w:pPr>
        <w:ind w:left="3600" w:hanging="360"/>
      </w:pPr>
    </w:lvl>
    <w:lvl w:ilvl="5" w:tplc="21018895" w:tentative="1">
      <w:start w:val="1"/>
      <w:numFmt w:val="lowerRoman"/>
      <w:lvlText w:val="%6."/>
      <w:lvlJc w:val="right"/>
      <w:pPr>
        <w:ind w:left="4320" w:hanging="180"/>
      </w:pPr>
    </w:lvl>
    <w:lvl w:ilvl="6" w:tplc="21018895" w:tentative="1">
      <w:start w:val="1"/>
      <w:numFmt w:val="decimal"/>
      <w:lvlText w:val="%7."/>
      <w:lvlJc w:val="left"/>
      <w:pPr>
        <w:ind w:left="5040" w:hanging="360"/>
      </w:pPr>
    </w:lvl>
    <w:lvl w:ilvl="7" w:tplc="21018895" w:tentative="1">
      <w:start w:val="1"/>
      <w:numFmt w:val="lowerLetter"/>
      <w:lvlText w:val="%8."/>
      <w:lvlJc w:val="left"/>
      <w:pPr>
        <w:ind w:left="5760" w:hanging="360"/>
      </w:pPr>
    </w:lvl>
    <w:lvl w:ilvl="8" w:tplc="2101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2">
    <w:multiLevelType w:val="hybridMultilevel"/>
    <w:lvl w:ilvl="0" w:tplc="51584809">
      <w:start w:val="1"/>
      <w:numFmt w:val="decimal"/>
      <w:lvlText w:val="%1."/>
      <w:lvlJc w:val="left"/>
      <w:pPr>
        <w:ind w:left="720" w:hanging="360"/>
      </w:pPr>
    </w:lvl>
    <w:lvl w:ilvl="1" w:tplc="51584809" w:tentative="1">
      <w:start w:val="1"/>
      <w:numFmt w:val="lowerLetter"/>
      <w:lvlText w:val="%2."/>
      <w:lvlJc w:val="left"/>
      <w:pPr>
        <w:ind w:left="1440" w:hanging="360"/>
      </w:pPr>
    </w:lvl>
    <w:lvl w:ilvl="2" w:tplc="51584809" w:tentative="1">
      <w:start w:val="1"/>
      <w:numFmt w:val="lowerRoman"/>
      <w:lvlText w:val="%3."/>
      <w:lvlJc w:val="right"/>
      <w:pPr>
        <w:ind w:left="2160" w:hanging="180"/>
      </w:pPr>
    </w:lvl>
    <w:lvl w:ilvl="3" w:tplc="51584809" w:tentative="1">
      <w:start w:val="1"/>
      <w:numFmt w:val="decimal"/>
      <w:lvlText w:val="%4."/>
      <w:lvlJc w:val="left"/>
      <w:pPr>
        <w:ind w:left="2880" w:hanging="360"/>
      </w:pPr>
    </w:lvl>
    <w:lvl w:ilvl="4" w:tplc="51584809" w:tentative="1">
      <w:start w:val="1"/>
      <w:numFmt w:val="lowerLetter"/>
      <w:lvlText w:val="%5."/>
      <w:lvlJc w:val="left"/>
      <w:pPr>
        <w:ind w:left="3600" w:hanging="360"/>
      </w:pPr>
    </w:lvl>
    <w:lvl w:ilvl="5" w:tplc="51584809" w:tentative="1">
      <w:start w:val="1"/>
      <w:numFmt w:val="lowerRoman"/>
      <w:lvlText w:val="%6."/>
      <w:lvlJc w:val="right"/>
      <w:pPr>
        <w:ind w:left="4320" w:hanging="180"/>
      </w:pPr>
    </w:lvl>
    <w:lvl w:ilvl="6" w:tplc="51584809" w:tentative="1">
      <w:start w:val="1"/>
      <w:numFmt w:val="decimal"/>
      <w:lvlText w:val="%7."/>
      <w:lvlJc w:val="left"/>
      <w:pPr>
        <w:ind w:left="5040" w:hanging="360"/>
      </w:pPr>
    </w:lvl>
    <w:lvl w:ilvl="7" w:tplc="51584809" w:tentative="1">
      <w:start w:val="1"/>
      <w:numFmt w:val="lowerLetter"/>
      <w:lvlText w:val="%8."/>
      <w:lvlJc w:val="left"/>
      <w:pPr>
        <w:ind w:left="5760" w:hanging="360"/>
      </w:pPr>
    </w:lvl>
    <w:lvl w:ilvl="8" w:tplc="5158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1">
    <w:multiLevelType w:val="hybridMultilevel"/>
    <w:lvl w:ilvl="0" w:tplc="41470352">
      <w:start w:val="1"/>
      <w:numFmt w:val="decimal"/>
      <w:lvlText w:val="%1."/>
      <w:lvlJc w:val="left"/>
      <w:pPr>
        <w:ind w:left="720" w:hanging="360"/>
      </w:pPr>
    </w:lvl>
    <w:lvl w:ilvl="1" w:tplc="41470352" w:tentative="1">
      <w:start w:val="1"/>
      <w:numFmt w:val="lowerLetter"/>
      <w:lvlText w:val="%2."/>
      <w:lvlJc w:val="left"/>
      <w:pPr>
        <w:ind w:left="1440" w:hanging="360"/>
      </w:pPr>
    </w:lvl>
    <w:lvl w:ilvl="2" w:tplc="41470352" w:tentative="1">
      <w:start w:val="1"/>
      <w:numFmt w:val="lowerRoman"/>
      <w:lvlText w:val="%3."/>
      <w:lvlJc w:val="right"/>
      <w:pPr>
        <w:ind w:left="2160" w:hanging="180"/>
      </w:pPr>
    </w:lvl>
    <w:lvl w:ilvl="3" w:tplc="41470352" w:tentative="1">
      <w:start w:val="1"/>
      <w:numFmt w:val="decimal"/>
      <w:lvlText w:val="%4."/>
      <w:lvlJc w:val="left"/>
      <w:pPr>
        <w:ind w:left="2880" w:hanging="360"/>
      </w:pPr>
    </w:lvl>
    <w:lvl w:ilvl="4" w:tplc="41470352" w:tentative="1">
      <w:start w:val="1"/>
      <w:numFmt w:val="lowerLetter"/>
      <w:lvlText w:val="%5."/>
      <w:lvlJc w:val="left"/>
      <w:pPr>
        <w:ind w:left="3600" w:hanging="360"/>
      </w:pPr>
    </w:lvl>
    <w:lvl w:ilvl="5" w:tplc="41470352" w:tentative="1">
      <w:start w:val="1"/>
      <w:numFmt w:val="lowerRoman"/>
      <w:lvlText w:val="%6."/>
      <w:lvlJc w:val="right"/>
      <w:pPr>
        <w:ind w:left="4320" w:hanging="180"/>
      </w:pPr>
    </w:lvl>
    <w:lvl w:ilvl="6" w:tplc="41470352" w:tentative="1">
      <w:start w:val="1"/>
      <w:numFmt w:val="decimal"/>
      <w:lvlText w:val="%7."/>
      <w:lvlJc w:val="left"/>
      <w:pPr>
        <w:ind w:left="5040" w:hanging="360"/>
      </w:pPr>
    </w:lvl>
    <w:lvl w:ilvl="7" w:tplc="41470352" w:tentative="1">
      <w:start w:val="1"/>
      <w:numFmt w:val="lowerLetter"/>
      <w:lvlText w:val="%8."/>
      <w:lvlJc w:val="left"/>
      <w:pPr>
        <w:ind w:left="5760" w:hanging="360"/>
      </w:pPr>
    </w:lvl>
    <w:lvl w:ilvl="8" w:tplc="4147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0">
    <w:multiLevelType w:val="hybridMultilevel"/>
    <w:lvl w:ilvl="0" w:tplc="26582256">
      <w:start w:val="1"/>
      <w:numFmt w:val="decimal"/>
      <w:lvlText w:val="%1."/>
      <w:lvlJc w:val="left"/>
      <w:pPr>
        <w:ind w:left="720" w:hanging="360"/>
      </w:pPr>
    </w:lvl>
    <w:lvl w:ilvl="1" w:tplc="26582256" w:tentative="1">
      <w:start w:val="1"/>
      <w:numFmt w:val="lowerLetter"/>
      <w:lvlText w:val="%2."/>
      <w:lvlJc w:val="left"/>
      <w:pPr>
        <w:ind w:left="1440" w:hanging="360"/>
      </w:pPr>
    </w:lvl>
    <w:lvl w:ilvl="2" w:tplc="26582256" w:tentative="1">
      <w:start w:val="1"/>
      <w:numFmt w:val="lowerRoman"/>
      <w:lvlText w:val="%3."/>
      <w:lvlJc w:val="right"/>
      <w:pPr>
        <w:ind w:left="2160" w:hanging="180"/>
      </w:pPr>
    </w:lvl>
    <w:lvl w:ilvl="3" w:tplc="26582256" w:tentative="1">
      <w:start w:val="1"/>
      <w:numFmt w:val="decimal"/>
      <w:lvlText w:val="%4."/>
      <w:lvlJc w:val="left"/>
      <w:pPr>
        <w:ind w:left="2880" w:hanging="360"/>
      </w:pPr>
    </w:lvl>
    <w:lvl w:ilvl="4" w:tplc="26582256" w:tentative="1">
      <w:start w:val="1"/>
      <w:numFmt w:val="lowerLetter"/>
      <w:lvlText w:val="%5."/>
      <w:lvlJc w:val="left"/>
      <w:pPr>
        <w:ind w:left="3600" w:hanging="360"/>
      </w:pPr>
    </w:lvl>
    <w:lvl w:ilvl="5" w:tplc="26582256" w:tentative="1">
      <w:start w:val="1"/>
      <w:numFmt w:val="lowerRoman"/>
      <w:lvlText w:val="%6."/>
      <w:lvlJc w:val="right"/>
      <w:pPr>
        <w:ind w:left="4320" w:hanging="180"/>
      </w:pPr>
    </w:lvl>
    <w:lvl w:ilvl="6" w:tplc="26582256" w:tentative="1">
      <w:start w:val="1"/>
      <w:numFmt w:val="decimal"/>
      <w:lvlText w:val="%7."/>
      <w:lvlJc w:val="left"/>
      <w:pPr>
        <w:ind w:left="5040" w:hanging="360"/>
      </w:pPr>
    </w:lvl>
    <w:lvl w:ilvl="7" w:tplc="26582256" w:tentative="1">
      <w:start w:val="1"/>
      <w:numFmt w:val="lowerLetter"/>
      <w:lvlText w:val="%8."/>
      <w:lvlJc w:val="left"/>
      <w:pPr>
        <w:ind w:left="5760" w:hanging="360"/>
      </w:pPr>
    </w:lvl>
    <w:lvl w:ilvl="8" w:tplc="2658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9">
    <w:multiLevelType w:val="hybridMultilevel"/>
    <w:lvl w:ilvl="0" w:tplc="85757969">
      <w:start w:val="1"/>
      <w:numFmt w:val="decimal"/>
      <w:lvlText w:val="%1."/>
      <w:lvlJc w:val="left"/>
      <w:pPr>
        <w:ind w:left="720" w:hanging="360"/>
      </w:pPr>
    </w:lvl>
    <w:lvl w:ilvl="1" w:tplc="85757969" w:tentative="1">
      <w:start w:val="1"/>
      <w:numFmt w:val="lowerLetter"/>
      <w:lvlText w:val="%2."/>
      <w:lvlJc w:val="left"/>
      <w:pPr>
        <w:ind w:left="1440" w:hanging="360"/>
      </w:pPr>
    </w:lvl>
    <w:lvl w:ilvl="2" w:tplc="85757969" w:tentative="1">
      <w:start w:val="1"/>
      <w:numFmt w:val="lowerRoman"/>
      <w:lvlText w:val="%3."/>
      <w:lvlJc w:val="right"/>
      <w:pPr>
        <w:ind w:left="2160" w:hanging="180"/>
      </w:pPr>
    </w:lvl>
    <w:lvl w:ilvl="3" w:tplc="85757969" w:tentative="1">
      <w:start w:val="1"/>
      <w:numFmt w:val="decimal"/>
      <w:lvlText w:val="%4."/>
      <w:lvlJc w:val="left"/>
      <w:pPr>
        <w:ind w:left="2880" w:hanging="360"/>
      </w:pPr>
    </w:lvl>
    <w:lvl w:ilvl="4" w:tplc="85757969" w:tentative="1">
      <w:start w:val="1"/>
      <w:numFmt w:val="lowerLetter"/>
      <w:lvlText w:val="%5."/>
      <w:lvlJc w:val="left"/>
      <w:pPr>
        <w:ind w:left="3600" w:hanging="360"/>
      </w:pPr>
    </w:lvl>
    <w:lvl w:ilvl="5" w:tplc="85757969" w:tentative="1">
      <w:start w:val="1"/>
      <w:numFmt w:val="lowerRoman"/>
      <w:lvlText w:val="%6."/>
      <w:lvlJc w:val="right"/>
      <w:pPr>
        <w:ind w:left="4320" w:hanging="180"/>
      </w:pPr>
    </w:lvl>
    <w:lvl w:ilvl="6" w:tplc="85757969" w:tentative="1">
      <w:start w:val="1"/>
      <w:numFmt w:val="decimal"/>
      <w:lvlText w:val="%7."/>
      <w:lvlJc w:val="left"/>
      <w:pPr>
        <w:ind w:left="5040" w:hanging="360"/>
      </w:pPr>
    </w:lvl>
    <w:lvl w:ilvl="7" w:tplc="85757969" w:tentative="1">
      <w:start w:val="1"/>
      <w:numFmt w:val="lowerLetter"/>
      <w:lvlText w:val="%8."/>
      <w:lvlJc w:val="left"/>
      <w:pPr>
        <w:ind w:left="5760" w:hanging="360"/>
      </w:pPr>
    </w:lvl>
    <w:lvl w:ilvl="8" w:tplc="8575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8">
    <w:multiLevelType w:val="hybridMultilevel"/>
    <w:lvl w:ilvl="0" w:tplc="89211035">
      <w:start w:val="1"/>
      <w:numFmt w:val="decimal"/>
      <w:lvlText w:val="%1."/>
      <w:lvlJc w:val="left"/>
      <w:pPr>
        <w:ind w:left="720" w:hanging="360"/>
      </w:pPr>
    </w:lvl>
    <w:lvl w:ilvl="1" w:tplc="89211035" w:tentative="1">
      <w:start w:val="1"/>
      <w:numFmt w:val="lowerLetter"/>
      <w:lvlText w:val="%2."/>
      <w:lvlJc w:val="left"/>
      <w:pPr>
        <w:ind w:left="1440" w:hanging="360"/>
      </w:pPr>
    </w:lvl>
    <w:lvl w:ilvl="2" w:tplc="89211035" w:tentative="1">
      <w:start w:val="1"/>
      <w:numFmt w:val="lowerRoman"/>
      <w:lvlText w:val="%3."/>
      <w:lvlJc w:val="right"/>
      <w:pPr>
        <w:ind w:left="2160" w:hanging="180"/>
      </w:pPr>
    </w:lvl>
    <w:lvl w:ilvl="3" w:tplc="89211035" w:tentative="1">
      <w:start w:val="1"/>
      <w:numFmt w:val="decimal"/>
      <w:lvlText w:val="%4."/>
      <w:lvlJc w:val="left"/>
      <w:pPr>
        <w:ind w:left="2880" w:hanging="360"/>
      </w:pPr>
    </w:lvl>
    <w:lvl w:ilvl="4" w:tplc="89211035" w:tentative="1">
      <w:start w:val="1"/>
      <w:numFmt w:val="lowerLetter"/>
      <w:lvlText w:val="%5."/>
      <w:lvlJc w:val="left"/>
      <w:pPr>
        <w:ind w:left="3600" w:hanging="360"/>
      </w:pPr>
    </w:lvl>
    <w:lvl w:ilvl="5" w:tplc="89211035" w:tentative="1">
      <w:start w:val="1"/>
      <w:numFmt w:val="lowerRoman"/>
      <w:lvlText w:val="%6."/>
      <w:lvlJc w:val="right"/>
      <w:pPr>
        <w:ind w:left="4320" w:hanging="180"/>
      </w:pPr>
    </w:lvl>
    <w:lvl w:ilvl="6" w:tplc="89211035" w:tentative="1">
      <w:start w:val="1"/>
      <w:numFmt w:val="decimal"/>
      <w:lvlText w:val="%7."/>
      <w:lvlJc w:val="left"/>
      <w:pPr>
        <w:ind w:left="5040" w:hanging="360"/>
      </w:pPr>
    </w:lvl>
    <w:lvl w:ilvl="7" w:tplc="89211035" w:tentative="1">
      <w:start w:val="1"/>
      <w:numFmt w:val="lowerLetter"/>
      <w:lvlText w:val="%8."/>
      <w:lvlJc w:val="left"/>
      <w:pPr>
        <w:ind w:left="5760" w:hanging="360"/>
      </w:pPr>
    </w:lvl>
    <w:lvl w:ilvl="8" w:tplc="8921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7">
    <w:multiLevelType w:val="hybridMultilevel"/>
    <w:lvl w:ilvl="0" w:tplc="84674625">
      <w:start w:val="1"/>
      <w:numFmt w:val="decimal"/>
      <w:lvlText w:val="%1."/>
      <w:lvlJc w:val="left"/>
      <w:pPr>
        <w:ind w:left="720" w:hanging="360"/>
      </w:pPr>
    </w:lvl>
    <w:lvl w:ilvl="1" w:tplc="84674625" w:tentative="1">
      <w:start w:val="1"/>
      <w:numFmt w:val="lowerLetter"/>
      <w:lvlText w:val="%2."/>
      <w:lvlJc w:val="left"/>
      <w:pPr>
        <w:ind w:left="1440" w:hanging="360"/>
      </w:pPr>
    </w:lvl>
    <w:lvl w:ilvl="2" w:tplc="84674625" w:tentative="1">
      <w:start w:val="1"/>
      <w:numFmt w:val="lowerRoman"/>
      <w:lvlText w:val="%3."/>
      <w:lvlJc w:val="right"/>
      <w:pPr>
        <w:ind w:left="2160" w:hanging="180"/>
      </w:pPr>
    </w:lvl>
    <w:lvl w:ilvl="3" w:tplc="84674625" w:tentative="1">
      <w:start w:val="1"/>
      <w:numFmt w:val="decimal"/>
      <w:lvlText w:val="%4."/>
      <w:lvlJc w:val="left"/>
      <w:pPr>
        <w:ind w:left="2880" w:hanging="360"/>
      </w:pPr>
    </w:lvl>
    <w:lvl w:ilvl="4" w:tplc="84674625" w:tentative="1">
      <w:start w:val="1"/>
      <w:numFmt w:val="lowerLetter"/>
      <w:lvlText w:val="%5."/>
      <w:lvlJc w:val="left"/>
      <w:pPr>
        <w:ind w:left="3600" w:hanging="360"/>
      </w:pPr>
    </w:lvl>
    <w:lvl w:ilvl="5" w:tplc="84674625" w:tentative="1">
      <w:start w:val="1"/>
      <w:numFmt w:val="lowerRoman"/>
      <w:lvlText w:val="%6."/>
      <w:lvlJc w:val="right"/>
      <w:pPr>
        <w:ind w:left="4320" w:hanging="180"/>
      </w:pPr>
    </w:lvl>
    <w:lvl w:ilvl="6" w:tplc="84674625" w:tentative="1">
      <w:start w:val="1"/>
      <w:numFmt w:val="decimal"/>
      <w:lvlText w:val="%7."/>
      <w:lvlJc w:val="left"/>
      <w:pPr>
        <w:ind w:left="5040" w:hanging="360"/>
      </w:pPr>
    </w:lvl>
    <w:lvl w:ilvl="7" w:tplc="84674625" w:tentative="1">
      <w:start w:val="1"/>
      <w:numFmt w:val="lowerLetter"/>
      <w:lvlText w:val="%8."/>
      <w:lvlJc w:val="left"/>
      <w:pPr>
        <w:ind w:left="5760" w:hanging="360"/>
      </w:pPr>
    </w:lvl>
    <w:lvl w:ilvl="8" w:tplc="8467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6">
    <w:multiLevelType w:val="hybridMultilevel"/>
    <w:lvl w:ilvl="0" w:tplc="82680457">
      <w:start w:val="1"/>
      <w:numFmt w:val="decimal"/>
      <w:lvlText w:val="%1."/>
      <w:lvlJc w:val="left"/>
      <w:pPr>
        <w:ind w:left="720" w:hanging="360"/>
      </w:pPr>
    </w:lvl>
    <w:lvl w:ilvl="1" w:tplc="82680457" w:tentative="1">
      <w:start w:val="1"/>
      <w:numFmt w:val="lowerLetter"/>
      <w:lvlText w:val="%2."/>
      <w:lvlJc w:val="left"/>
      <w:pPr>
        <w:ind w:left="1440" w:hanging="360"/>
      </w:pPr>
    </w:lvl>
    <w:lvl w:ilvl="2" w:tplc="82680457" w:tentative="1">
      <w:start w:val="1"/>
      <w:numFmt w:val="lowerRoman"/>
      <w:lvlText w:val="%3."/>
      <w:lvlJc w:val="right"/>
      <w:pPr>
        <w:ind w:left="2160" w:hanging="180"/>
      </w:pPr>
    </w:lvl>
    <w:lvl w:ilvl="3" w:tplc="82680457" w:tentative="1">
      <w:start w:val="1"/>
      <w:numFmt w:val="decimal"/>
      <w:lvlText w:val="%4."/>
      <w:lvlJc w:val="left"/>
      <w:pPr>
        <w:ind w:left="2880" w:hanging="360"/>
      </w:pPr>
    </w:lvl>
    <w:lvl w:ilvl="4" w:tplc="82680457" w:tentative="1">
      <w:start w:val="1"/>
      <w:numFmt w:val="lowerLetter"/>
      <w:lvlText w:val="%5."/>
      <w:lvlJc w:val="left"/>
      <w:pPr>
        <w:ind w:left="3600" w:hanging="360"/>
      </w:pPr>
    </w:lvl>
    <w:lvl w:ilvl="5" w:tplc="82680457" w:tentative="1">
      <w:start w:val="1"/>
      <w:numFmt w:val="lowerRoman"/>
      <w:lvlText w:val="%6."/>
      <w:lvlJc w:val="right"/>
      <w:pPr>
        <w:ind w:left="4320" w:hanging="180"/>
      </w:pPr>
    </w:lvl>
    <w:lvl w:ilvl="6" w:tplc="82680457" w:tentative="1">
      <w:start w:val="1"/>
      <w:numFmt w:val="decimal"/>
      <w:lvlText w:val="%7."/>
      <w:lvlJc w:val="left"/>
      <w:pPr>
        <w:ind w:left="5040" w:hanging="360"/>
      </w:pPr>
    </w:lvl>
    <w:lvl w:ilvl="7" w:tplc="82680457" w:tentative="1">
      <w:start w:val="1"/>
      <w:numFmt w:val="lowerLetter"/>
      <w:lvlText w:val="%8."/>
      <w:lvlJc w:val="left"/>
      <w:pPr>
        <w:ind w:left="5760" w:hanging="360"/>
      </w:pPr>
    </w:lvl>
    <w:lvl w:ilvl="8" w:tplc="8268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5">
    <w:multiLevelType w:val="hybridMultilevel"/>
    <w:lvl w:ilvl="0" w:tplc="46622771">
      <w:start w:val="1"/>
      <w:numFmt w:val="decimal"/>
      <w:lvlText w:val="%1."/>
      <w:lvlJc w:val="left"/>
      <w:pPr>
        <w:ind w:left="720" w:hanging="360"/>
      </w:pPr>
    </w:lvl>
    <w:lvl w:ilvl="1" w:tplc="46622771" w:tentative="1">
      <w:start w:val="1"/>
      <w:numFmt w:val="lowerLetter"/>
      <w:lvlText w:val="%2."/>
      <w:lvlJc w:val="left"/>
      <w:pPr>
        <w:ind w:left="1440" w:hanging="360"/>
      </w:pPr>
    </w:lvl>
    <w:lvl w:ilvl="2" w:tplc="46622771" w:tentative="1">
      <w:start w:val="1"/>
      <w:numFmt w:val="lowerRoman"/>
      <w:lvlText w:val="%3."/>
      <w:lvlJc w:val="right"/>
      <w:pPr>
        <w:ind w:left="2160" w:hanging="180"/>
      </w:pPr>
    </w:lvl>
    <w:lvl w:ilvl="3" w:tplc="46622771" w:tentative="1">
      <w:start w:val="1"/>
      <w:numFmt w:val="decimal"/>
      <w:lvlText w:val="%4."/>
      <w:lvlJc w:val="left"/>
      <w:pPr>
        <w:ind w:left="2880" w:hanging="360"/>
      </w:pPr>
    </w:lvl>
    <w:lvl w:ilvl="4" w:tplc="46622771" w:tentative="1">
      <w:start w:val="1"/>
      <w:numFmt w:val="lowerLetter"/>
      <w:lvlText w:val="%5."/>
      <w:lvlJc w:val="left"/>
      <w:pPr>
        <w:ind w:left="3600" w:hanging="360"/>
      </w:pPr>
    </w:lvl>
    <w:lvl w:ilvl="5" w:tplc="46622771" w:tentative="1">
      <w:start w:val="1"/>
      <w:numFmt w:val="lowerRoman"/>
      <w:lvlText w:val="%6."/>
      <w:lvlJc w:val="right"/>
      <w:pPr>
        <w:ind w:left="4320" w:hanging="180"/>
      </w:pPr>
    </w:lvl>
    <w:lvl w:ilvl="6" w:tplc="46622771" w:tentative="1">
      <w:start w:val="1"/>
      <w:numFmt w:val="decimal"/>
      <w:lvlText w:val="%7."/>
      <w:lvlJc w:val="left"/>
      <w:pPr>
        <w:ind w:left="5040" w:hanging="360"/>
      </w:pPr>
    </w:lvl>
    <w:lvl w:ilvl="7" w:tplc="46622771" w:tentative="1">
      <w:start w:val="1"/>
      <w:numFmt w:val="lowerLetter"/>
      <w:lvlText w:val="%8."/>
      <w:lvlJc w:val="left"/>
      <w:pPr>
        <w:ind w:left="5760" w:hanging="360"/>
      </w:pPr>
    </w:lvl>
    <w:lvl w:ilvl="8" w:tplc="4662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4">
    <w:multiLevelType w:val="hybridMultilevel"/>
    <w:lvl w:ilvl="0" w:tplc="73855660">
      <w:start w:val="1"/>
      <w:numFmt w:val="decimal"/>
      <w:lvlText w:val="%1."/>
      <w:lvlJc w:val="left"/>
      <w:pPr>
        <w:ind w:left="720" w:hanging="360"/>
      </w:pPr>
    </w:lvl>
    <w:lvl w:ilvl="1" w:tplc="73855660" w:tentative="1">
      <w:start w:val="1"/>
      <w:numFmt w:val="lowerLetter"/>
      <w:lvlText w:val="%2."/>
      <w:lvlJc w:val="left"/>
      <w:pPr>
        <w:ind w:left="1440" w:hanging="360"/>
      </w:pPr>
    </w:lvl>
    <w:lvl w:ilvl="2" w:tplc="73855660" w:tentative="1">
      <w:start w:val="1"/>
      <w:numFmt w:val="lowerRoman"/>
      <w:lvlText w:val="%3."/>
      <w:lvlJc w:val="right"/>
      <w:pPr>
        <w:ind w:left="2160" w:hanging="180"/>
      </w:pPr>
    </w:lvl>
    <w:lvl w:ilvl="3" w:tplc="73855660" w:tentative="1">
      <w:start w:val="1"/>
      <w:numFmt w:val="decimal"/>
      <w:lvlText w:val="%4."/>
      <w:lvlJc w:val="left"/>
      <w:pPr>
        <w:ind w:left="2880" w:hanging="360"/>
      </w:pPr>
    </w:lvl>
    <w:lvl w:ilvl="4" w:tplc="73855660" w:tentative="1">
      <w:start w:val="1"/>
      <w:numFmt w:val="lowerLetter"/>
      <w:lvlText w:val="%5."/>
      <w:lvlJc w:val="left"/>
      <w:pPr>
        <w:ind w:left="3600" w:hanging="360"/>
      </w:pPr>
    </w:lvl>
    <w:lvl w:ilvl="5" w:tplc="73855660" w:tentative="1">
      <w:start w:val="1"/>
      <w:numFmt w:val="lowerRoman"/>
      <w:lvlText w:val="%6."/>
      <w:lvlJc w:val="right"/>
      <w:pPr>
        <w:ind w:left="4320" w:hanging="180"/>
      </w:pPr>
    </w:lvl>
    <w:lvl w:ilvl="6" w:tplc="73855660" w:tentative="1">
      <w:start w:val="1"/>
      <w:numFmt w:val="decimal"/>
      <w:lvlText w:val="%7."/>
      <w:lvlJc w:val="left"/>
      <w:pPr>
        <w:ind w:left="5040" w:hanging="360"/>
      </w:pPr>
    </w:lvl>
    <w:lvl w:ilvl="7" w:tplc="73855660" w:tentative="1">
      <w:start w:val="1"/>
      <w:numFmt w:val="lowerLetter"/>
      <w:lvlText w:val="%8."/>
      <w:lvlJc w:val="left"/>
      <w:pPr>
        <w:ind w:left="5760" w:hanging="360"/>
      </w:pPr>
    </w:lvl>
    <w:lvl w:ilvl="8" w:tplc="7385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3">
    <w:multiLevelType w:val="hybridMultilevel"/>
    <w:lvl w:ilvl="0" w:tplc="99297149">
      <w:start w:val="1"/>
      <w:numFmt w:val="decimal"/>
      <w:lvlText w:val="%1."/>
      <w:lvlJc w:val="left"/>
      <w:pPr>
        <w:ind w:left="720" w:hanging="360"/>
      </w:pPr>
    </w:lvl>
    <w:lvl w:ilvl="1" w:tplc="99297149" w:tentative="1">
      <w:start w:val="1"/>
      <w:numFmt w:val="lowerLetter"/>
      <w:lvlText w:val="%2."/>
      <w:lvlJc w:val="left"/>
      <w:pPr>
        <w:ind w:left="1440" w:hanging="360"/>
      </w:pPr>
    </w:lvl>
    <w:lvl w:ilvl="2" w:tplc="99297149" w:tentative="1">
      <w:start w:val="1"/>
      <w:numFmt w:val="lowerRoman"/>
      <w:lvlText w:val="%3."/>
      <w:lvlJc w:val="right"/>
      <w:pPr>
        <w:ind w:left="2160" w:hanging="180"/>
      </w:pPr>
    </w:lvl>
    <w:lvl w:ilvl="3" w:tplc="99297149" w:tentative="1">
      <w:start w:val="1"/>
      <w:numFmt w:val="decimal"/>
      <w:lvlText w:val="%4."/>
      <w:lvlJc w:val="left"/>
      <w:pPr>
        <w:ind w:left="2880" w:hanging="360"/>
      </w:pPr>
    </w:lvl>
    <w:lvl w:ilvl="4" w:tplc="99297149" w:tentative="1">
      <w:start w:val="1"/>
      <w:numFmt w:val="lowerLetter"/>
      <w:lvlText w:val="%5."/>
      <w:lvlJc w:val="left"/>
      <w:pPr>
        <w:ind w:left="3600" w:hanging="360"/>
      </w:pPr>
    </w:lvl>
    <w:lvl w:ilvl="5" w:tplc="99297149" w:tentative="1">
      <w:start w:val="1"/>
      <w:numFmt w:val="lowerRoman"/>
      <w:lvlText w:val="%6."/>
      <w:lvlJc w:val="right"/>
      <w:pPr>
        <w:ind w:left="4320" w:hanging="180"/>
      </w:pPr>
    </w:lvl>
    <w:lvl w:ilvl="6" w:tplc="99297149" w:tentative="1">
      <w:start w:val="1"/>
      <w:numFmt w:val="decimal"/>
      <w:lvlText w:val="%7."/>
      <w:lvlJc w:val="left"/>
      <w:pPr>
        <w:ind w:left="5040" w:hanging="360"/>
      </w:pPr>
    </w:lvl>
    <w:lvl w:ilvl="7" w:tplc="99297149" w:tentative="1">
      <w:start w:val="1"/>
      <w:numFmt w:val="lowerLetter"/>
      <w:lvlText w:val="%8."/>
      <w:lvlJc w:val="left"/>
      <w:pPr>
        <w:ind w:left="5760" w:hanging="360"/>
      </w:pPr>
    </w:lvl>
    <w:lvl w:ilvl="8" w:tplc="9929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2">
    <w:multiLevelType w:val="hybridMultilevel"/>
    <w:lvl w:ilvl="0" w:tplc="60214134">
      <w:start w:val="1"/>
      <w:numFmt w:val="decimal"/>
      <w:lvlText w:val="%1."/>
      <w:lvlJc w:val="left"/>
      <w:pPr>
        <w:ind w:left="720" w:hanging="360"/>
      </w:pPr>
    </w:lvl>
    <w:lvl w:ilvl="1" w:tplc="60214134" w:tentative="1">
      <w:start w:val="1"/>
      <w:numFmt w:val="lowerLetter"/>
      <w:lvlText w:val="%2."/>
      <w:lvlJc w:val="left"/>
      <w:pPr>
        <w:ind w:left="1440" w:hanging="360"/>
      </w:pPr>
    </w:lvl>
    <w:lvl w:ilvl="2" w:tplc="60214134" w:tentative="1">
      <w:start w:val="1"/>
      <w:numFmt w:val="lowerRoman"/>
      <w:lvlText w:val="%3."/>
      <w:lvlJc w:val="right"/>
      <w:pPr>
        <w:ind w:left="2160" w:hanging="180"/>
      </w:pPr>
    </w:lvl>
    <w:lvl w:ilvl="3" w:tplc="60214134" w:tentative="1">
      <w:start w:val="1"/>
      <w:numFmt w:val="decimal"/>
      <w:lvlText w:val="%4."/>
      <w:lvlJc w:val="left"/>
      <w:pPr>
        <w:ind w:left="2880" w:hanging="360"/>
      </w:pPr>
    </w:lvl>
    <w:lvl w:ilvl="4" w:tplc="60214134" w:tentative="1">
      <w:start w:val="1"/>
      <w:numFmt w:val="lowerLetter"/>
      <w:lvlText w:val="%5."/>
      <w:lvlJc w:val="left"/>
      <w:pPr>
        <w:ind w:left="3600" w:hanging="360"/>
      </w:pPr>
    </w:lvl>
    <w:lvl w:ilvl="5" w:tplc="60214134" w:tentative="1">
      <w:start w:val="1"/>
      <w:numFmt w:val="lowerRoman"/>
      <w:lvlText w:val="%6."/>
      <w:lvlJc w:val="right"/>
      <w:pPr>
        <w:ind w:left="4320" w:hanging="180"/>
      </w:pPr>
    </w:lvl>
    <w:lvl w:ilvl="6" w:tplc="60214134" w:tentative="1">
      <w:start w:val="1"/>
      <w:numFmt w:val="decimal"/>
      <w:lvlText w:val="%7."/>
      <w:lvlJc w:val="left"/>
      <w:pPr>
        <w:ind w:left="5040" w:hanging="360"/>
      </w:pPr>
    </w:lvl>
    <w:lvl w:ilvl="7" w:tplc="60214134" w:tentative="1">
      <w:start w:val="1"/>
      <w:numFmt w:val="lowerLetter"/>
      <w:lvlText w:val="%8."/>
      <w:lvlJc w:val="left"/>
      <w:pPr>
        <w:ind w:left="5760" w:hanging="360"/>
      </w:pPr>
    </w:lvl>
    <w:lvl w:ilvl="8" w:tplc="60214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1">
    <w:multiLevelType w:val="hybridMultilevel"/>
    <w:lvl w:ilvl="0" w:tplc="87944403">
      <w:start w:val="1"/>
      <w:numFmt w:val="decimal"/>
      <w:lvlText w:val="%1."/>
      <w:lvlJc w:val="left"/>
      <w:pPr>
        <w:ind w:left="720" w:hanging="360"/>
      </w:pPr>
    </w:lvl>
    <w:lvl w:ilvl="1" w:tplc="87944403" w:tentative="1">
      <w:start w:val="1"/>
      <w:numFmt w:val="lowerLetter"/>
      <w:lvlText w:val="%2."/>
      <w:lvlJc w:val="left"/>
      <w:pPr>
        <w:ind w:left="1440" w:hanging="360"/>
      </w:pPr>
    </w:lvl>
    <w:lvl w:ilvl="2" w:tplc="87944403" w:tentative="1">
      <w:start w:val="1"/>
      <w:numFmt w:val="lowerRoman"/>
      <w:lvlText w:val="%3."/>
      <w:lvlJc w:val="right"/>
      <w:pPr>
        <w:ind w:left="2160" w:hanging="180"/>
      </w:pPr>
    </w:lvl>
    <w:lvl w:ilvl="3" w:tplc="87944403" w:tentative="1">
      <w:start w:val="1"/>
      <w:numFmt w:val="decimal"/>
      <w:lvlText w:val="%4."/>
      <w:lvlJc w:val="left"/>
      <w:pPr>
        <w:ind w:left="2880" w:hanging="360"/>
      </w:pPr>
    </w:lvl>
    <w:lvl w:ilvl="4" w:tplc="87944403" w:tentative="1">
      <w:start w:val="1"/>
      <w:numFmt w:val="lowerLetter"/>
      <w:lvlText w:val="%5."/>
      <w:lvlJc w:val="left"/>
      <w:pPr>
        <w:ind w:left="3600" w:hanging="360"/>
      </w:pPr>
    </w:lvl>
    <w:lvl w:ilvl="5" w:tplc="87944403" w:tentative="1">
      <w:start w:val="1"/>
      <w:numFmt w:val="lowerRoman"/>
      <w:lvlText w:val="%6."/>
      <w:lvlJc w:val="right"/>
      <w:pPr>
        <w:ind w:left="4320" w:hanging="180"/>
      </w:pPr>
    </w:lvl>
    <w:lvl w:ilvl="6" w:tplc="87944403" w:tentative="1">
      <w:start w:val="1"/>
      <w:numFmt w:val="decimal"/>
      <w:lvlText w:val="%7."/>
      <w:lvlJc w:val="left"/>
      <w:pPr>
        <w:ind w:left="5040" w:hanging="360"/>
      </w:pPr>
    </w:lvl>
    <w:lvl w:ilvl="7" w:tplc="87944403" w:tentative="1">
      <w:start w:val="1"/>
      <w:numFmt w:val="lowerLetter"/>
      <w:lvlText w:val="%8."/>
      <w:lvlJc w:val="left"/>
      <w:pPr>
        <w:ind w:left="5760" w:hanging="360"/>
      </w:pPr>
    </w:lvl>
    <w:lvl w:ilvl="8" w:tplc="8794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0">
    <w:multiLevelType w:val="hybridMultilevel"/>
    <w:lvl w:ilvl="0" w:tplc="82240228">
      <w:start w:val="1"/>
      <w:numFmt w:val="decimal"/>
      <w:lvlText w:val="%1."/>
      <w:lvlJc w:val="left"/>
      <w:pPr>
        <w:ind w:left="720" w:hanging="360"/>
      </w:pPr>
    </w:lvl>
    <w:lvl w:ilvl="1" w:tplc="82240228" w:tentative="1">
      <w:start w:val="1"/>
      <w:numFmt w:val="lowerLetter"/>
      <w:lvlText w:val="%2."/>
      <w:lvlJc w:val="left"/>
      <w:pPr>
        <w:ind w:left="1440" w:hanging="360"/>
      </w:pPr>
    </w:lvl>
    <w:lvl w:ilvl="2" w:tplc="82240228" w:tentative="1">
      <w:start w:val="1"/>
      <w:numFmt w:val="lowerRoman"/>
      <w:lvlText w:val="%3."/>
      <w:lvlJc w:val="right"/>
      <w:pPr>
        <w:ind w:left="2160" w:hanging="180"/>
      </w:pPr>
    </w:lvl>
    <w:lvl w:ilvl="3" w:tplc="82240228" w:tentative="1">
      <w:start w:val="1"/>
      <w:numFmt w:val="decimal"/>
      <w:lvlText w:val="%4."/>
      <w:lvlJc w:val="left"/>
      <w:pPr>
        <w:ind w:left="2880" w:hanging="360"/>
      </w:pPr>
    </w:lvl>
    <w:lvl w:ilvl="4" w:tplc="82240228" w:tentative="1">
      <w:start w:val="1"/>
      <w:numFmt w:val="lowerLetter"/>
      <w:lvlText w:val="%5."/>
      <w:lvlJc w:val="left"/>
      <w:pPr>
        <w:ind w:left="3600" w:hanging="360"/>
      </w:pPr>
    </w:lvl>
    <w:lvl w:ilvl="5" w:tplc="82240228" w:tentative="1">
      <w:start w:val="1"/>
      <w:numFmt w:val="lowerRoman"/>
      <w:lvlText w:val="%6."/>
      <w:lvlJc w:val="right"/>
      <w:pPr>
        <w:ind w:left="4320" w:hanging="180"/>
      </w:pPr>
    </w:lvl>
    <w:lvl w:ilvl="6" w:tplc="82240228" w:tentative="1">
      <w:start w:val="1"/>
      <w:numFmt w:val="decimal"/>
      <w:lvlText w:val="%7."/>
      <w:lvlJc w:val="left"/>
      <w:pPr>
        <w:ind w:left="5040" w:hanging="360"/>
      </w:pPr>
    </w:lvl>
    <w:lvl w:ilvl="7" w:tplc="82240228" w:tentative="1">
      <w:start w:val="1"/>
      <w:numFmt w:val="lowerLetter"/>
      <w:lvlText w:val="%8."/>
      <w:lvlJc w:val="left"/>
      <w:pPr>
        <w:ind w:left="5760" w:hanging="360"/>
      </w:pPr>
    </w:lvl>
    <w:lvl w:ilvl="8" w:tplc="8224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9">
    <w:multiLevelType w:val="hybridMultilevel"/>
    <w:lvl w:ilvl="0" w:tplc="66644532">
      <w:start w:val="1"/>
      <w:numFmt w:val="decimal"/>
      <w:lvlText w:val="%1."/>
      <w:lvlJc w:val="left"/>
      <w:pPr>
        <w:ind w:left="720" w:hanging="360"/>
      </w:pPr>
    </w:lvl>
    <w:lvl w:ilvl="1" w:tplc="66644532" w:tentative="1">
      <w:start w:val="1"/>
      <w:numFmt w:val="lowerLetter"/>
      <w:lvlText w:val="%2."/>
      <w:lvlJc w:val="left"/>
      <w:pPr>
        <w:ind w:left="1440" w:hanging="360"/>
      </w:pPr>
    </w:lvl>
    <w:lvl w:ilvl="2" w:tplc="66644532" w:tentative="1">
      <w:start w:val="1"/>
      <w:numFmt w:val="lowerRoman"/>
      <w:lvlText w:val="%3."/>
      <w:lvlJc w:val="right"/>
      <w:pPr>
        <w:ind w:left="2160" w:hanging="180"/>
      </w:pPr>
    </w:lvl>
    <w:lvl w:ilvl="3" w:tplc="66644532" w:tentative="1">
      <w:start w:val="1"/>
      <w:numFmt w:val="decimal"/>
      <w:lvlText w:val="%4."/>
      <w:lvlJc w:val="left"/>
      <w:pPr>
        <w:ind w:left="2880" w:hanging="360"/>
      </w:pPr>
    </w:lvl>
    <w:lvl w:ilvl="4" w:tplc="66644532" w:tentative="1">
      <w:start w:val="1"/>
      <w:numFmt w:val="lowerLetter"/>
      <w:lvlText w:val="%5."/>
      <w:lvlJc w:val="left"/>
      <w:pPr>
        <w:ind w:left="3600" w:hanging="360"/>
      </w:pPr>
    </w:lvl>
    <w:lvl w:ilvl="5" w:tplc="66644532" w:tentative="1">
      <w:start w:val="1"/>
      <w:numFmt w:val="lowerRoman"/>
      <w:lvlText w:val="%6."/>
      <w:lvlJc w:val="right"/>
      <w:pPr>
        <w:ind w:left="4320" w:hanging="180"/>
      </w:pPr>
    </w:lvl>
    <w:lvl w:ilvl="6" w:tplc="66644532" w:tentative="1">
      <w:start w:val="1"/>
      <w:numFmt w:val="decimal"/>
      <w:lvlText w:val="%7."/>
      <w:lvlJc w:val="left"/>
      <w:pPr>
        <w:ind w:left="5040" w:hanging="360"/>
      </w:pPr>
    </w:lvl>
    <w:lvl w:ilvl="7" w:tplc="66644532" w:tentative="1">
      <w:start w:val="1"/>
      <w:numFmt w:val="lowerLetter"/>
      <w:lvlText w:val="%8."/>
      <w:lvlJc w:val="left"/>
      <w:pPr>
        <w:ind w:left="5760" w:hanging="360"/>
      </w:pPr>
    </w:lvl>
    <w:lvl w:ilvl="8" w:tplc="6664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8">
    <w:multiLevelType w:val="hybridMultilevel"/>
    <w:lvl w:ilvl="0" w:tplc="11591892">
      <w:start w:val="1"/>
      <w:numFmt w:val="decimal"/>
      <w:lvlText w:val="%1."/>
      <w:lvlJc w:val="left"/>
      <w:pPr>
        <w:ind w:left="720" w:hanging="360"/>
      </w:pPr>
    </w:lvl>
    <w:lvl w:ilvl="1" w:tplc="11591892" w:tentative="1">
      <w:start w:val="1"/>
      <w:numFmt w:val="lowerLetter"/>
      <w:lvlText w:val="%2."/>
      <w:lvlJc w:val="left"/>
      <w:pPr>
        <w:ind w:left="1440" w:hanging="360"/>
      </w:pPr>
    </w:lvl>
    <w:lvl w:ilvl="2" w:tplc="11591892" w:tentative="1">
      <w:start w:val="1"/>
      <w:numFmt w:val="lowerRoman"/>
      <w:lvlText w:val="%3."/>
      <w:lvlJc w:val="right"/>
      <w:pPr>
        <w:ind w:left="2160" w:hanging="180"/>
      </w:pPr>
    </w:lvl>
    <w:lvl w:ilvl="3" w:tplc="11591892" w:tentative="1">
      <w:start w:val="1"/>
      <w:numFmt w:val="decimal"/>
      <w:lvlText w:val="%4."/>
      <w:lvlJc w:val="left"/>
      <w:pPr>
        <w:ind w:left="2880" w:hanging="360"/>
      </w:pPr>
    </w:lvl>
    <w:lvl w:ilvl="4" w:tplc="11591892" w:tentative="1">
      <w:start w:val="1"/>
      <w:numFmt w:val="lowerLetter"/>
      <w:lvlText w:val="%5."/>
      <w:lvlJc w:val="left"/>
      <w:pPr>
        <w:ind w:left="3600" w:hanging="360"/>
      </w:pPr>
    </w:lvl>
    <w:lvl w:ilvl="5" w:tplc="11591892" w:tentative="1">
      <w:start w:val="1"/>
      <w:numFmt w:val="lowerRoman"/>
      <w:lvlText w:val="%6."/>
      <w:lvlJc w:val="right"/>
      <w:pPr>
        <w:ind w:left="4320" w:hanging="180"/>
      </w:pPr>
    </w:lvl>
    <w:lvl w:ilvl="6" w:tplc="11591892" w:tentative="1">
      <w:start w:val="1"/>
      <w:numFmt w:val="decimal"/>
      <w:lvlText w:val="%7."/>
      <w:lvlJc w:val="left"/>
      <w:pPr>
        <w:ind w:left="5040" w:hanging="360"/>
      </w:pPr>
    </w:lvl>
    <w:lvl w:ilvl="7" w:tplc="11591892" w:tentative="1">
      <w:start w:val="1"/>
      <w:numFmt w:val="lowerLetter"/>
      <w:lvlText w:val="%8."/>
      <w:lvlJc w:val="left"/>
      <w:pPr>
        <w:ind w:left="5760" w:hanging="360"/>
      </w:pPr>
    </w:lvl>
    <w:lvl w:ilvl="8" w:tplc="1159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7">
    <w:multiLevelType w:val="hybridMultilevel"/>
    <w:lvl w:ilvl="0" w:tplc="31675806">
      <w:start w:val="1"/>
      <w:numFmt w:val="decimal"/>
      <w:lvlText w:val="%1."/>
      <w:lvlJc w:val="left"/>
      <w:pPr>
        <w:ind w:left="720" w:hanging="360"/>
      </w:pPr>
    </w:lvl>
    <w:lvl w:ilvl="1" w:tplc="31675806" w:tentative="1">
      <w:start w:val="1"/>
      <w:numFmt w:val="lowerLetter"/>
      <w:lvlText w:val="%2."/>
      <w:lvlJc w:val="left"/>
      <w:pPr>
        <w:ind w:left="1440" w:hanging="360"/>
      </w:pPr>
    </w:lvl>
    <w:lvl w:ilvl="2" w:tplc="31675806" w:tentative="1">
      <w:start w:val="1"/>
      <w:numFmt w:val="lowerRoman"/>
      <w:lvlText w:val="%3."/>
      <w:lvlJc w:val="right"/>
      <w:pPr>
        <w:ind w:left="2160" w:hanging="180"/>
      </w:pPr>
    </w:lvl>
    <w:lvl w:ilvl="3" w:tplc="31675806" w:tentative="1">
      <w:start w:val="1"/>
      <w:numFmt w:val="decimal"/>
      <w:lvlText w:val="%4."/>
      <w:lvlJc w:val="left"/>
      <w:pPr>
        <w:ind w:left="2880" w:hanging="360"/>
      </w:pPr>
    </w:lvl>
    <w:lvl w:ilvl="4" w:tplc="31675806" w:tentative="1">
      <w:start w:val="1"/>
      <w:numFmt w:val="lowerLetter"/>
      <w:lvlText w:val="%5."/>
      <w:lvlJc w:val="left"/>
      <w:pPr>
        <w:ind w:left="3600" w:hanging="360"/>
      </w:pPr>
    </w:lvl>
    <w:lvl w:ilvl="5" w:tplc="31675806" w:tentative="1">
      <w:start w:val="1"/>
      <w:numFmt w:val="lowerRoman"/>
      <w:lvlText w:val="%6."/>
      <w:lvlJc w:val="right"/>
      <w:pPr>
        <w:ind w:left="4320" w:hanging="180"/>
      </w:pPr>
    </w:lvl>
    <w:lvl w:ilvl="6" w:tplc="31675806" w:tentative="1">
      <w:start w:val="1"/>
      <w:numFmt w:val="decimal"/>
      <w:lvlText w:val="%7."/>
      <w:lvlJc w:val="left"/>
      <w:pPr>
        <w:ind w:left="5040" w:hanging="360"/>
      </w:pPr>
    </w:lvl>
    <w:lvl w:ilvl="7" w:tplc="31675806" w:tentative="1">
      <w:start w:val="1"/>
      <w:numFmt w:val="lowerLetter"/>
      <w:lvlText w:val="%8."/>
      <w:lvlJc w:val="left"/>
      <w:pPr>
        <w:ind w:left="5760" w:hanging="360"/>
      </w:pPr>
    </w:lvl>
    <w:lvl w:ilvl="8" w:tplc="3167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6">
    <w:multiLevelType w:val="hybridMultilevel"/>
    <w:lvl w:ilvl="0" w:tplc="33295230">
      <w:start w:val="1"/>
      <w:numFmt w:val="decimal"/>
      <w:lvlText w:val="%1."/>
      <w:lvlJc w:val="left"/>
      <w:pPr>
        <w:ind w:left="720" w:hanging="360"/>
      </w:pPr>
    </w:lvl>
    <w:lvl w:ilvl="1" w:tplc="33295230" w:tentative="1">
      <w:start w:val="1"/>
      <w:numFmt w:val="lowerLetter"/>
      <w:lvlText w:val="%2."/>
      <w:lvlJc w:val="left"/>
      <w:pPr>
        <w:ind w:left="1440" w:hanging="360"/>
      </w:pPr>
    </w:lvl>
    <w:lvl w:ilvl="2" w:tplc="33295230" w:tentative="1">
      <w:start w:val="1"/>
      <w:numFmt w:val="lowerRoman"/>
      <w:lvlText w:val="%3."/>
      <w:lvlJc w:val="right"/>
      <w:pPr>
        <w:ind w:left="2160" w:hanging="180"/>
      </w:pPr>
    </w:lvl>
    <w:lvl w:ilvl="3" w:tplc="33295230" w:tentative="1">
      <w:start w:val="1"/>
      <w:numFmt w:val="decimal"/>
      <w:lvlText w:val="%4."/>
      <w:lvlJc w:val="left"/>
      <w:pPr>
        <w:ind w:left="2880" w:hanging="360"/>
      </w:pPr>
    </w:lvl>
    <w:lvl w:ilvl="4" w:tplc="33295230" w:tentative="1">
      <w:start w:val="1"/>
      <w:numFmt w:val="lowerLetter"/>
      <w:lvlText w:val="%5."/>
      <w:lvlJc w:val="left"/>
      <w:pPr>
        <w:ind w:left="3600" w:hanging="360"/>
      </w:pPr>
    </w:lvl>
    <w:lvl w:ilvl="5" w:tplc="33295230" w:tentative="1">
      <w:start w:val="1"/>
      <w:numFmt w:val="lowerRoman"/>
      <w:lvlText w:val="%6."/>
      <w:lvlJc w:val="right"/>
      <w:pPr>
        <w:ind w:left="4320" w:hanging="180"/>
      </w:pPr>
    </w:lvl>
    <w:lvl w:ilvl="6" w:tplc="33295230" w:tentative="1">
      <w:start w:val="1"/>
      <w:numFmt w:val="decimal"/>
      <w:lvlText w:val="%7."/>
      <w:lvlJc w:val="left"/>
      <w:pPr>
        <w:ind w:left="5040" w:hanging="360"/>
      </w:pPr>
    </w:lvl>
    <w:lvl w:ilvl="7" w:tplc="33295230" w:tentative="1">
      <w:start w:val="1"/>
      <w:numFmt w:val="lowerLetter"/>
      <w:lvlText w:val="%8."/>
      <w:lvlJc w:val="left"/>
      <w:pPr>
        <w:ind w:left="5760" w:hanging="360"/>
      </w:pPr>
    </w:lvl>
    <w:lvl w:ilvl="8" w:tplc="3329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5">
    <w:multiLevelType w:val="hybridMultilevel"/>
    <w:lvl w:ilvl="0" w:tplc="88196646">
      <w:start w:val="1"/>
      <w:numFmt w:val="decimal"/>
      <w:lvlText w:val="%1."/>
      <w:lvlJc w:val="left"/>
      <w:pPr>
        <w:ind w:left="720" w:hanging="360"/>
      </w:pPr>
    </w:lvl>
    <w:lvl w:ilvl="1" w:tplc="88196646" w:tentative="1">
      <w:start w:val="1"/>
      <w:numFmt w:val="lowerLetter"/>
      <w:lvlText w:val="%2."/>
      <w:lvlJc w:val="left"/>
      <w:pPr>
        <w:ind w:left="1440" w:hanging="360"/>
      </w:pPr>
    </w:lvl>
    <w:lvl w:ilvl="2" w:tplc="88196646" w:tentative="1">
      <w:start w:val="1"/>
      <w:numFmt w:val="lowerRoman"/>
      <w:lvlText w:val="%3."/>
      <w:lvlJc w:val="right"/>
      <w:pPr>
        <w:ind w:left="2160" w:hanging="180"/>
      </w:pPr>
    </w:lvl>
    <w:lvl w:ilvl="3" w:tplc="88196646" w:tentative="1">
      <w:start w:val="1"/>
      <w:numFmt w:val="decimal"/>
      <w:lvlText w:val="%4."/>
      <w:lvlJc w:val="left"/>
      <w:pPr>
        <w:ind w:left="2880" w:hanging="360"/>
      </w:pPr>
    </w:lvl>
    <w:lvl w:ilvl="4" w:tplc="88196646" w:tentative="1">
      <w:start w:val="1"/>
      <w:numFmt w:val="lowerLetter"/>
      <w:lvlText w:val="%5."/>
      <w:lvlJc w:val="left"/>
      <w:pPr>
        <w:ind w:left="3600" w:hanging="360"/>
      </w:pPr>
    </w:lvl>
    <w:lvl w:ilvl="5" w:tplc="88196646" w:tentative="1">
      <w:start w:val="1"/>
      <w:numFmt w:val="lowerRoman"/>
      <w:lvlText w:val="%6."/>
      <w:lvlJc w:val="right"/>
      <w:pPr>
        <w:ind w:left="4320" w:hanging="180"/>
      </w:pPr>
    </w:lvl>
    <w:lvl w:ilvl="6" w:tplc="88196646" w:tentative="1">
      <w:start w:val="1"/>
      <w:numFmt w:val="decimal"/>
      <w:lvlText w:val="%7."/>
      <w:lvlJc w:val="left"/>
      <w:pPr>
        <w:ind w:left="5040" w:hanging="360"/>
      </w:pPr>
    </w:lvl>
    <w:lvl w:ilvl="7" w:tplc="88196646" w:tentative="1">
      <w:start w:val="1"/>
      <w:numFmt w:val="lowerLetter"/>
      <w:lvlText w:val="%8."/>
      <w:lvlJc w:val="left"/>
      <w:pPr>
        <w:ind w:left="5760" w:hanging="360"/>
      </w:pPr>
    </w:lvl>
    <w:lvl w:ilvl="8" w:tplc="8819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4">
    <w:multiLevelType w:val="hybridMultilevel"/>
    <w:lvl w:ilvl="0" w:tplc="12937861">
      <w:start w:val="1"/>
      <w:numFmt w:val="decimal"/>
      <w:lvlText w:val="%1."/>
      <w:lvlJc w:val="left"/>
      <w:pPr>
        <w:ind w:left="720" w:hanging="360"/>
      </w:pPr>
    </w:lvl>
    <w:lvl w:ilvl="1" w:tplc="12937861" w:tentative="1">
      <w:start w:val="1"/>
      <w:numFmt w:val="lowerLetter"/>
      <w:lvlText w:val="%2."/>
      <w:lvlJc w:val="left"/>
      <w:pPr>
        <w:ind w:left="1440" w:hanging="360"/>
      </w:pPr>
    </w:lvl>
    <w:lvl w:ilvl="2" w:tplc="12937861" w:tentative="1">
      <w:start w:val="1"/>
      <w:numFmt w:val="lowerRoman"/>
      <w:lvlText w:val="%3."/>
      <w:lvlJc w:val="right"/>
      <w:pPr>
        <w:ind w:left="2160" w:hanging="180"/>
      </w:pPr>
    </w:lvl>
    <w:lvl w:ilvl="3" w:tplc="12937861" w:tentative="1">
      <w:start w:val="1"/>
      <w:numFmt w:val="decimal"/>
      <w:lvlText w:val="%4."/>
      <w:lvlJc w:val="left"/>
      <w:pPr>
        <w:ind w:left="2880" w:hanging="360"/>
      </w:pPr>
    </w:lvl>
    <w:lvl w:ilvl="4" w:tplc="12937861" w:tentative="1">
      <w:start w:val="1"/>
      <w:numFmt w:val="lowerLetter"/>
      <w:lvlText w:val="%5."/>
      <w:lvlJc w:val="left"/>
      <w:pPr>
        <w:ind w:left="3600" w:hanging="360"/>
      </w:pPr>
    </w:lvl>
    <w:lvl w:ilvl="5" w:tplc="12937861" w:tentative="1">
      <w:start w:val="1"/>
      <w:numFmt w:val="lowerRoman"/>
      <w:lvlText w:val="%6."/>
      <w:lvlJc w:val="right"/>
      <w:pPr>
        <w:ind w:left="4320" w:hanging="180"/>
      </w:pPr>
    </w:lvl>
    <w:lvl w:ilvl="6" w:tplc="12937861" w:tentative="1">
      <w:start w:val="1"/>
      <w:numFmt w:val="decimal"/>
      <w:lvlText w:val="%7."/>
      <w:lvlJc w:val="left"/>
      <w:pPr>
        <w:ind w:left="5040" w:hanging="360"/>
      </w:pPr>
    </w:lvl>
    <w:lvl w:ilvl="7" w:tplc="12937861" w:tentative="1">
      <w:start w:val="1"/>
      <w:numFmt w:val="lowerLetter"/>
      <w:lvlText w:val="%8."/>
      <w:lvlJc w:val="left"/>
      <w:pPr>
        <w:ind w:left="5760" w:hanging="360"/>
      </w:pPr>
    </w:lvl>
    <w:lvl w:ilvl="8" w:tplc="1293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3">
    <w:multiLevelType w:val="hybridMultilevel"/>
    <w:lvl w:ilvl="0" w:tplc="14740655">
      <w:start w:val="1"/>
      <w:numFmt w:val="decimal"/>
      <w:lvlText w:val="%1."/>
      <w:lvlJc w:val="left"/>
      <w:pPr>
        <w:ind w:left="720" w:hanging="360"/>
      </w:pPr>
    </w:lvl>
    <w:lvl w:ilvl="1" w:tplc="14740655" w:tentative="1">
      <w:start w:val="1"/>
      <w:numFmt w:val="lowerLetter"/>
      <w:lvlText w:val="%2."/>
      <w:lvlJc w:val="left"/>
      <w:pPr>
        <w:ind w:left="1440" w:hanging="360"/>
      </w:pPr>
    </w:lvl>
    <w:lvl w:ilvl="2" w:tplc="14740655" w:tentative="1">
      <w:start w:val="1"/>
      <w:numFmt w:val="lowerRoman"/>
      <w:lvlText w:val="%3."/>
      <w:lvlJc w:val="right"/>
      <w:pPr>
        <w:ind w:left="2160" w:hanging="180"/>
      </w:pPr>
    </w:lvl>
    <w:lvl w:ilvl="3" w:tplc="14740655" w:tentative="1">
      <w:start w:val="1"/>
      <w:numFmt w:val="decimal"/>
      <w:lvlText w:val="%4."/>
      <w:lvlJc w:val="left"/>
      <w:pPr>
        <w:ind w:left="2880" w:hanging="360"/>
      </w:pPr>
    </w:lvl>
    <w:lvl w:ilvl="4" w:tplc="14740655" w:tentative="1">
      <w:start w:val="1"/>
      <w:numFmt w:val="lowerLetter"/>
      <w:lvlText w:val="%5."/>
      <w:lvlJc w:val="left"/>
      <w:pPr>
        <w:ind w:left="3600" w:hanging="360"/>
      </w:pPr>
    </w:lvl>
    <w:lvl w:ilvl="5" w:tplc="14740655" w:tentative="1">
      <w:start w:val="1"/>
      <w:numFmt w:val="lowerRoman"/>
      <w:lvlText w:val="%6."/>
      <w:lvlJc w:val="right"/>
      <w:pPr>
        <w:ind w:left="4320" w:hanging="180"/>
      </w:pPr>
    </w:lvl>
    <w:lvl w:ilvl="6" w:tplc="14740655" w:tentative="1">
      <w:start w:val="1"/>
      <w:numFmt w:val="decimal"/>
      <w:lvlText w:val="%7."/>
      <w:lvlJc w:val="left"/>
      <w:pPr>
        <w:ind w:left="5040" w:hanging="360"/>
      </w:pPr>
    </w:lvl>
    <w:lvl w:ilvl="7" w:tplc="14740655" w:tentative="1">
      <w:start w:val="1"/>
      <w:numFmt w:val="lowerLetter"/>
      <w:lvlText w:val="%8."/>
      <w:lvlJc w:val="left"/>
      <w:pPr>
        <w:ind w:left="5760" w:hanging="360"/>
      </w:pPr>
    </w:lvl>
    <w:lvl w:ilvl="8" w:tplc="1474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2">
    <w:multiLevelType w:val="hybridMultilevel"/>
    <w:lvl w:ilvl="0" w:tplc="59074546">
      <w:start w:val="1"/>
      <w:numFmt w:val="decimal"/>
      <w:lvlText w:val="%1."/>
      <w:lvlJc w:val="left"/>
      <w:pPr>
        <w:ind w:left="720" w:hanging="360"/>
      </w:pPr>
    </w:lvl>
    <w:lvl w:ilvl="1" w:tplc="59074546" w:tentative="1">
      <w:start w:val="1"/>
      <w:numFmt w:val="lowerLetter"/>
      <w:lvlText w:val="%2."/>
      <w:lvlJc w:val="left"/>
      <w:pPr>
        <w:ind w:left="1440" w:hanging="360"/>
      </w:pPr>
    </w:lvl>
    <w:lvl w:ilvl="2" w:tplc="59074546" w:tentative="1">
      <w:start w:val="1"/>
      <w:numFmt w:val="lowerRoman"/>
      <w:lvlText w:val="%3."/>
      <w:lvlJc w:val="right"/>
      <w:pPr>
        <w:ind w:left="2160" w:hanging="180"/>
      </w:pPr>
    </w:lvl>
    <w:lvl w:ilvl="3" w:tplc="59074546" w:tentative="1">
      <w:start w:val="1"/>
      <w:numFmt w:val="decimal"/>
      <w:lvlText w:val="%4."/>
      <w:lvlJc w:val="left"/>
      <w:pPr>
        <w:ind w:left="2880" w:hanging="360"/>
      </w:pPr>
    </w:lvl>
    <w:lvl w:ilvl="4" w:tplc="59074546" w:tentative="1">
      <w:start w:val="1"/>
      <w:numFmt w:val="lowerLetter"/>
      <w:lvlText w:val="%5."/>
      <w:lvlJc w:val="left"/>
      <w:pPr>
        <w:ind w:left="3600" w:hanging="360"/>
      </w:pPr>
    </w:lvl>
    <w:lvl w:ilvl="5" w:tplc="59074546" w:tentative="1">
      <w:start w:val="1"/>
      <w:numFmt w:val="lowerRoman"/>
      <w:lvlText w:val="%6."/>
      <w:lvlJc w:val="right"/>
      <w:pPr>
        <w:ind w:left="4320" w:hanging="180"/>
      </w:pPr>
    </w:lvl>
    <w:lvl w:ilvl="6" w:tplc="59074546" w:tentative="1">
      <w:start w:val="1"/>
      <w:numFmt w:val="decimal"/>
      <w:lvlText w:val="%7."/>
      <w:lvlJc w:val="left"/>
      <w:pPr>
        <w:ind w:left="5040" w:hanging="360"/>
      </w:pPr>
    </w:lvl>
    <w:lvl w:ilvl="7" w:tplc="59074546" w:tentative="1">
      <w:start w:val="1"/>
      <w:numFmt w:val="lowerLetter"/>
      <w:lvlText w:val="%8."/>
      <w:lvlJc w:val="left"/>
      <w:pPr>
        <w:ind w:left="5760" w:hanging="360"/>
      </w:pPr>
    </w:lvl>
    <w:lvl w:ilvl="8" w:tplc="5907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1">
    <w:multiLevelType w:val="hybridMultilevel"/>
    <w:lvl w:ilvl="0" w:tplc="60978808">
      <w:start w:val="1"/>
      <w:numFmt w:val="decimal"/>
      <w:lvlText w:val="%1."/>
      <w:lvlJc w:val="left"/>
      <w:pPr>
        <w:ind w:left="720" w:hanging="360"/>
      </w:pPr>
    </w:lvl>
    <w:lvl w:ilvl="1" w:tplc="60978808" w:tentative="1">
      <w:start w:val="1"/>
      <w:numFmt w:val="lowerLetter"/>
      <w:lvlText w:val="%2."/>
      <w:lvlJc w:val="left"/>
      <w:pPr>
        <w:ind w:left="1440" w:hanging="360"/>
      </w:pPr>
    </w:lvl>
    <w:lvl w:ilvl="2" w:tplc="60978808" w:tentative="1">
      <w:start w:val="1"/>
      <w:numFmt w:val="lowerRoman"/>
      <w:lvlText w:val="%3."/>
      <w:lvlJc w:val="right"/>
      <w:pPr>
        <w:ind w:left="2160" w:hanging="180"/>
      </w:pPr>
    </w:lvl>
    <w:lvl w:ilvl="3" w:tplc="60978808" w:tentative="1">
      <w:start w:val="1"/>
      <w:numFmt w:val="decimal"/>
      <w:lvlText w:val="%4."/>
      <w:lvlJc w:val="left"/>
      <w:pPr>
        <w:ind w:left="2880" w:hanging="360"/>
      </w:pPr>
    </w:lvl>
    <w:lvl w:ilvl="4" w:tplc="60978808" w:tentative="1">
      <w:start w:val="1"/>
      <w:numFmt w:val="lowerLetter"/>
      <w:lvlText w:val="%5."/>
      <w:lvlJc w:val="left"/>
      <w:pPr>
        <w:ind w:left="3600" w:hanging="360"/>
      </w:pPr>
    </w:lvl>
    <w:lvl w:ilvl="5" w:tplc="60978808" w:tentative="1">
      <w:start w:val="1"/>
      <w:numFmt w:val="lowerRoman"/>
      <w:lvlText w:val="%6."/>
      <w:lvlJc w:val="right"/>
      <w:pPr>
        <w:ind w:left="4320" w:hanging="180"/>
      </w:pPr>
    </w:lvl>
    <w:lvl w:ilvl="6" w:tplc="60978808" w:tentative="1">
      <w:start w:val="1"/>
      <w:numFmt w:val="decimal"/>
      <w:lvlText w:val="%7."/>
      <w:lvlJc w:val="left"/>
      <w:pPr>
        <w:ind w:left="5040" w:hanging="360"/>
      </w:pPr>
    </w:lvl>
    <w:lvl w:ilvl="7" w:tplc="60978808" w:tentative="1">
      <w:start w:val="1"/>
      <w:numFmt w:val="lowerLetter"/>
      <w:lvlText w:val="%8."/>
      <w:lvlJc w:val="left"/>
      <w:pPr>
        <w:ind w:left="5760" w:hanging="360"/>
      </w:pPr>
    </w:lvl>
    <w:lvl w:ilvl="8" w:tplc="6097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0">
    <w:multiLevelType w:val="hybridMultilevel"/>
    <w:lvl w:ilvl="0" w:tplc="58539405">
      <w:start w:val="1"/>
      <w:numFmt w:val="decimal"/>
      <w:lvlText w:val="%1."/>
      <w:lvlJc w:val="left"/>
      <w:pPr>
        <w:ind w:left="720" w:hanging="360"/>
      </w:pPr>
    </w:lvl>
    <w:lvl w:ilvl="1" w:tplc="58539405" w:tentative="1">
      <w:start w:val="1"/>
      <w:numFmt w:val="lowerLetter"/>
      <w:lvlText w:val="%2."/>
      <w:lvlJc w:val="left"/>
      <w:pPr>
        <w:ind w:left="1440" w:hanging="360"/>
      </w:pPr>
    </w:lvl>
    <w:lvl w:ilvl="2" w:tplc="58539405" w:tentative="1">
      <w:start w:val="1"/>
      <w:numFmt w:val="lowerRoman"/>
      <w:lvlText w:val="%3."/>
      <w:lvlJc w:val="right"/>
      <w:pPr>
        <w:ind w:left="2160" w:hanging="180"/>
      </w:pPr>
    </w:lvl>
    <w:lvl w:ilvl="3" w:tplc="58539405" w:tentative="1">
      <w:start w:val="1"/>
      <w:numFmt w:val="decimal"/>
      <w:lvlText w:val="%4."/>
      <w:lvlJc w:val="left"/>
      <w:pPr>
        <w:ind w:left="2880" w:hanging="360"/>
      </w:pPr>
    </w:lvl>
    <w:lvl w:ilvl="4" w:tplc="58539405" w:tentative="1">
      <w:start w:val="1"/>
      <w:numFmt w:val="lowerLetter"/>
      <w:lvlText w:val="%5."/>
      <w:lvlJc w:val="left"/>
      <w:pPr>
        <w:ind w:left="3600" w:hanging="360"/>
      </w:pPr>
    </w:lvl>
    <w:lvl w:ilvl="5" w:tplc="58539405" w:tentative="1">
      <w:start w:val="1"/>
      <w:numFmt w:val="lowerRoman"/>
      <w:lvlText w:val="%6."/>
      <w:lvlJc w:val="right"/>
      <w:pPr>
        <w:ind w:left="4320" w:hanging="180"/>
      </w:pPr>
    </w:lvl>
    <w:lvl w:ilvl="6" w:tplc="58539405" w:tentative="1">
      <w:start w:val="1"/>
      <w:numFmt w:val="decimal"/>
      <w:lvlText w:val="%7."/>
      <w:lvlJc w:val="left"/>
      <w:pPr>
        <w:ind w:left="5040" w:hanging="360"/>
      </w:pPr>
    </w:lvl>
    <w:lvl w:ilvl="7" w:tplc="58539405" w:tentative="1">
      <w:start w:val="1"/>
      <w:numFmt w:val="lowerLetter"/>
      <w:lvlText w:val="%8."/>
      <w:lvlJc w:val="left"/>
      <w:pPr>
        <w:ind w:left="5760" w:hanging="360"/>
      </w:pPr>
    </w:lvl>
    <w:lvl w:ilvl="8" w:tplc="5853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9">
    <w:multiLevelType w:val="hybridMultilevel"/>
    <w:lvl w:ilvl="0" w:tplc="32326304">
      <w:start w:val="1"/>
      <w:numFmt w:val="decimal"/>
      <w:lvlText w:val="%1."/>
      <w:lvlJc w:val="left"/>
      <w:pPr>
        <w:ind w:left="720" w:hanging="360"/>
      </w:pPr>
    </w:lvl>
    <w:lvl w:ilvl="1" w:tplc="32326304" w:tentative="1">
      <w:start w:val="1"/>
      <w:numFmt w:val="lowerLetter"/>
      <w:lvlText w:val="%2."/>
      <w:lvlJc w:val="left"/>
      <w:pPr>
        <w:ind w:left="1440" w:hanging="360"/>
      </w:pPr>
    </w:lvl>
    <w:lvl w:ilvl="2" w:tplc="32326304" w:tentative="1">
      <w:start w:val="1"/>
      <w:numFmt w:val="lowerRoman"/>
      <w:lvlText w:val="%3."/>
      <w:lvlJc w:val="right"/>
      <w:pPr>
        <w:ind w:left="2160" w:hanging="180"/>
      </w:pPr>
    </w:lvl>
    <w:lvl w:ilvl="3" w:tplc="32326304" w:tentative="1">
      <w:start w:val="1"/>
      <w:numFmt w:val="decimal"/>
      <w:lvlText w:val="%4."/>
      <w:lvlJc w:val="left"/>
      <w:pPr>
        <w:ind w:left="2880" w:hanging="360"/>
      </w:pPr>
    </w:lvl>
    <w:lvl w:ilvl="4" w:tplc="32326304" w:tentative="1">
      <w:start w:val="1"/>
      <w:numFmt w:val="lowerLetter"/>
      <w:lvlText w:val="%5."/>
      <w:lvlJc w:val="left"/>
      <w:pPr>
        <w:ind w:left="3600" w:hanging="360"/>
      </w:pPr>
    </w:lvl>
    <w:lvl w:ilvl="5" w:tplc="32326304" w:tentative="1">
      <w:start w:val="1"/>
      <w:numFmt w:val="lowerRoman"/>
      <w:lvlText w:val="%6."/>
      <w:lvlJc w:val="right"/>
      <w:pPr>
        <w:ind w:left="4320" w:hanging="180"/>
      </w:pPr>
    </w:lvl>
    <w:lvl w:ilvl="6" w:tplc="32326304" w:tentative="1">
      <w:start w:val="1"/>
      <w:numFmt w:val="decimal"/>
      <w:lvlText w:val="%7."/>
      <w:lvlJc w:val="left"/>
      <w:pPr>
        <w:ind w:left="5040" w:hanging="360"/>
      </w:pPr>
    </w:lvl>
    <w:lvl w:ilvl="7" w:tplc="32326304" w:tentative="1">
      <w:start w:val="1"/>
      <w:numFmt w:val="lowerLetter"/>
      <w:lvlText w:val="%8."/>
      <w:lvlJc w:val="left"/>
      <w:pPr>
        <w:ind w:left="5760" w:hanging="360"/>
      </w:pPr>
    </w:lvl>
    <w:lvl w:ilvl="8" w:tplc="3232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8">
    <w:multiLevelType w:val="hybridMultilevel"/>
    <w:lvl w:ilvl="0" w:tplc="26526597">
      <w:start w:val="1"/>
      <w:numFmt w:val="decimal"/>
      <w:lvlText w:val="%1."/>
      <w:lvlJc w:val="left"/>
      <w:pPr>
        <w:ind w:left="720" w:hanging="360"/>
      </w:pPr>
    </w:lvl>
    <w:lvl w:ilvl="1" w:tplc="26526597" w:tentative="1">
      <w:start w:val="1"/>
      <w:numFmt w:val="lowerLetter"/>
      <w:lvlText w:val="%2."/>
      <w:lvlJc w:val="left"/>
      <w:pPr>
        <w:ind w:left="1440" w:hanging="360"/>
      </w:pPr>
    </w:lvl>
    <w:lvl w:ilvl="2" w:tplc="26526597" w:tentative="1">
      <w:start w:val="1"/>
      <w:numFmt w:val="lowerRoman"/>
      <w:lvlText w:val="%3."/>
      <w:lvlJc w:val="right"/>
      <w:pPr>
        <w:ind w:left="2160" w:hanging="180"/>
      </w:pPr>
    </w:lvl>
    <w:lvl w:ilvl="3" w:tplc="26526597" w:tentative="1">
      <w:start w:val="1"/>
      <w:numFmt w:val="decimal"/>
      <w:lvlText w:val="%4."/>
      <w:lvlJc w:val="left"/>
      <w:pPr>
        <w:ind w:left="2880" w:hanging="360"/>
      </w:pPr>
    </w:lvl>
    <w:lvl w:ilvl="4" w:tplc="26526597" w:tentative="1">
      <w:start w:val="1"/>
      <w:numFmt w:val="lowerLetter"/>
      <w:lvlText w:val="%5."/>
      <w:lvlJc w:val="left"/>
      <w:pPr>
        <w:ind w:left="3600" w:hanging="360"/>
      </w:pPr>
    </w:lvl>
    <w:lvl w:ilvl="5" w:tplc="26526597" w:tentative="1">
      <w:start w:val="1"/>
      <w:numFmt w:val="lowerRoman"/>
      <w:lvlText w:val="%6."/>
      <w:lvlJc w:val="right"/>
      <w:pPr>
        <w:ind w:left="4320" w:hanging="180"/>
      </w:pPr>
    </w:lvl>
    <w:lvl w:ilvl="6" w:tplc="26526597" w:tentative="1">
      <w:start w:val="1"/>
      <w:numFmt w:val="decimal"/>
      <w:lvlText w:val="%7."/>
      <w:lvlJc w:val="left"/>
      <w:pPr>
        <w:ind w:left="5040" w:hanging="360"/>
      </w:pPr>
    </w:lvl>
    <w:lvl w:ilvl="7" w:tplc="26526597" w:tentative="1">
      <w:start w:val="1"/>
      <w:numFmt w:val="lowerLetter"/>
      <w:lvlText w:val="%8."/>
      <w:lvlJc w:val="left"/>
      <w:pPr>
        <w:ind w:left="5760" w:hanging="360"/>
      </w:pPr>
    </w:lvl>
    <w:lvl w:ilvl="8" w:tplc="26526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7">
    <w:multiLevelType w:val="hybridMultilevel"/>
    <w:lvl w:ilvl="0" w:tplc="13660877">
      <w:start w:val="1"/>
      <w:numFmt w:val="decimal"/>
      <w:lvlText w:val="%1."/>
      <w:lvlJc w:val="left"/>
      <w:pPr>
        <w:ind w:left="720" w:hanging="360"/>
      </w:pPr>
    </w:lvl>
    <w:lvl w:ilvl="1" w:tplc="13660877" w:tentative="1">
      <w:start w:val="1"/>
      <w:numFmt w:val="lowerLetter"/>
      <w:lvlText w:val="%2."/>
      <w:lvlJc w:val="left"/>
      <w:pPr>
        <w:ind w:left="1440" w:hanging="360"/>
      </w:pPr>
    </w:lvl>
    <w:lvl w:ilvl="2" w:tplc="13660877" w:tentative="1">
      <w:start w:val="1"/>
      <w:numFmt w:val="lowerRoman"/>
      <w:lvlText w:val="%3."/>
      <w:lvlJc w:val="right"/>
      <w:pPr>
        <w:ind w:left="2160" w:hanging="180"/>
      </w:pPr>
    </w:lvl>
    <w:lvl w:ilvl="3" w:tplc="13660877" w:tentative="1">
      <w:start w:val="1"/>
      <w:numFmt w:val="decimal"/>
      <w:lvlText w:val="%4."/>
      <w:lvlJc w:val="left"/>
      <w:pPr>
        <w:ind w:left="2880" w:hanging="360"/>
      </w:pPr>
    </w:lvl>
    <w:lvl w:ilvl="4" w:tplc="13660877" w:tentative="1">
      <w:start w:val="1"/>
      <w:numFmt w:val="lowerLetter"/>
      <w:lvlText w:val="%5."/>
      <w:lvlJc w:val="left"/>
      <w:pPr>
        <w:ind w:left="3600" w:hanging="360"/>
      </w:pPr>
    </w:lvl>
    <w:lvl w:ilvl="5" w:tplc="13660877" w:tentative="1">
      <w:start w:val="1"/>
      <w:numFmt w:val="lowerRoman"/>
      <w:lvlText w:val="%6."/>
      <w:lvlJc w:val="right"/>
      <w:pPr>
        <w:ind w:left="4320" w:hanging="180"/>
      </w:pPr>
    </w:lvl>
    <w:lvl w:ilvl="6" w:tplc="13660877" w:tentative="1">
      <w:start w:val="1"/>
      <w:numFmt w:val="decimal"/>
      <w:lvlText w:val="%7."/>
      <w:lvlJc w:val="left"/>
      <w:pPr>
        <w:ind w:left="5040" w:hanging="360"/>
      </w:pPr>
    </w:lvl>
    <w:lvl w:ilvl="7" w:tplc="13660877" w:tentative="1">
      <w:start w:val="1"/>
      <w:numFmt w:val="lowerLetter"/>
      <w:lvlText w:val="%8."/>
      <w:lvlJc w:val="left"/>
      <w:pPr>
        <w:ind w:left="5760" w:hanging="360"/>
      </w:pPr>
    </w:lvl>
    <w:lvl w:ilvl="8" w:tplc="1366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6">
    <w:multiLevelType w:val="hybridMultilevel"/>
    <w:lvl w:ilvl="0" w:tplc="12851649">
      <w:start w:val="1"/>
      <w:numFmt w:val="decimal"/>
      <w:lvlText w:val="%1."/>
      <w:lvlJc w:val="left"/>
      <w:pPr>
        <w:ind w:left="720" w:hanging="360"/>
      </w:pPr>
    </w:lvl>
    <w:lvl w:ilvl="1" w:tplc="12851649" w:tentative="1">
      <w:start w:val="1"/>
      <w:numFmt w:val="lowerLetter"/>
      <w:lvlText w:val="%2."/>
      <w:lvlJc w:val="left"/>
      <w:pPr>
        <w:ind w:left="1440" w:hanging="360"/>
      </w:pPr>
    </w:lvl>
    <w:lvl w:ilvl="2" w:tplc="12851649" w:tentative="1">
      <w:start w:val="1"/>
      <w:numFmt w:val="lowerRoman"/>
      <w:lvlText w:val="%3."/>
      <w:lvlJc w:val="right"/>
      <w:pPr>
        <w:ind w:left="2160" w:hanging="180"/>
      </w:pPr>
    </w:lvl>
    <w:lvl w:ilvl="3" w:tplc="12851649" w:tentative="1">
      <w:start w:val="1"/>
      <w:numFmt w:val="decimal"/>
      <w:lvlText w:val="%4."/>
      <w:lvlJc w:val="left"/>
      <w:pPr>
        <w:ind w:left="2880" w:hanging="360"/>
      </w:pPr>
    </w:lvl>
    <w:lvl w:ilvl="4" w:tplc="12851649" w:tentative="1">
      <w:start w:val="1"/>
      <w:numFmt w:val="lowerLetter"/>
      <w:lvlText w:val="%5."/>
      <w:lvlJc w:val="left"/>
      <w:pPr>
        <w:ind w:left="3600" w:hanging="360"/>
      </w:pPr>
    </w:lvl>
    <w:lvl w:ilvl="5" w:tplc="12851649" w:tentative="1">
      <w:start w:val="1"/>
      <w:numFmt w:val="lowerRoman"/>
      <w:lvlText w:val="%6."/>
      <w:lvlJc w:val="right"/>
      <w:pPr>
        <w:ind w:left="4320" w:hanging="180"/>
      </w:pPr>
    </w:lvl>
    <w:lvl w:ilvl="6" w:tplc="12851649" w:tentative="1">
      <w:start w:val="1"/>
      <w:numFmt w:val="decimal"/>
      <w:lvlText w:val="%7."/>
      <w:lvlJc w:val="left"/>
      <w:pPr>
        <w:ind w:left="5040" w:hanging="360"/>
      </w:pPr>
    </w:lvl>
    <w:lvl w:ilvl="7" w:tplc="12851649" w:tentative="1">
      <w:start w:val="1"/>
      <w:numFmt w:val="lowerLetter"/>
      <w:lvlText w:val="%8."/>
      <w:lvlJc w:val="left"/>
      <w:pPr>
        <w:ind w:left="5760" w:hanging="360"/>
      </w:pPr>
    </w:lvl>
    <w:lvl w:ilvl="8" w:tplc="1285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5">
    <w:multiLevelType w:val="hybridMultilevel"/>
    <w:lvl w:ilvl="0" w:tplc="50533333">
      <w:start w:val="1"/>
      <w:numFmt w:val="decimal"/>
      <w:lvlText w:val="%1."/>
      <w:lvlJc w:val="left"/>
      <w:pPr>
        <w:ind w:left="720" w:hanging="360"/>
      </w:pPr>
    </w:lvl>
    <w:lvl w:ilvl="1" w:tplc="50533333" w:tentative="1">
      <w:start w:val="1"/>
      <w:numFmt w:val="lowerLetter"/>
      <w:lvlText w:val="%2."/>
      <w:lvlJc w:val="left"/>
      <w:pPr>
        <w:ind w:left="1440" w:hanging="360"/>
      </w:pPr>
    </w:lvl>
    <w:lvl w:ilvl="2" w:tplc="50533333" w:tentative="1">
      <w:start w:val="1"/>
      <w:numFmt w:val="lowerRoman"/>
      <w:lvlText w:val="%3."/>
      <w:lvlJc w:val="right"/>
      <w:pPr>
        <w:ind w:left="2160" w:hanging="180"/>
      </w:pPr>
    </w:lvl>
    <w:lvl w:ilvl="3" w:tplc="50533333" w:tentative="1">
      <w:start w:val="1"/>
      <w:numFmt w:val="decimal"/>
      <w:lvlText w:val="%4."/>
      <w:lvlJc w:val="left"/>
      <w:pPr>
        <w:ind w:left="2880" w:hanging="360"/>
      </w:pPr>
    </w:lvl>
    <w:lvl w:ilvl="4" w:tplc="50533333" w:tentative="1">
      <w:start w:val="1"/>
      <w:numFmt w:val="lowerLetter"/>
      <w:lvlText w:val="%5."/>
      <w:lvlJc w:val="left"/>
      <w:pPr>
        <w:ind w:left="3600" w:hanging="360"/>
      </w:pPr>
    </w:lvl>
    <w:lvl w:ilvl="5" w:tplc="50533333" w:tentative="1">
      <w:start w:val="1"/>
      <w:numFmt w:val="lowerRoman"/>
      <w:lvlText w:val="%6."/>
      <w:lvlJc w:val="right"/>
      <w:pPr>
        <w:ind w:left="4320" w:hanging="180"/>
      </w:pPr>
    </w:lvl>
    <w:lvl w:ilvl="6" w:tplc="50533333" w:tentative="1">
      <w:start w:val="1"/>
      <w:numFmt w:val="decimal"/>
      <w:lvlText w:val="%7."/>
      <w:lvlJc w:val="left"/>
      <w:pPr>
        <w:ind w:left="5040" w:hanging="360"/>
      </w:pPr>
    </w:lvl>
    <w:lvl w:ilvl="7" w:tplc="50533333" w:tentative="1">
      <w:start w:val="1"/>
      <w:numFmt w:val="lowerLetter"/>
      <w:lvlText w:val="%8."/>
      <w:lvlJc w:val="left"/>
      <w:pPr>
        <w:ind w:left="5760" w:hanging="360"/>
      </w:pPr>
    </w:lvl>
    <w:lvl w:ilvl="8" w:tplc="5053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4">
    <w:multiLevelType w:val="hybridMultilevel"/>
    <w:lvl w:ilvl="0" w:tplc="46216047">
      <w:start w:val="1"/>
      <w:numFmt w:val="decimal"/>
      <w:lvlText w:val="%1."/>
      <w:lvlJc w:val="left"/>
      <w:pPr>
        <w:ind w:left="720" w:hanging="360"/>
      </w:pPr>
    </w:lvl>
    <w:lvl w:ilvl="1" w:tplc="46216047" w:tentative="1">
      <w:start w:val="1"/>
      <w:numFmt w:val="lowerLetter"/>
      <w:lvlText w:val="%2."/>
      <w:lvlJc w:val="left"/>
      <w:pPr>
        <w:ind w:left="1440" w:hanging="360"/>
      </w:pPr>
    </w:lvl>
    <w:lvl w:ilvl="2" w:tplc="46216047" w:tentative="1">
      <w:start w:val="1"/>
      <w:numFmt w:val="lowerRoman"/>
      <w:lvlText w:val="%3."/>
      <w:lvlJc w:val="right"/>
      <w:pPr>
        <w:ind w:left="2160" w:hanging="180"/>
      </w:pPr>
    </w:lvl>
    <w:lvl w:ilvl="3" w:tplc="46216047" w:tentative="1">
      <w:start w:val="1"/>
      <w:numFmt w:val="decimal"/>
      <w:lvlText w:val="%4."/>
      <w:lvlJc w:val="left"/>
      <w:pPr>
        <w:ind w:left="2880" w:hanging="360"/>
      </w:pPr>
    </w:lvl>
    <w:lvl w:ilvl="4" w:tplc="46216047" w:tentative="1">
      <w:start w:val="1"/>
      <w:numFmt w:val="lowerLetter"/>
      <w:lvlText w:val="%5."/>
      <w:lvlJc w:val="left"/>
      <w:pPr>
        <w:ind w:left="3600" w:hanging="360"/>
      </w:pPr>
    </w:lvl>
    <w:lvl w:ilvl="5" w:tplc="46216047" w:tentative="1">
      <w:start w:val="1"/>
      <w:numFmt w:val="lowerRoman"/>
      <w:lvlText w:val="%6."/>
      <w:lvlJc w:val="right"/>
      <w:pPr>
        <w:ind w:left="4320" w:hanging="180"/>
      </w:pPr>
    </w:lvl>
    <w:lvl w:ilvl="6" w:tplc="46216047" w:tentative="1">
      <w:start w:val="1"/>
      <w:numFmt w:val="decimal"/>
      <w:lvlText w:val="%7."/>
      <w:lvlJc w:val="left"/>
      <w:pPr>
        <w:ind w:left="5040" w:hanging="360"/>
      </w:pPr>
    </w:lvl>
    <w:lvl w:ilvl="7" w:tplc="46216047" w:tentative="1">
      <w:start w:val="1"/>
      <w:numFmt w:val="lowerLetter"/>
      <w:lvlText w:val="%8."/>
      <w:lvlJc w:val="left"/>
      <w:pPr>
        <w:ind w:left="5760" w:hanging="360"/>
      </w:pPr>
    </w:lvl>
    <w:lvl w:ilvl="8" w:tplc="4621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3">
    <w:multiLevelType w:val="hybridMultilevel"/>
    <w:lvl w:ilvl="0" w:tplc="24498152">
      <w:start w:val="1"/>
      <w:numFmt w:val="decimal"/>
      <w:lvlText w:val="%1."/>
      <w:lvlJc w:val="left"/>
      <w:pPr>
        <w:ind w:left="720" w:hanging="360"/>
      </w:pPr>
    </w:lvl>
    <w:lvl w:ilvl="1" w:tplc="24498152" w:tentative="1">
      <w:start w:val="1"/>
      <w:numFmt w:val="lowerLetter"/>
      <w:lvlText w:val="%2."/>
      <w:lvlJc w:val="left"/>
      <w:pPr>
        <w:ind w:left="1440" w:hanging="360"/>
      </w:pPr>
    </w:lvl>
    <w:lvl w:ilvl="2" w:tplc="24498152" w:tentative="1">
      <w:start w:val="1"/>
      <w:numFmt w:val="lowerRoman"/>
      <w:lvlText w:val="%3."/>
      <w:lvlJc w:val="right"/>
      <w:pPr>
        <w:ind w:left="2160" w:hanging="180"/>
      </w:pPr>
    </w:lvl>
    <w:lvl w:ilvl="3" w:tplc="24498152" w:tentative="1">
      <w:start w:val="1"/>
      <w:numFmt w:val="decimal"/>
      <w:lvlText w:val="%4."/>
      <w:lvlJc w:val="left"/>
      <w:pPr>
        <w:ind w:left="2880" w:hanging="360"/>
      </w:pPr>
    </w:lvl>
    <w:lvl w:ilvl="4" w:tplc="24498152" w:tentative="1">
      <w:start w:val="1"/>
      <w:numFmt w:val="lowerLetter"/>
      <w:lvlText w:val="%5."/>
      <w:lvlJc w:val="left"/>
      <w:pPr>
        <w:ind w:left="3600" w:hanging="360"/>
      </w:pPr>
    </w:lvl>
    <w:lvl w:ilvl="5" w:tplc="24498152" w:tentative="1">
      <w:start w:val="1"/>
      <w:numFmt w:val="lowerRoman"/>
      <w:lvlText w:val="%6."/>
      <w:lvlJc w:val="right"/>
      <w:pPr>
        <w:ind w:left="4320" w:hanging="180"/>
      </w:pPr>
    </w:lvl>
    <w:lvl w:ilvl="6" w:tplc="24498152" w:tentative="1">
      <w:start w:val="1"/>
      <w:numFmt w:val="decimal"/>
      <w:lvlText w:val="%7."/>
      <w:lvlJc w:val="left"/>
      <w:pPr>
        <w:ind w:left="5040" w:hanging="360"/>
      </w:pPr>
    </w:lvl>
    <w:lvl w:ilvl="7" w:tplc="24498152" w:tentative="1">
      <w:start w:val="1"/>
      <w:numFmt w:val="lowerLetter"/>
      <w:lvlText w:val="%8."/>
      <w:lvlJc w:val="left"/>
      <w:pPr>
        <w:ind w:left="5760" w:hanging="360"/>
      </w:pPr>
    </w:lvl>
    <w:lvl w:ilvl="8" w:tplc="2449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2">
    <w:multiLevelType w:val="hybridMultilevel"/>
    <w:lvl w:ilvl="0" w:tplc="45413443">
      <w:start w:val="1"/>
      <w:numFmt w:val="decimal"/>
      <w:lvlText w:val="%1."/>
      <w:lvlJc w:val="left"/>
      <w:pPr>
        <w:ind w:left="720" w:hanging="360"/>
      </w:pPr>
    </w:lvl>
    <w:lvl w:ilvl="1" w:tplc="45413443" w:tentative="1">
      <w:start w:val="1"/>
      <w:numFmt w:val="lowerLetter"/>
      <w:lvlText w:val="%2."/>
      <w:lvlJc w:val="left"/>
      <w:pPr>
        <w:ind w:left="1440" w:hanging="360"/>
      </w:pPr>
    </w:lvl>
    <w:lvl w:ilvl="2" w:tplc="45413443" w:tentative="1">
      <w:start w:val="1"/>
      <w:numFmt w:val="lowerRoman"/>
      <w:lvlText w:val="%3."/>
      <w:lvlJc w:val="right"/>
      <w:pPr>
        <w:ind w:left="2160" w:hanging="180"/>
      </w:pPr>
    </w:lvl>
    <w:lvl w:ilvl="3" w:tplc="45413443" w:tentative="1">
      <w:start w:val="1"/>
      <w:numFmt w:val="decimal"/>
      <w:lvlText w:val="%4."/>
      <w:lvlJc w:val="left"/>
      <w:pPr>
        <w:ind w:left="2880" w:hanging="360"/>
      </w:pPr>
    </w:lvl>
    <w:lvl w:ilvl="4" w:tplc="45413443" w:tentative="1">
      <w:start w:val="1"/>
      <w:numFmt w:val="lowerLetter"/>
      <w:lvlText w:val="%5."/>
      <w:lvlJc w:val="left"/>
      <w:pPr>
        <w:ind w:left="3600" w:hanging="360"/>
      </w:pPr>
    </w:lvl>
    <w:lvl w:ilvl="5" w:tplc="45413443" w:tentative="1">
      <w:start w:val="1"/>
      <w:numFmt w:val="lowerRoman"/>
      <w:lvlText w:val="%6."/>
      <w:lvlJc w:val="right"/>
      <w:pPr>
        <w:ind w:left="4320" w:hanging="180"/>
      </w:pPr>
    </w:lvl>
    <w:lvl w:ilvl="6" w:tplc="45413443" w:tentative="1">
      <w:start w:val="1"/>
      <w:numFmt w:val="decimal"/>
      <w:lvlText w:val="%7."/>
      <w:lvlJc w:val="left"/>
      <w:pPr>
        <w:ind w:left="5040" w:hanging="360"/>
      </w:pPr>
    </w:lvl>
    <w:lvl w:ilvl="7" w:tplc="45413443" w:tentative="1">
      <w:start w:val="1"/>
      <w:numFmt w:val="lowerLetter"/>
      <w:lvlText w:val="%8."/>
      <w:lvlJc w:val="left"/>
      <w:pPr>
        <w:ind w:left="5760" w:hanging="360"/>
      </w:pPr>
    </w:lvl>
    <w:lvl w:ilvl="8" w:tplc="4541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1">
    <w:multiLevelType w:val="hybridMultilevel"/>
    <w:lvl w:ilvl="0" w:tplc="22298357">
      <w:start w:val="1"/>
      <w:numFmt w:val="decimal"/>
      <w:lvlText w:val="%1."/>
      <w:lvlJc w:val="left"/>
      <w:pPr>
        <w:ind w:left="720" w:hanging="360"/>
      </w:pPr>
    </w:lvl>
    <w:lvl w:ilvl="1" w:tplc="22298357" w:tentative="1">
      <w:start w:val="1"/>
      <w:numFmt w:val="lowerLetter"/>
      <w:lvlText w:val="%2."/>
      <w:lvlJc w:val="left"/>
      <w:pPr>
        <w:ind w:left="1440" w:hanging="360"/>
      </w:pPr>
    </w:lvl>
    <w:lvl w:ilvl="2" w:tplc="22298357" w:tentative="1">
      <w:start w:val="1"/>
      <w:numFmt w:val="lowerRoman"/>
      <w:lvlText w:val="%3."/>
      <w:lvlJc w:val="right"/>
      <w:pPr>
        <w:ind w:left="2160" w:hanging="180"/>
      </w:pPr>
    </w:lvl>
    <w:lvl w:ilvl="3" w:tplc="22298357" w:tentative="1">
      <w:start w:val="1"/>
      <w:numFmt w:val="decimal"/>
      <w:lvlText w:val="%4."/>
      <w:lvlJc w:val="left"/>
      <w:pPr>
        <w:ind w:left="2880" w:hanging="360"/>
      </w:pPr>
    </w:lvl>
    <w:lvl w:ilvl="4" w:tplc="22298357" w:tentative="1">
      <w:start w:val="1"/>
      <w:numFmt w:val="lowerLetter"/>
      <w:lvlText w:val="%5."/>
      <w:lvlJc w:val="left"/>
      <w:pPr>
        <w:ind w:left="3600" w:hanging="360"/>
      </w:pPr>
    </w:lvl>
    <w:lvl w:ilvl="5" w:tplc="22298357" w:tentative="1">
      <w:start w:val="1"/>
      <w:numFmt w:val="lowerRoman"/>
      <w:lvlText w:val="%6."/>
      <w:lvlJc w:val="right"/>
      <w:pPr>
        <w:ind w:left="4320" w:hanging="180"/>
      </w:pPr>
    </w:lvl>
    <w:lvl w:ilvl="6" w:tplc="22298357" w:tentative="1">
      <w:start w:val="1"/>
      <w:numFmt w:val="decimal"/>
      <w:lvlText w:val="%7."/>
      <w:lvlJc w:val="left"/>
      <w:pPr>
        <w:ind w:left="5040" w:hanging="360"/>
      </w:pPr>
    </w:lvl>
    <w:lvl w:ilvl="7" w:tplc="22298357" w:tentative="1">
      <w:start w:val="1"/>
      <w:numFmt w:val="lowerLetter"/>
      <w:lvlText w:val="%8."/>
      <w:lvlJc w:val="left"/>
      <w:pPr>
        <w:ind w:left="5760" w:hanging="360"/>
      </w:pPr>
    </w:lvl>
    <w:lvl w:ilvl="8" w:tplc="2229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0">
    <w:multiLevelType w:val="hybridMultilevel"/>
    <w:lvl w:ilvl="0" w:tplc="68332274">
      <w:start w:val="1"/>
      <w:numFmt w:val="decimal"/>
      <w:lvlText w:val="%1."/>
      <w:lvlJc w:val="left"/>
      <w:pPr>
        <w:ind w:left="720" w:hanging="360"/>
      </w:pPr>
    </w:lvl>
    <w:lvl w:ilvl="1" w:tplc="68332274" w:tentative="1">
      <w:start w:val="1"/>
      <w:numFmt w:val="lowerLetter"/>
      <w:lvlText w:val="%2."/>
      <w:lvlJc w:val="left"/>
      <w:pPr>
        <w:ind w:left="1440" w:hanging="360"/>
      </w:pPr>
    </w:lvl>
    <w:lvl w:ilvl="2" w:tplc="68332274" w:tentative="1">
      <w:start w:val="1"/>
      <w:numFmt w:val="lowerRoman"/>
      <w:lvlText w:val="%3."/>
      <w:lvlJc w:val="right"/>
      <w:pPr>
        <w:ind w:left="2160" w:hanging="180"/>
      </w:pPr>
    </w:lvl>
    <w:lvl w:ilvl="3" w:tplc="68332274" w:tentative="1">
      <w:start w:val="1"/>
      <w:numFmt w:val="decimal"/>
      <w:lvlText w:val="%4."/>
      <w:lvlJc w:val="left"/>
      <w:pPr>
        <w:ind w:left="2880" w:hanging="360"/>
      </w:pPr>
    </w:lvl>
    <w:lvl w:ilvl="4" w:tplc="68332274" w:tentative="1">
      <w:start w:val="1"/>
      <w:numFmt w:val="lowerLetter"/>
      <w:lvlText w:val="%5."/>
      <w:lvlJc w:val="left"/>
      <w:pPr>
        <w:ind w:left="3600" w:hanging="360"/>
      </w:pPr>
    </w:lvl>
    <w:lvl w:ilvl="5" w:tplc="68332274" w:tentative="1">
      <w:start w:val="1"/>
      <w:numFmt w:val="lowerRoman"/>
      <w:lvlText w:val="%6."/>
      <w:lvlJc w:val="right"/>
      <w:pPr>
        <w:ind w:left="4320" w:hanging="180"/>
      </w:pPr>
    </w:lvl>
    <w:lvl w:ilvl="6" w:tplc="68332274" w:tentative="1">
      <w:start w:val="1"/>
      <w:numFmt w:val="decimal"/>
      <w:lvlText w:val="%7."/>
      <w:lvlJc w:val="left"/>
      <w:pPr>
        <w:ind w:left="5040" w:hanging="360"/>
      </w:pPr>
    </w:lvl>
    <w:lvl w:ilvl="7" w:tplc="68332274" w:tentative="1">
      <w:start w:val="1"/>
      <w:numFmt w:val="lowerLetter"/>
      <w:lvlText w:val="%8."/>
      <w:lvlJc w:val="left"/>
      <w:pPr>
        <w:ind w:left="5760" w:hanging="360"/>
      </w:pPr>
    </w:lvl>
    <w:lvl w:ilvl="8" w:tplc="6833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9">
    <w:multiLevelType w:val="hybridMultilevel"/>
    <w:lvl w:ilvl="0" w:tplc="54058614">
      <w:start w:val="1"/>
      <w:numFmt w:val="decimal"/>
      <w:lvlText w:val="%1."/>
      <w:lvlJc w:val="left"/>
      <w:pPr>
        <w:ind w:left="720" w:hanging="360"/>
      </w:pPr>
    </w:lvl>
    <w:lvl w:ilvl="1" w:tplc="54058614" w:tentative="1">
      <w:start w:val="1"/>
      <w:numFmt w:val="lowerLetter"/>
      <w:lvlText w:val="%2."/>
      <w:lvlJc w:val="left"/>
      <w:pPr>
        <w:ind w:left="1440" w:hanging="360"/>
      </w:pPr>
    </w:lvl>
    <w:lvl w:ilvl="2" w:tplc="54058614" w:tentative="1">
      <w:start w:val="1"/>
      <w:numFmt w:val="lowerRoman"/>
      <w:lvlText w:val="%3."/>
      <w:lvlJc w:val="right"/>
      <w:pPr>
        <w:ind w:left="2160" w:hanging="180"/>
      </w:pPr>
    </w:lvl>
    <w:lvl w:ilvl="3" w:tplc="54058614" w:tentative="1">
      <w:start w:val="1"/>
      <w:numFmt w:val="decimal"/>
      <w:lvlText w:val="%4."/>
      <w:lvlJc w:val="left"/>
      <w:pPr>
        <w:ind w:left="2880" w:hanging="360"/>
      </w:pPr>
    </w:lvl>
    <w:lvl w:ilvl="4" w:tplc="54058614" w:tentative="1">
      <w:start w:val="1"/>
      <w:numFmt w:val="lowerLetter"/>
      <w:lvlText w:val="%5."/>
      <w:lvlJc w:val="left"/>
      <w:pPr>
        <w:ind w:left="3600" w:hanging="360"/>
      </w:pPr>
    </w:lvl>
    <w:lvl w:ilvl="5" w:tplc="54058614" w:tentative="1">
      <w:start w:val="1"/>
      <w:numFmt w:val="lowerRoman"/>
      <w:lvlText w:val="%6."/>
      <w:lvlJc w:val="right"/>
      <w:pPr>
        <w:ind w:left="4320" w:hanging="180"/>
      </w:pPr>
    </w:lvl>
    <w:lvl w:ilvl="6" w:tplc="54058614" w:tentative="1">
      <w:start w:val="1"/>
      <w:numFmt w:val="decimal"/>
      <w:lvlText w:val="%7."/>
      <w:lvlJc w:val="left"/>
      <w:pPr>
        <w:ind w:left="5040" w:hanging="360"/>
      </w:pPr>
    </w:lvl>
    <w:lvl w:ilvl="7" w:tplc="54058614" w:tentative="1">
      <w:start w:val="1"/>
      <w:numFmt w:val="lowerLetter"/>
      <w:lvlText w:val="%8."/>
      <w:lvlJc w:val="left"/>
      <w:pPr>
        <w:ind w:left="5760" w:hanging="360"/>
      </w:pPr>
    </w:lvl>
    <w:lvl w:ilvl="8" w:tplc="5405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8">
    <w:multiLevelType w:val="hybridMultilevel"/>
    <w:lvl w:ilvl="0" w:tplc="92159432">
      <w:start w:val="1"/>
      <w:numFmt w:val="decimal"/>
      <w:lvlText w:val="%1."/>
      <w:lvlJc w:val="left"/>
      <w:pPr>
        <w:ind w:left="720" w:hanging="360"/>
      </w:pPr>
    </w:lvl>
    <w:lvl w:ilvl="1" w:tplc="92159432" w:tentative="1">
      <w:start w:val="1"/>
      <w:numFmt w:val="lowerLetter"/>
      <w:lvlText w:val="%2."/>
      <w:lvlJc w:val="left"/>
      <w:pPr>
        <w:ind w:left="1440" w:hanging="360"/>
      </w:pPr>
    </w:lvl>
    <w:lvl w:ilvl="2" w:tplc="92159432" w:tentative="1">
      <w:start w:val="1"/>
      <w:numFmt w:val="lowerRoman"/>
      <w:lvlText w:val="%3."/>
      <w:lvlJc w:val="right"/>
      <w:pPr>
        <w:ind w:left="2160" w:hanging="180"/>
      </w:pPr>
    </w:lvl>
    <w:lvl w:ilvl="3" w:tplc="92159432" w:tentative="1">
      <w:start w:val="1"/>
      <w:numFmt w:val="decimal"/>
      <w:lvlText w:val="%4."/>
      <w:lvlJc w:val="left"/>
      <w:pPr>
        <w:ind w:left="2880" w:hanging="360"/>
      </w:pPr>
    </w:lvl>
    <w:lvl w:ilvl="4" w:tplc="92159432" w:tentative="1">
      <w:start w:val="1"/>
      <w:numFmt w:val="lowerLetter"/>
      <w:lvlText w:val="%5."/>
      <w:lvlJc w:val="left"/>
      <w:pPr>
        <w:ind w:left="3600" w:hanging="360"/>
      </w:pPr>
    </w:lvl>
    <w:lvl w:ilvl="5" w:tplc="92159432" w:tentative="1">
      <w:start w:val="1"/>
      <w:numFmt w:val="lowerRoman"/>
      <w:lvlText w:val="%6."/>
      <w:lvlJc w:val="right"/>
      <w:pPr>
        <w:ind w:left="4320" w:hanging="180"/>
      </w:pPr>
    </w:lvl>
    <w:lvl w:ilvl="6" w:tplc="92159432" w:tentative="1">
      <w:start w:val="1"/>
      <w:numFmt w:val="decimal"/>
      <w:lvlText w:val="%7."/>
      <w:lvlJc w:val="left"/>
      <w:pPr>
        <w:ind w:left="5040" w:hanging="360"/>
      </w:pPr>
    </w:lvl>
    <w:lvl w:ilvl="7" w:tplc="92159432" w:tentative="1">
      <w:start w:val="1"/>
      <w:numFmt w:val="lowerLetter"/>
      <w:lvlText w:val="%8."/>
      <w:lvlJc w:val="left"/>
      <w:pPr>
        <w:ind w:left="5760" w:hanging="360"/>
      </w:pPr>
    </w:lvl>
    <w:lvl w:ilvl="8" w:tplc="9215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7">
    <w:multiLevelType w:val="hybridMultilevel"/>
    <w:lvl w:ilvl="0" w:tplc="24801152">
      <w:start w:val="1"/>
      <w:numFmt w:val="decimal"/>
      <w:lvlText w:val="%1."/>
      <w:lvlJc w:val="left"/>
      <w:pPr>
        <w:ind w:left="720" w:hanging="360"/>
      </w:pPr>
    </w:lvl>
    <w:lvl w:ilvl="1" w:tplc="24801152" w:tentative="1">
      <w:start w:val="1"/>
      <w:numFmt w:val="lowerLetter"/>
      <w:lvlText w:val="%2."/>
      <w:lvlJc w:val="left"/>
      <w:pPr>
        <w:ind w:left="1440" w:hanging="360"/>
      </w:pPr>
    </w:lvl>
    <w:lvl w:ilvl="2" w:tplc="24801152" w:tentative="1">
      <w:start w:val="1"/>
      <w:numFmt w:val="lowerRoman"/>
      <w:lvlText w:val="%3."/>
      <w:lvlJc w:val="right"/>
      <w:pPr>
        <w:ind w:left="2160" w:hanging="180"/>
      </w:pPr>
    </w:lvl>
    <w:lvl w:ilvl="3" w:tplc="24801152" w:tentative="1">
      <w:start w:val="1"/>
      <w:numFmt w:val="decimal"/>
      <w:lvlText w:val="%4."/>
      <w:lvlJc w:val="left"/>
      <w:pPr>
        <w:ind w:left="2880" w:hanging="360"/>
      </w:pPr>
    </w:lvl>
    <w:lvl w:ilvl="4" w:tplc="24801152" w:tentative="1">
      <w:start w:val="1"/>
      <w:numFmt w:val="lowerLetter"/>
      <w:lvlText w:val="%5."/>
      <w:lvlJc w:val="left"/>
      <w:pPr>
        <w:ind w:left="3600" w:hanging="360"/>
      </w:pPr>
    </w:lvl>
    <w:lvl w:ilvl="5" w:tplc="24801152" w:tentative="1">
      <w:start w:val="1"/>
      <w:numFmt w:val="lowerRoman"/>
      <w:lvlText w:val="%6."/>
      <w:lvlJc w:val="right"/>
      <w:pPr>
        <w:ind w:left="4320" w:hanging="180"/>
      </w:pPr>
    </w:lvl>
    <w:lvl w:ilvl="6" w:tplc="24801152" w:tentative="1">
      <w:start w:val="1"/>
      <w:numFmt w:val="decimal"/>
      <w:lvlText w:val="%7."/>
      <w:lvlJc w:val="left"/>
      <w:pPr>
        <w:ind w:left="5040" w:hanging="360"/>
      </w:pPr>
    </w:lvl>
    <w:lvl w:ilvl="7" w:tplc="24801152" w:tentative="1">
      <w:start w:val="1"/>
      <w:numFmt w:val="lowerLetter"/>
      <w:lvlText w:val="%8."/>
      <w:lvlJc w:val="left"/>
      <w:pPr>
        <w:ind w:left="5760" w:hanging="360"/>
      </w:pPr>
    </w:lvl>
    <w:lvl w:ilvl="8" w:tplc="2480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6">
    <w:multiLevelType w:val="hybridMultilevel"/>
    <w:lvl w:ilvl="0" w:tplc="45154172">
      <w:start w:val="1"/>
      <w:numFmt w:val="decimal"/>
      <w:lvlText w:val="%1."/>
      <w:lvlJc w:val="left"/>
      <w:pPr>
        <w:ind w:left="720" w:hanging="360"/>
      </w:pPr>
    </w:lvl>
    <w:lvl w:ilvl="1" w:tplc="45154172" w:tentative="1">
      <w:start w:val="1"/>
      <w:numFmt w:val="lowerLetter"/>
      <w:lvlText w:val="%2."/>
      <w:lvlJc w:val="left"/>
      <w:pPr>
        <w:ind w:left="1440" w:hanging="360"/>
      </w:pPr>
    </w:lvl>
    <w:lvl w:ilvl="2" w:tplc="45154172" w:tentative="1">
      <w:start w:val="1"/>
      <w:numFmt w:val="lowerRoman"/>
      <w:lvlText w:val="%3."/>
      <w:lvlJc w:val="right"/>
      <w:pPr>
        <w:ind w:left="2160" w:hanging="180"/>
      </w:pPr>
    </w:lvl>
    <w:lvl w:ilvl="3" w:tplc="45154172" w:tentative="1">
      <w:start w:val="1"/>
      <w:numFmt w:val="decimal"/>
      <w:lvlText w:val="%4."/>
      <w:lvlJc w:val="left"/>
      <w:pPr>
        <w:ind w:left="2880" w:hanging="360"/>
      </w:pPr>
    </w:lvl>
    <w:lvl w:ilvl="4" w:tplc="45154172" w:tentative="1">
      <w:start w:val="1"/>
      <w:numFmt w:val="lowerLetter"/>
      <w:lvlText w:val="%5."/>
      <w:lvlJc w:val="left"/>
      <w:pPr>
        <w:ind w:left="3600" w:hanging="360"/>
      </w:pPr>
    </w:lvl>
    <w:lvl w:ilvl="5" w:tplc="45154172" w:tentative="1">
      <w:start w:val="1"/>
      <w:numFmt w:val="lowerRoman"/>
      <w:lvlText w:val="%6."/>
      <w:lvlJc w:val="right"/>
      <w:pPr>
        <w:ind w:left="4320" w:hanging="180"/>
      </w:pPr>
    </w:lvl>
    <w:lvl w:ilvl="6" w:tplc="45154172" w:tentative="1">
      <w:start w:val="1"/>
      <w:numFmt w:val="decimal"/>
      <w:lvlText w:val="%7."/>
      <w:lvlJc w:val="left"/>
      <w:pPr>
        <w:ind w:left="5040" w:hanging="360"/>
      </w:pPr>
    </w:lvl>
    <w:lvl w:ilvl="7" w:tplc="45154172" w:tentative="1">
      <w:start w:val="1"/>
      <w:numFmt w:val="lowerLetter"/>
      <w:lvlText w:val="%8."/>
      <w:lvlJc w:val="left"/>
      <w:pPr>
        <w:ind w:left="5760" w:hanging="360"/>
      </w:pPr>
    </w:lvl>
    <w:lvl w:ilvl="8" w:tplc="4515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5">
    <w:multiLevelType w:val="hybridMultilevel"/>
    <w:lvl w:ilvl="0" w:tplc="59002140">
      <w:start w:val="1"/>
      <w:numFmt w:val="decimal"/>
      <w:lvlText w:val="%1."/>
      <w:lvlJc w:val="left"/>
      <w:pPr>
        <w:ind w:left="720" w:hanging="360"/>
      </w:pPr>
    </w:lvl>
    <w:lvl w:ilvl="1" w:tplc="59002140" w:tentative="1">
      <w:start w:val="1"/>
      <w:numFmt w:val="lowerLetter"/>
      <w:lvlText w:val="%2."/>
      <w:lvlJc w:val="left"/>
      <w:pPr>
        <w:ind w:left="1440" w:hanging="360"/>
      </w:pPr>
    </w:lvl>
    <w:lvl w:ilvl="2" w:tplc="59002140" w:tentative="1">
      <w:start w:val="1"/>
      <w:numFmt w:val="lowerRoman"/>
      <w:lvlText w:val="%3."/>
      <w:lvlJc w:val="right"/>
      <w:pPr>
        <w:ind w:left="2160" w:hanging="180"/>
      </w:pPr>
    </w:lvl>
    <w:lvl w:ilvl="3" w:tplc="59002140" w:tentative="1">
      <w:start w:val="1"/>
      <w:numFmt w:val="decimal"/>
      <w:lvlText w:val="%4."/>
      <w:lvlJc w:val="left"/>
      <w:pPr>
        <w:ind w:left="2880" w:hanging="360"/>
      </w:pPr>
    </w:lvl>
    <w:lvl w:ilvl="4" w:tplc="59002140" w:tentative="1">
      <w:start w:val="1"/>
      <w:numFmt w:val="lowerLetter"/>
      <w:lvlText w:val="%5."/>
      <w:lvlJc w:val="left"/>
      <w:pPr>
        <w:ind w:left="3600" w:hanging="360"/>
      </w:pPr>
    </w:lvl>
    <w:lvl w:ilvl="5" w:tplc="59002140" w:tentative="1">
      <w:start w:val="1"/>
      <w:numFmt w:val="lowerRoman"/>
      <w:lvlText w:val="%6."/>
      <w:lvlJc w:val="right"/>
      <w:pPr>
        <w:ind w:left="4320" w:hanging="180"/>
      </w:pPr>
    </w:lvl>
    <w:lvl w:ilvl="6" w:tplc="59002140" w:tentative="1">
      <w:start w:val="1"/>
      <w:numFmt w:val="decimal"/>
      <w:lvlText w:val="%7."/>
      <w:lvlJc w:val="left"/>
      <w:pPr>
        <w:ind w:left="5040" w:hanging="360"/>
      </w:pPr>
    </w:lvl>
    <w:lvl w:ilvl="7" w:tplc="59002140" w:tentative="1">
      <w:start w:val="1"/>
      <w:numFmt w:val="lowerLetter"/>
      <w:lvlText w:val="%8."/>
      <w:lvlJc w:val="left"/>
      <w:pPr>
        <w:ind w:left="5760" w:hanging="360"/>
      </w:pPr>
    </w:lvl>
    <w:lvl w:ilvl="8" w:tplc="5900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4">
    <w:multiLevelType w:val="hybridMultilevel"/>
    <w:lvl w:ilvl="0" w:tplc="13631500">
      <w:start w:val="1"/>
      <w:numFmt w:val="decimal"/>
      <w:lvlText w:val="%1."/>
      <w:lvlJc w:val="left"/>
      <w:pPr>
        <w:ind w:left="720" w:hanging="360"/>
      </w:pPr>
    </w:lvl>
    <w:lvl w:ilvl="1" w:tplc="13631500" w:tentative="1">
      <w:start w:val="1"/>
      <w:numFmt w:val="lowerLetter"/>
      <w:lvlText w:val="%2."/>
      <w:lvlJc w:val="left"/>
      <w:pPr>
        <w:ind w:left="1440" w:hanging="360"/>
      </w:pPr>
    </w:lvl>
    <w:lvl w:ilvl="2" w:tplc="13631500" w:tentative="1">
      <w:start w:val="1"/>
      <w:numFmt w:val="lowerRoman"/>
      <w:lvlText w:val="%3."/>
      <w:lvlJc w:val="right"/>
      <w:pPr>
        <w:ind w:left="2160" w:hanging="180"/>
      </w:pPr>
    </w:lvl>
    <w:lvl w:ilvl="3" w:tplc="13631500" w:tentative="1">
      <w:start w:val="1"/>
      <w:numFmt w:val="decimal"/>
      <w:lvlText w:val="%4."/>
      <w:lvlJc w:val="left"/>
      <w:pPr>
        <w:ind w:left="2880" w:hanging="360"/>
      </w:pPr>
    </w:lvl>
    <w:lvl w:ilvl="4" w:tplc="13631500" w:tentative="1">
      <w:start w:val="1"/>
      <w:numFmt w:val="lowerLetter"/>
      <w:lvlText w:val="%5."/>
      <w:lvlJc w:val="left"/>
      <w:pPr>
        <w:ind w:left="3600" w:hanging="360"/>
      </w:pPr>
    </w:lvl>
    <w:lvl w:ilvl="5" w:tplc="13631500" w:tentative="1">
      <w:start w:val="1"/>
      <w:numFmt w:val="lowerRoman"/>
      <w:lvlText w:val="%6."/>
      <w:lvlJc w:val="right"/>
      <w:pPr>
        <w:ind w:left="4320" w:hanging="180"/>
      </w:pPr>
    </w:lvl>
    <w:lvl w:ilvl="6" w:tplc="13631500" w:tentative="1">
      <w:start w:val="1"/>
      <w:numFmt w:val="decimal"/>
      <w:lvlText w:val="%7."/>
      <w:lvlJc w:val="left"/>
      <w:pPr>
        <w:ind w:left="5040" w:hanging="360"/>
      </w:pPr>
    </w:lvl>
    <w:lvl w:ilvl="7" w:tplc="13631500" w:tentative="1">
      <w:start w:val="1"/>
      <w:numFmt w:val="lowerLetter"/>
      <w:lvlText w:val="%8."/>
      <w:lvlJc w:val="left"/>
      <w:pPr>
        <w:ind w:left="5760" w:hanging="360"/>
      </w:pPr>
    </w:lvl>
    <w:lvl w:ilvl="8" w:tplc="1363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3">
    <w:multiLevelType w:val="hybridMultilevel"/>
    <w:lvl w:ilvl="0" w:tplc="54738993">
      <w:start w:val="1"/>
      <w:numFmt w:val="decimal"/>
      <w:lvlText w:val="%1."/>
      <w:lvlJc w:val="left"/>
      <w:pPr>
        <w:ind w:left="720" w:hanging="360"/>
      </w:pPr>
    </w:lvl>
    <w:lvl w:ilvl="1" w:tplc="54738993" w:tentative="1">
      <w:start w:val="1"/>
      <w:numFmt w:val="lowerLetter"/>
      <w:lvlText w:val="%2."/>
      <w:lvlJc w:val="left"/>
      <w:pPr>
        <w:ind w:left="1440" w:hanging="360"/>
      </w:pPr>
    </w:lvl>
    <w:lvl w:ilvl="2" w:tplc="54738993" w:tentative="1">
      <w:start w:val="1"/>
      <w:numFmt w:val="lowerRoman"/>
      <w:lvlText w:val="%3."/>
      <w:lvlJc w:val="right"/>
      <w:pPr>
        <w:ind w:left="2160" w:hanging="180"/>
      </w:pPr>
    </w:lvl>
    <w:lvl w:ilvl="3" w:tplc="54738993" w:tentative="1">
      <w:start w:val="1"/>
      <w:numFmt w:val="decimal"/>
      <w:lvlText w:val="%4."/>
      <w:lvlJc w:val="left"/>
      <w:pPr>
        <w:ind w:left="2880" w:hanging="360"/>
      </w:pPr>
    </w:lvl>
    <w:lvl w:ilvl="4" w:tplc="54738993" w:tentative="1">
      <w:start w:val="1"/>
      <w:numFmt w:val="lowerLetter"/>
      <w:lvlText w:val="%5."/>
      <w:lvlJc w:val="left"/>
      <w:pPr>
        <w:ind w:left="3600" w:hanging="360"/>
      </w:pPr>
    </w:lvl>
    <w:lvl w:ilvl="5" w:tplc="54738993" w:tentative="1">
      <w:start w:val="1"/>
      <w:numFmt w:val="lowerRoman"/>
      <w:lvlText w:val="%6."/>
      <w:lvlJc w:val="right"/>
      <w:pPr>
        <w:ind w:left="4320" w:hanging="180"/>
      </w:pPr>
    </w:lvl>
    <w:lvl w:ilvl="6" w:tplc="54738993" w:tentative="1">
      <w:start w:val="1"/>
      <w:numFmt w:val="decimal"/>
      <w:lvlText w:val="%7."/>
      <w:lvlJc w:val="left"/>
      <w:pPr>
        <w:ind w:left="5040" w:hanging="360"/>
      </w:pPr>
    </w:lvl>
    <w:lvl w:ilvl="7" w:tplc="54738993" w:tentative="1">
      <w:start w:val="1"/>
      <w:numFmt w:val="lowerLetter"/>
      <w:lvlText w:val="%8."/>
      <w:lvlJc w:val="left"/>
      <w:pPr>
        <w:ind w:left="5760" w:hanging="360"/>
      </w:pPr>
    </w:lvl>
    <w:lvl w:ilvl="8" w:tplc="5473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2">
    <w:multiLevelType w:val="hybridMultilevel"/>
    <w:lvl w:ilvl="0" w:tplc="99841281">
      <w:start w:val="1"/>
      <w:numFmt w:val="decimal"/>
      <w:lvlText w:val="%1."/>
      <w:lvlJc w:val="left"/>
      <w:pPr>
        <w:ind w:left="720" w:hanging="360"/>
      </w:pPr>
    </w:lvl>
    <w:lvl w:ilvl="1" w:tplc="99841281" w:tentative="1">
      <w:start w:val="1"/>
      <w:numFmt w:val="lowerLetter"/>
      <w:lvlText w:val="%2."/>
      <w:lvlJc w:val="left"/>
      <w:pPr>
        <w:ind w:left="1440" w:hanging="360"/>
      </w:pPr>
    </w:lvl>
    <w:lvl w:ilvl="2" w:tplc="99841281" w:tentative="1">
      <w:start w:val="1"/>
      <w:numFmt w:val="lowerRoman"/>
      <w:lvlText w:val="%3."/>
      <w:lvlJc w:val="right"/>
      <w:pPr>
        <w:ind w:left="2160" w:hanging="180"/>
      </w:pPr>
    </w:lvl>
    <w:lvl w:ilvl="3" w:tplc="99841281" w:tentative="1">
      <w:start w:val="1"/>
      <w:numFmt w:val="decimal"/>
      <w:lvlText w:val="%4."/>
      <w:lvlJc w:val="left"/>
      <w:pPr>
        <w:ind w:left="2880" w:hanging="360"/>
      </w:pPr>
    </w:lvl>
    <w:lvl w:ilvl="4" w:tplc="99841281" w:tentative="1">
      <w:start w:val="1"/>
      <w:numFmt w:val="lowerLetter"/>
      <w:lvlText w:val="%5."/>
      <w:lvlJc w:val="left"/>
      <w:pPr>
        <w:ind w:left="3600" w:hanging="360"/>
      </w:pPr>
    </w:lvl>
    <w:lvl w:ilvl="5" w:tplc="99841281" w:tentative="1">
      <w:start w:val="1"/>
      <w:numFmt w:val="lowerRoman"/>
      <w:lvlText w:val="%6."/>
      <w:lvlJc w:val="right"/>
      <w:pPr>
        <w:ind w:left="4320" w:hanging="180"/>
      </w:pPr>
    </w:lvl>
    <w:lvl w:ilvl="6" w:tplc="99841281" w:tentative="1">
      <w:start w:val="1"/>
      <w:numFmt w:val="decimal"/>
      <w:lvlText w:val="%7."/>
      <w:lvlJc w:val="left"/>
      <w:pPr>
        <w:ind w:left="5040" w:hanging="360"/>
      </w:pPr>
    </w:lvl>
    <w:lvl w:ilvl="7" w:tplc="99841281" w:tentative="1">
      <w:start w:val="1"/>
      <w:numFmt w:val="lowerLetter"/>
      <w:lvlText w:val="%8."/>
      <w:lvlJc w:val="left"/>
      <w:pPr>
        <w:ind w:left="5760" w:hanging="360"/>
      </w:pPr>
    </w:lvl>
    <w:lvl w:ilvl="8" w:tplc="99841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1">
    <w:multiLevelType w:val="hybridMultilevel"/>
    <w:lvl w:ilvl="0" w:tplc="79627757">
      <w:start w:val="1"/>
      <w:numFmt w:val="decimal"/>
      <w:lvlText w:val="%1."/>
      <w:lvlJc w:val="left"/>
      <w:pPr>
        <w:ind w:left="720" w:hanging="360"/>
      </w:pPr>
    </w:lvl>
    <w:lvl w:ilvl="1" w:tplc="79627757" w:tentative="1">
      <w:start w:val="1"/>
      <w:numFmt w:val="lowerLetter"/>
      <w:lvlText w:val="%2."/>
      <w:lvlJc w:val="left"/>
      <w:pPr>
        <w:ind w:left="1440" w:hanging="360"/>
      </w:pPr>
    </w:lvl>
    <w:lvl w:ilvl="2" w:tplc="79627757" w:tentative="1">
      <w:start w:val="1"/>
      <w:numFmt w:val="lowerRoman"/>
      <w:lvlText w:val="%3."/>
      <w:lvlJc w:val="right"/>
      <w:pPr>
        <w:ind w:left="2160" w:hanging="180"/>
      </w:pPr>
    </w:lvl>
    <w:lvl w:ilvl="3" w:tplc="79627757" w:tentative="1">
      <w:start w:val="1"/>
      <w:numFmt w:val="decimal"/>
      <w:lvlText w:val="%4."/>
      <w:lvlJc w:val="left"/>
      <w:pPr>
        <w:ind w:left="2880" w:hanging="360"/>
      </w:pPr>
    </w:lvl>
    <w:lvl w:ilvl="4" w:tplc="79627757" w:tentative="1">
      <w:start w:val="1"/>
      <w:numFmt w:val="lowerLetter"/>
      <w:lvlText w:val="%5."/>
      <w:lvlJc w:val="left"/>
      <w:pPr>
        <w:ind w:left="3600" w:hanging="360"/>
      </w:pPr>
    </w:lvl>
    <w:lvl w:ilvl="5" w:tplc="79627757" w:tentative="1">
      <w:start w:val="1"/>
      <w:numFmt w:val="lowerRoman"/>
      <w:lvlText w:val="%6."/>
      <w:lvlJc w:val="right"/>
      <w:pPr>
        <w:ind w:left="4320" w:hanging="180"/>
      </w:pPr>
    </w:lvl>
    <w:lvl w:ilvl="6" w:tplc="79627757" w:tentative="1">
      <w:start w:val="1"/>
      <w:numFmt w:val="decimal"/>
      <w:lvlText w:val="%7."/>
      <w:lvlJc w:val="left"/>
      <w:pPr>
        <w:ind w:left="5040" w:hanging="360"/>
      </w:pPr>
    </w:lvl>
    <w:lvl w:ilvl="7" w:tplc="79627757" w:tentative="1">
      <w:start w:val="1"/>
      <w:numFmt w:val="lowerLetter"/>
      <w:lvlText w:val="%8."/>
      <w:lvlJc w:val="left"/>
      <w:pPr>
        <w:ind w:left="5760" w:hanging="360"/>
      </w:pPr>
    </w:lvl>
    <w:lvl w:ilvl="8" w:tplc="7962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0">
    <w:multiLevelType w:val="hybridMultilevel"/>
    <w:lvl w:ilvl="0" w:tplc="15135461">
      <w:start w:val="1"/>
      <w:numFmt w:val="decimal"/>
      <w:lvlText w:val="%1."/>
      <w:lvlJc w:val="left"/>
      <w:pPr>
        <w:ind w:left="720" w:hanging="360"/>
      </w:pPr>
    </w:lvl>
    <w:lvl w:ilvl="1" w:tplc="15135461" w:tentative="1">
      <w:start w:val="1"/>
      <w:numFmt w:val="lowerLetter"/>
      <w:lvlText w:val="%2."/>
      <w:lvlJc w:val="left"/>
      <w:pPr>
        <w:ind w:left="1440" w:hanging="360"/>
      </w:pPr>
    </w:lvl>
    <w:lvl w:ilvl="2" w:tplc="15135461" w:tentative="1">
      <w:start w:val="1"/>
      <w:numFmt w:val="lowerRoman"/>
      <w:lvlText w:val="%3."/>
      <w:lvlJc w:val="right"/>
      <w:pPr>
        <w:ind w:left="2160" w:hanging="180"/>
      </w:pPr>
    </w:lvl>
    <w:lvl w:ilvl="3" w:tplc="15135461" w:tentative="1">
      <w:start w:val="1"/>
      <w:numFmt w:val="decimal"/>
      <w:lvlText w:val="%4."/>
      <w:lvlJc w:val="left"/>
      <w:pPr>
        <w:ind w:left="2880" w:hanging="360"/>
      </w:pPr>
    </w:lvl>
    <w:lvl w:ilvl="4" w:tplc="15135461" w:tentative="1">
      <w:start w:val="1"/>
      <w:numFmt w:val="lowerLetter"/>
      <w:lvlText w:val="%5."/>
      <w:lvlJc w:val="left"/>
      <w:pPr>
        <w:ind w:left="3600" w:hanging="360"/>
      </w:pPr>
    </w:lvl>
    <w:lvl w:ilvl="5" w:tplc="15135461" w:tentative="1">
      <w:start w:val="1"/>
      <w:numFmt w:val="lowerRoman"/>
      <w:lvlText w:val="%6."/>
      <w:lvlJc w:val="right"/>
      <w:pPr>
        <w:ind w:left="4320" w:hanging="180"/>
      </w:pPr>
    </w:lvl>
    <w:lvl w:ilvl="6" w:tplc="15135461" w:tentative="1">
      <w:start w:val="1"/>
      <w:numFmt w:val="decimal"/>
      <w:lvlText w:val="%7."/>
      <w:lvlJc w:val="left"/>
      <w:pPr>
        <w:ind w:left="5040" w:hanging="360"/>
      </w:pPr>
    </w:lvl>
    <w:lvl w:ilvl="7" w:tplc="15135461" w:tentative="1">
      <w:start w:val="1"/>
      <w:numFmt w:val="lowerLetter"/>
      <w:lvlText w:val="%8."/>
      <w:lvlJc w:val="left"/>
      <w:pPr>
        <w:ind w:left="5760" w:hanging="360"/>
      </w:pPr>
    </w:lvl>
    <w:lvl w:ilvl="8" w:tplc="1513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9">
    <w:multiLevelType w:val="hybridMultilevel"/>
    <w:lvl w:ilvl="0" w:tplc="27161705">
      <w:start w:val="1"/>
      <w:numFmt w:val="decimal"/>
      <w:lvlText w:val="%1."/>
      <w:lvlJc w:val="left"/>
      <w:pPr>
        <w:ind w:left="720" w:hanging="360"/>
      </w:pPr>
    </w:lvl>
    <w:lvl w:ilvl="1" w:tplc="27161705" w:tentative="1">
      <w:start w:val="1"/>
      <w:numFmt w:val="lowerLetter"/>
      <w:lvlText w:val="%2."/>
      <w:lvlJc w:val="left"/>
      <w:pPr>
        <w:ind w:left="1440" w:hanging="360"/>
      </w:pPr>
    </w:lvl>
    <w:lvl w:ilvl="2" w:tplc="27161705" w:tentative="1">
      <w:start w:val="1"/>
      <w:numFmt w:val="lowerRoman"/>
      <w:lvlText w:val="%3."/>
      <w:lvlJc w:val="right"/>
      <w:pPr>
        <w:ind w:left="2160" w:hanging="180"/>
      </w:pPr>
    </w:lvl>
    <w:lvl w:ilvl="3" w:tplc="27161705" w:tentative="1">
      <w:start w:val="1"/>
      <w:numFmt w:val="decimal"/>
      <w:lvlText w:val="%4."/>
      <w:lvlJc w:val="left"/>
      <w:pPr>
        <w:ind w:left="2880" w:hanging="360"/>
      </w:pPr>
    </w:lvl>
    <w:lvl w:ilvl="4" w:tplc="27161705" w:tentative="1">
      <w:start w:val="1"/>
      <w:numFmt w:val="lowerLetter"/>
      <w:lvlText w:val="%5."/>
      <w:lvlJc w:val="left"/>
      <w:pPr>
        <w:ind w:left="3600" w:hanging="360"/>
      </w:pPr>
    </w:lvl>
    <w:lvl w:ilvl="5" w:tplc="27161705" w:tentative="1">
      <w:start w:val="1"/>
      <w:numFmt w:val="lowerRoman"/>
      <w:lvlText w:val="%6."/>
      <w:lvlJc w:val="right"/>
      <w:pPr>
        <w:ind w:left="4320" w:hanging="180"/>
      </w:pPr>
    </w:lvl>
    <w:lvl w:ilvl="6" w:tplc="27161705" w:tentative="1">
      <w:start w:val="1"/>
      <w:numFmt w:val="decimal"/>
      <w:lvlText w:val="%7."/>
      <w:lvlJc w:val="left"/>
      <w:pPr>
        <w:ind w:left="5040" w:hanging="360"/>
      </w:pPr>
    </w:lvl>
    <w:lvl w:ilvl="7" w:tplc="27161705" w:tentative="1">
      <w:start w:val="1"/>
      <w:numFmt w:val="lowerLetter"/>
      <w:lvlText w:val="%8."/>
      <w:lvlJc w:val="left"/>
      <w:pPr>
        <w:ind w:left="5760" w:hanging="360"/>
      </w:pPr>
    </w:lvl>
    <w:lvl w:ilvl="8" w:tplc="2716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8">
    <w:multiLevelType w:val="hybridMultilevel"/>
    <w:lvl w:ilvl="0" w:tplc="38015098">
      <w:start w:val="1"/>
      <w:numFmt w:val="decimal"/>
      <w:lvlText w:val="%1."/>
      <w:lvlJc w:val="left"/>
      <w:pPr>
        <w:ind w:left="720" w:hanging="360"/>
      </w:pPr>
    </w:lvl>
    <w:lvl w:ilvl="1" w:tplc="38015098" w:tentative="1">
      <w:start w:val="1"/>
      <w:numFmt w:val="lowerLetter"/>
      <w:lvlText w:val="%2."/>
      <w:lvlJc w:val="left"/>
      <w:pPr>
        <w:ind w:left="1440" w:hanging="360"/>
      </w:pPr>
    </w:lvl>
    <w:lvl w:ilvl="2" w:tplc="38015098" w:tentative="1">
      <w:start w:val="1"/>
      <w:numFmt w:val="lowerRoman"/>
      <w:lvlText w:val="%3."/>
      <w:lvlJc w:val="right"/>
      <w:pPr>
        <w:ind w:left="2160" w:hanging="180"/>
      </w:pPr>
    </w:lvl>
    <w:lvl w:ilvl="3" w:tplc="38015098" w:tentative="1">
      <w:start w:val="1"/>
      <w:numFmt w:val="decimal"/>
      <w:lvlText w:val="%4."/>
      <w:lvlJc w:val="left"/>
      <w:pPr>
        <w:ind w:left="2880" w:hanging="360"/>
      </w:pPr>
    </w:lvl>
    <w:lvl w:ilvl="4" w:tplc="38015098" w:tentative="1">
      <w:start w:val="1"/>
      <w:numFmt w:val="lowerLetter"/>
      <w:lvlText w:val="%5."/>
      <w:lvlJc w:val="left"/>
      <w:pPr>
        <w:ind w:left="3600" w:hanging="360"/>
      </w:pPr>
    </w:lvl>
    <w:lvl w:ilvl="5" w:tplc="38015098" w:tentative="1">
      <w:start w:val="1"/>
      <w:numFmt w:val="lowerRoman"/>
      <w:lvlText w:val="%6."/>
      <w:lvlJc w:val="right"/>
      <w:pPr>
        <w:ind w:left="4320" w:hanging="180"/>
      </w:pPr>
    </w:lvl>
    <w:lvl w:ilvl="6" w:tplc="38015098" w:tentative="1">
      <w:start w:val="1"/>
      <w:numFmt w:val="decimal"/>
      <w:lvlText w:val="%7."/>
      <w:lvlJc w:val="left"/>
      <w:pPr>
        <w:ind w:left="5040" w:hanging="360"/>
      </w:pPr>
    </w:lvl>
    <w:lvl w:ilvl="7" w:tplc="38015098" w:tentative="1">
      <w:start w:val="1"/>
      <w:numFmt w:val="lowerLetter"/>
      <w:lvlText w:val="%8."/>
      <w:lvlJc w:val="left"/>
      <w:pPr>
        <w:ind w:left="5760" w:hanging="360"/>
      </w:pPr>
    </w:lvl>
    <w:lvl w:ilvl="8" w:tplc="3801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7">
    <w:multiLevelType w:val="hybridMultilevel"/>
    <w:lvl w:ilvl="0" w:tplc="68622944">
      <w:start w:val="1"/>
      <w:numFmt w:val="decimal"/>
      <w:lvlText w:val="%1."/>
      <w:lvlJc w:val="left"/>
      <w:pPr>
        <w:ind w:left="720" w:hanging="360"/>
      </w:pPr>
    </w:lvl>
    <w:lvl w:ilvl="1" w:tplc="68622944" w:tentative="1">
      <w:start w:val="1"/>
      <w:numFmt w:val="lowerLetter"/>
      <w:lvlText w:val="%2."/>
      <w:lvlJc w:val="left"/>
      <w:pPr>
        <w:ind w:left="1440" w:hanging="360"/>
      </w:pPr>
    </w:lvl>
    <w:lvl w:ilvl="2" w:tplc="68622944" w:tentative="1">
      <w:start w:val="1"/>
      <w:numFmt w:val="lowerRoman"/>
      <w:lvlText w:val="%3."/>
      <w:lvlJc w:val="right"/>
      <w:pPr>
        <w:ind w:left="2160" w:hanging="180"/>
      </w:pPr>
    </w:lvl>
    <w:lvl w:ilvl="3" w:tplc="68622944" w:tentative="1">
      <w:start w:val="1"/>
      <w:numFmt w:val="decimal"/>
      <w:lvlText w:val="%4."/>
      <w:lvlJc w:val="left"/>
      <w:pPr>
        <w:ind w:left="2880" w:hanging="360"/>
      </w:pPr>
    </w:lvl>
    <w:lvl w:ilvl="4" w:tplc="68622944" w:tentative="1">
      <w:start w:val="1"/>
      <w:numFmt w:val="lowerLetter"/>
      <w:lvlText w:val="%5."/>
      <w:lvlJc w:val="left"/>
      <w:pPr>
        <w:ind w:left="3600" w:hanging="360"/>
      </w:pPr>
    </w:lvl>
    <w:lvl w:ilvl="5" w:tplc="68622944" w:tentative="1">
      <w:start w:val="1"/>
      <w:numFmt w:val="lowerRoman"/>
      <w:lvlText w:val="%6."/>
      <w:lvlJc w:val="right"/>
      <w:pPr>
        <w:ind w:left="4320" w:hanging="180"/>
      </w:pPr>
    </w:lvl>
    <w:lvl w:ilvl="6" w:tplc="68622944" w:tentative="1">
      <w:start w:val="1"/>
      <w:numFmt w:val="decimal"/>
      <w:lvlText w:val="%7."/>
      <w:lvlJc w:val="left"/>
      <w:pPr>
        <w:ind w:left="5040" w:hanging="360"/>
      </w:pPr>
    </w:lvl>
    <w:lvl w:ilvl="7" w:tplc="68622944" w:tentative="1">
      <w:start w:val="1"/>
      <w:numFmt w:val="lowerLetter"/>
      <w:lvlText w:val="%8."/>
      <w:lvlJc w:val="left"/>
      <w:pPr>
        <w:ind w:left="5760" w:hanging="360"/>
      </w:pPr>
    </w:lvl>
    <w:lvl w:ilvl="8" w:tplc="6862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6">
    <w:multiLevelType w:val="hybridMultilevel"/>
    <w:lvl w:ilvl="0" w:tplc="65685862">
      <w:start w:val="1"/>
      <w:numFmt w:val="decimal"/>
      <w:lvlText w:val="%1."/>
      <w:lvlJc w:val="left"/>
      <w:pPr>
        <w:ind w:left="720" w:hanging="360"/>
      </w:pPr>
    </w:lvl>
    <w:lvl w:ilvl="1" w:tplc="65685862" w:tentative="1">
      <w:start w:val="1"/>
      <w:numFmt w:val="lowerLetter"/>
      <w:lvlText w:val="%2."/>
      <w:lvlJc w:val="left"/>
      <w:pPr>
        <w:ind w:left="1440" w:hanging="360"/>
      </w:pPr>
    </w:lvl>
    <w:lvl w:ilvl="2" w:tplc="65685862" w:tentative="1">
      <w:start w:val="1"/>
      <w:numFmt w:val="lowerRoman"/>
      <w:lvlText w:val="%3."/>
      <w:lvlJc w:val="right"/>
      <w:pPr>
        <w:ind w:left="2160" w:hanging="180"/>
      </w:pPr>
    </w:lvl>
    <w:lvl w:ilvl="3" w:tplc="65685862" w:tentative="1">
      <w:start w:val="1"/>
      <w:numFmt w:val="decimal"/>
      <w:lvlText w:val="%4."/>
      <w:lvlJc w:val="left"/>
      <w:pPr>
        <w:ind w:left="2880" w:hanging="360"/>
      </w:pPr>
    </w:lvl>
    <w:lvl w:ilvl="4" w:tplc="65685862" w:tentative="1">
      <w:start w:val="1"/>
      <w:numFmt w:val="lowerLetter"/>
      <w:lvlText w:val="%5."/>
      <w:lvlJc w:val="left"/>
      <w:pPr>
        <w:ind w:left="3600" w:hanging="360"/>
      </w:pPr>
    </w:lvl>
    <w:lvl w:ilvl="5" w:tplc="65685862" w:tentative="1">
      <w:start w:val="1"/>
      <w:numFmt w:val="lowerRoman"/>
      <w:lvlText w:val="%6."/>
      <w:lvlJc w:val="right"/>
      <w:pPr>
        <w:ind w:left="4320" w:hanging="180"/>
      </w:pPr>
    </w:lvl>
    <w:lvl w:ilvl="6" w:tplc="65685862" w:tentative="1">
      <w:start w:val="1"/>
      <w:numFmt w:val="decimal"/>
      <w:lvlText w:val="%7."/>
      <w:lvlJc w:val="left"/>
      <w:pPr>
        <w:ind w:left="5040" w:hanging="360"/>
      </w:pPr>
    </w:lvl>
    <w:lvl w:ilvl="7" w:tplc="65685862" w:tentative="1">
      <w:start w:val="1"/>
      <w:numFmt w:val="lowerLetter"/>
      <w:lvlText w:val="%8."/>
      <w:lvlJc w:val="left"/>
      <w:pPr>
        <w:ind w:left="5760" w:hanging="360"/>
      </w:pPr>
    </w:lvl>
    <w:lvl w:ilvl="8" w:tplc="6568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5">
    <w:multiLevelType w:val="hybridMultilevel"/>
    <w:lvl w:ilvl="0" w:tplc="37006760">
      <w:start w:val="1"/>
      <w:numFmt w:val="decimal"/>
      <w:lvlText w:val="%1."/>
      <w:lvlJc w:val="left"/>
      <w:pPr>
        <w:ind w:left="720" w:hanging="360"/>
      </w:pPr>
    </w:lvl>
    <w:lvl w:ilvl="1" w:tplc="37006760" w:tentative="1">
      <w:start w:val="1"/>
      <w:numFmt w:val="lowerLetter"/>
      <w:lvlText w:val="%2."/>
      <w:lvlJc w:val="left"/>
      <w:pPr>
        <w:ind w:left="1440" w:hanging="360"/>
      </w:pPr>
    </w:lvl>
    <w:lvl w:ilvl="2" w:tplc="37006760" w:tentative="1">
      <w:start w:val="1"/>
      <w:numFmt w:val="lowerRoman"/>
      <w:lvlText w:val="%3."/>
      <w:lvlJc w:val="right"/>
      <w:pPr>
        <w:ind w:left="2160" w:hanging="180"/>
      </w:pPr>
    </w:lvl>
    <w:lvl w:ilvl="3" w:tplc="37006760" w:tentative="1">
      <w:start w:val="1"/>
      <w:numFmt w:val="decimal"/>
      <w:lvlText w:val="%4."/>
      <w:lvlJc w:val="left"/>
      <w:pPr>
        <w:ind w:left="2880" w:hanging="360"/>
      </w:pPr>
    </w:lvl>
    <w:lvl w:ilvl="4" w:tplc="37006760" w:tentative="1">
      <w:start w:val="1"/>
      <w:numFmt w:val="lowerLetter"/>
      <w:lvlText w:val="%5."/>
      <w:lvlJc w:val="left"/>
      <w:pPr>
        <w:ind w:left="3600" w:hanging="360"/>
      </w:pPr>
    </w:lvl>
    <w:lvl w:ilvl="5" w:tplc="37006760" w:tentative="1">
      <w:start w:val="1"/>
      <w:numFmt w:val="lowerRoman"/>
      <w:lvlText w:val="%6."/>
      <w:lvlJc w:val="right"/>
      <w:pPr>
        <w:ind w:left="4320" w:hanging="180"/>
      </w:pPr>
    </w:lvl>
    <w:lvl w:ilvl="6" w:tplc="37006760" w:tentative="1">
      <w:start w:val="1"/>
      <w:numFmt w:val="decimal"/>
      <w:lvlText w:val="%7."/>
      <w:lvlJc w:val="left"/>
      <w:pPr>
        <w:ind w:left="5040" w:hanging="360"/>
      </w:pPr>
    </w:lvl>
    <w:lvl w:ilvl="7" w:tplc="37006760" w:tentative="1">
      <w:start w:val="1"/>
      <w:numFmt w:val="lowerLetter"/>
      <w:lvlText w:val="%8."/>
      <w:lvlJc w:val="left"/>
      <w:pPr>
        <w:ind w:left="5760" w:hanging="360"/>
      </w:pPr>
    </w:lvl>
    <w:lvl w:ilvl="8" w:tplc="3700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4">
    <w:multiLevelType w:val="hybridMultilevel"/>
    <w:lvl w:ilvl="0" w:tplc="78709263">
      <w:start w:val="1"/>
      <w:numFmt w:val="decimal"/>
      <w:lvlText w:val="%1."/>
      <w:lvlJc w:val="left"/>
      <w:pPr>
        <w:ind w:left="720" w:hanging="360"/>
      </w:pPr>
    </w:lvl>
    <w:lvl w:ilvl="1" w:tplc="78709263" w:tentative="1">
      <w:start w:val="1"/>
      <w:numFmt w:val="lowerLetter"/>
      <w:lvlText w:val="%2."/>
      <w:lvlJc w:val="left"/>
      <w:pPr>
        <w:ind w:left="1440" w:hanging="360"/>
      </w:pPr>
    </w:lvl>
    <w:lvl w:ilvl="2" w:tplc="78709263" w:tentative="1">
      <w:start w:val="1"/>
      <w:numFmt w:val="lowerRoman"/>
      <w:lvlText w:val="%3."/>
      <w:lvlJc w:val="right"/>
      <w:pPr>
        <w:ind w:left="2160" w:hanging="180"/>
      </w:pPr>
    </w:lvl>
    <w:lvl w:ilvl="3" w:tplc="78709263" w:tentative="1">
      <w:start w:val="1"/>
      <w:numFmt w:val="decimal"/>
      <w:lvlText w:val="%4."/>
      <w:lvlJc w:val="left"/>
      <w:pPr>
        <w:ind w:left="2880" w:hanging="360"/>
      </w:pPr>
    </w:lvl>
    <w:lvl w:ilvl="4" w:tplc="78709263" w:tentative="1">
      <w:start w:val="1"/>
      <w:numFmt w:val="lowerLetter"/>
      <w:lvlText w:val="%5."/>
      <w:lvlJc w:val="left"/>
      <w:pPr>
        <w:ind w:left="3600" w:hanging="360"/>
      </w:pPr>
    </w:lvl>
    <w:lvl w:ilvl="5" w:tplc="78709263" w:tentative="1">
      <w:start w:val="1"/>
      <w:numFmt w:val="lowerRoman"/>
      <w:lvlText w:val="%6."/>
      <w:lvlJc w:val="right"/>
      <w:pPr>
        <w:ind w:left="4320" w:hanging="180"/>
      </w:pPr>
    </w:lvl>
    <w:lvl w:ilvl="6" w:tplc="78709263" w:tentative="1">
      <w:start w:val="1"/>
      <w:numFmt w:val="decimal"/>
      <w:lvlText w:val="%7."/>
      <w:lvlJc w:val="left"/>
      <w:pPr>
        <w:ind w:left="5040" w:hanging="360"/>
      </w:pPr>
    </w:lvl>
    <w:lvl w:ilvl="7" w:tplc="78709263" w:tentative="1">
      <w:start w:val="1"/>
      <w:numFmt w:val="lowerLetter"/>
      <w:lvlText w:val="%8."/>
      <w:lvlJc w:val="left"/>
      <w:pPr>
        <w:ind w:left="5760" w:hanging="360"/>
      </w:pPr>
    </w:lvl>
    <w:lvl w:ilvl="8" w:tplc="7870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3">
    <w:multiLevelType w:val="hybridMultilevel"/>
    <w:lvl w:ilvl="0" w:tplc="38975119">
      <w:start w:val="1"/>
      <w:numFmt w:val="decimal"/>
      <w:lvlText w:val="%1."/>
      <w:lvlJc w:val="left"/>
      <w:pPr>
        <w:ind w:left="720" w:hanging="360"/>
      </w:pPr>
    </w:lvl>
    <w:lvl w:ilvl="1" w:tplc="38975119" w:tentative="1">
      <w:start w:val="1"/>
      <w:numFmt w:val="lowerLetter"/>
      <w:lvlText w:val="%2."/>
      <w:lvlJc w:val="left"/>
      <w:pPr>
        <w:ind w:left="1440" w:hanging="360"/>
      </w:pPr>
    </w:lvl>
    <w:lvl w:ilvl="2" w:tplc="38975119" w:tentative="1">
      <w:start w:val="1"/>
      <w:numFmt w:val="lowerRoman"/>
      <w:lvlText w:val="%3."/>
      <w:lvlJc w:val="right"/>
      <w:pPr>
        <w:ind w:left="2160" w:hanging="180"/>
      </w:pPr>
    </w:lvl>
    <w:lvl w:ilvl="3" w:tplc="38975119" w:tentative="1">
      <w:start w:val="1"/>
      <w:numFmt w:val="decimal"/>
      <w:lvlText w:val="%4."/>
      <w:lvlJc w:val="left"/>
      <w:pPr>
        <w:ind w:left="2880" w:hanging="360"/>
      </w:pPr>
    </w:lvl>
    <w:lvl w:ilvl="4" w:tplc="38975119" w:tentative="1">
      <w:start w:val="1"/>
      <w:numFmt w:val="lowerLetter"/>
      <w:lvlText w:val="%5."/>
      <w:lvlJc w:val="left"/>
      <w:pPr>
        <w:ind w:left="3600" w:hanging="360"/>
      </w:pPr>
    </w:lvl>
    <w:lvl w:ilvl="5" w:tplc="38975119" w:tentative="1">
      <w:start w:val="1"/>
      <w:numFmt w:val="lowerRoman"/>
      <w:lvlText w:val="%6."/>
      <w:lvlJc w:val="right"/>
      <w:pPr>
        <w:ind w:left="4320" w:hanging="180"/>
      </w:pPr>
    </w:lvl>
    <w:lvl w:ilvl="6" w:tplc="38975119" w:tentative="1">
      <w:start w:val="1"/>
      <w:numFmt w:val="decimal"/>
      <w:lvlText w:val="%7."/>
      <w:lvlJc w:val="left"/>
      <w:pPr>
        <w:ind w:left="5040" w:hanging="360"/>
      </w:pPr>
    </w:lvl>
    <w:lvl w:ilvl="7" w:tplc="38975119" w:tentative="1">
      <w:start w:val="1"/>
      <w:numFmt w:val="lowerLetter"/>
      <w:lvlText w:val="%8."/>
      <w:lvlJc w:val="left"/>
      <w:pPr>
        <w:ind w:left="5760" w:hanging="360"/>
      </w:pPr>
    </w:lvl>
    <w:lvl w:ilvl="8" w:tplc="3897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2">
    <w:multiLevelType w:val="hybridMultilevel"/>
    <w:lvl w:ilvl="0" w:tplc="92708048">
      <w:start w:val="1"/>
      <w:numFmt w:val="decimal"/>
      <w:lvlText w:val="%1."/>
      <w:lvlJc w:val="left"/>
      <w:pPr>
        <w:ind w:left="720" w:hanging="360"/>
      </w:pPr>
    </w:lvl>
    <w:lvl w:ilvl="1" w:tplc="92708048" w:tentative="1">
      <w:start w:val="1"/>
      <w:numFmt w:val="lowerLetter"/>
      <w:lvlText w:val="%2."/>
      <w:lvlJc w:val="left"/>
      <w:pPr>
        <w:ind w:left="1440" w:hanging="360"/>
      </w:pPr>
    </w:lvl>
    <w:lvl w:ilvl="2" w:tplc="92708048" w:tentative="1">
      <w:start w:val="1"/>
      <w:numFmt w:val="lowerRoman"/>
      <w:lvlText w:val="%3."/>
      <w:lvlJc w:val="right"/>
      <w:pPr>
        <w:ind w:left="2160" w:hanging="180"/>
      </w:pPr>
    </w:lvl>
    <w:lvl w:ilvl="3" w:tplc="92708048" w:tentative="1">
      <w:start w:val="1"/>
      <w:numFmt w:val="decimal"/>
      <w:lvlText w:val="%4."/>
      <w:lvlJc w:val="left"/>
      <w:pPr>
        <w:ind w:left="2880" w:hanging="360"/>
      </w:pPr>
    </w:lvl>
    <w:lvl w:ilvl="4" w:tplc="92708048" w:tentative="1">
      <w:start w:val="1"/>
      <w:numFmt w:val="lowerLetter"/>
      <w:lvlText w:val="%5."/>
      <w:lvlJc w:val="left"/>
      <w:pPr>
        <w:ind w:left="3600" w:hanging="360"/>
      </w:pPr>
    </w:lvl>
    <w:lvl w:ilvl="5" w:tplc="92708048" w:tentative="1">
      <w:start w:val="1"/>
      <w:numFmt w:val="lowerRoman"/>
      <w:lvlText w:val="%6."/>
      <w:lvlJc w:val="right"/>
      <w:pPr>
        <w:ind w:left="4320" w:hanging="180"/>
      </w:pPr>
    </w:lvl>
    <w:lvl w:ilvl="6" w:tplc="92708048" w:tentative="1">
      <w:start w:val="1"/>
      <w:numFmt w:val="decimal"/>
      <w:lvlText w:val="%7."/>
      <w:lvlJc w:val="left"/>
      <w:pPr>
        <w:ind w:left="5040" w:hanging="360"/>
      </w:pPr>
    </w:lvl>
    <w:lvl w:ilvl="7" w:tplc="92708048" w:tentative="1">
      <w:start w:val="1"/>
      <w:numFmt w:val="lowerLetter"/>
      <w:lvlText w:val="%8."/>
      <w:lvlJc w:val="left"/>
      <w:pPr>
        <w:ind w:left="5760" w:hanging="360"/>
      </w:pPr>
    </w:lvl>
    <w:lvl w:ilvl="8" w:tplc="9270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1">
    <w:multiLevelType w:val="hybridMultilevel"/>
    <w:lvl w:ilvl="0" w:tplc="62810203">
      <w:start w:val="1"/>
      <w:numFmt w:val="decimal"/>
      <w:lvlText w:val="%1."/>
      <w:lvlJc w:val="left"/>
      <w:pPr>
        <w:ind w:left="720" w:hanging="360"/>
      </w:pPr>
    </w:lvl>
    <w:lvl w:ilvl="1" w:tplc="62810203" w:tentative="1">
      <w:start w:val="1"/>
      <w:numFmt w:val="lowerLetter"/>
      <w:lvlText w:val="%2."/>
      <w:lvlJc w:val="left"/>
      <w:pPr>
        <w:ind w:left="1440" w:hanging="360"/>
      </w:pPr>
    </w:lvl>
    <w:lvl w:ilvl="2" w:tplc="62810203" w:tentative="1">
      <w:start w:val="1"/>
      <w:numFmt w:val="lowerRoman"/>
      <w:lvlText w:val="%3."/>
      <w:lvlJc w:val="right"/>
      <w:pPr>
        <w:ind w:left="2160" w:hanging="180"/>
      </w:pPr>
    </w:lvl>
    <w:lvl w:ilvl="3" w:tplc="62810203" w:tentative="1">
      <w:start w:val="1"/>
      <w:numFmt w:val="decimal"/>
      <w:lvlText w:val="%4."/>
      <w:lvlJc w:val="left"/>
      <w:pPr>
        <w:ind w:left="2880" w:hanging="360"/>
      </w:pPr>
    </w:lvl>
    <w:lvl w:ilvl="4" w:tplc="62810203" w:tentative="1">
      <w:start w:val="1"/>
      <w:numFmt w:val="lowerLetter"/>
      <w:lvlText w:val="%5."/>
      <w:lvlJc w:val="left"/>
      <w:pPr>
        <w:ind w:left="3600" w:hanging="360"/>
      </w:pPr>
    </w:lvl>
    <w:lvl w:ilvl="5" w:tplc="62810203" w:tentative="1">
      <w:start w:val="1"/>
      <w:numFmt w:val="lowerRoman"/>
      <w:lvlText w:val="%6."/>
      <w:lvlJc w:val="right"/>
      <w:pPr>
        <w:ind w:left="4320" w:hanging="180"/>
      </w:pPr>
    </w:lvl>
    <w:lvl w:ilvl="6" w:tplc="62810203" w:tentative="1">
      <w:start w:val="1"/>
      <w:numFmt w:val="decimal"/>
      <w:lvlText w:val="%7."/>
      <w:lvlJc w:val="left"/>
      <w:pPr>
        <w:ind w:left="5040" w:hanging="360"/>
      </w:pPr>
    </w:lvl>
    <w:lvl w:ilvl="7" w:tplc="62810203" w:tentative="1">
      <w:start w:val="1"/>
      <w:numFmt w:val="lowerLetter"/>
      <w:lvlText w:val="%8."/>
      <w:lvlJc w:val="left"/>
      <w:pPr>
        <w:ind w:left="5760" w:hanging="360"/>
      </w:pPr>
    </w:lvl>
    <w:lvl w:ilvl="8" w:tplc="6281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0">
    <w:multiLevelType w:val="hybridMultilevel"/>
    <w:lvl w:ilvl="0" w:tplc="64544920">
      <w:start w:val="1"/>
      <w:numFmt w:val="decimal"/>
      <w:lvlText w:val="%1."/>
      <w:lvlJc w:val="left"/>
      <w:pPr>
        <w:ind w:left="720" w:hanging="360"/>
      </w:pPr>
    </w:lvl>
    <w:lvl w:ilvl="1" w:tplc="64544920" w:tentative="1">
      <w:start w:val="1"/>
      <w:numFmt w:val="lowerLetter"/>
      <w:lvlText w:val="%2."/>
      <w:lvlJc w:val="left"/>
      <w:pPr>
        <w:ind w:left="1440" w:hanging="360"/>
      </w:pPr>
    </w:lvl>
    <w:lvl w:ilvl="2" w:tplc="64544920" w:tentative="1">
      <w:start w:val="1"/>
      <w:numFmt w:val="lowerRoman"/>
      <w:lvlText w:val="%3."/>
      <w:lvlJc w:val="right"/>
      <w:pPr>
        <w:ind w:left="2160" w:hanging="180"/>
      </w:pPr>
    </w:lvl>
    <w:lvl w:ilvl="3" w:tplc="64544920" w:tentative="1">
      <w:start w:val="1"/>
      <w:numFmt w:val="decimal"/>
      <w:lvlText w:val="%4."/>
      <w:lvlJc w:val="left"/>
      <w:pPr>
        <w:ind w:left="2880" w:hanging="360"/>
      </w:pPr>
    </w:lvl>
    <w:lvl w:ilvl="4" w:tplc="64544920" w:tentative="1">
      <w:start w:val="1"/>
      <w:numFmt w:val="lowerLetter"/>
      <w:lvlText w:val="%5."/>
      <w:lvlJc w:val="left"/>
      <w:pPr>
        <w:ind w:left="3600" w:hanging="360"/>
      </w:pPr>
    </w:lvl>
    <w:lvl w:ilvl="5" w:tplc="64544920" w:tentative="1">
      <w:start w:val="1"/>
      <w:numFmt w:val="lowerRoman"/>
      <w:lvlText w:val="%6."/>
      <w:lvlJc w:val="right"/>
      <w:pPr>
        <w:ind w:left="4320" w:hanging="180"/>
      </w:pPr>
    </w:lvl>
    <w:lvl w:ilvl="6" w:tplc="64544920" w:tentative="1">
      <w:start w:val="1"/>
      <w:numFmt w:val="decimal"/>
      <w:lvlText w:val="%7."/>
      <w:lvlJc w:val="left"/>
      <w:pPr>
        <w:ind w:left="5040" w:hanging="360"/>
      </w:pPr>
    </w:lvl>
    <w:lvl w:ilvl="7" w:tplc="64544920" w:tentative="1">
      <w:start w:val="1"/>
      <w:numFmt w:val="lowerLetter"/>
      <w:lvlText w:val="%8."/>
      <w:lvlJc w:val="left"/>
      <w:pPr>
        <w:ind w:left="5760" w:hanging="360"/>
      </w:pPr>
    </w:lvl>
    <w:lvl w:ilvl="8" w:tplc="6454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9">
    <w:multiLevelType w:val="hybridMultilevel"/>
    <w:lvl w:ilvl="0" w:tplc="22136125">
      <w:start w:val="1"/>
      <w:numFmt w:val="decimal"/>
      <w:lvlText w:val="%1."/>
      <w:lvlJc w:val="left"/>
      <w:pPr>
        <w:ind w:left="720" w:hanging="360"/>
      </w:pPr>
    </w:lvl>
    <w:lvl w:ilvl="1" w:tplc="22136125" w:tentative="1">
      <w:start w:val="1"/>
      <w:numFmt w:val="lowerLetter"/>
      <w:lvlText w:val="%2."/>
      <w:lvlJc w:val="left"/>
      <w:pPr>
        <w:ind w:left="1440" w:hanging="360"/>
      </w:pPr>
    </w:lvl>
    <w:lvl w:ilvl="2" w:tplc="22136125" w:tentative="1">
      <w:start w:val="1"/>
      <w:numFmt w:val="lowerRoman"/>
      <w:lvlText w:val="%3."/>
      <w:lvlJc w:val="right"/>
      <w:pPr>
        <w:ind w:left="2160" w:hanging="180"/>
      </w:pPr>
    </w:lvl>
    <w:lvl w:ilvl="3" w:tplc="22136125" w:tentative="1">
      <w:start w:val="1"/>
      <w:numFmt w:val="decimal"/>
      <w:lvlText w:val="%4."/>
      <w:lvlJc w:val="left"/>
      <w:pPr>
        <w:ind w:left="2880" w:hanging="360"/>
      </w:pPr>
    </w:lvl>
    <w:lvl w:ilvl="4" w:tplc="22136125" w:tentative="1">
      <w:start w:val="1"/>
      <w:numFmt w:val="lowerLetter"/>
      <w:lvlText w:val="%5."/>
      <w:lvlJc w:val="left"/>
      <w:pPr>
        <w:ind w:left="3600" w:hanging="360"/>
      </w:pPr>
    </w:lvl>
    <w:lvl w:ilvl="5" w:tplc="22136125" w:tentative="1">
      <w:start w:val="1"/>
      <w:numFmt w:val="lowerRoman"/>
      <w:lvlText w:val="%6."/>
      <w:lvlJc w:val="right"/>
      <w:pPr>
        <w:ind w:left="4320" w:hanging="180"/>
      </w:pPr>
    </w:lvl>
    <w:lvl w:ilvl="6" w:tplc="22136125" w:tentative="1">
      <w:start w:val="1"/>
      <w:numFmt w:val="decimal"/>
      <w:lvlText w:val="%7."/>
      <w:lvlJc w:val="left"/>
      <w:pPr>
        <w:ind w:left="5040" w:hanging="360"/>
      </w:pPr>
    </w:lvl>
    <w:lvl w:ilvl="7" w:tplc="22136125" w:tentative="1">
      <w:start w:val="1"/>
      <w:numFmt w:val="lowerLetter"/>
      <w:lvlText w:val="%8."/>
      <w:lvlJc w:val="left"/>
      <w:pPr>
        <w:ind w:left="5760" w:hanging="360"/>
      </w:pPr>
    </w:lvl>
    <w:lvl w:ilvl="8" w:tplc="2213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8">
    <w:multiLevelType w:val="hybridMultilevel"/>
    <w:lvl w:ilvl="0" w:tplc="38528736">
      <w:start w:val="1"/>
      <w:numFmt w:val="decimal"/>
      <w:lvlText w:val="%1."/>
      <w:lvlJc w:val="left"/>
      <w:pPr>
        <w:ind w:left="720" w:hanging="360"/>
      </w:pPr>
    </w:lvl>
    <w:lvl w:ilvl="1" w:tplc="38528736" w:tentative="1">
      <w:start w:val="1"/>
      <w:numFmt w:val="lowerLetter"/>
      <w:lvlText w:val="%2."/>
      <w:lvlJc w:val="left"/>
      <w:pPr>
        <w:ind w:left="1440" w:hanging="360"/>
      </w:pPr>
    </w:lvl>
    <w:lvl w:ilvl="2" w:tplc="38528736" w:tentative="1">
      <w:start w:val="1"/>
      <w:numFmt w:val="lowerRoman"/>
      <w:lvlText w:val="%3."/>
      <w:lvlJc w:val="right"/>
      <w:pPr>
        <w:ind w:left="2160" w:hanging="180"/>
      </w:pPr>
    </w:lvl>
    <w:lvl w:ilvl="3" w:tplc="38528736" w:tentative="1">
      <w:start w:val="1"/>
      <w:numFmt w:val="decimal"/>
      <w:lvlText w:val="%4."/>
      <w:lvlJc w:val="left"/>
      <w:pPr>
        <w:ind w:left="2880" w:hanging="360"/>
      </w:pPr>
    </w:lvl>
    <w:lvl w:ilvl="4" w:tplc="38528736" w:tentative="1">
      <w:start w:val="1"/>
      <w:numFmt w:val="lowerLetter"/>
      <w:lvlText w:val="%5."/>
      <w:lvlJc w:val="left"/>
      <w:pPr>
        <w:ind w:left="3600" w:hanging="360"/>
      </w:pPr>
    </w:lvl>
    <w:lvl w:ilvl="5" w:tplc="38528736" w:tentative="1">
      <w:start w:val="1"/>
      <w:numFmt w:val="lowerRoman"/>
      <w:lvlText w:val="%6."/>
      <w:lvlJc w:val="right"/>
      <w:pPr>
        <w:ind w:left="4320" w:hanging="180"/>
      </w:pPr>
    </w:lvl>
    <w:lvl w:ilvl="6" w:tplc="38528736" w:tentative="1">
      <w:start w:val="1"/>
      <w:numFmt w:val="decimal"/>
      <w:lvlText w:val="%7."/>
      <w:lvlJc w:val="left"/>
      <w:pPr>
        <w:ind w:left="5040" w:hanging="360"/>
      </w:pPr>
    </w:lvl>
    <w:lvl w:ilvl="7" w:tplc="38528736" w:tentative="1">
      <w:start w:val="1"/>
      <w:numFmt w:val="lowerLetter"/>
      <w:lvlText w:val="%8."/>
      <w:lvlJc w:val="left"/>
      <w:pPr>
        <w:ind w:left="5760" w:hanging="360"/>
      </w:pPr>
    </w:lvl>
    <w:lvl w:ilvl="8" w:tplc="3852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7">
    <w:multiLevelType w:val="hybridMultilevel"/>
    <w:lvl w:ilvl="0" w:tplc="81420529">
      <w:start w:val="1"/>
      <w:numFmt w:val="decimal"/>
      <w:lvlText w:val="%1."/>
      <w:lvlJc w:val="left"/>
      <w:pPr>
        <w:ind w:left="720" w:hanging="360"/>
      </w:pPr>
    </w:lvl>
    <w:lvl w:ilvl="1" w:tplc="81420529" w:tentative="1">
      <w:start w:val="1"/>
      <w:numFmt w:val="lowerLetter"/>
      <w:lvlText w:val="%2."/>
      <w:lvlJc w:val="left"/>
      <w:pPr>
        <w:ind w:left="1440" w:hanging="360"/>
      </w:pPr>
    </w:lvl>
    <w:lvl w:ilvl="2" w:tplc="81420529" w:tentative="1">
      <w:start w:val="1"/>
      <w:numFmt w:val="lowerRoman"/>
      <w:lvlText w:val="%3."/>
      <w:lvlJc w:val="right"/>
      <w:pPr>
        <w:ind w:left="2160" w:hanging="180"/>
      </w:pPr>
    </w:lvl>
    <w:lvl w:ilvl="3" w:tplc="81420529" w:tentative="1">
      <w:start w:val="1"/>
      <w:numFmt w:val="decimal"/>
      <w:lvlText w:val="%4."/>
      <w:lvlJc w:val="left"/>
      <w:pPr>
        <w:ind w:left="2880" w:hanging="360"/>
      </w:pPr>
    </w:lvl>
    <w:lvl w:ilvl="4" w:tplc="81420529" w:tentative="1">
      <w:start w:val="1"/>
      <w:numFmt w:val="lowerLetter"/>
      <w:lvlText w:val="%5."/>
      <w:lvlJc w:val="left"/>
      <w:pPr>
        <w:ind w:left="3600" w:hanging="360"/>
      </w:pPr>
    </w:lvl>
    <w:lvl w:ilvl="5" w:tplc="81420529" w:tentative="1">
      <w:start w:val="1"/>
      <w:numFmt w:val="lowerRoman"/>
      <w:lvlText w:val="%6."/>
      <w:lvlJc w:val="right"/>
      <w:pPr>
        <w:ind w:left="4320" w:hanging="180"/>
      </w:pPr>
    </w:lvl>
    <w:lvl w:ilvl="6" w:tplc="81420529" w:tentative="1">
      <w:start w:val="1"/>
      <w:numFmt w:val="decimal"/>
      <w:lvlText w:val="%7."/>
      <w:lvlJc w:val="left"/>
      <w:pPr>
        <w:ind w:left="5040" w:hanging="360"/>
      </w:pPr>
    </w:lvl>
    <w:lvl w:ilvl="7" w:tplc="81420529" w:tentative="1">
      <w:start w:val="1"/>
      <w:numFmt w:val="lowerLetter"/>
      <w:lvlText w:val="%8."/>
      <w:lvlJc w:val="left"/>
      <w:pPr>
        <w:ind w:left="5760" w:hanging="360"/>
      </w:pPr>
    </w:lvl>
    <w:lvl w:ilvl="8" w:tplc="8142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6">
    <w:multiLevelType w:val="hybridMultilevel"/>
    <w:lvl w:ilvl="0" w:tplc="56150247">
      <w:start w:val="1"/>
      <w:numFmt w:val="decimal"/>
      <w:lvlText w:val="%1."/>
      <w:lvlJc w:val="left"/>
      <w:pPr>
        <w:ind w:left="720" w:hanging="360"/>
      </w:pPr>
    </w:lvl>
    <w:lvl w:ilvl="1" w:tplc="56150247" w:tentative="1">
      <w:start w:val="1"/>
      <w:numFmt w:val="lowerLetter"/>
      <w:lvlText w:val="%2."/>
      <w:lvlJc w:val="left"/>
      <w:pPr>
        <w:ind w:left="1440" w:hanging="360"/>
      </w:pPr>
    </w:lvl>
    <w:lvl w:ilvl="2" w:tplc="56150247" w:tentative="1">
      <w:start w:val="1"/>
      <w:numFmt w:val="lowerRoman"/>
      <w:lvlText w:val="%3."/>
      <w:lvlJc w:val="right"/>
      <w:pPr>
        <w:ind w:left="2160" w:hanging="180"/>
      </w:pPr>
    </w:lvl>
    <w:lvl w:ilvl="3" w:tplc="56150247" w:tentative="1">
      <w:start w:val="1"/>
      <w:numFmt w:val="decimal"/>
      <w:lvlText w:val="%4."/>
      <w:lvlJc w:val="left"/>
      <w:pPr>
        <w:ind w:left="2880" w:hanging="360"/>
      </w:pPr>
    </w:lvl>
    <w:lvl w:ilvl="4" w:tplc="56150247" w:tentative="1">
      <w:start w:val="1"/>
      <w:numFmt w:val="lowerLetter"/>
      <w:lvlText w:val="%5."/>
      <w:lvlJc w:val="left"/>
      <w:pPr>
        <w:ind w:left="3600" w:hanging="360"/>
      </w:pPr>
    </w:lvl>
    <w:lvl w:ilvl="5" w:tplc="56150247" w:tentative="1">
      <w:start w:val="1"/>
      <w:numFmt w:val="lowerRoman"/>
      <w:lvlText w:val="%6."/>
      <w:lvlJc w:val="right"/>
      <w:pPr>
        <w:ind w:left="4320" w:hanging="180"/>
      </w:pPr>
    </w:lvl>
    <w:lvl w:ilvl="6" w:tplc="56150247" w:tentative="1">
      <w:start w:val="1"/>
      <w:numFmt w:val="decimal"/>
      <w:lvlText w:val="%7."/>
      <w:lvlJc w:val="left"/>
      <w:pPr>
        <w:ind w:left="5040" w:hanging="360"/>
      </w:pPr>
    </w:lvl>
    <w:lvl w:ilvl="7" w:tplc="56150247" w:tentative="1">
      <w:start w:val="1"/>
      <w:numFmt w:val="lowerLetter"/>
      <w:lvlText w:val="%8."/>
      <w:lvlJc w:val="left"/>
      <w:pPr>
        <w:ind w:left="5760" w:hanging="360"/>
      </w:pPr>
    </w:lvl>
    <w:lvl w:ilvl="8" w:tplc="5615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5">
    <w:multiLevelType w:val="hybridMultilevel"/>
    <w:lvl w:ilvl="0" w:tplc="27170389">
      <w:start w:val="1"/>
      <w:numFmt w:val="decimal"/>
      <w:lvlText w:val="%1."/>
      <w:lvlJc w:val="left"/>
      <w:pPr>
        <w:ind w:left="720" w:hanging="360"/>
      </w:pPr>
    </w:lvl>
    <w:lvl w:ilvl="1" w:tplc="27170389" w:tentative="1">
      <w:start w:val="1"/>
      <w:numFmt w:val="lowerLetter"/>
      <w:lvlText w:val="%2."/>
      <w:lvlJc w:val="left"/>
      <w:pPr>
        <w:ind w:left="1440" w:hanging="360"/>
      </w:pPr>
    </w:lvl>
    <w:lvl w:ilvl="2" w:tplc="27170389" w:tentative="1">
      <w:start w:val="1"/>
      <w:numFmt w:val="lowerRoman"/>
      <w:lvlText w:val="%3."/>
      <w:lvlJc w:val="right"/>
      <w:pPr>
        <w:ind w:left="2160" w:hanging="180"/>
      </w:pPr>
    </w:lvl>
    <w:lvl w:ilvl="3" w:tplc="27170389" w:tentative="1">
      <w:start w:val="1"/>
      <w:numFmt w:val="decimal"/>
      <w:lvlText w:val="%4."/>
      <w:lvlJc w:val="left"/>
      <w:pPr>
        <w:ind w:left="2880" w:hanging="360"/>
      </w:pPr>
    </w:lvl>
    <w:lvl w:ilvl="4" w:tplc="27170389" w:tentative="1">
      <w:start w:val="1"/>
      <w:numFmt w:val="lowerLetter"/>
      <w:lvlText w:val="%5."/>
      <w:lvlJc w:val="left"/>
      <w:pPr>
        <w:ind w:left="3600" w:hanging="360"/>
      </w:pPr>
    </w:lvl>
    <w:lvl w:ilvl="5" w:tplc="27170389" w:tentative="1">
      <w:start w:val="1"/>
      <w:numFmt w:val="lowerRoman"/>
      <w:lvlText w:val="%6."/>
      <w:lvlJc w:val="right"/>
      <w:pPr>
        <w:ind w:left="4320" w:hanging="180"/>
      </w:pPr>
    </w:lvl>
    <w:lvl w:ilvl="6" w:tplc="27170389" w:tentative="1">
      <w:start w:val="1"/>
      <w:numFmt w:val="decimal"/>
      <w:lvlText w:val="%7."/>
      <w:lvlJc w:val="left"/>
      <w:pPr>
        <w:ind w:left="5040" w:hanging="360"/>
      </w:pPr>
    </w:lvl>
    <w:lvl w:ilvl="7" w:tplc="27170389" w:tentative="1">
      <w:start w:val="1"/>
      <w:numFmt w:val="lowerLetter"/>
      <w:lvlText w:val="%8."/>
      <w:lvlJc w:val="left"/>
      <w:pPr>
        <w:ind w:left="5760" w:hanging="360"/>
      </w:pPr>
    </w:lvl>
    <w:lvl w:ilvl="8" w:tplc="2717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4">
    <w:multiLevelType w:val="hybridMultilevel"/>
    <w:lvl w:ilvl="0" w:tplc="59222860">
      <w:start w:val="1"/>
      <w:numFmt w:val="decimal"/>
      <w:lvlText w:val="%1."/>
      <w:lvlJc w:val="left"/>
      <w:pPr>
        <w:ind w:left="720" w:hanging="360"/>
      </w:pPr>
    </w:lvl>
    <w:lvl w:ilvl="1" w:tplc="59222860" w:tentative="1">
      <w:start w:val="1"/>
      <w:numFmt w:val="lowerLetter"/>
      <w:lvlText w:val="%2."/>
      <w:lvlJc w:val="left"/>
      <w:pPr>
        <w:ind w:left="1440" w:hanging="360"/>
      </w:pPr>
    </w:lvl>
    <w:lvl w:ilvl="2" w:tplc="59222860" w:tentative="1">
      <w:start w:val="1"/>
      <w:numFmt w:val="lowerRoman"/>
      <w:lvlText w:val="%3."/>
      <w:lvlJc w:val="right"/>
      <w:pPr>
        <w:ind w:left="2160" w:hanging="180"/>
      </w:pPr>
    </w:lvl>
    <w:lvl w:ilvl="3" w:tplc="59222860" w:tentative="1">
      <w:start w:val="1"/>
      <w:numFmt w:val="decimal"/>
      <w:lvlText w:val="%4."/>
      <w:lvlJc w:val="left"/>
      <w:pPr>
        <w:ind w:left="2880" w:hanging="360"/>
      </w:pPr>
    </w:lvl>
    <w:lvl w:ilvl="4" w:tplc="59222860" w:tentative="1">
      <w:start w:val="1"/>
      <w:numFmt w:val="lowerLetter"/>
      <w:lvlText w:val="%5."/>
      <w:lvlJc w:val="left"/>
      <w:pPr>
        <w:ind w:left="3600" w:hanging="360"/>
      </w:pPr>
    </w:lvl>
    <w:lvl w:ilvl="5" w:tplc="59222860" w:tentative="1">
      <w:start w:val="1"/>
      <w:numFmt w:val="lowerRoman"/>
      <w:lvlText w:val="%6."/>
      <w:lvlJc w:val="right"/>
      <w:pPr>
        <w:ind w:left="4320" w:hanging="180"/>
      </w:pPr>
    </w:lvl>
    <w:lvl w:ilvl="6" w:tplc="59222860" w:tentative="1">
      <w:start w:val="1"/>
      <w:numFmt w:val="decimal"/>
      <w:lvlText w:val="%7."/>
      <w:lvlJc w:val="left"/>
      <w:pPr>
        <w:ind w:left="5040" w:hanging="360"/>
      </w:pPr>
    </w:lvl>
    <w:lvl w:ilvl="7" w:tplc="59222860" w:tentative="1">
      <w:start w:val="1"/>
      <w:numFmt w:val="lowerLetter"/>
      <w:lvlText w:val="%8."/>
      <w:lvlJc w:val="left"/>
      <w:pPr>
        <w:ind w:left="5760" w:hanging="360"/>
      </w:pPr>
    </w:lvl>
    <w:lvl w:ilvl="8" w:tplc="59222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3">
    <w:multiLevelType w:val="hybridMultilevel"/>
    <w:lvl w:ilvl="0" w:tplc="65234213">
      <w:start w:val="1"/>
      <w:numFmt w:val="decimal"/>
      <w:lvlText w:val="%1."/>
      <w:lvlJc w:val="left"/>
      <w:pPr>
        <w:ind w:left="720" w:hanging="360"/>
      </w:pPr>
    </w:lvl>
    <w:lvl w:ilvl="1" w:tplc="65234213" w:tentative="1">
      <w:start w:val="1"/>
      <w:numFmt w:val="lowerLetter"/>
      <w:lvlText w:val="%2."/>
      <w:lvlJc w:val="left"/>
      <w:pPr>
        <w:ind w:left="1440" w:hanging="360"/>
      </w:pPr>
    </w:lvl>
    <w:lvl w:ilvl="2" w:tplc="65234213" w:tentative="1">
      <w:start w:val="1"/>
      <w:numFmt w:val="lowerRoman"/>
      <w:lvlText w:val="%3."/>
      <w:lvlJc w:val="right"/>
      <w:pPr>
        <w:ind w:left="2160" w:hanging="180"/>
      </w:pPr>
    </w:lvl>
    <w:lvl w:ilvl="3" w:tplc="65234213" w:tentative="1">
      <w:start w:val="1"/>
      <w:numFmt w:val="decimal"/>
      <w:lvlText w:val="%4."/>
      <w:lvlJc w:val="left"/>
      <w:pPr>
        <w:ind w:left="2880" w:hanging="360"/>
      </w:pPr>
    </w:lvl>
    <w:lvl w:ilvl="4" w:tplc="65234213" w:tentative="1">
      <w:start w:val="1"/>
      <w:numFmt w:val="lowerLetter"/>
      <w:lvlText w:val="%5."/>
      <w:lvlJc w:val="left"/>
      <w:pPr>
        <w:ind w:left="3600" w:hanging="360"/>
      </w:pPr>
    </w:lvl>
    <w:lvl w:ilvl="5" w:tplc="65234213" w:tentative="1">
      <w:start w:val="1"/>
      <w:numFmt w:val="lowerRoman"/>
      <w:lvlText w:val="%6."/>
      <w:lvlJc w:val="right"/>
      <w:pPr>
        <w:ind w:left="4320" w:hanging="180"/>
      </w:pPr>
    </w:lvl>
    <w:lvl w:ilvl="6" w:tplc="65234213" w:tentative="1">
      <w:start w:val="1"/>
      <w:numFmt w:val="decimal"/>
      <w:lvlText w:val="%7."/>
      <w:lvlJc w:val="left"/>
      <w:pPr>
        <w:ind w:left="5040" w:hanging="360"/>
      </w:pPr>
    </w:lvl>
    <w:lvl w:ilvl="7" w:tplc="65234213" w:tentative="1">
      <w:start w:val="1"/>
      <w:numFmt w:val="lowerLetter"/>
      <w:lvlText w:val="%8."/>
      <w:lvlJc w:val="left"/>
      <w:pPr>
        <w:ind w:left="5760" w:hanging="360"/>
      </w:pPr>
    </w:lvl>
    <w:lvl w:ilvl="8" w:tplc="6523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2">
    <w:multiLevelType w:val="hybridMultilevel"/>
    <w:lvl w:ilvl="0" w:tplc="97979667">
      <w:start w:val="1"/>
      <w:numFmt w:val="decimal"/>
      <w:lvlText w:val="%1."/>
      <w:lvlJc w:val="left"/>
      <w:pPr>
        <w:ind w:left="720" w:hanging="360"/>
      </w:pPr>
    </w:lvl>
    <w:lvl w:ilvl="1" w:tplc="97979667" w:tentative="1">
      <w:start w:val="1"/>
      <w:numFmt w:val="lowerLetter"/>
      <w:lvlText w:val="%2."/>
      <w:lvlJc w:val="left"/>
      <w:pPr>
        <w:ind w:left="1440" w:hanging="360"/>
      </w:pPr>
    </w:lvl>
    <w:lvl w:ilvl="2" w:tplc="97979667" w:tentative="1">
      <w:start w:val="1"/>
      <w:numFmt w:val="lowerRoman"/>
      <w:lvlText w:val="%3."/>
      <w:lvlJc w:val="right"/>
      <w:pPr>
        <w:ind w:left="2160" w:hanging="180"/>
      </w:pPr>
    </w:lvl>
    <w:lvl w:ilvl="3" w:tplc="97979667" w:tentative="1">
      <w:start w:val="1"/>
      <w:numFmt w:val="decimal"/>
      <w:lvlText w:val="%4."/>
      <w:lvlJc w:val="left"/>
      <w:pPr>
        <w:ind w:left="2880" w:hanging="360"/>
      </w:pPr>
    </w:lvl>
    <w:lvl w:ilvl="4" w:tplc="97979667" w:tentative="1">
      <w:start w:val="1"/>
      <w:numFmt w:val="lowerLetter"/>
      <w:lvlText w:val="%5."/>
      <w:lvlJc w:val="left"/>
      <w:pPr>
        <w:ind w:left="3600" w:hanging="360"/>
      </w:pPr>
    </w:lvl>
    <w:lvl w:ilvl="5" w:tplc="97979667" w:tentative="1">
      <w:start w:val="1"/>
      <w:numFmt w:val="lowerRoman"/>
      <w:lvlText w:val="%6."/>
      <w:lvlJc w:val="right"/>
      <w:pPr>
        <w:ind w:left="4320" w:hanging="180"/>
      </w:pPr>
    </w:lvl>
    <w:lvl w:ilvl="6" w:tplc="97979667" w:tentative="1">
      <w:start w:val="1"/>
      <w:numFmt w:val="decimal"/>
      <w:lvlText w:val="%7."/>
      <w:lvlJc w:val="left"/>
      <w:pPr>
        <w:ind w:left="5040" w:hanging="360"/>
      </w:pPr>
    </w:lvl>
    <w:lvl w:ilvl="7" w:tplc="97979667" w:tentative="1">
      <w:start w:val="1"/>
      <w:numFmt w:val="lowerLetter"/>
      <w:lvlText w:val="%8."/>
      <w:lvlJc w:val="left"/>
      <w:pPr>
        <w:ind w:left="5760" w:hanging="360"/>
      </w:pPr>
    </w:lvl>
    <w:lvl w:ilvl="8" w:tplc="9797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1">
    <w:multiLevelType w:val="hybridMultilevel"/>
    <w:lvl w:ilvl="0" w:tplc="46164517">
      <w:start w:val="1"/>
      <w:numFmt w:val="decimal"/>
      <w:lvlText w:val="%1."/>
      <w:lvlJc w:val="left"/>
      <w:pPr>
        <w:ind w:left="720" w:hanging="360"/>
      </w:pPr>
    </w:lvl>
    <w:lvl w:ilvl="1" w:tplc="46164517" w:tentative="1">
      <w:start w:val="1"/>
      <w:numFmt w:val="lowerLetter"/>
      <w:lvlText w:val="%2."/>
      <w:lvlJc w:val="left"/>
      <w:pPr>
        <w:ind w:left="1440" w:hanging="360"/>
      </w:pPr>
    </w:lvl>
    <w:lvl w:ilvl="2" w:tplc="46164517" w:tentative="1">
      <w:start w:val="1"/>
      <w:numFmt w:val="lowerRoman"/>
      <w:lvlText w:val="%3."/>
      <w:lvlJc w:val="right"/>
      <w:pPr>
        <w:ind w:left="2160" w:hanging="180"/>
      </w:pPr>
    </w:lvl>
    <w:lvl w:ilvl="3" w:tplc="46164517" w:tentative="1">
      <w:start w:val="1"/>
      <w:numFmt w:val="decimal"/>
      <w:lvlText w:val="%4."/>
      <w:lvlJc w:val="left"/>
      <w:pPr>
        <w:ind w:left="2880" w:hanging="360"/>
      </w:pPr>
    </w:lvl>
    <w:lvl w:ilvl="4" w:tplc="46164517" w:tentative="1">
      <w:start w:val="1"/>
      <w:numFmt w:val="lowerLetter"/>
      <w:lvlText w:val="%5."/>
      <w:lvlJc w:val="left"/>
      <w:pPr>
        <w:ind w:left="3600" w:hanging="360"/>
      </w:pPr>
    </w:lvl>
    <w:lvl w:ilvl="5" w:tplc="46164517" w:tentative="1">
      <w:start w:val="1"/>
      <w:numFmt w:val="lowerRoman"/>
      <w:lvlText w:val="%6."/>
      <w:lvlJc w:val="right"/>
      <w:pPr>
        <w:ind w:left="4320" w:hanging="180"/>
      </w:pPr>
    </w:lvl>
    <w:lvl w:ilvl="6" w:tplc="46164517" w:tentative="1">
      <w:start w:val="1"/>
      <w:numFmt w:val="decimal"/>
      <w:lvlText w:val="%7."/>
      <w:lvlJc w:val="left"/>
      <w:pPr>
        <w:ind w:left="5040" w:hanging="360"/>
      </w:pPr>
    </w:lvl>
    <w:lvl w:ilvl="7" w:tplc="46164517" w:tentative="1">
      <w:start w:val="1"/>
      <w:numFmt w:val="lowerLetter"/>
      <w:lvlText w:val="%8."/>
      <w:lvlJc w:val="left"/>
      <w:pPr>
        <w:ind w:left="5760" w:hanging="360"/>
      </w:pPr>
    </w:lvl>
    <w:lvl w:ilvl="8" w:tplc="4616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0">
    <w:multiLevelType w:val="hybridMultilevel"/>
    <w:lvl w:ilvl="0" w:tplc="44810195">
      <w:start w:val="1"/>
      <w:numFmt w:val="decimal"/>
      <w:lvlText w:val="%1."/>
      <w:lvlJc w:val="left"/>
      <w:pPr>
        <w:ind w:left="720" w:hanging="360"/>
      </w:pPr>
    </w:lvl>
    <w:lvl w:ilvl="1" w:tplc="44810195" w:tentative="1">
      <w:start w:val="1"/>
      <w:numFmt w:val="lowerLetter"/>
      <w:lvlText w:val="%2."/>
      <w:lvlJc w:val="left"/>
      <w:pPr>
        <w:ind w:left="1440" w:hanging="360"/>
      </w:pPr>
    </w:lvl>
    <w:lvl w:ilvl="2" w:tplc="44810195" w:tentative="1">
      <w:start w:val="1"/>
      <w:numFmt w:val="lowerRoman"/>
      <w:lvlText w:val="%3."/>
      <w:lvlJc w:val="right"/>
      <w:pPr>
        <w:ind w:left="2160" w:hanging="180"/>
      </w:pPr>
    </w:lvl>
    <w:lvl w:ilvl="3" w:tplc="44810195" w:tentative="1">
      <w:start w:val="1"/>
      <w:numFmt w:val="decimal"/>
      <w:lvlText w:val="%4."/>
      <w:lvlJc w:val="left"/>
      <w:pPr>
        <w:ind w:left="2880" w:hanging="360"/>
      </w:pPr>
    </w:lvl>
    <w:lvl w:ilvl="4" w:tplc="44810195" w:tentative="1">
      <w:start w:val="1"/>
      <w:numFmt w:val="lowerLetter"/>
      <w:lvlText w:val="%5."/>
      <w:lvlJc w:val="left"/>
      <w:pPr>
        <w:ind w:left="3600" w:hanging="360"/>
      </w:pPr>
    </w:lvl>
    <w:lvl w:ilvl="5" w:tplc="44810195" w:tentative="1">
      <w:start w:val="1"/>
      <w:numFmt w:val="lowerRoman"/>
      <w:lvlText w:val="%6."/>
      <w:lvlJc w:val="right"/>
      <w:pPr>
        <w:ind w:left="4320" w:hanging="180"/>
      </w:pPr>
    </w:lvl>
    <w:lvl w:ilvl="6" w:tplc="44810195" w:tentative="1">
      <w:start w:val="1"/>
      <w:numFmt w:val="decimal"/>
      <w:lvlText w:val="%7."/>
      <w:lvlJc w:val="left"/>
      <w:pPr>
        <w:ind w:left="5040" w:hanging="360"/>
      </w:pPr>
    </w:lvl>
    <w:lvl w:ilvl="7" w:tplc="44810195" w:tentative="1">
      <w:start w:val="1"/>
      <w:numFmt w:val="lowerLetter"/>
      <w:lvlText w:val="%8."/>
      <w:lvlJc w:val="left"/>
      <w:pPr>
        <w:ind w:left="5760" w:hanging="360"/>
      </w:pPr>
    </w:lvl>
    <w:lvl w:ilvl="8" w:tplc="4481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9">
    <w:multiLevelType w:val="hybridMultilevel"/>
    <w:lvl w:ilvl="0" w:tplc="77926826">
      <w:start w:val="1"/>
      <w:numFmt w:val="decimal"/>
      <w:lvlText w:val="%1."/>
      <w:lvlJc w:val="left"/>
      <w:pPr>
        <w:ind w:left="720" w:hanging="360"/>
      </w:pPr>
    </w:lvl>
    <w:lvl w:ilvl="1" w:tplc="77926826" w:tentative="1">
      <w:start w:val="1"/>
      <w:numFmt w:val="lowerLetter"/>
      <w:lvlText w:val="%2."/>
      <w:lvlJc w:val="left"/>
      <w:pPr>
        <w:ind w:left="1440" w:hanging="360"/>
      </w:pPr>
    </w:lvl>
    <w:lvl w:ilvl="2" w:tplc="77926826" w:tentative="1">
      <w:start w:val="1"/>
      <w:numFmt w:val="lowerRoman"/>
      <w:lvlText w:val="%3."/>
      <w:lvlJc w:val="right"/>
      <w:pPr>
        <w:ind w:left="2160" w:hanging="180"/>
      </w:pPr>
    </w:lvl>
    <w:lvl w:ilvl="3" w:tplc="77926826" w:tentative="1">
      <w:start w:val="1"/>
      <w:numFmt w:val="decimal"/>
      <w:lvlText w:val="%4."/>
      <w:lvlJc w:val="left"/>
      <w:pPr>
        <w:ind w:left="2880" w:hanging="360"/>
      </w:pPr>
    </w:lvl>
    <w:lvl w:ilvl="4" w:tplc="77926826" w:tentative="1">
      <w:start w:val="1"/>
      <w:numFmt w:val="lowerLetter"/>
      <w:lvlText w:val="%5."/>
      <w:lvlJc w:val="left"/>
      <w:pPr>
        <w:ind w:left="3600" w:hanging="360"/>
      </w:pPr>
    </w:lvl>
    <w:lvl w:ilvl="5" w:tplc="77926826" w:tentative="1">
      <w:start w:val="1"/>
      <w:numFmt w:val="lowerRoman"/>
      <w:lvlText w:val="%6."/>
      <w:lvlJc w:val="right"/>
      <w:pPr>
        <w:ind w:left="4320" w:hanging="180"/>
      </w:pPr>
    </w:lvl>
    <w:lvl w:ilvl="6" w:tplc="77926826" w:tentative="1">
      <w:start w:val="1"/>
      <w:numFmt w:val="decimal"/>
      <w:lvlText w:val="%7."/>
      <w:lvlJc w:val="left"/>
      <w:pPr>
        <w:ind w:left="5040" w:hanging="360"/>
      </w:pPr>
    </w:lvl>
    <w:lvl w:ilvl="7" w:tplc="77926826" w:tentative="1">
      <w:start w:val="1"/>
      <w:numFmt w:val="lowerLetter"/>
      <w:lvlText w:val="%8."/>
      <w:lvlJc w:val="left"/>
      <w:pPr>
        <w:ind w:left="5760" w:hanging="360"/>
      </w:pPr>
    </w:lvl>
    <w:lvl w:ilvl="8" w:tplc="7792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8">
    <w:multiLevelType w:val="hybridMultilevel"/>
    <w:lvl w:ilvl="0" w:tplc="68115431">
      <w:start w:val="1"/>
      <w:numFmt w:val="decimal"/>
      <w:lvlText w:val="%1."/>
      <w:lvlJc w:val="left"/>
      <w:pPr>
        <w:ind w:left="720" w:hanging="360"/>
      </w:pPr>
    </w:lvl>
    <w:lvl w:ilvl="1" w:tplc="68115431" w:tentative="1">
      <w:start w:val="1"/>
      <w:numFmt w:val="lowerLetter"/>
      <w:lvlText w:val="%2."/>
      <w:lvlJc w:val="left"/>
      <w:pPr>
        <w:ind w:left="1440" w:hanging="360"/>
      </w:pPr>
    </w:lvl>
    <w:lvl w:ilvl="2" w:tplc="68115431" w:tentative="1">
      <w:start w:val="1"/>
      <w:numFmt w:val="lowerRoman"/>
      <w:lvlText w:val="%3."/>
      <w:lvlJc w:val="right"/>
      <w:pPr>
        <w:ind w:left="2160" w:hanging="180"/>
      </w:pPr>
    </w:lvl>
    <w:lvl w:ilvl="3" w:tplc="68115431" w:tentative="1">
      <w:start w:val="1"/>
      <w:numFmt w:val="decimal"/>
      <w:lvlText w:val="%4."/>
      <w:lvlJc w:val="left"/>
      <w:pPr>
        <w:ind w:left="2880" w:hanging="360"/>
      </w:pPr>
    </w:lvl>
    <w:lvl w:ilvl="4" w:tplc="68115431" w:tentative="1">
      <w:start w:val="1"/>
      <w:numFmt w:val="lowerLetter"/>
      <w:lvlText w:val="%5."/>
      <w:lvlJc w:val="left"/>
      <w:pPr>
        <w:ind w:left="3600" w:hanging="360"/>
      </w:pPr>
    </w:lvl>
    <w:lvl w:ilvl="5" w:tplc="68115431" w:tentative="1">
      <w:start w:val="1"/>
      <w:numFmt w:val="lowerRoman"/>
      <w:lvlText w:val="%6."/>
      <w:lvlJc w:val="right"/>
      <w:pPr>
        <w:ind w:left="4320" w:hanging="180"/>
      </w:pPr>
    </w:lvl>
    <w:lvl w:ilvl="6" w:tplc="68115431" w:tentative="1">
      <w:start w:val="1"/>
      <w:numFmt w:val="decimal"/>
      <w:lvlText w:val="%7."/>
      <w:lvlJc w:val="left"/>
      <w:pPr>
        <w:ind w:left="5040" w:hanging="360"/>
      </w:pPr>
    </w:lvl>
    <w:lvl w:ilvl="7" w:tplc="68115431" w:tentative="1">
      <w:start w:val="1"/>
      <w:numFmt w:val="lowerLetter"/>
      <w:lvlText w:val="%8."/>
      <w:lvlJc w:val="left"/>
      <w:pPr>
        <w:ind w:left="5760" w:hanging="360"/>
      </w:pPr>
    </w:lvl>
    <w:lvl w:ilvl="8" w:tplc="6811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7">
    <w:multiLevelType w:val="hybridMultilevel"/>
    <w:lvl w:ilvl="0" w:tplc="88580916">
      <w:start w:val="1"/>
      <w:numFmt w:val="decimal"/>
      <w:lvlText w:val="%1."/>
      <w:lvlJc w:val="left"/>
      <w:pPr>
        <w:ind w:left="720" w:hanging="360"/>
      </w:pPr>
    </w:lvl>
    <w:lvl w:ilvl="1" w:tplc="88580916" w:tentative="1">
      <w:start w:val="1"/>
      <w:numFmt w:val="lowerLetter"/>
      <w:lvlText w:val="%2."/>
      <w:lvlJc w:val="left"/>
      <w:pPr>
        <w:ind w:left="1440" w:hanging="360"/>
      </w:pPr>
    </w:lvl>
    <w:lvl w:ilvl="2" w:tplc="88580916" w:tentative="1">
      <w:start w:val="1"/>
      <w:numFmt w:val="lowerRoman"/>
      <w:lvlText w:val="%3."/>
      <w:lvlJc w:val="right"/>
      <w:pPr>
        <w:ind w:left="2160" w:hanging="180"/>
      </w:pPr>
    </w:lvl>
    <w:lvl w:ilvl="3" w:tplc="88580916" w:tentative="1">
      <w:start w:val="1"/>
      <w:numFmt w:val="decimal"/>
      <w:lvlText w:val="%4."/>
      <w:lvlJc w:val="left"/>
      <w:pPr>
        <w:ind w:left="2880" w:hanging="360"/>
      </w:pPr>
    </w:lvl>
    <w:lvl w:ilvl="4" w:tplc="88580916" w:tentative="1">
      <w:start w:val="1"/>
      <w:numFmt w:val="lowerLetter"/>
      <w:lvlText w:val="%5."/>
      <w:lvlJc w:val="left"/>
      <w:pPr>
        <w:ind w:left="3600" w:hanging="360"/>
      </w:pPr>
    </w:lvl>
    <w:lvl w:ilvl="5" w:tplc="88580916" w:tentative="1">
      <w:start w:val="1"/>
      <w:numFmt w:val="lowerRoman"/>
      <w:lvlText w:val="%6."/>
      <w:lvlJc w:val="right"/>
      <w:pPr>
        <w:ind w:left="4320" w:hanging="180"/>
      </w:pPr>
    </w:lvl>
    <w:lvl w:ilvl="6" w:tplc="88580916" w:tentative="1">
      <w:start w:val="1"/>
      <w:numFmt w:val="decimal"/>
      <w:lvlText w:val="%7."/>
      <w:lvlJc w:val="left"/>
      <w:pPr>
        <w:ind w:left="5040" w:hanging="360"/>
      </w:pPr>
    </w:lvl>
    <w:lvl w:ilvl="7" w:tplc="88580916" w:tentative="1">
      <w:start w:val="1"/>
      <w:numFmt w:val="lowerLetter"/>
      <w:lvlText w:val="%8."/>
      <w:lvlJc w:val="left"/>
      <w:pPr>
        <w:ind w:left="5760" w:hanging="360"/>
      </w:pPr>
    </w:lvl>
    <w:lvl w:ilvl="8" w:tplc="88580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6">
    <w:multiLevelType w:val="hybridMultilevel"/>
    <w:lvl w:ilvl="0" w:tplc="94377745">
      <w:start w:val="1"/>
      <w:numFmt w:val="decimal"/>
      <w:lvlText w:val="%1."/>
      <w:lvlJc w:val="left"/>
      <w:pPr>
        <w:ind w:left="720" w:hanging="360"/>
      </w:pPr>
    </w:lvl>
    <w:lvl w:ilvl="1" w:tplc="94377745" w:tentative="1">
      <w:start w:val="1"/>
      <w:numFmt w:val="lowerLetter"/>
      <w:lvlText w:val="%2."/>
      <w:lvlJc w:val="left"/>
      <w:pPr>
        <w:ind w:left="1440" w:hanging="360"/>
      </w:pPr>
    </w:lvl>
    <w:lvl w:ilvl="2" w:tplc="94377745" w:tentative="1">
      <w:start w:val="1"/>
      <w:numFmt w:val="lowerRoman"/>
      <w:lvlText w:val="%3."/>
      <w:lvlJc w:val="right"/>
      <w:pPr>
        <w:ind w:left="2160" w:hanging="180"/>
      </w:pPr>
    </w:lvl>
    <w:lvl w:ilvl="3" w:tplc="94377745" w:tentative="1">
      <w:start w:val="1"/>
      <w:numFmt w:val="decimal"/>
      <w:lvlText w:val="%4."/>
      <w:lvlJc w:val="left"/>
      <w:pPr>
        <w:ind w:left="2880" w:hanging="360"/>
      </w:pPr>
    </w:lvl>
    <w:lvl w:ilvl="4" w:tplc="94377745" w:tentative="1">
      <w:start w:val="1"/>
      <w:numFmt w:val="lowerLetter"/>
      <w:lvlText w:val="%5."/>
      <w:lvlJc w:val="left"/>
      <w:pPr>
        <w:ind w:left="3600" w:hanging="360"/>
      </w:pPr>
    </w:lvl>
    <w:lvl w:ilvl="5" w:tplc="94377745" w:tentative="1">
      <w:start w:val="1"/>
      <w:numFmt w:val="lowerRoman"/>
      <w:lvlText w:val="%6."/>
      <w:lvlJc w:val="right"/>
      <w:pPr>
        <w:ind w:left="4320" w:hanging="180"/>
      </w:pPr>
    </w:lvl>
    <w:lvl w:ilvl="6" w:tplc="94377745" w:tentative="1">
      <w:start w:val="1"/>
      <w:numFmt w:val="decimal"/>
      <w:lvlText w:val="%7."/>
      <w:lvlJc w:val="left"/>
      <w:pPr>
        <w:ind w:left="5040" w:hanging="360"/>
      </w:pPr>
    </w:lvl>
    <w:lvl w:ilvl="7" w:tplc="94377745" w:tentative="1">
      <w:start w:val="1"/>
      <w:numFmt w:val="lowerLetter"/>
      <w:lvlText w:val="%8."/>
      <w:lvlJc w:val="left"/>
      <w:pPr>
        <w:ind w:left="5760" w:hanging="360"/>
      </w:pPr>
    </w:lvl>
    <w:lvl w:ilvl="8" w:tplc="9437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5">
    <w:multiLevelType w:val="hybridMultilevel"/>
    <w:lvl w:ilvl="0" w:tplc="48085758">
      <w:start w:val="1"/>
      <w:numFmt w:val="decimal"/>
      <w:lvlText w:val="%1."/>
      <w:lvlJc w:val="left"/>
      <w:pPr>
        <w:ind w:left="720" w:hanging="360"/>
      </w:pPr>
    </w:lvl>
    <w:lvl w:ilvl="1" w:tplc="48085758" w:tentative="1">
      <w:start w:val="1"/>
      <w:numFmt w:val="lowerLetter"/>
      <w:lvlText w:val="%2."/>
      <w:lvlJc w:val="left"/>
      <w:pPr>
        <w:ind w:left="1440" w:hanging="360"/>
      </w:pPr>
    </w:lvl>
    <w:lvl w:ilvl="2" w:tplc="48085758" w:tentative="1">
      <w:start w:val="1"/>
      <w:numFmt w:val="lowerRoman"/>
      <w:lvlText w:val="%3."/>
      <w:lvlJc w:val="right"/>
      <w:pPr>
        <w:ind w:left="2160" w:hanging="180"/>
      </w:pPr>
    </w:lvl>
    <w:lvl w:ilvl="3" w:tplc="48085758" w:tentative="1">
      <w:start w:val="1"/>
      <w:numFmt w:val="decimal"/>
      <w:lvlText w:val="%4."/>
      <w:lvlJc w:val="left"/>
      <w:pPr>
        <w:ind w:left="2880" w:hanging="360"/>
      </w:pPr>
    </w:lvl>
    <w:lvl w:ilvl="4" w:tplc="48085758" w:tentative="1">
      <w:start w:val="1"/>
      <w:numFmt w:val="lowerLetter"/>
      <w:lvlText w:val="%5."/>
      <w:lvlJc w:val="left"/>
      <w:pPr>
        <w:ind w:left="3600" w:hanging="360"/>
      </w:pPr>
    </w:lvl>
    <w:lvl w:ilvl="5" w:tplc="48085758" w:tentative="1">
      <w:start w:val="1"/>
      <w:numFmt w:val="lowerRoman"/>
      <w:lvlText w:val="%6."/>
      <w:lvlJc w:val="right"/>
      <w:pPr>
        <w:ind w:left="4320" w:hanging="180"/>
      </w:pPr>
    </w:lvl>
    <w:lvl w:ilvl="6" w:tplc="48085758" w:tentative="1">
      <w:start w:val="1"/>
      <w:numFmt w:val="decimal"/>
      <w:lvlText w:val="%7."/>
      <w:lvlJc w:val="left"/>
      <w:pPr>
        <w:ind w:left="5040" w:hanging="360"/>
      </w:pPr>
    </w:lvl>
    <w:lvl w:ilvl="7" w:tplc="48085758" w:tentative="1">
      <w:start w:val="1"/>
      <w:numFmt w:val="lowerLetter"/>
      <w:lvlText w:val="%8."/>
      <w:lvlJc w:val="left"/>
      <w:pPr>
        <w:ind w:left="5760" w:hanging="360"/>
      </w:pPr>
    </w:lvl>
    <w:lvl w:ilvl="8" w:tplc="4808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4">
    <w:multiLevelType w:val="hybridMultilevel"/>
    <w:lvl w:ilvl="0" w:tplc="37029658">
      <w:start w:val="1"/>
      <w:numFmt w:val="decimal"/>
      <w:lvlText w:val="%1."/>
      <w:lvlJc w:val="left"/>
      <w:pPr>
        <w:ind w:left="720" w:hanging="360"/>
      </w:pPr>
    </w:lvl>
    <w:lvl w:ilvl="1" w:tplc="37029658" w:tentative="1">
      <w:start w:val="1"/>
      <w:numFmt w:val="lowerLetter"/>
      <w:lvlText w:val="%2."/>
      <w:lvlJc w:val="left"/>
      <w:pPr>
        <w:ind w:left="1440" w:hanging="360"/>
      </w:pPr>
    </w:lvl>
    <w:lvl w:ilvl="2" w:tplc="37029658" w:tentative="1">
      <w:start w:val="1"/>
      <w:numFmt w:val="lowerRoman"/>
      <w:lvlText w:val="%3."/>
      <w:lvlJc w:val="right"/>
      <w:pPr>
        <w:ind w:left="2160" w:hanging="180"/>
      </w:pPr>
    </w:lvl>
    <w:lvl w:ilvl="3" w:tplc="37029658" w:tentative="1">
      <w:start w:val="1"/>
      <w:numFmt w:val="decimal"/>
      <w:lvlText w:val="%4."/>
      <w:lvlJc w:val="left"/>
      <w:pPr>
        <w:ind w:left="2880" w:hanging="360"/>
      </w:pPr>
    </w:lvl>
    <w:lvl w:ilvl="4" w:tplc="37029658" w:tentative="1">
      <w:start w:val="1"/>
      <w:numFmt w:val="lowerLetter"/>
      <w:lvlText w:val="%5."/>
      <w:lvlJc w:val="left"/>
      <w:pPr>
        <w:ind w:left="3600" w:hanging="360"/>
      </w:pPr>
    </w:lvl>
    <w:lvl w:ilvl="5" w:tplc="37029658" w:tentative="1">
      <w:start w:val="1"/>
      <w:numFmt w:val="lowerRoman"/>
      <w:lvlText w:val="%6."/>
      <w:lvlJc w:val="right"/>
      <w:pPr>
        <w:ind w:left="4320" w:hanging="180"/>
      </w:pPr>
    </w:lvl>
    <w:lvl w:ilvl="6" w:tplc="37029658" w:tentative="1">
      <w:start w:val="1"/>
      <w:numFmt w:val="decimal"/>
      <w:lvlText w:val="%7."/>
      <w:lvlJc w:val="left"/>
      <w:pPr>
        <w:ind w:left="5040" w:hanging="360"/>
      </w:pPr>
    </w:lvl>
    <w:lvl w:ilvl="7" w:tplc="37029658" w:tentative="1">
      <w:start w:val="1"/>
      <w:numFmt w:val="lowerLetter"/>
      <w:lvlText w:val="%8."/>
      <w:lvlJc w:val="left"/>
      <w:pPr>
        <w:ind w:left="5760" w:hanging="360"/>
      </w:pPr>
    </w:lvl>
    <w:lvl w:ilvl="8" w:tplc="3702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3">
    <w:multiLevelType w:val="hybridMultilevel"/>
    <w:lvl w:ilvl="0" w:tplc="79658916">
      <w:start w:val="1"/>
      <w:numFmt w:val="decimal"/>
      <w:lvlText w:val="%1."/>
      <w:lvlJc w:val="left"/>
      <w:pPr>
        <w:ind w:left="720" w:hanging="360"/>
      </w:pPr>
    </w:lvl>
    <w:lvl w:ilvl="1" w:tplc="79658916" w:tentative="1">
      <w:start w:val="1"/>
      <w:numFmt w:val="lowerLetter"/>
      <w:lvlText w:val="%2."/>
      <w:lvlJc w:val="left"/>
      <w:pPr>
        <w:ind w:left="1440" w:hanging="360"/>
      </w:pPr>
    </w:lvl>
    <w:lvl w:ilvl="2" w:tplc="79658916" w:tentative="1">
      <w:start w:val="1"/>
      <w:numFmt w:val="lowerRoman"/>
      <w:lvlText w:val="%3."/>
      <w:lvlJc w:val="right"/>
      <w:pPr>
        <w:ind w:left="2160" w:hanging="180"/>
      </w:pPr>
    </w:lvl>
    <w:lvl w:ilvl="3" w:tplc="79658916" w:tentative="1">
      <w:start w:val="1"/>
      <w:numFmt w:val="decimal"/>
      <w:lvlText w:val="%4."/>
      <w:lvlJc w:val="left"/>
      <w:pPr>
        <w:ind w:left="2880" w:hanging="360"/>
      </w:pPr>
    </w:lvl>
    <w:lvl w:ilvl="4" w:tplc="79658916" w:tentative="1">
      <w:start w:val="1"/>
      <w:numFmt w:val="lowerLetter"/>
      <w:lvlText w:val="%5."/>
      <w:lvlJc w:val="left"/>
      <w:pPr>
        <w:ind w:left="3600" w:hanging="360"/>
      </w:pPr>
    </w:lvl>
    <w:lvl w:ilvl="5" w:tplc="79658916" w:tentative="1">
      <w:start w:val="1"/>
      <w:numFmt w:val="lowerRoman"/>
      <w:lvlText w:val="%6."/>
      <w:lvlJc w:val="right"/>
      <w:pPr>
        <w:ind w:left="4320" w:hanging="180"/>
      </w:pPr>
    </w:lvl>
    <w:lvl w:ilvl="6" w:tplc="79658916" w:tentative="1">
      <w:start w:val="1"/>
      <w:numFmt w:val="decimal"/>
      <w:lvlText w:val="%7."/>
      <w:lvlJc w:val="left"/>
      <w:pPr>
        <w:ind w:left="5040" w:hanging="360"/>
      </w:pPr>
    </w:lvl>
    <w:lvl w:ilvl="7" w:tplc="79658916" w:tentative="1">
      <w:start w:val="1"/>
      <w:numFmt w:val="lowerLetter"/>
      <w:lvlText w:val="%8."/>
      <w:lvlJc w:val="left"/>
      <w:pPr>
        <w:ind w:left="5760" w:hanging="360"/>
      </w:pPr>
    </w:lvl>
    <w:lvl w:ilvl="8" w:tplc="7965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2">
    <w:multiLevelType w:val="hybridMultilevel"/>
    <w:lvl w:ilvl="0" w:tplc="71536792">
      <w:start w:val="1"/>
      <w:numFmt w:val="decimal"/>
      <w:lvlText w:val="%1."/>
      <w:lvlJc w:val="left"/>
      <w:pPr>
        <w:ind w:left="720" w:hanging="360"/>
      </w:pPr>
    </w:lvl>
    <w:lvl w:ilvl="1" w:tplc="71536792" w:tentative="1">
      <w:start w:val="1"/>
      <w:numFmt w:val="lowerLetter"/>
      <w:lvlText w:val="%2."/>
      <w:lvlJc w:val="left"/>
      <w:pPr>
        <w:ind w:left="1440" w:hanging="360"/>
      </w:pPr>
    </w:lvl>
    <w:lvl w:ilvl="2" w:tplc="71536792" w:tentative="1">
      <w:start w:val="1"/>
      <w:numFmt w:val="lowerRoman"/>
      <w:lvlText w:val="%3."/>
      <w:lvlJc w:val="right"/>
      <w:pPr>
        <w:ind w:left="2160" w:hanging="180"/>
      </w:pPr>
    </w:lvl>
    <w:lvl w:ilvl="3" w:tplc="71536792" w:tentative="1">
      <w:start w:val="1"/>
      <w:numFmt w:val="decimal"/>
      <w:lvlText w:val="%4."/>
      <w:lvlJc w:val="left"/>
      <w:pPr>
        <w:ind w:left="2880" w:hanging="360"/>
      </w:pPr>
    </w:lvl>
    <w:lvl w:ilvl="4" w:tplc="71536792" w:tentative="1">
      <w:start w:val="1"/>
      <w:numFmt w:val="lowerLetter"/>
      <w:lvlText w:val="%5."/>
      <w:lvlJc w:val="left"/>
      <w:pPr>
        <w:ind w:left="3600" w:hanging="360"/>
      </w:pPr>
    </w:lvl>
    <w:lvl w:ilvl="5" w:tplc="71536792" w:tentative="1">
      <w:start w:val="1"/>
      <w:numFmt w:val="lowerRoman"/>
      <w:lvlText w:val="%6."/>
      <w:lvlJc w:val="right"/>
      <w:pPr>
        <w:ind w:left="4320" w:hanging="180"/>
      </w:pPr>
    </w:lvl>
    <w:lvl w:ilvl="6" w:tplc="71536792" w:tentative="1">
      <w:start w:val="1"/>
      <w:numFmt w:val="decimal"/>
      <w:lvlText w:val="%7."/>
      <w:lvlJc w:val="left"/>
      <w:pPr>
        <w:ind w:left="5040" w:hanging="360"/>
      </w:pPr>
    </w:lvl>
    <w:lvl w:ilvl="7" w:tplc="71536792" w:tentative="1">
      <w:start w:val="1"/>
      <w:numFmt w:val="lowerLetter"/>
      <w:lvlText w:val="%8."/>
      <w:lvlJc w:val="left"/>
      <w:pPr>
        <w:ind w:left="5760" w:hanging="360"/>
      </w:pPr>
    </w:lvl>
    <w:lvl w:ilvl="8" w:tplc="7153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1">
    <w:multiLevelType w:val="hybridMultilevel"/>
    <w:lvl w:ilvl="0" w:tplc="24582268">
      <w:start w:val="1"/>
      <w:numFmt w:val="decimal"/>
      <w:lvlText w:val="%1."/>
      <w:lvlJc w:val="left"/>
      <w:pPr>
        <w:ind w:left="720" w:hanging="360"/>
      </w:pPr>
    </w:lvl>
    <w:lvl w:ilvl="1" w:tplc="24582268" w:tentative="1">
      <w:start w:val="1"/>
      <w:numFmt w:val="lowerLetter"/>
      <w:lvlText w:val="%2."/>
      <w:lvlJc w:val="left"/>
      <w:pPr>
        <w:ind w:left="1440" w:hanging="360"/>
      </w:pPr>
    </w:lvl>
    <w:lvl w:ilvl="2" w:tplc="24582268" w:tentative="1">
      <w:start w:val="1"/>
      <w:numFmt w:val="lowerRoman"/>
      <w:lvlText w:val="%3."/>
      <w:lvlJc w:val="right"/>
      <w:pPr>
        <w:ind w:left="2160" w:hanging="180"/>
      </w:pPr>
    </w:lvl>
    <w:lvl w:ilvl="3" w:tplc="24582268" w:tentative="1">
      <w:start w:val="1"/>
      <w:numFmt w:val="decimal"/>
      <w:lvlText w:val="%4."/>
      <w:lvlJc w:val="left"/>
      <w:pPr>
        <w:ind w:left="2880" w:hanging="360"/>
      </w:pPr>
    </w:lvl>
    <w:lvl w:ilvl="4" w:tplc="24582268" w:tentative="1">
      <w:start w:val="1"/>
      <w:numFmt w:val="lowerLetter"/>
      <w:lvlText w:val="%5."/>
      <w:lvlJc w:val="left"/>
      <w:pPr>
        <w:ind w:left="3600" w:hanging="360"/>
      </w:pPr>
    </w:lvl>
    <w:lvl w:ilvl="5" w:tplc="24582268" w:tentative="1">
      <w:start w:val="1"/>
      <w:numFmt w:val="lowerRoman"/>
      <w:lvlText w:val="%6."/>
      <w:lvlJc w:val="right"/>
      <w:pPr>
        <w:ind w:left="4320" w:hanging="180"/>
      </w:pPr>
    </w:lvl>
    <w:lvl w:ilvl="6" w:tplc="24582268" w:tentative="1">
      <w:start w:val="1"/>
      <w:numFmt w:val="decimal"/>
      <w:lvlText w:val="%7."/>
      <w:lvlJc w:val="left"/>
      <w:pPr>
        <w:ind w:left="5040" w:hanging="360"/>
      </w:pPr>
    </w:lvl>
    <w:lvl w:ilvl="7" w:tplc="24582268" w:tentative="1">
      <w:start w:val="1"/>
      <w:numFmt w:val="lowerLetter"/>
      <w:lvlText w:val="%8."/>
      <w:lvlJc w:val="left"/>
      <w:pPr>
        <w:ind w:left="5760" w:hanging="360"/>
      </w:pPr>
    </w:lvl>
    <w:lvl w:ilvl="8" w:tplc="2458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0">
    <w:multiLevelType w:val="hybridMultilevel"/>
    <w:lvl w:ilvl="0" w:tplc="81673208">
      <w:start w:val="1"/>
      <w:numFmt w:val="decimal"/>
      <w:lvlText w:val="%1."/>
      <w:lvlJc w:val="left"/>
      <w:pPr>
        <w:ind w:left="720" w:hanging="360"/>
      </w:pPr>
    </w:lvl>
    <w:lvl w:ilvl="1" w:tplc="81673208" w:tentative="1">
      <w:start w:val="1"/>
      <w:numFmt w:val="lowerLetter"/>
      <w:lvlText w:val="%2."/>
      <w:lvlJc w:val="left"/>
      <w:pPr>
        <w:ind w:left="1440" w:hanging="360"/>
      </w:pPr>
    </w:lvl>
    <w:lvl w:ilvl="2" w:tplc="81673208" w:tentative="1">
      <w:start w:val="1"/>
      <w:numFmt w:val="lowerRoman"/>
      <w:lvlText w:val="%3."/>
      <w:lvlJc w:val="right"/>
      <w:pPr>
        <w:ind w:left="2160" w:hanging="180"/>
      </w:pPr>
    </w:lvl>
    <w:lvl w:ilvl="3" w:tplc="81673208" w:tentative="1">
      <w:start w:val="1"/>
      <w:numFmt w:val="decimal"/>
      <w:lvlText w:val="%4."/>
      <w:lvlJc w:val="left"/>
      <w:pPr>
        <w:ind w:left="2880" w:hanging="360"/>
      </w:pPr>
    </w:lvl>
    <w:lvl w:ilvl="4" w:tplc="81673208" w:tentative="1">
      <w:start w:val="1"/>
      <w:numFmt w:val="lowerLetter"/>
      <w:lvlText w:val="%5."/>
      <w:lvlJc w:val="left"/>
      <w:pPr>
        <w:ind w:left="3600" w:hanging="360"/>
      </w:pPr>
    </w:lvl>
    <w:lvl w:ilvl="5" w:tplc="81673208" w:tentative="1">
      <w:start w:val="1"/>
      <w:numFmt w:val="lowerRoman"/>
      <w:lvlText w:val="%6."/>
      <w:lvlJc w:val="right"/>
      <w:pPr>
        <w:ind w:left="4320" w:hanging="180"/>
      </w:pPr>
    </w:lvl>
    <w:lvl w:ilvl="6" w:tplc="81673208" w:tentative="1">
      <w:start w:val="1"/>
      <w:numFmt w:val="decimal"/>
      <w:lvlText w:val="%7."/>
      <w:lvlJc w:val="left"/>
      <w:pPr>
        <w:ind w:left="5040" w:hanging="360"/>
      </w:pPr>
    </w:lvl>
    <w:lvl w:ilvl="7" w:tplc="81673208" w:tentative="1">
      <w:start w:val="1"/>
      <w:numFmt w:val="lowerLetter"/>
      <w:lvlText w:val="%8."/>
      <w:lvlJc w:val="left"/>
      <w:pPr>
        <w:ind w:left="5760" w:hanging="360"/>
      </w:pPr>
    </w:lvl>
    <w:lvl w:ilvl="8" w:tplc="81673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9">
    <w:multiLevelType w:val="hybridMultilevel"/>
    <w:lvl w:ilvl="0" w:tplc="51858827">
      <w:start w:val="1"/>
      <w:numFmt w:val="decimal"/>
      <w:lvlText w:val="%1."/>
      <w:lvlJc w:val="left"/>
      <w:pPr>
        <w:ind w:left="720" w:hanging="360"/>
      </w:pPr>
    </w:lvl>
    <w:lvl w:ilvl="1" w:tplc="51858827" w:tentative="1">
      <w:start w:val="1"/>
      <w:numFmt w:val="lowerLetter"/>
      <w:lvlText w:val="%2."/>
      <w:lvlJc w:val="left"/>
      <w:pPr>
        <w:ind w:left="1440" w:hanging="360"/>
      </w:pPr>
    </w:lvl>
    <w:lvl w:ilvl="2" w:tplc="51858827" w:tentative="1">
      <w:start w:val="1"/>
      <w:numFmt w:val="lowerRoman"/>
      <w:lvlText w:val="%3."/>
      <w:lvlJc w:val="right"/>
      <w:pPr>
        <w:ind w:left="2160" w:hanging="180"/>
      </w:pPr>
    </w:lvl>
    <w:lvl w:ilvl="3" w:tplc="51858827" w:tentative="1">
      <w:start w:val="1"/>
      <w:numFmt w:val="decimal"/>
      <w:lvlText w:val="%4."/>
      <w:lvlJc w:val="left"/>
      <w:pPr>
        <w:ind w:left="2880" w:hanging="360"/>
      </w:pPr>
    </w:lvl>
    <w:lvl w:ilvl="4" w:tplc="51858827" w:tentative="1">
      <w:start w:val="1"/>
      <w:numFmt w:val="lowerLetter"/>
      <w:lvlText w:val="%5."/>
      <w:lvlJc w:val="left"/>
      <w:pPr>
        <w:ind w:left="3600" w:hanging="360"/>
      </w:pPr>
    </w:lvl>
    <w:lvl w:ilvl="5" w:tplc="51858827" w:tentative="1">
      <w:start w:val="1"/>
      <w:numFmt w:val="lowerRoman"/>
      <w:lvlText w:val="%6."/>
      <w:lvlJc w:val="right"/>
      <w:pPr>
        <w:ind w:left="4320" w:hanging="180"/>
      </w:pPr>
    </w:lvl>
    <w:lvl w:ilvl="6" w:tplc="51858827" w:tentative="1">
      <w:start w:val="1"/>
      <w:numFmt w:val="decimal"/>
      <w:lvlText w:val="%7."/>
      <w:lvlJc w:val="left"/>
      <w:pPr>
        <w:ind w:left="5040" w:hanging="360"/>
      </w:pPr>
    </w:lvl>
    <w:lvl w:ilvl="7" w:tplc="51858827" w:tentative="1">
      <w:start w:val="1"/>
      <w:numFmt w:val="lowerLetter"/>
      <w:lvlText w:val="%8."/>
      <w:lvlJc w:val="left"/>
      <w:pPr>
        <w:ind w:left="5760" w:hanging="360"/>
      </w:pPr>
    </w:lvl>
    <w:lvl w:ilvl="8" w:tplc="5185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8">
    <w:multiLevelType w:val="hybridMultilevel"/>
    <w:lvl w:ilvl="0" w:tplc="91071254">
      <w:start w:val="1"/>
      <w:numFmt w:val="decimal"/>
      <w:lvlText w:val="%1."/>
      <w:lvlJc w:val="left"/>
      <w:pPr>
        <w:ind w:left="720" w:hanging="360"/>
      </w:pPr>
    </w:lvl>
    <w:lvl w:ilvl="1" w:tplc="91071254" w:tentative="1">
      <w:start w:val="1"/>
      <w:numFmt w:val="lowerLetter"/>
      <w:lvlText w:val="%2."/>
      <w:lvlJc w:val="left"/>
      <w:pPr>
        <w:ind w:left="1440" w:hanging="360"/>
      </w:pPr>
    </w:lvl>
    <w:lvl w:ilvl="2" w:tplc="91071254" w:tentative="1">
      <w:start w:val="1"/>
      <w:numFmt w:val="lowerRoman"/>
      <w:lvlText w:val="%3."/>
      <w:lvlJc w:val="right"/>
      <w:pPr>
        <w:ind w:left="2160" w:hanging="180"/>
      </w:pPr>
    </w:lvl>
    <w:lvl w:ilvl="3" w:tplc="91071254" w:tentative="1">
      <w:start w:val="1"/>
      <w:numFmt w:val="decimal"/>
      <w:lvlText w:val="%4."/>
      <w:lvlJc w:val="left"/>
      <w:pPr>
        <w:ind w:left="2880" w:hanging="360"/>
      </w:pPr>
    </w:lvl>
    <w:lvl w:ilvl="4" w:tplc="91071254" w:tentative="1">
      <w:start w:val="1"/>
      <w:numFmt w:val="lowerLetter"/>
      <w:lvlText w:val="%5."/>
      <w:lvlJc w:val="left"/>
      <w:pPr>
        <w:ind w:left="3600" w:hanging="360"/>
      </w:pPr>
    </w:lvl>
    <w:lvl w:ilvl="5" w:tplc="91071254" w:tentative="1">
      <w:start w:val="1"/>
      <w:numFmt w:val="lowerRoman"/>
      <w:lvlText w:val="%6."/>
      <w:lvlJc w:val="right"/>
      <w:pPr>
        <w:ind w:left="4320" w:hanging="180"/>
      </w:pPr>
    </w:lvl>
    <w:lvl w:ilvl="6" w:tplc="91071254" w:tentative="1">
      <w:start w:val="1"/>
      <w:numFmt w:val="decimal"/>
      <w:lvlText w:val="%7."/>
      <w:lvlJc w:val="left"/>
      <w:pPr>
        <w:ind w:left="5040" w:hanging="360"/>
      </w:pPr>
    </w:lvl>
    <w:lvl w:ilvl="7" w:tplc="91071254" w:tentative="1">
      <w:start w:val="1"/>
      <w:numFmt w:val="lowerLetter"/>
      <w:lvlText w:val="%8."/>
      <w:lvlJc w:val="left"/>
      <w:pPr>
        <w:ind w:left="5760" w:hanging="360"/>
      </w:pPr>
    </w:lvl>
    <w:lvl w:ilvl="8" w:tplc="9107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7">
    <w:multiLevelType w:val="hybridMultilevel"/>
    <w:lvl w:ilvl="0" w:tplc="81167410">
      <w:start w:val="1"/>
      <w:numFmt w:val="decimal"/>
      <w:lvlText w:val="%1."/>
      <w:lvlJc w:val="left"/>
      <w:pPr>
        <w:ind w:left="720" w:hanging="360"/>
      </w:pPr>
    </w:lvl>
    <w:lvl w:ilvl="1" w:tplc="81167410" w:tentative="1">
      <w:start w:val="1"/>
      <w:numFmt w:val="lowerLetter"/>
      <w:lvlText w:val="%2."/>
      <w:lvlJc w:val="left"/>
      <w:pPr>
        <w:ind w:left="1440" w:hanging="360"/>
      </w:pPr>
    </w:lvl>
    <w:lvl w:ilvl="2" w:tplc="81167410" w:tentative="1">
      <w:start w:val="1"/>
      <w:numFmt w:val="lowerRoman"/>
      <w:lvlText w:val="%3."/>
      <w:lvlJc w:val="right"/>
      <w:pPr>
        <w:ind w:left="2160" w:hanging="180"/>
      </w:pPr>
    </w:lvl>
    <w:lvl w:ilvl="3" w:tplc="81167410" w:tentative="1">
      <w:start w:val="1"/>
      <w:numFmt w:val="decimal"/>
      <w:lvlText w:val="%4."/>
      <w:lvlJc w:val="left"/>
      <w:pPr>
        <w:ind w:left="2880" w:hanging="360"/>
      </w:pPr>
    </w:lvl>
    <w:lvl w:ilvl="4" w:tplc="81167410" w:tentative="1">
      <w:start w:val="1"/>
      <w:numFmt w:val="lowerLetter"/>
      <w:lvlText w:val="%5."/>
      <w:lvlJc w:val="left"/>
      <w:pPr>
        <w:ind w:left="3600" w:hanging="360"/>
      </w:pPr>
    </w:lvl>
    <w:lvl w:ilvl="5" w:tplc="81167410" w:tentative="1">
      <w:start w:val="1"/>
      <w:numFmt w:val="lowerRoman"/>
      <w:lvlText w:val="%6."/>
      <w:lvlJc w:val="right"/>
      <w:pPr>
        <w:ind w:left="4320" w:hanging="180"/>
      </w:pPr>
    </w:lvl>
    <w:lvl w:ilvl="6" w:tplc="81167410" w:tentative="1">
      <w:start w:val="1"/>
      <w:numFmt w:val="decimal"/>
      <w:lvlText w:val="%7."/>
      <w:lvlJc w:val="left"/>
      <w:pPr>
        <w:ind w:left="5040" w:hanging="360"/>
      </w:pPr>
    </w:lvl>
    <w:lvl w:ilvl="7" w:tplc="81167410" w:tentative="1">
      <w:start w:val="1"/>
      <w:numFmt w:val="lowerLetter"/>
      <w:lvlText w:val="%8."/>
      <w:lvlJc w:val="left"/>
      <w:pPr>
        <w:ind w:left="5760" w:hanging="360"/>
      </w:pPr>
    </w:lvl>
    <w:lvl w:ilvl="8" w:tplc="8116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6">
    <w:multiLevelType w:val="hybridMultilevel"/>
    <w:lvl w:ilvl="0" w:tplc="73291248">
      <w:start w:val="1"/>
      <w:numFmt w:val="decimal"/>
      <w:lvlText w:val="%1."/>
      <w:lvlJc w:val="left"/>
      <w:pPr>
        <w:ind w:left="720" w:hanging="360"/>
      </w:pPr>
    </w:lvl>
    <w:lvl w:ilvl="1" w:tplc="73291248" w:tentative="1">
      <w:start w:val="1"/>
      <w:numFmt w:val="lowerLetter"/>
      <w:lvlText w:val="%2."/>
      <w:lvlJc w:val="left"/>
      <w:pPr>
        <w:ind w:left="1440" w:hanging="360"/>
      </w:pPr>
    </w:lvl>
    <w:lvl w:ilvl="2" w:tplc="73291248" w:tentative="1">
      <w:start w:val="1"/>
      <w:numFmt w:val="lowerRoman"/>
      <w:lvlText w:val="%3."/>
      <w:lvlJc w:val="right"/>
      <w:pPr>
        <w:ind w:left="2160" w:hanging="180"/>
      </w:pPr>
    </w:lvl>
    <w:lvl w:ilvl="3" w:tplc="73291248" w:tentative="1">
      <w:start w:val="1"/>
      <w:numFmt w:val="decimal"/>
      <w:lvlText w:val="%4."/>
      <w:lvlJc w:val="left"/>
      <w:pPr>
        <w:ind w:left="2880" w:hanging="360"/>
      </w:pPr>
    </w:lvl>
    <w:lvl w:ilvl="4" w:tplc="73291248" w:tentative="1">
      <w:start w:val="1"/>
      <w:numFmt w:val="lowerLetter"/>
      <w:lvlText w:val="%5."/>
      <w:lvlJc w:val="left"/>
      <w:pPr>
        <w:ind w:left="3600" w:hanging="360"/>
      </w:pPr>
    </w:lvl>
    <w:lvl w:ilvl="5" w:tplc="73291248" w:tentative="1">
      <w:start w:val="1"/>
      <w:numFmt w:val="lowerRoman"/>
      <w:lvlText w:val="%6."/>
      <w:lvlJc w:val="right"/>
      <w:pPr>
        <w:ind w:left="4320" w:hanging="180"/>
      </w:pPr>
    </w:lvl>
    <w:lvl w:ilvl="6" w:tplc="73291248" w:tentative="1">
      <w:start w:val="1"/>
      <w:numFmt w:val="decimal"/>
      <w:lvlText w:val="%7."/>
      <w:lvlJc w:val="left"/>
      <w:pPr>
        <w:ind w:left="5040" w:hanging="360"/>
      </w:pPr>
    </w:lvl>
    <w:lvl w:ilvl="7" w:tplc="73291248" w:tentative="1">
      <w:start w:val="1"/>
      <w:numFmt w:val="lowerLetter"/>
      <w:lvlText w:val="%8."/>
      <w:lvlJc w:val="left"/>
      <w:pPr>
        <w:ind w:left="5760" w:hanging="360"/>
      </w:pPr>
    </w:lvl>
    <w:lvl w:ilvl="8" w:tplc="73291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5">
    <w:multiLevelType w:val="hybridMultilevel"/>
    <w:lvl w:ilvl="0" w:tplc="63736693">
      <w:start w:val="1"/>
      <w:numFmt w:val="decimal"/>
      <w:lvlText w:val="%1."/>
      <w:lvlJc w:val="left"/>
      <w:pPr>
        <w:ind w:left="720" w:hanging="360"/>
      </w:pPr>
    </w:lvl>
    <w:lvl w:ilvl="1" w:tplc="63736693" w:tentative="1">
      <w:start w:val="1"/>
      <w:numFmt w:val="lowerLetter"/>
      <w:lvlText w:val="%2."/>
      <w:lvlJc w:val="left"/>
      <w:pPr>
        <w:ind w:left="1440" w:hanging="360"/>
      </w:pPr>
    </w:lvl>
    <w:lvl w:ilvl="2" w:tplc="63736693" w:tentative="1">
      <w:start w:val="1"/>
      <w:numFmt w:val="lowerRoman"/>
      <w:lvlText w:val="%3."/>
      <w:lvlJc w:val="right"/>
      <w:pPr>
        <w:ind w:left="2160" w:hanging="180"/>
      </w:pPr>
    </w:lvl>
    <w:lvl w:ilvl="3" w:tplc="63736693" w:tentative="1">
      <w:start w:val="1"/>
      <w:numFmt w:val="decimal"/>
      <w:lvlText w:val="%4."/>
      <w:lvlJc w:val="left"/>
      <w:pPr>
        <w:ind w:left="2880" w:hanging="360"/>
      </w:pPr>
    </w:lvl>
    <w:lvl w:ilvl="4" w:tplc="63736693" w:tentative="1">
      <w:start w:val="1"/>
      <w:numFmt w:val="lowerLetter"/>
      <w:lvlText w:val="%5."/>
      <w:lvlJc w:val="left"/>
      <w:pPr>
        <w:ind w:left="3600" w:hanging="360"/>
      </w:pPr>
    </w:lvl>
    <w:lvl w:ilvl="5" w:tplc="63736693" w:tentative="1">
      <w:start w:val="1"/>
      <w:numFmt w:val="lowerRoman"/>
      <w:lvlText w:val="%6."/>
      <w:lvlJc w:val="right"/>
      <w:pPr>
        <w:ind w:left="4320" w:hanging="180"/>
      </w:pPr>
    </w:lvl>
    <w:lvl w:ilvl="6" w:tplc="63736693" w:tentative="1">
      <w:start w:val="1"/>
      <w:numFmt w:val="decimal"/>
      <w:lvlText w:val="%7."/>
      <w:lvlJc w:val="left"/>
      <w:pPr>
        <w:ind w:left="5040" w:hanging="360"/>
      </w:pPr>
    </w:lvl>
    <w:lvl w:ilvl="7" w:tplc="63736693" w:tentative="1">
      <w:start w:val="1"/>
      <w:numFmt w:val="lowerLetter"/>
      <w:lvlText w:val="%8."/>
      <w:lvlJc w:val="left"/>
      <w:pPr>
        <w:ind w:left="5760" w:hanging="360"/>
      </w:pPr>
    </w:lvl>
    <w:lvl w:ilvl="8" w:tplc="6373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4">
    <w:multiLevelType w:val="hybridMultilevel"/>
    <w:lvl w:ilvl="0" w:tplc="45148439">
      <w:start w:val="1"/>
      <w:numFmt w:val="decimal"/>
      <w:lvlText w:val="%1."/>
      <w:lvlJc w:val="left"/>
      <w:pPr>
        <w:ind w:left="720" w:hanging="360"/>
      </w:pPr>
    </w:lvl>
    <w:lvl w:ilvl="1" w:tplc="45148439" w:tentative="1">
      <w:start w:val="1"/>
      <w:numFmt w:val="lowerLetter"/>
      <w:lvlText w:val="%2."/>
      <w:lvlJc w:val="left"/>
      <w:pPr>
        <w:ind w:left="1440" w:hanging="360"/>
      </w:pPr>
    </w:lvl>
    <w:lvl w:ilvl="2" w:tplc="45148439" w:tentative="1">
      <w:start w:val="1"/>
      <w:numFmt w:val="lowerRoman"/>
      <w:lvlText w:val="%3."/>
      <w:lvlJc w:val="right"/>
      <w:pPr>
        <w:ind w:left="2160" w:hanging="180"/>
      </w:pPr>
    </w:lvl>
    <w:lvl w:ilvl="3" w:tplc="45148439" w:tentative="1">
      <w:start w:val="1"/>
      <w:numFmt w:val="decimal"/>
      <w:lvlText w:val="%4."/>
      <w:lvlJc w:val="left"/>
      <w:pPr>
        <w:ind w:left="2880" w:hanging="360"/>
      </w:pPr>
    </w:lvl>
    <w:lvl w:ilvl="4" w:tplc="45148439" w:tentative="1">
      <w:start w:val="1"/>
      <w:numFmt w:val="lowerLetter"/>
      <w:lvlText w:val="%5."/>
      <w:lvlJc w:val="left"/>
      <w:pPr>
        <w:ind w:left="3600" w:hanging="360"/>
      </w:pPr>
    </w:lvl>
    <w:lvl w:ilvl="5" w:tplc="45148439" w:tentative="1">
      <w:start w:val="1"/>
      <w:numFmt w:val="lowerRoman"/>
      <w:lvlText w:val="%6."/>
      <w:lvlJc w:val="right"/>
      <w:pPr>
        <w:ind w:left="4320" w:hanging="180"/>
      </w:pPr>
    </w:lvl>
    <w:lvl w:ilvl="6" w:tplc="45148439" w:tentative="1">
      <w:start w:val="1"/>
      <w:numFmt w:val="decimal"/>
      <w:lvlText w:val="%7."/>
      <w:lvlJc w:val="left"/>
      <w:pPr>
        <w:ind w:left="5040" w:hanging="360"/>
      </w:pPr>
    </w:lvl>
    <w:lvl w:ilvl="7" w:tplc="45148439" w:tentative="1">
      <w:start w:val="1"/>
      <w:numFmt w:val="lowerLetter"/>
      <w:lvlText w:val="%8."/>
      <w:lvlJc w:val="left"/>
      <w:pPr>
        <w:ind w:left="5760" w:hanging="360"/>
      </w:pPr>
    </w:lvl>
    <w:lvl w:ilvl="8" w:tplc="4514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3">
    <w:multiLevelType w:val="hybridMultilevel"/>
    <w:lvl w:ilvl="0" w:tplc="19211772">
      <w:start w:val="1"/>
      <w:numFmt w:val="decimal"/>
      <w:lvlText w:val="%1."/>
      <w:lvlJc w:val="left"/>
      <w:pPr>
        <w:ind w:left="720" w:hanging="360"/>
      </w:pPr>
    </w:lvl>
    <w:lvl w:ilvl="1" w:tplc="19211772" w:tentative="1">
      <w:start w:val="1"/>
      <w:numFmt w:val="lowerLetter"/>
      <w:lvlText w:val="%2."/>
      <w:lvlJc w:val="left"/>
      <w:pPr>
        <w:ind w:left="1440" w:hanging="360"/>
      </w:pPr>
    </w:lvl>
    <w:lvl w:ilvl="2" w:tplc="19211772" w:tentative="1">
      <w:start w:val="1"/>
      <w:numFmt w:val="lowerRoman"/>
      <w:lvlText w:val="%3."/>
      <w:lvlJc w:val="right"/>
      <w:pPr>
        <w:ind w:left="2160" w:hanging="180"/>
      </w:pPr>
    </w:lvl>
    <w:lvl w:ilvl="3" w:tplc="19211772" w:tentative="1">
      <w:start w:val="1"/>
      <w:numFmt w:val="decimal"/>
      <w:lvlText w:val="%4."/>
      <w:lvlJc w:val="left"/>
      <w:pPr>
        <w:ind w:left="2880" w:hanging="360"/>
      </w:pPr>
    </w:lvl>
    <w:lvl w:ilvl="4" w:tplc="19211772" w:tentative="1">
      <w:start w:val="1"/>
      <w:numFmt w:val="lowerLetter"/>
      <w:lvlText w:val="%5."/>
      <w:lvlJc w:val="left"/>
      <w:pPr>
        <w:ind w:left="3600" w:hanging="360"/>
      </w:pPr>
    </w:lvl>
    <w:lvl w:ilvl="5" w:tplc="19211772" w:tentative="1">
      <w:start w:val="1"/>
      <w:numFmt w:val="lowerRoman"/>
      <w:lvlText w:val="%6."/>
      <w:lvlJc w:val="right"/>
      <w:pPr>
        <w:ind w:left="4320" w:hanging="180"/>
      </w:pPr>
    </w:lvl>
    <w:lvl w:ilvl="6" w:tplc="19211772" w:tentative="1">
      <w:start w:val="1"/>
      <w:numFmt w:val="decimal"/>
      <w:lvlText w:val="%7."/>
      <w:lvlJc w:val="left"/>
      <w:pPr>
        <w:ind w:left="5040" w:hanging="360"/>
      </w:pPr>
    </w:lvl>
    <w:lvl w:ilvl="7" w:tplc="19211772" w:tentative="1">
      <w:start w:val="1"/>
      <w:numFmt w:val="lowerLetter"/>
      <w:lvlText w:val="%8."/>
      <w:lvlJc w:val="left"/>
      <w:pPr>
        <w:ind w:left="5760" w:hanging="360"/>
      </w:pPr>
    </w:lvl>
    <w:lvl w:ilvl="8" w:tplc="1921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2">
    <w:multiLevelType w:val="hybridMultilevel"/>
    <w:lvl w:ilvl="0" w:tplc="59173359">
      <w:start w:val="1"/>
      <w:numFmt w:val="decimal"/>
      <w:lvlText w:val="%1."/>
      <w:lvlJc w:val="left"/>
      <w:pPr>
        <w:ind w:left="720" w:hanging="360"/>
      </w:pPr>
    </w:lvl>
    <w:lvl w:ilvl="1" w:tplc="59173359" w:tentative="1">
      <w:start w:val="1"/>
      <w:numFmt w:val="lowerLetter"/>
      <w:lvlText w:val="%2."/>
      <w:lvlJc w:val="left"/>
      <w:pPr>
        <w:ind w:left="1440" w:hanging="360"/>
      </w:pPr>
    </w:lvl>
    <w:lvl w:ilvl="2" w:tplc="59173359" w:tentative="1">
      <w:start w:val="1"/>
      <w:numFmt w:val="lowerRoman"/>
      <w:lvlText w:val="%3."/>
      <w:lvlJc w:val="right"/>
      <w:pPr>
        <w:ind w:left="2160" w:hanging="180"/>
      </w:pPr>
    </w:lvl>
    <w:lvl w:ilvl="3" w:tplc="59173359" w:tentative="1">
      <w:start w:val="1"/>
      <w:numFmt w:val="decimal"/>
      <w:lvlText w:val="%4."/>
      <w:lvlJc w:val="left"/>
      <w:pPr>
        <w:ind w:left="2880" w:hanging="360"/>
      </w:pPr>
    </w:lvl>
    <w:lvl w:ilvl="4" w:tplc="59173359" w:tentative="1">
      <w:start w:val="1"/>
      <w:numFmt w:val="lowerLetter"/>
      <w:lvlText w:val="%5."/>
      <w:lvlJc w:val="left"/>
      <w:pPr>
        <w:ind w:left="3600" w:hanging="360"/>
      </w:pPr>
    </w:lvl>
    <w:lvl w:ilvl="5" w:tplc="59173359" w:tentative="1">
      <w:start w:val="1"/>
      <w:numFmt w:val="lowerRoman"/>
      <w:lvlText w:val="%6."/>
      <w:lvlJc w:val="right"/>
      <w:pPr>
        <w:ind w:left="4320" w:hanging="180"/>
      </w:pPr>
    </w:lvl>
    <w:lvl w:ilvl="6" w:tplc="59173359" w:tentative="1">
      <w:start w:val="1"/>
      <w:numFmt w:val="decimal"/>
      <w:lvlText w:val="%7."/>
      <w:lvlJc w:val="left"/>
      <w:pPr>
        <w:ind w:left="5040" w:hanging="360"/>
      </w:pPr>
    </w:lvl>
    <w:lvl w:ilvl="7" w:tplc="59173359" w:tentative="1">
      <w:start w:val="1"/>
      <w:numFmt w:val="lowerLetter"/>
      <w:lvlText w:val="%8."/>
      <w:lvlJc w:val="left"/>
      <w:pPr>
        <w:ind w:left="5760" w:hanging="360"/>
      </w:pPr>
    </w:lvl>
    <w:lvl w:ilvl="8" w:tplc="5917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1">
    <w:multiLevelType w:val="hybridMultilevel"/>
    <w:lvl w:ilvl="0" w:tplc="11833850">
      <w:start w:val="1"/>
      <w:numFmt w:val="decimal"/>
      <w:lvlText w:val="%1."/>
      <w:lvlJc w:val="left"/>
      <w:pPr>
        <w:ind w:left="720" w:hanging="360"/>
      </w:pPr>
    </w:lvl>
    <w:lvl w:ilvl="1" w:tplc="11833850" w:tentative="1">
      <w:start w:val="1"/>
      <w:numFmt w:val="lowerLetter"/>
      <w:lvlText w:val="%2."/>
      <w:lvlJc w:val="left"/>
      <w:pPr>
        <w:ind w:left="1440" w:hanging="360"/>
      </w:pPr>
    </w:lvl>
    <w:lvl w:ilvl="2" w:tplc="11833850" w:tentative="1">
      <w:start w:val="1"/>
      <w:numFmt w:val="lowerRoman"/>
      <w:lvlText w:val="%3."/>
      <w:lvlJc w:val="right"/>
      <w:pPr>
        <w:ind w:left="2160" w:hanging="180"/>
      </w:pPr>
    </w:lvl>
    <w:lvl w:ilvl="3" w:tplc="11833850" w:tentative="1">
      <w:start w:val="1"/>
      <w:numFmt w:val="decimal"/>
      <w:lvlText w:val="%4."/>
      <w:lvlJc w:val="left"/>
      <w:pPr>
        <w:ind w:left="2880" w:hanging="360"/>
      </w:pPr>
    </w:lvl>
    <w:lvl w:ilvl="4" w:tplc="11833850" w:tentative="1">
      <w:start w:val="1"/>
      <w:numFmt w:val="lowerLetter"/>
      <w:lvlText w:val="%5."/>
      <w:lvlJc w:val="left"/>
      <w:pPr>
        <w:ind w:left="3600" w:hanging="360"/>
      </w:pPr>
    </w:lvl>
    <w:lvl w:ilvl="5" w:tplc="11833850" w:tentative="1">
      <w:start w:val="1"/>
      <w:numFmt w:val="lowerRoman"/>
      <w:lvlText w:val="%6."/>
      <w:lvlJc w:val="right"/>
      <w:pPr>
        <w:ind w:left="4320" w:hanging="180"/>
      </w:pPr>
    </w:lvl>
    <w:lvl w:ilvl="6" w:tplc="11833850" w:tentative="1">
      <w:start w:val="1"/>
      <w:numFmt w:val="decimal"/>
      <w:lvlText w:val="%7."/>
      <w:lvlJc w:val="left"/>
      <w:pPr>
        <w:ind w:left="5040" w:hanging="360"/>
      </w:pPr>
    </w:lvl>
    <w:lvl w:ilvl="7" w:tplc="11833850" w:tentative="1">
      <w:start w:val="1"/>
      <w:numFmt w:val="lowerLetter"/>
      <w:lvlText w:val="%8."/>
      <w:lvlJc w:val="left"/>
      <w:pPr>
        <w:ind w:left="5760" w:hanging="360"/>
      </w:pPr>
    </w:lvl>
    <w:lvl w:ilvl="8" w:tplc="1183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0">
    <w:multiLevelType w:val="hybridMultilevel"/>
    <w:lvl w:ilvl="0" w:tplc="42946268">
      <w:start w:val="1"/>
      <w:numFmt w:val="decimal"/>
      <w:lvlText w:val="%1."/>
      <w:lvlJc w:val="left"/>
      <w:pPr>
        <w:ind w:left="720" w:hanging="360"/>
      </w:pPr>
    </w:lvl>
    <w:lvl w:ilvl="1" w:tplc="42946268" w:tentative="1">
      <w:start w:val="1"/>
      <w:numFmt w:val="lowerLetter"/>
      <w:lvlText w:val="%2."/>
      <w:lvlJc w:val="left"/>
      <w:pPr>
        <w:ind w:left="1440" w:hanging="360"/>
      </w:pPr>
    </w:lvl>
    <w:lvl w:ilvl="2" w:tplc="42946268" w:tentative="1">
      <w:start w:val="1"/>
      <w:numFmt w:val="lowerRoman"/>
      <w:lvlText w:val="%3."/>
      <w:lvlJc w:val="right"/>
      <w:pPr>
        <w:ind w:left="2160" w:hanging="180"/>
      </w:pPr>
    </w:lvl>
    <w:lvl w:ilvl="3" w:tplc="42946268" w:tentative="1">
      <w:start w:val="1"/>
      <w:numFmt w:val="decimal"/>
      <w:lvlText w:val="%4."/>
      <w:lvlJc w:val="left"/>
      <w:pPr>
        <w:ind w:left="2880" w:hanging="360"/>
      </w:pPr>
    </w:lvl>
    <w:lvl w:ilvl="4" w:tplc="42946268" w:tentative="1">
      <w:start w:val="1"/>
      <w:numFmt w:val="lowerLetter"/>
      <w:lvlText w:val="%5."/>
      <w:lvlJc w:val="left"/>
      <w:pPr>
        <w:ind w:left="3600" w:hanging="360"/>
      </w:pPr>
    </w:lvl>
    <w:lvl w:ilvl="5" w:tplc="42946268" w:tentative="1">
      <w:start w:val="1"/>
      <w:numFmt w:val="lowerRoman"/>
      <w:lvlText w:val="%6."/>
      <w:lvlJc w:val="right"/>
      <w:pPr>
        <w:ind w:left="4320" w:hanging="180"/>
      </w:pPr>
    </w:lvl>
    <w:lvl w:ilvl="6" w:tplc="42946268" w:tentative="1">
      <w:start w:val="1"/>
      <w:numFmt w:val="decimal"/>
      <w:lvlText w:val="%7."/>
      <w:lvlJc w:val="left"/>
      <w:pPr>
        <w:ind w:left="5040" w:hanging="360"/>
      </w:pPr>
    </w:lvl>
    <w:lvl w:ilvl="7" w:tplc="42946268" w:tentative="1">
      <w:start w:val="1"/>
      <w:numFmt w:val="lowerLetter"/>
      <w:lvlText w:val="%8."/>
      <w:lvlJc w:val="left"/>
      <w:pPr>
        <w:ind w:left="5760" w:hanging="360"/>
      </w:pPr>
    </w:lvl>
    <w:lvl w:ilvl="8" w:tplc="4294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9">
    <w:multiLevelType w:val="hybridMultilevel"/>
    <w:lvl w:ilvl="0" w:tplc="96031938">
      <w:start w:val="1"/>
      <w:numFmt w:val="decimal"/>
      <w:lvlText w:val="%1."/>
      <w:lvlJc w:val="left"/>
      <w:pPr>
        <w:ind w:left="720" w:hanging="360"/>
      </w:pPr>
    </w:lvl>
    <w:lvl w:ilvl="1" w:tplc="96031938" w:tentative="1">
      <w:start w:val="1"/>
      <w:numFmt w:val="lowerLetter"/>
      <w:lvlText w:val="%2."/>
      <w:lvlJc w:val="left"/>
      <w:pPr>
        <w:ind w:left="1440" w:hanging="360"/>
      </w:pPr>
    </w:lvl>
    <w:lvl w:ilvl="2" w:tplc="96031938" w:tentative="1">
      <w:start w:val="1"/>
      <w:numFmt w:val="lowerRoman"/>
      <w:lvlText w:val="%3."/>
      <w:lvlJc w:val="right"/>
      <w:pPr>
        <w:ind w:left="2160" w:hanging="180"/>
      </w:pPr>
    </w:lvl>
    <w:lvl w:ilvl="3" w:tplc="96031938" w:tentative="1">
      <w:start w:val="1"/>
      <w:numFmt w:val="decimal"/>
      <w:lvlText w:val="%4."/>
      <w:lvlJc w:val="left"/>
      <w:pPr>
        <w:ind w:left="2880" w:hanging="360"/>
      </w:pPr>
    </w:lvl>
    <w:lvl w:ilvl="4" w:tplc="96031938" w:tentative="1">
      <w:start w:val="1"/>
      <w:numFmt w:val="lowerLetter"/>
      <w:lvlText w:val="%5."/>
      <w:lvlJc w:val="left"/>
      <w:pPr>
        <w:ind w:left="3600" w:hanging="360"/>
      </w:pPr>
    </w:lvl>
    <w:lvl w:ilvl="5" w:tplc="96031938" w:tentative="1">
      <w:start w:val="1"/>
      <w:numFmt w:val="lowerRoman"/>
      <w:lvlText w:val="%6."/>
      <w:lvlJc w:val="right"/>
      <w:pPr>
        <w:ind w:left="4320" w:hanging="180"/>
      </w:pPr>
    </w:lvl>
    <w:lvl w:ilvl="6" w:tplc="96031938" w:tentative="1">
      <w:start w:val="1"/>
      <w:numFmt w:val="decimal"/>
      <w:lvlText w:val="%7."/>
      <w:lvlJc w:val="left"/>
      <w:pPr>
        <w:ind w:left="5040" w:hanging="360"/>
      </w:pPr>
    </w:lvl>
    <w:lvl w:ilvl="7" w:tplc="96031938" w:tentative="1">
      <w:start w:val="1"/>
      <w:numFmt w:val="lowerLetter"/>
      <w:lvlText w:val="%8."/>
      <w:lvlJc w:val="left"/>
      <w:pPr>
        <w:ind w:left="5760" w:hanging="360"/>
      </w:pPr>
    </w:lvl>
    <w:lvl w:ilvl="8" w:tplc="9603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8">
    <w:multiLevelType w:val="hybridMultilevel"/>
    <w:lvl w:ilvl="0" w:tplc="53469447">
      <w:start w:val="1"/>
      <w:numFmt w:val="decimal"/>
      <w:lvlText w:val="%1."/>
      <w:lvlJc w:val="left"/>
      <w:pPr>
        <w:ind w:left="720" w:hanging="360"/>
      </w:pPr>
    </w:lvl>
    <w:lvl w:ilvl="1" w:tplc="53469447" w:tentative="1">
      <w:start w:val="1"/>
      <w:numFmt w:val="lowerLetter"/>
      <w:lvlText w:val="%2."/>
      <w:lvlJc w:val="left"/>
      <w:pPr>
        <w:ind w:left="1440" w:hanging="360"/>
      </w:pPr>
    </w:lvl>
    <w:lvl w:ilvl="2" w:tplc="53469447" w:tentative="1">
      <w:start w:val="1"/>
      <w:numFmt w:val="lowerRoman"/>
      <w:lvlText w:val="%3."/>
      <w:lvlJc w:val="right"/>
      <w:pPr>
        <w:ind w:left="2160" w:hanging="180"/>
      </w:pPr>
    </w:lvl>
    <w:lvl w:ilvl="3" w:tplc="53469447" w:tentative="1">
      <w:start w:val="1"/>
      <w:numFmt w:val="decimal"/>
      <w:lvlText w:val="%4."/>
      <w:lvlJc w:val="left"/>
      <w:pPr>
        <w:ind w:left="2880" w:hanging="360"/>
      </w:pPr>
    </w:lvl>
    <w:lvl w:ilvl="4" w:tplc="53469447" w:tentative="1">
      <w:start w:val="1"/>
      <w:numFmt w:val="lowerLetter"/>
      <w:lvlText w:val="%5."/>
      <w:lvlJc w:val="left"/>
      <w:pPr>
        <w:ind w:left="3600" w:hanging="360"/>
      </w:pPr>
    </w:lvl>
    <w:lvl w:ilvl="5" w:tplc="53469447" w:tentative="1">
      <w:start w:val="1"/>
      <w:numFmt w:val="lowerRoman"/>
      <w:lvlText w:val="%6."/>
      <w:lvlJc w:val="right"/>
      <w:pPr>
        <w:ind w:left="4320" w:hanging="180"/>
      </w:pPr>
    </w:lvl>
    <w:lvl w:ilvl="6" w:tplc="53469447" w:tentative="1">
      <w:start w:val="1"/>
      <w:numFmt w:val="decimal"/>
      <w:lvlText w:val="%7."/>
      <w:lvlJc w:val="left"/>
      <w:pPr>
        <w:ind w:left="5040" w:hanging="360"/>
      </w:pPr>
    </w:lvl>
    <w:lvl w:ilvl="7" w:tplc="53469447" w:tentative="1">
      <w:start w:val="1"/>
      <w:numFmt w:val="lowerLetter"/>
      <w:lvlText w:val="%8."/>
      <w:lvlJc w:val="left"/>
      <w:pPr>
        <w:ind w:left="5760" w:hanging="360"/>
      </w:pPr>
    </w:lvl>
    <w:lvl w:ilvl="8" w:tplc="5346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7">
    <w:multiLevelType w:val="hybridMultilevel"/>
    <w:lvl w:ilvl="0" w:tplc="47451141">
      <w:start w:val="1"/>
      <w:numFmt w:val="decimal"/>
      <w:lvlText w:val="%1."/>
      <w:lvlJc w:val="left"/>
      <w:pPr>
        <w:ind w:left="720" w:hanging="360"/>
      </w:pPr>
    </w:lvl>
    <w:lvl w:ilvl="1" w:tplc="47451141" w:tentative="1">
      <w:start w:val="1"/>
      <w:numFmt w:val="lowerLetter"/>
      <w:lvlText w:val="%2."/>
      <w:lvlJc w:val="left"/>
      <w:pPr>
        <w:ind w:left="1440" w:hanging="360"/>
      </w:pPr>
    </w:lvl>
    <w:lvl w:ilvl="2" w:tplc="47451141" w:tentative="1">
      <w:start w:val="1"/>
      <w:numFmt w:val="lowerRoman"/>
      <w:lvlText w:val="%3."/>
      <w:lvlJc w:val="right"/>
      <w:pPr>
        <w:ind w:left="2160" w:hanging="180"/>
      </w:pPr>
    </w:lvl>
    <w:lvl w:ilvl="3" w:tplc="47451141" w:tentative="1">
      <w:start w:val="1"/>
      <w:numFmt w:val="decimal"/>
      <w:lvlText w:val="%4."/>
      <w:lvlJc w:val="left"/>
      <w:pPr>
        <w:ind w:left="2880" w:hanging="360"/>
      </w:pPr>
    </w:lvl>
    <w:lvl w:ilvl="4" w:tplc="47451141" w:tentative="1">
      <w:start w:val="1"/>
      <w:numFmt w:val="lowerLetter"/>
      <w:lvlText w:val="%5."/>
      <w:lvlJc w:val="left"/>
      <w:pPr>
        <w:ind w:left="3600" w:hanging="360"/>
      </w:pPr>
    </w:lvl>
    <w:lvl w:ilvl="5" w:tplc="47451141" w:tentative="1">
      <w:start w:val="1"/>
      <w:numFmt w:val="lowerRoman"/>
      <w:lvlText w:val="%6."/>
      <w:lvlJc w:val="right"/>
      <w:pPr>
        <w:ind w:left="4320" w:hanging="180"/>
      </w:pPr>
    </w:lvl>
    <w:lvl w:ilvl="6" w:tplc="47451141" w:tentative="1">
      <w:start w:val="1"/>
      <w:numFmt w:val="decimal"/>
      <w:lvlText w:val="%7."/>
      <w:lvlJc w:val="left"/>
      <w:pPr>
        <w:ind w:left="5040" w:hanging="360"/>
      </w:pPr>
    </w:lvl>
    <w:lvl w:ilvl="7" w:tplc="47451141" w:tentative="1">
      <w:start w:val="1"/>
      <w:numFmt w:val="lowerLetter"/>
      <w:lvlText w:val="%8."/>
      <w:lvlJc w:val="left"/>
      <w:pPr>
        <w:ind w:left="5760" w:hanging="360"/>
      </w:pPr>
    </w:lvl>
    <w:lvl w:ilvl="8" w:tplc="47451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6">
    <w:multiLevelType w:val="hybridMultilevel"/>
    <w:lvl w:ilvl="0" w:tplc="15065249">
      <w:start w:val="1"/>
      <w:numFmt w:val="decimal"/>
      <w:lvlText w:val="%1."/>
      <w:lvlJc w:val="left"/>
      <w:pPr>
        <w:ind w:left="720" w:hanging="360"/>
      </w:pPr>
    </w:lvl>
    <w:lvl w:ilvl="1" w:tplc="15065249" w:tentative="1">
      <w:start w:val="1"/>
      <w:numFmt w:val="lowerLetter"/>
      <w:lvlText w:val="%2."/>
      <w:lvlJc w:val="left"/>
      <w:pPr>
        <w:ind w:left="1440" w:hanging="360"/>
      </w:pPr>
    </w:lvl>
    <w:lvl w:ilvl="2" w:tplc="15065249" w:tentative="1">
      <w:start w:val="1"/>
      <w:numFmt w:val="lowerRoman"/>
      <w:lvlText w:val="%3."/>
      <w:lvlJc w:val="right"/>
      <w:pPr>
        <w:ind w:left="2160" w:hanging="180"/>
      </w:pPr>
    </w:lvl>
    <w:lvl w:ilvl="3" w:tplc="15065249" w:tentative="1">
      <w:start w:val="1"/>
      <w:numFmt w:val="decimal"/>
      <w:lvlText w:val="%4."/>
      <w:lvlJc w:val="left"/>
      <w:pPr>
        <w:ind w:left="2880" w:hanging="360"/>
      </w:pPr>
    </w:lvl>
    <w:lvl w:ilvl="4" w:tplc="15065249" w:tentative="1">
      <w:start w:val="1"/>
      <w:numFmt w:val="lowerLetter"/>
      <w:lvlText w:val="%5."/>
      <w:lvlJc w:val="left"/>
      <w:pPr>
        <w:ind w:left="3600" w:hanging="360"/>
      </w:pPr>
    </w:lvl>
    <w:lvl w:ilvl="5" w:tplc="15065249" w:tentative="1">
      <w:start w:val="1"/>
      <w:numFmt w:val="lowerRoman"/>
      <w:lvlText w:val="%6."/>
      <w:lvlJc w:val="right"/>
      <w:pPr>
        <w:ind w:left="4320" w:hanging="180"/>
      </w:pPr>
    </w:lvl>
    <w:lvl w:ilvl="6" w:tplc="15065249" w:tentative="1">
      <w:start w:val="1"/>
      <w:numFmt w:val="decimal"/>
      <w:lvlText w:val="%7."/>
      <w:lvlJc w:val="left"/>
      <w:pPr>
        <w:ind w:left="5040" w:hanging="360"/>
      </w:pPr>
    </w:lvl>
    <w:lvl w:ilvl="7" w:tplc="15065249" w:tentative="1">
      <w:start w:val="1"/>
      <w:numFmt w:val="lowerLetter"/>
      <w:lvlText w:val="%8."/>
      <w:lvlJc w:val="left"/>
      <w:pPr>
        <w:ind w:left="5760" w:hanging="360"/>
      </w:pPr>
    </w:lvl>
    <w:lvl w:ilvl="8" w:tplc="1506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5">
    <w:multiLevelType w:val="hybridMultilevel"/>
    <w:lvl w:ilvl="0" w:tplc="58857540">
      <w:start w:val="1"/>
      <w:numFmt w:val="decimal"/>
      <w:lvlText w:val="%1."/>
      <w:lvlJc w:val="left"/>
      <w:pPr>
        <w:ind w:left="720" w:hanging="360"/>
      </w:pPr>
    </w:lvl>
    <w:lvl w:ilvl="1" w:tplc="58857540" w:tentative="1">
      <w:start w:val="1"/>
      <w:numFmt w:val="lowerLetter"/>
      <w:lvlText w:val="%2."/>
      <w:lvlJc w:val="left"/>
      <w:pPr>
        <w:ind w:left="1440" w:hanging="360"/>
      </w:pPr>
    </w:lvl>
    <w:lvl w:ilvl="2" w:tplc="58857540" w:tentative="1">
      <w:start w:val="1"/>
      <w:numFmt w:val="lowerRoman"/>
      <w:lvlText w:val="%3."/>
      <w:lvlJc w:val="right"/>
      <w:pPr>
        <w:ind w:left="2160" w:hanging="180"/>
      </w:pPr>
    </w:lvl>
    <w:lvl w:ilvl="3" w:tplc="58857540" w:tentative="1">
      <w:start w:val="1"/>
      <w:numFmt w:val="decimal"/>
      <w:lvlText w:val="%4."/>
      <w:lvlJc w:val="left"/>
      <w:pPr>
        <w:ind w:left="2880" w:hanging="360"/>
      </w:pPr>
    </w:lvl>
    <w:lvl w:ilvl="4" w:tplc="58857540" w:tentative="1">
      <w:start w:val="1"/>
      <w:numFmt w:val="lowerLetter"/>
      <w:lvlText w:val="%5."/>
      <w:lvlJc w:val="left"/>
      <w:pPr>
        <w:ind w:left="3600" w:hanging="360"/>
      </w:pPr>
    </w:lvl>
    <w:lvl w:ilvl="5" w:tplc="58857540" w:tentative="1">
      <w:start w:val="1"/>
      <w:numFmt w:val="lowerRoman"/>
      <w:lvlText w:val="%6."/>
      <w:lvlJc w:val="right"/>
      <w:pPr>
        <w:ind w:left="4320" w:hanging="180"/>
      </w:pPr>
    </w:lvl>
    <w:lvl w:ilvl="6" w:tplc="58857540" w:tentative="1">
      <w:start w:val="1"/>
      <w:numFmt w:val="decimal"/>
      <w:lvlText w:val="%7."/>
      <w:lvlJc w:val="left"/>
      <w:pPr>
        <w:ind w:left="5040" w:hanging="360"/>
      </w:pPr>
    </w:lvl>
    <w:lvl w:ilvl="7" w:tplc="58857540" w:tentative="1">
      <w:start w:val="1"/>
      <w:numFmt w:val="lowerLetter"/>
      <w:lvlText w:val="%8."/>
      <w:lvlJc w:val="left"/>
      <w:pPr>
        <w:ind w:left="5760" w:hanging="360"/>
      </w:pPr>
    </w:lvl>
    <w:lvl w:ilvl="8" w:tplc="5885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4">
    <w:multiLevelType w:val="hybridMultilevel"/>
    <w:lvl w:ilvl="0" w:tplc="51273904">
      <w:start w:val="1"/>
      <w:numFmt w:val="decimal"/>
      <w:lvlText w:val="%1."/>
      <w:lvlJc w:val="left"/>
      <w:pPr>
        <w:ind w:left="720" w:hanging="360"/>
      </w:pPr>
    </w:lvl>
    <w:lvl w:ilvl="1" w:tplc="51273904" w:tentative="1">
      <w:start w:val="1"/>
      <w:numFmt w:val="lowerLetter"/>
      <w:lvlText w:val="%2."/>
      <w:lvlJc w:val="left"/>
      <w:pPr>
        <w:ind w:left="1440" w:hanging="360"/>
      </w:pPr>
    </w:lvl>
    <w:lvl w:ilvl="2" w:tplc="51273904" w:tentative="1">
      <w:start w:val="1"/>
      <w:numFmt w:val="lowerRoman"/>
      <w:lvlText w:val="%3."/>
      <w:lvlJc w:val="right"/>
      <w:pPr>
        <w:ind w:left="2160" w:hanging="180"/>
      </w:pPr>
    </w:lvl>
    <w:lvl w:ilvl="3" w:tplc="51273904" w:tentative="1">
      <w:start w:val="1"/>
      <w:numFmt w:val="decimal"/>
      <w:lvlText w:val="%4."/>
      <w:lvlJc w:val="left"/>
      <w:pPr>
        <w:ind w:left="2880" w:hanging="360"/>
      </w:pPr>
    </w:lvl>
    <w:lvl w:ilvl="4" w:tplc="51273904" w:tentative="1">
      <w:start w:val="1"/>
      <w:numFmt w:val="lowerLetter"/>
      <w:lvlText w:val="%5."/>
      <w:lvlJc w:val="left"/>
      <w:pPr>
        <w:ind w:left="3600" w:hanging="360"/>
      </w:pPr>
    </w:lvl>
    <w:lvl w:ilvl="5" w:tplc="51273904" w:tentative="1">
      <w:start w:val="1"/>
      <w:numFmt w:val="lowerRoman"/>
      <w:lvlText w:val="%6."/>
      <w:lvlJc w:val="right"/>
      <w:pPr>
        <w:ind w:left="4320" w:hanging="180"/>
      </w:pPr>
    </w:lvl>
    <w:lvl w:ilvl="6" w:tplc="51273904" w:tentative="1">
      <w:start w:val="1"/>
      <w:numFmt w:val="decimal"/>
      <w:lvlText w:val="%7."/>
      <w:lvlJc w:val="left"/>
      <w:pPr>
        <w:ind w:left="5040" w:hanging="360"/>
      </w:pPr>
    </w:lvl>
    <w:lvl w:ilvl="7" w:tplc="51273904" w:tentative="1">
      <w:start w:val="1"/>
      <w:numFmt w:val="lowerLetter"/>
      <w:lvlText w:val="%8."/>
      <w:lvlJc w:val="left"/>
      <w:pPr>
        <w:ind w:left="5760" w:hanging="360"/>
      </w:pPr>
    </w:lvl>
    <w:lvl w:ilvl="8" w:tplc="5127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3">
    <w:multiLevelType w:val="hybridMultilevel"/>
    <w:lvl w:ilvl="0" w:tplc="43741192">
      <w:start w:val="1"/>
      <w:numFmt w:val="decimal"/>
      <w:lvlText w:val="%1."/>
      <w:lvlJc w:val="left"/>
      <w:pPr>
        <w:ind w:left="720" w:hanging="360"/>
      </w:pPr>
    </w:lvl>
    <w:lvl w:ilvl="1" w:tplc="43741192" w:tentative="1">
      <w:start w:val="1"/>
      <w:numFmt w:val="lowerLetter"/>
      <w:lvlText w:val="%2."/>
      <w:lvlJc w:val="left"/>
      <w:pPr>
        <w:ind w:left="1440" w:hanging="360"/>
      </w:pPr>
    </w:lvl>
    <w:lvl w:ilvl="2" w:tplc="43741192" w:tentative="1">
      <w:start w:val="1"/>
      <w:numFmt w:val="lowerRoman"/>
      <w:lvlText w:val="%3."/>
      <w:lvlJc w:val="right"/>
      <w:pPr>
        <w:ind w:left="2160" w:hanging="180"/>
      </w:pPr>
    </w:lvl>
    <w:lvl w:ilvl="3" w:tplc="43741192" w:tentative="1">
      <w:start w:val="1"/>
      <w:numFmt w:val="decimal"/>
      <w:lvlText w:val="%4."/>
      <w:lvlJc w:val="left"/>
      <w:pPr>
        <w:ind w:left="2880" w:hanging="360"/>
      </w:pPr>
    </w:lvl>
    <w:lvl w:ilvl="4" w:tplc="43741192" w:tentative="1">
      <w:start w:val="1"/>
      <w:numFmt w:val="lowerLetter"/>
      <w:lvlText w:val="%5."/>
      <w:lvlJc w:val="left"/>
      <w:pPr>
        <w:ind w:left="3600" w:hanging="360"/>
      </w:pPr>
    </w:lvl>
    <w:lvl w:ilvl="5" w:tplc="43741192" w:tentative="1">
      <w:start w:val="1"/>
      <w:numFmt w:val="lowerRoman"/>
      <w:lvlText w:val="%6."/>
      <w:lvlJc w:val="right"/>
      <w:pPr>
        <w:ind w:left="4320" w:hanging="180"/>
      </w:pPr>
    </w:lvl>
    <w:lvl w:ilvl="6" w:tplc="43741192" w:tentative="1">
      <w:start w:val="1"/>
      <w:numFmt w:val="decimal"/>
      <w:lvlText w:val="%7."/>
      <w:lvlJc w:val="left"/>
      <w:pPr>
        <w:ind w:left="5040" w:hanging="360"/>
      </w:pPr>
    </w:lvl>
    <w:lvl w:ilvl="7" w:tplc="43741192" w:tentative="1">
      <w:start w:val="1"/>
      <w:numFmt w:val="lowerLetter"/>
      <w:lvlText w:val="%8."/>
      <w:lvlJc w:val="left"/>
      <w:pPr>
        <w:ind w:left="5760" w:hanging="360"/>
      </w:pPr>
    </w:lvl>
    <w:lvl w:ilvl="8" w:tplc="4374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2">
    <w:multiLevelType w:val="hybridMultilevel"/>
    <w:lvl w:ilvl="0" w:tplc="28890808">
      <w:start w:val="1"/>
      <w:numFmt w:val="decimal"/>
      <w:lvlText w:val="%1."/>
      <w:lvlJc w:val="left"/>
      <w:pPr>
        <w:ind w:left="720" w:hanging="360"/>
      </w:pPr>
    </w:lvl>
    <w:lvl w:ilvl="1" w:tplc="28890808" w:tentative="1">
      <w:start w:val="1"/>
      <w:numFmt w:val="lowerLetter"/>
      <w:lvlText w:val="%2."/>
      <w:lvlJc w:val="left"/>
      <w:pPr>
        <w:ind w:left="1440" w:hanging="360"/>
      </w:pPr>
    </w:lvl>
    <w:lvl w:ilvl="2" w:tplc="28890808" w:tentative="1">
      <w:start w:val="1"/>
      <w:numFmt w:val="lowerRoman"/>
      <w:lvlText w:val="%3."/>
      <w:lvlJc w:val="right"/>
      <w:pPr>
        <w:ind w:left="2160" w:hanging="180"/>
      </w:pPr>
    </w:lvl>
    <w:lvl w:ilvl="3" w:tplc="28890808" w:tentative="1">
      <w:start w:val="1"/>
      <w:numFmt w:val="decimal"/>
      <w:lvlText w:val="%4."/>
      <w:lvlJc w:val="left"/>
      <w:pPr>
        <w:ind w:left="2880" w:hanging="360"/>
      </w:pPr>
    </w:lvl>
    <w:lvl w:ilvl="4" w:tplc="28890808" w:tentative="1">
      <w:start w:val="1"/>
      <w:numFmt w:val="lowerLetter"/>
      <w:lvlText w:val="%5."/>
      <w:lvlJc w:val="left"/>
      <w:pPr>
        <w:ind w:left="3600" w:hanging="360"/>
      </w:pPr>
    </w:lvl>
    <w:lvl w:ilvl="5" w:tplc="28890808" w:tentative="1">
      <w:start w:val="1"/>
      <w:numFmt w:val="lowerRoman"/>
      <w:lvlText w:val="%6."/>
      <w:lvlJc w:val="right"/>
      <w:pPr>
        <w:ind w:left="4320" w:hanging="180"/>
      </w:pPr>
    </w:lvl>
    <w:lvl w:ilvl="6" w:tplc="28890808" w:tentative="1">
      <w:start w:val="1"/>
      <w:numFmt w:val="decimal"/>
      <w:lvlText w:val="%7."/>
      <w:lvlJc w:val="left"/>
      <w:pPr>
        <w:ind w:left="5040" w:hanging="360"/>
      </w:pPr>
    </w:lvl>
    <w:lvl w:ilvl="7" w:tplc="28890808" w:tentative="1">
      <w:start w:val="1"/>
      <w:numFmt w:val="lowerLetter"/>
      <w:lvlText w:val="%8."/>
      <w:lvlJc w:val="left"/>
      <w:pPr>
        <w:ind w:left="5760" w:hanging="360"/>
      </w:pPr>
    </w:lvl>
    <w:lvl w:ilvl="8" w:tplc="2889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1">
    <w:multiLevelType w:val="hybridMultilevel"/>
    <w:lvl w:ilvl="0" w:tplc="13209050">
      <w:start w:val="1"/>
      <w:numFmt w:val="decimal"/>
      <w:lvlText w:val="%1."/>
      <w:lvlJc w:val="left"/>
      <w:pPr>
        <w:ind w:left="720" w:hanging="360"/>
      </w:pPr>
    </w:lvl>
    <w:lvl w:ilvl="1" w:tplc="13209050" w:tentative="1">
      <w:start w:val="1"/>
      <w:numFmt w:val="lowerLetter"/>
      <w:lvlText w:val="%2."/>
      <w:lvlJc w:val="left"/>
      <w:pPr>
        <w:ind w:left="1440" w:hanging="360"/>
      </w:pPr>
    </w:lvl>
    <w:lvl w:ilvl="2" w:tplc="13209050" w:tentative="1">
      <w:start w:val="1"/>
      <w:numFmt w:val="lowerRoman"/>
      <w:lvlText w:val="%3."/>
      <w:lvlJc w:val="right"/>
      <w:pPr>
        <w:ind w:left="2160" w:hanging="180"/>
      </w:pPr>
    </w:lvl>
    <w:lvl w:ilvl="3" w:tplc="13209050" w:tentative="1">
      <w:start w:val="1"/>
      <w:numFmt w:val="decimal"/>
      <w:lvlText w:val="%4."/>
      <w:lvlJc w:val="left"/>
      <w:pPr>
        <w:ind w:left="2880" w:hanging="360"/>
      </w:pPr>
    </w:lvl>
    <w:lvl w:ilvl="4" w:tplc="13209050" w:tentative="1">
      <w:start w:val="1"/>
      <w:numFmt w:val="lowerLetter"/>
      <w:lvlText w:val="%5."/>
      <w:lvlJc w:val="left"/>
      <w:pPr>
        <w:ind w:left="3600" w:hanging="360"/>
      </w:pPr>
    </w:lvl>
    <w:lvl w:ilvl="5" w:tplc="13209050" w:tentative="1">
      <w:start w:val="1"/>
      <w:numFmt w:val="lowerRoman"/>
      <w:lvlText w:val="%6."/>
      <w:lvlJc w:val="right"/>
      <w:pPr>
        <w:ind w:left="4320" w:hanging="180"/>
      </w:pPr>
    </w:lvl>
    <w:lvl w:ilvl="6" w:tplc="13209050" w:tentative="1">
      <w:start w:val="1"/>
      <w:numFmt w:val="decimal"/>
      <w:lvlText w:val="%7."/>
      <w:lvlJc w:val="left"/>
      <w:pPr>
        <w:ind w:left="5040" w:hanging="360"/>
      </w:pPr>
    </w:lvl>
    <w:lvl w:ilvl="7" w:tplc="13209050" w:tentative="1">
      <w:start w:val="1"/>
      <w:numFmt w:val="lowerLetter"/>
      <w:lvlText w:val="%8."/>
      <w:lvlJc w:val="left"/>
      <w:pPr>
        <w:ind w:left="5760" w:hanging="360"/>
      </w:pPr>
    </w:lvl>
    <w:lvl w:ilvl="8" w:tplc="1320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0">
    <w:multiLevelType w:val="hybridMultilevel"/>
    <w:lvl w:ilvl="0" w:tplc="60825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960">
    <w:abstractNumId w:val="23960"/>
  </w:num>
  <w:num w:numId="23961">
    <w:abstractNumId w:val="23961"/>
  </w:num>
  <w:num w:numId="23962">
    <w:abstractNumId w:val="23962"/>
  </w:num>
  <w:num w:numId="23963">
    <w:abstractNumId w:val="23963"/>
  </w:num>
  <w:num w:numId="23964">
    <w:abstractNumId w:val="23964"/>
  </w:num>
  <w:num w:numId="23965">
    <w:abstractNumId w:val="23965"/>
  </w:num>
  <w:num w:numId="23966">
    <w:abstractNumId w:val="23966"/>
  </w:num>
  <w:num w:numId="23967">
    <w:abstractNumId w:val="23967"/>
  </w:num>
  <w:num w:numId="23968">
    <w:abstractNumId w:val="23968"/>
  </w:num>
  <w:num w:numId="23969">
    <w:abstractNumId w:val="23969"/>
  </w:num>
  <w:num w:numId="23970">
    <w:abstractNumId w:val="23970"/>
  </w:num>
  <w:num w:numId="23971">
    <w:abstractNumId w:val="23971"/>
  </w:num>
  <w:num w:numId="23972">
    <w:abstractNumId w:val="23972"/>
  </w:num>
  <w:num w:numId="23973">
    <w:abstractNumId w:val="23973"/>
  </w:num>
  <w:num w:numId="23974">
    <w:abstractNumId w:val="23974"/>
  </w:num>
  <w:num w:numId="23975">
    <w:abstractNumId w:val="23975"/>
  </w:num>
  <w:num w:numId="23976">
    <w:abstractNumId w:val="23976"/>
  </w:num>
  <w:num w:numId="23977">
    <w:abstractNumId w:val="23977"/>
  </w:num>
  <w:num w:numId="23978">
    <w:abstractNumId w:val="23978"/>
  </w:num>
  <w:num w:numId="23979">
    <w:abstractNumId w:val="23979"/>
  </w:num>
  <w:num w:numId="23980">
    <w:abstractNumId w:val="23980"/>
  </w:num>
  <w:num w:numId="23981">
    <w:abstractNumId w:val="23981"/>
  </w:num>
  <w:num w:numId="23982">
    <w:abstractNumId w:val="23982"/>
  </w:num>
  <w:num w:numId="23983">
    <w:abstractNumId w:val="23983"/>
  </w:num>
  <w:num w:numId="23984">
    <w:abstractNumId w:val="23984"/>
  </w:num>
  <w:num w:numId="23985">
    <w:abstractNumId w:val="23985"/>
  </w:num>
  <w:num w:numId="23986">
    <w:abstractNumId w:val="23986"/>
  </w:num>
  <w:num w:numId="23987">
    <w:abstractNumId w:val="23987"/>
  </w:num>
  <w:num w:numId="23988">
    <w:abstractNumId w:val="23988"/>
  </w:num>
  <w:num w:numId="23989">
    <w:abstractNumId w:val="23989"/>
  </w:num>
  <w:num w:numId="23990">
    <w:abstractNumId w:val="23990"/>
  </w:num>
  <w:num w:numId="23991">
    <w:abstractNumId w:val="23991"/>
  </w:num>
  <w:num w:numId="23992">
    <w:abstractNumId w:val="23992"/>
  </w:num>
  <w:num w:numId="23993">
    <w:abstractNumId w:val="23993"/>
  </w:num>
  <w:num w:numId="23994">
    <w:abstractNumId w:val="23994"/>
  </w:num>
  <w:num w:numId="23995">
    <w:abstractNumId w:val="23995"/>
  </w:num>
  <w:num w:numId="23996">
    <w:abstractNumId w:val="23996"/>
  </w:num>
  <w:num w:numId="23997">
    <w:abstractNumId w:val="23997"/>
  </w:num>
  <w:num w:numId="23998">
    <w:abstractNumId w:val="23998"/>
  </w:num>
  <w:num w:numId="23999">
    <w:abstractNumId w:val="23999"/>
  </w:num>
  <w:num w:numId="24000">
    <w:abstractNumId w:val="24000"/>
  </w:num>
  <w:num w:numId="24001">
    <w:abstractNumId w:val="24001"/>
  </w:num>
  <w:num w:numId="24002">
    <w:abstractNumId w:val="24002"/>
  </w:num>
  <w:num w:numId="24003">
    <w:abstractNumId w:val="24003"/>
  </w:num>
  <w:num w:numId="24004">
    <w:abstractNumId w:val="24004"/>
  </w:num>
  <w:num w:numId="24005">
    <w:abstractNumId w:val="24005"/>
  </w:num>
  <w:num w:numId="24006">
    <w:abstractNumId w:val="24006"/>
  </w:num>
  <w:num w:numId="24007">
    <w:abstractNumId w:val="24007"/>
  </w:num>
  <w:num w:numId="24008">
    <w:abstractNumId w:val="24008"/>
  </w:num>
  <w:num w:numId="24009">
    <w:abstractNumId w:val="24009"/>
  </w:num>
  <w:num w:numId="24010">
    <w:abstractNumId w:val="24010"/>
  </w:num>
  <w:num w:numId="24011">
    <w:abstractNumId w:val="24011"/>
  </w:num>
  <w:num w:numId="24012">
    <w:abstractNumId w:val="24012"/>
  </w:num>
  <w:num w:numId="24013">
    <w:abstractNumId w:val="24013"/>
  </w:num>
  <w:num w:numId="24014">
    <w:abstractNumId w:val="24014"/>
  </w:num>
  <w:num w:numId="24015">
    <w:abstractNumId w:val="24015"/>
  </w:num>
  <w:num w:numId="24016">
    <w:abstractNumId w:val="24016"/>
  </w:num>
  <w:num w:numId="24017">
    <w:abstractNumId w:val="24017"/>
  </w:num>
  <w:num w:numId="24018">
    <w:abstractNumId w:val="24018"/>
  </w:num>
  <w:num w:numId="24019">
    <w:abstractNumId w:val="24019"/>
  </w:num>
  <w:num w:numId="24020">
    <w:abstractNumId w:val="24020"/>
  </w:num>
  <w:num w:numId="24021">
    <w:abstractNumId w:val="24021"/>
  </w:num>
  <w:num w:numId="24022">
    <w:abstractNumId w:val="24022"/>
  </w:num>
  <w:num w:numId="24023">
    <w:abstractNumId w:val="24023"/>
  </w:num>
  <w:num w:numId="24024">
    <w:abstractNumId w:val="24024"/>
  </w:num>
  <w:num w:numId="24025">
    <w:abstractNumId w:val="24025"/>
  </w:num>
  <w:num w:numId="24026">
    <w:abstractNumId w:val="24026"/>
  </w:num>
  <w:num w:numId="24027">
    <w:abstractNumId w:val="24027"/>
  </w:num>
  <w:num w:numId="24028">
    <w:abstractNumId w:val="24028"/>
  </w:num>
  <w:num w:numId="24029">
    <w:abstractNumId w:val="24029"/>
  </w:num>
  <w:num w:numId="24030">
    <w:abstractNumId w:val="24030"/>
  </w:num>
  <w:num w:numId="24031">
    <w:abstractNumId w:val="24031"/>
  </w:num>
  <w:num w:numId="24032">
    <w:abstractNumId w:val="24032"/>
  </w:num>
  <w:num w:numId="24033">
    <w:abstractNumId w:val="24033"/>
  </w:num>
  <w:num w:numId="24034">
    <w:abstractNumId w:val="24034"/>
  </w:num>
  <w:num w:numId="24035">
    <w:abstractNumId w:val="24035"/>
  </w:num>
  <w:num w:numId="24036">
    <w:abstractNumId w:val="24036"/>
  </w:num>
  <w:num w:numId="24037">
    <w:abstractNumId w:val="24037"/>
  </w:num>
  <w:num w:numId="24038">
    <w:abstractNumId w:val="24038"/>
  </w:num>
  <w:num w:numId="24039">
    <w:abstractNumId w:val="24039"/>
  </w:num>
  <w:num w:numId="24040">
    <w:abstractNumId w:val="24040"/>
  </w:num>
  <w:num w:numId="24041">
    <w:abstractNumId w:val="24041"/>
  </w:num>
  <w:num w:numId="24042">
    <w:abstractNumId w:val="24042"/>
  </w:num>
  <w:num w:numId="24043">
    <w:abstractNumId w:val="24043"/>
  </w:num>
  <w:num w:numId="24044">
    <w:abstractNumId w:val="24044"/>
  </w:num>
  <w:num w:numId="24045">
    <w:abstractNumId w:val="24045"/>
  </w:num>
  <w:num w:numId="24046">
    <w:abstractNumId w:val="24046"/>
  </w:num>
  <w:num w:numId="24047">
    <w:abstractNumId w:val="24047"/>
  </w:num>
  <w:num w:numId="24048">
    <w:abstractNumId w:val="24048"/>
  </w:num>
  <w:num w:numId="24049">
    <w:abstractNumId w:val="24049"/>
  </w:num>
  <w:num w:numId="24050">
    <w:abstractNumId w:val="24050"/>
  </w:num>
  <w:num w:numId="24051">
    <w:abstractNumId w:val="24051"/>
  </w:num>
  <w:num w:numId="24052">
    <w:abstractNumId w:val="24052"/>
  </w:num>
  <w:num w:numId="24053">
    <w:abstractNumId w:val="24053"/>
  </w:num>
  <w:num w:numId="24054">
    <w:abstractNumId w:val="24054"/>
  </w:num>
  <w:num w:numId="24055">
    <w:abstractNumId w:val="24055"/>
  </w:num>
  <w:num w:numId="24056">
    <w:abstractNumId w:val="24056"/>
  </w:num>
  <w:num w:numId="24057">
    <w:abstractNumId w:val="24057"/>
  </w:num>
  <w:num w:numId="24058">
    <w:abstractNumId w:val="24058"/>
  </w:num>
  <w:num w:numId="24059">
    <w:abstractNumId w:val="24059"/>
  </w:num>
  <w:num w:numId="24060">
    <w:abstractNumId w:val="24060"/>
  </w:num>
  <w:num w:numId="24061">
    <w:abstractNumId w:val="24061"/>
  </w:num>
  <w:num w:numId="24062">
    <w:abstractNumId w:val="24062"/>
  </w:num>
  <w:num w:numId="24063">
    <w:abstractNumId w:val="24063"/>
  </w:num>
  <w:num w:numId="24064">
    <w:abstractNumId w:val="24064"/>
  </w:num>
  <w:num w:numId="24065">
    <w:abstractNumId w:val="240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1072859" Type="http://schemas.openxmlformats.org/officeDocument/2006/relationships/comments" Target="comments.xml"/><Relationship Id="rId818512525" Type="http://schemas.microsoft.com/office/2011/relationships/commentsExtended" Target="commentsExtended.xml"/><Relationship Id="rId38295775" Type="http://schemas.openxmlformats.org/officeDocument/2006/relationships/image" Target="media/imgrId38295775.jpg"/><Relationship Id="rId941664be34ba6a69d" Type="http://schemas.openxmlformats.org/officeDocument/2006/relationships/hyperlink" Target="https://iservice.lombardini.it/jsp/Template2/manuale.jsp?id=198&amp;parent=1000" TargetMode="External"/><Relationship Id="rId295464be34baa4e17" Type="http://schemas.openxmlformats.org/officeDocument/2006/relationships/hyperlink" Target="https://iservice.lombardini.it/jsp/Template2/manuale.jsp?id=198&amp;parent=1000" TargetMode="External"/><Relationship Id="rId318964be34bb0d13d" Type="http://schemas.openxmlformats.org/officeDocument/2006/relationships/hyperlink" Target="https://iservice.lombardini.it/jsp/Template2/manuale.jsp?id=198&amp;parent=1000" TargetMode="External"/><Relationship Id="rId834364be34bb0d73e" Type="http://schemas.openxmlformats.org/officeDocument/2006/relationships/hyperlink" Target="https://iservice.lombardini.it/jsp/Template2/manuale.jsp?id=178&amp;parent=1000" TargetMode="External"/><Relationship Id="rId913664be34bb0dada" Type="http://schemas.openxmlformats.org/officeDocument/2006/relationships/hyperlink" Target="https://iservice.lombardini.it/jsp/Template2/manuale.jsp?id=178&amp;parent=1000" TargetMode="External"/><Relationship Id="rId104564be34bb43b6c" Type="http://schemas.openxmlformats.org/officeDocument/2006/relationships/hyperlink" Target="https://iservice.lombardini.it/jsp/Template2/manuale.jsp?id=178&amp;parent=1000" TargetMode="External"/><Relationship Id="rId559764be34bb44709" Type="http://schemas.openxmlformats.org/officeDocument/2006/relationships/hyperlink" Target="https://iservice.lombardini.it/jsp/Template2/manuale.jsp?id=178&amp;parent=1000" TargetMode="External"/><Relationship Id="rId539164be34bb5181c" Type="http://schemas.openxmlformats.org/officeDocument/2006/relationships/hyperlink" Target="https://iservice.lombardini.it/jsp/Template2/manuale.jsp?id=198&amp;parent=1000" TargetMode="External"/><Relationship Id="rId857164be34bb82dde" Type="http://schemas.openxmlformats.org/officeDocument/2006/relationships/hyperlink" Target="https://iservice.lombardini.it/jsp/Template2/manuale.jsp?id=198&amp;parent=1000" TargetMode="External"/><Relationship Id="rId982864be34bbd80a6" Type="http://schemas.openxmlformats.org/officeDocument/2006/relationships/hyperlink" Target="https://iservice.lombardini.it/jsp/Template2/manuale.jsp?id=198&amp;parent=1000" TargetMode="External"/><Relationship Id="rId803264be34bc3a9c3" Type="http://schemas.openxmlformats.org/officeDocument/2006/relationships/hyperlink" Target="https://iservice.lombardini.it/jsp/Template2/manuale.jsp?id=822&amp;parent=1000" TargetMode="External"/><Relationship Id="rId158364be34bc669c0" Type="http://schemas.openxmlformats.org/officeDocument/2006/relationships/hyperlink" Target="https://iservice.lombardini.it/jsp/Template2/manuale.jsp?id=180&amp;parent=1000" TargetMode="External"/><Relationship Id="rId651164be34bc66b45" Type="http://schemas.openxmlformats.org/officeDocument/2006/relationships/hyperlink" Target="https://iservice.lombardini.it/jsp/Template2/manuale.jsp?id=181&amp;parent=1000" TargetMode="External"/><Relationship Id="rId310664be34bc66cae" Type="http://schemas.openxmlformats.org/officeDocument/2006/relationships/hyperlink" Target="https://iservice.lombardini.it/jsp/Template2/manuale.jsp?id=182&amp;parent=1000" TargetMode="External"/><Relationship Id="rId329264be34bc795b4" Type="http://schemas.openxmlformats.org/officeDocument/2006/relationships/hyperlink" Target="https://iservice.lombardini.it/jsp/Template2/manuale.jsp?id=283&amp;parent=1136" TargetMode="External"/><Relationship Id="rId306764be34bc79ccd" Type="http://schemas.openxmlformats.org/officeDocument/2006/relationships/hyperlink" Target="https://iservice.lombardini.it/jsp/Template2/manuale.jsp?id=121&amp;parent=1000" TargetMode="External"/><Relationship Id="rId874864be34bcb15df" Type="http://schemas.openxmlformats.org/officeDocument/2006/relationships/hyperlink" Target="https://iservice.lombardini.it/jsp/Template2/manuale.jsp?id=822&amp;parent=1000" TargetMode="External"/><Relationship Id="rId800064be34bcb1946" Type="http://schemas.openxmlformats.org/officeDocument/2006/relationships/hyperlink" Target="https://iservice.lombardini.it/jsp/Template2/manuale.jsp?id=822&amp;parent=1000" TargetMode="External"/><Relationship Id="rId403364be34bcba391" Type="http://schemas.openxmlformats.org/officeDocument/2006/relationships/hyperlink" Target="https://iservice.lombardini.it/jsp/Template2/manuale.jsp?id=822&amp;parent=1000" TargetMode="External"/><Relationship Id="rId383264be34bcc19fe" Type="http://schemas.openxmlformats.org/officeDocument/2006/relationships/hyperlink" Target="https://iservice.lombardini.it/jsp/Template2/manuale.jsp?id=822&amp;parent=1000" TargetMode="External"/><Relationship Id="rId813664be34bcce988" Type="http://schemas.openxmlformats.org/officeDocument/2006/relationships/hyperlink" Target="https://iservice.lombardini.it/jsp/Template2/manuale.jsp?id=822&amp;parent=1000" TargetMode="External"/><Relationship Id="rId534664be34bccfef3" Type="http://schemas.openxmlformats.org/officeDocument/2006/relationships/hyperlink" Target="https://iservice.lombardini.it/jsp/Template2/manuale.jsp?id=161&amp;parent=1000" TargetMode="External"/><Relationship Id="rId993064be34bcdfd1f" Type="http://schemas.openxmlformats.org/officeDocument/2006/relationships/hyperlink" Target="https://iservice.lombardini.it/jsp/Template2/manuale.jsp?id=198&amp;parent=1000" TargetMode="External"/><Relationship Id="rId760764be34bcef4eb" Type="http://schemas.openxmlformats.org/officeDocument/2006/relationships/hyperlink" Target="https://iservice.lombardini.it/jsp/Template2/manuale.jsp?id=121&amp;parent=1000" TargetMode="External"/><Relationship Id="rId474464be34bd02674" Type="http://schemas.openxmlformats.org/officeDocument/2006/relationships/hyperlink" Target="https://iservice.lombardini.it/jsp/Template2/manuale.jsp?id=283&amp;parent=1136" TargetMode="External"/><Relationship Id="rId648764be34bd4b08e" Type="http://schemas.openxmlformats.org/officeDocument/2006/relationships/hyperlink" Target="https://iservice.lombardini.it/jsp/Template2/manuale.jsp?id=121&amp;parent=1000" TargetMode="External"/><Relationship Id="rId259264be34bd4b341" Type="http://schemas.openxmlformats.org/officeDocument/2006/relationships/hyperlink" Target="https://iservice.lombardini.it/jsp/Template2/manuale.jsp?id=121&amp;parent=1000" TargetMode="External"/><Relationship Id="rId176364be34bd53a10" Type="http://schemas.openxmlformats.org/officeDocument/2006/relationships/hyperlink" Target="https://iservice.lombardini.it/jsp/Template2/manuale.jsp?id=283&amp;parent=1136" TargetMode="External"/><Relationship Id="rId662064be34bdb719e" Type="http://schemas.openxmlformats.org/officeDocument/2006/relationships/hyperlink" Target="https://iservice.lombardini.it/jsp/Template2/manuale.jsp?id=121&amp;parent=1000" TargetMode="External"/><Relationship Id="rId796164be34bdb739b" Type="http://schemas.openxmlformats.org/officeDocument/2006/relationships/hyperlink" Target="https://iservice.lombardini.it/jsp/Template2/manuale.jsp?id=121&amp;parent=1000" TargetMode="External"/><Relationship Id="rId276064be34bdc7036" Type="http://schemas.openxmlformats.org/officeDocument/2006/relationships/hyperlink" Target="https://iservice.lombardini.it/jsp/Template2/manuale.jsp?id=145&amp;parent=1000" TargetMode="External"/><Relationship Id="rId587964be34bdc790f" Type="http://schemas.openxmlformats.org/officeDocument/2006/relationships/hyperlink" Target="https://iservice.lombardini.it/jsp/Template2/manuale.jsp?id=145&amp;parent=1000" TargetMode="External"/><Relationship Id="rId731664be34bdd3a21" Type="http://schemas.openxmlformats.org/officeDocument/2006/relationships/hyperlink" Target="https://iservice.lombardini.it/jsp/Template2/manuale.jsp?id=121&amp;parent=1000" TargetMode="External"/><Relationship Id="rId814864be34bddc457" Type="http://schemas.openxmlformats.org/officeDocument/2006/relationships/hyperlink" Target="https://iservice.lombardini.it/jsp/Template2/manuale.jsp?id=822&amp;parent=1000" TargetMode="External"/><Relationship Id="rId559364be34be31119" Type="http://schemas.openxmlformats.org/officeDocument/2006/relationships/hyperlink" Target="https://iservice.lombardini.it/jsp/Template2/manuale.jsp?id=162&amp;parent=1000" TargetMode="External"/><Relationship Id="rId943564be34bf41437" Type="http://schemas.openxmlformats.org/officeDocument/2006/relationships/hyperlink" Target="https://iservice.lombardini.it/jsp/Template2/manuale.jsp?id=198&amp;parent=1000" TargetMode="External"/><Relationship Id="rId410564be34bfa4430" Type="http://schemas.openxmlformats.org/officeDocument/2006/relationships/hyperlink" Target="https://iservice.lombardini.it/jsp/Template2/manuale.jsp?id=822&amp;parent=1000" TargetMode="External"/><Relationship Id="rId352564be34bfc1a74" Type="http://schemas.openxmlformats.org/officeDocument/2006/relationships/hyperlink" Target="https://iservice.lombardini.it/jsp/Template2/manuale.jsp?id=822&amp;parent=1000" TargetMode="External"/><Relationship Id="rId403664be34ba69f3b" Type="http://schemas.openxmlformats.org/officeDocument/2006/relationships/image" Target="media/imgrId403664be34ba69f3b.jpg"/><Relationship Id="rId655764be34ba7ab10" Type="http://schemas.openxmlformats.org/officeDocument/2006/relationships/image" Target="media/imgrId655764be34ba7ab10.png"/><Relationship Id="rId746364be34ba859cf" Type="http://schemas.openxmlformats.org/officeDocument/2006/relationships/image" Target="media/imgrId746364be34ba859cf.jpg"/><Relationship Id="rId192164be34ba89834" Type="http://schemas.openxmlformats.org/officeDocument/2006/relationships/image" Target="media/imgrId192164be34ba89834.jpg"/><Relationship Id="rId198164be34ba90e66" Type="http://schemas.openxmlformats.org/officeDocument/2006/relationships/image" Target="media/imgrId198164be34ba90e66.jpg"/><Relationship Id="rId514564be34ba9a601" Type="http://schemas.openxmlformats.org/officeDocument/2006/relationships/image" Target="media/imgrId514564be34ba9a601.jpg"/><Relationship Id="rId731164be34baa0b14" Type="http://schemas.openxmlformats.org/officeDocument/2006/relationships/image" Target="media/imgrId731164be34baa0b14.jpg"/><Relationship Id="rId247164be34baa4885" Type="http://schemas.openxmlformats.org/officeDocument/2006/relationships/image" Target="media/imgrId247164be34baa4885.jpg"/><Relationship Id="rId181964be34bab5c9e" Type="http://schemas.openxmlformats.org/officeDocument/2006/relationships/image" Target="media/imgrId181964be34bab5c9e.png"/><Relationship Id="rId471764be34baba2b0" Type="http://schemas.openxmlformats.org/officeDocument/2006/relationships/image" Target="media/imgrId471764be34baba2b0.jpg"/><Relationship Id="rId850064be34bac9bf3" Type="http://schemas.openxmlformats.org/officeDocument/2006/relationships/image" Target="media/imgrId850064be34bac9bf3.jpg"/><Relationship Id="rId971964be34bace29d" Type="http://schemas.openxmlformats.org/officeDocument/2006/relationships/image" Target="media/imgrId971964be34bace29d.jpg"/><Relationship Id="rId677764be34bad6ed8" Type="http://schemas.openxmlformats.org/officeDocument/2006/relationships/image" Target="media/imgrId677764be34bad6ed8.png"/><Relationship Id="rId229764be34bae1256" Type="http://schemas.openxmlformats.org/officeDocument/2006/relationships/image" Target="media/imgrId229764be34bae1256.png"/><Relationship Id="rId576664be34bae7e13" Type="http://schemas.openxmlformats.org/officeDocument/2006/relationships/image" Target="media/imgrId576664be34bae7e13.png"/><Relationship Id="rId481864be34baf1d9f" Type="http://schemas.openxmlformats.org/officeDocument/2006/relationships/image" Target="media/imgrId481864be34baf1d9f.png"/><Relationship Id="rId202264be34bb05fc2" Type="http://schemas.openxmlformats.org/officeDocument/2006/relationships/image" Target="media/imgrId202264be34bb05fc2.png"/><Relationship Id="rId698764be34bb0cb95" Type="http://schemas.openxmlformats.org/officeDocument/2006/relationships/image" Target="media/imgrId698764be34bb0cb95.jpg"/><Relationship Id="rId544864be34bb142de" Type="http://schemas.openxmlformats.org/officeDocument/2006/relationships/image" Target="media/imgrId544864be34bb142de.png"/><Relationship Id="rId941564be34bb1d7da" Type="http://schemas.openxmlformats.org/officeDocument/2006/relationships/image" Target="media/imgrId941564be34bb1d7da.jpg"/><Relationship Id="rId136764be34bb238f5" Type="http://schemas.openxmlformats.org/officeDocument/2006/relationships/image" Target="media/imgrId136764be34bb238f5.jpg"/><Relationship Id="rId621164be34bb29dcc" Type="http://schemas.openxmlformats.org/officeDocument/2006/relationships/image" Target="media/imgrId621164be34bb29dcc.jpg"/><Relationship Id="rId995464be34bb33118" Type="http://schemas.openxmlformats.org/officeDocument/2006/relationships/image" Target="media/imgrId995464be34bb33118.jpg"/><Relationship Id="rId865464be34bb3a9f0" Type="http://schemas.openxmlformats.org/officeDocument/2006/relationships/image" Target="media/imgrId865464be34bb3a9f0.jpg"/><Relationship Id="rId977764be34bb41975" Type="http://schemas.openxmlformats.org/officeDocument/2006/relationships/image" Target="media/imgrId977764be34bb41975.jpg"/><Relationship Id="rId276864be34bb4cfa9" Type="http://schemas.openxmlformats.org/officeDocument/2006/relationships/image" Target="media/imgrId276864be34bb4cfa9.png"/><Relationship Id="rId828164be34bb50dda" Type="http://schemas.openxmlformats.org/officeDocument/2006/relationships/image" Target="media/imgrId828164be34bb50dda.jpg"/><Relationship Id="rId983064be34bb5ac19" Type="http://schemas.openxmlformats.org/officeDocument/2006/relationships/image" Target="media/imgrId983064be34bb5ac19.jpg"/><Relationship Id="rId777164be34bb6224c" Type="http://schemas.openxmlformats.org/officeDocument/2006/relationships/image" Target="media/imgrId777164be34bb6224c.jpg"/><Relationship Id="rId745964be34bb68253" Type="http://schemas.openxmlformats.org/officeDocument/2006/relationships/image" Target="media/imgrId745964be34bb68253.jpg"/><Relationship Id="rId647164be34bb6c350" Type="http://schemas.openxmlformats.org/officeDocument/2006/relationships/image" Target="media/imgrId647164be34bb6c350.jpg"/><Relationship Id="rId301264be34bb77a18" Type="http://schemas.openxmlformats.org/officeDocument/2006/relationships/image" Target="media/imgrId301264be34bb77a18.jpg"/><Relationship Id="rId276764be34bb7ec0d" Type="http://schemas.openxmlformats.org/officeDocument/2006/relationships/image" Target="media/imgrId276764be34bb7ec0d.jpg"/><Relationship Id="rId879064be34bb82787" Type="http://schemas.openxmlformats.org/officeDocument/2006/relationships/image" Target="media/imgrId879064be34bb82787.jpg"/><Relationship Id="rId387564be34bb8bd7c" Type="http://schemas.openxmlformats.org/officeDocument/2006/relationships/image" Target="media/imgrId387564be34bb8bd7c.jpg"/><Relationship Id="rId664564be34bb92517" Type="http://schemas.openxmlformats.org/officeDocument/2006/relationships/image" Target="media/imgrId664564be34bb92517.jpg"/><Relationship Id="rId208864be34bb99452" Type="http://schemas.openxmlformats.org/officeDocument/2006/relationships/image" Target="media/imgrId208864be34bb99452.jpg"/><Relationship Id="rId710464be34bba01b0" Type="http://schemas.openxmlformats.org/officeDocument/2006/relationships/image" Target="media/imgrId710464be34bba01b0.jpg"/><Relationship Id="rId756664be34bba46b8" Type="http://schemas.openxmlformats.org/officeDocument/2006/relationships/image" Target="media/imgrId756664be34bba46b8.jpg"/><Relationship Id="rId727664be34bbae6a6" Type="http://schemas.openxmlformats.org/officeDocument/2006/relationships/image" Target="media/imgrId727664be34bbae6a6.jpg"/><Relationship Id="rId737664be34bbb752a" Type="http://schemas.openxmlformats.org/officeDocument/2006/relationships/image" Target="media/imgrId737664be34bbb752a.jpg"/><Relationship Id="rId115464be34bbbd943" Type="http://schemas.openxmlformats.org/officeDocument/2006/relationships/image" Target="media/imgrId115464be34bbbd943.jpg"/><Relationship Id="rId478864be34bbc139b" Type="http://schemas.openxmlformats.org/officeDocument/2006/relationships/image" Target="media/imgrId478864be34bbc139b.jpg"/><Relationship Id="rId855664be34bbc8ca5" Type="http://schemas.openxmlformats.org/officeDocument/2006/relationships/image" Target="media/imgrId855664be34bbc8ca5.jpg"/><Relationship Id="rId860164be34bbd0da6" Type="http://schemas.openxmlformats.org/officeDocument/2006/relationships/image" Target="media/imgrId860164be34bbd0da6.jpg"/><Relationship Id="rId377064be34bbd7991" Type="http://schemas.openxmlformats.org/officeDocument/2006/relationships/image" Target="media/imgrId377064be34bbd7991.jpg"/><Relationship Id="rId919164be34bbdeb49" Type="http://schemas.openxmlformats.org/officeDocument/2006/relationships/image" Target="media/imgrId919164be34bbdeb49.jpg"/><Relationship Id="rId625564be34bbe7f8c" Type="http://schemas.openxmlformats.org/officeDocument/2006/relationships/image" Target="media/imgrId625564be34bbe7f8c.jpg"/><Relationship Id="rId102364be34bbee4a2" Type="http://schemas.openxmlformats.org/officeDocument/2006/relationships/image" Target="media/imgrId102364be34bbee4a2.jpg"/><Relationship Id="rId976764be34bc0310c" Type="http://schemas.openxmlformats.org/officeDocument/2006/relationships/image" Target="media/imgrId976764be34bc0310c.jpg"/><Relationship Id="rId523764be34bc09731" Type="http://schemas.openxmlformats.org/officeDocument/2006/relationships/image" Target="media/imgrId523764be34bc09731.jpg"/><Relationship Id="rId487264be34bc0d272" Type="http://schemas.openxmlformats.org/officeDocument/2006/relationships/image" Target="media/imgrId487264be34bc0d272.jpg"/><Relationship Id="rId959664be34bc1411d" Type="http://schemas.openxmlformats.org/officeDocument/2006/relationships/image" Target="media/imgrId959664be34bc1411d.jpg"/><Relationship Id="rId335364be34bc1da46" Type="http://schemas.openxmlformats.org/officeDocument/2006/relationships/image" Target="media/imgrId335364be34bc1da46.jpg"/><Relationship Id="rId764164be34bc24603" Type="http://schemas.openxmlformats.org/officeDocument/2006/relationships/image" Target="media/imgrId764164be34bc24603.jpg"/><Relationship Id="rId599864be34bc29b60" Type="http://schemas.openxmlformats.org/officeDocument/2006/relationships/image" Target="media/imgrId599864be34bc29b60.jpg"/><Relationship Id="rId870564be34bc338a7" Type="http://schemas.openxmlformats.org/officeDocument/2006/relationships/image" Target="media/imgrId870564be34bc338a7.jpg"/><Relationship Id="rId472664be34bc39b9e" Type="http://schemas.openxmlformats.org/officeDocument/2006/relationships/image" Target="media/imgrId472664be34bc39b9e.jpg"/><Relationship Id="rId406264be34bc43d56" Type="http://schemas.openxmlformats.org/officeDocument/2006/relationships/image" Target="media/imgrId406264be34bc43d56.jpg"/><Relationship Id="rId668464be34bc4a6a6" Type="http://schemas.openxmlformats.org/officeDocument/2006/relationships/image" Target="media/imgrId668464be34bc4a6a6.jpg"/><Relationship Id="rId742164be34bc519fc" Type="http://schemas.openxmlformats.org/officeDocument/2006/relationships/image" Target="media/imgrId742164be34bc519fc.jpg"/><Relationship Id="rId683864be34bc61eb4" Type="http://schemas.openxmlformats.org/officeDocument/2006/relationships/image" Target="media/imgrId683864be34bc61eb4.jpg"/><Relationship Id="rId945164be34bc663da" Type="http://schemas.openxmlformats.org/officeDocument/2006/relationships/image" Target="media/imgrId945164be34bc663da.jpg"/><Relationship Id="rId377864be34bc72e22" Type="http://schemas.openxmlformats.org/officeDocument/2006/relationships/image" Target="media/imgrId377864be34bc72e22.jpg"/><Relationship Id="rId974764be34bc78f17" Type="http://schemas.openxmlformats.org/officeDocument/2006/relationships/image" Target="media/imgrId974764be34bc78f17.jpg"/><Relationship Id="rId694264be34bc8110c" Type="http://schemas.openxmlformats.org/officeDocument/2006/relationships/image" Target="media/imgrId694264be34bc8110c.jpg"/><Relationship Id="rId681764be34bc87a65" Type="http://schemas.openxmlformats.org/officeDocument/2006/relationships/image" Target="media/imgrId681764be34bc87a65.jpg"/><Relationship Id="rId151964be34bc8e3fc" Type="http://schemas.openxmlformats.org/officeDocument/2006/relationships/image" Target="media/imgrId151964be34bc8e3fc.jpg"/><Relationship Id="rId665164be34bc94be2" Type="http://schemas.openxmlformats.org/officeDocument/2006/relationships/image" Target="media/imgrId665164be34bc94be2.jpg"/><Relationship Id="rId264764be34bc9bb14" Type="http://schemas.openxmlformats.org/officeDocument/2006/relationships/image" Target="media/imgrId264764be34bc9bb14.jpg"/><Relationship Id="rId663564be34bca4dd3" Type="http://schemas.openxmlformats.org/officeDocument/2006/relationships/image" Target="media/imgrId663564be34bca4dd3.jpg"/><Relationship Id="rId975264be34bcab2b5" Type="http://schemas.openxmlformats.org/officeDocument/2006/relationships/image" Target="media/imgrId975264be34bcab2b5.jpg"/><Relationship Id="rId559764be34bcb103c" Type="http://schemas.openxmlformats.org/officeDocument/2006/relationships/image" Target="media/imgrId559764be34bcb103c.jpg"/><Relationship Id="rId883664be34bcb9bd9" Type="http://schemas.openxmlformats.org/officeDocument/2006/relationships/image" Target="media/imgrId883664be34bcb9bd9.jpg"/><Relationship Id="rId186664be34bcc0a75" Type="http://schemas.openxmlformats.org/officeDocument/2006/relationships/image" Target="media/imgrId186664be34bcc0a75.jpg"/><Relationship Id="rId804464be34bcc78ce" Type="http://schemas.openxmlformats.org/officeDocument/2006/relationships/image" Target="media/imgrId804464be34bcc78ce.jpg"/><Relationship Id="rId302164be34bcce299" Type="http://schemas.openxmlformats.org/officeDocument/2006/relationships/image" Target="media/imgrId302164be34bcce299.jpg"/><Relationship Id="rId398964be34bcd63eb" Type="http://schemas.openxmlformats.org/officeDocument/2006/relationships/image" Target="media/imgrId398964be34bcd63eb.jpg"/><Relationship Id="rId620764be34bcdf753" Type="http://schemas.openxmlformats.org/officeDocument/2006/relationships/image" Target="media/imgrId620764be34bcdf753.jpg"/><Relationship Id="rId728264be34bce7d72" Type="http://schemas.openxmlformats.org/officeDocument/2006/relationships/image" Target="media/imgrId728264be34bce7d72.png"/><Relationship Id="rId738964be34bceeacb" Type="http://schemas.openxmlformats.org/officeDocument/2006/relationships/image" Target="media/imgrId738964be34bceeacb.jpg"/><Relationship Id="rId883164be34bd02042" Type="http://schemas.openxmlformats.org/officeDocument/2006/relationships/image" Target="media/imgrId883164be34bd02042.jpg"/><Relationship Id="rId632464be34bd0bab9" Type="http://schemas.openxmlformats.org/officeDocument/2006/relationships/image" Target="media/imgrId632464be34bd0bab9.jpg"/><Relationship Id="rId127864be34bd11159" Type="http://schemas.openxmlformats.org/officeDocument/2006/relationships/image" Target="media/imgrId127864be34bd11159.jpg"/><Relationship Id="rId181764be34bd1880a" Type="http://schemas.openxmlformats.org/officeDocument/2006/relationships/image" Target="media/imgrId181764be34bd1880a.jpg"/><Relationship Id="rId428364be34bd1cdae" Type="http://schemas.openxmlformats.org/officeDocument/2006/relationships/image" Target="media/imgrId428364be34bd1cdae.jpg"/><Relationship Id="rId980464be34bd25cac" Type="http://schemas.openxmlformats.org/officeDocument/2006/relationships/image" Target="media/imgrId980464be34bd25cac.jpg"/><Relationship Id="rId923764be34bd2b931" Type="http://schemas.openxmlformats.org/officeDocument/2006/relationships/image" Target="media/imgrId923764be34bd2b931.jpg"/><Relationship Id="rId316864be34bd32e30" Type="http://schemas.openxmlformats.org/officeDocument/2006/relationships/image" Target="media/imgrId316864be34bd32e30.jpg"/><Relationship Id="rId936064be34bd3963f" Type="http://schemas.openxmlformats.org/officeDocument/2006/relationships/image" Target="media/imgrId936064be34bd3963f.jpg"/><Relationship Id="rId427964be34bd40f24" Type="http://schemas.openxmlformats.org/officeDocument/2006/relationships/image" Target="media/imgrId427964be34bd40f24.jpg"/><Relationship Id="rId790464be34bd4a49a" Type="http://schemas.openxmlformats.org/officeDocument/2006/relationships/image" Target="media/imgrId790464be34bd4a49a.jpg"/><Relationship Id="rId604364be34bd5344f" Type="http://schemas.openxmlformats.org/officeDocument/2006/relationships/image" Target="media/imgrId604364be34bd5344f.jpg"/><Relationship Id="rId967664be34bd5e62e" Type="http://schemas.openxmlformats.org/officeDocument/2006/relationships/image" Target="media/imgrId967664be34bd5e62e.png"/><Relationship Id="rId117764be34bd65836" Type="http://schemas.openxmlformats.org/officeDocument/2006/relationships/image" Target="media/imgrId117764be34bd65836.png"/><Relationship Id="rId317064be34bd6d289" Type="http://schemas.openxmlformats.org/officeDocument/2006/relationships/image" Target="media/imgrId317064be34bd6d289.png"/><Relationship Id="rId610064be34bd72197" Type="http://schemas.openxmlformats.org/officeDocument/2006/relationships/image" Target="media/imgrId610064be34bd72197.png"/><Relationship Id="rId963964be34bd7a93a" Type="http://schemas.openxmlformats.org/officeDocument/2006/relationships/image" Target="media/imgrId963964be34bd7a93a.png"/><Relationship Id="rId983764be34bd82374" Type="http://schemas.openxmlformats.org/officeDocument/2006/relationships/image" Target="media/imgrId983764be34bd82374.png"/><Relationship Id="rId366864be34bd88d72" Type="http://schemas.openxmlformats.org/officeDocument/2006/relationships/image" Target="media/imgrId366864be34bd88d72.jpg"/><Relationship Id="rId719064be34bd9037b" Type="http://schemas.openxmlformats.org/officeDocument/2006/relationships/image" Target="media/imgrId719064be34bd9037b.png"/><Relationship Id="rId430964be34bd9b94b" Type="http://schemas.openxmlformats.org/officeDocument/2006/relationships/image" Target="media/imgrId430964be34bd9b94b.png"/><Relationship Id="rId528364be34bda2796" Type="http://schemas.openxmlformats.org/officeDocument/2006/relationships/image" Target="media/imgrId528364be34bda2796.png"/><Relationship Id="rId558464be34bdad42b" Type="http://schemas.openxmlformats.org/officeDocument/2006/relationships/image" Target="media/imgrId558464be34bdad42b.png"/><Relationship Id="rId740364be34bdb5a40" Type="http://schemas.openxmlformats.org/officeDocument/2006/relationships/image" Target="media/imgrId740364be34bdb5a40.png"/><Relationship Id="rId276364be34bdbf034" Type="http://schemas.openxmlformats.org/officeDocument/2006/relationships/image" Target="media/imgrId276364be34bdbf034.png"/><Relationship Id="rId276164be34bdc5f57" Type="http://schemas.openxmlformats.org/officeDocument/2006/relationships/image" Target="media/imgrId276164be34bdc5f57.png"/><Relationship Id="rId812264be34bdd2bd6" Type="http://schemas.openxmlformats.org/officeDocument/2006/relationships/image" Target="media/imgrId812264be34bdd2bd6.jpg"/><Relationship Id="rId995064be34bddab43" Type="http://schemas.openxmlformats.org/officeDocument/2006/relationships/image" Target="media/imgrId995064be34bddab43.jpg"/><Relationship Id="rId223964be34bde5da6" Type="http://schemas.openxmlformats.org/officeDocument/2006/relationships/image" Target="media/imgrId223964be34bde5da6.jpg"/><Relationship Id="rId324564be34bdf12a8" Type="http://schemas.openxmlformats.org/officeDocument/2006/relationships/image" Target="media/imgrId324564be34bdf12a8.jpg"/><Relationship Id="rId920964be34be097ff" Type="http://schemas.openxmlformats.org/officeDocument/2006/relationships/image" Target="media/imgrId920964be34be097ff.jpg"/><Relationship Id="rId272264be34be168af" Type="http://schemas.openxmlformats.org/officeDocument/2006/relationships/image" Target="media/imgrId272264be34be168af.jpg"/><Relationship Id="rId192464be34be1ef1d" Type="http://schemas.openxmlformats.org/officeDocument/2006/relationships/image" Target="media/imgrId192464be34be1ef1d.png"/><Relationship Id="rId762764be34be26e9e" Type="http://schemas.openxmlformats.org/officeDocument/2006/relationships/image" Target="media/imgrId762764be34be26e9e.jpg"/><Relationship Id="rId260564be34be2f2da" Type="http://schemas.openxmlformats.org/officeDocument/2006/relationships/image" Target="media/imgrId260564be34be2f2da.jpg"/><Relationship Id="rId313164be34be39476" Type="http://schemas.openxmlformats.org/officeDocument/2006/relationships/image" Target="media/imgrId313164be34be39476.jpg"/><Relationship Id="rId720864be34be3e259" Type="http://schemas.openxmlformats.org/officeDocument/2006/relationships/image" Target="media/imgrId720864be34be3e259.jpg"/><Relationship Id="rId609664be34be47026" Type="http://schemas.openxmlformats.org/officeDocument/2006/relationships/image" Target="media/imgrId609664be34be47026.png"/><Relationship Id="rId855564be34be512a9" Type="http://schemas.openxmlformats.org/officeDocument/2006/relationships/image" Target="media/imgrId855564be34be512a9.png"/><Relationship Id="rId720064be34be55f92" Type="http://schemas.openxmlformats.org/officeDocument/2006/relationships/image" Target="media/imgrId720064be34be55f92.jpg"/><Relationship Id="rId447564be34be615a2" Type="http://schemas.openxmlformats.org/officeDocument/2006/relationships/image" Target="media/imgrId447564be34be615a2.png"/><Relationship Id="rId880964be34be68a85" Type="http://schemas.openxmlformats.org/officeDocument/2006/relationships/image" Target="media/imgrId880964be34be68a85.png"/><Relationship Id="rId436864be34be6e160" Type="http://schemas.openxmlformats.org/officeDocument/2006/relationships/image" Target="media/imgrId436864be34be6e160.jpg"/><Relationship Id="rId133164be34be78f34" Type="http://schemas.openxmlformats.org/officeDocument/2006/relationships/image" Target="media/imgrId133164be34be78f34.png"/><Relationship Id="rId699364be34be807ae" Type="http://schemas.openxmlformats.org/officeDocument/2006/relationships/image" Target="media/imgrId699364be34be807ae.png"/><Relationship Id="rId515064be34be877ff" Type="http://schemas.openxmlformats.org/officeDocument/2006/relationships/image" Target="media/imgrId515064be34be877ff.png"/><Relationship Id="rId264264be34be8ecf9" Type="http://schemas.openxmlformats.org/officeDocument/2006/relationships/image" Target="media/imgrId264264be34be8ecf9.jpg"/><Relationship Id="rId718764be34be9bb46" Type="http://schemas.openxmlformats.org/officeDocument/2006/relationships/image" Target="media/imgrId718764be34be9bb46.png"/><Relationship Id="rId608064be34bea3073" Type="http://schemas.openxmlformats.org/officeDocument/2006/relationships/image" Target="media/imgrId608064be34bea3073.png"/><Relationship Id="rId790964be34beaac32" Type="http://schemas.openxmlformats.org/officeDocument/2006/relationships/image" Target="media/imgrId790964be34beaac32.png"/><Relationship Id="rId537764be34beb3c6f" Type="http://schemas.openxmlformats.org/officeDocument/2006/relationships/image" Target="media/imgrId537764be34beb3c6f.png"/><Relationship Id="rId592664be34bebdad5" Type="http://schemas.openxmlformats.org/officeDocument/2006/relationships/image" Target="media/imgrId592664be34bebdad5.png"/><Relationship Id="rId736464be34bec4e97" Type="http://schemas.openxmlformats.org/officeDocument/2006/relationships/image" Target="media/imgrId736464be34bec4e97.png"/><Relationship Id="rId458464be34beccfdd" Type="http://schemas.openxmlformats.org/officeDocument/2006/relationships/image" Target="media/imgrId458464be34beccfdd.png"/><Relationship Id="rId726764be34bed084c" Type="http://schemas.openxmlformats.org/officeDocument/2006/relationships/image" Target="media/imgrId726764be34bed084c.jpg"/><Relationship Id="rId138864be34bed9f9e" Type="http://schemas.openxmlformats.org/officeDocument/2006/relationships/image" Target="media/imgrId138864be34bed9f9e.png"/><Relationship Id="rId796264be34bee41f1" Type="http://schemas.openxmlformats.org/officeDocument/2006/relationships/image" Target="media/imgrId796264be34bee41f1.png"/><Relationship Id="rId183764be34beea6f5" Type="http://schemas.openxmlformats.org/officeDocument/2006/relationships/image" Target="media/imgrId183764be34beea6f5.jpg"/><Relationship Id="rId646264be34bf011b2" Type="http://schemas.openxmlformats.org/officeDocument/2006/relationships/image" Target="media/imgrId646264be34bf011b2.png"/><Relationship Id="rId423264be34bf07c5e" Type="http://schemas.openxmlformats.org/officeDocument/2006/relationships/image" Target="media/imgrId423264be34bf07c5e.jpg"/><Relationship Id="rId109364be34bf121e5" Type="http://schemas.openxmlformats.org/officeDocument/2006/relationships/image" Target="media/imgrId109364be34bf121e5.png"/><Relationship Id="rId846564be34bf1c208" Type="http://schemas.openxmlformats.org/officeDocument/2006/relationships/image" Target="media/imgrId846564be34bf1c208.png"/><Relationship Id="rId247464be34bf25b5f" Type="http://schemas.openxmlformats.org/officeDocument/2006/relationships/image" Target="media/imgrId247464be34bf25b5f.png"/><Relationship Id="rId308764be34bf2fb6f" Type="http://schemas.openxmlformats.org/officeDocument/2006/relationships/image" Target="media/imgrId308764be34bf2fb6f.png"/><Relationship Id="rId732264be34bf39c8a" Type="http://schemas.openxmlformats.org/officeDocument/2006/relationships/image" Target="media/imgrId732264be34bf39c8a.png"/><Relationship Id="rId713464be34bf40d30" Type="http://schemas.openxmlformats.org/officeDocument/2006/relationships/image" Target="media/imgrId713464be34bf40d30.jpg"/><Relationship Id="rId429964be34bf4bd46" Type="http://schemas.openxmlformats.org/officeDocument/2006/relationships/image" Target="media/imgrId429964be34bf4bd46.png"/><Relationship Id="rId717464be34bf5242e" Type="http://schemas.openxmlformats.org/officeDocument/2006/relationships/image" Target="media/imgrId717464be34bf5242e.png"/><Relationship Id="rId873864be34bf58c92" Type="http://schemas.openxmlformats.org/officeDocument/2006/relationships/image" Target="media/imgrId873864be34bf58c92.png"/><Relationship Id="rId782364be34bf60d59" Type="http://schemas.openxmlformats.org/officeDocument/2006/relationships/image" Target="media/imgrId782364be34bf60d59.png"/><Relationship Id="rId306764be34bf67f2a" Type="http://schemas.openxmlformats.org/officeDocument/2006/relationships/image" Target="media/imgrId306764be34bf67f2a.png"/><Relationship Id="rId480664be34bf6c191" Type="http://schemas.openxmlformats.org/officeDocument/2006/relationships/image" Target="media/imgrId480664be34bf6c191.jpg"/><Relationship Id="rId624464be34bf753cd" Type="http://schemas.openxmlformats.org/officeDocument/2006/relationships/image" Target="media/imgrId624464be34bf753cd.png"/><Relationship Id="rId269264be34bf7ecba" Type="http://schemas.openxmlformats.org/officeDocument/2006/relationships/image" Target="media/imgrId269264be34bf7ecba.png"/><Relationship Id="rId238564be34bf8839f" Type="http://schemas.openxmlformats.org/officeDocument/2006/relationships/image" Target="media/imgrId238564be34bf8839f.png"/><Relationship Id="rId899064be34bf8f8bd" Type="http://schemas.openxmlformats.org/officeDocument/2006/relationships/image" Target="media/imgrId899064be34bf8f8bd.png"/><Relationship Id="rId537964be34bf995b0" Type="http://schemas.openxmlformats.org/officeDocument/2006/relationships/image" Target="media/imgrId537964be34bf995b0.png"/><Relationship Id="rId430464be34bfa2de1" Type="http://schemas.openxmlformats.org/officeDocument/2006/relationships/image" Target="media/imgrId430464be34bfa2de1.png"/><Relationship Id="rId144264be34bfadf9a" Type="http://schemas.openxmlformats.org/officeDocument/2006/relationships/image" Target="media/imgrId144264be34bfadf9a.jpg"/><Relationship Id="rId902064be34bfb9878" Type="http://schemas.openxmlformats.org/officeDocument/2006/relationships/image" Target="media/imgrId902064be34bfb9878.png"/><Relationship Id="rId342164be34bfc06d0" Type="http://schemas.openxmlformats.org/officeDocument/2006/relationships/image" Target="media/imgrId342164be34bfc06d0.png"/><Relationship Id="rId482164be34bfcb06f" Type="http://schemas.openxmlformats.org/officeDocument/2006/relationships/image" Target="media/imgrId482164be34bfcb06f.png"/><Relationship Id="rId905664be34bfd41df" Type="http://schemas.openxmlformats.org/officeDocument/2006/relationships/image" Target="media/imgrId905664be34bfd41d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295775" Type="http://schemas.openxmlformats.org/officeDocument/2006/relationships/image" Target="media/imgrId382957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