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9348602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0700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6189838" w:name="ctxt"/>
    <w:bookmarkEnd w:id="9618983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53981" name="name725564be34cfc53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764be34cfc5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147664be34cfc5c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672464be34cfc61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522564be34cfc66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8464be34cfc75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67250" name="name993664be34cfd0c2b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108264be34cfd0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33416" name="name721264be34cfdb572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321764be34cfdb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4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02350" name="name464564be34cfe039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48264be34cfe0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4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687664be34cfe0b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61296" name="name121764be34cfe9fbf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852264be34cfe9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56602" name="name536664be34cfee66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0464be34cfee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231564be34cfeee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85323" name="name830664be34cff3f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064be34cff3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783364be34d0005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70630" name="name467564be34d007bd7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328864be34d007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782" name="name130864be34d00e2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764be34d00e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408264be34d00f8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8588638" name="name906264be34d019b1d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932564be34d019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291294" name="name106564be34d01fc36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25964be34d01f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63264be34d02023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62475" name="name855864be34d0268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364be34d026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4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58145" name="name916564be34d0310cf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745264be34d031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86707" name="name567764be34d0371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664be34d037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4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4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4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75124" name="name138064be34d0419d5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363764be34d041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48595" name="name701464be34d0454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364be34d045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811415" name="name393864be34d04f4df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635964be34d04f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4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13692" name="name580564be34d0578c9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425764be34d057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4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81243" name="name521964be34d05f03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98664be34d05f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163462" name="name373364be34d06a8bd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111464be34d06a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4964be34d06aeb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681" name="name322164be34d07111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06764be34d071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818564be34d0718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51529" name="name386564be34d0779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764be34d077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50464be34d0780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299464be34d0788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467164be34d078b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016450" name="name246864be34d07db00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810764be34d07d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4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5316480" name="name777964be34d086d6c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247564be34d086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969" name="name428764be34d09095b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490364be34d090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30352" name="name244364be34d099e98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121264be34d099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4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12564be34d09a7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205064be34d09a8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00464be34d09aa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65164be34d09af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42057" name="name136764be34d0a3f89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819164be34d0a3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4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36869" name="name538764be34d0a92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364be34d0a9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4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75864be34d0a9f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8793667" name="name372564be34d0b3a4d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887264be34d0b3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14077" name="name355464be34d0b9d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464be34d0b9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740164be34d0baa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423864be34d0bac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4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4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4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4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708964be34d0bbf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4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4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59664be34d0bc9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6394294" name="name996164be34d0c5a2a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521264be34d0c5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59659" name="name123264be34d0cedde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148264be34d0ced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42264be34d0cf46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56756" name="name789964be34d0d52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464be34d0d5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596264be34d0d5a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96864be34d0d64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8396618" name="name933864be34d0f01f4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488564be34d0f0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4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4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2927" name="name626664be34d10a8b0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376464be34d10a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01751" name="name367164be34d118f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664be34d118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40778" name="name659064be34d12ab05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324964be34d12a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15976" name="name304564be34d138b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264be34d138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392861" name="name907064be34d144616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177864be34d144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4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4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4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4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4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82908" name="name874964be34d150752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925464be34d150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4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4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79736" name="name626664be34d154e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864be34d154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339031" name="name708864be34d15ee67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849164be34d15e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4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54864be34d15fd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96192" name="name746764be34d167217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305064be34d167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4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4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96264be34d1686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4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68664be34d168d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92454" name="name129964be34d172ad9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816564be34d172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06464be34d17317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09033" name="name896364be34d17a2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464be34d17a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57464be34d17ab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333664be34d17ae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603764be34d17b3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931" name="name557964be34d184938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813864be34d184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4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4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42216" name="name820364be34d18cc41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980064be34d18c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32664be34d18d6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4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21709" name="name884164be34d194cb5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256364be34d194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60664be34d1953c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4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4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5664be34d1962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4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33418" name="name634364be34d1a01b5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875064be34d1a0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362517" name="name842464be34d1aa6df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209864be34d1aa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4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8864be34d1abb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312364be34d1ac0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5161638" name="name853664be34d1b2c20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287764be34d1b2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16464be34d1b335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82885" name="name676564be34d1b9c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664be34d1b9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05064be34d1ba2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657764be34d1ba7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4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42312" name="name823264be34d1c4600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517264be34d1c4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78764be34d1c4cc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67156" name="name151564be34d1cb1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564be34d1cb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4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4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37818" name="name248064be34d1d56f8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443564be34d1d5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324764be34d1d61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79336" name="name206564be34d1df147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779964be34d1df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59064be34d1df89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859464be34d1e05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06264" name="name521864be34d1e74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564be34d1e7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21864be34d1e7e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493964be34d1e81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4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4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0369" name="name470064be34d1f32e7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777464be34d1f3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5539096" name="name678264be34d209193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715464be34d209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4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4479425" name="name845164be34d21387b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936964be34d213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16864be34d2140c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45827" name="name687564be34d217f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864be34d217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570864be34d218b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786564be34d218e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65472" name="name692664be34d22372a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357164be34d223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4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071508" name="name882364be34d2302b8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782064be34d230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4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4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36976" name="name868964be34d23c530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345264be34d23c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52064be34d23cd3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11888" name="name745764be34d2411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464be34d241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75264be34d2418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4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4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659564be34d241f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63782" name="name542464be34d24b2dd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405364be34d24b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4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12864be34d24ba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319963" name="name680264be34d25546a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10764be34d255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4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51698" name="name211464be34d25ed05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765664be34d25e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41357" name="name853564be34d268d2d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840664be34d268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59695" name="name110864be34d272a9b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237564be34d272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4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4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4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4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46564be34d2744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494564be34d2746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668168" name="name451764be34d27b8ea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541764be34d27b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2096087" name="name560664be34d281e7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44064be34d281e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43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857364be34d28257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43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4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454764be34d282d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4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469864be34d2833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4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89512" name="name550864be34d28f1c4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487164be34d28f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74882" name="name246764be34d2959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664be34d295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292264be34d295f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4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634664be34d2966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4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811948" name="name942364be34d2a1e91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704064be34d2a1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4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2164be34d2a29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4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78867" name="name466364be34d2afd3a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866364be34d2af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96127" name="name497864be34d2b8e7c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238964be34d2b8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495264be34d2b9c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4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4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4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772864be34d2bb1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4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4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1364be34d2bbe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42261" name="name714764be34d2c4963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279664be34d2c4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51570" name="name640764be34d2ca8bf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649364be34d2ca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33771" name="name711664be34d2d0c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764be34d2d0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4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4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4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916605" name="name532064be34d2d9fb9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810064be34d2d9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99164be34d2da9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4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73313" name="name972164be34d2e4627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203264be34d2e4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2315" name="name862764be34d2ef23e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340364be34d2ef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0764be34d2efe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92676" name="name787264be34d305013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297064be34d305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4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91764be34d305b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25464be34d305d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4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4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4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26064be34d3074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9064be34d3078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10143" name="name869564be34d3106fd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292264be34d310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265764be34d3113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4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812064be34d3122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13163" name="name487164be34d31bea1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307964be34d31b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48337" name="name679964be34d3234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764be34d323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40464be34d323c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3150358" name="name681664be34d32e7d1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408664be34d32e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4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4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4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900329" name="name751764be34d33710d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815264be34d337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37825" name="name975364be34d33dd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164be34d33dd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94064be34d33e5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4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4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4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43614" name="name366564be34d346708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410664be34d346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4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4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4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4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4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90078" name="name960864be34d351c7d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446964be34d351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76210" name="name886764be34d35877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06164be34d358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880577" name="name517064be34d365998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293764be34d365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8602701" name="name988164be34d3714e7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264264be34d371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26569" name="name684264be34d378d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264be34d378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58664be34d3795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258764be34d3798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471964be34d379a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49915" name="name200264be34d383d06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707464be34d383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92539" name="name714764be34d389c9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80464be34d389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4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4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45771" name="name724164be34d393cee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104064be34d393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74532" name="name547064be34d39bf84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886464be34d39b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4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4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45884306" name="name161564be34d3a3abc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79564be34d3a3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4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72982368" name="name814264be34d3a88a4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487764be34d3a8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51584" name="name706064be34d3aef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564be34d3ae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4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4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4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4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23821680" name="name325164be34d3b63a8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916964be34d3b6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60129005" name="name338864be34d3bd2c6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244364be34d3bd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39754" name="name845564be34d3c41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364be34d3c4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15564be34d3c48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90035" name="name653964be34d3cab9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9864be34d3ca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4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4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4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4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7652761" name="name737164be34d3d52c7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983264be34d3d5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92678" name="name292864be34d3db1a4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415264be34d3db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82649" name="name460464be34d3e185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69864be34d3e1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6537987" name="name849064be34d3e74f7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85264be34d3e7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3310815" name="name692564be34d3eed40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82664be34d3ee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21970" name="name325064be34d4049e3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658864be34d404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79923" name="name747664be34d40c7d0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180464be34d40c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91265" name="name710164be34d4136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864be34d413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3080458" name="name339264be34d41ca59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999764be34d41c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078779" name="name142864be34d426b95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635064be34d426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441339" name="name798164be34d430e6c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386564be34d430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88484792" name="name760964be34d4392ac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596664be34d4392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8309474" name="name964764be34d4418f4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893464be34d441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4442">
    <w:multiLevelType w:val="hybridMultilevel"/>
    <w:lvl w:ilvl="0" w:tplc="48885261">
      <w:start w:val="1"/>
      <w:numFmt w:val="decimal"/>
      <w:lvlText w:val="%1."/>
      <w:lvlJc w:val="left"/>
      <w:pPr>
        <w:ind w:left="720" w:hanging="360"/>
      </w:pPr>
    </w:lvl>
    <w:lvl w:ilvl="1" w:tplc="48885261" w:tentative="1">
      <w:start w:val="1"/>
      <w:numFmt w:val="lowerLetter"/>
      <w:lvlText w:val="%2."/>
      <w:lvlJc w:val="left"/>
      <w:pPr>
        <w:ind w:left="1440" w:hanging="360"/>
      </w:pPr>
    </w:lvl>
    <w:lvl w:ilvl="2" w:tplc="48885261" w:tentative="1">
      <w:start w:val="1"/>
      <w:numFmt w:val="lowerRoman"/>
      <w:lvlText w:val="%3."/>
      <w:lvlJc w:val="right"/>
      <w:pPr>
        <w:ind w:left="2160" w:hanging="180"/>
      </w:pPr>
    </w:lvl>
    <w:lvl w:ilvl="3" w:tplc="48885261" w:tentative="1">
      <w:start w:val="1"/>
      <w:numFmt w:val="decimal"/>
      <w:lvlText w:val="%4."/>
      <w:lvlJc w:val="left"/>
      <w:pPr>
        <w:ind w:left="2880" w:hanging="360"/>
      </w:pPr>
    </w:lvl>
    <w:lvl w:ilvl="4" w:tplc="48885261" w:tentative="1">
      <w:start w:val="1"/>
      <w:numFmt w:val="lowerLetter"/>
      <w:lvlText w:val="%5."/>
      <w:lvlJc w:val="left"/>
      <w:pPr>
        <w:ind w:left="3600" w:hanging="360"/>
      </w:pPr>
    </w:lvl>
    <w:lvl w:ilvl="5" w:tplc="48885261" w:tentative="1">
      <w:start w:val="1"/>
      <w:numFmt w:val="lowerRoman"/>
      <w:lvlText w:val="%6."/>
      <w:lvlJc w:val="right"/>
      <w:pPr>
        <w:ind w:left="4320" w:hanging="180"/>
      </w:pPr>
    </w:lvl>
    <w:lvl w:ilvl="6" w:tplc="48885261" w:tentative="1">
      <w:start w:val="1"/>
      <w:numFmt w:val="decimal"/>
      <w:lvlText w:val="%7."/>
      <w:lvlJc w:val="left"/>
      <w:pPr>
        <w:ind w:left="5040" w:hanging="360"/>
      </w:pPr>
    </w:lvl>
    <w:lvl w:ilvl="7" w:tplc="48885261" w:tentative="1">
      <w:start w:val="1"/>
      <w:numFmt w:val="lowerLetter"/>
      <w:lvlText w:val="%8."/>
      <w:lvlJc w:val="left"/>
      <w:pPr>
        <w:ind w:left="5760" w:hanging="360"/>
      </w:pPr>
    </w:lvl>
    <w:lvl w:ilvl="8" w:tplc="48885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41">
    <w:multiLevelType w:val="hybridMultilevel"/>
    <w:lvl w:ilvl="0" w:tplc="49356698">
      <w:start w:val="1"/>
      <w:numFmt w:val="decimal"/>
      <w:lvlText w:val="%1."/>
      <w:lvlJc w:val="left"/>
      <w:pPr>
        <w:ind w:left="720" w:hanging="360"/>
      </w:pPr>
    </w:lvl>
    <w:lvl w:ilvl="1" w:tplc="49356698" w:tentative="1">
      <w:start w:val="1"/>
      <w:numFmt w:val="lowerLetter"/>
      <w:lvlText w:val="%2."/>
      <w:lvlJc w:val="left"/>
      <w:pPr>
        <w:ind w:left="1440" w:hanging="360"/>
      </w:pPr>
    </w:lvl>
    <w:lvl w:ilvl="2" w:tplc="49356698" w:tentative="1">
      <w:start w:val="1"/>
      <w:numFmt w:val="lowerRoman"/>
      <w:lvlText w:val="%3."/>
      <w:lvlJc w:val="right"/>
      <w:pPr>
        <w:ind w:left="2160" w:hanging="180"/>
      </w:pPr>
    </w:lvl>
    <w:lvl w:ilvl="3" w:tplc="49356698" w:tentative="1">
      <w:start w:val="1"/>
      <w:numFmt w:val="decimal"/>
      <w:lvlText w:val="%4."/>
      <w:lvlJc w:val="left"/>
      <w:pPr>
        <w:ind w:left="2880" w:hanging="360"/>
      </w:pPr>
    </w:lvl>
    <w:lvl w:ilvl="4" w:tplc="49356698" w:tentative="1">
      <w:start w:val="1"/>
      <w:numFmt w:val="lowerLetter"/>
      <w:lvlText w:val="%5."/>
      <w:lvlJc w:val="left"/>
      <w:pPr>
        <w:ind w:left="3600" w:hanging="360"/>
      </w:pPr>
    </w:lvl>
    <w:lvl w:ilvl="5" w:tplc="49356698" w:tentative="1">
      <w:start w:val="1"/>
      <w:numFmt w:val="lowerRoman"/>
      <w:lvlText w:val="%6."/>
      <w:lvlJc w:val="right"/>
      <w:pPr>
        <w:ind w:left="4320" w:hanging="180"/>
      </w:pPr>
    </w:lvl>
    <w:lvl w:ilvl="6" w:tplc="49356698" w:tentative="1">
      <w:start w:val="1"/>
      <w:numFmt w:val="decimal"/>
      <w:lvlText w:val="%7."/>
      <w:lvlJc w:val="left"/>
      <w:pPr>
        <w:ind w:left="5040" w:hanging="360"/>
      </w:pPr>
    </w:lvl>
    <w:lvl w:ilvl="7" w:tplc="49356698" w:tentative="1">
      <w:start w:val="1"/>
      <w:numFmt w:val="lowerLetter"/>
      <w:lvlText w:val="%8."/>
      <w:lvlJc w:val="left"/>
      <w:pPr>
        <w:ind w:left="5760" w:hanging="360"/>
      </w:pPr>
    </w:lvl>
    <w:lvl w:ilvl="8" w:tplc="49356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40">
    <w:multiLevelType w:val="hybridMultilevel"/>
    <w:lvl w:ilvl="0" w:tplc="62462348">
      <w:start w:val="1"/>
      <w:numFmt w:val="decimal"/>
      <w:lvlText w:val="%1."/>
      <w:lvlJc w:val="left"/>
      <w:pPr>
        <w:ind w:left="720" w:hanging="360"/>
      </w:pPr>
    </w:lvl>
    <w:lvl w:ilvl="1" w:tplc="62462348" w:tentative="1">
      <w:start w:val="1"/>
      <w:numFmt w:val="lowerLetter"/>
      <w:lvlText w:val="%2."/>
      <w:lvlJc w:val="left"/>
      <w:pPr>
        <w:ind w:left="1440" w:hanging="360"/>
      </w:pPr>
    </w:lvl>
    <w:lvl w:ilvl="2" w:tplc="62462348" w:tentative="1">
      <w:start w:val="1"/>
      <w:numFmt w:val="lowerRoman"/>
      <w:lvlText w:val="%3."/>
      <w:lvlJc w:val="right"/>
      <w:pPr>
        <w:ind w:left="2160" w:hanging="180"/>
      </w:pPr>
    </w:lvl>
    <w:lvl w:ilvl="3" w:tplc="62462348" w:tentative="1">
      <w:start w:val="1"/>
      <w:numFmt w:val="decimal"/>
      <w:lvlText w:val="%4."/>
      <w:lvlJc w:val="left"/>
      <w:pPr>
        <w:ind w:left="2880" w:hanging="360"/>
      </w:pPr>
    </w:lvl>
    <w:lvl w:ilvl="4" w:tplc="62462348" w:tentative="1">
      <w:start w:val="1"/>
      <w:numFmt w:val="lowerLetter"/>
      <w:lvlText w:val="%5."/>
      <w:lvlJc w:val="left"/>
      <w:pPr>
        <w:ind w:left="3600" w:hanging="360"/>
      </w:pPr>
    </w:lvl>
    <w:lvl w:ilvl="5" w:tplc="62462348" w:tentative="1">
      <w:start w:val="1"/>
      <w:numFmt w:val="lowerRoman"/>
      <w:lvlText w:val="%6."/>
      <w:lvlJc w:val="right"/>
      <w:pPr>
        <w:ind w:left="4320" w:hanging="180"/>
      </w:pPr>
    </w:lvl>
    <w:lvl w:ilvl="6" w:tplc="62462348" w:tentative="1">
      <w:start w:val="1"/>
      <w:numFmt w:val="decimal"/>
      <w:lvlText w:val="%7."/>
      <w:lvlJc w:val="left"/>
      <w:pPr>
        <w:ind w:left="5040" w:hanging="360"/>
      </w:pPr>
    </w:lvl>
    <w:lvl w:ilvl="7" w:tplc="62462348" w:tentative="1">
      <w:start w:val="1"/>
      <w:numFmt w:val="lowerLetter"/>
      <w:lvlText w:val="%8."/>
      <w:lvlJc w:val="left"/>
      <w:pPr>
        <w:ind w:left="5760" w:hanging="360"/>
      </w:pPr>
    </w:lvl>
    <w:lvl w:ilvl="8" w:tplc="62462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9">
    <w:multiLevelType w:val="hybridMultilevel"/>
    <w:lvl w:ilvl="0" w:tplc="10817373">
      <w:start w:val="1"/>
      <w:numFmt w:val="decimal"/>
      <w:lvlText w:val="%1."/>
      <w:lvlJc w:val="left"/>
      <w:pPr>
        <w:ind w:left="720" w:hanging="360"/>
      </w:pPr>
    </w:lvl>
    <w:lvl w:ilvl="1" w:tplc="10817373" w:tentative="1">
      <w:start w:val="1"/>
      <w:numFmt w:val="lowerLetter"/>
      <w:lvlText w:val="%2."/>
      <w:lvlJc w:val="left"/>
      <w:pPr>
        <w:ind w:left="1440" w:hanging="360"/>
      </w:pPr>
    </w:lvl>
    <w:lvl w:ilvl="2" w:tplc="10817373" w:tentative="1">
      <w:start w:val="1"/>
      <w:numFmt w:val="lowerRoman"/>
      <w:lvlText w:val="%3."/>
      <w:lvlJc w:val="right"/>
      <w:pPr>
        <w:ind w:left="2160" w:hanging="180"/>
      </w:pPr>
    </w:lvl>
    <w:lvl w:ilvl="3" w:tplc="10817373" w:tentative="1">
      <w:start w:val="1"/>
      <w:numFmt w:val="decimal"/>
      <w:lvlText w:val="%4."/>
      <w:lvlJc w:val="left"/>
      <w:pPr>
        <w:ind w:left="2880" w:hanging="360"/>
      </w:pPr>
    </w:lvl>
    <w:lvl w:ilvl="4" w:tplc="10817373" w:tentative="1">
      <w:start w:val="1"/>
      <w:numFmt w:val="lowerLetter"/>
      <w:lvlText w:val="%5."/>
      <w:lvlJc w:val="left"/>
      <w:pPr>
        <w:ind w:left="3600" w:hanging="360"/>
      </w:pPr>
    </w:lvl>
    <w:lvl w:ilvl="5" w:tplc="10817373" w:tentative="1">
      <w:start w:val="1"/>
      <w:numFmt w:val="lowerRoman"/>
      <w:lvlText w:val="%6."/>
      <w:lvlJc w:val="right"/>
      <w:pPr>
        <w:ind w:left="4320" w:hanging="180"/>
      </w:pPr>
    </w:lvl>
    <w:lvl w:ilvl="6" w:tplc="10817373" w:tentative="1">
      <w:start w:val="1"/>
      <w:numFmt w:val="decimal"/>
      <w:lvlText w:val="%7."/>
      <w:lvlJc w:val="left"/>
      <w:pPr>
        <w:ind w:left="5040" w:hanging="360"/>
      </w:pPr>
    </w:lvl>
    <w:lvl w:ilvl="7" w:tplc="10817373" w:tentative="1">
      <w:start w:val="1"/>
      <w:numFmt w:val="lowerLetter"/>
      <w:lvlText w:val="%8."/>
      <w:lvlJc w:val="left"/>
      <w:pPr>
        <w:ind w:left="5760" w:hanging="360"/>
      </w:pPr>
    </w:lvl>
    <w:lvl w:ilvl="8" w:tplc="10817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8">
    <w:multiLevelType w:val="hybridMultilevel"/>
    <w:lvl w:ilvl="0" w:tplc="93047475">
      <w:start w:val="1"/>
      <w:numFmt w:val="decimal"/>
      <w:lvlText w:val="%1."/>
      <w:lvlJc w:val="left"/>
      <w:pPr>
        <w:ind w:left="720" w:hanging="360"/>
      </w:pPr>
    </w:lvl>
    <w:lvl w:ilvl="1" w:tplc="93047475" w:tentative="1">
      <w:start w:val="1"/>
      <w:numFmt w:val="lowerLetter"/>
      <w:lvlText w:val="%2."/>
      <w:lvlJc w:val="left"/>
      <w:pPr>
        <w:ind w:left="1440" w:hanging="360"/>
      </w:pPr>
    </w:lvl>
    <w:lvl w:ilvl="2" w:tplc="93047475" w:tentative="1">
      <w:start w:val="1"/>
      <w:numFmt w:val="lowerRoman"/>
      <w:lvlText w:val="%3."/>
      <w:lvlJc w:val="right"/>
      <w:pPr>
        <w:ind w:left="2160" w:hanging="180"/>
      </w:pPr>
    </w:lvl>
    <w:lvl w:ilvl="3" w:tplc="93047475" w:tentative="1">
      <w:start w:val="1"/>
      <w:numFmt w:val="decimal"/>
      <w:lvlText w:val="%4."/>
      <w:lvlJc w:val="left"/>
      <w:pPr>
        <w:ind w:left="2880" w:hanging="360"/>
      </w:pPr>
    </w:lvl>
    <w:lvl w:ilvl="4" w:tplc="93047475" w:tentative="1">
      <w:start w:val="1"/>
      <w:numFmt w:val="lowerLetter"/>
      <w:lvlText w:val="%5."/>
      <w:lvlJc w:val="left"/>
      <w:pPr>
        <w:ind w:left="3600" w:hanging="360"/>
      </w:pPr>
    </w:lvl>
    <w:lvl w:ilvl="5" w:tplc="93047475" w:tentative="1">
      <w:start w:val="1"/>
      <w:numFmt w:val="lowerRoman"/>
      <w:lvlText w:val="%6."/>
      <w:lvlJc w:val="right"/>
      <w:pPr>
        <w:ind w:left="4320" w:hanging="180"/>
      </w:pPr>
    </w:lvl>
    <w:lvl w:ilvl="6" w:tplc="93047475" w:tentative="1">
      <w:start w:val="1"/>
      <w:numFmt w:val="decimal"/>
      <w:lvlText w:val="%7."/>
      <w:lvlJc w:val="left"/>
      <w:pPr>
        <w:ind w:left="5040" w:hanging="360"/>
      </w:pPr>
    </w:lvl>
    <w:lvl w:ilvl="7" w:tplc="93047475" w:tentative="1">
      <w:start w:val="1"/>
      <w:numFmt w:val="lowerLetter"/>
      <w:lvlText w:val="%8."/>
      <w:lvlJc w:val="left"/>
      <w:pPr>
        <w:ind w:left="5760" w:hanging="360"/>
      </w:pPr>
    </w:lvl>
    <w:lvl w:ilvl="8" w:tplc="93047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7">
    <w:multiLevelType w:val="hybridMultilevel"/>
    <w:lvl w:ilvl="0" w:tplc="39281907">
      <w:start w:val="1"/>
      <w:numFmt w:val="decimal"/>
      <w:lvlText w:val="%1."/>
      <w:lvlJc w:val="left"/>
      <w:pPr>
        <w:ind w:left="720" w:hanging="360"/>
      </w:pPr>
    </w:lvl>
    <w:lvl w:ilvl="1" w:tplc="39281907" w:tentative="1">
      <w:start w:val="1"/>
      <w:numFmt w:val="lowerLetter"/>
      <w:lvlText w:val="%2."/>
      <w:lvlJc w:val="left"/>
      <w:pPr>
        <w:ind w:left="1440" w:hanging="360"/>
      </w:pPr>
    </w:lvl>
    <w:lvl w:ilvl="2" w:tplc="39281907" w:tentative="1">
      <w:start w:val="1"/>
      <w:numFmt w:val="lowerRoman"/>
      <w:lvlText w:val="%3."/>
      <w:lvlJc w:val="right"/>
      <w:pPr>
        <w:ind w:left="2160" w:hanging="180"/>
      </w:pPr>
    </w:lvl>
    <w:lvl w:ilvl="3" w:tplc="39281907" w:tentative="1">
      <w:start w:val="1"/>
      <w:numFmt w:val="decimal"/>
      <w:lvlText w:val="%4."/>
      <w:lvlJc w:val="left"/>
      <w:pPr>
        <w:ind w:left="2880" w:hanging="360"/>
      </w:pPr>
    </w:lvl>
    <w:lvl w:ilvl="4" w:tplc="39281907" w:tentative="1">
      <w:start w:val="1"/>
      <w:numFmt w:val="lowerLetter"/>
      <w:lvlText w:val="%5."/>
      <w:lvlJc w:val="left"/>
      <w:pPr>
        <w:ind w:left="3600" w:hanging="360"/>
      </w:pPr>
    </w:lvl>
    <w:lvl w:ilvl="5" w:tplc="39281907" w:tentative="1">
      <w:start w:val="1"/>
      <w:numFmt w:val="lowerRoman"/>
      <w:lvlText w:val="%6."/>
      <w:lvlJc w:val="right"/>
      <w:pPr>
        <w:ind w:left="4320" w:hanging="180"/>
      </w:pPr>
    </w:lvl>
    <w:lvl w:ilvl="6" w:tplc="39281907" w:tentative="1">
      <w:start w:val="1"/>
      <w:numFmt w:val="decimal"/>
      <w:lvlText w:val="%7."/>
      <w:lvlJc w:val="left"/>
      <w:pPr>
        <w:ind w:left="5040" w:hanging="360"/>
      </w:pPr>
    </w:lvl>
    <w:lvl w:ilvl="7" w:tplc="39281907" w:tentative="1">
      <w:start w:val="1"/>
      <w:numFmt w:val="lowerLetter"/>
      <w:lvlText w:val="%8."/>
      <w:lvlJc w:val="left"/>
      <w:pPr>
        <w:ind w:left="5760" w:hanging="360"/>
      </w:pPr>
    </w:lvl>
    <w:lvl w:ilvl="8" w:tplc="39281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6">
    <w:multiLevelType w:val="hybridMultilevel"/>
    <w:lvl w:ilvl="0" w:tplc="70308420">
      <w:start w:val="1"/>
      <w:numFmt w:val="decimal"/>
      <w:lvlText w:val="%1."/>
      <w:lvlJc w:val="left"/>
      <w:pPr>
        <w:ind w:left="720" w:hanging="360"/>
      </w:pPr>
    </w:lvl>
    <w:lvl w:ilvl="1" w:tplc="70308420" w:tentative="1">
      <w:start w:val="1"/>
      <w:numFmt w:val="lowerLetter"/>
      <w:lvlText w:val="%2."/>
      <w:lvlJc w:val="left"/>
      <w:pPr>
        <w:ind w:left="1440" w:hanging="360"/>
      </w:pPr>
    </w:lvl>
    <w:lvl w:ilvl="2" w:tplc="70308420" w:tentative="1">
      <w:start w:val="1"/>
      <w:numFmt w:val="lowerRoman"/>
      <w:lvlText w:val="%3."/>
      <w:lvlJc w:val="right"/>
      <w:pPr>
        <w:ind w:left="2160" w:hanging="180"/>
      </w:pPr>
    </w:lvl>
    <w:lvl w:ilvl="3" w:tplc="70308420" w:tentative="1">
      <w:start w:val="1"/>
      <w:numFmt w:val="decimal"/>
      <w:lvlText w:val="%4."/>
      <w:lvlJc w:val="left"/>
      <w:pPr>
        <w:ind w:left="2880" w:hanging="360"/>
      </w:pPr>
    </w:lvl>
    <w:lvl w:ilvl="4" w:tplc="70308420" w:tentative="1">
      <w:start w:val="1"/>
      <w:numFmt w:val="lowerLetter"/>
      <w:lvlText w:val="%5."/>
      <w:lvlJc w:val="left"/>
      <w:pPr>
        <w:ind w:left="3600" w:hanging="360"/>
      </w:pPr>
    </w:lvl>
    <w:lvl w:ilvl="5" w:tplc="70308420" w:tentative="1">
      <w:start w:val="1"/>
      <w:numFmt w:val="lowerRoman"/>
      <w:lvlText w:val="%6."/>
      <w:lvlJc w:val="right"/>
      <w:pPr>
        <w:ind w:left="4320" w:hanging="180"/>
      </w:pPr>
    </w:lvl>
    <w:lvl w:ilvl="6" w:tplc="70308420" w:tentative="1">
      <w:start w:val="1"/>
      <w:numFmt w:val="decimal"/>
      <w:lvlText w:val="%7."/>
      <w:lvlJc w:val="left"/>
      <w:pPr>
        <w:ind w:left="5040" w:hanging="360"/>
      </w:pPr>
    </w:lvl>
    <w:lvl w:ilvl="7" w:tplc="70308420" w:tentative="1">
      <w:start w:val="1"/>
      <w:numFmt w:val="lowerLetter"/>
      <w:lvlText w:val="%8."/>
      <w:lvlJc w:val="left"/>
      <w:pPr>
        <w:ind w:left="5760" w:hanging="360"/>
      </w:pPr>
    </w:lvl>
    <w:lvl w:ilvl="8" w:tplc="70308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5">
    <w:multiLevelType w:val="hybridMultilevel"/>
    <w:lvl w:ilvl="0" w:tplc="29212744">
      <w:start w:val="1"/>
      <w:numFmt w:val="decimal"/>
      <w:lvlText w:val="%1."/>
      <w:lvlJc w:val="left"/>
      <w:pPr>
        <w:ind w:left="720" w:hanging="360"/>
      </w:pPr>
    </w:lvl>
    <w:lvl w:ilvl="1" w:tplc="29212744" w:tentative="1">
      <w:start w:val="1"/>
      <w:numFmt w:val="lowerLetter"/>
      <w:lvlText w:val="%2."/>
      <w:lvlJc w:val="left"/>
      <w:pPr>
        <w:ind w:left="1440" w:hanging="360"/>
      </w:pPr>
    </w:lvl>
    <w:lvl w:ilvl="2" w:tplc="29212744" w:tentative="1">
      <w:start w:val="1"/>
      <w:numFmt w:val="lowerRoman"/>
      <w:lvlText w:val="%3."/>
      <w:lvlJc w:val="right"/>
      <w:pPr>
        <w:ind w:left="2160" w:hanging="180"/>
      </w:pPr>
    </w:lvl>
    <w:lvl w:ilvl="3" w:tplc="29212744" w:tentative="1">
      <w:start w:val="1"/>
      <w:numFmt w:val="decimal"/>
      <w:lvlText w:val="%4."/>
      <w:lvlJc w:val="left"/>
      <w:pPr>
        <w:ind w:left="2880" w:hanging="360"/>
      </w:pPr>
    </w:lvl>
    <w:lvl w:ilvl="4" w:tplc="29212744" w:tentative="1">
      <w:start w:val="1"/>
      <w:numFmt w:val="lowerLetter"/>
      <w:lvlText w:val="%5."/>
      <w:lvlJc w:val="left"/>
      <w:pPr>
        <w:ind w:left="3600" w:hanging="360"/>
      </w:pPr>
    </w:lvl>
    <w:lvl w:ilvl="5" w:tplc="29212744" w:tentative="1">
      <w:start w:val="1"/>
      <w:numFmt w:val="lowerRoman"/>
      <w:lvlText w:val="%6."/>
      <w:lvlJc w:val="right"/>
      <w:pPr>
        <w:ind w:left="4320" w:hanging="180"/>
      </w:pPr>
    </w:lvl>
    <w:lvl w:ilvl="6" w:tplc="29212744" w:tentative="1">
      <w:start w:val="1"/>
      <w:numFmt w:val="decimal"/>
      <w:lvlText w:val="%7."/>
      <w:lvlJc w:val="left"/>
      <w:pPr>
        <w:ind w:left="5040" w:hanging="360"/>
      </w:pPr>
    </w:lvl>
    <w:lvl w:ilvl="7" w:tplc="29212744" w:tentative="1">
      <w:start w:val="1"/>
      <w:numFmt w:val="lowerLetter"/>
      <w:lvlText w:val="%8."/>
      <w:lvlJc w:val="left"/>
      <w:pPr>
        <w:ind w:left="5760" w:hanging="360"/>
      </w:pPr>
    </w:lvl>
    <w:lvl w:ilvl="8" w:tplc="29212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4">
    <w:multiLevelType w:val="hybridMultilevel"/>
    <w:lvl w:ilvl="0" w:tplc="50970601">
      <w:start w:val="1"/>
      <w:numFmt w:val="decimal"/>
      <w:lvlText w:val="%1."/>
      <w:lvlJc w:val="left"/>
      <w:pPr>
        <w:ind w:left="720" w:hanging="360"/>
      </w:pPr>
    </w:lvl>
    <w:lvl w:ilvl="1" w:tplc="50970601" w:tentative="1">
      <w:start w:val="1"/>
      <w:numFmt w:val="lowerLetter"/>
      <w:lvlText w:val="%2."/>
      <w:lvlJc w:val="left"/>
      <w:pPr>
        <w:ind w:left="1440" w:hanging="360"/>
      </w:pPr>
    </w:lvl>
    <w:lvl w:ilvl="2" w:tplc="50970601" w:tentative="1">
      <w:start w:val="1"/>
      <w:numFmt w:val="lowerRoman"/>
      <w:lvlText w:val="%3."/>
      <w:lvlJc w:val="right"/>
      <w:pPr>
        <w:ind w:left="2160" w:hanging="180"/>
      </w:pPr>
    </w:lvl>
    <w:lvl w:ilvl="3" w:tplc="50970601" w:tentative="1">
      <w:start w:val="1"/>
      <w:numFmt w:val="decimal"/>
      <w:lvlText w:val="%4."/>
      <w:lvlJc w:val="left"/>
      <w:pPr>
        <w:ind w:left="2880" w:hanging="360"/>
      </w:pPr>
    </w:lvl>
    <w:lvl w:ilvl="4" w:tplc="50970601" w:tentative="1">
      <w:start w:val="1"/>
      <w:numFmt w:val="lowerLetter"/>
      <w:lvlText w:val="%5."/>
      <w:lvlJc w:val="left"/>
      <w:pPr>
        <w:ind w:left="3600" w:hanging="360"/>
      </w:pPr>
    </w:lvl>
    <w:lvl w:ilvl="5" w:tplc="50970601" w:tentative="1">
      <w:start w:val="1"/>
      <w:numFmt w:val="lowerRoman"/>
      <w:lvlText w:val="%6."/>
      <w:lvlJc w:val="right"/>
      <w:pPr>
        <w:ind w:left="4320" w:hanging="180"/>
      </w:pPr>
    </w:lvl>
    <w:lvl w:ilvl="6" w:tplc="50970601" w:tentative="1">
      <w:start w:val="1"/>
      <w:numFmt w:val="decimal"/>
      <w:lvlText w:val="%7."/>
      <w:lvlJc w:val="left"/>
      <w:pPr>
        <w:ind w:left="5040" w:hanging="360"/>
      </w:pPr>
    </w:lvl>
    <w:lvl w:ilvl="7" w:tplc="50970601" w:tentative="1">
      <w:start w:val="1"/>
      <w:numFmt w:val="lowerLetter"/>
      <w:lvlText w:val="%8."/>
      <w:lvlJc w:val="left"/>
      <w:pPr>
        <w:ind w:left="5760" w:hanging="360"/>
      </w:pPr>
    </w:lvl>
    <w:lvl w:ilvl="8" w:tplc="50970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3">
    <w:multiLevelType w:val="hybridMultilevel"/>
    <w:lvl w:ilvl="0" w:tplc="26719493">
      <w:start w:val="1"/>
      <w:numFmt w:val="decimal"/>
      <w:lvlText w:val="%1."/>
      <w:lvlJc w:val="left"/>
      <w:pPr>
        <w:ind w:left="720" w:hanging="360"/>
      </w:pPr>
    </w:lvl>
    <w:lvl w:ilvl="1" w:tplc="26719493" w:tentative="1">
      <w:start w:val="1"/>
      <w:numFmt w:val="lowerLetter"/>
      <w:lvlText w:val="%2."/>
      <w:lvlJc w:val="left"/>
      <w:pPr>
        <w:ind w:left="1440" w:hanging="360"/>
      </w:pPr>
    </w:lvl>
    <w:lvl w:ilvl="2" w:tplc="26719493" w:tentative="1">
      <w:start w:val="1"/>
      <w:numFmt w:val="lowerRoman"/>
      <w:lvlText w:val="%3."/>
      <w:lvlJc w:val="right"/>
      <w:pPr>
        <w:ind w:left="2160" w:hanging="180"/>
      </w:pPr>
    </w:lvl>
    <w:lvl w:ilvl="3" w:tplc="26719493" w:tentative="1">
      <w:start w:val="1"/>
      <w:numFmt w:val="decimal"/>
      <w:lvlText w:val="%4."/>
      <w:lvlJc w:val="left"/>
      <w:pPr>
        <w:ind w:left="2880" w:hanging="360"/>
      </w:pPr>
    </w:lvl>
    <w:lvl w:ilvl="4" w:tplc="26719493" w:tentative="1">
      <w:start w:val="1"/>
      <w:numFmt w:val="lowerLetter"/>
      <w:lvlText w:val="%5."/>
      <w:lvlJc w:val="left"/>
      <w:pPr>
        <w:ind w:left="3600" w:hanging="360"/>
      </w:pPr>
    </w:lvl>
    <w:lvl w:ilvl="5" w:tplc="26719493" w:tentative="1">
      <w:start w:val="1"/>
      <w:numFmt w:val="lowerRoman"/>
      <w:lvlText w:val="%6."/>
      <w:lvlJc w:val="right"/>
      <w:pPr>
        <w:ind w:left="4320" w:hanging="180"/>
      </w:pPr>
    </w:lvl>
    <w:lvl w:ilvl="6" w:tplc="26719493" w:tentative="1">
      <w:start w:val="1"/>
      <w:numFmt w:val="decimal"/>
      <w:lvlText w:val="%7."/>
      <w:lvlJc w:val="left"/>
      <w:pPr>
        <w:ind w:left="5040" w:hanging="360"/>
      </w:pPr>
    </w:lvl>
    <w:lvl w:ilvl="7" w:tplc="26719493" w:tentative="1">
      <w:start w:val="1"/>
      <w:numFmt w:val="lowerLetter"/>
      <w:lvlText w:val="%8."/>
      <w:lvlJc w:val="left"/>
      <w:pPr>
        <w:ind w:left="5760" w:hanging="360"/>
      </w:pPr>
    </w:lvl>
    <w:lvl w:ilvl="8" w:tplc="26719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2">
    <w:multiLevelType w:val="hybridMultilevel"/>
    <w:lvl w:ilvl="0" w:tplc="41371796">
      <w:start w:val="1"/>
      <w:numFmt w:val="decimal"/>
      <w:lvlText w:val="%1."/>
      <w:lvlJc w:val="left"/>
      <w:pPr>
        <w:ind w:left="720" w:hanging="360"/>
      </w:pPr>
    </w:lvl>
    <w:lvl w:ilvl="1" w:tplc="41371796" w:tentative="1">
      <w:start w:val="1"/>
      <w:numFmt w:val="lowerLetter"/>
      <w:lvlText w:val="%2."/>
      <w:lvlJc w:val="left"/>
      <w:pPr>
        <w:ind w:left="1440" w:hanging="360"/>
      </w:pPr>
    </w:lvl>
    <w:lvl w:ilvl="2" w:tplc="41371796" w:tentative="1">
      <w:start w:val="1"/>
      <w:numFmt w:val="lowerRoman"/>
      <w:lvlText w:val="%3."/>
      <w:lvlJc w:val="right"/>
      <w:pPr>
        <w:ind w:left="2160" w:hanging="180"/>
      </w:pPr>
    </w:lvl>
    <w:lvl w:ilvl="3" w:tplc="41371796" w:tentative="1">
      <w:start w:val="1"/>
      <w:numFmt w:val="decimal"/>
      <w:lvlText w:val="%4."/>
      <w:lvlJc w:val="left"/>
      <w:pPr>
        <w:ind w:left="2880" w:hanging="360"/>
      </w:pPr>
    </w:lvl>
    <w:lvl w:ilvl="4" w:tplc="41371796" w:tentative="1">
      <w:start w:val="1"/>
      <w:numFmt w:val="lowerLetter"/>
      <w:lvlText w:val="%5."/>
      <w:lvlJc w:val="left"/>
      <w:pPr>
        <w:ind w:left="3600" w:hanging="360"/>
      </w:pPr>
    </w:lvl>
    <w:lvl w:ilvl="5" w:tplc="41371796" w:tentative="1">
      <w:start w:val="1"/>
      <w:numFmt w:val="lowerRoman"/>
      <w:lvlText w:val="%6."/>
      <w:lvlJc w:val="right"/>
      <w:pPr>
        <w:ind w:left="4320" w:hanging="180"/>
      </w:pPr>
    </w:lvl>
    <w:lvl w:ilvl="6" w:tplc="41371796" w:tentative="1">
      <w:start w:val="1"/>
      <w:numFmt w:val="decimal"/>
      <w:lvlText w:val="%7."/>
      <w:lvlJc w:val="left"/>
      <w:pPr>
        <w:ind w:left="5040" w:hanging="360"/>
      </w:pPr>
    </w:lvl>
    <w:lvl w:ilvl="7" w:tplc="41371796" w:tentative="1">
      <w:start w:val="1"/>
      <w:numFmt w:val="lowerLetter"/>
      <w:lvlText w:val="%8."/>
      <w:lvlJc w:val="left"/>
      <w:pPr>
        <w:ind w:left="5760" w:hanging="360"/>
      </w:pPr>
    </w:lvl>
    <w:lvl w:ilvl="8" w:tplc="41371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1">
    <w:multiLevelType w:val="hybridMultilevel"/>
    <w:lvl w:ilvl="0" w:tplc="96624075">
      <w:start w:val="1"/>
      <w:numFmt w:val="decimal"/>
      <w:lvlText w:val="%1."/>
      <w:lvlJc w:val="left"/>
      <w:pPr>
        <w:ind w:left="720" w:hanging="360"/>
      </w:pPr>
    </w:lvl>
    <w:lvl w:ilvl="1" w:tplc="96624075" w:tentative="1">
      <w:start w:val="1"/>
      <w:numFmt w:val="lowerLetter"/>
      <w:lvlText w:val="%2."/>
      <w:lvlJc w:val="left"/>
      <w:pPr>
        <w:ind w:left="1440" w:hanging="360"/>
      </w:pPr>
    </w:lvl>
    <w:lvl w:ilvl="2" w:tplc="96624075" w:tentative="1">
      <w:start w:val="1"/>
      <w:numFmt w:val="lowerRoman"/>
      <w:lvlText w:val="%3."/>
      <w:lvlJc w:val="right"/>
      <w:pPr>
        <w:ind w:left="2160" w:hanging="180"/>
      </w:pPr>
    </w:lvl>
    <w:lvl w:ilvl="3" w:tplc="96624075" w:tentative="1">
      <w:start w:val="1"/>
      <w:numFmt w:val="decimal"/>
      <w:lvlText w:val="%4."/>
      <w:lvlJc w:val="left"/>
      <w:pPr>
        <w:ind w:left="2880" w:hanging="360"/>
      </w:pPr>
    </w:lvl>
    <w:lvl w:ilvl="4" w:tplc="96624075" w:tentative="1">
      <w:start w:val="1"/>
      <w:numFmt w:val="lowerLetter"/>
      <w:lvlText w:val="%5."/>
      <w:lvlJc w:val="left"/>
      <w:pPr>
        <w:ind w:left="3600" w:hanging="360"/>
      </w:pPr>
    </w:lvl>
    <w:lvl w:ilvl="5" w:tplc="96624075" w:tentative="1">
      <w:start w:val="1"/>
      <w:numFmt w:val="lowerRoman"/>
      <w:lvlText w:val="%6."/>
      <w:lvlJc w:val="right"/>
      <w:pPr>
        <w:ind w:left="4320" w:hanging="180"/>
      </w:pPr>
    </w:lvl>
    <w:lvl w:ilvl="6" w:tplc="96624075" w:tentative="1">
      <w:start w:val="1"/>
      <w:numFmt w:val="decimal"/>
      <w:lvlText w:val="%7."/>
      <w:lvlJc w:val="left"/>
      <w:pPr>
        <w:ind w:left="5040" w:hanging="360"/>
      </w:pPr>
    </w:lvl>
    <w:lvl w:ilvl="7" w:tplc="96624075" w:tentative="1">
      <w:start w:val="1"/>
      <w:numFmt w:val="lowerLetter"/>
      <w:lvlText w:val="%8."/>
      <w:lvlJc w:val="left"/>
      <w:pPr>
        <w:ind w:left="5760" w:hanging="360"/>
      </w:pPr>
    </w:lvl>
    <w:lvl w:ilvl="8" w:tplc="96624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0">
    <w:multiLevelType w:val="hybridMultilevel"/>
    <w:lvl w:ilvl="0" w:tplc="59028070">
      <w:start w:val="1"/>
      <w:numFmt w:val="decimal"/>
      <w:lvlText w:val="%1."/>
      <w:lvlJc w:val="left"/>
      <w:pPr>
        <w:ind w:left="720" w:hanging="360"/>
      </w:pPr>
    </w:lvl>
    <w:lvl w:ilvl="1" w:tplc="59028070" w:tentative="1">
      <w:start w:val="1"/>
      <w:numFmt w:val="lowerLetter"/>
      <w:lvlText w:val="%2."/>
      <w:lvlJc w:val="left"/>
      <w:pPr>
        <w:ind w:left="1440" w:hanging="360"/>
      </w:pPr>
    </w:lvl>
    <w:lvl w:ilvl="2" w:tplc="59028070" w:tentative="1">
      <w:start w:val="1"/>
      <w:numFmt w:val="lowerRoman"/>
      <w:lvlText w:val="%3."/>
      <w:lvlJc w:val="right"/>
      <w:pPr>
        <w:ind w:left="2160" w:hanging="180"/>
      </w:pPr>
    </w:lvl>
    <w:lvl w:ilvl="3" w:tplc="59028070" w:tentative="1">
      <w:start w:val="1"/>
      <w:numFmt w:val="decimal"/>
      <w:lvlText w:val="%4."/>
      <w:lvlJc w:val="left"/>
      <w:pPr>
        <w:ind w:left="2880" w:hanging="360"/>
      </w:pPr>
    </w:lvl>
    <w:lvl w:ilvl="4" w:tplc="59028070" w:tentative="1">
      <w:start w:val="1"/>
      <w:numFmt w:val="lowerLetter"/>
      <w:lvlText w:val="%5."/>
      <w:lvlJc w:val="left"/>
      <w:pPr>
        <w:ind w:left="3600" w:hanging="360"/>
      </w:pPr>
    </w:lvl>
    <w:lvl w:ilvl="5" w:tplc="59028070" w:tentative="1">
      <w:start w:val="1"/>
      <w:numFmt w:val="lowerRoman"/>
      <w:lvlText w:val="%6."/>
      <w:lvlJc w:val="right"/>
      <w:pPr>
        <w:ind w:left="4320" w:hanging="180"/>
      </w:pPr>
    </w:lvl>
    <w:lvl w:ilvl="6" w:tplc="59028070" w:tentative="1">
      <w:start w:val="1"/>
      <w:numFmt w:val="decimal"/>
      <w:lvlText w:val="%7."/>
      <w:lvlJc w:val="left"/>
      <w:pPr>
        <w:ind w:left="5040" w:hanging="360"/>
      </w:pPr>
    </w:lvl>
    <w:lvl w:ilvl="7" w:tplc="59028070" w:tentative="1">
      <w:start w:val="1"/>
      <w:numFmt w:val="lowerLetter"/>
      <w:lvlText w:val="%8."/>
      <w:lvlJc w:val="left"/>
      <w:pPr>
        <w:ind w:left="5760" w:hanging="360"/>
      </w:pPr>
    </w:lvl>
    <w:lvl w:ilvl="8" w:tplc="59028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29">
    <w:multiLevelType w:val="hybridMultilevel"/>
    <w:lvl w:ilvl="0" w:tplc="61105867">
      <w:start w:val="1"/>
      <w:numFmt w:val="decimal"/>
      <w:lvlText w:val="%1."/>
      <w:lvlJc w:val="left"/>
      <w:pPr>
        <w:ind w:left="720" w:hanging="360"/>
      </w:pPr>
    </w:lvl>
    <w:lvl w:ilvl="1" w:tplc="61105867" w:tentative="1">
      <w:start w:val="1"/>
      <w:numFmt w:val="lowerLetter"/>
      <w:lvlText w:val="%2."/>
      <w:lvlJc w:val="left"/>
      <w:pPr>
        <w:ind w:left="1440" w:hanging="360"/>
      </w:pPr>
    </w:lvl>
    <w:lvl w:ilvl="2" w:tplc="61105867" w:tentative="1">
      <w:start w:val="1"/>
      <w:numFmt w:val="lowerRoman"/>
      <w:lvlText w:val="%3."/>
      <w:lvlJc w:val="right"/>
      <w:pPr>
        <w:ind w:left="2160" w:hanging="180"/>
      </w:pPr>
    </w:lvl>
    <w:lvl w:ilvl="3" w:tplc="61105867" w:tentative="1">
      <w:start w:val="1"/>
      <w:numFmt w:val="decimal"/>
      <w:lvlText w:val="%4."/>
      <w:lvlJc w:val="left"/>
      <w:pPr>
        <w:ind w:left="2880" w:hanging="360"/>
      </w:pPr>
    </w:lvl>
    <w:lvl w:ilvl="4" w:tplc="61105867" w:tentative="1">
      <w:start w:val="1"/>
      <w:numFmt w:val="lowerLetter"/>
      <w:lvlText w:val="%5."/>
      <w:lvlJc w:val="left"/>
      <w:pPr>
        <w:ind w:left="3600" w:hanging="360"/>
      </w:pPr>
    </w:lvl>
    <w:lvl w:ilvl="5" w:tplc="61105867" w:tentative="1">
      <w:start w:val="1"/>
      <w:numFmt w:val="lowerRoman"/>
      <w:lvlText w:val="%6."/>
      <w:lvlJc w:val="right"/>
      <w:pPr>
        <w:ind w:left="4320" w:hanging="180"/>
      </w:pPr>
    </w:lvl>
    <w:lvl w:ilvl="6" w:tplc="61105867" w:tentative="1">
      <w:start w:val="1"/>
      <w:numFmt w:val="decimal"/>
      <w:lvlText w:val="%7."/>
      <w:lvlJc w:val="left"/>
      <w:pPr>
        <w:ind w:left="5040" w:hanging="360"/>
      </w:pPr>
    </w:lvl>
    <w:lvl w:ilvl="7" w:tplc="61105867" w:tentative="1">
      <w:start w:val="1"/>
      <w:numFmt w:val="lowerLetter"/>
      <w:lvlText w:val="%8."/>
      <w:lvlJc w:val="left"/>
      <w:pPr>
        <w:ind w:left="5760" w:hanging="360"/>
      </w:pPr>
    </w:lvl>
    <w:lvl w:ilvl="8" w:tplc="61105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28">
    <w:multiLevelType w:val="hybridMultilevel"/>
    <w:lvl w:ilvl="0" w:tplc="99573713">
      <w:start w:val="1"/>
      <w:numFmt w:val="decimal"/>
      <w:lvlText w:val="%1."/>
      <w:lvlJc w:val="left"/>
      <w:pPr>
        <w:ind w:left="720" w:hanging="360"/>
      </w:pPr>
    </w:lvl>
    <w:lvl w:ilvl="1" w:tplc="99573713" w:tentative="1">
      <w:start w:val="1"/>
      <w:numFmt w:val="lowerLetter"/>
      <w:lvlText w:val="%2."/>
      <w:lvlJc w:val="left"/>
      <w:pPr>
        <w:ind w:left="1440" w:hanging="360"/>
      </w:pPr>
    </w:lvl>
    <w:lvl w:ilvl="2" w:tplc="99573713" w:tentative="1">
      <w:start w:val="1"/>
      <w:numFmt w:val="lowerRoman"/>
      <w:lvlText w:val="%3."/>
      <w:lvlJc w:val="right"/>
      <w:pPr>
        <w:ind w:left="2160" w:hanging="180"/>
      </w:pPr>
    </w:lvl>
    <w:lvl w:ilvl="3" w:tplc="99573713" w:tentative="1">
      <w:start w:val="1"/>
      <w:numFmt w:val="decimal"/>
      <w:lvlText w:val="%4."/>
      <w:lvlJc w:val="left"/>
      <w:pPr>
        <w:ind w:left="2880" w:hanging="360"/>
      </w:pPr>
    </w:lvl>
    <w:lvl w:ilvl="4" w:tplc="99573713" w:tentative="1">
      <w:start w:val="1"/>
      <w:numFmt w:val="lowerLetter"/>
      <w:lvlText w:val="%5."/>
      <w:lvlJc w:val="left"/>
      <w:pPr>
        <w:ind w:left="3600" w:hanging="360"/>
      </w:pPr>
    </w:lvl>
    <w:lvl w:ilvl="5" w:tplc="99573713" w:tentative="1">
      <w:start w:val="1"/>
      <w:numFmt w:val="lowerRoman"/>
      <w:lvlText w:val="%6."/>
      <w:lvlJc w:val="right"/>
      <w:pPr>
        <w:ind w:left="4320" w:hanging="180"/>
      </w:pPr>
    </w:lvl>
    <w:lvl w:ilvl="6" w:tplc="99573713" w:tentative="1">
      <w:start w:val="1"/>
      <w:numFmt w:val="decimal"/>
      <w:lvlText w:val="%7."/>
      <w:lvlJc w:val="left"/>
      <w:pPr>
        <w:ind w:left="5040" w:hanging="360"/>
      </w:pPr>
    </w:lvl>
    <w:lvl w:ilvl="7" w:tplc="99573713" w:tentative="1">
      <w:start w:val="1"/>
      <w:numFmt w:val="lowerLetter"/>
      <w:lvlText w:val="%8."/>
      <w:lvlJc w:val="left"/>
      <w:pPr>
        <w:ind w:left="5760" w:hanging="360"/>
      </w:pPr>
    </w:lvl>
    <w:lvl w:ilvl="8" w:tplc="99573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27">
    <w:multiLevelType w:val="hybridMultilevel"/>
    <w:lvl w:ilvl="0" w:tplc="45501116">
      <w:start w:val="1"/>
      <w:numFmt w:val="decimal"/>
      <w:lvlText w:val="%1."/>
      <w:lvlJc w:val="left"/>
      <w:pPr>
        <w:ind w:left="720" w:hanging="360"/>
      </w:pPr>
    </w:lvl>
    <w:lvl w:ilvl="1" w:tplc="45501116" w:tentative="1">
      <w:start w:val="1"/>
      <w:numFmt w:val="lowerLetter"/>
      <w:lvlText w:val="%2."/>
      <w:lvlJc w:val="left"/>
      <w:pPr>
        <w:ind w:left="1440" w:hanging="360"/>
      </w:pPr>
    </w:lvl>
    <w:lvl w:ilvl="2" w:tplc="45501116" w:tentative="1">
      <w:start w:val="1"/>
      <w:numFmt w:val="lowerRoman"/>
      <w:lvlText w:val="%3."/>
      <w:lvlJc w:val="right"/>
      <w:pPr>
        <w:ind w:left="2160" w:hanging="180"/>
      </w:pPr>
    </w:lvl>
    <w:lvl w:ilvl="3" w:tplc="45501116" w:tentative="1">
      <w:start w:val="1"/>
      <w:numFmt w:val="decimal"/>
      <w:lvlText w:val="%4."/>
      <w:lvlJc w:val="left"/>
      <w:pPr>
        <w:ind w:left="2880" w:hanging="360"/>
      </w:pPr>
    </w:lvl>
    <w:lvl w:ilvl="4" w:tplc="45501116" w:tentative="1">
      <w:start w:val="1"/>
      <w:numFmt w:val="lowerLetter"/>
      <w:lvlText w:val="%5."/>
      <w:lvlJc w:val="left"/>
      <w:pPr>
        <w:ind w:left="3600" w:hanging="360"/>
      </w:pPr>
    </w:lvl>
    <w:lvl w:ilvl="5" w:tplc="45501116" w:tentative="1">
      <w:start w:val="1"/>
      <w:numFmt w:val="lowerRoman"/>
      <w:lvlText w:val="%6."/>
      <w:lvlJc w:val="right"/>
      <w:pPr>
        <w:ind w:left="4320" w:hanging="180"/>
      </w:pPr>
    </w:lvl>
    <w:lvl w:ilvl="6" w:tplc="45501116" w:tentative="1">
      <w:start w:val="1"/>
      <w:numFmt w:val="decimal"/>
      <w:lvlText w:val="%7."/>
      <w:lvlJc w:val="left"/>
      <w:pPr>
        <w:ind w:left="5040" w:hanging="360"/>
      </w:pPr>
    </w:lvl>
    <w:lvl w:ilvl="7" w:tplc="45501116" w:tentative="1">
      <w:start w:val="1"/>
      <w:numFmt w:val="lowerLetter"/>
      <w:lvlText w:val="%8."/>
      <w:lvlJc w:val="left"/>
      <w:pPr>
        <w:ind w:left="5760" w:hanging="360"/>
      </w:pPr>
    </w:lvl>
    <w:lvl w:ilvl="8" w:tplc="45501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26">
    <w:multiLevelType w:val="hybridMultilevel"/>
    <w:lvl w:ilvl="0" w:tplc="11737992">
      <w:start w:val="1"/>
      <w:numFmt w:val="decimal"/>
      <w:lvlText w:val="%1."/>
      <w:lvlJc w:val="left"/>
      <w:pPr>
        <w:ind w:left="720" w:hanging="360"/>
      </w:pPr>
    </w:lvl>
    <w:lvl w:ilvl="1" w:tplc="11737992" w:tentative="1">
      <w:start w:val="1"/>
      <w:numFmt w:val="lowerLetter"/>
      <w:lvlText w:val="%2."/>
      <w:lvlJc w:val="left"/>
      <w:pPr>
        <w:ind w:left="1440" w:hanging="360"/>
      </w:pPr>
    </w:lvl>
    <w:lvl w:ilvl="2" w:tplc="11737992" w:tentative="1">
      <w:start w:val="1"/>
      <w:numFmt w:val="lowerRoman"/>
      <w:lvlText w:val="%3."/>
      <w:lvlJc w:val="right"/>
      <w:pPr>
        <w:ind w:left="2160" w:hanging="180"/>
      </w:pPr>
    </w:lvl>
    <w:lvl w:ilvl="3" w:tplc="11737992" w:tentative="1">
      <w:start w:val="1"/>
      <w:numFmt w:val="decimal"/>
      <w:lvlText w:val="%4."/>
      <w:lvlJc w:val="left"/>
      <w:pPr>
        <w:ind w:left="2880" w:hanging="360"/>
      </w:pPr>
    </w:lvl>
    <w:lvl w:ilvl="4" w:tplc="11737992" w:tentative="1">
      <w:start w:val="1"/>
      <w:numFmt w:val="lowerLetter"/>
      <w:lvlText w:val="%5."/>
      <w:lvlJc w:val="left"/>
      <w:pPr>
        <w:ind w:left="3600" w:hanging="360"/>
      </w:pPr>
    </w:lvl>
    <w:lvl w:ilvl="5" w:tplc="11737992" w:tentative="1">
      <w:start w:val="1"/>
      <w:numFmt w:val="lowerRoman"/>
      <w:lvlText w:val="%6."/>
      <w:lvlJc w:val="right"/>
      <w:pPr>
        <w:ind w:left="4320" w:hanging="180"/>
      </w:pPr>
    </w:lvl>
    <w:lvl w:ilvl="6" w:tplc="11737992" w:tentative="1">
      <w:start w:val="1"/>
      <w:numFmt w:val="decimal"/>
      <w:lvlText w:val="%7."/>
      <w:lvlJc w:val="left"/>
      <w:pPr>
        <w:ind w:left="5040" w:hanging="360"/>
      </w:pPr>
    </w:lvl>
    <w:lvl w:ilvl="7" w:tplc="11737992" w:tentative="1">
      <w:start w:val="1"/>
      <w:numFmt w:val="lowerLetter"/>
      <w:lvlText w:val="%8."/>
      <w:lvlJc w:val="left"/>
      <w:pPr>
        <w:ind w:left="5760" w:hanging="360"/>
      </w:pPr>
    </w:lvl>
    <w:lvl w:ilvl="8" w:tplc="11737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25">
    <w:multiLevelType w:val="hybridMultilevel"/>
    <w:lvl w:ilvl="0" w:tplc="88101149">
      <w:start w:val="1"/>
      <w:numFmt w:val="decimal"/>
      <w:lvlText w:val="%1."/>
      <w:lvlJc w:val="left"/>
      <w:pPr>
        <w:ind w:left="720" w:hanging="360"/>
      </w:pPr>
    </w:lvl>
    <w:lvl w:ilvl="1" w:tplc="88101149" w:tentative="1">
      <w:start w:val="1"/>
      <w:numFmt w:val="lowerLetter"/>
      <w:lvlText w:val="%2."/>
      <w:lvlJc w:val="left"/>
      <w:pPr>
        <w:ind w:left="1440" w:hanging="360"/>
      </w:pPr>
    </w:lvl>
    <w:lvl w:ilvl="2" w:tplc="88101149" w:tentative="1">
      <w:start w:val="1"/>
      <w:numFmt w:val="lowerRoman"/>
      <w:lvlText w:val="%3."/>
      <w:lvlJc w:val="right"/>
      <w:pPr>
        <w:ind w:left="2160" w:hanging="180"/>
      </w:pPr>
    </w:lvl>
    <w:lvl w:ilvl="3" w:tplc="88101149" w:tentative="1">
      <w:start w:val="1"/>
      <w:numFmt w:val="decimal"/>
      <w:lvlText w:val="%4."/>
      <w:lvlJc w:val="left"/>
      <w:pPr>
        <w:ind w:left="2880" w:hanging="360"/>
      </w:pPr>
    </w:lvl>
    <w:lvl w:ilvl="4" w:tplc="88101149" w:tentative="1">
      <w:start w:val="1"/>
      <w:numFmt w:val="lowerLetter"/>
      <w:lvlText w:val="%5."/>
      <w:lvlJc w:val="left"/>
      <w:pPr>
        <w:ind w:left="3600" w:hanging="360"/>
      </w:pPr>
    </w:lvl>
    <w:lvl w:ilvl="5" w:tplc="88101149" w:tentative="1">
      <w:start w:val="1"/>
      <w:numFmt w:val="lowerRoman"/>
      <w:lvlText w:val="%6."/>
      <w:lvlJc w:val="right"/>
      <w:pPr>
        <w:ind w:left="4320" w:hanging="180"/>
      </w:pPr>
    </w:lvl>
    <w:lvl w:ilvl="6" w:tplc="88101149" w:tentative="1">
      <w:start w:val="1"/>
      <w:numFmt w:val="decimal"/>
      <w:lvlText w:val="%7."/>
      <w:lvlJc w:val="left"/>
      <w:pPr>
        <w:ind w:left="5040" w:hanging="360"/>
      </w:pPr>
    </w:lvl>
    <w:lvl w:ilvl="7" w:tplc="88101149" w:tentative="1">
      <w:start w:val="1"/>
      <w:numFmt w:val="lowerLetter"/>
      <w:lvlText w:val="%8."/>
      <w:lvlJc w:val="left"/>
      <w:pPr>
        <w:ind w:left="5760" w:hanging="360"/>
      </w:pPr>
    </w:lvl>
    <w:lvl w:ilvl="8" w:tplc="88101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24">
    <w:multiLevelType w:val="hybridMultilevel"/>
    <w:lvl w:ilvl="0" w:tplc="75894811">
      <w:start w:val="1"/>
      <w:numFmt w:val="decimal"/>
      <w:lvlText w:val="%1."/>
      <w:lvlJc w:val="left"/>
      <w:pPr>
        <w:ind w:left="720" w:hanging="360"/>
      </w:pPr>
    </w:lvl>
    <w:lvl w:ilvl="1" w:tplc="75894811" w:tentative="1">
      <w:start w:val="1"/>
      <w:numFmt w:val="lowerLetter"/>
      <w:lvlText w:val="%2."/>
      <w:lvlJc w:val="left"/>
      <w:pPr>
        <w:ind w:left="1440" w:hanging="360"/>
      </w:pPr>
    </w:lvl>
    <w:lvl w:ilvl="2" w:tplc="75894811" w:tentative="1">
      <w:start w:val="1"/>
      <w:numFmt w:val="lowerRoman"/>
      <w:lvlText w:val="%3."/>
      <w:lvlJc w:val="right"/>
      <w:pPr>
        <w:ind w:left="2160" w:hanging="180"/>
      </w:pPr>
    </w:lvl>
    <w:lvl w:ilvl="3" w:tplc="75894811" w:tentative="1">
      <w:start w:val="1"/>
      <w:numFmt w:val="decimal"/>
      <w:lvlText w:val="%4."/>
      <w:lvlJc w:val="left"/>
      <w:pPr>
        <w:ind w:left="2880" w:hanging="360"/>
      </w:pPr>
    </w:lvl>
    <w:lvl w:ilvl="4" w:tplc="75894811" w:tentative="1">
      <w:start w:val="1"/>
      <w:numFmt w:val="lowerLetter"/>
      <w:lvlText w:val="%5."/>
      <w:lvlJc w:val="left"/>
      <w:pPr>
        <w:ind w:left="3600" w:hanging="360"/>
      </w:pPr>
    </w:lvl>
    <w:lvl w:ilvl="5" w:tplc="75894811" w:tentative="1">
      <w:start w:val="1"/>
      <w:numFmt w:val="lowerRoman"/>
      <w:lvlText w:val="%6."/>
      <w:lvlJc w:val="right"/>
      <w:pPr>
        <w:ind w:left="4320" w:hanging="180"/>
      </w:pPr>
    </w:lvl>
    <w:lvl w:ilvl="6" w:tplc="75894811" w:tentative="1">
      <w:start w:val="1"/>
      <w:numFmt w:val="decimal"/>
      <w:lvlText w:val="%7."/>
      <w:lvlJc w:val="left"/>
      <w:pPr>
        <w:ind w:left="5040" w:hanging="360"/>
      </w:pPr>
    </w:lvl>
    <w:lvl w:ilvl="7" w:tplc="75894811" w:tentative="1">
      <w:start w:val="1"/>
      <w:numFmt w:val="lowerLetter"/>
      <w:lvlText w:val="%8."/>
      <w:lvlJc w:val="left"/>
      <w:pPr>
        <w:ind w:left="5760" w:hanging="360"/>
      </w:pPr>
    </w:lvl>
    <w:lvl w:ilvl="8" w:tplc="75894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23">
    <w:multiLevelType w:val="hybridMultilevel"/>
    <w:lvl w:ilvl="0" w:tplc="18663491">
      <w:start w:val="1"/>
      <w:numFmt w:val="decimal"/>
      <w:lvlText w:val="%1."/>
      <w:lvlJc w:val="left"/>
      <w:pPr>
        <w:ind w:left="720" w:hanging="360"/>
      </w:pPr>
    </w:lvl>
    <w:lvl w:ilvl="1" w:tplc="18663491" w:tentative="1">
      <w:start w:val="1"/>
      <w:numFmt w:val="lowerLetter"/>
      <w:lvlText w:val="%2."/>
      <w:lvlJc w:val="left"/>
      <w:pPr>
        <w:ind w:left="1440" w:hanging="360"/>
      </w:pPr>
    </w:lvl>
    <w:lvl w:ilvl="2" w:tplc="18663491" w:tentative="1">
      <w:start w:val="1"/>
      <w:numFmt w:val="lowerRoman"/>
      <w:lvlText w:val="%3."/>
      <w:lvlJc w:val="right"/>
      <w:pPr>
        <w:ind w:left="2160" w:hanging="180"/>
      </w:pPr>
    </w:lvl>
    <w:lvl w:ilvl="3" w:tplc="18663491" w:tentative="1">
      <w:start w:val="1"/>
      <w:numFmt w:val="decimal"/>
      <w:lvlText w:val="%4."/>
      <w:lvlJc w:val="left"/>
      <w:pPr>
        <w:ind w:left="2880" w:hanging="360"/>
      </w:pPr>
    </w:lvl>
    <w:lvl w:ilvl="4" w:tplc="18663491" w:tentative="1">
      <w:start w:val="1"/>
      <w:numFmt w:val="lowerLetter"/>
      <w:lvlText w:val="%5."/>
      <w:lvlJc w:val="left"/>
      <w:pPr>
        <w:ind w:left="3600" w:hanging="360"/>
      </w:pPr>
    </w:lvl>
    <w:lvl w:ilvl="5" w:tplc="18663491" w:tentative="1">
      <w:start w:val="1"/>
      <w:numFmt w:val="lowerRoman"/>
      <w:lvlText w:val="%6."/>
      <w:lvlJc w:val="right"/>
      <w:pPr>
        <w:ind w:left="4320" w:hanging="180"/>
      </w:pPr>
    </w:lvl>
    <w:lvl w:ilvl="6" w:tplc="18663491" w:tentative="1">
      <w:start w:val="1"/>
      <w:numFmt w:val="decimal"/>
      <w:lvlText w:val="%7."/>
      <w:lvlJc w:val="left"/>
      <w:pPr>
        <w:ind w:left="5040" w:hanging="360"/>
      </w:pPr>
    </w:lvl>
    <w:lvl w:ilvl="7" w:tplc="18663491" w:tentative="1">
      <w:start w:val="1"/>
      <w:numFmt w:val="lowerLetter"/>
      <w:lvlText w:val="%8."/>
      <w:lvlJc w:val="left"/>
      <w:pPr>
        <w:ind w:left="5760" w:hanging="360"/>
      </w:pPr>
    </w:lvl>
    <w:lvl w:ilvl="8" w:tplc="18663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22">
    <w:multiLevelType w:val="hybridMultilevel"/>
    <w:lvl w:ilvl="0" w:tplc="74517507">
      <w:start w:val="1"/>
      <w:numFmt w:val="decimal"/>
      <w:lvlText w:val="%1."/>
      <w:lvlJc w:val="left"/>
      <w:pPr>
        <w:ind w:left="720" w:hanging="360"/>
      </w:pPr>
    </w:lvl>
    <w:lvl w:ilvl="1" w:tplc="74517507" w:tentative="1">
      <w:start w:val="1"/>
      <w:numFmt w:val="lowerLetter"/>
      <w:lvlText w:val="%2."/>
      <w:lvlJc w:val="left"/>
      <w:pPr>
        <w:ind w:left="1440" w:hanging="360"/>
      </w:pPr>
    </w:lvl>
    <w:lvl w:ilvl="2" w:tplc="74517507" w:tentative="1">
      <w:start w:val="1"/>
      <w:numFmt w:val="lowerRoman"/>
      <w:lvlText w:val="%3."/>
      <w:lvlJc w:val="right"/>
      <w:pPr>
        <w:ind w:left="2160" w:hanging="180"/>
      </w:pPr>
    </w:lvl>
    <w:lvl w:ilvl="3" w:tplc="74517507" w:tentative="1">
      <w:start w:val="1"/>
      <w:numFmt w:val="decimal"/>
      <w:lvlText w:val="%4."/>
      <w:lvlJc w:val="left"/>
      <w:pPr>
        <w:ind w:left="2880" w:hanging="360"/>
      </w:pPr>
    </w:lvl>
    <w:lvl w:ilvl="4" w:tplc="74517507" w:tentative="1">
      <w:start w:val="1"/>
      <w:numFmt w:val="lowerLetter"/>
      <w:lvlText w:val="%5."/>
      <w:lvlJc w:val="left"/>
      <w:pPr>
        <w:ind w:left="3600" w:hanging="360"/>
      </w:pPr>
    </w:lvl>
    <w:lvl w:ilvl="5" w:tplc="74517507" w:tentative="1">
      <w:start w:val="1"/>
      <w:numFmt w:val="lowerRoman"/>
      <w:lvlText w:val="%6."/>
      <w:lvlJc w:val="right"/>
      <w:pPr>
        <w:ind w:left="4320" w:hanging="180"/>
      </w:pPr>
    </w:lvl>
    <w:lvl w:ilvl="6" w:tplc="74517507" w:tentative="1">
      <w:start w:val="1"/>
      <w:numFmt w:val="decimal"/>
      <w:lvlText w:val="%7."/>
      <w:lvlJc w:val="left"/>
      <w:pPr>
        <w:ind w:left="5040" w:hanging="360"/>
      </w:pPr>
    </w:lvl>
    <w:lvl w:ilvl="7" w:tplc="74517507" w:tentative="1">
      <w:start w:val="1"/>
      <w:numFmt w:val="lowerLetter"/>
      <w:lvlText w:val="%8."/>
      <w:lvlJc w:val="left"/>
      <w:pPr>
        <w:ind w:left="5760" w:hanging="360"/>
      </w:pPr>
    </w:lvl>
    <w:lvl w:ilvl="8" w:tplc="74517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21">
    <w:multiLevelType w:val="hybridMultilevel"/>
    <w:lvl w:ilvl="0" w:tplc="84800648">
      <w:start w:val="1"/>
      <w:numFmt w:val="decimal"/>
      <w:lvlText w:val="%1."/>
      <w:lvlJc w:val="left"/>
      <w:pPr>
        <w:ind w:left="720" w:hanging="360"/>
      </w:pPr>
    </w:lvl>
    <w:lvl w:ilvl="1" w:tplc="84800648" w:tentative="1">
      <w:start w:val="1"/>
      <w:numFmt w:val="lowerLetter"/>
      <w:lvlText w:val="%2."/>
      <w:lvlJc w:val="left"/>
      <w:pPr>
        <w:ind w:left="1440" w:hanging="360"/>
      </w:pPr>
    </w:lvl>
    <w:lvl w:ilvl="2" w:tplc="84800648" w:tentative="1">
      <w:start w:val="1"/>
      <w:numFmt w:val="lowerRoman"/>
      <w:lvlText w:val="%3."/>
      <w:lvlJc w:val="right"/>
      <w:pPr>
        <w:ind w:left="2160" w:hanging="180"/>
      </w:pPr>
    </w:lvl>
    <w:lvl w:ilvl="3" w:tplc="84800648" w:tentative="1">
      <w:start w:val="1"/>
      <w:numFmt w:val="decimal"/>
      <w:lvlText w:val="%4."/>
      <w:lvlJc w:val="left"/>
      <w:pPr>
        <w:ind w:left="2880" w:hanging="360"/>
      </w:pPr>
    </w:lvl>
    <w:lvl w:ilvl="4" w:tplc="84800648" w:tentative="1">
      <w:start w:val="1"/>
      <w:numFmt w:val="lowerLetter"/>
      <w:lvlText w:val="%5."/>
      <w:lvlJc w:val="left"/>
      <w:pPr>
        <w:ind w:left="3600" w:hanging="360"/>
      </w:pPr>
    </w:lvl>
    <w:lvl w:ilvl="5" w:tplc="84800648" w:tentative="1">
      <w:start w:val="1"/>
      <w:numFmt w:val="lowerRoman"/>
      <w:lvlText w:val="%6."/>
      <w:lvlJc w:val="right"/>
      <w:pPr>
        <w:ind w:left="4320" w:hanging="180"/>
      </w:pPr>
    </w:lvl>
    <w:lvl w:ilvl="6" w:tplc="84800648" w:tentative="1">
      <w:start w:val="1"/>
      <w:numFmt w:val="decimal"/>
      <w:lvlText w:val="%7."/>
      <w:lvlJc w:val="left"/>
      <w:pPr>
        <w:ind w:left="5040" w:hanging="360"/>
      </w:pPr>
    </w:lvl>
    <w:lvl w:ilvl="7" w:tplc="84800648" w:tentative="1">
      <w:start w:val="1"/>
      <w:numFmt w:val="lowerLetter"/>
      <w:lvlText w:val="%8."/>
      <w:lvlJc w:val="left"/>
      <w:pPr>
        <w:ind w:left="5760" w:hanging="360"/>
      </w:pPr>
    </w:lvl>
    <w:lvl w:ilvl="8" w:tplc="84800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20">
    <w:multiLevelType w:val="hybridMultilevel"/>
    <w:lvl w:ilvl="0" w:tplc="23879730">
      <w:start w:val="1"/>
      <w:numFmt w:val="decimal"/>
      <w:lvlText w:val="%1."/>
      <w:lvlJc w:val="left"/>
      <w:pPr>
        <w:ind w:left="720" w:hanging="360"/>
      </w:pPr>
    </w:lvl>
    <w:lvl w:ilvl="1" w:tplc="23879730" w:tentative="1">
      <w:start w:val="1"/>
      <w:numFmt w:val="lowerLetter"/>
      <w:lvlText w:val="%2."/>
      <w:lvlJc w:val="left"/>
      <w:pPr>
        <w:ind w:left="1440" w:hanging="360"/>
      </w:pPr>
    </w:lvl>
    <w:lvl w:ilvl="2" w:tplc="23879730" w:tentative="1">
      <w:start w:val="1"/>
      <w:numFmt w:val="lowerRoman"/>
      <w:lvlText w:val="%3."/>
      <w:lvlJc w:val="right"/>
      <w:pPr>
        <w:ind w:left="2160" w:hanging="180"/>
      </w:pPr>
    </w:lvl>
    <w:lvl w:ilvl="3" w:tplc="23879730" w:tentative="1">
      <w:start w:val="1"/>
      <w:numFmt w:val="decimal"/>
      <w:lvlText w:val="%4."/>
      <w:lvlJc w:val="left"/>
      <w:pPr>
        <w:ind w:left="2880" w:hanging="360"/>
      </w:pPr>
    </w:lvl>
    <w:lvl w:ilvl="4" w:tplc="23879730" w:tentative="1">
      <w:start w:val="1"/>
      <w:numFmt w:val="lowerLetter"/>
      <w:lvlText w:val="%5."/>
      <w:lvlJc w:val="left"/>
      <w:pPr>
        <w:ind w:left="3600" w:hanging="360"/>
      </w:pPr>
    </w:lvl>
    <w:lvl w:ilvl="5" w:tplc="23879730" w:tentative="1">
      <w:start w:val="1"/>
      <w:numFmt w:val="lowerRoman"/>
      <w:lvlText w:val="%6."/>
      <w:lvlJc w:val="right"/>
      <w:pPr>
        <w:ind w:left="4320" w:hanging="180"/>
      </w:pPr>
    </w:lvl>
    <w:lvl w:ilvl="6" w:tplc="23879730" w:tentative="1">
      <w:start w:val="1"/>
      <w:numFmt w:val="decimal"/>
      <w:lvlText w:val="%7."/>
      <w:lvlJc w:val="left"/>
      <w:pPr>
        <w:ind w:left="5040" w:hanging="360"/>
      </w:pPr>
    </w:lvl>
    <w:lvl w:ilvl="7" w:tplc="23879730" w:tentative="1">
      <w:start w:val="1"/>
      <w:numFmt w:val="lowerLetter"/>
      <w:lvlText w:val="%8."/>
      <w:lvlJc w:val="left"/>
      <w:pPr>
        <w:ind w:left="5760" w:hanging="360"/>
      </w:pPr>
    </w:lvl>
    <w:lvl w:ilvl="8" w:tplc="23879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9">
    <w:multiLevelType w:val="hybridMultilevel"/>
    <w:lvl w:ilvl="0" w:tplc="53151943">
      <w:start w:val="1"/>
      <w:numFmt w:val="decimal"/>
      <w:lvlText w:val="%1."/>
      <w:lvlJc w:val="left"/>
      <w:pPr>
        <w:ind w:left="720" w:hanging="360"/>
      </w:pPr>
    </w:lvl>
    <w:lvl w:ilvl="1" w:tplc="53151943" w:tentative="1">
      <w:start w:val="1"/>
      <w:numFmt w:val="lowerLetter"/>
      <w:lvlText w:val="%2."/>
      <w:lvlJc w:val="left"/>
      <w:pPr>
        <w:ind w:left="1440" w:hanging="360"/>
      </w:pPr>
    </w:lvl>
    <w:lvl w:ilvl="2" w:tplc="53151943" w:tentative="1">
      <w:start w:val="1"/>
      <w:numFmt w:val="lowerRoman"/>
      <w:lvlText w:val="%3."/>
      <w:lvlJc w:val="right"/>
      <w:pPr>
        <w:ind w:left="2160" w:hanging="180"/>
      </w:pPr>
    </w:lvl>
    <w:lvl w:ilvl="3" w:tplc="53151943" w:tentative="1">
      <w:start w:val="1"/>
      <w:numFmt w:val="decimal"/>
      <w:lvlText w:val="%4."/>
      <w:lvlJc w:val="left"/>
      <w:pPr>
        <w:ind w:left="2880" w:hanging="360"/>
      </w:pPr>
    </w:lvl>
    <w:lvl w:ilvl="4" w:tplc="53151943" w:tentative="1">
      <w:start w:val="1"/>
      <w:numFmt w:val="lowerLetter"/>
      <w:lvlText w:val="%5."/>
      <w:lvlJc w:val="left"/>
      <w:pPr>
        <w:ind w:left="3600" w:hanging="360"/>
      </w:pPr>
    </w:lvl>
    <w:lvl w:ilvl="5" w:tplc="53151943" w:tentative="1">
      <w:start w:val="1"/>
      <w:numFmt w:val="lowerRoman"/>
      <w:lvlText w:val="%6."/>
      <w:lvlJc w:val="right"/>
      <w:pPr>
        <w:ind w:left="4320" w:hanging="180"/>
      </w:pPr>
    </w:lvl>
    <w:lvl w:ilvl="6" w:tplc="53151943" w:tentative="1">
      <w:start w:val="1"/>
      <w:numFmt w:val="decimal"/>
      <w:lvlText w:val="%7."/>
      <w:lvlJc w:val="left"/>
      <w:pPr>
        <w:ind w:left="5040" w:hanging="360"/>
      </w:pPr>
    </w:lvl>
    <w:lvl w:ilvl="7" w:tplc="53151943" w:tentative="1">
      <w:start w:val="1"/>
      <w:numFmt w:val="lowerLetter"/>
      <w:lvlText w:val="%8."/>
      <w:lvlJc w:val="left"/>
      <w:pPr>
        <w:ind w:left="5760" w:hanging="360"/>
      </w:pPr>
    </w:lvl>
    <w:lvl w:ilvl="8" w:tplc="53151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8">
    <w:multiLevelType w:val="hybridMultilevel"/>
    <w:lvl w:ilvl="0" w:tplc="81440734">
      <w:start w:val="1"/>
      <w:numFmt w:val="decimal"/>
      <w:lvlText w:val="%1."/>
      <w:lvlJc w:val="left"/>
      <w:pPr>
        <w:ind w:left="720" w:hanging="360"/>
      </w:pPr>
    </w:lvl>
    <w:lvl w:ilvl="1" w:tplc="81440734" w:tentative="1">
      <w:start w:val="1"/>
      <w:numFmt w:val="lowerLetter"/>
      <w:lvlText w:val="%2."/>
      <w:lvlJc w:val="left"/>
      <w:pPr>
        <w:ind w:left="1440" w:hanging="360"/>
      </w:pPr>
    </w:lvl>
    <w:lvl w:ilvl="2" w:tplc="81440734" w:tentative="1">
      <w:start w:val="1"/>
      <w:numFmt w:val="lowerRoman"/>
      <w:lvlText w:val="%3."/>
      <w:lvlJc w:val="right"/>
      <w:pPr>
        <w:ind w:left="2160" w:hanging="180"/>
      </w:pPr>
    </w:lvl>
    <w:lvl w:ilvl="3" w:tplc="81440734" w:tentative="1">
      <w:start w:val="1"/>
      <w:numFmt w:val="decimal"/>
      <w:lvlText w:val="%4."/>
      <w:lvlJc w:val="left"/>
      <w:pPr>
        <w:ind w:left="2880" w:hanging="360"/>
      </w:pPr>
    </w:lvl>
    <w:lvl w:ilvl="4" w:tplc="81440734" w:tentative="1">
      <w:start w:val="1"/>
      <w:numFmt w:val="lowerLetter"/>
      <w:lvlText w:val="%5."/>
      <w:lvlJc w:val="left"/>
      <w:pPr>
        <w:ind w:left="3600" w:hanging="360"/>
      </w:pPr>
    </w:lvl>
    <w:lvl w:ilvl="5" w:tplc="81440734" w:tentative="1">
      <w:start w:val="1"/>
      <w:numFmt w:val="lowerRoman"/>
      <w:lvlText w:val="%6."/>
      <w:lvlJc w:val="right"/>
      <w:pPr>
        <w:ind w:left="4320" w:hanging="180"/>
      </w:pPr>
    </w:lvl>
    <w:lvl w:ilvl="6" w:tplc="81440734" w:tentative="1">
      <w:start w:val="1"/>
      <w:numFmt w:val="decimal"/>
      <w:lvlText w:val="%7."/>
      <w:lvlJc w:val="left"/>
      <w:pPr>
        <w:ind w:left="5040" w:hanging="360"/>
      </w:pPr>
    </w:lvl>
    <w:lvl w:ilvl="7" w:tplc="81440734" w:tentative="1">
      <w:start w:val="1"/>
      <w:numFmt w:val="lowerLetter"/>
      <w:lvlText w:val="%8."/>
      <w:lvlJc w:val="left"/>
      <w:pPr>
        <w:ind w:left="5760" w:hanging="360"/>
      </w:pPr>
    </w:lvl>
    <w:lvl w:ilvl="8" w:tplc="81440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7">
    <w:multiLevelType w:val="hybridMultilevel"/>
    <w:lvl w:ilvl="0" w:tplc="65521871">
      <w:start w:val="1"/>
      <w:numFmt w:val="decimal"/>
      <w:lvlText w:val="%1."/>
      <w:lvlJc w:val="left"/>
      <w:pPr>
        <w:ind w:left="720" w:hanging="360"/>
      </w:pPr>
    </w:lvl>
    <w:lvl w:ilvl="1" w:tplc="65521871" w:tentative="1">
      <w:start w:val="1"/>
      <w:numFmt w:val="lowerLetter"/>
      <w:lvlText w:val="%2."/>
      <w:lvlJc w:val="left"/>
      <w:pPr>
        <w:ind w:left="1440" w:hanging="360"/>
      </w:pPr>
    </w:lvl>
    <w:lvl w:ilvl="2" w:tplc="65521871" w:tentative="1">
      <w:start w:val="1"/>
      <w:numFmt w:val="lowerRoman"/>
      <w:lvlText w:val="%3."/>
      <w:lvlJc w:val="right"/>
      <w:pPr>
        <w:ind w:left="2160" w:hanging="180"/>
      </w:pPr>
    </w:lvl>
    <w:lvl w:ilvl="3" w:tplc="65521871" w:tentative="1">
      <w:start w:val="1"/>
      <w:numFmt w:val="decimal"/>
      <w:lvlText w:val="%4."/>
      <w:lvlJc w:val="left"/>
      <w:pPr>
        <w:ind w:left="2880" w:hanging="360"/>
      </w:pPr>
    </w:lvl>
    <w:lvl w:ilvl="4" w:tplc="65521871" w:tentative="1">
      <w:start w:val="1"/>
      <w:numFmt w:val="lowerLetter"/>
      <w:lvlText w:val="%5."/>
      <w:lvlJc w:val="left"/>
      <w:pPr>
        <w:ind w:left="3600" w:hanging="360"/>
      </w:pPr>
    </w:lvl>
    <w:lvl w:ilvl="5" w:tplc="65521871" w:tentative="1">
      <w:start w:val="1"/>
      <w:numFmt w:val="lowerRoman"/>
      <w:lvlText w:val="%6."/>
      <w:lvlJc w:val="right"/>
      <w:pPr>
        <w:ind w:left="4320" w:hanging="180"/>
      </w:pPr>
    </w:lvl>
    <w:lvl w:ilvl="6" w:tplc="65521871" w:tentative="1">
      <w:start w:val="1"/>
      <w:numFmt w:val="decimal"/>
      <w:lvlText w:val="%7."/>
      <w:lvlJc w:val="left"/>
      <w:pPr>
        <w:ind w:left="5040" w:hanging="360"/>
      </w:pPr>
    </w:lvl>
    <w:lvl w:ilvl="7" w:tplc="65521871" w:tentative="1">
      <w:start w:val="1"/>
      <w:numFmt w:val="lowerLetter"/>
      <w:lvlText w:val="%8."/>
      <w:lvlJc w:val="left"/>
      <w:pPr>
        <w:ind w:left="5760" w:hanging="360"/>
      </w:pPr>
    </w:lvl>
    <w:lvl w:ilvl="8" w:tplc="65521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6">
    <w:multiLevelType w:val="hybridMultilevel"/>
    <w:lvl w:ilvl="0" w:tplc="83867784">
      <w:start w:val="1"/>
      <w:numFmt w:val="decimal"/>
      <w:lvlText w:val="%1."/>
      <w:lvlJc w:val="left"/>
      <w:pPr>
        <w:ind w:left="720" w:hanging="360"/>
      </w:pPr>
    </w:lvl>
    <w:lvl w:ilvl="1" w:tplc="83867784" w:tentative="1">
      <w:start w:val="1"/>
      <w:numFmt w:val="lowerLetter"/>
      <w:lvlText w:val="%2."/>
      <w:lvlJc w:val="left"/>
      <w:pPr>
        <w:ind w:left="1440" w:hanging="360"/>
      </w:pPr>
    </w:lvl>
    <w:lvl w:ilvl="2" w:tplc="83867784" w:tentative="1">
      <w:start w:val="1"/>
      <w:numFmt w:val="lowerRoman"/>
      <w:lvlText w:val="%3."/>
      <w:lvlJc w:val="right"/>
      <w:pPr>
        <w:ind w:left="2160" w:hanging="180"/>
      </w:pPr>
    </w:lvl>
    <w:lvl w:ilvl="3" w:tplc="83867784" w:tentative="1">
      <w:start w:val="1"/>
      <w:numFmt w:val="decimal"/>
      <w:lvlText w:val="%4."/>
      <w:lvlJc w:val="left"/>
      <w:pPr>
        <w:ind w:left="2880" w:hanging="360"/>
      </w:pPr>
    </w:lvl>
    <w:lvl w:ilvl="4" w:tplc="83867784" w:tentative="1">
      <w:start w:val="1"/>
      <w:numFmt w:val="lowerLetter"/>
      <w:lvlText w:val="%5."/>
      <w:lvlJc w:val="left"/>
      <w:pPr>
        <w:ind w:left="3600" w:hanging="360"/>
      </w:pPr>
    </w:lvl>
    <w:lvl w:ilvl="5" w:tplc="83867784" w:tentative="1">
      <w:start w:val="1"/>
      <w:numFmt w:val="lowerRoman"/>
      <w:lvlText w:val="%6."/>
      <w:lvlJc w:val="right"/>
      <w:pPr>
        <w:ind w:left="4320" w:hanging="180"/>
      </w:pPr>
    </w:lvl>
    <w:lvl w:ilvl="6" w:tplc="83867784" w:tentative="1">
      <w:start w:val="1"/>
      <w:numFmt w:val="decimal"/>
      <w:lvlText w:val="%7."/>
      <w:lvlJc w:val="left"/>
      <w:pPr>
        <w:ind w:left="5040" w:hanging="360"/>
      </w:pPr>
    </w:lvl>
    <w:lvl w:ilvl="7" w:tplc="83867784" w:tentative="1">
      <w:start w:val="1"/>
      <w:numFmt w:val="lowerLetter"/>
      <w:lvlText w:val="%8."/>
      <w:lvlJc w:val="left"/>
      <w:pPr>
        <w:ind w:left="5760" w:hanging="360"/>
      </w:pPr>
    </w:lvl>
    <w:lvl w:ilvl="8" w:tplc="83867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5">
    <w:multiLevelType w:val="hybridMultilevel"/>
    <w:lvl w:ilvl="0" w:tplc="74322091">
      <w:start w:val="1"/>
      <w:numFmt w:val="decimal"/>
      <w:lvlText w:val="%1."/>
      <w:lvlJc w:val="left"/>
      <w:pPr>
        <w:ind w:left="720" w:hanging="360"/>
      </w:pPr>
    </w:lvl>
    <w:lvl w:ilvl="1" w:tplc="74322091" w:tentative="1">
      <w:start w:val="1"/>
      <w:numFmt w:val="lowerLetter"/>
      <w:lvlText w:val="%2."/>
      <w:lvlJc w:val="left"/>
      <w:pPr>
        <w:ind w:left="1440" w:hanging="360"/>
      </w:pPr>
    </w:lvl>
    <w:lvl w:ilvl="2" w:tplc="74322091" w:tentative="1">
      <w:start w:val="1"/>
      <w:numFmt w:val="lowerRoman"/>
      <w:lvlText w:val="%3."/>
      <w:lvlJc w:val="right"/>
      <w:pPr>
        <w:ind w:left="2160" w:hanging="180"/>
      </w:pPr>
    </w:lvl>
    <w:lvl w:ilvl="3" w:tplc="74322091" w:tentative="1">
      <w:start w:val="1"/>
      <w:numFmt w:val="decimal"/>
      <w:lvlText w:val="%4."/>
      <w:lvlJc w:val="left"/>
      <w:pPr>
        <w:ind w:left="2880" w:hanging="360"/>
      </w:pPr>
    </w:lvl>
    <w:lvl w:ilvl="4" w:tplc="74322091" w:tentative="1">
      <w:start w:val="1"/>
      <w:numFmt w:val="lowerLetter"/>
      <w:lvlText w:val="%5."/>
      <w:lvlJc w:val="left"/>
      <w:pPr>
        <w:ind w:left="3600" w:hanging="360"/>
      </w:pPr>
    </w:lvl>
    <w:lvl w:ilvl="5" w:tplc="74322091" w:tentative="1">
      <w:start w:val="1"/>
      <w:numFmt w:val="lowerRoman"/>
      <w:lvlText w:val="%6."/>
      <w:lvlJc w:val="right"/>
      <w:pPr>
        <w:ind w:left="4320" w:hanging="180"/>
      </w:pPr>
    </w:lvl>
    <w:lvl w:ilvl="6" w:tplc="74322091" w:tentative="1">
      <w:start w:val="1"/>
      <w:numFmt w:val="decimal"/>
      <w:lvlText w:val="%7."/>
      <w:lvlJc w:val="left"/>
      <w:pPr>
        <w:ind w:left="5040" w:hanging="360"/>
      </w:pPr>
    </w:lvl>
    <w:lvl w:ilvl="7" w:tplc="74322091" w:tentative="1">
      <w:start w:val="1"/>
      <w:numFmt w:val="lowerLetter"/>
      <w:lvlText w:val="%8."/>
      <w:lvlJc w:val="left"/>
      <w:pPr>
        <w:ind w:left="5760" w:hanging="360"/>
      </w:pPr>
    </w:lvl>
    <w:lvl w:ilvl="8" w:tplc="74322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4">
    <w:multiLevelType w:val="hybridMultilevel"/>
    <w:lvl w:ilvl="0" w:tplc="53591645">
      <w:start w:val="1"/>
      <w:numFmt w:val="decimal"/>
      <w:lvlText w:val="%1."/>
      <w:lvlJc w:val="left"/>
      <w:pPr>
        <w:ind w:left="720" w:hanging="360"/>
      </w:pPr>
    </w:lvl>
    <w:lvl w:ilvl="1" w:tplc="53591645" w:tentative="1">
      <w:start w:val="1"/>
      <w:numFmt w:val="lowerLetter"/>
      <w:lvlText w:val="%2."/>
      <w:lvlJc w:val="left"/>
      <w:pPr>
        <w:ind w:left="1440" w:hanging="360"/>
      </w:pPr>
    </w:lvl>
    <w:lvl w:ilvl="2" w:tplc="53591645" w:tentative="1">
      <w:start w:val="1"/>
      <w:numFmt w:val="lowerRoman"/>
      <w:lvlText w:val="%3."/>
      <w:lvlJc w:val="right"/>
      <w:pPr>
        <w:ind w:left="2160" w:hanging="180"/>
      </w:pPr>
    </w:lvl>
    <w:lvl w:ilvl="3" w:tplc="53591645" w:tentative="1">
      <w:start w:val="1"/>
      <w:numFmt w:val="decimal"/>
      <w:lvlText w:val="%4."/>
      <w:lvlJc w:val="left"/>
      <w:pPr>
        <w:ind w:left="2880" w:hanging="360"/>
      </w:pPr>
    </w:lvl>
    <w:lvl w:ilvl="4" w:tplc="53591645" w:tentative="1">
      <w:start w:val="1"/>
      <w:numFmt w:val="lowerLetter"/>
      <w:lvlText w:val="%5."/>
      <w:lvlJc w:val="left"/>
      <w:pPr>
        <w:ind w:left="3600" w:hanging="360"/>
      </w:pPr>
    </w:lvl>
    <w:lvl w:ilvl="5" w:tplc="53591645" w:tentative="1">
      <w:start w:val="1"/>
      <w:numFmt w:val="lowerRoman"/>
      <w:lvlText w:val="%6."/>
      <w:lvlJc w:val="right"/>
      <w:pPr>
        <w:ind w:left="4320" w:hanging="180"/>
      </w:pPr>
    </w:lvl>
    <w:lvl w:ilvl="6" w:tplc="53591645" w:tentative="1">
      <w:start w:val="1"/>
      <w:numFmt w:val="decimal"/>
      <w:lvlText w:val="%7."/>
      <w:lvlJc w:val="left"/>
      <w:pPr>
        <w:ind w:left="5040" w:hanging="360"/>
      </w:pPr>
    </w:lvl>
    <w:lvl w:ilvl="7" w:tplc="53591645" w:tentative="1">
      <w:start w:val="1"/>
      <w:numFmt w:val="lowerLetter"/>
      <w:lvlText w:val="%8."/>
      <w:lvlJc w:val="left"/>
      <w:pPr>
        <w:ind w:left="5760" w:hanging="360"/>
      </w:pPr>
    </w:lvl>
    <w:lvl w:ilvl="8" w:tplc="53591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3">
    <w:multiLevelType w:val="hybridMultilevel"/>
    <w:lvl w:ilvl="0" w:tplc="28280816">
      <w:start w:val="1"/>
      <w:numFmt w:val="decimal"/>
      <w:lvlText w:val="%1."/>
      <w:lvlJc w:val="left"/>
      <w:pPr>
        <w:ind w:left="720" w:hanging="360"/>
      </w:pPr>
    </w:lvl>
    <w:lvl w:ilvl="1" w:tplc="28280816" w:tentative="1">
      <w:start w:val="1"/>
      <w:numFmt w:val="lowerLetter"/>
      <w:lvlText w:val="%2."/>
      <w:lvlJc w:val="left"/>
      <w:pPr>
        <w:ind w:left="1440" w:hanging="360"/>
      </w:pPr>
    </w:lvl>
    <w:lvl w:ilvl="2" w:tplc="28280816" w:tentative="1">
      <w:start w:val="1"/>
      <w:numFmt w:val="lowerRoman"/>
      <w:lvlText w:val="%3."/>
      <w:lvlJc w:val="right"/>
      <w:pPr>
        <w:ind w:left="2160" w:hanging="180"/>
      </w:pPr>
    </w:lvl>
    <w:lvl w:ilvl="3" w:tplc="28280816" w:tentative="1">
      <w:start w:val="1"/>
      <w:numFmt w:val="decimal"/>
      <w:lvlText w:val="%4."/>
      <w:lvlJc w:val="left"/>
      <w:pPr>
        <w:ind w:left="2880" w:hanging="360"/>
      </w:pPr>
    </w:lvl>
    <w:lvl w:ilvl="4" w:tplc="28280816" w:tentative="1">
      <w:start w:val="1"/>
      <w:numFmt w:val="lowerLetter"/>
      <w:lvlText w:val="%5."/>
      <w:lvlJc w:val="left"/>
      <w:pPr>
        <w:ind w:left="3600" w:hanging="360"/>
      </w:pPr>
    </w:lvl>
    <w:lvl w:ilvl="5" w:tplc="28280816" w:tentative="1">
      <w:start w:val="1"/>
      <w:numFmt w:val="lowerRoman"/>
      <w:lvlText w:val="%6."/>
      <w:lvlJc w:val="right"/>
      <w:pPr>
        <w:ind w:left="4320" w:hanging="180"/>
      </w:pPr>
    </w:lvl>
    <w:lvl w:ilvl="6" w:tplc="28280816" w:tentative="1">
      <w:start w:val="1"/>
      <w:numFmt w:val="decimal"/>
      <w:lvlText w:val="%7."/>
      <w:lvlJc w:val="left"/>
      <w:pPr>
        <w:ind w:left="5040" w:hanging="360"/>
      </w:pPr>
    </w:lvl>
    <w:lvl w:ilvl="7" w:tplc="28280816" w:tentative="1">
      <w:start w:val="1"/>
      <w:numFmt w:val="lowerLetter"/>
      <w:lvlText w:val="%8."/>
      <w:lvlJc w:val="left"/>
      <w:pPr>
        <w:ind w:left="5760" w:hanging="360"/>
      </w:pPr>
    </w:lvl>
    <w:lvl w:ilvl="8" w:tplc="28280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2">
    <w:multiLevelType w:val="hybridMultilevel"/>
    <w:lvl w:ilvl="0" w:tplc="96208705">
      <w:start w:val="1"/>
      <w:numFmt w:val="decimal"/>
      <w:lvlText w:val="%1."/>
      <w:lvlJc w:val="left"/>
      <w:pPr>
        <w:ind w:left="720" w:hanging="360"/>
      </w:pPr>
    </w:lvl>
    <w:lvl w:ilvl="1" w:tplc="96208705" w:tentative="1">
      <w:start w:val="1"/>
      <w:numFmt w:val="lowerLetter"/>
      <w:lvlText w:val="%2."/>
      <w:lvlJc w:val="left"/>
      <w:pPr>
        <w:ind w:left="1440" w:hanging="360"/>
      </w:pPr>
    </w:lvl>
    <w:lvl w:ilvl="2" w:tplc="96208705" w:tentative="1">
      <w:start w:val="1"/>
      <w:numFmt w:val="lowerRoman"/>
      <w:lvlText w:val="%3."/>
      <w:lvlJc w:val="right"/>
      <w:pPr>
        <w:ind w:left="2160" w:hanging="180"/>
      </w:pPr>
    </w:lvl>
    <w:lvl w:ilvl="3" w:tplc="96208705" w:tentative="1">
      <w:start w:val="1"/>
      <w:numFmt w:val="decimal"/>
      <w:lvlText w:val="%4."/>
      <w:lvlJc w:val="left"/>
      <w:pPr>
        <w:ind w:left="2880" w:hanging="360"/>
      </w:pPr>
    </w:lvl>
    <w:lvl w:ilvl="4" w:tplc="96208705" w:tentative="1">
      <w:start w:val="1"/>
      <w:numFmt w:val="lowerLetter"/>
      <w:lvlText w:val="%5."/>
      <w:lvlJc w:val="left"/>
      <w:pPr>
        <w:ind w:left="3600" w:hanging="360"/>
      </w:pPr>
    </w:lvl>
    <w:lvl w:ilvl="5" w:tplc="96208705" w:tentative="1">
      <w:start w:val="1"/>
      <w:numFmt w:val="lowerRoman"/>
      <w:lvlText w:val="%6."/>
      <w:lvlJc w:val="right"/>
      <w:pPr>
        <w:ind w:left="4320" w:hanging="180"/>
      </w:pPr>
    </w:lvl>
    <w:lvl w:ilvl="6" w:tplc="96208705" w:tentative="1">
      <w:start w:val="1"/>
      <w:numFmt w:val="decimal"/>
      <w:lvlText w:val="%7."/>
      <w:lvlJc w:val="left"/>
      <w:pPr>
        <w:ind w:left="5040" w:hanging="360"/>
      </w:pPr>
    </w:lvl>
    <w:lvl w:ilvl="7" w:tplc="96208705" w:tentative="1">
      <w:start w:val="1"/>
      <w:numFmt w:val="lowerLetter"/>
      <w:lvlText w:val="%8."/>
      <w:lvlJc w:val="left"/>
      <w:pPr>
        <w:ind w:left="5760" w:hanging="360"/>
      </w:pPr>
    </w:lvl>
    <w:lvl w:ilvl="8" w:tplc="96208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1">
    <w:multiLevelType w:val="hybridMultilevel"/>
    <w:lvl w:ilvl="0" w:tplc="47301726">
      <w:start w:val="1"/>
      <w:numFmt w:val="decimal"/>
      <w:lvlText w:val="%1."/>
      <w:lvlJc w:val="left"/>
      <w:pPr>
        <w:ind w:left="720" w:hanging="360"/>
      </w:pPr>
    </w:lvl>
    <w:lvl w:ilvl="1" w:tplc="47301726" w:tentative="1">
      <w:start w:val="1"/>
      <w:numFmt w:val="lowerLetter"/>
      <w:lvlText w:val="%2."/>
      <w:lvlJc w:val="left"/>
      <w:pPr>
        <w:ind w:left="1440" w:hanging="360"/>
      </w:pPr>
    </w:lvl>
    <w:lvl w:ilvl="2" w:tplc="47301726" w:tentative="1">
      <w:start w:val="1"/>
      <w:numFmt w:val="lowerRoman"/>
      <w:lvlText w:val="%3."/>
      <w:lvlJc w:val="right"/>
      <w:pPr>
        <w:ind w:left="2160" w:hanging="180"/>
      </w:pPr>
    </w:lvl>
    <w:lvl w:ilvl="3" w:tplc="47301726" w:tentative="1">
      <w:start w:val="1"/>
      <w:numFmt w:val="decimal"/>
      <w:lvlText w:val="%4."/>
      <w:lvlJc w:val="left"/>
      <w:pPr>
        <w:ind w:left="2880" w:hanging="360"/>
      </w:pPr>
    </w:lvl>
    <w:lvl w:ilvl="4" w:tplc="47301726" w:tentative="1">
      <w:start w:val="1"/>
      <w:numFmt w:val="lowerLetter"/>
      <w:lvlText w:val="%5."/>
      <w:lvlJc w:val="left"/>
      <w:pPr>
        <w:ind w:left="3600" w:hanging="360"/>
      </w:pPr>
    </w:lvl>
    <w:lvl w:ilvl="5" w:tplc="47301726" w:tentative="1">
      <w:start w:val="1"/>
      <w:numFmt w:val="lowerRoman"/>
      <w:lvlText w:val="%6."/>
      <w:lvlJc w:val="right"/>
      <w:pPr>
        <w:ind w:left="4320" w:hanging="180"/>
      </w:pPr>
    </w:lvl>
    <w:lvl w:ilvl="6" w:tplc="47301726" w:tentative="1">
      <w:start w:val="1"/>
      <w:numFmt w:val="decimal"/>
      <w:lvlText w:val="%7."/>
      <w:lvlJc w:val="left"/>
      <w:pPr>
        <w:ind w:left="5040" w:hanging="360"/>
      </w:pPr>
    </w:lvl>
    <w:lvl w:ilvl="7" w:tplc="47301726" w:tentative="1">
      <w:start w:val="1"/>
      <w:numFmt w:val="lowerLetter"/>
      <w:lvlText w:val="%8."/>
      <w:lvlJc w:val="left"/>
      <w:pPr>
        <w:ind w:left="5760" w:hanging="360"/>
      </w:pPr>
    </w:lvl>
    <w:lvl w:ilvl="8" w:tplc="47301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0">
    <w:multiLevelType w:val="hybridMultilevel"/>
    <w:lvl w:ilvl="0" w:tplc="14412276">
      <w:start w:val="1"/>
      <w:numFmt w:val="decimal"/>
      <w:lvlText w:val="%1."/>
      <w:lvlJc w:val="left"/>
      <w:pPr>
        <w:ind w:left="720" w:hanging="360"/>
      </w:pPr>
    </w:lvl>
    <w:lvl w:ilvl="1" w:tplc="14412276" w:tentative="1">
      <w:start w:val="1"/>
      <w:numFmt w:val="lowerLetter"/>
      <w:lvlText w:val="%2."/>
      <w:lvlJc w:val="left"/>
      <w:pPr>
        <w:ind w:left="1440" w:hanging="360"/>
      </w:pPr>
    </w:lvl>
    <w:lvl w:ilvl="2" w:tplc="14412276" w:tentative="1">
      <w:start w:val="1"/>
      <w:numFmt w:val="lowerRoman"/>
      <w:lvlText w:val="%3."/>
      <w:lvlJc w:val="right"/>
      <w:pPr>
        <w:ind w:left="2160" w:hanging="180"/>
      </w:pPr>
    </w:lvl>
    <w:lvl w:ilvl="3" w:tplc="14412276" w:tentative="1">
      <w:start w:val="1"/>
      <w:numFmt w:val="decimal"/>
      <w:lvlText w:val="%4."/>
      <w:lvlJc w:val="left"/>
      <w:pPr>
        <w:ind w:left="2880" w:hanging="360"/>
      </w:pPr>
    </w:lvl>
    <w:lvl w:ilvl="4" w:tplc="14412276" w:tentative="1">
      <w:start w:val="1"/>
      <w:numFmt w:val="lowerLetter"/>
      <w:lvlText w:val="%5."/>
      <w:lvlJc w:val="left"/>
      <w:pPr>
        <w:ind w:left="3600" w:hanging="360"/>
      </w:pPr>
    </w:lvl>
    <w:lvl w:ilvl="5" w:tplc="14412276" w:tentative="1">
      <w:start w:val="1"/>
      <w:numFmt w:val="lowerRoman"/>
      <w:lvlText w:val="%6."/>
      <w:lvlJc w:val="right"/>
      <w:pPr>
        <w:ind w:left="4320" w:hanging="180"/>
      </w:pPr>
    </w:lvl>
    <w:lvl w:ilvl="6" w:tplc="14412276" w:tentative="1">
      <w:start w:val="1"/>
      <w:numFmt w:val="decimal"/>
      <w:lvlText w:val="%7."/>
      <w:lvlJc w:val="left"/>
      <w:pPr>
        <w:ind w:left="5040" w:hanging="360"/>
      </w:pPr>
    </w:lvl>
    <w:lvl w:ilvl="7" w:tplc="14412276" w:tentative="1">
      <w:start w:val="1"/>
      <w:numFmt w:val="lowerLetter"/>
      <w:lvlText w:val="%8."/>
      <w:lvlJc w:val="left"/>
      <w:pPr>
        <w:ind w:left="5760" w:hanging="360"/>
      </w:pPr>
    </w:lvl>
    <w:lvl w:ilvl="8" w:tplc="14412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9">
    <w:multiLevelType w:val="hybridMultilevel"/>
    <w:lvl w:ilvl="0" w:tplc="77293674">
      <w:start w:val="1"/>
      <w:numFmt w:val="decimal"/>
      <w:lvlText w:val="%1."/>
      <w:lvlJc w:val="left"/>
      <w:pPr>
        <w:ind w:left="720" w:hanging="360"/>
      </w:pPr>
    </w:lvl>
    <w:lvl w:ilvl="1" w:tplc="77293674" w:tentative="1">
      <w:start w:val="1"/>
      <w:numFmt w:val="lowerLetter"/>
      <w:lvlText w:val="%2."/>
      <w:lvlJc w:val="left"/>
      <w:pPr>
        <w:ind w:left="1440" w:hanging="360"/>
      </w:pPr>
    </w:lvl>
    <w:lvl w:ilvl="2" w:tplc="77293674" w:tentative="1">
      <w:start w:val="1"/>
      <w:numFmt w:val="lowerRoman"/>
      <w:lvlText w:val="%3."/>
      <w:lvlJc w:val="right"/>
      <w:pPr>
        <w:ind w:left="2160" w:hanging="180"/>
      </w:pPr>
    </w:lvl>
    <w:lvl w:ilvl="3" w:tplc="77293674" w:tentative="1">
      <w:start w:val="1"/>
      <w:numFmt w:val="decimal"/>
      <w:lvlText w:val="%4."/>
      <w:lvlJc w:val="left"/>
      <w:pPr>
        <w:ind w:left="2880" w:hanging="360"/>
      </w:pPr>
    </w:lvl>
    <w:lvl w:ilvl="4" w:tplc="77293674" w:tentative="1">
      <w:start w:val="1"/>
      <w:numFmt w:val="lowerLetter"/>
      <w:lvlText w:val="%5."/>
      <w:lvlJc w:val="left"/>
      <w:pPr>
        <w:ind w:left="3600" w:hanging="360"/>
      </w:pPr>
    </w:lvl>
    <w:lvl w:ilvl="5" w:tplc="77293674" w:tentative="1">
      <w:start w:val="1"/>
      <w:numFmt w:val="lowerRoman"/>
      <w:lvlText w:val="%6."/>
      <w:lvlJc w:val="right"/>
      <w:pPr>
        <w:ind w:left="4320" w:hanging="180"/>
      </w:pPr>
    </w:lvl>
    <w:lvl w:ilvl="6" w:tplc="77293674" w:tentative="1">
      <w:start w:val="1"/>
      <w:numFmt w:val="decimal"/>
      <w:lvlText w:val="%7."/>
      <w:lvlJc w:val="left"/>
      <w:pPr>
        <w:ind w:left="5040" w:hanging="360"/>
      </w:pPr>
    </w:lvl>
    <w:lvl w:ilvl="7" w:tplc="77293674" w:tentative="1">
      <w:start w:val="1"/>
      <w:numFmt w:val="lowerLetter"/>
      <w:lvlText w:val="%8."/>
      <w:lvlJc w:val="left"/>
      <w:pPr>
        <w:ind w:left="5760" w:hanging="360"/>
      </w:pPr>
    </w:lvl>
    <w:lvl w:ilvl="8" w:tplc="77293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8">
    <w:multiLevelType w:val="hybridMultilevel"/>
    <w:lvl w:ilvl="0" w:tplc="16548241">
      <w:start w:val="1"/>
      <w:numFmt w:val="decimal"/>
      <w:lvlText w:val="%1."/>
      <w:lvlJc w:val="left"/>
      <w:pPr>
        <w:ind w:left="720" w:hanging="360"/>
      </w:pPr>
    </w:lvl>
    <w:lvl w:ilvl="1" w:tplc="16548241" w:tentative="1">
      <w:start w:val="1"/>
      <w:numFmt w:val="lowerLetter"/>
      <w:lvlText w:val="%2."/>
      <w:lvlJc w:val="left"/>
      <w:pPr>
        <w:ind w:left="1440" w:hanging="360"/>
      </w:pPr>
    </w:lvl>
    <w:lvl w:ilvl="2" w:tplc="16548241" w:tentative="1">
      <w:start w:val="1"/>
      <w:numFmt w:val="lowerRoman"/>
      <w:lvlText w:val="%3."/>
      <w:lvlJc w:val="right"/>
      <w:pPr>
        <w:ind w:left="2160" w:hanging="180"/>
      </w:pPr>
    </w:lvl>
    <w:lvl w:ilvl="3" w:tplc="16548241" w:tentative="1">
      <w:start w:val="1"/>
      <w:numFmt w:val="decimal"/>
      <w:lvlText w:val="%4."/>
      <w:lvlJc w:val="left"/>
      <w:pPr>
        <w:ind w:left="2880" w:hanging="360"/>
      </w:pPr>
    </w:lvl>
    <w:lvl w:ilvl="4" w:tplc="16548241" w:tentative="1">
      <w:start w:val="1"/>
      <w:numFmt w:val="lowerLetter"/>
      <w:lvlText w:val="%5."/>
      <w:lvlJc w:val="left"/>
      <w:pPr>
        <w:ind w:left="3600" w:hanging="360"/>
      </w:pPr>
    </w:lvl>
    <w:lvl w:ilvl="5" w:tplc="16548241" w:tentative="1">
      <w:start w:val="1"/>
      <w:numFmt w:val="lowerRoman"/>
      <w:lvlText w:val="%6."/>
      <w:lvlJc w:val="right"/>
      <w:pPr>
        <w:ind w:left="4320" w:hanging="180"/>
      </w:pPr>
    </w:lvl>
    <w:lvl w:ilvl="6" w:tplc="16548241" w:tentative="1">
      <w:start w:val="1"/>
      <w:numFmt w:val="decimal"/>
      <w:lvlText w:val="%7."/>
      <w:lvlJc w:val="left"/>
      <w:pPr>
        <w:ind w:left="5040" w:hanging="360"/>
      </w:pPr>
    </w:lvl>
    <w:lvl w:ilvl="7" w:tplc="16548241" w:tentative="1">
      <w:start w:val="1"/>
      <w:numFmt w:val="lowerLetter"/>
      <w:lvlText w:val="%8."/>
      <w:lvlJc w:val="left"/>
      <w:pPr>
        <w:ind w:left="5760" w:hanging="360"/>
      </w:pPr>
    </w:lvl>
    <w:lvl w:ilvl="8" w:tplc="16548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7">
    <w:multiLevelType w:val="hybridMultilevel"/>
    <w:lvl w:ilvl="0" w:tplc="54223406">
      <w:start w:val="1"/>
      <w:numFmt w:val="decimal"/>
      <w:lvlText w:val="%1."/>
      <w:lvlJc w:val="left"/>
      <w:pPr>
        <w:ind w:left="720" w:hanging="360"/>
      </w:pPr>
    </w:lvl>
    <w:lvl w:ilvl="1" w:tplc="54223406" w:tentative="1">
      <w:start w:val="1"/>
      <w:numFmt w:val="lowerLetter"/>
      <w:lvlText w:val="%2."/>
      <w:lvlJc w:val="left"/>
      <w:pPr>
        <w:ind w:left="1440" w:hanging="360"/>
      </w:pPr>
    </w:lvl>
    <w:lvl w:ilvl="2" w:tplc="54223406" w:tentative="1">
      <w:start w:val="1"/>
      <w:numFmt w:val="lowerRoman"/>
      <w:lvlText w:val="%3."/>
      <w:lvlJc w:val="right"/>
      <w:pPr>
        <w:ind w:left="2160" w:hanging="180"/>
      </w:pPr>
    </w:lvl>
    <w:lvl w:ilvl="3" w:tplc="54223406" w:tentative="1">
      <w:start w:val="1"/>
      <w:numFmt w:val="decimal"/>
      <w:lvlText w:val="%4."/>
      <w:lvlJc w:val="left"/>
      <w:pPr>
        <w:ind w:left="2880" w:hanging="360"/>
      </w:pPr>
    </w:lvl>
    <w:lvl w:ilvl="4" w:tplc="54223406" w:tentative="1">
      <w:start w:val="1"/>
      <w:numFmt w:val="lowerLetter"/>
      <w:lvlText w:val="%5."/>
      <w:lvlJc w:val="left"/>
      <w:pPr>
        <w:ind w:left="3600" w:hanging="360"/>
      </w:pPr>
    </w:lvl>
    <w:lvl w:ilvl="5" w:tplc="54223406" w:tentative="1">
      <w:start w:val="1"/>
      <w:numFmt w:val="lowerRoman"/>
      <w:lvlText w:val="%6."/>
      <w:lvlJc w:val="right"/>
      <w:pPr>
        <w:ind w:left="4320" w:hanging="180"/>
      </w:pPr>
    </w:lvl>
    <w:lvl w:ilvl="6" w:tplc="54223406" w:tentative="1">
      <w:start w:val="1"/>
      <w:numFmt w:val="decimal"/>
      <w:lvlText w:val="%7."/>
      <w:lvlJc w:val="left"/>
      <w:pPr>
        <w:ind w:left="5040" w:hanging="360"/>
      </w:pPr>
    </w:lvl>
    <w:lvl w:ilvl="7" w:tplc="54223406" w:tentative="1">
      <w:start w:val="1"/>
      <w:numFmt w:val="lowerLetter"/>
      <w:lvlText w:val="%8."/>
      <w:lvlJc w:val="left"/>
      <w:pPr>
        <w:ind w:left="5760" w:hanging="360"/>
      </w:pPr>
    </w:lvl>
    <w:lvl w:ilvl="8" w:tplc="54223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6">
    <w:multiLevelType w:val="hybridMultilevel"/>
    <w:lvl w:ilvl="0" w:tplc="46116450">
      <w:start w:val="1"/>
      <w:numFmt w:val="decimal"/>
      <w:lvlText w:val="%1."/>
      <w:lvlJc w:val="left"/>
      <w:pPr>
        <w:ind w:left="720" w:hanging="360"/>
      </w:pPr>
    </w:lvl>
    <w:lvl w:ilvl="1" w:tplc="46116450" w:tentative="1">
      <w:start w:val="1"/>
      <w:numFmt w:val="lowerLetter"/>
      <w:lvlText w:val="%2."/>
      <w:lvlJc w:val="left"/>
      <w:pPr>
        <w:ind w:left="1440" w:hanging="360"/>
      </w:pPr>
    </w:lvl>
    <w:lvl w:ilvl="2" w:tplc="46116450" w:tentative="1">
      <w:start w:val="1"/>
      <w:numFmt w:val="lowerRoman"/>
      <w:lvlText w:val="%3."/>
      <w:lvlJc w:val="right"/>
      <w:pPr>
        <w:ind w:left="2160" w:hanging="180"/>
      </w:pPr>
    </w:lvl>
    <w:lvl w:ilvl="3" w:tplc="46116450" w:tentative="1">
      <w:start w:val="1"/>
      <w:numFmt w:val="decimal"/>
      <w:lvlText w:val="%4."/>
      <w:lvlJc w:val="left"/>
      <w:pPr>
        <w:ind w:left="2880" w:hanging="360"/>
      </w:pPr>
    </w:lvl>
    <w:lvl w:ilvl="4" w:tplc="46116450" w:tentative="1">
      <w:start w:val="1"/>
      <w:numFmt w:val="lowerLetter"/>
      <w:lvlText w:val="%5."/>
      <w:lvlJc w:val="left"/>
      <w:pPr>
        <w:ind w:left="3600" w:hanging="360"/>
      </w:pPr>
    </w:lvl>
    <w:lvl w:ilvl="5" w:tplc="46116450" w:tentative="1">
      <w:start w:val="1"/>
      <w:numFmt w:val="lowerRoman"/>
      <w:lvlText w:val="%6."/>
      <w:lvlJc w:val="right"/>
      <w:pPr>
        <w:ind w:left="4320" w:hanging="180"/>
      </w:pPr>
    </w:lvl>
    <w:lvl w:ilvl="6" w:tplc="46116450" w:tentative="1">
      <w:start w:val="1"/>
      <w:numFmt w:val="decimal"/>
      <w:lvlText w:val="%7."/>
      <w:lvlJc w:val="left"/>
      <w:pPr>
        <w:ind w:left="5040" w:hanging="360"/>
      </w:pPr>
    </w:lvl>
    <w:lvl w:ilvl="7" w:tplc="46116450" w:tentative="1">
      <w:start w:val="1"/>
      <w:numFmt w:val="lowerLetter"/>
      <w:lvlText w:val="%8."/>
      <w:lvlJc w:val="left"/>
      <w:pPr>
        <w:ind w:left="5760" w:hanging="360"/>
      </w:pPr>
    </w:lvl>
    <w:lvl w:ilvl="8" w:tplc="46116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5">
    <w:multiLevelType w:val="hybridMultilevel"/>
    <w:lvl w:ilvl="0" w:tplc="34595017">
      <w:start w:val="1"/>
      <w:numFmt w:val="decimal"/>
      <w:lvlText w:val="%1."/>
      <w:lvlJc w:val="left"/>
      <w:pPr>
        <w:ind w:left="720" w:hanging="360"/>
      </w:pPr>
    </w:lvl>
    <w:lvl w:ilvl="1" w:tplc="34595017" w:tentative="1">
      <w:start w:val="1"/>
      <w:numFmt w:val="lowerLetter"/>
      <w:lvlText w:val="%2."/>
      <w:lvlJc w:val="left"/>
      <w:pPr>
        <w:ind w:left="1440" w:hanging="360"/>
      </w:pPr>
    </w:lvl>
    <w:lvl w:ilvl="2" w:tplc="34595017" w:tentative="1">
      <w:start w:val="1"/>
      <w:numFmt w:val="lowerRoman"/>
      <w:lvlText w:val="%3."/>
      <w:lvlJc w:val="right"/>
      <w:pPr>
        <w:ind w:left="2160" w:hanging="180"/>
      </w:pPr>
    </w:lvl>
    <w:lvl w:ilvl="3" w:tplc="34595017" w:tentative="1">
      <w:start w:val="1"/>
      <w:numFmt w:val="decimal"/>
      <w:lvlText w:val="%4."/>
      <w:lvlJc w:val="left"/>
      <w:pPr>
        <w:ind w:left="2880" w:hanging="360"/>
      </w:pPr>
    </w:lvl>
    <w:lvl w:ilvl="4" w:tplc="34595017" w:tentative="1">
      <w:start w:val="1"/>
      <w:numFmt w:val="lowerLetter"/>
      <w:lvlText w:val="%5."/>
      <w:lvlJc w:val="left"/>
      <w:pPr>
        <w:ind w:left="3600" w:hanging="360"/>
      </w:pPr>
    </w:lvl>
    <w:lvl w:ilvl="5" w:tplc="34595017" w:tentative="1">
      <w:start w:val="1"/>
      <w:numFmt w:val="lowerRoman"/>
      <w:lvlText w:val="%6."/>
      <w:lvlJc w:val="right"/>
      <w:pPr>
        <w:ind w:left="4320" w:hanging="180"/>
      </w:pPr>
    </w:lvl>
    <w:lvl w:ilvl="6" w:tplc="34595017" w:tentative="1">
      <w:start w:val="1"/>
      <w:numFmt w:val="decimal"/>
      <w:lvlText w:val="%7."/>
      <w:lvlJc w:val="left"/>
      <w:pPr>
        <w:ind w:left="5040" w:hanging="360"/>
      </w:pPr>
    </w:lvl>
    <w:lvl w:ilvl="7" w:tplc="34595017" w:tentative="1">
      <w:start w:val="1"/>
      <w:numFmt w:val="lowerLetter"/>
      <w:lvlText w:val="%8."/>
      <w:lvlJc w:val="left"/>
      <w:pPr>
        <w:ind w:left="5760" w:hanging="360"/>
      </w:pPr>
    </w:lvl>
    <w:lvl w:ilvl="8" w:tplc="34595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4">
    <w:multiLevelType w:val="hybridMultilevel"/>
    <w:lvl w:ilvl="0" w:tplc="98891424">
      <w:start w:val="1"/>
      <w:numFmt w:val="decimal"/>
      <w:lvlText w:val="%1."/>
      <w:lvlJc w:val="left"/>
      <w:pPr>
        <w:ind w:left="720" w:hanging="360"/>
      </w:pPr>
    </w:lvl>
    <w:lvl w:ilvl="1" w:tplc="98891424" w:tentative="1">
      <w:start w:val="1"/>
      <w:numFmt w:val="lowerLetter"/>
      <w:lvlText w:val="%2."/>
      <w:lvlJc w:val="left"/>
      <w:pPr>
        <w:ind w:left="1440" w:hanging="360"/>
      </w:pPr>
    </w:lvl>
    <w:lvl w:ilvl="2" w:tplc="98891424" w:tentative="1">
      <w:start w:val="1"/>
      <w:numFmt w:val="lowerRoman"/>
      <w:lvlText w:val="%3."/>
      <w:lvlJc w:val="right"/>
      <w:pPr>
        <w:ind w:left="2160" w:hanging="180"/>
      </w:pPr>
    </w:lvl>
    <w:lvl w:ilvl="3" w:tplc="98891424" w:tentative="1">
      <w:start w:val="1"/>
      <w:numFmt w:val="decimal"/>
      <w:lvlText w:val="%4."/>
      <w:lvlJc w:val="left"/>
      <w:pPr>
        <w:ind w:left="2880" w:hanging="360"/>
      </w:pPr>
    </w:lvl>
    <w:lvl w:ilvl="4" w:tplc="98891424" w:tentative="1">
      <w:start w:val="1"/>
      <w:numFmt w:val="lowerLetter"/>
      <w:lvlText w:val="%5."/>
      <w:lvlJc w:val="left"/>
      <w:pPr>
        <w:ind w:left="3600" w:hanging="360"/>
      </w:pPr>
    </w:lvl>
    <w:lvl w:ilvl="5" w:tplc="98891424" w:tentative="1">
      <w:start w:val="1"/>
      <w:numFmt w:val="lowerRoman"/>
      <w:lvlText w:val="%6."/>
      <w:lvlJc w:val="right"/>
      <w:pPr>
        <w:ind w:left="4320" w:hanging="180"/>
      </w:pPr>
    </w:lvl>
    <w:lvl w:ilvl="6" w:tplc="98891424" w:tentative="1">
      <w:start w:val="1"/>
      <w:numFmt w:val="decimal"/>
      <w:lvlText w:val="%7."/>
      <w:lvlJc w:val="left"/>
      <w:pPr>
        <w:ind w:left="5040" w:hanging="360"/>
      </w:pPr>
    </w:lvl>
    <w:lvl w:ilvl="7" w:tplc="98891424" w:tentative="1">
      <w:start w:val="1"/>
      <w:numFmt w:val="lowerLetter"/>
      <w:lvlText w:val="%8."/>
      <w:lvlJc w:val="left"/>
      <w:pPr>
        <w:ind w:left="5760" w:hanging="360"/>
      </w:pPr>
    </w:lvl>
    <w:lvl w:ilvl="8" w:tplc="98891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3">
    <w:multiLevelType w:val="hybridMultilevel"/>
    <w:lvl w:ilvl="0" w:tplc="93480185">
      <w:start w:val="1"/>
      <w:numFmt w:val="decimal"/>
      <w:lvlText w:val="%1."/>
      <w:lvlJc w:val="left"/>
      <w:pPr>
        <w:ind w:left="720" w:hanging="360"/>
      </w:pPr>
    </w:lvl>
    <w:lvl w:ilvl="1" w:tplc="93480185" w:tentative="1">
      <w:start w:val="1"/>
      <w:numFmt w:val="lowerLetter"/>
      <w:lvlText w:val="%2."/>
      <w:lvlJc w:val="left"/>
      <w:pPr>
        <w:ind w:left="1440" w:hanging="360"/>
      </w:pPr>
    </w:lvl>
    <w:lvl w:ilvl="2" w:tplc="93480185" w:tentative="1">
      <w:start w:val="1"/>
      <w:numFmt w:val="lowerRoman"/>
      <w:lvlText w:val="%3."/>
      <w:lvlJc w:val="right"/>
      <w:pPr>
        <w:ind w:left="2160" w:hanging="180"/>
      </w:pPr>
    </w:lvl>
    <w:lvl w:ilvl="3" w:tplc="93480185" w:tentative="1">
      <w:start w:val="1"/>
      <w:numFmt w:val="decimal"/>
      <w:lvlText w:val="%4."/>
      <w:lvlJc w:val="left"/>
      <w:pPr>
        <w:ind w:left="2880" w:hanging="360"/>
      </w:pPr>
    </w:lvl>
    <w:lvl w:ilvl="4" w:tplc="93480185" w:tentative="1">
      <w:start w:val="1"/>
      <w:numFmt w:val="lowerLetter"/>
      <w:lvlText w:val="%5."/>
      <w:lvlJc w:val="left"/>
      <w:pPr>
        <w:ind w:left="3600" w:hanging="360"/>
      </w:pPr>
    </w:lvl>
    <w:lvl w:ilvl="5" w:tplc="93480185" w:tentative="1">
      <w:start w:val="1"/>
      <w:numFmt w:val="lowerRoman"/>
      <w:lvlText w:val="%6."/>
      <w:lvlJc w:val="right"/>
      <w:pPr>
        <w:ind w:left="4320" w:hanging="180"/>
      </w:pPr>
    </w:lvl>
    <w:lvl w:ilvl="6" w:tplc="93480185" w:tentative="1">
      <w:start w:val="1"/>
      <w:numFmt w:val="decimal"/>
      <w:lvlText w:val="%7."/>
      <w:lvlJc w:val="left"/>
      <w:pPr>
        <w:ind w:left="5040" w:hanging="360"/>
      </w:pPr>
    </w:lvl>
    <w:lvl w:ilvl="7" w:tplc="93480185" w:tentative="1">
      <w:start w:val="1"/>
      <w:numFmt w:val="lowerLetter"/>
      <w:lvlText w:val="%8."/>
      <w:lvlJc w:val="left"/>
      <w:pPr>
        <w:ind w:left="5760" w:hanging="360"/>
      </w:pPr>
    </w:lvl>
    <w:lvl w:ilvl="8" w:tplc="93480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2">
    <w:multiLevelType w:val="hybridMultilevel"/>
    <w:lvl w:ilvl="0" w:tplc="95811278">
      <w:start w:val="1"/>
      <w:numFmt w:val="decimal"/>
      <w:lvlText w:val="%1."/>
      <w:lvlJc w:val="left"/>
      <w:pPr>
        <w:ind w:left="720" w:hanging="360"/>
      </w:pPr>
    </w:lvl>
    <w:lvl w:ilvl="1" w:tplc="95811278" w:tentative="1">
      <w:start w:val="1"/>
      <w:numFmt w:val="lowerLetter"/>
      <w:lvlText w:val="%2."/>
      <w:lvlJc w:val="left"/>
      <w:pPr>
        <w:ind w:left="1440" w:hanging="360"/>
      </w:pPr>
    </w:lvl>
    <w:lvl w:ilvl="2" w:tplc="95811278" w:tentative="1">
      <w:start w:val="1"/>
      <w:numFmt w:val="lowerRoman"/>
      <w:lvlText w:val="%3."/>
      <w:lvlJc w:val="right"/>
      <w:pPr>
        <w:ind w:left="2160" w:hanging="180"/>
      </w:pPr>
    </w:lvl>
    <w:lvl w:ilvl="3" w:tplc="95811278" w:tentative="1">
      <w:start w:val="1"/>
      <w:numFmt w:val="decimal"/>
      <w:lvlText w:val="%4."/>
      <w:lvlJc w:val="left"/>
      <w:pPr>
        <w:ind w:left="2880" w:hanging="360"/>
      </w:pPr>
    </w:lvl>
    <w:lvl w:ilvl="4" w:tplc="95811278" w:tentative="1">
      <w:start w:val="1"/>
      <w:numFmt w:val="lowerLetter"/>
      <w:lvlText w:val="%5."/>
      <w:lvlJc w:val="left"/>
      <w:pPr>
        <w:ind w:left="3600" w:hanging="360"/>
      </w:pPr>
    </w:lvl>
    <w:lvl w:ilvl="5" w:tplc="95811278" w:tentative="1">
      <w:start w:val="1"/>
      <w:numFmt w:val="lowerRoman"/>
      <w:lvlText w:val="%6."/>
      <w:lvlJc w:val="right"/>
      <w:pPr>
        <w:ind w:left="4320" w:hanging="180"/>
      </w:pPr>
    </w:lvl>
    <w:lvl w:ilvl="6" w:tplc="95811278" w:tentative="1">
      <w:start w:val="1"/>
      <w:numFmt w:val="decimal"/>
      <w:lvlText w:val="%7."/>
      <w:lvlJc w:val="left"/>
      <w:pPr>
        <w:ind w:left="5040" w:hanging="360"/>
      </w:pPr>
    </w:lvl>
    <w:lvl w:ilvl="7" w:tplc="95811278" w:tentative="1">
      <w:start w:val="1"/>
      <w:numFmt w:val="lowerLetter"/>
      <w:lvlText w:val="%8."/>
      <w:lvlJc w:val="left"/>
      <w:pPr>
        <w:ind w:left="5760" w:hanging="360"/>
      </w:pPr>
    </w:lvl>
    <w:lvl w:ilvl="8" w:tplc="95811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1">
    <w:multiLevelType w:val="hybridMultilevel"/>
    <w:lvl w:ilvl="0" w:tplc="10558046">
      <w:start w:val="1"/>
      <w:numFmt w:val="decimal"/>
      <w:lvlText w:val="%1."/>
      <w:lvlJc w:val="left"/>
      <w:pPr>
        <w:ind w:left="720" w:hanging="360"/>
      </w:pPr>
    </w:lvl>
    <w:lvl w:ilvl="1" w:tplc="10558046" w:tentative="1">
      <w:start w:val="1"/>
      <w:numFmt w:val="lowerLetter"/>
      <w:lvlText w:val="%2."/>
      <w:lvlJc w:val="left"/>
      <w:pPr>
        <w:ind w:left="1440" w:hanging="360"/>
      </w:pPr>
    </w:lvl>
    <w:lvl w:ilvl="2" w:tplc="10558046" w:tentative="1">
      <w:start w:val="1"/>
      <w:numFmt w:val="lowerRoman"/>
      <w:lvlText w:val="%3."/>
      <w:lvlJc w:val="right"/>
      <w:pPr>
        <w:ind w:left="2160" w:hanging="180"/>
      </w:pPr>
    </w:lvl>
    <w:lvl w:ilvl="3" w:tplc="10558046" w:tentative="1">
      <w:start w:val="1"/>
      <w:numFmt w:val="decimal"/>
      <w:lvlText w:val="%4."/>
      <w:lvlJc w:val="left"/>
      <w:pPr>
        <w:ind w:left="2880" w:hanging="360"/>
      </w:pPr>
    </w:lvl>
    <w:lvl w:ilvl="4" w:tplc="10558046" w:tentative="1">
      <w:start w:val="1"/>
      <w:numFmt w:val="lowerLetter"/>
      <w:lvlText w:val="%5."/>
      <w:lvlJc w:val="left"/>
      <w:pPr>
        <w:ind w:left="3600" w:hanging="360"/>
      </w:pPr>
    </w:lvl>
    <w:lvl w:ilvl="5" w:tplc="10558046" w:tentative="1">
      <w:start w:val="1"/>
      <w:numFmt w:val="lowerRoman"/>
      <w:lvlText w:val="%6."/>
      <w:lvlJc w:val="right"/>
      <w:pPr>
        <w:ind w:left="4320" w:hanging="180"/>
      </w:pPr>
    </w:lvl>
    <w:lvl w:ilvl="6" w:tplc="10558046" w:tentative="1">
      <w:start w:val="1"/>
      <w:numFmt w:val="decimal"/>
      <w:lvlText w:val="%7."/>
      <w:lvlJc w:val="left"/>
      <w:pPr>
        <w:ind w:left="5040" w:hanging="360"/>
      </w:pPr>
    </w:lvl>
    <w:lvl w:ilvl="7" w:tplc="10558046" w:tentative="1">
      <w:start w:val="1"/>
      <w:numFmt w:val="lowerLetter"/>
      <w:lvlText w:val="%8."/>
      <w:lvlJc w:val="left"/>
      <w:pPr>
        <w:ind w:left="5760" w:hanging="360"/>
      </w:pPr>
    </w:lvl>
    <w:lvl w:ilvl="8" w:tplc="10558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0">
    <w:multiLevelType w:val="hybridMultilevel"/>
    <w:lvl w:ilvl="0" w:tplc="71987457">
      <w:start w:val="1"/>
      <w:numFmt w:val="decimal"/>
      <w:lvlText w:val="%1."/>
      <w:lvlJc w:val="left"/>
      <w:pPr>
        <w:ind w:left="720" w:hanging="360"/>
      </w:pPr>
    </w:lvl>
    <w:lvl w:ilvl="1" w:tplc="71987457" w:tentative="1">
      <w:start w:val="1"/>
      <w:numFmt w:val="lowerLetter"/>
      <w:lvlText w:val="%2."/>
      <w:lvlJc w:val="left"/>
      <w:pPr>
        <w:ind w:left="1440" w:hanging="360"/>
      </w:pPr>
    </w:lvl>
    <w:lvl w:ilvl="2" w:tplc="71987457" w:tentative="1">
      <w:start w:val="1"/>
      <w:numFmt w:val="lowerRoman"/>
      <w:lvlText w:val="%3."/>
      <w:lvlJc w:val="right"/>
      <w:pPr>
        <w:ind w:left="2160" w:hanging="180"/>
      </w:pPr>
    </w:lvl>
    <w:lvl w:ilvl="3" w:tplc="71987457" w:tentative="1">
      <w:start w:val="1"/>
      <w:numFmt w:val="decimal"/>
      <w:lvlText w:val="%4."/>
      <w:lvlJc w:val="left"/>
      <w:pPr>
        <w:ind w:left="2880" w:hanging="360"/>
      </w:pPr>
    </w:lvl>
    <w:lvl w:ilvl="4" w:tplc="71987457" w:tentative="1">
      <w:start w:val="1"/>
      <w:numFmt w:val="lowerLetter"/>
      <w:lvlText w:val="%5."/>
      <w:lvlJc w:val="left"/>
      <w:pPr>
        <w:ind w:left="3600" w:hanging="360"/>
      </w:pPr>
    </w:lvl>
    <w:lvl w:ilvl="5" w:tplc="71987457" w:tentative="1">
      <w:start w:val="1"/>
      <w:numFmt w:val="lowerRoman"/>
      <w:lvlText w:val="%6."/>
      <w:lvlJc w:val="right"/>
      <w:pPr>
        <w:ind w:left="4320" w:hanging="180"/>
      </w:pPr>
    </w:lvl>
    <w:lvl w:ilvl="6" w:tplc="71987457" w:tentative="1">
      <w:start w:val="1"/>
      <w:numFmt w:val="decimal"/>
      <w:lvlText w:val="%7."/>
      <w:lvlJc w:val="left"/>
      <w:pPr>
        <w:ind w:left="5040" w:hanging="360"/>
      </w:pPr>
    </w:lvl>
    <w:lvl w:ilvl="7" w:tplc="71987457" w:tentative="1">
      <w:start w:val="1"/>
      <w:numFmt w:val="lowerLetter"/>
      <w:lvlText w:val="%8."/>
      <w:lvlJc w:val="left"/>
      <w:pPr>
        <w:ind w:left="5760" w:hanging="360"/>
      </w:pPr>
    </w:lvl>
    <w:lvl w:ilvl="8" w:tplc="71987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9">
    <w:multiLevelType w:val="hybridMultilevel"/>
    <w:lvl w:ilvl="0" w:tplc="14408568">
      <w:start w:val="1"/>
      <w:numFmt w:val="decimal"/>
      <w:lvlText w:val="%1."/>
      <w:lvlJc w:val="left"/>
      <w:pPr>
        <w:ind w:left="720" w:hanging="360"/>
      </w:pPr>
    </w:lvl>
    <w:lvl w:ilvl="1" w:tplc="14408568" w:tentative="1">
      <w:start w:val="1"/>
      <w:numFmt w:val="lowerLetter"/>
      <w:lvlText w:val="%2."/>
      <w:lvlJc w:val="left"/>
      <w:pPr>
        <w:ind w:left="1440" w:hanging="360"/>
      </w:pPr>
    </w:lvl>
    <w:lvl w:ilvl="2" w:tplc="14408568" w:tentative="1">
      <w:start w:val="1"/>
      <w:numFmt w:val="lowerRoman"/>
      <w:lvlText w:val="%3."/>
      <w:lvlJc w:val="right"/>
      <w:pPr>
        <w:ind w:left="2160" w:hanging="180"/>
      </w:pPr>
    </w:lvl>
    <w:lvl w:ilvl="3" w:tplc="14408568" w:tentative="1">
      <w:start w:val="1"/>
      <w:numFmt w:val="decimal"/>
      <w:lvlText w:val="%4."/>
      <w:lvlJc w:val="left"/>
      <w:pPr>
        <w:ind w:left="2880" w:hanging="360"/>
      </w:pPr>
    </w:lvl>
    <w:lvl w:ilvl="4" w:tplc="14408568" w:tentative="1">
      <w:start w:val="1"/>
      <w:numFmt w:val="lowerLetter"/>
      <w:lvlText w:val="%5."/>
      <w:lvlJc w:val="left"/>
      <w:pPr>
        <w:ind w:left="3600" w:hanging="360"/>
      </w:pPr>
    </w:lvl>
    <w:lvl w:ilvl="5" w:tplc="14408568" w:tentative="1">
      <w:start w:val="1"/>
      <w:numFmt w:val="lowerRoman"/>
      <w:lvlText w:val="%6."/>
      <w:lvlJc w:val="right"/>
      <w:pPr>
        <w:ind w:left="4320" w:hanging="180"/>
      </w:pPr>
    </w:lvl>
    <w:lvl w:ilvl="6" w:tplc="14408568" w:tentative="1">
      <w:start w:val="1"/>
      <w:numFmt w:val="decimal"/>
      <w:lvlText w:val="%7."/>
      <w:lvlJc w:val="left"/>
      <w:pPr>
        <w:ind w:left="5040" w:hanging="360"/>
      </w:pPr>
    </w:lvl>
    <w:lvl w:ilvl="7" w:tplc="14408568" w:tentative="1">
      <w:start w:val="1"/>
      <w:numFmt w:val="lowerLetter"/>
      <w:lvlText w:val="%8."/>
      <w:lvlJc w:val="left"/>
      <w:pPr>
        <w:ind w:left="5760" w:hanging="360"/>
      </w:pPr>
    </w:lvl>
    <w:lvl w:ilvl="8" w:tplc="14408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8">
    <w:multiLevelType w:val="hybridMultilevel"/>
    <w:lvl w:ilvl="0" w:tplc="31575829">
      <w:start w:val="1"/>
      <w:numFmt w:val="decimal"/>
      <w:lvlText w:val="%1."/>
      <w:lvlJc w:val="left"/>
      <w:pPr>
        <w:ind w:left="720" w:hanging="360"/>
      </w:pPr>
    </w:lvl>
    <w:lvl w:ilvl="1" w:tplc="31575829" w:tentative="1">
      <w:start w:val="1"/>
      <w:numFmt w:val="lowerLetter"/>
      <w:lvlText w:val="%2."/>
      <w:lvlJc w:val="left"/>
      <w:pPr>
        <w:ind w:left="1440" w:hanging="360"/>
      </w:pPr>
    </w:lvl>
    <w:lvl w:ilvl="2" w:tplc="31575829" w:tentative="1">
      <w:start w:val="1"/>
      <w:numFmt w:val="lowerRoman"/>
      <w:lvlText w:val="%3."/>
      <w:lvlJc w:val="right"/>
      <w:pPr>
        <w:ind w:left="2160" w:hanging="180"/>
      </w:pPr>
    </w:lvl>
    <w:lvl w:ilvl="3" w:tplc="31575829" w:tentative="1">
      <w:start w:val="1"/>
      <w:numFmt w:val="decimal"/>
      <w:lvlText w:val="%4."/>
      <w:lvlJc w:val="left"/>
      <w:pPr>
        <w:ind w:left="2880" w:hanging="360"/>
      </w:pPr>
    </w:lvl>
    <w:lvl w:ilvl="4" w:tplc="31575829" w:tentative="1">
      <w:start w:val="1"/>
      <w:numFmt w:val="lowerLetter"/>
      <w:lvlText w:val="%5."/>
      <w:lvlJc w:val="left"/>
      <w:pPr>
        <w:ind w:left="3600" w:hanging="360"/>
      </w:pPr>
    </w:lvl>
    <w:lvl w:ilvl="5" w:tplc="31575829" w:tentative="1">
      <w:start w:val="1"/>
      <w:numFmt w:val="lowerRoman"/>
      <w:lvlText w:val="%6."/>
      <w:lvlJc w:val="right"/>
      <w:pPr>
        <w:ind w:left="4320" w:hanging="180"/>
      </w:pPr>
    </w:lvl>
    <w:lvl w:ilvl="6" w:tplc="31575829" w:tentative="1">
      <w:start w:val="1"/>
      <w:numFmt w:val="decimal"/>
      <w:lvlText w:val="%7."/>
      <w:lvlJc w:val="left"/>
      <w:pPr>
        <w:ind w:left="5040" w:hanging="360"/>
      </w:pPr>
    </w:lvl>
    <w:lvl w:ilvl="7" w:tplc="31575829" w:tentative="1">
      <w:start w:val="1"/>
      <w:numFmt w:val="lowerLetter"/>
      <w:lvlText w:val="%8."/>
      <w:lvlJc w:val="left"/>
      <w:pPr>
        <w:ind w:left="5760" w:hanging="360"/>
      </w:pPr>
    </w:lvl>
    <w:lvl w:ilvl="8" w:tplc="31575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7">
    <w:multiLevelType w:val="hybridMultilevel"/>
    <w:lvl w:ilvl="0" w:tplc="96407477">
      <w:start w:val="1"/>
      <w:numFmt w:val="decimal"/>
      <w:lvlText w:val="%1."/>
      <w:lvlJc w:val="left"/>
      <w:pPr>
        <w:ind w:left="720" w:hanging="360"/>
      </w:pPr>
    </w:lvl>
    <w:lvl w:ilvl="1" w:tplc="96407477" w:tentative="1">
      <w:start w:val="1"/>
      <w:numFmt w:val="lowerLetter"/>
      <w:lvlText w:val="%2."/>
      <w:lvlJc w:val="left"/>
      <w:pPr>
        <w:ind w:left="1440" w:hanging="360"/>
      </w:pPr>
    </w:lvl>
    <w:lvl w:ilvl="2" w:tplc="96407477" w:tentative="1">
      <w:start w:val="1"/>
      <w:numFmt w:val="lowerRoman"/>
      <w:lvlText w:val="%3."/>
      <w:lvlJc w:val="right"/>
      <w:pPr>
        <w:ind w:left="2160" w:hanging="180"/>
      </w:pPr>
    </w:lvl>
    <w:lvl w:ilvl="3" w:tplc="96407477" w:tentative="1">
      <w:start w:val="1"/>
      <w:numFmt w:val="decimal"/>
      <w:lvlText w:val="%4."/>
      <w:lvlJc w:val="left"/>
      <w:pPr>
        <w:ind w:left="2880" w:hanging="360"/>
      </w:pPr>
    </w:lvl>
    <w:lvl w:ilvl="4" w:tplc="96407477" w:tentative="1">
      <w:start w:val="1"/>
      <w:numFmt w:val="lowerLetter"/>
      <w:lvlText w:val="%5."/>
      <w:lvlJc w:val="left"/>
      <w:pPr>
        <w:ind w:left="3600" w:hanging="360"/>
      </w:pPr>
    </w:lvl>
    <w:lvl w:ilvl="5" w:tplc="96407477" w:tentative="1">
      <w:start w:val="1"/>
      <w:numFmt w:val="lowerRoman"/>
      <w:lvlText w:val="%6."/>
      <w:lvlJc w:val="right"/>
      <w:pPr>
        <w:ind w:left="4320" w:hanging="180"/>
      </w:pPr>
    </w:lvl>
    <w:lvl w:ilvl="6" w:tplc="96407477" w:tentative="1">
      <w:start w:val="1"/>
      <w:numFmt w:val="decimal"/>
      <w:lvlText w:val="%7."/>
      <w:lvlJc w:val="left"/>
      <w:pPr>
        <w:ind w:left="5040" w:hanging="360"/>
      </w:pPr>
    </w:lvl>
    <w:lvl w:ilvl="7" w:tplc="96407477" w:tentative="1">
      <w:start w:val="1"/>
      <w:numFmt w:val="lowerLetter"/>
      <w:lvlText w:val="%8."/>
      <w:lvlJc w:val="left"/>
      <w:pPr>
        <w:ind w:left="5760" w:hanging="360"/>
      </w:pPr>
    </w:lvl>
    <w:lvl w:ilvl="8" w:tplc="96407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6">
    <w:multiLevelType w:val="hybridMultilevel"/>
    <w:lvl w:ilvl="0" w:tplc="53657997">
      <w:start w:val="1"/>
      <w:numFmt w:val="decimal"/>
      <w:lvlText w:val="%1."/>
      <w:lvlJc w:val="left"/>
      <w:pPr>
        <w:ind w:left="720" w:hanging="360"/>
      </w:pPr>
    </w:lvl>
    <w:lvl w:ilvl="1" w:tplc="53657997" w:tentative="1">
      <w:start w:val="1"/>
      <w:numFmt w:val="lowerLetter"/>
      <w:lvlText w:val="%2."/>
      <w:lvlJc w:val="left"/>
      <w:pPr>
        <w:ind w:left="1440" w:hanging="360"/>
      </w:pPr>
    </w:lvl>
    <w:lvl w:ilvl="2" w:tplc="53657997" w:tentative="1">
      <w:start w:val="1"/>
      <w:numFmt w:val="lowerRoman"/>
      <w:lvlText w:val="%3."/>
      <w:lvlJc w:val="right"/>
      <w:pPr>
        <w:ind w:left="2160" w:hanging="180"/>
      </w:pPr>
    </w:lvl>
    <w:lvl w:ilvl="3" w:tplc="53657997" w:tentative="1">
      <w:start w:val="1"/>
      <w:numFmt w:val="decimal"/>
      <w:lvlText w:val="%4."/>
      <w:lvlJc w:val="left"/>
      <w:pPr>
        <w:ind w:left="2880" w:hanging="360"/>
      </w:pPr>
    </w:lvl>
    <w:lvl w:ilvl="4" w:tplc="53657997" w:tentative="1">
      <w:start w:val="1"/>
      <w:numFmt w:val="lowerLetter"/>
      <w:lvlText w:val="%5."/>
      <w:lvlJc w:val="left"/>
      <w:pPr>
        <w:ind w:left="3600" w:hanging="360"/>
      </w:pPr>
    </w:lvl>
    <w:lvl w:ilvl="5" w:tplc="53657997" w:tentative="1">
      <w:start w:val="1"/>
      <w:numFmt w:val="lowerRoman"/>
      <w:lvlText w:val="%6."/>
      <w:lvlJc w:val="right"/>
      <w:pPr>
        <w:ind w:left="4320" w:hanging="180"/>
      </w:pPr>
    </w:lvl>
    <w:lvl w:ilvl="6" w:tplc="53657997" w:tentative="1">
      <w:start w:val="1"/>
      <w:numFmt w:val="decimal"/>
      <w:lvlText w:val="%7."/>
      <w:lvlJc w:val="left"/>
      <w:pPr>
        <w:ind w:left="5040" w:hanging="360"/>
      </w:pPr>
    </w:lvl>
    <w:lvl w:ilvl="7" w:tplc="53657997" w:tentative="1">
      <w:start w:val="1"/>
      <w:numFmt w:val="lowerLetter"/>
      <w:lvlText w:val="%8."/>
      <w:lvlJc w:val="left"/>
      <w:pPr>
        <w:ind w:left="5760" w:hanging="360"/>
      </w:pPr>
    </w:lvl>
    <w:lvl w:ilvl="8" w:tplc="53657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5">
    <w:multiLevelType w:val="hybridMultilevel"/>
    <w:lvl w:ilvl="0" w:tplc="42016131">
      <w:start w:val="1"/>
      <w:numFmt w:val="decimal"/>
      <w:lvlText w:val="%1."/>
      <w:lvlJc w:val="left"/>
      <w:pPr>
        <w:ind w:left="720" w:hanging="360"/>
      </w:pPr>
    </w:lvl>
    <w:lvl w:ilvl="1" w:tplc="42016131" w:tentative="1">
      <w:start w:val="1"/>
      <w:numFmt w:val="lowerLetter"/>
      <w:lvlText w:val="%2."/>
      <w:lvlJc w:val="left"/>
      <w:pPr>
        <w:ind w:left="1440" w:hanging="360"/>
      </w:pPr>
    </w:lvl>
    <w:lvl w:ilvl="2" w:tplc="42016131" w:tentative="1">
      <w:start w:val="1"/>
      <w:numFmt w:val="lowerRoman"/>
      <w:lvlText w:val="%3."/>
      <w:lvlJc w:val="right"/>
      <w:pPr>
        <w:ind w:left="2160" w:hanging="180"/>
      </w:pPr>
    </w:lvl>
    <w:lvl w:ilvl="3" w:tplc="42016131" w:tentative="1">
      <w:start w:val="1"/>
      <w:numFmt w:val="decimal"/>
      <w:lvlText w:val="%4."/>
      <w:lvlJc w:val="left"/>
      <w:pPr>
        <w:ind w:left="2880" w:hanging="360"/>
      </w:pPr>
    </w:lvl>
    <w:lvl w:ilvl="4" w:tplc="42016131" w:tentative="1">
      <w:start w:val="1"/>
      <w:numFmt w:val="lowerLetter"/>
      <w:lvlText w:val="%5."/>
      <w:lvlJc w:val="left"/>
      <w:pPr>
        <w:ind w:left="3600" w:hanging="360"/>
      </w:pPr>
    </w:lvl>
    <w:lvl w:ilvl="5" w:tplc="42016131" w:tentative="1">
      <w:start w:val="1"/>
      <w:numFmt w:val="lowerRoman"/>
      <w:lvlText w:val="%6."/>
      <w:lvlJc w:val="right"/>
      <w:pPr>
        <w:ind w:left="4320" w:hanging="180"/>
      </w:pPr>
    </w:lvl>
    <w:lvl w:ilvl="6" w:tplc="42016131" w:tentative="1">
      <w:start w:val="1"/>
      <w:numFmt w:val="decimal"/>
      <w:lvlText w:val="%7."/>
      <w:lvlJc w:val="left"/>
      <w:pPr>
        <w:ind w:left="5040" w:hanging="360"/>
      </w:pPr>
    </w:lvl>
    <w:lvl w:ilvl="7" w:tplc="42016131" w:tentative="1">
      <w:start w:val="1"/>
      <w:numFmt w:val="lowerLetter"/>
      <w:lvlText w:val="%8."/>
      <w:lvlJc w:val="left"/>
      <w:pPr>
        <w:ind w:left="5760" w:hanging="360"/>
      </w:pPr>
    </w:lvl>
    <w:lvl w:ilvl="8" w:tplc="42016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4">
    <w:multiLevelType w:val="hybridMultilevel"/>
    <w:lvl w:ilvl="0" w:tplc="74994182">
      <w:start w:val="1"/>
      <w:numFmt w:val="decimal"/>
      <w:lvlText w:val="%1."/>
      <w:lvlJc w:val="left"/>
      <w:pPr>
        <w:ind w:left="720" w:hanging="360"/>
      </w:pPr>
    </w:lvl>
    <w:lvl w:ilvl="1" w:tplc="74994182" w:tentative="1">
      <w:start w:val="1"/>
      <w:numFmt w:val="lowerLetter"/>
      <w:lvlText w:val="%2."/>
      <w:lvlJc w:val="left"/>
      <w:pPr>
        <w:ind w:left="1440" w:hanging="360"/>
      </w:pPr>
    </w:lvl>
    <w:lvl w:ilvl="2" w:tplc="74994182" w:tentative="1">
      <w:start w:val="1"/>
      <w:numFmt w:val="lowerRoman"/>
      <w:lvlText w:val="%3."/>
      <w:lvlJc w:val="right"/>
      <w:pPr>
        <w:ind w:left="2160" w:hanging="180"/>
      </w:pPr>
    </w:lvl>
    <w:lvl w:ilvl="3" w:tplc="74994182" w:tentative="1">
      <w:start w:val="1"/>
      <w:numFmt w:val="decimal"/>
      <w:lvlText w:val="%4."/>
      <w:lvlJc w:val="left"/>
      <w:pPr>
        <w:ind w:left="2880" w:hanging="360"/>
      </w:pPr>
    </w:lvl>
    <w:lvl w:ilvl="4" w:tplc="74994182" w:tentative="1">
      <w:start w:val="1"/>
      <w:numFmt w:val="lowerLetter"/>
      <w:lvlText w:val="%5."/>
      <w:lvlJc w:val="left"/>
      <w:pPr>
        <w:ind w:left="3600" w:hanging="360"/>
      </w:pPr>
    </w:lvl>
    <w:lvl w:ilvl="5" w:tplc="74994182" w:tentative="1">
      <w:start w:val="1"/>
      <w:numFmt w:val="lowerRoman"/>
      <w:lvlText w:val="%6."/>
      <w:lvlJc w:val="right"/>
      <w:pPr>
        <w:ind w:left="4320" w:hanging="180"/>
      </w:pPr>
    </w:lvl>
    <w:lvl w:ilvl="6" w:tplc="74994182" w:tentative="1">
      <w:start w:val="1"/>
      <w:numFmt w:val="decimal"/>
      <w:lvlText w:val="%7."/>
      <w:lvlJc w:val="left"/>
      <w:pPr>
        <w:ind w:left="5040" w:hanging="360"/>
      </w:pPr>
    </w:lvl>
    <w:lvl w:ilvl="7" w:tplc="74994182" w:tentative="1">
      <w:start w:val="1"/>
      <w:numFmt w:val="lowerLetter"/>
      <w:lvlText w:val="%8."/>
      <w:lvlJc w:val="left"/>
      <w:pPr>
        <w:ind w:left="5760" w:hanging="360"/>
      </w:pPr>
    </w:lvl>
    <w:lvl w:ilvl="8" w:tplc="74994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3">
    <w:multiLevelType w:val="hybridMultilevel"/>
    <w:lvl w:ilvl="0" w:tplc="80944321">
      <w:start w:val="1"/>
      <w:numFmt w:val="decimal"/>
      <w:lvlText w:val="%1."/>
      <w:lvlJc w:val="left"/>
      <w:pPr>
        <w:ind w:left="720" w:hanging="360"/>
      </w:pPr>
    </w:lvl>
    <w:lvl w:ilvl="1" w:tplc="80944321" w:tentative="1">
      <w:start w:val="1"/>
      <w:numFmt w:val="lowerLetter"/>
      <w:lvlText w:val="%2."/>
      <w:lvlJc w:val="left"/>
      <w:pPr>
        <w:ind w:left="1440" w:hanging="360"/>
      </w:pPr>
    </w:lvl>
    <w:lvl w:ilvl="2" w:tplc="80944321" w:tentative="1">
      <w:start w:val="1"/>
      <w:numFmt w:val="lowerRoman"/>
      <w:lvlText w:val="%3."/>
      <w:lvlJc w:val="right"/>
      <w:pPr>
        <w:ind w:left="2160" w:hanging="180"/>
      </w:pPr>
    </w:lvl>
    <w:lvl w:ilvl="3" w:tplc="80944321" w:tentative="1">
      <w:start w:val="1"/>
      <w:numFmt w:val="decimal"/>
      <w:lvlText w:val="%4."/>
      <w:lvlJc w:val="left"/>
      <w:pPr>
        <w:ind w:left="2880" w:hanging="360"/>
      </w:pPr>
    </w:lvl>
    <w:lvl w:ilvl="4" w:tplc="80944321" w:tentative="1">
      <w:start w:val="1"/>
      <w:numFmt w:val="lowerLetter"/>
      <w:lvlText w:val="%5."/>
      <w:lvlJc w:val="left"/>
      <w:pPr>
        <w:ind w:left="3600" w:hanging="360"/>
      </w:pPr>
    </w:lvl>
    <w:lvl w:ilvl="5" w:tplc="80944321" w:tentative="1">
      <w:start w:val="1"/>
      <w:numFmt w:val="lowerRoman"/>
      <w:lvlText w:val="%6."/>
      <w:lvlJc w:val="right"/>
      <w:pPr>
        <w:ind w:left="4320" w:hanging="180"/>
      </w:pPr>
    </w:lvl>
    <w:lvl w:ilvl="6" w:tplc="80944321" w:tentative="1">
      <w:start w:val="1"/>
      <w:numFmt w:val="decimal"/>
      <w:lvlText w:val="%7."/>
      <w:lvlJc w:val="left"/>
      <w:pPr>
        <w:ind w:left="5040" w:hanging="360"/>
      </w:pPr>
    </w:lvl>
    <w:lvl w:ilvl="7" w:tplc="80944321" w:tentative="1">
      <w:start w:val="1"/>
      <w:numFmt w:val="lowerLetter"/>
      <w:lvlText w:val="%8."/>
      <w:lvlJc w:val="left"/>
      <w:pPr>
        <w:ind w:left="5760" w:hanging="360"/>
      </w:pPr>
    </w:lvl>
    <w:lvl w:ilvl="8" w:tplc="80944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2">
    <w:multiLevelType w:val="hybridMultilevel"/>
    <w:lvl w:ilvl="0" w:tplc="73213801">
      <w:start w:val="1"/>
      <w:numFmt w:val="decimal"/>
      <w:lvlText w:val="%1."/>
      <w:lvlJc w:val="left"/>
      <w:pPr>
        <w:ind w:left="720" w:hanging="360"/>
      </w:pPr>
    </w:lvl>
    <w:lvl w:ilvl="1" w:tplc="73213801" w:tentative="1">
      <w:start w:val="1"/>
      <w:numFmt w:val="lowerLetter"/>
      <w:lvlText w:val="%2."/>
      <w:lvlJc w:val="left"/>
      <w:pPr>
        <w:ind w:left="1440" w:hanging="360"/>
      </w:pPr>
    </w:lvl>
    <w:lvl w:ilvl="2" w:tplc="73213801" w:tentative="1">
      <w:start w:val="1"/>
      <w:numFmt w:val="lowerRoman"/>
      <w:lvlText w:val="%3."/>
      <w:lvlJc w:val="right"/>
      <w:pPr>
        <w:ind w:left="2160" w:hanging="180"/>
      </w:pPr>
    </w:lvl>
    <w:lvl w:ilvl="3" w:tplc="73213801" w:tentative="1">
      <w:start w:val="1"/>
      <w:numFmt w:val="decimal"/>
      <w:lvlText w:val="%4."/>
      <w:lvlJc w:val="left"/>
      <w:pPr>
        <w:ind w:left="2880" w:hanging="360"/>
      </w:pPr>
    </w:lvl>
    <w:lvl w:ilvl="4" w:tplc="73213801" w:tentative="1">
      <w:start w:val="1"/>
      <w:numFmt w:val="lowerLetter"/>
      <w:lvlText w:val="%5."/>
      <w:lvlJc w:val="left"/>
      <w:pPr>
        <w:ind w:left="3600" w:hanging="360"/>
      </w:pPr>
    </w:lvl>
    <w:lvl w:ilvl="5" w:tplc="73213801" w:tentative="1">
      <w:start w:val="1"/>
      <w:numFmt w:val="lowerRoman"/>
      <w:lvlText w:val="%6."/>
      <w:lvlJc w:val="right"/>
      <w:pPr>
        <w:ind w:left="4320" w:hanging="180"/>
      </w:pPr>
    </w:lvl>
    <w:lvl w:ilvl="6" w:tplc="73213801" w:tentative="1">
      <w:start w:val="1"/>
      <w:numFmt w:val="decimal"/>
      <w:lvlText w:val="%7."/>
      <w:lvlJc w:val="left"/>
      <w:pPr>
        <w:ind w:left="5040" w:hanging="360"/>
      </w:pPr>
    </w:lvl>
    <w:lvl w:ilvl="7" w:tplc="73213801" w:tentative="1">
      <w:start w:val="1"/>
      <w:numFmt w:val="lowerLetter"/>
      <w:lvlText w:val="%8."/>
      <w:lvlJc w:val="left"/>
      <w:pPr>
        <w:ind w:left="5760" w:hanging="360"/>
      </w:pPr>
    </w:lvl>
    <w:lvl w:ilvl="8" w:tplc="73213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1">
    <w:multiLevelType w:val="hybridMultilevel"/>
    <w:lvl w:ilvl="0" w:tplc="62203718">
      <w:start w:val="1"/>
      <w:numFmt w:val="decimal"/>
      <w:lvlText w:val="%1."/>
      <w:lvlJc w:val="left"/>
      <w:pPr>
        <w:ind w:left="720" w:hanging="360"/>
      </w:pPr>
    </w:lvl>
    <w:lvl w:ilvl="1" w:tplc="62203718" w:tentative="1">
      <w:start w:val="1"/>
      <w:numFmt w:val="lowerLetter"/>
      <w:lvlText w:val="%2."/>
      <w:lvlJc w:val="left"/>
      <w:pPr>
        <w:ind w:left="1440" w:hanging="360"/>
      </w:pPr>
    </w:lvl>
    <w:lvl w:ilvl="2" w:tplc="62203718" w:tentative="1">
      <w:start w:val="1"/>
      <w:numFmt w:val="lowerRoman"/>
      <w:lvlText w:val="%3."/>
      <w:lvlJc w:val="right"/>
      <w:pPr>
        <w:ind w:left="2160" w:hanging="180"/>
      </w:pPr>
    </w:lvl>
    <w:lvl w:ilvl="3" w:tplc="62203718" w:tentative="1">
      <w:start w:val="1"/>
      <w:numFmt w:val="decimal"/>
      <w:lvlText w:val="%4."/>
      <w:lvlJc w:val="left"/>
      <w:pPr>
        <w:ind w:left="2880" w:hanging="360"/>
      </w:pPr>
    </w:lvl>
    <w:lvl w:ilvl="4" w:tplc="62203718" w:tentative="1">
      <w:start w:val="1"/>
      <w:numFmt w:val="lowerLetter"/>
      <w:lvlText w:val="%5."/>
      <w:lvlJc w:val="left"/>
      <w:pPr>
        <w:ind w:left="3600" w:hanging="360"/>
      </w:pPr>
    </w:lvl>
    <w:lvl w:ilvl="5" w:tplc="62203718" w:tentative="1">
      <w:start w:val="1"/>
      <w:numFmt w:val="lowerRoman"/>
      <w:lvlText w:val="%6."/>
      <w:lvlJc w:val="right"/>
      <w:pPr>
        <w:ind w:left="4320" w:hanging="180"/>
      </w:pPr>
    </w:lvl>
    <w:lvl w:ilvl="6" w:tplc="62203718" w:tentative="1">
      <w:start w:val="1"/>
      <w:numFmt w:val="decimal"/>
      <w:lvlText w:val="%7."/>
      <w:lvlJc w:val="left"/>
      <w:pPr>
        <w:ind w:left="5040" w:hanging="360"/>
      </w:pPr>
    </w:lvl>
    <w:lvl w:ilvl="7" w:tplc="62203718" w:tentative="1">
      <w:start w:val="1"/>
      <w:numFmt w:val="lowerLetter"/>
      <w:lvlText w:val="%8."/>
      <w:lvlJc w:val="left"/>
      <w:pPr>
        <w:ind w:left="5760" w:hanging="360"/>
      </w:pPr>
    </w:lvl>
    <w:lvl w:ilvl="8" w:tplc="62203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0">
    <w:multiLevelType w:val="hybridMultilevel"/>
    <w:lvl w:ilvl="0" w:tplc="50936859">
      <w:start w:val="1"/>
      <w:numFmt w:val="decimal"/>
      <w:lvlText w:val="%1."/>
      <w:lvlJc w:val="left"/>
      <w:pPr>
        <w:ind w:left="720" w:hanging="360"/>
      </w:pPr>
    </w:lvl>
    <w:lvl w:ilvl="1" w:tplc="50936859" w:tentative="1">
      <w:start w:val="1"/>
      <w:numFmt w:val="lowerLetter"/>
      <w:lvlText w:val="%2."/>
      <w:lvlJc w:val="left"/>
      <w:pPr>
        <w:ind w:left="1440" w:hanging="360"/>
      </w:pPr>
    </w:lvl>
    <w:lvl w:ilvl="2" w:tplc="50936859" w:tentative="1">
      <w:start w:val="1"/>
      <w:numFmt w:val="lowerRoman"/>
      <w:lvlText w:val="%3."/>
      <w:lvlJc w:val="right"/>
      <w:pPr>
        <w:ind w:left="2160" w:hanging="180"/>
      </w:pPr>
    </w:lvl>
    <w:lvl w:ilvl="3" w:tplc="50936859" w:tentative="1">
      <w:start w:val="1"/>
      <w:numFmt w:val="decimal"/>
      <w:lvlText w:val="%4."/>
      <w:lvlJc w:val="left"/>
      <w:pPr>
        <w:ind w:left="2880" w:hanging="360"/>
      </w:pPr>
    </w:lvl>
    <w:lvl w:ilvl="4" w:tplc="50936859" w:tentative="1">
      <w:start w:val="1"/>
      <w:numFmt w:val="lowerLetter"/>
      <w:lvlText w:val="%5."/>
      <w:lvlJc w:val="left"/>
      <w:pPr>
        <w:ind w:left="3600" w:hanging="360"/>
      </w:pPr>
    </w:lvl>
    <w:lvl w:ilvl="5" w:tplc="50936859" w:tentative="1">
      <w:start w:val="1"/>
      <w:numFmt w:val="lowerRoman"/>
      <w:lvlText w:val="%6."/>
      <w:lvlJc w:val="right"/>
      <w:pPr>
        <w:ind w:left="4320" w:hanging="180"/>
      </w:pPr>
    </w:lvl>
    <w:lvl w:ilvl="6" w:tplc="50936859" w:tentative="1">
      <w:start w:val="1"/>
      <w:numFmt w:val="decimal"/>
      <w:lvlText w:val="%7."/>
      <w:lvlJc w:val="left"/>
      <w:pPr>
        <w:ind w:left="5040" w:hanging="360"/>
      </w:pPr>
    </w:lvl>
    <w:lvl w:ilvl="7" w:tplc="50936859" w:tentative="1">
      <w:start w:val="1"/>
      <w:numFmt w:val="lowerLetter"/>
      <w:lvlText w:val="%8."/>
      <w:lvlJc w:val="left"/>
      <w:pPr>
        <w:ind w:left="5760" w:hanging="360"/>
      </w:pPr>
    </w:lvl>
    <w:lvl w:ilvl="8" w:tplc="50936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9">
    <w:multiLevelType w:val="hybridMultilevel"/>
    <w:lvl w:ilvl="0" w:tplc="76937106">
      <w:start w:val="1"/>
      <w:numFmt w:val="decimal"/>
      <w:lvlText w:val="%1."/>
      <w:lvlJc w:val="left"/>
      <w:pPr>
        <w:ind w:left="720" w:hanging="360"/>
      </w:pPr>
    </w:lvl>
    <w:lvl w:ilvl="1" w:tplc="76937106" w:tentative="1">
      <w:start w:val="1"/>
      <w:numFmt w:val="lowerLetter"/>
      <w:lvlText w:val="%2."/>
      <w:lvlJc w:val="left"/>
      <w:pPr>
        <w:ind w:left="1440" w:hanging="360"/>
      </w:pPr>
    </w:lvl>
    <w:lvl w:ilvl="2" w:tplc="76937106" w:tentative="1">
      <w:start w:val="1"/>
      <w:numFmt w:val="lowerRoman"/>
      <w:lvlText w:val="%3."/>
      <w:lvlJc w:val="right"/>
      <w:pPr>
        <w:ind w:left="2160" w:hanging="180"/>
      </w:pPr>
    </w:lvl>
    <w:lvl w:ilvl="3" w:tplc="76937106" w:tentative="1">
      <w:start w:val="1"/>
      <w:numFmt w:val="decimal"/>
      <w:lvlText w:val="%4."/>
      <w:lvlJc w:val="left"/>
      <w:pPr>
        <w:ind w:left="2880" w:hanging="360"/>
      </w:pPr>
    </w:lvl>
    <w:lvl w:ilvl="4" w:tplc="76937106" w:tentative="1">
      <w:start w:val="1"/>
      <w:numFmt w:val="lowerLetter"/>
      <w:lvlText w:val="%5."/>
      <w:lvlJc w:val="left"/>
      <w:pPr>
        <w:ind w:left="3600" w:hanging="360"/>
      </w:pPr>
    </w:lvl>
    <w:lvl w:ilvl="5" w:tplc="76937106" w:tentative="1">
      <w:start w:val="1"/>
      <w:numFmt w:val="lowerRoman"/>
      <w:lvlText w:val="%6."/>
      <w:lvlJc w:val="right"/>
      <w:pPr>
        <w:ind w:left="4320" w:hanging="180"/>
      </w:pPr>
    </w:lvl>
    <w:lvl w:ilvl="6" w:tplc="76937106" w:tentative="1">
      <w:start w:val="1"/>
      <w:numFmt w:val="decimal"/>
      <w:lvlText w:val="%7."/>
      <w:lvlJc w:val="left"/>
      <w:pPr>
        <w:ind w:left="5040" w:hanging="360"/>
      </w:pPr>
    </w:lvl>
    <w:lvl w:ilvl="7" w:tplc="76937106" w:tentative="1">
      <w:start w:val="1"/>
      <w:numFmt w:val="lowerLetter"/>
      <w:lvlText w:val="%8."/>
      <w:lvlJc w:val="left"/>
      <w:pPr>
        <w:ind w:left="5760" w:hanging="360"/>
      </w:pPr>
    </w:lvl>
    <w:lvl w:ilvl="8" w:tplc="76937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8">
    <w:multiLevelType w:val="hybridMultilevel"/>
    <w:lvl w:ilvl="0" w:tplc="83131589">
      <w:start w:val="1"/>
      <w:numFmt w:val="decimal"/>
      <w:lvlText w:val="%1."/>
      <w:lvlJc w:val="left"/>
      <w:pPr>
        <w:ind w:left="720" w:hanging="360"/>
      </w:pPr>
    </w:lvl>
    <w:lvl w:ilvl="1" w:tplc="83131589" w:tentative="1">
      <w:start w:val="1"/>
      <w:numFmt w:val="lowerLetter"/>
      <w:lvlText w:val="%2."/>
      <w:lvlJc w:val="left"/>
      <w:pPr>
        <w:ind w:left="1440" w:hanging="360"/>
      </w:pPr>
    </w:lvl>
    <w:lvl w:ilvl="2" w:tplc="83131589" w:tentative="1">
      <w:start w:val="1"/>
      <w:numFmt w:val="lowerRoman"/>
      <w:lvlText w:val="%3."/>
      <w:lvlJc w:val="right"/>
      <w:pPr>
        <w:ind w:left="2160" w:hanging="180"/>
      </w:pPr>
    </w:lvl>
    <w:lvl w:ilvl="3" w:tplc="83131589" w:tentative="1">
      <w:start w:val="1"/>
      <w:numFmt w:val="decimal"/>
      <w:lvlText w:val="%4."/>
      <w:lvlJc w:val="left"/>
      <w:pPr>
        <w:ind w:left="2880" w:hanging="360"/>
      </w:pPr>
    </w:lvl>
    <w:lvl w:ilvl="4" w:tplc="83131589" w:tentative="1">
      <w:start w:val="1"/>
      <w:numFmt w:val="lowerLetter"/>
      <w:lvlText w:val="%5."/>
      <w:lvlJc w:val="left"/>
      <w:pPr>
        <w:ind w:left="3600" w:hanging="360"/>
      </w:pPr>
    </w:lvl>
    <w:lvl w:ilvl="5" w:tplc="83131589" w:tentative="1">
      <w:start w:val="1"/>
      <w:numFmt w:val="lowerRoman"/>
      <w:lvlText w:val="%6."/>
      <w:lvlJc w:val="right"/>
      <w:pPr>
        <w:ind w:left="4320" w:hanging="180"/>
      </w:pPr>
    </w:lvl>
    <w:lvl w:ilvl="6" w:tplc="83131589" w:tentative="1">
      <w:start w:val="1"/>
      <w:numFmt w:val="decimal"/>
      <w:lvlText w:val="%7."/>
      <w:lvlJc w:val="left"/>
      <w:pPr>
        <w:ind w:left="5040" w:hanging="360"/>
      </w:pPr>
    </w:lvl>
    <w:lvl w:ilvl="7" w:tplc="83131589" w:tentative="1">
      <w:start w:val="1"/>
      <w:numFmt w:val="lowerLetter"/>
      <w:lvlText w:val="%8."/>
      <w:lvlJc w:val="left"/>
      <w:pPr>
        <w:ind w:left="5760" w:hanging="360"/>
      </w:pPr>
    </w:lvl>
    <w:lvl w:ilvl="8" w:tplc="83131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7">
    <w:multiLevelType w:val="hybridMultilevel"/>
    <w:lvl w:ilvl="0" w:tplc="54196250">
      <w:start w:val="1"/>
      <w:numFmt w:val="decimal"/>
      <w:lvlText w:val="%1."/>
      <w:lvlJc w:val="left"/>
      <w:pPr>
        <w:ind w:left="720" w:hanging="360"/>
      </w:pPr>
    </w:lvl>
    <w:lvl w:ilvl="1" w:tplc="54196250" w:tentative="1">
      <w:start w:val="1"/>
      <w:numFmt w:val="lowerLetter"/>
      <w:lvlText w:val="%2."/>
      <w:lvlJc w:val="left"/>
      <w:pPr>
        <w:ind w:left="1440" w:hanging="360"/>
      </w:pPr>
    </w:lvl>
    <w:lvl w:ilvl="2" w:tplc="54196250" w:tentative="1">
      <w:start w:val="1"/>
      <w:numFmt w:val="lowerRoman"/>
      <w:lvlText w:val="%3."/>
      <w:lvlJc w:val="right"/>
      <w:pPr>
        <w:ind w:left="2160" w:hanging="180"/>
      </w:pPr>
    </w:lvl>
    <w:lvl w:ilvl="3" w:tplc="54196250" w:tentative="1">
      <w:start w:val="1"/>
      <w:numFmt w:val="decimal"/>
      <w:lvlText w:val="%4."/>
      <w:lvlJc w:val="left"/>
      <w:pPr>
        <w:ind w:left="2880" w:hanging="360"/>
      </w:pPr>
    </w:lvl>
    <w:lvl w:ilvl="4" w:tplc="54196250" w:tentative="1">
      <w:start w:val="1"/>
      <w:numFmt w:val="lowerLetter"/>
      <w:lvlText w:val="%5."/>
      <w:lvlJc w:val="left"/>
      <w:pPr>
        <w:ind w:left="3600" w:hanging="360"/>
      </w:pPr>
    </w:lvl>
    <w:lvl w:ilvl="5" w:tplc="54196250" w:tentative="1">
      <w:start w:val="1"/>
      <w:numFmt w:val="lowerRoman"/>
      <w:lvlText w:val="%6."/>
      <w:lvlJc w:val="right"/>
      <w:pPr>
        <w:ind w:left="4320" w:hanging="180"/>
      </w:pPr>
    </w:lvl>
    <w:lvl w:ilvl="6" w:tplc="54196250" w:tentative="1">
      <w:start w:val="1"/>
      <w:numFmt w:val="decimal"/>
      <w:lvlText w:val="%7."/>
      <w:lvlJc w:val="left"/>
      <w:pPr>
        <w:ind w:left="5040" w:hanging="360"/>
      </w:pPr>
    </w:lvl>
    <w:lvl w:ilvl="7" w:tplc="54196250" w:tentative="1">
      <w:start w:val="1"/>
      <w:numFmt w:val="lowerLetter"/>
      <w:lvlText w:val="%8."/>
      <w:lvlJc w:val="left"/>
      <w:pPr>
        <w:ind w:left="5760" w:hanging="360"/>
      </w:pPr>
    </w:lvl>
    <w:lvl w:ilvl="8" w:tplc="54196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6">
    <w:multiLevelType w:val="hybridMultilevel"/>
    <w:lvl w:ilvl="0" w:tplc="96318961">
      <w:start w:val="1"/>
      <w:numFmt w:val="decimal"/>
      <w:lvlText w:val="%1."/>
      <w:lvlJc w:val="left"/>
      <w:pPr>
        <w:ind w:left="720" w:hanging="360"/>
      </w:pPr>
    </w:lvl>
    <w:lvl w:ilvl="1" w:tplc="96318961" w:tentative="1">
      <w:start w:val="1"/>
      <w:numFmt w:val="lowerLetter"/>
      <w:lvlText w:val="%2."/>
      <w:lvlJc w:val="left"/>
      <w:pPr>
        <w:ind w:left="1440" w:hanging="360"/>
      </w:pPr>
    </w:lvl>
    <w:lvl w:ilvl="2" w:tplc="96318961" w:tentative="1">
      <w:start w:val="1"/>
      <w:numFmt w:val="lowerRoman"/>
      <w:lvlText w:val="%3."/>
      <w:lvlJc w:val="right"/>
      <w:pPr>
        <w:ind w:left="2160" w:hanging="180"/>
      </w:pPr>
    </w:lvl>
    <w:lvl w:ilvl="3" w:tplc="96318961" w:tentative="1">
      <w:start w:val="1"/>
      <w:numFmt w:val="decimal"/>
      <w:lvlText w:val="%4."/>
      <w:lvlJc w:val="left"/>
      <w:pPr>
        <w:ind w:left="2880" w:hanging="360"/>
      </w:pPr>
    </w:lvl>
    <w:lvl w:ilvl="4" w:tplc="96318961" w:tentative="1">
      <w:start w:val="1"/>
      <w:numFmt w:val="lowerLetter"/>
      <w:lvlText w:val="%5."/>
      <w:lvlJc w:val="left"/>
      <w:pPr>
        <w:ind w:left="3600" w:hanging="360"/>
      </w:pPr>
    </w:lvl>
    <w:lvl w:ilvl="5" w:tplc="96318961" w:tentative="1">
      <w:start w:val="1"/>
      <w:numFmt w:val="lowerRoman"/>
      <w:lvlText w:val="%6."/>
      <w:lvlJc w:val="right"/>
      <w:pPr>
        <w:ind w:left="4320" w:hanging="180"/>
      </w:pPr>
    </w:lvl>
    <w:lvl w:ilvl="6" w:tplc="96318961" w:tentative="1">
      <w:start w:val="1"/>
      <w:numFmt w:val="decimal"/>
      <w:lvlText w:val="%7."/>
      <w:lvlJc w:val="left"/>
      <w:pPr>
        <w:ind w:left="5040" w:hanging="360"/>
      </w:pPr>
    </w:lvl>
    <w:lvl w:ilvl="7" w:tplc="96318961" w:tentative="1">
      <w:start w:val="1"/>
      <w:numFmt w:val="lowerLetter"/>
      <w:lvlText w:val="%8."/>
      <w:lvlJc w:val="left"/>
      <w:pPr>
        <w:ind w:left="5760" w:hanging="360"/>
      </w:pPr>
    </w:lvl>
    <w:lvl w:ilvl="8" w:tplc="96318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5">
    <w:multiLevelType w:val="hybridMultilevel"/>
    <w:lvl w:ilvl="0" w:tplc="26036336">
      <w:start w:val="1"/>
      <w:numFmt w:val="decimal"/>
      <w:lvlText w:val="%1."/>
      <w:lvlJc w:val="left"/>
      <w:pPr>
        <w:ind w:left="720" w:hanging="360"/>
      </w:pPr>
    </w:lvl>
    <w:lvl w:ilvl="1" w:tplc="26036336" w:tentative="1">
      <w:start w:val="1"/>
      <w:numFmt w:val="lowerLetter"/>
      <w:lvlText w:val="%2."/>
      <w:lvlJc w:val="left"/>
      <w:pPr>
        <w:ind w:left="1440" w:hanging="360"/>
      </w:pPr>
    </w:lvl>
    <w:lvl w:ilvl="2" w:tplc="26036336" w:tentative="1">
      <w:start w:val="1"/>
      <w:numFmt w:val="lowerRoman"/>
      <w:lvlText w:val="%3."/>
      <w:lvlJc w:val="right"/>
      <w:pPr>
        <w:ind w:left="2160" w:hanging="180"/>
      </w:pPr>
    </w:lvl>
    <w:lvl w:ilvl="3" w:tplc="26036336" w:tentative="1">
      <w:start w:val="1"/>
      <w:numFmt w:val="decimal"/>
      <w:lvlText w:val="%4."/>
      <w:lvlJc w:val="left"/>
      <w:pPr>
        <w:ind w:left="2880" w:hanging="360"/>
      </w:pPr>
    </w:lvl>
    <w:lvl w:ilvl="4" w:tplc="26036336" w:tentative="1">
      <w:start w:val="1"/>
      <w:numFmt w:val="lowerLetter"/>
      <w:lvlText w:val="%5."/>
      <w:lvlJc w:val="left"/>
      <w:pPr>
        <w:ind w:left="3600" w:hanging="360"/>
      </w:pPr>
    </w:lvl>
    <w:lvl w:ilvl="5" w:tplc="26036336" w:tentative="1">
      <w:start w:val="1"/>
      <w:numFmt w:val="lowerRoman"/>
      <w:lvlText w:val="%6."/>
      <w:lvlJc w:val="right"/>
      <w:pPr>
        <w:ind w:left="4320" w:hanging="180"/>
      </w:pPr>
    </w:lvl>
    <w:lvl w:ilvl="6" w:tplc="26036336" w:tentative="1">
      <w:start w:val="1"/>
      <w:numFmt w:val="decimal"/>
      <w:lvlText w:val="%7."/>
      <w:lvlJc w:val="left"/>
      <w:pPr>
        <w:ind w:left="5040" w:hanging="360"/>
      </w:pPr>
    </w:lvl>
    <w:lvl w:ilvl="7" w:tplc="26036336" w:tentative="1">
      <w:start w:val="1"/>
      <w:numFmt w:val="lowerLetter"/>
      <w:lvlText w:val="%8."/>
      <w:lvlJc w:val="left"/>
      <w:pPr>
        <w:ind w:left="5760" w:hanging="360"/>
      </w:pPr>
    </w:lvl>
    <w:lvl w:ilvl="8" w:tplc="26036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4">
    <w:multiLevelType w:val="hybridMultilevel"/>
    <w:lvl w:ilvl="0" w:tplc="74421045">
      <w:start w:val="1"/>
      <w:numFmt w:val="decimal"/>
      <w:lvlText w:val="%1."/>
      <w:lvlJc w:val="left"/>
      <w:pPr>
        <w:ind w:left="720" w:hanging="360"/>
      </w:pPr>
    </w:lvl>
    <w:lvl w:ilvl="1" w:tplc="74421045" w:tentative="1">
      <w:start w:val="1"/>
      <w:numFmt w:val="lowerLetter"/>
      <w:lvlText w:val="%2."/>
      <w:lvlJc w:val="left"/>
      <w:pPr>
        <w:ind w:left="1440" w:hanging="360"/>
      </w:pPr>
    </w:lvl>
    <w:lvl w:ilvl="2" w:tplc="74421045" w:tentative="1">
      <w:start w:val="1"/>
      <w:numFmt w:val="lowerRoman"/>
      <w:lvlText w:val="%3."/>
      <w:lvlJc w:val="right"/>
      <w:pPr>
        <w:ind w:left="2160" w:hanging="180"/>
      </w:pPr>
    </w:lvl>
    <w:lvl w:ilvl="3" w:tplc="74421045" w:tentative="1">
      <w:start w:val="1"/>
      <w:numFmt w:val="decimal"/>
      <w:lvlText w:val="%4."/>
      <w:lvlJc w:val="left"/>
      <w:pPr>
        <w:ind w:left="2880" w:hanging="360"/>
      </w:pPr>
    </w:lvl>
    <w:lvl w:ilvl="4" w:tplc="74421045" w:tentative="1">
      <w:start w:val="1"/>
      <w:numFmt w:val="lowerLetter"/>
      <w:lvlText w:val="%5."/>
      <w:lvlJc w:val="left"/>
      <w:pPr>
        <w:ind w:left="3600" w:hanging="360"/>
      </w:pPr>
    </w:lvl>
    <w:lvl w:ilvl="5" w:tplc="74421045" w:tentative="1">
      <w:start w:val="1"/>
      <w:numFmt w:val="lowerRoman"/>
      <w:lvlText w:val="%6."/>
      <w:lvlJc w:val="right"/>
      <w:pPr>
        <w:ind w:left="4320" w:hanging="180"/>
      </w:pPr>
    </w:lvl>
    <w:lvl w:ilvl="6" w:tplc="74421045" w:tentative="1">
      <w:start w:val="1"/>
      <w:numFmt w:val="decimal"/>
      <w:lvlText w:val="%7."/>
      <w:lvlJc w:val="left"/>
      <w:pPr>
        <w:ind w:left="5040" w:hanging="360"/>
      </w:pPr>
    </w:lvl>
    <w:lvl w:ilvl="7" w:tplc="74421045" w:tentative="1">
      <w:start w:val="1"/>
      <w:numFmt w:val="lowerLetter"/>
      <w:lvlText w:val="%8."/>
      <w:lvlJc w:val="left"/>
      <w:pPr>
        <w:ind w:left="5760" w:hanging="360"/>
      </w:pPr>
    </w:lvl>
    <w:lvl w:ilvl="8" w:tplc="74421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3">
    <w:multiLevelType w:val="hybridMultilevel"/>
    <w:lvl w:ilvl="0" w:tplc="85338687">
      <w:start w:val="1"/>
      <w:numFmt w:val="decimal"/>
      <w:lvlText w:val="%1."/>
      <w:lvlJc w:val="left"/>
      <w:pPr>
        <w:ind w:left="720" w:hanging="360"/>
      </w:pPr>
    </w:lvl>
    <w:lvl w:ilvl="1" w:tplc="85338687" w:tentative="1">
      <w:start w:val="1"/>
      <w:numFmt w:val="lowerLetter"/>
      <w:lvlText w:val="%2."/>
      <w:lvlJc w:val="left"/>
      <w:pPr>
        <w:ind w:left="1440" w:hanging="360"/>
      </w:pPr>
    </w:lvl>
    <w:lvl w:ilvl="2" w:tplc="85338687" w:tentative="1">
      <w:start w:val="1"/>
      <w:numFmt w:val="lowerRoman"/>
      <w:lvlText w:val="%3."/>
      <w:lvlJc w:val="right"/>
      <w:pPr>
        <w:ind w:left="2160" w:hanging="180"/>
      </w:pPr>
    </w:lvl>
    <w:lvl w:ilvl="3" w:tplc="85338687" w:tentative="1">
      <w:start w:val="1"/>
      <w:numFmt w:val="decimal"/>
      <w:lvlText w:val="%4."/>
      <w:lvlJc w:val="left"/>
      <w:pPr>
        <w:ind w:left="2880" w:hanging="360"/>
      </w:pPr>
    </w:lvl>
    <w:lvl w:ilvl="4" w:tplc="85338687" w:tentative="1">
      <w:start w:val="1"/>
      <w:numFmt w:val="lowerLetter"/>
      <w:lvlText w:val="%5."/>
      <w:lvlJc w:val="left"/>
      <w:pPr>
        <w:ind w:left="3600" w:hanging="360"/>
      </w:pPr>
    </w:lvl>
    <w:lvl w:ilvl="5" w:tplc="85338687" w:tentative="1">
      <w:start w:val="1"/>
      <w:numFmt w:val="lowerRoman"/>
      <w:lvlText w:val="%6."/>
      <w:lvlJc w:val="right"/>
      <w:pPr>
        <w:ind w:left="4320" w:hanging="180"/>
      </w:pPr>
    </w:lvl>
    <w:lvl w:ilvl="6" w:tplc="85338687" w:tentative="1">
      <w:start w:val="1"/>
      <w:numFmt w:val="decimal"/>
      <w:lvlText w:val="%7."/>
      <w:lvlJc w:val="left"/>
      <w:pPr>
        <w:ind w:left="5040" w:hanging="360"/>
      </w:pPr>
    </w:lvl>
    <w:lvl w:ilvl="7" w:tplc="85338687" w:tentative="1">
      <w:start w:val="1"/>
      <w:numFmt w:val="lowerLetter"/>
      <w:lvlText w:val="%8."/>
      <w:lvlJc w:val="left"/>
      <w:pPr>
        <w:ind w:left="5760" w:hanging="360"/>
      </w:pPr>
    </w:lvl>
    <w:lvl w:ilvl="8" w:tplc="85338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2">
    <w:multiLevelType w:val="hybridMultilevel"/>
    <w:lvl w:ilvl="0" w:tplc="16196558">
      <w:start w:val="1"/>
      <w:numFmt w:val="decimal"/>
      <w:lvlText w:val="%1."/>
      <w:lvlJc w:val="left"/>
      <w:pPr>
        <w:ind w:left="720" w:hanging="360"/>
      </w:pPr>
    </w:lvl>
    <w:lvl w:ilvl="1" w:tplc="16196558" w:tentative="1">
      <w:start w:val="1"/>
      <w:numFmt w:val="lowerLetter"/>
      <w:lvlText w:val="%2."/>
      <w:lvlJc w:val="left"/>
      <w:pPr>
        <w:ind w:left="1440" w:hanging="360"/>
      </w:pPr>
    </w:lvl>
    <w:lvl w:ilvl="2" w:tplc="16196558" w:tentative="1">
      <w:start w:val="1"/>
      <w:numFmt w:val="lowerRoman"/>
      <w:lvlText w:val="%3."/>
      <w:lvlJc w:val="right"/>
      <w:pPr>
        <w:ind w:left="2160" w:hanging="180"/>
      </w:pPr>
    </w:lvl>
    <w:lvl w:ilvl="3" w:tplc="16196558" w:tentative="1">
      <w:start w:val="1"/>
      <w:numFmt w:val="decimal"/>
      <w:lvlText w:val="%4."/>
      <w:lvlJc w:val="left"/>
      <w:pPr>
        <w:ind w:left="2880" w:hanging="360"/>
      </w:pPr>
    </w:lvl>
    <w:lvl w:ilvl="4" w:tplc="16196558" w:tentative="1">
      <w:start w:val="1"/>
      <w:numFmt w:val="lowerLetter"/>
      <w:lvlText w:val="%5."/>
      <w:lvlJc w:val="left"/>
      <w:pPr>
        <w:ind w:left="3600" w:hanging="360"/>
      </w:pPr>
    </w:lvl>
    <w:lvl w:ilvl="5" w:tplc="16196558" w:tentative="1">
      <w:start w:val="1"/>
      <w:numFmt w:val="lowerRoman"/>
      <w:lvlText w:val="%6."/>
      <w:lvlJc w:val="right"/>
      <w:pPr>
        <w:ind w:left="4320" w:hanging="180"/>
      </w:pPr>
    </w:lvl>
    <w:lvl w:ilvl="6" w:tplc="16196558" w:tentative="1">
      <w:start w:val="1"/>
      <w:numFmt w:val="decimal"/>
      <w:lvlText w:val="%7."/>
      <w:lvlJc w:val="left"/>
      <w:pPr>
        <w:ind w:left="5040" w:hanging="360"/>
      </w:pPr>
    </w:lvl>
    <w:lvl w:ilvl="7" w:tplc="16196558" w:tentative="1">
      <w:start w:val="1"/>
      <w:numFmt w:val="lowerLetter"/>
      <w:lvlText w:val="%8."/>
      <w:lvlJc w:val="left"/>
      <w:pPr>
        <w:ind w:left="5760" w:hanging="360"/>
      </w:pPr>
    </w:lvl>
    <w:lvl w:ilvl="8" w:tplc="16196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1">
    <w:multiLevelType w:val="hybridMultilevel"/>
    <w:lvl w:ilvl="0" w:tplc="51643372">
      <w:start w:val="1"/>
      <w:numFmt w:val="decimal"/>
      <w:lvlText w:val="%1."/>
      <w:lvlJc w:val="left"/>
      <w:pPr>
        <w:ind w:left="720" w:hanging="360"/>
      </w:pPr>
    </w:lvl>
    <w:lvl w:ilvl="1" w:tplc="51643372" w:tentative="1">
      <w:start w:val="1"/>
      <w:numFmt w:val="lowerLetter"/>
      <w:lvlText w:val="%2."/>
      <w:lvlJc w:val="left"/>
      <w:pPr>
        <w:ind w:left="1440" w:hanging="360"/>
      </w:pPr>
    </w:lvl>
    <w:lvl w:ilvl="2" w:tplc="51643372" w:tentative="1">
      <w:start w:val="1"/>
      <w:numFmt w:val="lowerRoman"/>
      <w:lvlText w:val="%3."/>
      <w:lvlJc w:val="right"/>
      <w:pPr>
        <w:ind w:left="2160" w:hanging="180"/>
      </w:pPr>
    </w:lvl>
    <w:lvl w:ilvl="3" w:tplc="51643372" w:tentative="1">
      <w:start w:val="1"/>
      <w:numFmt w:val="decimal"/>
      <w:lvlText w:val="%4."/>
      <w:lvlJc w:val="left"/>
      <w:pPr>
        <w:ind w:left="2880" w:hanging="360"/>
      </w:pPr>
    </w:lvl>
    <w:lvl w:ilvl="4" w:tplc="51643372" w:tentative="1">
      <w:start w:val="1"/>
      <w:numFmt w:val="lowerLetter"/>
      <w:lvlText w:val="%5."/>
      <w:lvlJc w:val="left"/>
      <w:pPr>
        <w:ind w:left="3600" w:hanging="360"/>
      </w:pPr>
    </w:lvl>
    <w:lvl w:ilvl="5" w:tplc="51643372" w:tentative="1">
      <w:start w:val="1"/>
      <w:numFmt w:val="lowerRoman"/>
      <w:lvlText w:val="%6."/>
      <w:lvlJc w:val="right"/>
      <w:pPr>
        <w:ind w:left="4320" w:hanging="180"/>
      </w:pPr>
    </w:lvl>
    <w:lvl w:ilvl="6" w:tplc="51643372" w:tentative="1">
      <w:start w:val="1"/>
      <w:numFmt w:val="decimal"/>
      <w:lvlText w:val="%7."/>
      <w:lvlJc w:val="left"/>
      <w:pPr>
        <w:ind w:left="5040" w:hanging="360"/>
      </w:pPr>
    </w:lvl>
    <w:lvl w:ilvl="7" w:tplc="51643372" w:tentative="1">
      <w:start w:val="1"/>
      <w:numFmt w:val="lowerLetter"/>
      <w:lvlText w:val="%8."/>
      <w:lvlJc w:val="left"/>
      <w:pPr>
        <w:ind w:left="5760" w:hanging="360"/>
      </w:pPr>
    </w:lvl>
    <w:lvl w:ilvl="8" w:tplc="51643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0">
    <w:multiLevelType w:val="hybridMultilevel"/>
    <w:lvl w:ilvl="0" w:tplc="86285145">
      <w:start w:val="1"/>
      <w:numFmt w:val="decimal"/>
      <w:lvlText w:val="%1."/>
      <w:lvlJc w:val="left"/>
      <w:pPr>
        <w:ind w:left="720" w:hanging="360"/>
      </w:pPr>
    </w:lvl>
    <w:lvl w:ilvl="1" w:tplc="86285145" w:tentative="1">
      <w:start w:val="1"/>
      <w:numFmt w:val="lowerLetter"/>
      <w:lvlText w:val="%2."/>
      <w:lvlJc w:val="left"/>
      <w:pPr>
        <w:ind w:left="1440" w:hanging="360"/>
      </w:pPr>
    </w:lvl>
    <w:lvl w:ilvl="2" w:tplc="86285145" w:tentative="1">
      <w:start w:val="1"/>
      <w:numFmt w:val="lowerRoman"/>
      <w:lvlText w:val="%3."/>
      <w:lvlJc w:val="right"/>
      <w:pPr>
        <w:ind w:left="2160" w:hanging="180"/>
      </w:pPr>
    </w:lvl>
    <w:lvl w:ilvl="3" w:tplc="86285145" w:tentative="1">
      <w:start w:val="1"/>
      <w:numFmt w:val="decimal"/>
      <w:lvlText w:val="%4."/>
      <w:lvlJc w:val="left"/>
      <w:pPr>
        <w:ind w:left="2880" w:hanging="360"/>
      </w:pPr>
    </w:lvl>
    <w:lvl w:ilvl="4" w:tplc="86285145" w:tentative="1">
      <w:start w:val="1"/>
      <w:numFmt w:val="lowerLetter"/>
      <w:lvlText w:val="%5."/>
      <w:lvlJc w:val="left"/>
      <w:pPr>
        <w:ind w:left="3600" w:hanging="360"/>
      </w:pPr>
    </w:lvl>
    <w:lvl w:ilvl="5" w:tplc="86285145" w:tentative="1">
      <w:start w:val="1"/>
      <w:numFmt w:val="lowerRoman"/>
      <w:lvlText w:val="%6."/>
      <w:lvlJc w:val="right"/>
      <w:pPr>
        <w:ind w:left="4320" w:hanging="180"/>
      </w:pPr>
    </w:lvl>
    <w:lvl w:ilvl="6" w:tplc="86285145" w:tentative="1">
      <w:start w:val="1"/>
      <w:numFmt w:val="decimal"/>
      <w:lvlText w:val="%7."/>
      <w:lvlJc w:val="left"/>
      <w:pPr>
        <w:ind w:left="5040" w:hanging="360"/>
      </w:pPr>
    </w:lvl>
    <w:lvl w:ilvl="7" w:tplc="86285145" w:tentative="1">
      <w:start w:val="1"/>
      <w:numFmt w:val="lowerLetter"/>
      <w:lvlText w:val="%8."/>
      <w:lvlJc w:val="left"/>
      <w:pPr>
        <w:ind w:left="5760" w:hanging="360"/>
      </w:pPr>
    </w:lvl>
    <w:lvl w:ilvl="8" w:tplc="86285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9">
    <w:multiLevelType w:val="hybridMultilevel"/>
    <w:lvl w:ilvl="0" w:tplc="16406061">
      <w:start w:val="1"/>
      <w:numFmt w:val="decimal"/>
      <w:lvlText w:val="%1."/>
      <w:lvlJc w:val="left"/>
      <w:pPr>
        <w:ind w:left="720" w:hanging="360"/>
      </w:pPr>
    </w:lvl>
    <w:lvl w:ilvl="1" w:tplc="16406061" w:tentative="1">
      <w:start w:val="1"/>
      <w:numFmt w:val="lowerLetter"/>
      <w:lvlText w:val="%2."/>
      <w:lvlJc w:val="left"/>
      <w:pPr>
        <w:ind w:left="1440" w:hanging="360"/>
      </w:pPr>
    </w:lvl>
    <w:lvl w:ilvl="2" w:tplc="16406061" w:tentative="1">
      <w:start w:val="1"/>
      <w:numFmt w:val="lowerRoman"/>
      <w:lvlText w:val="%3."/>
      <w:lvlJc w:val="right"/>
      <w:pPr>
        <w:ind w:left="2160" w:hanging="180"/>
      </w:pPr>
    </w:lvl>
    <w:lvl w:ilvl="3" w:tplc="16406061" w:tentative="1">
      <w:start w:val="1"/>
      <w:numFmt w:val="decimal"/>
      <w:lvlText w:val="%4."/>
      <w:lvlJc w:val="left"/>
      <w:pPr>
        <w:ind w:left="2880" w:hanging="360"/>
      </w:pPr>
    </w:lvl>
    <w:lvl w:ilvl="4" w:tplc="16406061" w:tentative="1">
      <w:start w:val="1"/>
      <w:numFmt w:val="lowerLetter"/>
      <w:lvlText w:val="%5."/>
      <w:lvlJc w:val="left"/>
      <w:pPr>
        <w:ind w:left="3600" w:hanging="360"/>
      </w:pPr>
    </w:lvl>
    <w:lvl w:ilvl="5" w:tplc="16406061" w:tentative="1">
      <w:start w:val="1"/>
      <w:numFmt w:val="lowerRoman"/>
      <w:lvlText w:val="%6."/>
      <w:lvlJc w:val="right"/>
      <w:pPr>
        <w:ind w:left="4320" w:hanging="180"/>
      </w:pPr>
    </w:lvl>
    <w:lvl w:ilvl="6" w:tplc="16406061" w:tentative="1">
      <w:start w:val="1"/>
      <w:numFmt w:val="decimal"/>
      <w:lvlText w:val="%7."/>
      <w:lvlJc w:val="left"/>
      <w:pPr>
        <w:ind w:left="5040" w:hanging="360"/>
      </w:pPr>
    </w:lvl>
    <w:lvl w:ilvl="7" w:tplc="16406061" w:tentative="1">
      <w:start w:val="1"/>
      <w:numFmt w:val="lowerLetter"/>
      <w:lvlText w:val="%8."/>
      <w:lvlJc w:val="left"/>
      <w:pPr>
        <w:ind w:left="5760" w:hanging="360"/>
      </w:pPr>
    </w:lvl>
    <w:lvl w:ilvl="8" w:tplc="16406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8">
    <w:multiLevelType w:val="hybridMultilevel"/>
    <w:lvl w:ilvl="0" w:tplc="65113817">
      <w:start w:val="1"/>
      <w:numFmt w:val="decimal"/>
      <w:lvlText w:val="%1."/>
      <w:lvlJc w:val="left"/>
      <w:pPr>
        <w:ind w:left="720" w:hanging="360"/>
      </w:pPr>
    </w:lvl>
    <w:lvl w:ilvl="1" w:tplc="65113817" w:tentative="1">
      <w:start w:val="1"/>
      <w:numFmt w:val="lowerLetter"/>
      <w:lvlText w:val="%2."/>
      <w:lvlJc w:val="left"/>
      <w:pPr>
        <w:ind w:left="1440" w:hanging="360"/>
      </w:pPr>
    </w:lvl>
    <w:lvl w:ilvl="2" w:tplc="65113817" w:tentative="1">
      <w:start w:val="1"/>
      <w:numFmt w:val="lowerRoman"/>
      <w:lvlText w:val="%3."/>
      <w:lvlJc w:val="right"/>
      <w:pPr>
        <w:ind w:left="2160" w:hanging="180"/>
      </w:pPr>
    </w:lvl>
    <w:lvl w:ilvl="3" w:tplc="65113817" w:tentative="1">
      <w:start w:val="1"/>
      <w:numFmt w:val="decimal"/>
      <w:lvlText w:val="%4."/>
      <w:lvlJc w:val="left"/>
      <w:pPr>
        <w:ind w:left="2880" w:hanging="360"/>
      </w:pPr>
    </w:lvl>
    <w:lvl w:ilvl="4" w:tplc="65113817" w:tentative="1">
      <w:start w:val="1"/>
      <w:numFmt w:val="lowerLetter"/>
      <w:lvlText w:val="%5."/>
      <w:lvlJc w:val="left"/>
      <w:pPr>
        <w:ind w:left="3600" w:hanging="360"/>
      </w:pPr>
    </w:lvl>
    <w:lvl w:ilvl="5" w:tplc="65113817" w:tentative="1">
      <w:start w:val="1"/>
      <w:numFmt w:val="lowerRoman"/>
      <w:lvlText w:val="%6."/>
      <w:lvlJc w:val="right"/>
      <w:pPr>
        <w:ind w:left="4320" w:hanging="180"/>
      </w:pPr>
    </w:lvl>
    <w:lvl w:ilvl="6" w:tplc="65113817" w:tentative="1">
      <w:start w:val="1"/>
      <w:numFmt w:val="decimal"/>
      <w:lvlText w:val="%7."/>
      <w:lvlJc w:val="left"/>
      <w:pPr>
        <w:ind w:left="5040" w:hanging="360"/>
      </w:pPr>
    </w:lvl>
    <w:lvl w:ilvl="7" w:tplc="65113817" w:tentative="1">
      <w:start w:val="1"/>
      <w:numFmt w:val="lowerLetter"/>
      <w:lvlText w:val="%8."/>
      <w:lvlJc w:val="left"/>
      <w:pPr>
        <w:ind w:left="5760" w:hanging="360"/>
      </w:pPr>
    </w:lvl>
    <w:lvl w:ilvl="8" w:tplc="65113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7">
    <w:multiLevelType w:val="hybridMultilevel"/>
    <w:lvl w:ilvl="0" w:tplc="98628195">
      <w:start w:val="1"/>
      <w:numFmt w:val="decimal"/>
      <w:lvlText w:val="%1."/>
      <w:lvlJc w:val="left"/>
      <w:pPr>
        <w:ind w:left="720" w:hanging="360"/>
      </w:pPr>
    </w:lvl>
    <w:lvl w:ilvl="1" w:tplc="98628195" w:tentative="1">
      <w:start w:val="1"/>
      <w:numFmt w:val="lowerLetter"/>
      <w:lvlText w:val="%2."/>
      <w:lvlJc w:val="left"/>
      <w:pPr>
        <w:ind w:left="1440" w:hanging="360"/>
      </w:pPr>
    </w:lvl>
    <w:lvl w:ilvl="2" w:tplc="98628195" w:tentative="1">
      <w:start w:val="1"/>
      <w:numFmt w:val="lowerRoman"/>
      <w:lvlText w:val="%3."/>
      <w:lvlJc w:val="right"/>
      <w:pPr>
        <w:ind w:left="2160" w:hanging="180"/>
      </w:pPr>
    </w:lvl>
    <w:lvl w:ilvl="3" w:tplc="98628195" w:tentative="1">
      <w:start w:val="1"/>
      <w:numFmt w:val="decimal"/>
      <w:lvlText w:val="%4."/>
      <w:lvlJc w:val="left"/>
      <w:pPr>
        <w:ind w:left="2880" w:hanging="360"/>
      </w:pPr>
    </w:lvl>
    <w:lvl w:ilvl="4" w:tplc="98628195" w:tentative="1">
      <w:start w:val="1"/>
      <w:numFmt w:val="lowerLetter"/>
      <w:lvlText w:val="%5."/>
      <w:lvlJc w:val="left"/>
      <w:pPr>
        <w:ind w:left="3600" w:hanging="360"/>
      </w:pPr>
    </w:lvl>
    <w:lvl w:ilvl="5" w:tplc="98628195" w:tentative="1">
      <w:start w:val="1"/>
      <w:numFmt w:val="lowerRoman"/>
      <w:lvlText w:val="%6."/>
      <w:lvlJc w:val="right"/>
      <w:pPr>
        <w:ind w:left="4320" w:hanging="180"/>
      </w:pPr>
    </w:lvl>
    <w:lvl w:ilvl="6" w:tplc="98628195" w:tentative="1">
      <w:start w:val="1"/>
      <w:numFmt w:val="decimal"/>
      <w:lvlText w:val="%7."/>
      <w:lvlJc w:val="left"/>
      <w:pPr>
        <w:ind w:left="5040" w:hanging="360"/>
      </w:pPr>
    </w:lvl>
    <w:lvl w:ilvl="7" w:tplc="98628195" w:tentative="1">
      <w:start w:val="1"/>
      <w:numFmt w:val="lowerLetter"/>
      <w:lvlText w:val="%8."/>
      <w:lvlJc w:val="left"/>
      <w:pPr>
        <w:ind w:left="5760" w:hanging="360"/>
      </w:pPr>
    </w:lvl>
    <w:lvl w:ilvl="8" w:tplc="98628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6">
    <w:multiLevelType w:val="hybridMultilevel"/>
    <w:lvl w:ilvl="0" w:tplc="27386391">
      <w:start w:val="1"/>
      <w:numFmt w:val="decimal"/>
      <w:lvlText w:val="%1."/>
      <w:lvlJc w:val="left"/>
      <w:pPr>
        <w:ind w:left="720" w:hanging="360"/>
      </w:pPr>
    </w:lvl>
    <w:lvl w:ilvl="1" w:tplc="27386391" w:tentative="1">
      <w:start w:val="1"/>
      <w:numFmt w:val="lowerLetter"/>
      <w:lvlText w:val="%2."/>
      <w:lvlJc w:val="left"/>
      <w:pPr>
        <w:ind w:left="1440" w:hanging="360"/>
      </w:pPr>
    </w:lvl>
    <w:lvl w:ilvl="2" w:tplc="27386391" w:tentative="1">
      <w:start w:val="1"/>
      <w:numFmt w:val="lowerRoman"/>
      <w:lvlText w:val="%3."/>
      <w:lvlJc w:val="right"/>
      <w:pPr>
        <w:ind w:left="2160" w:hanging="180"/>
      </w:pPr>
    </w:lvl>
    <w:lvl w:ilvl="3" w:tplc="27386391" w:tentative="1">
      <w:start w:val="1"/>
      <w:numFmt w:val="decimal"/>
      <w:lvlText w:val="%4."/>
      <w:lvlJc w:val="left"/>
      <w:pPr>
        <w:ind w:left="2880" w:hanging="360"/>
      </w:pPr>
    </w:lvl>
    <w:lvl w:ilvl="4" w:tplc="27386391" w:tentative="1">
      <w:start w:val="1"/>
      <w:numFmt w:val="lowerLetter"/>
      <w:lvlText w:val="%5."/>
      <w:lvlJc w:val="left"/>
      <w:pPr>
        <w:ind w:left="3600" w:hanging="360"/>
      </w:pPr>
    </w:lvl>
    <w:lvl w:ilvl="5" w:tplc="27386391" w:tentative="1">
      <w:start w:val="1"/>
      <w:numFmt w:val="lowerRoman"/>
      <w:lvlText w:val="%6."/>
      <w:lvlJc w:val="right"/>
      <w:pPr>
        <w:ind w:left="4320" w:hanging="180"/>
      </w:pPr>
    </w:lvl>
    <w:lvl w:ilvl="6" w:tplc="27386391" w:tentative="1">
      <w:start w:val="1"/>
      <w:numFmt w:val="decimal"/>
      <w:lvlText w:val="%7."/>
      <w:lvlJc w:val="left"/>
      <w:pPr>
        <w:ind w:left="5040" w:hanging="360"/>
      </w:pPr>
    </w:lvl>
    <w:lvl w:ilvl="7" w:tplc="27386391" w:tentative="1">
      <w:start w:val="1"/>
      <w:numFmt w:val="lowerLetter"/>
      <w:lvlText w:val="%8."/>
      <w:lvlJc w:val="left"/>
      <w:pPr>
        <w:ind w:left="5760" w:hanging="360"/>
      </w:pPr>
    </w:lvl>
    <w:lvl w:ilvl="8" w:tplc="27386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5">
    <w:multiLevelType w:val="hybridMultilevel"/>
    <w:lvl w:ilvl="0" w:tplc="48161138">
      <w:start w:val="1"/>
      <w:numFmt w:val="decimal"/>
      <w:lvlText w:val="%1."/>
      <w:lvlJc w:val="left"/>
      <w:pPr>
        <w:ind w:left="720" w:hanging="360"/>
      </w:pPr>
    </w:lvl>
    <w:lvl w:ilvl="1" w:tplc="48161138" w:tentative="1">
      <w:start w:val="1"/>
      <w:numFmt w:val="lowerLetter"/>
      <w:lvlText w:val="%2."/>
      <w:lvlJc w:val="left"/>
      <w:pPr>
        <w:ind w:left="1440" w:hanging="360"/>
      </w:pPr>
    </w:lvl>
    <w:lvl w:ilvl="2" w:tplc="48161138" w:tentative="1">
      <w:start w:val="1"/>
      <w:numFmt w:val="lowerRoman"/>
      <w:lvlText w:val="%3."/>
      <w:lvlJc w:val="right"/>
      <w:pPr>
        <w:ind w:left="2160" w:hanging="180"/>
      </w:pPr>
    </w:lvl>
    <w:lvl w:ilvl="3" w:tplc="48161138" w:tentative="1">
      <w:start w:val="1"/>
      <w:numFmt w:val="decimal"/>
      <w:lvlText w:val="%4."/>
      <w:lvlJc w:val="left"/>
      <w:pPr>
        <w:ind w:left="2880" w:hanging="360"/>
      </w:pPr>
    </w:lvl>
    <w:lvl w:ilvl="4" w:tplc="48161138" w:tentative="1">
      <w:start w:val="1"/>
      <w:numFmt w:val="lowerLetter"/>
      <w:lvlText w:val="%5."/>
      <w:lvlJc w:val="left"/>
      <w:pPr>
        <w:ind w:left="3600" w:hanging="360"/>
      </w:pPr>
    </w:lvl>
    <w:lvl w:ilvl="5" w:tplc="48161138" w:tentative="1">
      <w:start w:val="1"/>
      <w:numFmt w:val="lowerRoman"/>
      <w:lvlText w:val="%6."/>
      <w:lvlJc w:val="right"/>
      <w:pPr>
        <w:ind w:left="4320" w:hanging="180"/>
      </w:pPr>
    </w:lvl>
    <w:lvl w:ilvl="6" w:tplc="48161138" w:tentative="1">
      <w:start w:val="1"/>
      <w:numFmt w:val="decimal"/>
      <w:lvlText w:val="%7."/>
      <w:lvlJc w:val="left"/>
      <w:pPr>
        <w:ind w:left="5040" w:hanging="360"/>
      </w:pPr>
    </w:lvl>
    <w:lvl w:ilvl="7" w:tplc="48161138" w:tentative="1">
      <w:start w:val="1"/>
      <w:numFmt w:val="lowerLetter"/>
      <w:lvlText w:val="%8."/>
      <w:lvlJc w:val="left"/>
      <w:pPr>
        <w:ind w:left="5760" w:hanging="360"/>
      </w:pPr>
    </w:lvl>
    <w:lvl w:ilvl="8" w:tplc="48161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4">
    <w:multiLevelType w:val="hybridMultilevel"/>
    <w:lvl w:ilvl="0" w:tplc="90196537">
      <w:start w:val="1"/>
      <w:numFmt w:val="decimal"/>
      <w:lvlText w:val="%1."/>
      <w:lvlJc w:val="left"/>
      <w:pPr>
        <w:ind w:left="720" w:hanging="360"/>
      </w:pPr>
    </w:lvl>
    <w:lvl w:ilvl="1" w:tplc="90196537" w:tentative="1">
      <w:start w:val="1"/>
      <w:numFmt w:val="lowerLetter"/>
      <w:lvlText w:val="%2."/>
      <w:lvlJc w:val="left"/>
      <w:pPr>
        <w:ind w:left="1440" w:hanging="360"/>
      </w:pPr>
    </w:lvl>
    <w:lvl w:ilvl="2" w:tplc="90196537" w:tentative="1">
      <w:start w:val="1"/>
      <w:numFmt w:val="lowerRoman"/>
      <w:lvlText w:val="%3."/>
      <w:lvlJc w:val="right"/>
      <w:pPr>
        <w:ind w:left="2160" w:hanging="180"/>
      </w:pPr>
    </w:lvl>
    <w:lvl w:ilvl="3" w:tplc="90196537" w:tentative="1">
      <w:start w:val="1"/>
      <w:numFmt w:val="decimal"/>
      <w:lvlText w:val="%4."/>
      <w:lvlJc w:val="left"/>
      <w:pPr>
        <w:ind w:left="2880" w:hanging="360"/>
      </w:pPr>
    </w:lvl>
    <w:lvl w:ilvl="4" w:tplc="90196537" w:tentative="1">
      <w:start w:val="1"/>
      <w:numFmt w:val="lowerLetter"/>
      <w:lvlText w:val="%5."/>
      <w:lvlJc w:val="left"/>
      <w:pPr>
        <w:ind w:left="3600" w:hanging="360"/>
      </w:pPr>
    </w:lvl>
    <w:lvl w:ilvl="5" w:tplc="90196537" w:tentative="1">
      <w:start w:val="1"/>
      <w:numFmt w:val="lowerRoman"/>
      <w:lvlText w:val="%6."/>
      <w:lvlJc w:val="right"/>
      <w:pPr>
        <w:ind w:left="4320" w:hanging="180"/>
      </w:pPr>
    </w:lvl>
    <w:lvl w:ilvl="6" w:tplc="90196537" w:tentative="1">
      <w:start w:val="1"/>
      <w:numFmt w:val="decimal"/>
      <w:lvlText w:val="%7."/>
      <w:lvlJc w:val="left"/>
      <w:pPr>
        <w:ind w:left="5040" w:hanging="360"/>
      </w:pPr>
    </w:lvl>
    <w:lvl w:ilvl="7" w:tplc="90196537" w:tentative="1">
      <w:start w:val="1"/>
      <w:numFmt w:val="lowerLetter"/>
      <w:lvlText w:val="%8."/>
      <w:lvlJc w:val="left"/>
      <w:pPr>
        <w:ind w:left="5760" w:hanging="360"/>
      </w:pPr>
    </w:lvl>
    <w:lvl w:ilvl="8" w:tplc="90196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3">
    <w:multiLevelType w:val="hybridMultilevel"/>
    <w:lvl w:ilvl="0" w:tplc="95018674">
      <w:start w:val="1"/>
      <w:numFmt w:val="decimal"/>
      <w:lvlText w:val="%1."/>
      <w:lvlJc w:val="left"/>
      <w:pPr>
        <w:ind w:left="720" w:hanging="360"/>
      </w:pPr>
    </w:lvl>
    <w:lvl w:ilvl="1" w:tplc="95018674" w:tentative="1">
      <w:start w:val="1"/>
      <w:numFmt w:val="lowerLetter"/>
      <w:lvlText w:val="%2."/>
      <w:lvlJc w:val="left"/>
      <w:pPr>
        <w:ind w:left="1440" w:hanging="360"/>
      </w:pPr>
    </w:lvl>
    <w:lvl w:ilvl="2" w:tplc="95018674" w:tentative="1">
      <w:start w:val="1"/>
      <w:numFmt w:val="lowerRoman"/>
      <w:lvlText w:val="%3."/>
      <w:lvlJc w:val="right"/>
      <w:pPr>
        <w:ind w:left="2160" w:hanging="180"/>
      </w:pPr>
    </w:lvl>
    <w:lvl w:ilvl="3" w:tplc="95018674" w:tentative="1">
      <w:start w:val="1"/>
      <w:numFmt w:val="decimal"/>
      <w:lvlText w:val="%4."/>
      <w:lvlJc w:val="left"/>
      <w:pPr>
        <w:ind w:left="2880" w:hanging="360"/>
      </w:pPr>
    </w:lvl>
    <w:lvl w:ilvl="4" w:tplc="95018674" w:tentative="1">
      <w:start w:val="1"/>
      <w:numFmt w:val="lowerLetter"/>
      <w:lvlText w:val="%5."/>
      <w:lvlJc w:val="left"/>
      <w:pPr>
        <w:ind w:left="3600" w:hanging="360"/>
      </w:pPr>
    </w:lvl>
    <w:lvl w:ilvl="5" w:tplc="95018674" w:tentative="1">
      <w:start w:val="1"/>
      <w:numFmt w:val="lowerRoman"/>
      <w:lvlText w:val="%6."/>
      <w:lvlJc w:val="right"/>
      <w:pPr>
        <w:ind w:left="4320" w:hanging="180"/>
      </w:pPr>
    </w:lvl>
    <w:lvl w:ilvl="6" w:tplc="95018674" w:tentative="1">
      <w:start w:val="1"/>
      <w:numFmt w:val="decimal"/>
      <w:lvlText w:val="%7."/>
      <w:lvlJc w:val="left"/>
      <w:pPr>
        <w:ind w:left="5040" w:hanging="360"/>
      </w:pPr>
    </w:lvl>
    <w:lvl w:ilvl="7" w:tplc="95018674" w:tentative="1">
      <w:start w:val="1"/>
      <w:numFmt w:val="lowerLetter"/>
      <w:lvlText w:val="%8."/>
      <w:lvlJc w:val="left"/>
      <w:pPr>
        <w:ind w:left="5760" w:hanging="360"/>
      </w:pPr>
    </w:lvl>
    <w:lvl w:ilvl="8" w:tplc="95018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2">
    <w:multiLevelType w:val="hybridMultilevel"/>
    <w:lvl w:ilvl="0" w:tplc="16044093">
      <w:start w:val="1"/>
      <w:numFmt w:val="decimal"/>
      <w:lvlText w:val="%1."/>
      <w:lvlJc w:val="left"/>
      <w:pPr>
        <w:ind w:left="720" w:hanging="360"/>
      </w:pPr>
    </w:lvl>
    <w:lvl w:ilvl="1" w:tplc="16044093" w:tentative="1">
      <w:start w:val="1"/>
      <w:numFmt w:val="lowerLetter"/>
      <w:lvlText w:val="%2."/>
      <w:lvlJc w:val="left"/>
      <w:pPr>
        <w:ind w:left="1440" w:hanging="360"/>
      </w:pPr>
    </w:lvl>
    <w:lvl w:ilvl="2" w:tplc="16044093" w:tentative="1">
      <w:start w:val="1"/>
      <w:numFmt w:val="lowerRoman"/>
      <w:lvlText w:val="%3."/>
      <w:lvlJc w:val="right"/>
      <w:pPr>
        <w:ind w:left="2160" w:hanging="180"/>
      </w:pPr>
    </w:lvl>
    <w:lvl w:ilvl="3" w:tplc="16044093" w:tentative="1">
      <w:start w:val="1"/>
      <w:numFmt w:val="decimal"/>
      <w:lvlText w:val="%4."/>
      <w:lvlJc w:val="left"/>
      <w:pPr>
        <w:ind w:left="2880" w:hanging="360"/>
      </w:pPr>
    </w:lvl>
    <w:lvl w:ilvl="4" w:tplc="16044093" w:tentative="1">
      <w:start w:val="1"/>
      <w:numFmt w:val="lowerLetter"/>
      <w:lvlText w:val="%5."/>
      <w:lvlJc w:val="left"/>
      <w:pPr>
        <w:ind w:left="3600" w:hanging="360"/>
      </w:pPr>
    </w:lvl>
    <w:lvl w:ilvl="5" w:tplc="16044093" w:tentative="1">
      <w:start w:val="1"/>
      <w:numFmt w:val="lowerRoman"/>
      <w:lvlText w:val="%6."/>
      <w:lvlJc w:val="right"/>
      <w:pPr>
        <w:ind w:left="4320" w:hanging="180"/>
      </w:pPr>
    </w:lvl>
    <w:lvl w:ilvl="6" w:tplc="16044093" w:tentative="1">
      <w:start w:val="1"/>
      <w:numFmt w:val="decimal"/>
      <w:lvlText w:val="%7."/>
      <w:lvlJc w:val="left"/>
      <w:pPr>
        <w:ind w:left="5040" w:hanging="360"/>
      </w:pPr>
    </w:lvl>
    <w:lvl w:ilvl="7" w:tplc="16044093" w:tentative="1">
      <w:start w:val="1"/>
      <w:numFmt w:val="lowerLetter"/>
      <w:lvlText w:val="%8."/>
      <w:lvlJc w:val="left"/>
      <w:pPr>
        <w:ind w:left="5760" w:hanging="360"/>
      </w:pPr>
    </w:lvl>
    <w:lvl w:ilvl="8" w:tplc="16044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1">
    <w:multiLevelType w:val="hybridMultilevel"/>
    <w:lvl w:ilvl="0" w:tplc="15857896">
      <w:start w:val="1"/>
      <w:numFmt w:val="decimal"/>
      <w:lvlText w:val="%1."/>
      <w:lvlJc w:val="left"/>
      <w:pPr>
        <w:ind w:left="720" w:hanging="360"/>
      </w:pPr>
    </w:lvl>
    <w:lvl w:ilvl="1" w:tplc="15857896" w:tentative="1">
      <w:start w:val="1"/>
      <w:numFmt w:val="lowerLetter"/>
      <w:lvlText w:val="%2."/>
      <w:lvlJc w:val="left"/>
      <w:pPr>
        <w:ind w:left="1440" w:hanging="360"/>
      </w:pPr>
    </w:lvl>
    <w:lvl w:ilvl="2" w:tplc="15857896" w:tentative="1">
      <w:start w:val="1"/>
      <w:numFmt w:val="lowerRoman"/>
      <w:lvlText w:val="%3."/>
      <w:lvlJc w:val="right"/>
      <w:pPr>
        <w:ind w:left="2160" w:hanging="180"/>
      </w:pPr>
    </w:lvl>
    <w:lvl w:ilvl="3" w:tplc="15857896" w:tentative="1">
      <w:start w:val="1"/>
      <w:numFmt w:val="decimal"/>
      <w:lvlText w:val="%4."/>
      <w:lvlJc w:val="left"/>
      <w:pPr>
        <w:ind w:left="2880" w:hanging="360"/>
      </w:pPr>
    </w:lvl>
    <w:lvl w:ilvl="4" w:tplc="15857896" w:tentative="1">
      <w:start w:val="1"/>
      <w:numFmt w:val="lowerLetter"/>
      <w:lvlText w:val="%5."/>
      <w:lvlJc w:val="left"/>
      <w:pPr>
        <w:ind w:left="3600" w:hanging="360"/>
      </w:pPr>
    </w:lvl>
    <w:lvl w:ilvl="5" w:tplc="15857896" w:tentative="1">
      <w:start w:val="1"/>
      <w:numFmt w:val="lowerRoman"/>
      <w:lvlText w:val="%6."/>
      <w:lvlJc w:val="right"/>
      <w:pPr>
        <w:ind w:left="4320" w:hanging="180"/>
      </w:pPr>
    </w:lvl>
    <w:lvl w:ilvl="6" w:tplc="15857896" w:tentative="1">
      <w:start w:val="1"/>
      <w:numFmt w:val="decimal"/>
      <w:lvlText w:val="%7."/>
      <w:lvlJc w:val="left"/>
      <w:pPr>
        <w:ind w:left="5040" w:hanging="360"/>
      </w:pPr>
    </w:lvl>
    <w:lvl w:ilvl="7" w:tplc="15857896" w:tentative="1">
      <w:start w:val="1"/>
      <w:numFmt w:val="lowerLetter"/>
      <w:lvlText w:val="%8."/>
      <w:lvlJc w:val="left"/>
      <w:pPr>
        <w:ind w:left="5760" w:hanging="360"/>
      </w:pPr>
    </w:lvl>
    <w:lvl w:ilvl="8" w:tplc="15857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0">
    <w:multiLevelType w:val="hybridMultilevel"/>
    <w:lvl w:ilvl="0" w:tplc="582075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370">
    <w:abstractNumId w:val="4370"/>
  </w:num>
  <w:num w:numId="4371">
    <w:abstractNumId w:val="4371"/>
  </w:num>
  <w:num w:numId="4372">
    <w:abstractNumId w:val="4372"/>
  </w:num>
  <w:num w:numId="4373">
    <w:abstractNumId w:val="4373"/>
  </w:num>
  <w:num w:numId="4374">
    <w:abstractNumId w:val="4374"/>
  </w:num>
  <w:num w:numId="4375">
    <w:abstractNumId w:val="4375"/>
  </w:num>
  <w:num w:numId="4376">
    <w:abstractNumId w:val="4376"/>
  </w:num>
  <w:num w:numId="4377">
    <w:abstractNumId w:val="4377"/>
  </w:num>
  <w:num w:numId="4378">
    <w:abstractNumId w:val="4378"/>
  </w:num>
  <w:num w:numId="4379">
    <w:abstractNumId w:val="4379"/>
  </w:num>
  <w:num w:numId="4380">
    <w:abstractNumId w:val="4380"/>
  </w:num>
  <w:num w:numId="4381">
    <w:abstractNumId w:val="4381"/>
  </w:num>
  <w:num w:numId="4382">
    <w:abstractNumId w:val="4382"/>
  </w:num>
  <w:num w:numId="4383">
    <w:abstractNumId w:val="4383"/>
  </w:num>
  <w:num w:numId="4384">
    <w:abstractNumId w:val="4384"/>
  </w:num>
  <w:num w:numId="4385">
    <w:abstractNumId w:val="4385"/>
  </w:num>
  <w:num w:numId="4386">
    <w:abstractNumId w:val="4386"/>
  </w:num>
  <w:num w:numId="4387">
    <w:abstractNumId w:val="4387"/>
  </w:num>
  <w:num w:numId="4388">
    <w:abstractNumId w:val="4388"/>
  </w:num>
  <w:num w:numId="4389">
    <w:abstractNumId w:val="4389"/>
  </w:num>
  <w:num w:numId="4390">
    <w:abstractNumId w:val="4390"/>
  </w:num>
  <w:num w:numId="4391">
    <w:abstractNumId w:val="4391"/>
  </w:num>
  <w:num w:numId="4392">
    <w:abstractNumId w:val="4392"/>
  </w:num>
  <w:num w:numId="4393">
    <w:abstractNumId w:val="4393"/>
  </w:num>
  <w:num w:numId="4394">
    <w:abstractNumId w:val="4394"/>
  </w:num>
  <w:num w:numId="4395">
    <w:abstractNumId w:val="4395"/>
  </w:num>
  <w:num w:numId="4396">
    <w:abstractNumId w:val="4396"/>
  </w:num>
  <w:num w:numId="4397">
    <w:abstractNumId w:val="4397"/>
  </w:num>
  <w:num w:numId="4398">
    <w:abstractNumId w:val="4398"/>
  </w:num>
  <w:num w:numId="4399">
    <w:abstractNumId w:val="4399"/>
  </w:num>
  <w:num w:numId="4400">
    <w:abstractNumId w:val="4400"/>
  </w:num>
  <w:num w:numId="4401">
    <w:abstractNumId w:val="4401"/>
  </w:num>
  <w:num w:numId="4402">
    <w:abstractNumId w:val="4402"/>
  </w:num>
  <w:num w:numId="4403">
    <w:abstractNumId w:val="4403"/>
  </w:num>
  <w:num w:numId="4404">
    <w:abstractNumId w:val="4404"/>
  </w:num>
  <w:num w:numId="4405">
    <w:abstractNumId w:val="4405"/>
  </w:num>
  <w:num w:numId="4406">
    <w:abstractNumId w:val="4406"/>
  </w:num>
  <w:num w:numId="4407">
    <w:abstractNumId w:val="4407"/>
  </w:num>
  <w:num w:numId="4408">
    <w:abstractNumId w:val="4408"/>
  </w:num>
  <w:num w:numId="4409">
    <w:abstractNumId w:val="4409"/>
  </w:num>
  <w:num w:numId="4410">
    <w:abstractNumId w:val="4410"/>
  </w:num>
  <w:num w:numId="4411">
    <w:abstractNumId w:val="4411"/>
  </w:num>
  <w:num w:numId="4412">
    <w:abstractNumId w:val="4412"/>
  </w:num>
  <w:num w:numId="4413">
    <w:abstractNumId w:val="4413"/>
  </w:num>
  <w:num w:numId="4414">
    <w:abstractNumId w:val="4414"/>
  </w:num>
  <w:num w:numId="4415">
    <w:abstractNumId w:val="4415"/>
  </w:num>
  <w:num w:numId="4416">
    <w:abstractNumId w:val="4416"/>
  </w:num>
  <w:num w:numId="4417">
    <w:abstractNumId w:val="4417"/>
  </w:num>
  <w:num w:numId="4418">
    <w:abstractNumId w:val="4418"/>
  </w:num>
  <w:num w:numId="4419">
    <w:abstractNumId w:val="4419"/>
  </w:num>
  <w:num w:numId="4420">
    <w:abstractNumId w:val="4420"/>
  </w:num>
  <w:num w:numId="4421">
    <w:abstractNumId w:val="4421"/>
  </w:num>
  <w:num w:numId="4422">
    <w:abstractNumId w:val="4422"/>
  </w:num>
  <w:num w:numId="4423">
    <w:abstractNumId w:val="4423"/>
  </w:num>
  <w:num w:numId="4424">
    <w:abstractNumId w:val="4424"/>
  </w:num>
  <w:num w:numId="4425">
    <w:abstractNumId w:val="4425"/>
  </w:num>
  <w:num w:numId="4426">
    <w:abstractNumId w:val="4426"/>
  </w:num>
  <w:num w:numId="4427">
    <w:abstractNumId w:val="4427"/>
  </w:num>
  <w:num w:numId="4428">
    <w:abstractNumId w:val="4428"/>
  </w:num>
  <w:num w:numId="4429">
    <w:abstractNumId w:val="4429"/>
  </w:num>
  <w:num w:numId="4430">
    <w:abstractNumId w:val="4430"/>
  </w:num>
  <w:num w:numId="4431">
    <w:abstractNumId w:val="4431"/>
  </w:num>
  <w:num w:numId="4432">
    <w:abstractNumId w:val="4432"/>
  </w:num>
  <w:num w:numId="4433">
    <w:abstractNumId w:val="4433"/>
  </w:num>
  <w:num w:numId="4434">
    <w:abstractNumId w:val="4434"/>
  </w:num>
  <w:num w:numId="4435">
    <w:abstractNumId w:val="4435"/>
  </w:num>
  <w:num w:numId="4436">
    <w:abstractNumId w:val="4436"/>
  </w:num>
  <w:num w:numId="4437">
    <w:abstractNumId w:val="4437"/>
  </w:num>
  <w:num w:numId="4438">
    <w:abstractNumId w:val="4438"/>
  </w:num>
  <w:num w:numId="4439">
    <w:abstractNumId w:val="4439"/>
  </w:num>
  <w:num w:numId="4440">
    <w:abstractNumId w:val="4440"/>
  </w:num>
  <w:num w:numId="4441">
    <w:abstractNumId w:val="4441"/>
  </w:num>
  <w:num w:numId="4442">
    <w:abstractNumId w:val="44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38691276" Type="http://schemas.openxmlformats.org/officeDocument/2006/relationships/comments" Target="comments.xml"/><Relationship Id="rId106133148" Type="http://schemas.microsoft.com/office/2011/relationships/commentsExtended" Target="commentsExtended.xml"/><Relationship Id="rId10700737" Type="http://schemas.openxmlformats.org/officeDocument/2006/relationships/image" Target="media/imgrId10700737.jpg"/><Relationship Id="rId147664be34cfc5c2e" Type="http://schemas.openxmlformats.org/officeDocument/2006/relationships/hyperlink" Target="https://iservice.lombardini.it/jsp/Template2/manuale.jsp?id=283&amp;parent=1136" TargetMode="External"/><Relationship Id="rId672464be34cfc61d8" Type="http://schemas.openxmlformats.org/officeDocument/2006/relationships/hyperlink" Target="https://iservice.lombardini.it/jsp/Template2/manuale.jsp?id=103&amp;parent=1000&amp;txts=2.9.8" TargetMode="External"/><Relationship Id="rId522564be34cfc666f" Type="http://schemas.openxmlformats.org/officeDocument/2006/relationships/hyperlink" Target="https://iservice.lombardini.it/jsp/Template2/manuale.jsp?id=112&amp;parent=1000&amp;txts=2.9.8" TargetMode="External"/><Relationship Id="rId338464be34cfc75ee" Type="http://schemas.openxmlformats.org/officeDocument/2006/relationships/hyperlink" Target="https://iservice.lombardini.it/jsp/Template2/manuale.jsp?id=822&amp;parent=1000" TargetMode="External"/><Relationship Id="rId687664be34cfe0bf8" Type="http://schemas.openxmlformats.org/officeDocument/2006/relationships/hyperlink" Target="https://iservice.lombardini.it/jsp/Template2/manuale.jsp?id=103&amp;parent=1000&amp;txts=2.9.8" TargetMode="External"/><Relationship Id="rId231564be34cfeeed5" Type="http://schemas.openxmlformats.org/officeDocument/2006/relationships/hyperlink" Target="https://iservice.lombardini.it/jsp/Template2/manuale.jsp?id=199&amp;parent=1000" TargetMode="External"/><Relationship Id="rId783364be34d000594" Type="http://schemas.openxmlformats.org/officeDocument/2006/relationships/hyperlink" Target="https://iservice.lombardini.it/jsp/Template2/manuale.jsp?id=103&amp;parent=1000&amp;txts=2.9.8" TargetMode="External"/><Relationship Id="rId408264be34d00f865" Type="http://schemas.openxmlformats.org/officeDocument/2006/relationships/hyperlink" Target="https://iservice.lombardini.it/jsp/Template2/manuale.jsp?id=103&amp;parent=1000" TargetMode="External"/><Relationship Id="rId563264be34d020237" Type="http://schemas.openxmlformats.org/officeDocument/2006/relationships/hyperlink" Target="https://www.youtube.com/embed/QQZtx2i75AY?rel=0" TargetMode="External"/><Relationship Id="rId604964be34d06aebd" Type="http://schemas.openxmlformats.org/officeDocument/2006/relationships/hyperlink" Target="https://www.youtube.com/embed/ArOgFV739EU?rel=0" TargetMode="External"/><Relationship Id="rId818564be34d07182e" Type="http://schemas.openxmlformats.org/officeDocument/2006/relationships/hyperlink" Target="https://iservice.lombardini.it/jsp/Template2/manuale.jsp?id=199&amp;parent=1000" TargetMode="External"/><Relationship Id="rId750464be34d07809e" Type="http://schemas.openxmlformats.org/officeDocument/2006/relationships/hyperlink" Target="https://iservice.lombardini.it/jsp/Template2/manuale.jsp?id=198&amp;parent=1000" TargetMode="External"/><Relationship Id="rId299464be34d0788cf" Type="http://schemas.openxmlformats.org/officeDocument/2006/relationships/hyperlink" Target="https://iservice.lombardini.it/jsp/Template2/manuale.jsp?id=822&amp;parent=1000" TargetMode="External"/><Relationship Id="rId467164be34d078bb4" Type="http://schemas.openxmlformats.org/officeDocument/2006/relationships/hyperlink" Target="https://iservice.lombardini.it/jsp/Template2/manuale.jsp?id=103&amp;parent=1000&amp;txts=2.9.8" TargetMode="External"/><Relationship Id="rId312564be34d09a705" Type="http://schemas.openxmlformats.org/officeDocument/2006/relationships/hyperlink" Target="https://iservice.lombardini.it/jsp/Template2/manuale.jsp?id=136&amp;parent=1000" TargetMode="External"/><Relationship Id="rId205064be34d09a8c1" Type="http://schemas.openxmlformats.org/officeDocument/2006/relationships/hyperlink" Target="https://iservice.lombardini.it/jsp/Template2/manuale.jsp?id=822&amp;parent=1000" TargetMode="External"/><Relationship Id="rId200464be34d09aab6" Type="http://schemas.openxmlformats.org/officeDocument/2006/relationships/hyperlink" Target="https://iservice.lombardini.it/jsp/Template2/manuale.jsp?id=140&amp;parent=1000" TargetMode="External"/><Relationship Id="rId565164be34d09afcd" Type="http://schemas.openxmlformats.org/officeDocument/2006/relationships/hyperlink" Target="https://iservice.lombardini.it/jsp/Template2/manuale.jsp?id=822&amp;parent=1000" TargetMode="External"/><Relationship Id="rId575864be34d0a9f42" Type="http://schemas.openxmlformats.org/officeDocument/2006/relationships/hyperlink" Target="https://iservice.lombardini.it/jsp/Template2/manuale.jsp?id=822&amp;parent=1000" TargetMode="External"/><Relationship Id="rId740164be34d0baa1c" Type="http://schemas.openxmlformats.org/officeDocument/2006/relationships/hyperlink" Target="https://iservice.lombardini.it/jsp/Template2/manuale.jsp?id=112&amp;parent=1000&amp;txts=2.9.8" TargetMode="External"/><Relationship Id="rId423864be34d0bacde" Type="http://schemas.openxmlformats.org/officeDocument/2006/relationships/hyperlink" Target="https://iservice.lombardini.it/jsp/Template2/manuale.jsp?id=103&amp;parent=1000" TargetMode="External"/><Relationship Id="rId708964be34d0bbf39" Type="http://schemas.openxmlformats.org/officeDocument/2006/relationships/hyperlink" Target="https://iservice.lombardini.it/jsp/Template2/manuale.jsp?id=822&amp;parent=1000" TargetMode="External"/><Relationship Id="rId959664be34d0bc92f" Type="http://schemas.openxmlformats.org/officeDocument/2006/relationships/hyperlink" Target="https://iservice.lombardini.it/jsp/Template2/manuale.jsp?id=822&amp;parent=1000" TargetMode="External"/><Relationship Id="rId542264be34d0cf46e" Type="http://schemas.openxmlformats.org/officeDocument/2006/relationships/hyperlink" Target="https://www.youtube.com/embed/UaZgKyWrP48?rel=0" TargetMode="External"/><Relationship Id="rId596264be34d0d5ac2" Type="http://schemas.openxmlformats.org/officeDocument/2006/relationships/hyperlink" Target="https://iservice.lombardini.it/jsp/Template2/manuale.jsp?id=112&amp;parent=1000&amp;txts=2.9.8" TargetMode="External"/><Relationship Id="rId496864be34d0d641d" Type="http://schemas.openxmlformats.org/officeDocument/2006/relationships/hyperlink" Target="https://iservice.lombardini.it/jsp/Template2/manuale.jsp?id=822&amp;parent=1000" TargetMode="External"/><Relationship Id="rId954864be34d15fd10" Type="http://schemas.openxmlformats.org/officeDocument/2006/relationships/hyperlink" Target="https://iservice.lombardini.it/jsp/Template2/manuale.jsp?id=822&amp;parent=1000" TargetMode="External"/><Relationship Id="rId196264be34d1686a7" Type="http://schemas.openxmlformats.org/officeDocument/2006/relationships/hyperlink" Target="https://iservice.lombardini.it/jsp/Template2/manuale.jsp?id=822&amp;parent=1000" TargetMode="External"/><Relationship Id="rId968664be34d168d17" Type="http://schemas.openxmlformats.org/officeDocument/2006/relationships/hyperlink" Target="https://iservice.lombardini.it/jsp/Template2/manuale.jsp?id=822&amp;parent=1000" TargetMode="External"/><Relationship Id="rId206464be34d173172" Type="http://schemas.openxmlformats.org/officeDocument/2006/relationships/hyperlink" Target="https://www.youtube.com/embed/o3h6Say9sc4?rel=0" TargetMode="External"/><Relationship Id="rId757464be34d17ab92" Type="http://schemas.openxmlformats.org/officeDocument/2006/relationships/hyperlink" Target="https://iservice.lombardini.it/jsp/Template2/manuale.jsp?id=198&amp;parent=1000" TargetMode="External"/><Relationship Id="rId333664be34d17ae64" Type="http://schemas.openxmlformats.org/officeDocument/2006/relationships/hyperlink" Target="https://iservice.lombardini.it/jsp/Template2/manuale.jsp?id=112&amp;parent=1000&amp;txts=2.9.8" TargetMode="External"/><Relationship Id="rId603764be34d17b3fd" Type="http://schemas.openxmlformats.org/officeDocument/2006/relationships/hyperlink" Target="https://iservice.lombardini.it/jsp/Template2/manuale.jsp?id=120&amp;parent=1000" TargetMode="External"/><Relationship Id="rId532664be34d18d67e" Type="http://schemas.openxmlformats.org/officeDocument/2006/relationships/hyperlink" Target="https://iservice.lombardini.it/jsp/Template2/manuale.jsp?id=822&amp;parent=1000" TargetMode="External"/><Relationship Id="rId960664be34d1953c0" Type="http://schemas.openxmlformats.org/officeDocument/2006/relationships/hyperlink" Target="https://www.youtube.com/embed/xGWUnc-V1YY?rel=0" TargetMode="External"/><Relationship Id="rId725664be34d196271" Type="http://schemas.openxmlformats.org/officeDocument/2006/relationships/hyperlink" Target="https://iservice.lombardini.it/jsp/Template2/manuale.jsp?id=822&amp;parent=1000" TargetMode="External"/><Relationship Id="rId198864be34d1abb17" Type="http://schemas.openxmlformats.org/officeDocument/2006/relationships/hyperlink" Target="https://iservice.lombardini.it/jsp/Template2/manuale.jsp?id=822&amp;parent=1000" TargetMode="External"/><Relationship Id="rId312364be34d1ac047" Type="http://schemas.openxmlformats.org/officeDocument/2006/relationships/hyperlink" Target="https://iservice.lombardini.it/jsp/Template2/manuale.jsp?id=175&amp;parent=1000" TargetMode="External"/><Relationship Id="rId916464be34d1b3351" Type="http://schemas.openxmlformats.org/officeDocument/2006/relationships/hyperlink" Target="https://www.youtube.com/embed/XSTfzyJa-9Q?rel=0" TargetMode="External"/><Relationship Id="rId405064be34d1ba2ee" Type="http://schemas.openxmlformats.org/officeDocument/2006/relationships/hyperlink" Target="https://iservice.lombardini.it/jsp/Template2/manuale.jsp?id=198&amp;parent=1000" TargetMode="External"/><Relationship Id="rId657764be34d1ba7ac" Type="http://schemas.openxmlformats.org/officeDocument/2006/relationships/hyperlink" Target="https://iservice.lombardini.it/jsp/Template2/manuale.jsp?id=120&amp;parent=1000" TargetMode="External"/><Relationship Id="rId978764be34d1c4cc8" Type="http://schemas.openxmlformats.org/officeDocument/2006/relationships/hyperlink" Target="https://www.youtube.com/embed/lZlk78GFzsg?rel=0" TargetMode="External"/><Relationship Id="rId324764be34d1d61de" Type="http://schemas.openxmlformats.org/officeDocument/2006/relationships/hyperlink" Target="https://iservice.lombardini.it/jsp/Template2/manuale.jsp?id=175&amp;parent=1000" TargetMode="External"/><Relationship Id="rId759064be34d1df898" Type="http://schemas.openxmlformats.org/officeDocument/2006/relationships/hyperlink" Target="https://www.youtube.com/embed/KGHm0dnsQdc?rel=0" TargetMode="External"/><Relationship Id="rId859464be34d1e0582" Type="http://schemas.openxmlformats.org/officeDocument/2006/relationships/hyperlink" Target="https://iservice.lombardini.it/jsp/Template2/manuale.jsp?id=120&amp;parent=1000" TargetMode="External"/><Relationship Id="rId821864be34d1e7edd" Type="http://schemas.openxmlformats.org/officeDocument/2006/relationships/hyperlink" Target="https://iservice.lombardini.it/jsp/Template2/manuale.jsp?id=283&amp;parent=1136" TargetMode="External"/><Relationship Id="rId493964be34d1e81ce" Type="http://schemas.openxmlformats.org/officeDocument/2006/relationships/hyperlink" Target="https://iservice.lombardini.it/jsp/Template2/manuale.jsp?id=178&amp;parent=1000" TargetMode="External"/><Relationship Id="rId416864be34d2140c7" Type="http://schemas.openxmlformats.org/officeDocument/2006/relationships/hyperlink" Target="https://www.youtube.com/embed/_QESHZf50PU?rel=0" TargetMode="External"/><Relationship Id="rId570864be34d218bec" Type="http://schemas.openxmlformats.org/officeDocument/2006/relationships/hyperlink" Target="https://iservice.lombardini.it/jsp/Template2/manuale.jsp?id=178&amp;parent=1000" TargetMode="External"/><Relationship Id="rId786564be34d218ee4" Type="http://schemas.openxmlformats.org/officeDocument/2006/relationships/hyperlink" Target="https://iservice.lombardini.it/jsp/Template2/manuale.jsp?id=112&amp;parent=1000&amp;txts=2.9.8" TargetMode="External"/><Relationship Id="rId452064be34d23cd3e" Type="http://schemas.openxmlformats.org/officeDocument/2006/relationships/hyperlink" Target="https://www.youtube.com/embed/GbvNS15R9SQ?rel=0" TargetMode="External"/><Relationship Id="rId475264be34d241817" Type="http://schemas.openxmlformats.org/officeDocument/2006/relationships/hyperlink" Target="https://iservice.lombardini.it/jsp/Template2/manuale.jsp?id=198&amp;parent=1000" TargetMode="External"/><Relationship Id="rId659564be34d241f3b" Type="http://schemas.openxmlformats.org/officeDocument/2006/relationships/hyperlink" Target="https://iservice.lombardini.it/jsp/Template2/manuale.jsp?id=127&amp;parent=1000" TargetMode="External"/><Relationship Id="rId712864be34d24ba7c" Type="http://schemas.openxmlformats.org/officeDocument/2006/relationships/hyperlink" Target="https://iservice.lombardini.it/jsp/Template2/manuale.jsp?id=822&amp;parent=1000" TargetMode="External"/><Relationship Id="rId446564be34d27442a" Type="http://schemas.openxmlformats.org/officeDocument/2006/relationships/hyperlink" Target="https://iservice.lombardini.it/jsp/Template2/manuale.jsp?id=129&amp;parent=1000" TargetMode="External"/><Relationship Id="rId494564be34d2746c0" Type="http://schemas.openxmlformats.org/officeDocument/2006/relationships/hyperlink" Target="https://iservice.lombardini.it/jsp/Template2/manuale.jsp?id=127&amp;parent=1000" TargetMode="External"/><Relationship Id="rId857364be34d282579" Type="http://schemas.openxmlformats.org/officeDocument/2006/relationships/hyperlink" Target="https://iservice.lombardini.it/jsp/Template2/manuale.jsp?id=198&amp;parent=1000" TargetMode="External"/><Relationship Id="rId454764be34d282da0" Type="http://schemas.openxmlformats.org/officeDocument/2006/relationships/hyperlink" Target="https://iservice.lombardini.it/jsp/Template2/manuale.jsp?id=127&amp;parent=1000" TargetMode="External"/><Relationship Id="rId469864be34d2833ef" Type="http://schemas.openxmlformats.org/officeDocument/2006/relationships/hyperlink" Target="https://iservice.lombardini.it/jsp/Template2/manuale.jsp?id=128&amp;parent=1000" TargetMode="External"/><Relationship Id="rId292264be34d295fe9" Type="http://schemas.openxmlformats.org/officeDocument/2006/relationships/hyperlink" Target="https://iservice.lombardini.it/jsp/Template2/manuale.jsp?id=121&amp;parent=1000" TargetMode="External"/><Relationship Id="rId634664be34d296681" Type="http://schemas.openxmlformats.org/officeDocument/2006/relationships/hyperlink" Target="https://iservice.lombardini.it/jsp/Template2/manuale.jsp?id=822&amp;parent=1000" TargetMode="External"/><Relationship Id="rId322164be34d2a29cc" Type="http://schemas.openxmlformats.org/officeDocument/2006/relationships/hyperlink" Target="https://iservice.lombardini.it/jsp/Template2/manuale.jsp?id=822&amp;parent=1000" TargetMode="External"/><Relationship Id="rId495264be34d2b9c9c" Type="http://schemas.openxmlformats.org/officeDocument/2006/relationships/hyperlink" Target="https://iservice.lombardini.it/jsp/Template2/manuale.jsp?id=157&amp;parent=1000" TargetMode="External"/><Relationship Id="rId772864be34d2bb165" Type="http://schemas.openxmlformats.org/officeDocument/2006/relationships/hyperlink" Target="https://iservice.lombardini.it/jsp/Template2/manuale.jsp?id=104&amp;parent=1000" TargetMode="External"/><Relationship Id="rId131364be34d2bbee0" Type="http://schemas.openxmlformats.org/officeDocument/2006/relationships/hyperlink" Target="https://iservice.lombardini.it/jsp/Template2/manuale.jsp?id=822&amp;parent=1000" TargetMode="External"/><Relationship Id="rId999164be34d2da96c" Type="http://schemas.openxmlformats.org/officeDocument/2006/relationships/hyperlink" Target="https://iservice.lombardini.it/jsp/Template2/manuale.jsp?id=822&amp;parent=1000" TargetMode="External"/><Relationship Id="rId520764be34d2efeab" Type="http://schemas.openxmlformats.org/officeDocument/2006/relationships/hyperlink" Target="https://iservice.lombardini.it/jsp/Template2/manuale.jsp?id=822&amp;parent=1000" TargetMode="External"/><Relationship Id="rId791764be34d305b01" Type="http://schemas.openxmlformats.org/officeDocument/2006/relationships/hyperlink" Target="https://iservice.lombardini.it/jsp/Template2/manuale.jsp?id=822&amp;parent=1000" TargetMode="External"/><Relationship Id="rId325464be34d305d1e" Type="http://schemas.openxmlformats.org/officeDocument/2006/relationships/hyperlink" Target="https://iservice.lombardini.it/jsp/Template2/manuale.jsp?id=128&amp;parent=1000" TargetMode="External"/><Relationship Id="rId526064be34d3074ff" Type="http://schemas.openxmlformats.org/officeDocument/2006/relationships/hyperlink" Target="https://iservice.lombardini.it/jsp/Template2/manuale.jsp?id=822&amp;parent=1000" TargetMode="External"/><Relationship Id="rId579064be34d307860" Type="http://schemas.openxmlformats.org/officeDocument/2006/relationships/hyperlink" Target="https://iservice.lombardini.it/jsp/Template2/manuale.jsp?id=128&amp;parent=1000" TargetMode="External"/><Relationship Id="rId265764be34d31132a" Type="http://schemas.openxmlformats.org/officeDocument/2006/relationships/hyperlink" Target="https://iservice.lombardini.it/jsp/Template2/manuale.jsp?id=168&amp;parent=1000" TargetMode="External"/><Relationship Id="rId812064be34d312273" Type="http://schemas.openxmlformats.org/officeDocument/2006/relationships/hyperlink" Target="https://iservice.lombardini.it/jsp/Template2/manuale.jsp?id=127&amp;parent=1000" TargetMode="External"/><Relationship Id="rId640464be34d323c8d" Type="http://schemas.openxmlformats.org/officeDocument/2006/relationships/hyperlink" Target="https://iservice.lombardini.it/jsp/Template2/manuale.jsp?id=198&amp;parent=1000" TargetMode="External"/><Relationship Id="rId994064be34d33e50c" Type="http://schemas.openxmlformats.org/officeDocument/2006/relationships/hyperlink" Target="https://iservice.lombardini.it/jsp/Template2/manuale.jsp?id=198&amp;parent=1000" TargetMode="External"/><Relationship Id="rId258664be34d37957b" Type="http://schemas.openxmlformats.org/officeDocument/2006/relationships/hyperlink" Target="https://iservice.lombardini.it/jsp/Template2/manuale.jsp?id=198&amp;parent=1000" TargetMode="External"/><Relationship Id="rId258764be34d3798d5" Type="http://schemas.openxmlformats.org/officeDocument/2006/relationships/hyperlink" Target="https://iservice.lombardini.it/jsp/Template2/manuale.jsp?id=120&amp;parent=1000" TargetMode="External"/><Relationship Id="rId471964be34d379a1e" Type="http://schemas.openxmlformats.org/officeDocument/2006/relationships/hyperlink" Target="https://iservice.lombardini.it/jsp/Template2/manuale.jsp?id=121&amp;parent=1000" TargetMode="External"/><Relationship Id="rId315564be34d3c4817" Type="http://schemas.openxmlformats.org/officeDocument/2006/relationships/hyperlink" Target="https://iservice.lombardini.it/jsp/Template2/manuale.jsp?id=198&amp;parent=1000" TargetMode="External"/><Relationship Id="rId810764be34cfc536a" Type="http://schemas.openxmlformats.org/officeDocument/2006/relationships/image" Target="media/imgrId810764be34cfc536a.jpg"/><Relationship Id="rId108264be34cfd0c26" Type="http://schemas.openxmlformats.org/officeDocument/2006/relationships/image" Target="media/imgrId108264be34cfd0c26.jpg"/><Relationship Id="rId321764be34cfdb56d" Type="http://schemas.openxmlformats.org/officeDocument/2006/relationships/image" Target="media/imgrId321764be34cfdb56d.jpg"/><Relationship Id="rId248264be34cfe0393" Type="http://schemas.openxmlformats.org/officeDocument/2006/relationships/image" Target="media/imgrId248264be34cfe0393.jpg"/><Relationship Id="rId852264be34cfe9fba" Type="http://schemas.openxmlformats.org/officeDocument/2006/relationships/image" Target="media/imgrId852264be34cfe9fba.jpg"/><Relationship Id="rId110464be34cfee668" Type="http://schemas.openxmlformats.org/officeDocument/2006/relationships/image" Target="media/imgrId110464be34cfee668.jpg"/><Relationship Id="rId341064be34cff3f58" Type="http://schemas.openxmlformats.org/officeDocument/2006/relationships/image" Target="media/imgrId341064be34cff3f58.jpg"/><Relationship Id="rId328864be34d007bd1" Type="http://schemas.openxmlformats.org/officeDocument/2006/relationships/image" Target="media/imgrId328864be34d007bd1.jpg"/><Relationship Id="rId601764be34d00e2bc" Type="http://schemas.openxmlformats.org/officeDocument/2006/relationships/image" Target="media/imgrId601764be34d00e2bc.jpg"/><Relationship Id="rId932564be34d019b18" Type="http://schemas.openxmlformats.org/officeDocument/2006/relationships/image" Target="media/imgrId932564be34d019b18.jpg"/><Relationship Id="rId425964be34d01fc32" Type="http://schemas.openxmlformats.org/officeDocument/2006/relationships/image" Target="media/imgrId425964be34d01fc32.jpg"/><Relationship Id="rId493364be34d0268a6" Type="http://schemas.openxmlformats.org/officeDocument/2006/relationships/image" Target="media/imgrId493364be34d0268a6.jpg"/><Relationship Id="rId745264be34d0310cb" Type="http://schemas.openxmlformats.org/officeDocument/2006/relationships/image" Target="media/imgrId745264be34d0310cb.jpg"/><Relationship Id="rId661664be34d037149" Type="http://schemas.openxmlformats.org/officeDocument/2006/relationships/image" Target="media/imgrId661664be34d037149.jpg"/><Relationship Id="rId363764be34d0419d1" Type="http://schemas.openxmlformats.org/officeDocument/2006/relationships/image" Target="media/imgrId363764be34d0419d1.jpg"/><Relationship Id="rId472364be34d045443" Type="http://schemas.openxmlformats.org/officeDocument/2006/relationships/image" Target="media/imgrId472364be34d045443.jpg"/><Relationship Id="rId635964be34d04f4d9" Type="http://schemas.openxmlformats.org/officeDocument/2006/relationships/image" Target="media/imgrId635964be34d04f4d9.jpg"/><Relationship Id="rId425764be34d0578b7" Type="http://schemas.openxmlformats.org/officeDocument/2006/relationships/image" Target="media/imgrId425764be34d0578b7.jpg"/><Relationship Id="rId698664be34d05f039" Type="http://schemas.openxmlformats.org/officeDocument/2006/relationships/image" Target="media/imgrId698664be34d05f039.jpg"/><Relationship Id="rId111464be34d06a8b9" Type="http://schemas.openxmlformats.org/officeDocument/2006/relationships/image" Target="media/imgrId111464be34d06a8b9.png"/><Relationship Id="rId506764be34d071118" Type="http://schemas.openxmlformats.org/officeDocument/2006/relationships/image" Target="media/imgrId506764be34d071118.jpg"/><Relationship Id="rId161764be34d0779b6" Type="http://schemas.openxmlformats.org/officeDocument/2006/relationships/image" Target="media/imgrId161764be34d0779b6.jpg"/><Relationship Id="rId810764be34d07dafc" Type="http://schemas.openxmlformats.org/officeDocument/2006/relationships/image" Target="media/imgrId810764be34d07dafc.jpg"/><Relationship Id="rId247564be34d086d68" Type="http://schemas.openxmlformats.org/officeDocument/2006/relationships/image" Target="media/imgrId247564be34d086d68.jpg"/><Relationship Id="rId490364be34d090956" Type="http://schemas.openxmlformats.org/officeDocument/2006/relationships/image" Target="media/imgrId490364be34d090956.jpg"/><Relationship Id="rId121264be34d099e94" Type="http://schemas.openxmlformats.org/officeDocument/2006/relationships/image" Target="media/imgrId121264be34d099e94.jpg"/><Relationship Id="rId819164be34d0a3f84" Type="http://schemas.openxmlformats.org/officeDocument/2006/relationships/image" Target="media/imgrId819164be34d0a3f84.jpg"/><Relationship Id="rId349364be34d0a9217" Type="http://schemas.openxmlformats.org/officeDocument/2006/relationships/image" Target="media/imgrId349364be34d0a9217.jpg"/><Relationship Id="rId887264be34d0b3a49" Type="http://schemas.openxmlformats.org/officeDocument/2006/relationships/image" Target="media/imgrId887264be34d0b3a49.jpg"/><Relationship Id="rId254464be34d0b9da9" Type="http://schemas.openxmlformats.org/officeDocument/2006/relationships/image" Target="media/imgrId254464be34d0b9da9.jpg"/><Relationship Id="rId521264be34d0c5a26" Type="http://schemas.openxmlformats.org/officeDocument/2006/relationships/image" Target="media/imgrId521264be34d0c5a26.jpg"/><Relationship Id="rId148264be34d0cedda" Type="http://schemas.openxmlformats.org/officeDocument/2006/relationships/image" Target="media/imgrId148264be34d0cedda.jpg"/><Relationship Id="rId530464be34d0d525d" Type="http://schemas.openxmlformats.org/officeDocument/2006/relationships/image" Target="media/imgrId530464be34d0d525d.jpg"/><Relationship Id="rId488564be34d0f01ee" Type="http://schemas.openxmlformats.org/officeDocument/2006/relationships/image" Target="media/imgrId488564be34d0f01ee.jpg"/><Relationship Id="rId376464be34d10a8ac" Type="http://schemas.openxmlformats.org/officeDocument/2006/relationships/image" Target="media/imgrId376464be34d10a8ac.jpg"/><Relationship Id="rId558664be34d118f6e" Type="http://schemas.openxmlformats.org/officeDocument/2006/relationships/image" Target="media/imgrId558664be34d118f6e.jpg"/><Relationship Id="rId324964be34d12ab01" Type="http://schemas.openxmlformats.org/officeDocument/2006/relationships/image" Target="media/imgrId324964be34d12ab01.jpg"/><Relationship Id="rId928264be34d138b54" Type="http://schemas.openxmlformats.org/officeDocument/2006/relationships/image" Target="media/imgrId928264be34d138b54.jpg"/><Relationship Id="rId177864be34d144612" Type="http://schemas.openxmlformats.org/officeDocument/2006/relationships/image" Target="media/imgrId177864be34d144612.jpg"/><Relationship Id="rId925464be34d15074e" Type="http://schemas.openxmlformats.org/officeDocument/2006/relationships/image" Target="media/imgrId925464be34d15074e.jpg"/><Relationship Id="rId706864be34d154e5f" Type="http://schemas.openxmlformats.org/officeDocument/2006/relationships/image" Target="media/imgrId706864be34d154e5f.jpg"/><Relationship Id="rId849164be34d15ee63" Type="http://schemas.openxmlformats.org/officeDocument/2006/relationships/image" Target="media/imgrId849164be34d15ee63.jpg"/><Relationship Id="rId305064be34d167212" Type="http://schemas.openxmlformats.org/officeDocument/2006/relationships/image" Target="media/imgrId305064be34d167212.jpg"/><Relationship Id="rId816564be34d172ad5" Type="http://schemas.openxmlformats.org/officeDocument/2006/relationships/image" Target="media/imgrId816564be34d172ad5.jpg"/><Relationship Id="rId580464be34d17a228" Type="http://schemas.openxmlformats.org/officeDocument/2006/relationships/image" Target="media/imgrId580464be34d17a228.jpg"/><Relationship Id="rId813864be34d184932" Type="http://schemas.openxmlformats.org/officeDocument/2006/relationships/image" Target="media/imgrId813864be34d184932.jpg"/><Relationship Id="rId980064be34d18cc3c" Type="http://schemas.openxmlformats.org/officeDocument/2006/relationships/image" Target="media/imgrId980064be34d18cc3c.jpg"/><Relationship Id="rId256364be34d194cae" Type="http://schemas.openxmlformats.org/officeDocument/2006/relationships/image" Target="media/imgrId256364be34d194cae.jpg"/><Relationship Id="rId875064be34d1a01b0" Type="http://schemas.openxmlformats.org/officeDocument/2006/relationships/image" Target="media/imgrId875064be34d1a01b0.jpg"/><Relationship Id="rId209864be34d1aa6da" Type="http://schemas.openxmlformats.org/officeDocument/2006/relationships/image" Target="media/imgrId209864be34d1aa6da.jpg"/><Relationship Id="rId287764be34d1b2c1c" Type="http://schemas.openxmlformats.org/officeDocument/2006/relationships/image" Target="media/imgrId287764be34d1b2c1c.jpg"/><Relationship Id="rId306664be34d1b9c2f" Type="http://schemas.openxmlformats.org/officeDocument/2006/relationships/image" Target="media/imgrId306664be34d1b9c2f.jpg"/><Relationship Id="rId517264be34d1c45fb" Type="http://schemas.openxmlformats.org/officeDocument/2006/relationships/image" Target="media/imgrId517264be34d1c45fb.jpg"/><Relationship Id="rId395564be34d1cb149" Type="http://schemas.openxmlformats.org/officeDocument/2006/relationships/image" Target="media/imgrId395564be34d1cb149.jpg"/><Relationship Id="rId443564be34d1d56f3" Type="http://schemas.openxmlformats.org/officeDocument/2006/relationships/image" Target="media/imgrId443564be34d1d56f3.jpg"/><Relationship Id="rId779964be34d1df142" Type="http://schemas.openxmlformats.org/officeDocument/2006/relationships/image" Target="media/imgrId779964be34d1df142.jpg"/><Relationship Id="rId579564be34d1e748a" Type="http://schemas.openxmlformats.org/officeDocument/2006/relationships/image" Target="media/imgrId579564be34d1e748a.jpg"/><Relationship Id="rId777464be34d1f32e3" Type="http://schemas.openxmlformats.org/officeDocument/2006/relationships/image" Target="media/imgrId777464be34d1f32e3.jpg"/><Relationship Id="rId715464be34d20918e" Type="http://schemas.openxmlformats.org/officeDocument/2006/relationships/image" Target="media/imgrId715464be34d20918e.jpg"/><Relationship Id="rId936964be34d213874" Type="http://schemas.openxmlformats.org/officeDocument/2006/relationships/image" Target="media/imgrId936964be34d213874.jpg"/><Relationship Id="rId243864be34d217fe2" Type="http://schemas.openxmlformats.org/officeDocument/2006/relationships/image" Target="media/imgrId243864be34d217fe2.jpg"/><Relationship Id="rId357164be34d223726" Type="http://schemas.openxmlformats.org/officeDocument/2006/relationships/image" Target="media/imgrId357164be34d223726.jpg"/><Relationship Id="rId782064be34d2302b4" Type="http://schemas.openxmlformats.org/officeDocument/2006/relationships/image" Target="media/imgrId782064be34d2302b4.jpg"/><Relationship Id="rId345264be34d23c52c" Type="http://schemas.openxmlformats.org/officeDocument/2006/relationships/image" Target="media/imgrId345264be34d23c52c.jpg"/><Relationship Id="rId569464be34d241170" Type="http://schemas.openxmlformats.org/officeDocument/2006/relationships/image" Target="media/imgrId569464be34d241170.jpg"/><Relationship Id="rId405364be34d24b2d7" Type="http://schemas.openxmlformats.org/officeDocument/2006/relationships/image" Target="media/imgrId405364be34d24b2d7.jpg"/><Relationship Id="rId110764be34d255464" Type="http://schemas.openxmlformats.org/officeDocument/2006/relationships/image" Target="media/imgrId110764be34d255464.jpg"/><Relationship Id="rId765664be34d25ed01" Type="http://schemas.openxmlformats.org/officeDocument/2006/relationships/image" Target="media/imgrId765664be34d25ed01.jpg"/><Relationship Id="rId840664be34d268d28" Type="http://schemas.openxmlformats.org/officeDocument/2006/relationships/image" Target="media/imgrId840664be34d268d28.jpg"/><Relationship Id="rId237564be34d272a97" Type="http://schemas.openxmlformats.org/officeDocument/2006/relationships/image" Target="media/imgrId237564be34d272a97.jpg"/><Relationship Id="rId541764be34d27b8e6" Type="http://schemas.openxmlformats.org/officeDocument/2006/relationships/image" Target="media/imgrId541764be34d27b8e6.jpg"/><Relationship Id="rId244064be34d281e70" Type="http://schemas.openxmlformats.org/officeDocument/2006/relationships/image" Target="media/imgrId244064be34d281e70.jpg"/><Relationship Id="rId487164be34d28f1bf" Type="http://schemas.openxmlformats.org/officeDocument/2006/relationships/image" Target="media/imgrId487164be34d28f1bf.jpg"/><Relationship Id="rId825664be34d2959bd" Type="http://schemas.openxmlformats.org/officeDocument/2006/relationships/image" Target="media/imgrId825664be34d2959bd.jpg"/><Relationship Id="rId704064be34d2a1e8d" Type="http://schemas.openxmlformats.org/officeDocument/2006/relationships/image" Target="media/imgrId704064be34d2a1e8d.jpg"/><Relationship Id="rId866364be34d2afd36" Type="http://schemas.openxmlformats.org/officeDocument/2006/relationships/image" Target="media/imgrId866364be34d2afd36.jpg"/><Relationship Id="rId238964be34d2b8e75" Type="http://schemas.openxmlformats.org/officeDocument/2006/relationships/image" Target="media/imgrId238964be34d2b8e75.jpg"/><Relationship Id="rId279664be34d2c495e" Type="http://schemas.openxmlformats.org/officeDocument/2006/relationships/image" Target="media/imgrId279664be34d2c495e.jpg"/><Relationship Id="rId649364be34d2ca8bb" Type="http://schemas.openxmlformats.org/officeDocument/2006/relationships/image" Target="media/imgrId649364be34d2ca8bb.jpg"/><Relationship Id="rId719764be34d2d0cf2" Type="http://schemas.openxmlformats.org/officeDocument/2006/relationships/image" Target="media/imgrId719764be34d2d0cf2.jpg"/><Relationship Id="rId810064be34d2d9fb4" Type="http://schemas.openxmlformats.org/officeDocument/2006/relationships/image" Target="media/imgrId810064be34d2d9fb4.jpg"/><Relationship Id="rId203264be34d2e4623" Type="http://schemas.openxmlformats.org/officeDocument/2006/relationships/image" Target="media/imgrId203264be34d2e4623.jpg"/><Relationship Id="rId340364be34d2ef239" Type="http://schemas.openxmlformats.org/officeDocument/2006/relationships/image" Target="media/imgrId340364be34d2ef239.jpg"/><Relationship Id="rId297064be34d305009" Type="http://schemas.openxmlformats.org/officeDocument/2006/relationships/image" Target="media/imgrId297064be34d305009.jpg"/><Relationship Id="rId292264be34d3106f7" Type="http://schemas.openxmlformats.org/officeDocument/2006/relationships/image" Target="media/imgrId292264be34d3106f7.jpg"/><Relationship Id="rId307964be34d31be9c" Type="http://schemas.openxmlformats.org/officeDocument/2006/relationships/image" Target="media/imgrId307964be34d31be9c.jpg"/><Relationship Id="rId686764be34d323489" Type="http://schemas.openxmlformats.org/officeDocument/2006/relationships/image" Target="media/imgrId686764be34d323489.jpg"/><Relationship Id="rId408664be34d32e7cc" Type="http://schemas.openxmlformats.org/officeDocument/2006/relationships/image" Target="media/imgrId408664be34d32e7cc.jpg"/><Relationship Id="rId815264be34d337108" Type="http://schemas.openxmlformats.org/officeDocument/2006/relationships/image" Target="media/imgrId815264be34d337108.jpg"/><Relationship Id="rId521164be34d33ddce" Type="http://schemas.openxmlformats.org/officeDocument/2006/relationships/image" Target="media/imgrId521164be34d33ddce.jpg"/><Relationship Id="rId410664be34d346704" Type="http://schemas.openxmlformats.org/officeDocument/2006/relationships/image" Target="media/imgrId410664be34d346704.jpg"/><Relationship Id="rId446964be34d351c79" Type="http://schemas.openxmlformats.org/officeDocument/2006/relationships/image" Target="media/imgrId446964be34d351c79.jpg"/><Relationship Id="rId806164be34d358778" Type="http://schemas.openxmlformats.org/officeDocument/2006/relationships/image" Target="media/imgrId806164be34d358778.jpg"/><Relationship Id="rId293764be34d365992" Type="http://schemas.openxmlformats.org/officeDocument/2006/relationships/image" Target="media/imgrId293764be34d365992.jpg"/><Relationship Id="rId264264be34d3714e3" Type="http://schemas.openxmlformats.org/officeDocument/2006/relationships/image" Target="media/imgrId264264be34d3714e3.jpg"/><Relationship Id="rId412264be34d378dc8" Type="http://schemas.openxmlformats.org/officeDocument/2006/relationships/image" Target="media/imgrId412264be34d378dc8.jpg"/><Relationship Id="rId707464be34d383d00" Type="http://schemas.openxmlformats.org/officeDocument/2006/relationships/image" Target="media/imgrId707464be34d383d00.jpg"/><Relationship Id="rId180464be34d389c8b" Type="http://schemas.openxmlformats.org/officeDocument/2006/relationships/image" Target="media/imgrId180464be34d389c8b.jpg"/><Relationship Id="rId104064be34d393ce9" Type="http://schemas.openxmlformats.org/officeDocument/2006/relationships/image" Target="media/imgrId104064be34d393ce9.jpg"/><Relationship Id="rId886464be34d39bf7f" Type="http://schemas.openxmlformats.org/officeDocument/2006/relationships/image" Target="media/imgrId886464be34d39bf7f.jpg"/><Relationship Id="rId579564be34d3a3ab6" Type="http://schemas.openxmlformats.org/officeDocument/2006/relationships/image" Target="media/imgrId579564be34d3a3ab6.jpg"/><Relationship Id="rId487764be34d3a88a0" Type="http://schemas.openxmlformats.org/officeDocument/2006/relationships/image" Target="media/imgrId487764be34d3a88a0.jpg"/><Relationship Id="rId364564be34d3aef49" Type="http://schemas.openxmlformats.org/officeDocument/2006/relationships/image" Target="media/imgrId364564be34d3aef49.jpg"/><Relationship Id="rId916964be34d3b63a4" Type="http://schemas.openxmlformats.org/officeDocument/2006/relationships/image" Target="media/imgrId916964be34d3b63a4.jpg"/><Relationship Id="rId244364be34d3bd2c2" Type="http://schemas.openxmlformats.org/officeDocument/2006/relationships/image" Target="media/imgrId244364be34d3bd2c2.jpg"/><Relationship Id="rId762364be34d3c4196" Type="http://schemas.openxmlformats.org/officeDocument/2006/relationships/image" Target="media/imgrId762364be34d3c4196.jpg"/><Relationship Id="rId909864be34d3cab97" Type="http://schemas.openxmlformats.org/officeDocument/2006/relationships/image" Target="media/imgrId909864be34d3cab97.jpg"/><Relationship Id="rId983264be34d3d52c3" Type="http://schemas.openxmlformats.org/officeDocument/2006/relationships/image" Target="media/imgrId983264be34d3d52c3.jpg"/><Relationship Id="rId415264be34d3db1a0" Type="http://schemas.openxmlformats.org/officeDocument/2006/relationships/image" Target="media/imgrId415264be34d3db1a0.jpg"/><Relationship Id="rId169864be34d3e185a" Type="http://schemas.openxmlformats.org/officeDocument/2006/relationships/image" Target="media/imgrId169864be34d3e185a.jpg"/><Relationship Id="rId185264be34d3e74f3" Type="http://schemas.openxmlformats.org/officeDocument/2006/relationships/image" Target="media/imgrId185264be34d3e74f3.png"/><Relationship Id="rId782664be34d3eed3b" Type="http://schemas.openxmlformats.org/officeDocument/2006/relationships/image" Target="media/imgrId782664be34d3eed3b.png"/><Relationship Id="rId658864be34d4049de" Type="http://schemas.openxmlformats.org/officeDocument/2006/relationships/image" Target="media/imgrId658864be34d4049de.jpg"/><Relationship Id="rId180464be34d40c7cc" Type="http://schemas.openxmlformats.org/officeDocument/2006/relationships/image" Target="media/imgrId180464be34d40c7cc.jpg"/><Relationship Id="rId929864be34d413601" Type="http://schemas.openxmlformats.org/officeDocument/2006/relationships/image" Target="media/imgrId929864be34d413601.jpg"/><Relationship Id="rId999764be34d41ca54" Type="http://schemas.openxmlformats.org/officeDocument/2006/relationships/image" Target="media/imgrId999764be34d41ca54.jpg"/><Relationship Id="rId635064be34d426b91" Type="http://schemas.openxmlformats.org/officeDocument/2006/relationships/image" Target="media/imgrId635064be34d426b91.jpg"/><Relationship Id="rId386564be34d430e67" Type="http://schemas.openxmlformats.org/officeDocument/2006/relationships/image" Target="media/imgrId386564be34d430e67.jpg"/><Relationship Id="rId596664be34d4392a6" Type="http://schemas.openxmlformats.org/officeDocument/2006/relationships/image" Target="media/imgrId596664be34d4392a6.jpg"/><Relationship Id="rId893464be34d4418f0" Type="http://schemas.openxmlformats.org/officeDocument/2006/relationships/image" Target="media/imgrId893464be34d4418f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700737" Type="http://schemas.openxmlformats.org/officeDocument/2006/relationships/image" Target="media/imgrId1070073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700737" Type="http://schemas.openxmlformats.org/officeDocument/2006/relationships/image" Target="media/imgrId1070073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700737" Type="http://schemas.openxmlformats.org/officeDocument/2006/relationships/image" Target="media/imgrId1070073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700737" Type="http://schemas.openxmlformats.org/officeDocument/2006/relationships/image" Target="media/imgrId1070073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700737" Type="http://schemas.openxmlformats.org/officeDocument/2006/relationships/image" Target="media/imgrId1070073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700737" Type="http://schemas.openxmlformats.org/officeDocument/2006/relationships/image" Target="media/imgrId1070073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