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5242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540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563949" w:name="ctxt"/>
    <w:bookmarkEnd w:id="145639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08264be3a0e645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51764be3a0e646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46964be3a0e649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46164be3a0e64c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40664be3a0e64f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40064be3a0e650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8064be3a0e652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77064be3a0e653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8764be3a0e654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2864be3a0e655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8564be3a0e657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74564be3a0e658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28764be3a0e659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49364be3a0e65a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37364be3a0e65b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93064be3a0e65d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8164be3a0e660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8564be3a0e662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0564be3a0e666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82664be3a0e66e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47964be3a0e673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83264be3a0e674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4764be3a0e678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85064be3a0e67f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01264be3a0e680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624667" name="name646864be3a0e7306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9064be3a0e73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255446" name="name437664be3a0e777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7964be3a0e777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30164be3a0e77f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22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7845" name="name702064be3a0e7f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864be3a0e7f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52364be3a0e80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8489" name="name875864be3a0e87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764be3a0e87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69566" name="name611764be3a0e9326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62664be3a0e93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81947" name="name456164be3a0e9c01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04564be3a0e9c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8615" name="name588364be3a0ea49d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16464be3a0ea4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194162" name="name841464be3a0eaf02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01864be3a0eaf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128" name="name179864be3a0eb7cb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95964be3a0eb7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78955" name="name829764be3a0ebe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464be3a0ebe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0464be3a0ebf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5299" name="name150764be3a0ec8d4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0264be3a0ec8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15727" name="name737964be3a0ed2d8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5964be3a0ed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057005" name="name761864be3a0edca7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3464be3a0edc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40419" name="name356264be3a0ee2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764be3a0ee2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8564be3a0ee5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8316264" name="name371264be3a0ef344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0764be3a0ef3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7821" name="name342364be3a0f05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4be3a0f05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90464be3a0f07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6590765" name="name872364be3a0f15d7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29164be3a0f15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06864be3a0f16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662002" name="name802464be3a0f1f3a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0064be3a0f1f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33664be3a0f1f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2364be3a0f1f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98371" name="name930364be3a0f2600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25364be3a0f26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5106" name="name110264be3a0f2c6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864be3a0f2c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03164be3a0f2c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09464be3a0f2d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149153" name="name785664be3a0f366c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4564be3a0f36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1969019" name="name500064be3a0f3e56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3464be3a0f3e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1475" name="name177264be3a0f45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164be3a0f45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87864be3a0f45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61645" name="name586464be3a0f4e98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11264be3a0f4e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88686" name="name929564be3a0f57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4be3a0f57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0599" name="name234964be3a0f5dfa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25964be3a0f5d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63107" name="name559764be3a0f66ad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21164be3a0f66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98069" name="name837864be3a0f6ef9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8464be3a0f6e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10049" name="name891964be3a0f75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4be3a0f75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17410" name="name686264be3a0f7e7d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58064be3a0f7e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76474" name="name196664be3a0f85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4be3a0f85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65464be3a0f86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03902" name="name130864be3a0f8b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4be3a0f8b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724022" name="name514064be3a0f958f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86764be3a0f95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5461" name="name677264be3a0fa134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6164be3a0fa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5564" name="name707164be3a0fa997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2564be3a0fa9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1064be3a0fa9f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759" name="name175364be3a0fb0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764be3a0fb0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73617" name="name503164be3a0fbb5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3664be3a0fbb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6052" name="name294964be3a0fc5e0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3464be3a0fc5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8197" name="name871464be3a0fcc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4be3a0fcc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61955" name="name497564be3a0fd518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13764be3a0fd5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66374" name="name336964be3a0fdeaf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40064be3a0fde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42414" name="name592964be3a0fe6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4be3a0fe6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839431" name="name969864be3a0fef74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6364be3a0fef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538437" name="name244264be3a10052a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2764be3a1005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76954" name="name618064be3a100d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164be3a100d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278403" name="name464164be3a10175a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41264be3a1017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1743" name="name701364be3a101de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2164be3a101d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4207" name="name878264be3a102416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0864be3a1024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4818" name="name599564be3a1028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4be3a1028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80575" name="name643664be3a10316c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32164be3a1031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9467" name="name747664be3a10389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7664be3a1038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7364be3a1039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78264be3a1039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31264be3a1039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7564be3a103a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1724" name="name716964be3a10428e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7864be3a104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6258" name="name640764be3a1048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4be3a1048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113" name="name820664be3a1050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4be3a1050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71116" name="name631764be3a1056c9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38164be3a1056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074031" name="name980264be3a105eca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7864be3a105e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90591" name="name923264be3a1064aa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7464be3a1064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9181" name="name643764be3a106d51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2764be3a106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8057" name="name502164be3a1074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064be3a107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25164be3a1077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17998" name="name299364be3a107f90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04464be3a107f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79755" name="name740864be3a108910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89064be3a108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75594" name="name502164be3a1091a6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3264be3a1091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5036" name="name845264be3a1098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364be3a1098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44964be3a1099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41064be3a1099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12111" name="name182564be3a10a28c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32364be3a10a2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53040" name="name126864be3a10a93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9564be3a10a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553776" name="name211664be3a10b32d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78164be3a10b3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44664be3a10b4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59262" name="name956964be3a10bca9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85764be3a10bc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34155" name="name431864be3a10c4ad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35464be3a10c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61764be3a10c5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0264be3a10c5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91864be3a10c6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40964be3a10c6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86164be3a10c7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98064be3a10c7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1657" name="name577964be3a10cfc6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4664be3a10cf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748217" name="name107264be3a10d5df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2364be3a10d5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177241" name="name284564be3a10de49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1964be3a10de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8864be3a10df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707654" name="name903964be3a10e6e6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4964be3a10e6e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141460" name="name565464be3a10ee14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83364be3a10ee1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754810" name="name634664be3a1100ed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4564be3a1100e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2103" name="name180864be3a1107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764be3a110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18503" name="name715664be3a11108b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1464be3a111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16033" name="name546664be3a11192d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3364be3a111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326644" name="name531864be3a1121a3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47364be3a112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54488" name="name993564be3a112c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364be3a112c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168176" name="name383264be3a113705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6164be3a113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5949" name="name840864be3a113d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364be3a113d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4378197" name="name907264be3a1149b7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4464be3a1149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081837" name="name400964be3a1154d1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88164be3a1154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9377" name="name647364be3a115b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4be3a115b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30543" name="name964264be3a116472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9064be3a1164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51856" name="name305664be3a116cc7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21864be3a116c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50553" name="name767364be3a1173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664be3a1173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575140" name="name692964be3a117e75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1464be3a117e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764093" name="name396164be3a1187a5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8564be3a1187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63354" name="name262664be3a118f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264be3a118f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797589" name="name891564be3a119a2d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4564be3a119a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8658" name="name134164be3a119fca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0664be3a119f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04182" name="name457564be3a11a787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9164be3a11a7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01997" name="name943664be3a11af26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16464be3a11a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8201" name="name723164be3a11b5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4be3a11b5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1064be3a11b5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3264be3a11b5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3764be3a11b6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91564be3a11b6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798338" name="name722964be3a11c012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05964be3a11c0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784695" name="name382164be3a11c937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0564be3a11c9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77964" name="name292964be3a11d19f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7764be3a11d1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46312" name="name984664be3a11d8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4be3a11d8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00664be3a11d9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32064be3a11da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9086" name="name986564be3a11dfe4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22064be3a11df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57153" name="name533964be3a11e86f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58864be3a11e8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17419" name="name222064be3a11f170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34764be3a11f1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2204" name="name501264be3a1205e2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19364be3a1205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19402" name="name798664be3a120c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364be3a120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95364be3a120d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88464be3a120d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7092" name="name572564be3a121740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17964be3a1217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0155" name="name879564be3a121d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4be3a121d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51804" name="name543364be3a1222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664be3a122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98156" name="name571364be3a1229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4be3a1229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73158" name="name893864be3a1232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964be3a123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352938" name="name799164be3a123a0d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82464be3a123a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15102" name="name693364be3a124272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83164be3a1242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367340" name="name838464be3a124b82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68764be3a124b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04344" name="name542264be3a125551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88764be3a1255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55835" name="name775364be3a125ede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85264be3a125e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68177" name="name237264be3a1265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864be3a1265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21964be3a1265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56823" name="name888164be3a126b2a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91564be3a126b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92955" name="name831164be3a126f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4be3a126f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9264be3a1270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47264be3a1271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79064be3a1272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531272" name="name265364be3a127b1e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0564be3a127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4459" name="name217364be3a12840d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5964be3a1284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7572" name="name942264be3a1288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4be3a1288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90964be3a1289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4165" name="name811664be3a1290c7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73064be3a1290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69435" name="name963564be3a129932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1764be3a1299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67023" name="name972564be3a129f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4be3a129f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77342" name="name154664be3a12aa1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93064be3a12aa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2725" name="name884664be3a12b3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464be3a12b3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08183" name="name777964be3a12bd3f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15964be3a12bd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4725" name="name146164be3a12c6f3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58764be3a12c6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8444" name="name199064be3a12ce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164be3a12ce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31977" name="name968464be3a12d5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4be3a12d5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5521680" name="name805064be3a12dc6a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54264be3a12dc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73864be3a12dd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78711" name="name613064be3a12e3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764be3a12e3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75191" name="name331664be3a12ea3a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36564be3a12e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36364be3a12eb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19564be3a12ed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380650" name="name897264be3a13004b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54464be3a1300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665562" name="name711364be3a13091d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43264be3a130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7008" name="name200964be3a130f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4be3a130f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80764be3a1310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0239" name="name587064be3a131c11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2764be3a131c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47394" name="name214264be3a13251b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70464be3a1325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962501" name="name569764be3a132d98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70864be3a132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5884" name="name349564be3a1333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4be3a1333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88064be3a1335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05075" name="name427864be3a133e72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88164be3a133e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04573" name="name512864be3a1345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264be3a1345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99112" name="name883064be3a134f5c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66664be3a134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97964be3a1350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00364be3a1351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07334" name="name903864be3a135ab2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9264be3a135a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87388" name="name785964be3a1360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064be3a1360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0835" name="name280264be3a1369f6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1964be3a1369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1516" name="name281764be3a1370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764be3a1370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8820021" name="name903064be3a137a00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92064be3a137a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457468" name="name269664be3a1383b4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73064be3a1383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4888" name="name306464be3a138a89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62564be3a138a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8520" name="name627064be3a138f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4be3a138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43464be3a138f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5519" name="name173264be3a1397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764be3a1397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8501" name="name288464be3a139b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4be3a139b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6407" name="name579764be3a13a3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264be3a13a3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51613" name="name302364be3a13aeb0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42964be3a13a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7972" name="name415964be3a13b815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46964be3a13b8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61821" name="name345164be3a13bdf3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82964be3a13bd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08956" name="name497064be3a13c393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10464be3a13c3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99664be3a13c5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45785" name="name576964be3a13cb54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55664be3a13cb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40169" name="name650864be3a13d44e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36864be3a13d4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7825" name="name306764be3a13dd7a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27464be3a13dd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4064be3a13df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46142" name="name693264be3a13e739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6264be3a13e7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0382" name="name865764be3a13f119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5864be3a13f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55064be3a13f3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29964be3a13f4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43844" name="name983964be3a1407dc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17964be3a140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01956" name="name265864be3a1410e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64264be3a1410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9166" name="name819864be3a1419b2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24864be3a1419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6531" name="name823064be3a14238b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35164be3a1423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692" name="name685264be3a142a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564be3a142a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231825" name="name210364be3a14314d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6064be3a1431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4637" name="name568164be3a143a93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7464be3a143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07492" name="name914264be3a14418b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39964be3a144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5166" name="name482164be3a1447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4be3a1447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35340" name="name377364be3a14504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30464be3a1450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9064be3a1451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578295" name="name181764be3a145b3c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28964be3a145b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77415" name="name442764be3a1464f0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3964be3a1464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298" name="name456964be3a146c62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81364be3a146c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751035" name="name858964be3a1476c1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0864be3a1476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065" name="name368964be3a148206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09664be3a148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3660" name="name583164be3a1487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864be3a148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02390" name="name822664be3a14912e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66064be3a1491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45493" name="name173964be3a149c05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66064be3a149c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14681" name="name129864be3a14a52d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64664be3a14a5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9664be3a14a6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84421" name="name816664be3a14af1f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93464be3a14af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4664be3a14af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19516" name="name513264be3a14b901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36364be3a14b9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01764be3a14b9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1464be3a14ba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864606" name="name999964be3a14c1a9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01064be3a14c1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401">
    <w:multiLevelType w:val="hybridMultilevel"/>
    <w:lvl w:ilvl="0" w:tplc="18448374">
      <w:start w:val="1"/>
      <w:numFmt w:val="decimal"/>
      <w:lvlText w:val="%1."/>
      <w:lvlJc w:val="left"/>
      <w:pPr>
        <w:ind w:left="720" w:hanging="360"/>
      </w:pPr>
    </w:lvl>
    <w:lvl w:ilvl="1" w:tplc="18448374" w:tentative="1">
      <w:start w:val="1"/>
      <w:numFmt w:val="lowerLetter"/>
      <w:lvlText w:val="%2."/>
      <w:lvlJc w:val="left"/>
      <w:pPr>
        <w:ind w:left="1440" w:hanging="360"/>
      </w:pPr>
    </w:lvl>
    <w:lvl w:ilvl="2" w:tplc="18448374" w:tentative="1">
      <w:start w:val="1"/>
      <w:numFmt w:val="lowerRoman"/>
      <w:lvlText w:val="%3."/>
      <w:lvlJc w:val="right"/>
      <w:pPr>
        <w:ind w:left="2160" w:hanging="180"/>
      </w:pPr>
    </w:lvl>
    <w:lvl w:ilvl="3" w:tplc="18448374" w:tentative="1">
      <w:start w:val="1"/>
      <w:numFmt w:val="decimal"/>
      <w:lvlText w:val="%4."/>
      <w:lvlJc w:val="left"/>
      <w:pPr>
        <w:ind w:left="2880" w:hanging="360"/>
      </w:pPr>
    </w:lvl>
    <w:lvl w:ilvl="4" w:tplc="18448374" w:tentative="1">
      <w:start w:val="1"/>
      <w:numFmt w:val="lowerLetter"/>
      <w:lvlText w:val="%5."/>
      <w:lvlJc w:val="left"/>
      <w:pPr>
        <w:ind w:left="3600" w:hanging="360"/>
      </w:pPr>
    </w:lvl>
    <w:lvl w:ilvl="5" w:tplc="18448374" w:tentative="1">
      <w:start w:val="1"/>
      <w:numFmt w:val="lowerRoman"/>
      <w:lvlText w:val="%6."/>
      <w:lvlJc w:val="right"/>
      <w:pPr>
        <w:ind w:left="4320" w:hanging="180"/>
      </w:pPr>
    </w:lvl>
    <w:lvl w:ilvl="6" w:tplc="18448374" w:tentative="1">
      <w:start w:val="1"/>
      <w:numFmt w:val="decimal"/>
      <w:lvlText w:val="%7."/>
      <w:lvlJc w:val="left"/>
      <w:pPr>
        <w:ind w:left="5040" w:hanging="360"/>
      </w:pPr>
    </w:lvl>
    <w:lvl w:ilvl="7" w:tplc="18448374" w:tentative="1">
      <w:start w:val="1"/>
      <w:numFmt w:val="lowerLetter"/>
      <w:lvlText w:val="%8."/>
      <w:lvlJc w:val="left"/>
      <w:pPr>
        <w:ind w:left="5760" w:hanging="360"/>
      </w:pPr>
    </w:lvl>
    <w:lvl w:ilvl="8" w:tplc="1844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0">
    <w:multiLevelType w:val="hybridMultilevel"/>
    <w:lvl w:ilvl="0" w:tplc="31786897">
      <w:start w:val="1"/>
      <w:numFmt w:val="decimal"/>
      <w:lvlText w:val="%1."/>
      <w:lvlJc w:val="left"/>
      <w:pPr>
        <w:ind w:left="720" w:hanging="360"/>
      </w:pPr>
    </w:lvl>
    <w:lvl w:ilvl="1" w:tplc="31786897" w:tentative="1">
      <w:start w:val="1"/>
      <w:numFmt w:val="lowerLetter"/>
      <w:lvlText w:val="%2."/>
      <w:lvlJc w:val="left"/>
      <w:pPr>
        <w:ind w:left="1440" w:hanging="360"/>
      </w:pPr>
    </w:lvl>
    <w:lvl w:ilvl="2" w:tplc="31786897" w:tentative="1">
      <w:start w:val="1"/>
      <w:numFmt w:val="lowerRoman"/>
      <w:lvlText w:val="%3."/>
      <w:lvlJc w:val="right"/>
      <w:pPr>
        <w:ind w:left="2160" w:hanging="180"/>
      </w:pPr>
    </w:lvl>
    <w:lvl w:ilvl="3" w:tplc="31786897" w:tentative="1">
      <w:start w:val="1"/>
      <w:numFmt w:val="decimal"/>
      <w:lvlText w:val="%4."/>
      <w:lvlJc w:val="left"/>
      <w:pPr>
        <w:ind w:left="2880" w:hanging="360"/>
      </w:pPr>
    </w:lvl>
    <w:lvl w:ilvl="4" w:tplc="31786897" w:tentative="1">
      <w:start w:val="1"/>
      <w:numFmt w:val="lowerLetter"/>
      <w:lvlText w:val="%5."/>
      <w:lvlJc w:val="left"/>
      <w:pPr>
        <w:ind w:left="3600" w:hanging="360"/>
      </w:pPr>
    </w:lvl>
    <w:lvl w:ilvl="5" w:tplc="31786897" w:tentative="1">
      <w:start w:val="1"/>
      <w:numFmt w:val="lowerRoman"/>
      <w:lvlText w:val="%6."/>
      <w:lvlJc w:val="right"/>
      <w:pPr>
        <w:ind w:left="4320" w:hanging="180"/>
      </w:pPr>
    </w:lvl>
    <w:lvl w:ilvl="6" w:tplc="31786897" w:tentative="1">
      <w:start w:val="1"/>
      <w:numFmt w:val="decimal"/>
      <w:lvlText w:val="%7."/>
      <w:lvlJc w:val="left"/>
      <w:pPr>
        <w:ind w:left="5040" w:hanging="360"/>
      </w:pPr>
    </w:lvl>
    <w:lvl w:ilvl="7" w:tplc="31786897" w:tentative="1">
      <w:start w:val="1"/>
      <w:numFmt w:val="lowerLetter"/>
      <w:lvlText w:val="%8."/>
      <w:lvlJc w:val="left"/>
      <w:pPr>
        <w:ind w:left="5760" w:hanging="360"/>
      </w:pPr>
    </w:lvl>
    <w:lvl w:ilvl="8" w:tplc="3178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9">
    <w:multiLevelType w:val="hybridMultilevel"/>
    <w:lvl w:ilvl="0" w:tplc="49908057">
      <w:start w:val="1"/>
      <w:numFmt w:val="decimal"/>
      <w:lvlText w:val="%1."/>
      <w:lvlJc w:val="left"/>
      <w:pPr>
        <w:ind w:left="720" w:hanging="360"/>
      </w:pPr>
    </w:lvl>
    <w:lvl w:ilvl="1" w:tplc="49908057" w:tentative="1">
      <w:start w:val="1"/>
      <w:numFmt w:val="lowerLetter"/>
      <w:lvlText w:val="%2."/>
      <w:lvlJc w:val="left"/>
      <w:pPr>
        <w:ind w:left="1440" w:hanging="360"/>
      </w:pPr>
    </w:lvl>
    <w:lvl w:ilvl="2" w:tplc="49908057" w:tentative="1">
      <w:start w:val="1"/>
      <w:numFmt w:val="lowerRoman"/>
      <w:lvlText w:val="%3."/>
      <w:lvlJc w:val="right"/>
      <w:pPr>
        <w:ind w:left="2160" w:hanging="180"/>
      </w:pPr>
    </w:lvl>
    <w:lvl w:ilvl="3" w:tplc="49908057" w:tentative="1">
      <w:start w:val="1"/>
      <w:numFmt w:val="decimal"/>
      <w:lvlText w:val="%4."/>
      <w:lvlJc w:val="left"/>
      <w:pPr>
        <w:ind w:left="2880" w:hanging="360"/>
      </w:pPr>
    </w:lvl>
    <w:lvl w:ilvl="4" w:tplc="49908057" w:tentative="1">
      <w:start w:val="1"/>
      <w:numFmt w:val="lowerLetter"/>
      <w:lvlText w:val="%5."/>
      <w:lvlJc w:val="left"/>
      <w:pPr>
        <w:ind w:left="3600" w:hanging="360"/>
      </w:pPr>
    </w:lvl>
    <w:lvl w:ilvl="5" w:tplc="49908057" w:tentative="1">
      <w:start w:val="1"/>
      <w:numFmt w:val="lowerRoman"/>
      <w:lvlText w:val="%6."/>
      <w:lvlJc w:val="right"/>
      <w:pPr>
        <w:ind w:left="4320" w:hanging="180"/>
      </w:pPr>
    </w:lvl>
    <w:lvl w:ilvl="6" w:tplc="49908057" w:tentative="1">
      <w:start w:val="1"/>
      <w:numFmt w:val="decimal"/>
      <w:lvlText w:val="%7."/>
      <w:lvlJc w:val="left"/>
      <w:pPr>
        <w:ind w:left="5040" w:hanging="360"/>
      </w:pPr>
    </w:lvl>
    <w:lvl w:ilvl="7" w:tplc="49908057" w:tentative="1">
      <w:start w:val="1"/>
      <w:numFmt w:val="lowerLetter"/>
      <w:lvlText w:val="%8."/>
      <w:lvlJc w:val="left"/>
      <w:pPr>
        <w:ind w:left="5760" w:hanging="360"/>
      </w:pPr>
    </w:lvl>
    <w:lvl w:ilvl="8" w:tplc="4990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8">
    <w:multiLevelType w:val="hybridMultilevel"/>
    <w:lvl w:ilvl="0" w:tplc="93317533">
      <w:start w:val="1"/>
      <w:numFmt w:val="decimal"/>
      <w:lvlText w:val="%1."/>
      <w:lvlJc w:val="left"/>
      <w:pPr>
        <w:ind w:left="720" w:hanging="360"/>
      </w:pPr>
    </w:lvl>
    <w:lvl w:ilvl="1" w:tplc="93317533" w:tentative="1">
      <w:start w:val="1"/>
      <w:numFmt w:val="lowerLetter"/>
      <w:lvlText w:val="%2."/>
      <w:lvlJc w:val="left"/>
      <w:pPr>
        <w:ind w:left="1440" w:hanging="360"/>
      </w:pPr>
    </w:lvl>
    <w:lvl w:ilvl="2" w:tplc="93317533" w:tentative="1">
      <w:start w:val="1"/>
      <w:numFmt w:val="lowerRoman"/>
      <w:lvlText w:val="%3."/>
      <w:lvlJc w:val="right"/>
      <w:pPr>
        <w:ind w:left="2160" w:hanging="180"/>
      </w:pPr>
    </w:lvl>
    <w:lvl w:ilvl="3" w:tplc="93317533" w:tentative="1">
      <w:start w:val="1"/>
      <w:numFmt w:val="decimal"/>
      <w:lvlText w:val="%4."/>
      <w:lvlJc w:val="left"/>
      <w:pPr>
        <w:ind w:left="2880" w:hanging="360"/>
      </w:pPr>
    </w:lvl>
    <w:lvl w:ilvl="4" w:tplc="93317533" w:tentative="1">
      <w:start w:val="1"/>
      <w:numFmt w:val="lowerLetter"/>
      <w:lvlText w:val="%5."/>
      <w:lvlJc w:val="left"/>
      <w:pPr>
        <w:ind w:left="3600" w:hanging="360"/>
      </w:pPr>
    </w:lvl>
    <w:lvl w:ilvl="5" w:tplc="93317533" w:tentative="1">
      <w:start w:val="1"/>
      <w:numFmt w:val="lowerRoman"/>
      <w:lvlText w:val="%6."/>
      <w:lvlJc w:val="right"/>
      <w:pPr>
        <w:ind w:left="4320" w:hanging="180"/>
      </w:pPr>
    </w:lvl>
    <w:lvl w:ilvl="6" w:tplc="93317533" w:tentative="1">
      <w:start w:val="1"/>
      <w:numFmt w:val="decimal"/>
      <w:lvlText w:val="%7."/>
      <w:lvlJc w:val="left"/>
      <w:pPr>
        <w:ind w:left="5040" w:hanging="360"/>
      </w:pPr>
    </w:lvl>
    <w:lvl w:ilvl="7" w:tplc="93317533" w:tentative="1">
      <w:start w:val="1"/>
      <w:numFmt w:val="lowerLetter"/>
      <w:lvlText w:val="%8."/>
      <w:lvlJc w:val="left"/>
      <w:pPr>
        <w:ind w:left="5760" w:hanging="360"/>
      </w:pPr>
    </w:lvl>
    <w:lvl w:ilvl="8" w:tplc="93317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7">
    <w:multiLevelType w:val="hybridMultilevel"/>
    <w:lvl w:ilvl="0" w:tplc="59992993">
      <w:start w:val="1"/>
      <w:numFmt w:val="decimal"/>
      <w:lvlText w:val="%1."/>
      <w:lvlJc w:val="left"/>
      <w:pPr>
        <w:ind w:left="720" w:hanging="360"/>
      </w:pPr>
    </w:lvl>
    <w:lvl w:ilvl="1" w:tplc="59992993" w:tentative="1">
      <w:start w:val="1"/>
      <w:numFmt w:val="lowerLetter"/>
      <w:lvlText w:val="%2."/>
      <w:lvlJc w:val="left"/>
      <w:pPr>
        <w:ind w:left="1440" w:hanging="360"/>
      </w:pPr>
    </w:lvl>
    <w:lvl w:ilvl="2" w:tplc="59992993" w:tentative="1">
      <w:start w:val="1"/>
      <w:numFmt w:val="lowerRoman"/>
      <w:lvlText w:val="%3."/>
      <w:lvlJc w:val="right"/>
      <w:pPr>
        <w:ind w:left="2160" w:hanging="180"/>
      </w:pPr>
    </w:lvl>
    <w:lvl w:ilvl="3" w:tplc="59992993" w:tentative="1">
      <w:start w:val="1"/>
      <w:numFmt w:val="decimal"/>
      <w:lvlText w:val="%4."/>
      <w:lvlJc w:val="left"/>
      <w:pPr>
        <w:ind w:left="2880" w:hanging="360"/>
      </w:pPr>
    </w:lvl>
    <w:lvl w:ilvl="4" w:tplc="59992993" w:tentative="1">
      <w:start w:val="1"/>
      <w:numFmt w:val="lowerLetter"/>
      <w:lvlText w:val="%5."/>
      <w:lvlJc w:val="left"/>
      <w:pPr>
        <w:ind w:left="3600" w:hanging="360"/>
      </w:pPr>
    </w:lvl>
    <w:lvl w:ilvl="5" w:tplc="59992993" w:tentative="1">
      <w:start w:val="1"/>
      <w:numFmt w:val="lowerRoman"/>
      <w:lvlText w:val="%6."/>
      <w:lvlJc w:val="right"/>
      <w:pPr>
        <w:ind w:left="4320" w:hanging="180"/>
      </w:pPr>
    </w:lvl>
    <w:lvl w:ilvl="6" w:tplc="59992993" w:tentative="1">
      <w:start w:val="1"/>
      <w:numFmt w:val="decimal"/>
      <w:lvlText w:val="%7."/>
      <w:lvlJc w:val="left"/>
      <w:pPr>
        <w:ind w:left="5040" w:hanging="360"/>
      </w:pPr>
    </w:lvl>
    <w:lvl w:ilvl="7" w:tplc="59992993" w:tentative="1">
      <w:start w:val="1"/>
      <w:numFmt w:val="lowerLetter"/>
      <w:lvlText w:val="%8."/>
      <w:lvlJc w:val="left"/>
      <w:pPr>
        <w:ind w:left="5760" w:hanging="360"/>
      </w:pPr>
    </w:lvl>
    <w:lvl w:ilvl="8" w:tplc="5999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6">
    <w:multiLevelType w:val="hybridMultilevel"/>
    <w:lvl w:ilvl="0" w:tplc="62589204">
      <w:start w:val="1"/>
      <w:numFmt w:val="decimal"/>
      <w:lvlText w:val="%1."/>
      <w:lvlJc w:val="left"/>
      <w:pPr>
        <w:ind w:left="720" w:hanging="360"/>
      </w:pPr>
    </w:lvl>
    <w:lvl w:ilvl="1" w:tplc="62589204" w:tentative="1">
      <w:start w:val="1"/>
      <w:numFmt w:val="lowerLetter"/>
      <w:lvlText w:val="%2."/>
      <w:lvlJc w:val="left"/>
      <w:pPr>
        <w:ind w:left="1440" w:hanging="360"/>
      </w:pPr>
    </w:lvl>
    <w:lvl w:ilvl="2" w:tplc="62589204" w:tentative="1">
      <w:start w:val="1"/>
      <w:numFmt w:val="lowerRoman"/>
      <w:lvlText w:val="%3."/>
      <w:lvlJc w:val="right"/>
      <w:pPr>
        <w:ind w:left="2160" w:hanging="180"/>
      </w:pPr>
    </w:lvl>
    <w:lvl w:ilvl="3" w:tplc="62589204" w:tentative="1">
      <w:start w:val="1"/>
      <w:numFmt w:val="decimal"/>
      <w:lvlText w:val="%4."/>
      <w:lvlJc w:val="left"/>
      <w:pPr>
        <w:ind w:left="2880" w:hanging="360"/>
      </w:pPr>
    </w:lvl>
    <w:lvl w:ilvl="4" w:tplc="62589204" w:tentative="1">
      <w:start w:val="1"/>
      <w:numFmt w:val="lowerLetter"/>
      <w:lvlText w:val="%5."/>
      <w:lvlJc w:val="left"/>
      <w:pPr>
        <w:ind w:left="3600" w:hanging="360"/>
      </w:pPr>
    </w:lvl>
    <w:lvl w:ilvl="5" w:tplc="62589204" w:tentative="1">
      <w:start w:val="1"/>
      <w:numFmt w:val="lowerRoman"/>
      <w:lvlText w:val="%6."/>
      <w:lvlJc w:val="right"/>
      <w:pPr>
        <w:ind w:left="4320" w:hanging="180"/>
      </w:pPr>
    </w:lvl>
    <w:lvl w:ilvl="6" w:tplc="62589204" w:tentative="1">
      <w:start w:val="1"/>
      <w:numFmt w:val="decimal"/>
      <w:lvlText w:val="%7."/>
      <w:lvlJc w:val="left"/>
      <w:pPr>
        <w:ind w:left="5040" w:hanging="360"/>
      </w:pPr>
    </w:lvl>
    <w:lvl w:ilvl="7" w:tplc="62589204" w:tentative="1">
      <w:start w:val="1"/>
      <w:numFmt w:val="lowerLetter"/>
      <w:lvlText w:val="%8."/>
      <w:lvlJc w:val="left"/>
      <w:pPr>
        <w:ind w:left="5760" w:hanging="360"/>
      </w:pPr>
    </w:lvl>
    <w:lvl w:ilvl="8" w:tplc="6258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5">
    <w:multiLevelType w:val="hybridMultilevel"/>
    <w:lvl w:ilvl="0" w:tplc="34226458">
      <w:start w:val="1"/>
      <w:numFmt w:val="decimal"/>
      <w:lvlText w:val="%1."/>
      <w:lvlJc w:val="left"/>
      <w:pPr>
        <w:ind w:left="720" w:hanging="360"/>
      </w:pPr>
    </w:lvl>
    <w:lvl w:ilvl="1" w:tplc="34226458" w:tentative="1">
      <w:start w:val="1"/>
      <w:numFmt w:val="lowerLetter"/>
      <w:lvlText w:val="%2."/>
      <w:lvlJc w:val="left"/>
      <w:pPr>
        <w:ind w:left="1440" w:hanging="360"/>
      </w:pPr>
    </w:lvl>
    <w:lvl w:ilvl="2" w:tplc="34226458" w:tentative="1">
      <w:start w:val="1"/>
      <w:numFmt w:val="lowerRoman"/>
      <w:lvlText w:val="%3."/>
      <w:lvlJc w:val="right"/>
      <w:pPr>
        <w:ind w:left="2160" w:hanging="180"/>
      </w:pPr>
    </w:lvl>
    <w:lvl w:ilvl="3" w:tplc="34226458" w:tentative="1">
      <w:start w:val="1"/>
      <w:numFmt w:val="decimal"/>
      <w:lvlText w:val="%4."/>
      <w:lvlJc w:val="left"/>
      <w:pPr>
        <w:ind w:left="2880" w:hanging="360"/>
      </w:pPr>
    </w:lvl>
    <w:lvl w:ilvl="4" w:tplc="34226458" w:tentative="1">
      <w:start w:val="1"/>
      <w:numFmt w:val="lowerLetter"/>
      <w:lvlText w:val="%5."/>
      <w:lvlJc w:val="left"/>
      <w:pPr>
        <w:ind w:left="3600" w:hanging="360"/>
      </w:pPr>
    </w:lvl>
    <w:lvl w:ilvl="5" w:tplc="34226458" w:tentative="1">
      <w:start w:val="1"/>
      <w:numFmt w:val="lowerRoman"/>
      <w:lvlText w:val="%6."/>
      <w:lvlJc w:val="right"/>
      <w:pPr>
        <w:ind w:left="4320" w:hanging="180"/>
      </w:pPr>
    </w:lvl>
    <w:lvl w:ilvl="6" w:tplc="34226458" w:tentative="1">
      <w:start w:val="1"/>
      <w:numFmt w:val="decimal"/>
      <w:lvlText w:val="%7."/>
      <w:lvlJc w:val="left"/>
      <w:pPr>
        <w:ind w:left="5040" w:hanging="360"/>
      </w:pPr>
    </w:lvl>
    <w:lvl w:ilvl="7" w:tplc="34226458" w:tentative="1">
      <w:start w:val="1"/>
      <w:numFmt w:val="lowerLetter"/>
      <w:lvlText w:val="%8."/>
      <w:lvlJc w:val="left"/>
      <w:pPr>
        <w:ind w:left="5760" w:hanging="360"/>
      </w:pPr>
    </w:lvl>
    <w:lvl w:ilvl="8" w:tplc="3422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4">
    <w:multiLevelType w:val="hybridMultilevel"/>
    <w:lvl w:ilvl="0" w:tplc="82472867">
      <w:start w:val="1"/>
      <w:numFmt w:val="decimal"/>
      <w:lvlText w:val="%1."/>
      <w:lvlJc w:val="left"/>
      <w:pPr>
        <w:ind w:left="720" w:hanging="360"/>
      </w:pPr>
    </w:lvl>
    <w:lvl w:ilvl="1" w:tplc="82472867" w:tentative="1">
      <w:start w:val="1"/>
      <w:numFmt w:val="lowerLetter"/>
      <w:lvlText w:val="%2."/>
      <w:lvlJc w:val="left"/>
      <w:pPr>
        <w:ind w:left="1440" w:hanging="360"/>
      </w:pPr>
    </w:lvl>
    <w:lvl w:ilvl="2" w:tplc="82472867" w:tentative="1">
      <w:start w:val="1"/>
      <w:numFmt w:val="lowerRoman"/>
      <w:lvlText w:val="%3."/>
      <w:lvlJc w:val="right"/>
      <w:pPr>
        <w:ind w:left="2160" w:hanging="180"/>
      </w:pPr>
    </w:lvl>
    <w:lvl w:ilvl="3" w:tplc="82472867" w:tentative="1">
      <w:start w:val="1"/>
      <w:numFmt w:val="decimal"/>
      <w:lvlText w:val="%4."/>
      <w:lvlJc w:val="left"/>
      <w:pPr>
        <w:ind w:left="2880" w:hanging="360"/>
      </w:pPr>
    </w:lvl>
    <w:lvl w:ilvl="4" w:tplc="82472867" w:tentative="1">
      <w:start w:val="1"/>
      <w:numFmt w:val="lowerLetter"/>
      <w:lvlText w:val="%5."/>
      <w:lvlJc w:val="left"/>
      <w:pPr>
        <w:ind w:left="3600" w:hanging="360"/>
      </w:pPr>
    </w:lvl>
    <w:lvl w:ilvl="5" w:tplc="82472867" w:tentative="1">
      <w:start w:val="1"/>
      <w:numFmt w:val="lowerRoman"/>
      <w:lvlText w:val="%6."/>
      <w:lvlJc w:val="right"/>
      <w:pPr>
        <w:ind w:left="4320" w:hanging="180"/>
      </w:pPr>
    </w:lvl>
    <w:lvl w:ilvl="6" w:tplc="82472867" w:tentative="1">
      <w:start w:val="1"/>
      <w:numFmt w:val="decimal"/>
      <w:lvlText w:val="%7."/>
      <w:lvlJc w:val="left"/>
      <w:pPr>
        <w:ind w:left="5040" w:hanging="360"/>
      </w:pPr>
    </w:lvl>
    <w:lvl w:ilvl="7" w:tplc="82472867" w:tentative="1">
      <w:start w:val="1"/>
      <w:numFmt w:val="lowerLetter"/>
      <w:lvlText w:val="%8."/>
      <w:lvlJc w:val="left"/>
      <w:pPr>
        <w:ind w:left="5760" w:hanging="360"/>
      </w:pPr>
    </w:lvl>
    <w:lvl w:ilvl="8" w:tplc="8247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3">
    <w:multiLevelType w:val="hybridMultilevel"/>
    <w:lvl w:ilvl="0" w:tplc="42612713">
      <w:start w:val="1"/>
      <w:numFmt w:val="decimal"/>
      <w:lvlText w:val="%1."/>
      <w:lvlJc w:val="left"/>
      <w:pPr>
        <w:ind w:left="720" w:hanging="360"/>
      </w:pPr>
    </w:lvl>
    <w:lvl w:ilvl="1" w:tplc="42612713" w:tentative="1">
      <w:start w:val="1"/>
      <w:numFmt w:val="lowerLetter"/>
      <w:lvlText w:val="%2."/>
      <w:lvlJc w:val="left"/>
      <w:pPr>
        <w:ind w:left="1440" w:hanging="360"/>
      </w:pPr>
    </w:lvl>
    <w:lvl w:ilvl="2" w:tplc="42612713" w:tentative="1">
      <w:start w:val="1"/>
      <w:numFmt w:val="lowerRoman"/>
      <w:lvlText w:val="%3."/>
      <w:lvlJc w:val="right"/>
      <w:pPr>
        <w:ind w:left="2160" w:hanging="180"/>
      </w:pPr>
    </w:lvl>
    <w:lvl w:ilvl="3" w:tplc="42612713" w:tentative="1">
      <w:start w:val="1"/>
      <w:numFmt w:val="decimal"/>
      <w:lvlText w:val="%4."/>
      <w:lvlJc w:val="left"/>
      <w:pPr>
        <w:ind w:left="2880" w:hanging="360"/>
      </w:pPr>
    </w:lvl>
    <w:lvl w:ilvl="4" w:tplc="42612713" w:tentative="1">
      <w:start w:val="1"/>
      <w:numFmt w:val="lowerLetter"/>
      <w:lvlText w:val="%5."/>
      <w:lvlJc w:val="left"/>
      <w:pPr>
        <w:ind w:left="3600" w:hanging="360"/>
      </w:pPr>
    </w:lvl>
    <w:lvl w:ilvl="5" w:tplc="42612713" w:tentative="1">
      <w:start w:val="1"/>
      <w:numFmt w:val="lowerRoman"/>
      <w:lvlText w:val="%6."/>
      <w:lvlJc w:val="right"/>
      <w:pPr>
        <w:ind w:left="4320" w:hanging="180"/>
      </w:pPr>
    </w:lvl>
    <w:lvl w:ilvl="6" w:tplc="42612713" w:tentative="1">
      <w:start w:val="1"/>
      <w:numFmt w:val="decimal"/>
      <w:lvlText w:val="%7."/>
      <w:lvlJc w:val="left"/>
      <w:pPr>
        <w:ind w:left="5040" w:hanging="360"/>
      </w:pPr>
    </w:lvl>
    <w:lvl w:ilvl="7" w:tplc="42612713" w:tentative="1">
      <w:start w:val="1"/>
      <w:numFmt w:val="lowerLetter"/>
      <w:lvlText w:val="%8."/>
      <w:lvlJc w:val="left"/>
      <w:pPr>
        <w:ind w:left="5760" w:hanging="360"/>
      </w:pPr>
    </w:lvl>
    <w:lvl w:ilvl="8" w:tplc="4261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2">
    <w:multiLevelType w:val="hybridMultilevel"/>
    <w:lvl w:ilvl="0" w:tplc="73807730">
      <w:start w:val="1"/>
      <w:numFmt w:val="decimal"/>
      <w:lvlText w:val="%1."/>
      <w:lvlJc w:val="left"/>
      <w:pPr>
        <w:ind w:left="720" w:hanging="360"/>
      </w:pPr>
    </w:lvl>
    <w:lvl w:ilvl="1" w:tplc="73807730" w:tentative="1">
      <w:start w:val="1"/>
      <w:numFmt w:val="lowerLetter"/>
      <w:lvlText w:val="%2."/>
      <w:lvlJc w:val="left"/>
      <w:pPr>
        <w:ind w:left="1440" w:hanging="360"/>
      </w:pPr>
    </w:lvl>
    <w:lvl w:ilvl="2" w:tplc="73807730" w:tentative="1">
      <w:start w:val="1"/>
      <w:numFmt w:val="lowerRoman"/>
      <w:lvlText w:val="%3."/>
      <w:lvlJc w:val="right"/>
      <w:pPr>
        <w:ind w:left="2160" w:hanging="180"/>
      </w:pPr>
    </w:lvl>
    <w:lvl w:ilvl="3" w:tplc="73807730" w:tentative="1">
      <w:start w:val="1"/>
      <w:numFmt w:val="decimal"/>
      <w:lvlText w:val="%4."/>
      <w:lvlJc w:val="left"/>
      <w:pPr>
        <w:ind w:left="2880" w:hanging="360"/>
      </w:pPr>
    </w:lvl>
    <w:lvl w:ilvl="4" w:tplc="73807730" w:tentative="1">
      <w:start w:val="1"/>
      <w:numFmt w:val="lowerLetter"/>
      <w:lvlText w:val="%5."/>
      <w:lvlJc w:val="left"/>
      <w:pPr>
        <w:ind w:left="3600" w:hanging="360"/>
      </w:pPr>
    </w:lvl>
    <w:lvl w:ilvl="5" w:tplc="73807730" w:tentative="1">
      <w:start w:val="1"/>
      <w:numFmt w:val="lowerRoman"/>
      <w:lvlText w:val="%6."/>
      <w:lvlJc w:val="right"/>
      <w:pPr>
        <w:ind w:left="4320" w:hanging="180"/>
      </w:pPr>
    </w:lvl>
    <w:lvl w:ilvl="6" w:tplc="73807730" w:tentative="1">
      <w:start w:val="1"/>
      <w:numFmt w:val="decimal"/>
      <w:lvlText w:val="%7."/>
      <w:lvlJc w:val="left"/>
      <w:pPr>
        <w:ind w:left="5040" w:hanging="360"/>
      </w:pPr>
    </w:lvl>
    <w:lvl w:ilvl="7" w:tplc="73807730" w:tentative="1">
      <w:start w:val="1"/>
      <w:numFmt w:val="lowerLetter"/>
      <w:lvlText w:val="%8."/>
      <w:lvlJc w:val="left"/>
      <w:pPr>
        <w:ind w:left="5760" w:hanging="360"/>
      </w:pPr>
    </w:lvl>
    <w:lvl w:ilvl="8" w:tplc="7380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27645429">
      <w:start w:val="1"/>
      <w:numFmt w:val="decimal"/>
      <w:lvlText w:val="%1."/>
      <w:lvlJc w:val="left"/>
      <w:pPr>
        <w:ind w:left="720" w:hanging="360"/>
      </w:pPr>
    </w:lvl>
    <w:lvl w:ilvl="1" w:tplc="27645429" w:tentative="1">
      <w:start w:val="1"/>
      <w:numFmt w:val="lowerLetter"/>
      <w:lvlText w:val="%2."/>
      <w:lvlJc w:val="left"/>
      <w:pPr>
        <w:ind w:left="1440" w:hanging="360"/>
      </w:pPr>
    </w:lvl>
    <w:lvl w:ilvl="2" w:tplc="27645429" w:tentative="1">
      <w:start w:val="1"/>
      <w:numFmt w:val="lowerRoman"/>
      <w:lvlText w:val="%3."/>
      <w:lvlJc w:val="right"/>
      <w:pPr>
        <w:ind w:left="2160" w:hanging="180"/>
      </w:pPr>
    </w:lvl>
    <w:lvl w:ilvl="3" w:tplc="27645429" w:tentative="1">
      <w:start w:val="1"/>
      <w:numFmt w:val="decimal"/>
      <w:lvlText w:val="%4."/>
      <w:lvlJc w:val="left"/>
      <w:pPr>
        <w:ind w:left="2880" w:hanging="360"/>
      </w:pPr>
    </w:lvl>
    <w:lvl w:ilvl="4" w:tplc="27645429" w:tentative="1">
      <w:start w:val="1"/>
      <w:numFmt w:val="lowerLetter"/>
      <w:lvlText w:val="%5."/>
      <w:lvlJc w:val="left"/>
      <w:pPr>
        <w:ind w:left="3600" w:hanging="360"/>
      </w:pPr>
    </w:lvl>
    <w:lvl w:ilvl="5" w:tplc="27645429" w:tentative="1">
      <w:start w:val="1"/>
      <w:numFmt w:val="lowerRoman"/>
      <w:lvlText w:val="%6."/>
      <w:lvlJc w:val="right"/>
      <w:pPr>
        <w:ind w:left="4320" w:hanging="180"/>
      </w:pPr>
    </w:lvl>
    <w:lvl w:ilvl="6" w:tplc="27645429" w:tentative="1">
      <w:start w:val="1"/>
      <w:numFmt w:val="decimal"/>
      <w:lvlText w:val="%7."/>
      <w:lvlJc w:val="left"/>
      <w:pPr>
        <w:ind w:left="5040" w:hanging="360"/>
      </w:pPr>
    </w:lvl>
    <w:lvl w:ilvl="7" w:tplc="27645429" w:tentative="1">
      <w:start w:val="1"/>
      <w:numFmt w:val="lowerLetter"/>
      <w:lvlText w:val="%8."/>
      <w:lvlJc w:val="left"/>
      <w:pPr>
        <w:ind w:left="5760" w:hanging="360"/>
      </w:pPr>
    </w:lvl>
    <w:lvl w:ilvl="8" w:tplc="2764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69155009">
      <w:start w:val="1"/>
      <w:numFmt w:val="decimal"/>
      <w:lvlText w:val="%1."/>
      <w:lvlJc w:val="left"/>
      <w:pPr>
        <w:ind w:left="720" w:hanging="360"/>
      </w:pPr>
    </w:lvl>
    <w:lvl w:ilvl="1" w:tplc="69155009" w:tentative="1">
      <w:start w:val="1"/>
      <w:numFmt w:val="lowerLetter"/>
      <w:lvlText w:val="%2."/>
      <w:lvlJc w:val="left"/>
      <w:pPr>
        <w:ind w:left="1440" w:hanging="360"/>
      </w:pPr>
    </w:lvl>
    <w:lvl w:ilvl="2" w:tplc="69155009" w:tentative="1">
      <w:start w:val="1"/>
      <w:numFmt w:val="lowerRoman"/>
      <w:lvlText w:val="%3."/>
      <w:lvlJc w:val="right"/>
      <w:pPr>
        <w:ind w:left="2160" w:hanging="180"/>
      </w:pPr>
    </w:lvl>
    <w:lvl w:ilvl="3" w:tplc="69155009" w:tentative="1">
      <w:start w:val="1"/>
      <w:numFmt w:val="decimal"/>
      <w:lvlText w:val="%4."/>
      <w:lvlJc w:val="left"/>
      <w:pPr>
        <w:ind w:left="2880" w:hanging="360"/>
      </w:pPr>
    </w:lvl>
    <w:lvl w:ilvl="4" w:tplc="69155009" w:tentative="1">
      <w:start w:val="1"/>
      <w:numFmt w:val="lowerLetter"/>
      <w:lvlText w:val="%5."/>
      <w:lvlJc w:val="left"/>
      <w:pPr>
        <w:ind w:left="3600" w:hanging="360"/>
      </w:pPr>
    </w:lvl>
    <w:lvl w:ilvl="5" w:tplc="69155009" w:tentative="1">
      <w:start w:val="1"/>
      <w:numFmt w:val="lowerRoman"/>
      <w:lvlText w:val="%6."/>
      <w:lvlJc w:val="right"/>
      <w:pPr>
        <w:ind w:left="4320" w:hanging="180"/>
      </w:pPr>
    </w:lvl>
    <w:lvl w:ilvl="6" w:tplc="69155009" w:tentative="1">
      <w:start w:val="1"/>
      <w:numFmt w:val="decimal"/>
      <w:lvlText w:val="%7."/>
      <w:lvlJc w:val="left"/>
      <w:pPr>
        <w:ind w:left="5040" w:hanging="360"/>
      </w:pPr>
    </w:lvl>
    <w:lvl w:ilvl="7" w:tplc="69155009" w:tentative="1">
      <w:start w:val="1"/>
      <w:numFmt w:val="lowerLetter"/>
      <w:lvlText w:val="%8."/>
      <w:lvlJc w:val="left"/>
      <w:pPr>
        <w:ind w:left="5760" w:hanging="360"/>
      </w:pPr>
    </w:lvl>
    <w:lvl w:ilvl="8" w:tplc="6915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9">
    <w:multiLevelType w:val="hybridMultilevel"/>
    <w:lvl w:ilvl="0" w:tplc="55159606">
      <w:start w:val="1"/>
      <w:numFmt w:val="decimal"/>
      <w:lvlText w:val="%1."/>
      <w:lvlJc w:val="left"/>
      <w:pPr>
        <w:ind w:left="720" w:hanging="360"/>
      </w:pPr>
    </w:lvl>
    <w:lvl w:ilvl="1" w:tplc="55159606" w:tentative="1">
      <w:start w:val="1"/>
      <w:numFmt w:val="lowerLetter"/>
      <w:lvlText w:val="%2."/>
      <w:lvlJc w:val="left"/>
      <w:pPr>
        <w:ind w:left="1440" w:hanging="360"/>
      </w:pPr>
    </w:lvl>
    <w:lvl w:ilvl="2" w:tplc="55159606" w:tentative="1">
      <w:start w:val="1"/>
      <w:numFmt w:val="lowerRoman"/>
      <w:lvlText w:val="%3."/>
      <w:lvlJc w:val="right"/>
      <w:pPr>
        <w:ind w:left="2160" w:hanging="180"/>
      </w:pPr>
    </w:lvl>
    <w:lvl w:ilvl="3" w:tplc="55159606" w:tentative="1">
      <w:start w:val="1"/>
      <w:numFmt w:val="decimal"/>
      <w:lvlText w:val="%4."/>
      <w:lvlJc w:val="left"/>
      <w:pPr>
        <w:ind w:left="2880" w:hanging="360"/>
      </w:pPr>
    </w:lvl>
    <w:lvl w:ilvl="4" w:tplc="55159606" w:tentative="1">
      <w:start w:val="1"/>
      <w:numFmt w:val="lowerLetter"/>
      <w:lvlText w:val="%5."/>
      <w:lvlJc w:val="left"/>
      <w:pPr>
        <w:ind w:left="3600" w:hanging="360"/>
      </w:pPr>
    </w:lvl>
    <w:lvl w:ilvl="5" w:tplc="55159606" w:tentative="1">
      <w:start w:val="1"/>
      <w:numFmt w:val="lowerRoman"/>
      <w:lvlText w:val="%6."/>
      <w:lvlJc w:val="right"/>
      <w:pPr>
        <w:ind w:left="4320" w:hanging="180"/>
      </w:pPr>
    </w:lvl>
    <w:lvl w:ilvl="6" w:tplc="55159606" w:tentative="1">
      <w:start w:val="1"/>
      <w:numFmt w:val="decimal"/>
      <w:lvlText w:val="%7."/>
      <w:lvlJc w:val="left"/>
      <w:pPr>
        <w:ind w:left="5040" w:hanging="360"/>
      </w:pPr>
    </w:lvl>
    <w:lvl w:ilvl="7" w:tplc="55159606" w:tentative="1">
      <w:start w:val="1"/>
      <w:numFmt w:val="lowerLetter"/>
      <w:lvlText w:val="%8."/>
      <w:lvlJc w:val="left"/>
      <w:pPr>
        <w:ind w:left="5760" w:hanging="360"/>
      </w:pPr>
    </w:lvl>
    <w:lvl w:ilvl="8" w:tplc="5515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8">
    <w:multiLevelType w:val="hybridMultilevel"/>
    <w:lvl w:ilvl="0" w:tplc="64615797">
      <w:start w:val="1"/>
      <w:numFmt w:val="decimal"/>
      <w:lvlText w:val="%1."/>
      <w:lvlJc w:val="left"/>
      <w:pPr>
        <w:ind w:left="720" w:hanging="360"/>
      </w:pPr>
    </w:lvl>
    <w:lvl w:ilvl="1" w:tplc="64615797" w:tentative="1">
      <w:start w:val="1"/>
      <w:numFmt w:val="lowerLetter"/>
      <w:lvlText w:val="%2."/>
      <w:lvlJc w:val="left"/>
      <w:pPr>
        <w:ind w:left="1440" w:hanging="360"/>
      </w:pPr>
    </w:lvl>
    <w:lvl w:ilvl="2" w:tplc="64615797" w:tentative="1">
      <w:start w:val="1"/>
      <w:numFmt w:val="lowerRoman"/>
      <w:lvlText w:val="%3."/>
      <w:lvlJc w:val="right"/>
      <w:pPr>
        <w:ind w:left="2160" w:hanging="180"/>
      </w:pPr>
    </w:lvl>
    <w:lvl w:ilvl="3" w:tplc="64615797" w:tentative="1">
      <w:start w:val="1"/>
      <w:numFmt w:val="decimal"/>
      <w:lvlText w:val="%4."/>
      <w:lvlJc w:val="left"/>
      <w:pPr>
        <w:ind w:left="2880" w:hanging="360"/>
      </w:pPr>
    </w:lvl>
    <w:lvl w:ilvl="4" w:tplc="64615797" w:tentative="1">
      <w:start w:val="1"/>
      <w:numFmt w:val="lowerLetter"/>
      <w:lvlText w:val="%5."/>
      <w:lvlJc w:val="left"/>
      <w:pPr>
        <w:ind w:left="3600" w:hanging="360"/>
      </w:pPr>
    </w:lvl>
    <w:lvl w:ilvl="5" w:tplc="64615797" w:tentative="1">
      <w:start w:val="1"/>
      <w:numFmt w:val="lowerRoman"/>
      <w:lvlText w:val="%6."/>
      <w:lvlJc w:val="right"/>
      <w:pPr>
        <w:ind w:left="4320" w:hanging="180"/>
      </w:pPr>
    </w:lvl>
    <w:lvl w:ilvl="6" w:tplc="64615797" w:tentative="1">
      <w:start w:val="1"/>
      <w:numFmt w:val="decimal"/>
      <w:lvlText w:val="%7."/>
      <w:lvlJc w:val="left"/>
      <w:pPr>
        <w:ind w:left="5040" w:hanging="360"/>
      </w:pPr>
    </w:lvl>
    <w:lvl w:ilvl="7" w:tplc="64615797" w:tentative="1">
      <w:start w:val="1"/>
      <w:numFmt w:val="lowerLetter"/>
      <w:lvlText w:val="%8."/>
      <w:lvlJc w:val="left"/>
      <w:pPr>
        <w:ind w:left="5760" w:hanging="360"/>
      </w:pPr>
    </w:lvl>
    <w:lvl w:ilvl="8" w:tplc="6461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7">
    <w:multiLevelType w:val="hybridMultilevel"/>
    <w:lvl w:ilvl="0" w:tplc="66164462">
      <w:start w:val="1"/>
      <w:numFmt w:val="decimal"/>
      <w:lvlText w:val="%1."/>
      <w:lvlJc w:val="left"/>
      <w:pPr>
        <w:ind w:left="720" w:hanging="360"/>
      </w:pPr>
    </w:lvl>
    <w:lvl w:ilvl="1" w:tplc="66164462" w:tentative="1">
      <w:start w:val="1"/>
      <w:numFmt w:val="lowerLetter"/>
      <w:lvlText w:val="%2."/>
      <w:lvlJc w:val="left"/>
      <w:pPr>
        <w:ind w:left="1440" w:hanging="360"/>
      </w:pPr>
    </w:lvl>
    <w:lvl w:ilvl="2" w:tplc="66164462" w:tentative="1">
      <w:start w:val="1"/>
      <w:numFmt w:val="lowerRoman"/>
      <w:lvlText w:val="%3."/>
      <w:lvlJc w:val="right"/>
      <w:pPr>
        <w:ind w:left="2160" w:hanging="180"/>
      </w:pPr>
    </w:lvl>
    <w:lvl w:ilvl="3" w:tplc="66164462" w:tentative="1">
      <w:start w:val="1"/>
      <w:numFmt w:val="decimal"/>
      <w:lvlText w:val="%4."/>
      <w:lvlJc w:val="left"/>
      <w:pPr>
        <w:ind w:left="2880" w:hanging="360"/>
      </w:pPr>
    </w:lvl>
    <w:lvl w:ilvl="4" w:tplc="66164462" w:tentative="1">
      <w:start w:val="1"/>
      <w:numFmt w:val="lowerLetter"/>
      <w:lvlText w:val="%5."/>
      <w:lvlJc w:val="left"/>
      <w:pPr>
        <w:ind w:left="3600" w:hanging="360"/>
      </w:pPr>
    </w:lvl>
    <w:lvl w:ilvl="5" w:tplc="66164462" w:tentative="1">
      <w:start w:val="1"/>
      <w:numFmt w:val="lowerRoman"/>
      <w:lvlText w:val="%6."/>
      <w:lvlJc w:val="right"/>
      <w:pPr>
        <w:ind w:left="4320" w:hanging="180"/>
      </w:pPr>
    </w:lvl>
    <w:lvl w:ilvl="6" w:tplc="66164462" w:tentative="1">
      <w:start w:val="1"/>
      <w:numFmt w:val="decimal"/>
      <w:lvlText w:val="%7."/>
      <w:lvlJc w:val="left"/>
      <w:pPr>
        <w:ind w:left="5040" w:hanging="360"/>
      </w:pPr>
    </w:lvl>
    <w:lvl w:ilvl="7" w:tplc="66164462" w:tentative="1">
      <w:start w:val="1"/>
      <w:numFmt w:val="lowerLetter"/>
      <w:lvlText w:val="%8."/>
      <w:lvlJc w:val="left"/>
      <w:pPr>
        <w:ind w:left="5760" w:hanging="360"/>
      </w:pPr>
    </w:lvl>
    <w:lvl w:ilvl="8" w:tplc="6616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6">
    <w:multiLevelType w:val="hybridMultilevel"/>
    <w:lvl w:ilvl="0" w:tplc="62858313">
      <w:start w:val="1"/>
      <w:numFmt w:val="decimal"/>
      <w:lvlText w:val="%1."/>
      <w:lvlJc w:val="left"/>
      <w:pPr>
        <w:ind w:left="720" w:hanging="360"/>
      </w:pPr>
    </w:lvl>
    <w:lvl w:ilvl="1" w:tplc="62858313" w:tentative="1">
      <w:start w:val="1"/>
      <w:numFmt w:val="lowerLetter"/>
      <w:lvlText w:val="%2."/>
      <w:lvlJc w:val="left"/>
      <w:pPr>
        <w:ind w:left="1440" w:hanging="360"/>
      </w:pPr>
    </w:lvl>
    <w:lvl w:ilvl="2" w:tplc="62858313" w:tentative="1">
      <w:start w:val="1"/>
      <w:numFmt w:val="lowerRoman"/>
      <w:lvlText w:val="%3."/>
      <w:lvlJc w:val="right"/>
      <w:pPr>
        <w:ind w:left="2160" w:hanging="180"/>
      </w:pPr>
    </w:lvl>
    <w:lvl w:ilvl="3" w:tplc="62858313" w:tentative="1">
      <w:start w:val="1"/>
      <w:numFmt w:val="decimal"/>
      <w:lvlText w:val="%4."/>
      <w:lvlJc w:val="left"/>
      <w:pPr>
        <w:ind w:left="2880" w:hanging="360"/>
      </w:pPr>
    </w:lvl>
    <w:lvl w:ilvl="4" w:tplc="62858313" w:tentative="1">
      <w:start w:val="1"/>
      <w:numFmt w:val="lowerLetter"/>
      <w:lvlText w:val="%5."/>
      <w:lvlJc w:val="left"/>
      <w:pPr>
        <w:ind w:left="3600" w:hanging="360"/>
      </w:pPr>
    </w:lvl>
    <w:lvl w:ilvl="5" w:tplc="62858313" w:tentative="1">
      <w:start w:val="1"/>
      <w:numFmt w:val="lowerRoman"/>
      <w:lvlText w:val="%6."/>
      <w:lvlJc w:val="right"/>
      <w:pPr>
        <w:ind w:left="4320" w:hanging="180"/>
      </w:pPr>
    </w:lvl>
    <w:lvl w:ilvl="6" w:tplc="62858313" w:tentative="1">
      <w:start w:val="1"/>
      <w:numFmt w:val="decimal"/>
      <w:lvlText w:val="%7."/>
      <w:lvlJc w:val="left"/>
      <w:pPr>
        <w:ind w:left="5040" w:hanging="360"/>
      </w:pPr>
    </w:lvl>
    <w:lvl w:ilvl="7" w:tplc="62858313" w:tentative="1">
      <w:start w:val="1"/>
      <w:numFmt w:val="lowerLetter"/>
      <w:lvlText w:val="%8."/>
      <w:lvlJc w:val="left"/>
      <w:pPr>
        <w:ind w:left="5760" w:hanging="360"/>
      </w:pPr>
    </w:lvl>
    <w:lvl w:ilvl="8" w:tplc="6285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5">
    <w:multiLevelType w:val="hybridMultilevel"/>
    <w:lvl w:ilvl="0" w:tplc="95935904">
      <w:start w:val="1"/>
      <w:numFmt w:val="decimal"/>
      <w:lvlText w:val="%1."/>
      <w:lvlJc w:val="left"/>
      <w:pPr>
        <w:ind w:left="720" w:hanging="360"/>
      </w:pPr>
    </w:lvl>
    <w:lvl w:ilvl="1" w:tplc="95935904" w:tentative="1">
      <w:start w:val="1"/>
      <w:numFmt w:val="lowerLetter"/>
      <w:lvlText w:val="%2."/>
      <w:lvlJc w:val="left"/>
      <w:pPr>
        <w:ind w:left="1440" w:hanging="360"/>
      </w:pPr>
    </w:lvl>
    <w:lvl w:ilvl="2" w:tplc="95935904" w:tentative="1">
      <w:start w:val="1"/>
      <w:numFmt w:val="lowerRoman"/>
      <w:lvlText w:val="%3."/>
      <w:lvlJc w:val="right"/>
      <w:pPr>
        <w:ind w:left="2160" w:hanging="180"/>
      </w:pPr>
    </w:lvl>
    <w:lvl w:ilvl="3" w:tplc="95935904" w:tentative="1">
      <w:start w:val="1"/>
      <w:numFmt w:val="decimal"/>
      <w:lvlText w:val="%4."/>
      <w:lvlJc w:val="left"/>
      <w:pPr>
        <w:ind w:left="2880" w:hanging="360"/>
      </w:pPr>
    </w:lvl>
    <w:lvl w:ilvl="4" w:tplc="95935904" w:tentative="1">
      <w:start w:val="1"/>
      <w:numFmt w:val="lowerLetter"/>
      <w:lvlText w:val="%5."/>
      <w:lvlJc w:val="left"/>
      <w:pPr>
        <w:ind w:left="3600" w:hanging="360"/>
      </w:pPr>
    </w:lvl>
    <w:lvl w:ilvl="5" w:tplc="95935904" w:tentative="1">
      <w:start w:val="1"/>
      <w:numFmt w:val="lowerRoman"/>
      <w:lvlText w:val="%6."/>
      <w:lvlJc w:val="right"/>
      <w:pPr>
        <w:ind w:left="4320" w:hanging="180"/>
      </w:pPr>
    </w:lvl>
    <w:lvl w:ilvl="6" w:tplc="95935904" w:tentative="1">
      <w:start w:val="1"/>
      <w:numFmt w:val="decimal"/>
      <w:lvlText w:val="%7."/>
      <w:lvlJc w:val="left"/>
      <w:pPr>
        <w:ind w:left="5040" w:hanging="360"/>
      </w:pPr>
    </w:lvl>
    <w:lvl w:ilvl="7" w:tplc="95935904" w:tentative="1">
      <w:start w:val="1"/>
      <w:numFmt w:val="lowerLetter"/>
      <w:lvlText w:val="%8."/>
      <w:lvlJc w:val="left"/>
      <w:pPr>
        <w:ind w:left="5760" w:hanging="360"/>
      </w:pPr>
    </w:lvl>
    <w:lvl w:ilvl="8" w:tplc="9593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4">
    <w:multiLevelType w:val="hybridMultilevel"/>
    <w:lvl w:ilvl="0" w:tplc="29385154">
      <w:start w:val="1"/>
      <w:numFmt w:val="decimal"/>
      <w:lvlText w:val="%1."/>
      <w:lvlJc w:val="left"/>
      <w:pPr>
        <w:ind w:left="720" w:hanging="360"/>
      </w:pPr>
    </w:lvl>
    <w:lvl w:ilvl="1" w:tplc="29385154" w:tentative="1">
      <w:start w:val="1"/>
      <w:numFmt w:val="lowerLetter"/>
      <w:lvlText w:val="%2."/>
      <w:lvlJc w:val="left"/>
      <w:pPr>
        <w:ind w:left="1440" w:hanging="360"/>
      </w:pPr>
    </w:lvl>
    <w:lvl w:ilvl="2" w:tplc="29385154" w:tentative="1">
      <w:start w:val="1"/>
      <w:numFmt w:val="lowerRoman"/>
      <w:lvlText w:val="%3."/>
      <w:lvlJc w:val="right"/>
      <w:pPr>
        <w:ind w:left="2160" w:hanging="180"/>
      </w:pPr>
    </w:lvl>
    <w:lvl w:ilvl="3" w:tplc="29385154" w:tentative="1">
      <w:start w:val="1"/>
      <w:numFmt w:val="decimal"/>
      <w:lvlText w:val="%4."/>
      <w:lvlJc w:val="left"/>
      <w:pPr>
        <w:ind w:left="2880" w:hanging="360"/>
      </w:pPr>
    </w:lvl>
    <w:lvl w:ilvl="4" w:tplc="29385154" w:tentative="1">
      <w:start w:val="1"/>
      <w:numFmt w:val="lowerLetter"/>
      <w:lvlText w:val="%5."/>
      <w:lvlJc w:val="left"/>
      <w:pPr>
        <w:ind w:left="3600" w:hanging="360"/>
      </w:pPr>
    </w:lvl>
    <w:lvl w:ilvl="5" w:tplc="29385154" w:tentative="1">
      <w:start w:val="1"/>
      <w:numFmt w:val="lowerRoman"/>
      <w:lvlText w:val="%6."/>
      <w:lvlJc w:val="right"/>
      <w:pPr>
        <w:ind w:left="4320" w:hanging="180"/>
      </w:pPr>
    </w:lvl>
    <w:lvl w:ilvl="6" w:tplc="29385154" w:tentative="1">
      <w:start w:val="1"/>
      <w:numFmt w:val="decimal"/>
      <w:lvlText w:val="%7."/>
      <w:lvlJc w:val="left"/>
      <w:pPr>
        <w:ind w:left="5040" w:hanging="360"/>
      </w:pPr>
    </w:lvl>
    <w:lvl w:ilvl="7" w:tplc="29385154" w:tentative="1">
      <w:start w:val="1"/>
      <w:numFmt w:val="lowerLetter"/>
      <w:lvlText w:val="%8."/>
      <w:lvlJc w:val="left"/>
      <w:pPr>
        <w:ind w:left="5760" w:hanging="360"/>
      </w:pPr>
    </w:lvl>
    <w:lvl w:ilvl="8" w:tplc="2938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3">
    <w:multiLevelType w:val="hybridMultilevel"/>
    <w:lvl w:ilvl="0" w:tplc="89506016">
      <w:start w:val="1"/>
      <w:numFmt w:val="decimal"/>
      <w:lvlText w:val="%1."/>
      <w:lvlJc w:val="left"/>
      <w:pPr>
        <w:ind w:left="720" w:hanging="360"/>
      </w:pPr>
    </w:lvl>
    <w:lvl w:ilvl="1" w:tplc="89506016" w:tentative="1">
      <w:start w:val="1"/>
      <w:numFmt w:val="lowerLetter"/>
      <w:lvlText w:val="%2."/>
      <w:lvlJc w:val="left"/>
      <w:pPr>
        <w:ind w:left="1440" w:hanging="360"/>
      </w:pPr>
    </w:lvl>
    <w:lvl w:ilvl="2" w:tplc="89506016" w:tentative="1">
      <w:start w:val="1"/>
      <w:numFmt w:val="lowerRoman"/>
      <w:lvlText w:val="%3."/>
      <w:lvlJc w:val="right"/>
      <w:pPr>
        <w:ind w:left="2160" w:hanging="180"/>
      </w:pPr>
    </w:lvl>
    <w:lvl w:ilvl="3" w:tplc="89506016" w:tentative="1">
      <w:start w:val="1"/>
      <w:numFmt w:val="decimal"/>
      <w:lvlText w:val="%4."/>
      <w:lvlJc w:val="left"/>
      <w:pPr>
        <w:ind w:left="2880" w:hanging="360"/>
      </w:pPr>
    </w:lvl>
    <w:lvl w:ilvl="4" w:tplc="89506016" w:tentative="1">
      <w:start w:val="1"/>
      <w:numFmt w:val="lowerLetter"/>
      <w:lvlText w:val="%5."/>
      <w:lvlJc w:val="left"/>
      <w:pPr>
        <w:ind w:left="3600" w:hanging="360"/>
      </w:pPr>
    </w:lvl>
    <w:lvl w:ilvl="5" w:tplc="89506016" w:tentative="1">
      <w:start w:val="1"/>
      <w:numFmt w:val="lowerRoman"/>
      <w:lvlText w:val="%6."/>
      <w:lvlJc w:val="right"/>
      <w:pPr>
        <w:ind w:left="4320" w:hanging="180"/>
      </w:pPr>
    </w:lvl>
    <w:lvl w:ilvl="6" w:tplc="89506016" w:tentative="1">
      <w:start w:val="1"/>
      <w:numFmt w:val="decimal"/>
      <w:lvlText w:val="%7."/>
      <w:lvlJc w:val="left"/>
      <w:pPr>
        <w:ind w:left="5040" w:hanging="360"/>
      </w:pPr>
    </w:lvl>
    <w:lvl w:ilvl="7" w:tplc="89506016" w:tentative="1">
      <w:start w:val="1"/>
      <w:numFmt w:val="lowerLetter"/>
      <w:lvlText w:val="%8."/>
      <w:lvlJc w:val="left"/>
      <w:pPr>
        <w:ind w:left="5760" w:hanging="360"/>
      </w:pPr>
    </w:lvl>
    <w:lvl w:ilvl="8" w:tplc="8950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2">
    <w:multiLevelType w:val="hybridMultilevel"/>
    <w:lvl w:ilvl="0" w:tplc="56086237">
      <w:start w:val="1"/>
      <w:numFmt w:val="decimal"/>
      <w:lvlText w:val="%1."/>
      <w:lvlJc w:val="left"/>
      <w:pPr>
        <w:ind w:left="720" w:hanging="360"/>
      </w:pPr>
    </w:lvl>
    <w:lvl w:ilvl="1" w:tplc="56086237" w:tentative="1">
      <w:start w:val="1"/>
      <w:numFmt w:val="lowerLetter"/>
      <w:lvlText w:val="%2."/>
      <w:lvlJc w:val="left"/>
      <w:pPr>
        <w:ind w:left="1440" w:hanging="360"/>
      </w:pPr>
    </w:lvl>
    <w:lvl w:ilvl="2" w:tplc="56086237" w:tentative="1">
      <w:start w:val="1"/>
      <w:numFmt w:val="lowerRoman"/>
      <w:lvlText w:val="%3."/>
      <w:lvlJc w:val="right"/>
      <w:pPr>
        <w:ind w:left="2160" w:hanging="180"/>
      </w:pPr>
    </w:lvl>
    <w:lvl w:ilvl="3" w:tplc="56086237" w:tentative="1">
      <w:start w:val="1"/>
      <w:numFmt w:val="decimal"/>
      <w:lvlText w:val="%4."/>
      <w:lvlJc w:val="left"/>
      <w:pPr>
        <w:ind w:left="2880" w:hanging="360"/>
      </w:pPr>
    </w:lvl>
    <w:lvl w:ilvl="4" w:tplc="56086237" w:tentative="1">
      <w:start w:val="1"/>
      <w:numFmt w:val="lowerLetter"/>
      <w:lvlText w:val="%5."/>
      <w:lvlJc w:val="left"/>
      <w:pPr>
        <w:ind w:left="3600" w:hanging="360"/>
      </w:pPr>
    </w:lvl>
    <w:lvl w:ilvl="5" w:tplc="56086237" w:tentative="1">
      <w:start w:val="1"/>
      <w:numFmt w:val="lowerRoman"/>
      <w:lvlText w:val="%6."/>
      <w:lvlJc w:val="right"/>
      <w:pPr>
        <w:ind w:left="4320" w:hanging="180"/>
      </w:pPr>
    </w:lvl>
    <w:lvl w:ilvl="6" w:tplc="56086237" w:tentative="1">
      <w:start w:val="1"/>
      <w:numFmt w:val="decimal"/>
      <w:lvlText w:val="%7."/>
      <w:lvlJc w:val="left"/>
      <w:pPr>
        <w:ind w:left="5040" w:hanging="360"/>
      </w:pPr>
    </w:lvl>
    <w:lvl w:ilvl="7" w:tplc="56086237" w:tentative="1">
      <w:start w:val="1"/>
      <w:numFmt w:val="lowerLetter"/>
      <w:lvlText w:val="%8."/>
      <w:lvlJc w:val="left"/>
      <w:pPr>
        <w:ind w:left="5760" w:hanging="360"/>
      </w:pPr>
    </w:lvl>
    <w:lvl w:ilvl="8" w:tplc="5608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1">
    <w:multiLevelType w:val="hybridMultilevel"/>
    <w:lvl w:ilvl="0" w:tplc="20205924">
      <w:start w:val="1"/>
      <w:numFmt w:val="decimal"/>
      <w:lvlText w:val="%1."/>
      <w:lvlJc w:val="left"/>
      <w:pPr>
        <w:ind w:left="720" w:hanging="360"/>
      </w:pPr>
    </w:lvl>
    <w:lvl w:ilvl="1" w:tplc="20205924" w:tentative="1">
      <w:start w:val="1"/>
      <w:numFmt w:val="lowerLetter"/>
      <w:lvlText w:val="%2."/>
      <w:lvlJc w:val="left"/>
      <w:pPr>
        <w:ind w:left="1440" w:hanging="360"/>
      </w:pPr>
    </w:lvl>
    <w:lvl w:ilvl="2" w:tplc="20205924" w:tentative="1">
      <w:start w:val="1"/>
      <w:numFmt w:val="lowerRoman"/>
      <w:lvlText w:val="%3."/>
      <w:lvlJc w:val="right"/>
      <w:pPr>
        <w:ind w:left="2160" w:hanging="180"/>
      </w:pPr>
    </w:lvl>
    <w:lvl w:ilvl="3" w:tplc="20205924" w:tentative="1">
      <w:start w:val="1"/>
      <w:numFmt w:val="decimal"/>
      <w:lvlText w:val="%4."/>
      <w:lvlJc w:val="left"/>
      <w:pPr>
        <w:ind w:left="2880" w:hanging="360"/>
      </w:pPr>
    </w:lvl>
    <w:lvl w:ilvl="4" w:tplc="20205924" w:tentative="1">
      <w:start w:val="1"/>
      <w:numFmt w:val="lowerLetter"/>
      <w:lvlText w:val="%5."/>
      <w:lvlJc w:val="left"/>
      <w:pPr>
        <w:ind w:left="3600" w:hanging="360"/>
      </w:pPr>
    </w:lvl>
    <w:lvl w:ilvl="5" w:tplc="20205924" w:tentative="1">
      <w:start w:val="1"/>
      <w:numFmt w:val="lowerRoman"/>
      <w:lvlText w:val="%6."/>
      <w:lvlJc w:val="right"/>
      <w:pPr>
        <w:ind w:left="4320" w:hanging="180"/>
      </w:pPr>
    </w:lvl>
    <w:lvl w:ilvl="6" w:tplc="20205924" w:tentative="1">
      <w:start w:val="1"/>
      <w:numFmt w:val="decimal"/>
      <w:lvlText w:val="%7."/>
      <w:lvlJc w:val="left"/>
      <w:pPr>
        <w:ind w:left="5040" w:hanging="360"/>
      </w:pPr>
    </w:lvl>
    <w:lvl w:ilvl="7" w:tplc="20205924" w:tentative="1">
      <w:start w:val="1"/>
      <w:numFmt w:val="lowerLetter"/>
      <w:lvlText w:val="%8."/>
      <w:lvlJc w:val="left"/>
      <w:pPr>
        <w:ind w:left="5760" w:hanging="360"/>
      </w:pPr>
    </w:lvl>
    <w:lvl w:ilvl="8" w:tplc="2020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0">
    <w:multiLevelType w:val="hybridMultilevel"/>
    <w:lvl w:ilvl="0" w:tplc="79652377">
      <w:start w:val="1"/>
      <w:numFmt w:val="decimal"/>
      <w:lvlText w:val="%1."/>
      <w:lvlJc w:val="left"/>
      <w:pPr>
        <w:ind w:left="720" w:hanging="360"/>
      </w:pPr>
    </w:lvl>
    <w:lvl w:ilvl="1" w:tplc="79652377" w:tentative="1">
      <w:start w:val="1"/>
      <w:numFmt w:val="lowerLetter"/>
      <w:lvlText w:val="%2."/>
      <w:lvlJc w:val="left"/>
      <w:pPr>
        <w:ind w:left="1440" w:hanging="360"/>
      </w:pPr>
    </w:lvl>
    <w:lvl w:ilvl="2" w:tplc="79652377" w:tentative="1">
      <w:start w:val="1"/>
      <w:numFmt w:val="lowerRoman"/>
      <w:lvlText w:val="%3."/>
      <w:lvlJc w:val="right"/>
      <w:pPr>
        <w:ind w:left="2160" w:hanging="180"/>
      </w:pPr>
    </w:lvl>
    <w:lvl w:ilvl="3" w:tplc="79652377" w:tentative="1">
      <w:start w:val="1"/>
      <w:numFmt w:val="decimal"/>
      <w:lvlText w:val="%4."/>
      <w:lvlJc w:val="left"/>
      <w:pPr>
        <w:ind w:left="2880" w:hanging="360"/>
      </w:pPr>
    </w:lvl>
    <w:lvl w:ilvl="4" w:tplc="79652377" w:tentative="1">
      <w:start w:val="1"/>
      <w:numFmt w:val="lowerLetter"/>
      <w:lvlText w:val="%5."/>
      <w:lvlJc w:val="left"/>
      <w:pPr>
        <w:ind w:left="3600" w:hanging="360"/>
      </w:pPr>
    </w:lvl>
    <w:lvl w:ilvl="5" w:tplc="79652377" w:tentative="1">
      <w:start w:val="1"/>
      <w:numFmt w:val="lowerRoman"/>
      <w:lvlText w:val="%6."/>
      <w:lvlJc w:val="right"/>
      <w:pPr>
        <w:ind w:left="4320" w:hanging="180"/>
      </w:pPr>
    </w:lvl>
    <w:lvl w:ilvl="6" w:tplc="79652377" w:tentative="1">
      <w:start w:val="1"/>
      <w:numFmt w:val="decimal"/>
      <w:lvlText w:val="%7."/>
      <w:lvlJc w:val="left"/>
      <w:pPr>
        <w:ind w:left="5040" w:hanging="360"/>
      </w:pPr>
    </w:lvl>
    <w:lvl w:ilvl="7" w:tplc="79652377" w:tentative="1">
      <w:start w:val="1"/>
      <w:numFmt w:val="lowerLetter"/>
      <w:lvlText w:val="%8."/>
      <w:lvlJc w:val="left"/>
      <w:pPr>
        <w:ind w:left="5760" w:hanging="360"/>
      </w:pPr>
    </w:lvl>
    <w:lvl w:ilvl="8" w:tplc="7965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9">
    <w:multiLevelType w:val="hybridMultilevel"/>
    <w:lvl w:ilvl="0" w:tplc="83398076">
      <w:start w:val="1"/>
      <w:numFmt w:val="decimal"/>
      <w:lvlText w:val="%1."/>
      <w:lvlJc w:val="left"/>
      <w:pPr>
        <w:ind w:left="720" w:hanging="360"/>
      </w:pPr>
    </w:lvl>
    <w:lvl w:ilvl="1" w:tplc="83398076" w:tentative="1">
      <w:start w:val="1"/>
      <w:numFmt w:val="lowerLetter"/>
      <w:lvlText w:val="%2."/>
      <w:lvlJc w:val="left"/>
      <w:pPr>
        <w:ind w:left="1440" w:hanging="360"/>
      </w:pPr>
    </w:lvl>
    <w:lvl w:ilvl="2" w:tplc="83398076" w:tentative="1">
      <w:start w:val="1"/>
      <w:numFmt w:val="lowerRoman"/>
      <w:lvlText w:val="%3."/>
      <w:lvlJc w:val="right"/>
      <w:pPr>
        <w:ind w:left="2160" w:hanging="180"/>
      </w:pPr>
    </w:lvl>
    <w:lvl w:ilvl="3" w:tplc="83398076" w:tentative="1">
      <w:start w:val="1"/>
      <w:numFmt w:val="decimal"/>
      <w:lvlText w:val="%4."/>
      <w:lvlJc w:val="left"/>
      <w:pPr>
        <w:ind w:left="2880" w:hanging="360"/>
      </w:pPr>
    </w:lvl>
    <w:lvl w:ilvl="4" w:tplc="83398076" w:tentative="1">
      <w:start w:val="1"/>
      <w:numFmt w:val="lowerLetter"/>
      <w:lvlText w:val="%5."/>
      <w:lvlJc w:val="left"/>
      <w:pPr>
        <w:ind w:left="3600" w:hanging="360"/>
      </w:pPr>
    </w:lvl>
    <w:lvl w:ilvl="5" w:tplc="83398076" w:tentative="1">
      <w:start w:val="1"/>
      <w:numFmt w:val="lowerRoman"/>
      <w:lvlText w:val="%6."/>
      <w:lvlJc w:val="right"/>
      <w:pPr>
        <w:ind w:left="4320" w:hanging="180"/>
      </w:pPr>
    </w:lvl>
    <w:lvl w:ilvl="6" w:tplc="83398076" w:tentative="1">
      <w:start w:val="1"/>
      <w:numFmt w:val="decimal"/>
      <w:lvlText w:val="%7."/>
      <w:lvlJc w:val="left"/>
      <w:pPr>
        <w:ind w:left="5040" w:hanging="360"/>
      </w:pPr>
    </w:lvl>
    <w:lvl w:ilvl="7" w:tplc="83398076" w:tentative="1">
      <w:start w:val="1"/>
      <w:numFmt w:val="lowerLetter"/>
      <w:lvlText w:val="%8."/>
      <w:lvlJc w:val="left"/>
      <w:pPr>
        <w:ind w:left="5760" w:hanging="360"/>
      </w:pPr>
    </w:lvl>
    <w:lvl w:ilvl="8" w:tplc="8339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8">
    <w:multiLevelType w:val="hybridMultilevel"/>
    <w:lvl w:ilvl="0" w:tplc="63873791">
      <w:start w:val="1"/>
      <w:numFmt w:val="decimal"/>
      <w:lvlText w:val="%1."/>
      <w:lvlJc w:val="left"/>
      <w:pPr>
        <w:ind w:left="720" w:hanging="360"/>
      </w:pPr>
    </w:lvl>
    <w:lvl w:ilvl="1" w:tplc="63873791" w:tentative="1">
      <w:start w:val="1"/>
      <w:numFmt w:val="lowerLetter"/>
      <w:lvlText w:val="%2."/>
      <w:lvlJc w:val="left"/>
      <w:pPr>
        <w:ind w:left="1440" w:hanging="360"/>
      </w:pPr>
    </w:lvl>
    <w:lvl w:ilvl="2" w:tplc="63873791" w:tentative="1">
      <w:start w:val="1"/>
      <w:numFmt w:val="lowerRoman"/>
      <w:lvlText w:val="%3."/>
      <w:lvlJc w:val="right"/>
      <w:pPr>
        <w:ind w:left="2160" w:hanging="180"/>
      </w:pPr>
    </w:lvl>
    <w:lvl w:ilvl="3" w:tplc="63873791" w:tentative="1">
      <w:start w:val="1"/>
      <w:numFmt w:val="decimal"/>
      <w:lvlText w:val="%4."/>
      <w:lvlJc w:val="left"/>
      <w:pPr>
        <w:ind w:left="2880" w:hanging="360"/>
      </w:pPr>
    </w:lvl>
    <w:lvl w:ilvl="4" w:tplc="63873791" w:tentative="1">
      <w:start w:val="1"/>
      <w:numFmt w:val="lowerLetter"/>
      <w:lvlText w:val="%5."/>
      <w:lvlJc w:val="left"/>
      <w:pPr>
        <w:ind w:left="3600" w:hanging="360"/>
      </w:pPr>
    </w:lvl>
    <w:lvl w:ilvl="5" w:tplc="63873791" w:tentative="1">
      <w:start w:val="1"/>
      <w:numFmt w:val="lowerRoman"/>
      <w:lvlText w:val="%6."/>
      <w:lvlJc w:val="right"/>
      <w:pPr>
        <w:ind w:left="4320" w:hanging="180"/>
      </w:pPr>
    </w:lvl>
    <w:lvl w:ilvl="6" w:tplc="63873791" w:tentative="1">
      <w:start w:val="1"/>
      <w:numFmt w:val="decimal"/>
      <w:lvlText w:val="%7."/>
      <w:lvlJc w:val="left"/>
      <w:pPr>
        <w:ind w:left="5040" w:hanging="360"/>
      </w:pPr>
    </w:lvl>
    <w:lvl w:ilvl="7" w:tplc="63873791" w:tentative="1">
      <w:start w:val="1"/>
      <w:numFmt w:val="lowerLetter"/>
      <w:lvlText w:val="%8."/>
      <w:lvlJc w:val="left"/>
      <w:pPr>
        <w:ind w:left="5760" w:hanging="360"/>
      </w:pPr>
    </w:lvl>
    <w:lvl w:ilvl="8" w:tplc="6387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7">
    <w:multiLevelType w:val="hybridMultilevel"/>
    <w:lvl w:ilvl="0" w:tplc="84929671">
      <w:start w:val="1"/>
      <w:numFmt w:val="decimal"/>
      <w:lvlText w:val="%1."/>
      <w:lvlJc w:val="left"/>
      <w:pPr>
        <w:ind w:left="720" w:hanging="360"/>
      </w:pPr>
    </w:lvl>
    <w:lvl w:ilvl="1" w:tplc="84929671" w:tentative="1">
      <w:start w:val="1"/>
      <w:numFmt w:val="lowerLetter"/>
      <w:lvlText w:val="%2."/>
      <w:lvlJc w:val="left"/>
      <w:pPr>
        <w:ind w:left="1440" w:hanging="360"/>
      </w:pPr>
    </w:lvl>
    <w:lvl w:ilvl="2" w:tplc="84929671" w:tentative="1">
      <w:start w:val="1"/>
      <w:numFmt w:val="lowerRoman"/>
      <w:lvlText w:val="%3."/>
      <w:lvlJc w:val="right"/>
      <w:pPr>
        <w:ind w:left="2160" w:hanging="180"/>
      </w:pPr>
    </w:lvl>
    <w:lvl w:ilvl="3" w:tplc="84929671" w:tentative="1">
      <w:start w:val="1"/>
      <w:numFmt w:val="decimal"/>
      <w:lvlText w:val="%4."/>
      <w:lvlJc w:val="left"/>
      <w:pPr>
        <w:ind w:left="2880" w:hanging="360"/>
      </w:pPr>
    </w:lvl>
    <w:lvl w:ilvl="4" w:tplc="84929671" w:tentative="1">
      <w:start w:val="1"/>
      <w:numFmt w:val="lowerLetter"/>
      <w:lvlText w:val="%5."/>
      <w:lvlJc w:val="left"/>
      <w:pPr>
        <w:ind w:left="3600" w:hanging="360"/>
      </w:pPr>
    </w:lvl>
    <w:lvl w:ilvl="5" w:tplc="84929671" w:tentative="1">
      <w:start w:val="1"/>
      <w:numFmt w:val="lowerRoman"/>
      <w:lvlText w:val="%6."/>
      <w:lvlJc w:val="right"/>
      <w:pPr>
        <w:ind w:left="4320" w:hanging="180"/>
      </w:pPr>
    </w:lvl>
    <w:lvl w:ilvl="6" w:tplc="84929671" w:tentative="1">
      <w:start w:val="1"/>
      <w:numFmt w:val="decimal"/>
      <w:lvlText w:val="%7."/>
      <w:lvlJc w:val="left"/>
      <w:pPr>
        <w:ind w:left="5040" w:hanging="360"/>
      </w:pPr>
    </w:lvl>
    <w:lvl w:ilvl="7" w:tplc="84929671" w:tentative="1">
      <w:start w:val="1"/>
      <w:numFmt w:val="lowerLetter"/>
      <w:lvlText w:val="%8."/>
      <w:lvlJc w:val="left"/>
      <w:pPr>
        <w:ind w:left="5760" w:hanging="360"/>
      </w:pPr>
    </w:lvl>
    <w:lvl w:ilvl="8" w:tplc="8492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6">
    <w:multiLevelType w:val="hybridMultilevel"/>
    <w:lvl w:ilvl="0" w:tplc="51283631">
      <w:start w:val="1"/>
      <w:numFmt w:val="decimal"/>
      <w:lvlText w:val="%1."/>
      <w:lvlJc w:val="left"/>
      <w:pPr>
        <w:ind w:left="720" w:hanging="360"/>
      </w:pPr>
    </w:lvl>
    <w:lvl w:ilvl="1" w:tplc="51283631" w:tentative="1">
      <w:start w:val="1"/>
      <w:numFmt w:val="lowerLetter"/>
      <w:lvlText w:val="%2."/>
      <w:lvlJc w:val="left"/>
      <w:pPr>
        <w:ind w:left="1440" w:hanging="360"/>
      </w:pPr>
    </w:lvl>
    <w:lvl w:ilvl="2" w:tplc="51283631" w:tentative="1">
      <w:start w:val="1"/>
      <w:numFmt w:val="lowerRoman"/>
      <w:lvlText w:val="%3."/>
      <w:lvlJc w:val="right"/>
      <w:pPr>
        <w:ind w:left="2160" w:hanging="180"/>
      </w:pPr>
    </w:lvl>
    <w:lvl w:ilvl="3" w:tplc="51283631" w:tentative="1">
      <w:start w:val="1"/>
      <w:numFmt w:val="decimal"/>
      <w:lvlText w:val="%4."/>
      <w:lvlJc w:val="left"/>
      <w:pPr>
        <w:ind w:left="2880" w:hanging="360"/>
      </w:pPr>
    </w:lvl>
    <w:lvl w:ilvl="4" w:tplc="51283631" w:tentative="1">
      <w:start w:val="1"/>
      <w:numFmt w:val="lowerLetter"/>
      <w:lvlText w:val="%5."/>
      <w:lvlJc w:val="left"/>
      <w:pPr>
        <w:ind w:left="3600" w:hanging="360"/>
      </w:pPr>
    </w:lvl>
    <w:lvl w:ilvl="5" w:tplc="51283631" w:tentative="1">
      <w:start w:val="1"/>
      <w:numFmt w:val="lowerRoman"/>
      <w:lvlText w:val="%6."/>
      <w:lvlJc w:val="right"/>
      <w:pPr>
        <w:ind w:left="4320" w:hanging="180"/>
      </w:pPr>
    </w:lvl>
    <w:lvl w:ilvl="6" w:tplc="51283631" w:tentative="1">
      <w:start w:val="1"/>
      <w:numFmt w:val="decimal"/>
      <w:lvlText w:val="%7."/>
      <w:lvlJc w:val="left"/>
      <w:pPr>
        <w:ind w:left="5040" w:hanging="360"/>
      </w:pPr>
    </w:lvl>
    <w:lvl w:ilvl="7" w:tplc="51283631" w:tentative="1">
      <w:start w:val="1"/>
      <w:numFmt w:val="lowerLetter"/>
      <w:lvlText w:val="%8."/>
      <w:lvlJc w:val="left"/>
      <w:pPr>
        <w:ind w:left="5760" w:hanging="360"/>
      </w:pPr>
    </w:lvl>
    <w:lvl w:ilvl="8" w:tplc="5128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5">
    <w:multiLevelType w:val="hybridMultilevel"/>
    <w:lvl w:ilvl="0" w:tplc="79963869">
      <w:start w:val="1"/>
      <w:numFmt w:val="decimal"/>
      <w:lvlText w:val="%1."/>
      <w:lvlJc w:val="left"/>
      <w:pPr>
        <w:ind w:left="720" w:hanging="360"/>
      </w:pPr>
    </w:lvl>
    <w:lvl w:ilvl="1" w:tplc="79963869" w:tentative="1">
      <w:start w:val="1"/>
      <w:numFmt w:val="lowerLetter"/>
      <w:lvlText w:val="%2."/>
      <w:lvlJc w:val="left"/>
      <w:pPr>
        <w:ind w:left="1440" w:hanging="360"/>
      </w:pPr>
    </w:lvl>
    <w:lvl w:ilvl="2" w:tplc="79963869" w:tentative="1">
      <w:start w:val="1"/>
      <w:numFmt w:val="lowerRoman"/>
      <w:lvlText w:val="%3."/>
      <w:lvlJc w:val="right"/>
      <w:pPr>
        <w:ind w:left="2160" w:hanging="180"/>
      </w:pPr>
    </w:lvl>
    <w:lvl w:ilvl="3" w:tplc="79963869" w:tentative="1">
      <w:start w:val="1"/>
      <w:numFmt w:val="decimal"/>
      <w:lvlText w:val="%4."/>
      <w:lvlJc w:val="left"/>
      <w:pPr>
        <w:ind w:left="2880" w:hanging="360"/>
      </w:pPr>
    </w:lvl>
    <w:lvl w:ilvl="4" w:tplc="79963869" w:tentative="1">
      <w:start w:val="1"/>
      <w:numFmt w:val="lowerLetter"/>
      <w:lvlText w:val="%5."/>
      <w:lvlJc w:val="left"/>
      <w:pPr>
        <w:ind w:left="3600" w:hanging="360"/>
      </w:pPr>
    </w:lvl>
    <w:lvl w:ilvl="5" w:tplc="79963869" w:tentative="1">
      <w:start w:val="1"/>
      <w:numFmt w:val="lowerRoman"/>
      <w:lvlText w:val="%6."/>
      <w:lvlJc w:val="right"/>
      <w:pPr>
        <w:ind w:left="4320" w:hanging="180"/>
      </w:pPr>
    </w:lvl>
    <w:lvl w:ilvl="6" w:tplc="79963869" w:tentative="1">
      <w:start w:val="1"/>
      <w:numFmt w:val="decimal"/>
      <w:lvlText w:val="%7."/>
      <w:lvlJc w:val="left"/>
      <w:pPr>
        <w:ind w:left="5040" w:hanging="360"/>
      </w:pPr>
    </w:lvl>
    <w:lvl w:ilvl="7" w:tplc="79963869" w:tentative="1">
      <w:start w:val="1"/>
      <w:numFmt w:val="lowerLetter"/>
      <w:lvlText w:val="%8."/>
      <w:lvlJc w:val="left"/>
      <w:pPr>
        <w:ind w:left="5760" w:hanging="360"/>
      </w:pPr>
    </w:lvl>
    <w:lvl w:ilvl="8" w:tplc="7996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4">
    <w:multiLevelType w:val="hybridMultilevel"/>
    <w:lvl w:ilvl="0" w:tplc="97209028">
      <w:start w:val="1"/>
      <w:numFmt w:val="decimal"/>
      <w:lvlText w:val="%1."/>
      <w:lvlJc w:val="left"/>
      <w:pPr>
        <w:ind w:left="720" w:hanging="360"/>
      </w:pPr>
    </w:lvl>
    <w:lvl w:ilvl="1" w:tplc="97209028" w:tentative="1">
      <w:start w:val="1"/>
      <w:numFmt w:val="lowerLetter"/>
      <w:lvlText w:val="%2."/>
      <w:lvlJc w:val="left"/>
      <w:pPr>
        <w:ind w:left="1440" w:hanging="360"/>
      </w:pPr>
    </w:lvl>
    <w:lvl w:ilvl="2" w:tplc="97209028" w:tentative="1">
      <w:start w:val="1"/>
      <w:numFmt w:val="lowerRoman"/>
      <w:lvlText w:val="%3."/>
      <w:lvlJc w:val="right"/>
      <w:pPr>
        <w:ind w:left="2160" w:hanging="180"/>
      </w:pPr>
    </w:lvl>
    <w:lvl w:ilvl="3" w:tplc="97209028" w:tentative="1">
      <w:start w:val="1"/>
      <w:numFmt w:val="decimal"/>
      <w:lvlText w:val="%4."/>
      <w:lvlJc w:val="left"/>
      <w:pPr>
        <w:ind w:left="2880" w:hanging="360"/>
      </w:pPr>
    </w:lvl>
    <w:lvl w:ilvl="4" w:tplc="97209028" w:tentative="1">
      <w:start w:val="1"/>
      <w:numFmt w:val="lowerLetter"/>
      <w:lvlText w:val="%5."/>
      <w:lvlJc w:val="left"/>
      <w:pPr>
        <w:ind w:left="3600" w:hanging="360"/>
      </w:pPr>
    </w:lvl>
    <w:lvl w:ilvl="5" w:tplc="97209028" w:tentative="1">
      <w:start w:val="1"/>
      <w:numFmt w:val="lowerRoman"/>
      <w:lvlText w:val="%6."/>
      <w:lvlJc w:val="right"/>
      <w:pPr>
        <w:ind w:left="4320" w:hanging="180"/>
      </w:pPr>
    </w:lvl>
    <w:lvl w:ilvl="6" w:tplc="97209028" w:tentative="1">
      <w:start w:val="1"/>
      <w:numFmt w:val="decimal"/>
      <w:lvlText w:val="%7."/>
      <w:lvlJc w:val="left"/>
      <w:pPr>
        <w:ind w:left="5040" w:hanging="360"/>
      </w:pPr>
    </w:lvl>
    <w:lvl w:ilvl="7" w:tplc="97209028" w:tentative="1">
      <w:start w:val="1"/>
      <w:numFmt w:val="lowerLetter"/>
      <w:lvlText w:val="%8."/>
      <w:lvlJc w:val="left"/>
      <w:pPr>
        <w:ind w:left="5760" w:hanging="360"/>
      </w:pPr>
    </w:lvl>
    <w:lvl w:ilvl="8" w:tplc="9720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3">
    <w:multiLevelType w:val="hybridMultilevel"/>
    <w:lvl w:ilvl="0" w:tplc="98755981">
      <w:start w:val="1"/>
      <w:numFmt w:val="decimal"/>
      <w:lvlText w:val="%1."/>
      <w:lvlJc w:val="left"/>
      <w:pPr>
        <w:ind w:left="720" w:hanging="360"/>
      </w:pPr>
    </w:lvl>
    <w:lvl w:ilvl="1" w:tplc="98755981" w:tentative="1">
      <w:start w:val="1"/>
      <w:numFmt w:val="lowerLetter"/>
      <w:lvlText w:val="%2."/>
      <w:lvlJc w:val="left"/>
      <w:pPr>
        <w:ind w:left="1440" w:hanging="360"/>
      </w:pPr>
    </w:lvl>
    <w:lvl w:ilvl="2" w:tplc="98755981" w:tentative="1">
      <w:start w:val="1"/>
      <w:numFmt w:val="lowerRoman"/>
      <w:lvlText w:val="%3."/>
      <w:lvlJc w:val="right"/>
      <w:pPr>
        <w:ind w:left="2160" w:hanging="180"/>
      </w:pPr>
    </w:lvl>
    <w:lvl w:ilvl="3" w:tplc="98755981" w:tentative="1">
      <w:start w:val="1"/>
      <w:numFmt w:val="decimal"/>
      <w:lvlText w:val="%4."/>
      <w:lvlJc w:val="left"/>
      <w:pPr>
        <w:ind w:left="2880" w:hanging="360"/>
      </w:pPr>
    </w:lvl>
    <w:lvl w:ilvl="4" w:tplc="98755981" w:tentative="1">
      <w:start w:val="1"/>
      <w:numFmt w:val="lowerLetter"/>
      <w:lvlText w:val="%5."/>
      <w:lvlJc w:val="left"/>
      <w:pPr>
        <w:ind w:left="3600" w:hanging="360"/>
      </w:pPr>
    </w:lvl>
    <w:lvl w:ilvl="5" w:tplc="98755981" w:tentative="1">
      <w:start w:val="1"/>
      <w:numFmt w:val="lowerRoman"/>
      <w:lvlText w:val="%6."/>
      <w:lvlJc w:val="right"/>
      <w:pPr>
        <w:ind w:left="4320" w:hanging="180"/>
      </w:pPr>
    </w:lvl>
    <w:lvl w:ilvl="6" w:tplc="98755981" w:tentative="1">
      <w:start w:val="1"/>
      <w:numFmt w:val="decimal"/>
      <w:lvlText w:val="%7."/>
      <w:lvlJc w:val="left"/>
      <w:pPr>
        <w:ind w:left="5040" w:hanging="360"/>
      </w:pPr>
    </w:lvl>
    <w:lvl w:ilvl="7" w:tplc="98755981" w:tentative="1">
      <w:start w:val="1"/>
      <w:numFmt w:val="lowerLetter"/>
      <w:lvlText w:val="%8."/>
      <w:lvlJc w:val="left"/>
      <w:pPr>
        <w:ind w:left="5760" w:hanging="360"/>
      </w:pPr>
    </w:lvl>
    <w:lvl w:ilvl="8" w:tplc="9875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2">
    <w:multiLevelType w:val="hybridMultilevel"/>
    <w:lvl w:ilvl="0" w:tplc="85209828">
      <w:start w:val="1"/>
      <w:numFmt w:val="decimal"/>
      <w:lvlText w:val="%1."/>
      <w:lvlJc w:val="left"/>
      <w:pPr>
        <w:ind w:left="720" w:hanging="360"/>
      </w:pPr>
    </w:lvl>
    <w:lvl w:ilvl="1" w:tplc="85209828" w:tentative="1">
      <w:start w:val="1"/>
      <w:numFmt w:val="lowerLetter"/>
      <w:lvlText w:val="%2."/>
      <w:lvlJc w:val="left"/>
      <w:pPr>
        <w:ind w:left="1440" w:hanging="360"/>
      </w:pPr>
    </w:lvl>
    <w:lvl w:ilvl="2" w:tplc="85209828" w:tentative="1">
      <w:start w:val="1"/>
      <w:numFmt w:val="lowerRoman"/>
      <w:lvlText w:val="%3."/>
      <w:lvlJc w:val="right"/>
      <w:pPr>
        <w:ind w:left="2160" w:hanging="180"/>
      </w:pPr>
    </w:lvl>
    <w:lvl w:ilvl="3" w:tplc="85209828" w:tentative="1">
      <w:start w:val="1"/>
      <w:numFmt w:val="decimal"/>
      <w:lvlText w:val="%4."/>
      <w:lvlJc w:val="left"/>
      <w:pPr>
        <w:ind w:left="2880" w:hanging="360"/>
      </w:pPr>
    </w:lvl>
    <w:lvl w:ilvl="4" w:tplc="85209828" w:tentative="1">
      <w:start w:val="1"/>
      <w:numFmt w:val="lowerLetter"/>
      <w:lvlText w:val="%5."/>
      <w:lvlJc w:val="left"/>
      <w:pPr>
        <w:ind w:left="3600" w:hanging="360"/>
      </w:pPr>
    </w:lvl>
    <w:lvl w:ilvl="5" w:tplc="85209828" w:tentative="1">
      <w:start w:val="1"/>
      <w:numFmt w:val="lowerRoman"/>
      <w:lvlText w:val="%6."/>
      <w:lvlJc w:val="right"/>
      <w:pPr>
        <w:ind w:left="4320" w:hanging="180"/>
      </w:pPr>
    </w:lvl>
    <w:lvl w:ilvl="6" w:tplc="85209828" w:tentative="1">
      <w:start w:val="1"/>
      <w:numFmt w:val="decimal"/>
      <w:lvlText w:val="%7."/>
      <w:lvlJc w:val="left"/>
      <w:pPr>
        <w:ind w:left="5040" w:hanging="360"/>
      </w:pPr>
    </w:lvl>
    <w:lvl w:ilvl="7" w:tplc="85209828" w:tentative="1">
      <w:start w:val="1"/>
      <w:numFmt w:val="lowerLetter"/>
      <w:lvlText w:val="%8."/>
      <w:lvlJc w:val="left"/>
      <w:pPr>
        <w:ind w:left="5760" w:hanging="360"/>
      </w:pPr>
    </w:lvl>
    <w:lvl w:ilvl="8" w:tplc="8520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1">
    <w:multiLevelType w:val="hybridMultilevel"/>
    <w:lvl w:ilvl="0" w:tplc="48322456">
      <w:start w:val="1"/>
      <w:numFmt w:val="decimal"/>
      <w:lvlText w:val="%1."/>
      <w:lvlJc w:val="left"/>
      <w:pPr>
        <w:ind w:left="720" w:hanging="360"/>
      </w:pPr>
    </w:lvl>
    <w:lvl w:ilvl="1" w:tplc="48322456" w:tentative="1">
      <w:start w:val="1"/>
      <w:numFmt w:val="lowerLetter"/>
      <w:lvlText w:val="%2."/>
      <w:lvlJc w:val="left"/>
      <w:pPr>
        <w:ind w:left="1440" w:hanging="360"/>
      </w:pPr>
    </w:lvl>
    <w:lvl w:ilvl="2" w:tplc="48322456" w:tentative="1">
      <w:start w:val="1"/>
      <w:numFmt w:val="lowerRoman"/>
      <w:lvlText w:val="%3."/>
      <w:lvlJc w:val="right"/>
      <w:pPr>
        <w:ind w:left="2160" w:hanging="180"/>
      </w:pPr>
    </w:lvl>
    <w:lvl w:ilvl="3" w:tplc="48322456" w:tentative="1">
      <w:start w:val="1"/>
      <w:numFmt w:val="decimal"/>
      <w:lvlText w:val="%4."/>
      <w:lvlJc w:val="left"/>
      <w:pPr>
        <w:ind w:left="2880" w:hanging="360"/>
      </w:pPr>
    </w:lvl>
    <w:lvl w:ilvl="4" w:tplc="48322456" w:tentative="1">
      <w:start w:val="1"/>
      <w:numFmt w:val="lowerLetter"/>
      <w:lvlText w:val="%5."/>
      <w:lvlJc w:val="left"/>
      <w:pPr>
        <w:ind w:left="3600" w:hanging="360"/>
      </w:pPr>
    </w:lvl>
    <w:lvl w:ilvl="5" w:tplc="48322456" w:tentative="1">
      <w:start w:val="1"/>
      <w:numFmt w:val="lowerRoman"/>
      <w:lvlText w:val="%6."/>
      <w:lvlJc w:val="right"/>
      <w:pPr>
        <w:ind w:left="4320" w:hanging="180"/>
      </w:pPr>
    </w:lvl>
    <w:lvl w:ilvl="6" w:tplc="48322456" w:tentative="1">
      <w:start w:val="1"/>
      <w:numFmt w:val="decimal"/>
      <w:lvlText w:val="%7."/>
      <w:lvlJc w:val="left"/>
      <w:pPr>
        <w:ind w:left="5040" w:hanging="360"/>
      </w:pPr>
    </w:lvl>
    <w:lvl w:ilvl="7" w:tplc="48322456" w:tentative="1">
      <w:start w:val="1"/>
      <w:numFmt w:val="lowerLetter"/>
      <w:lvlText w:val="%8."/>
      <w:lvlJc w:val="left"/>
      <w:pPr>
        <w:ind w:left="5760" w:hanging="360"/>
      </w:pPr>
    </w:lvl>
    <w:lvl w:ilvl="8" w:tplc="48322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0">
    <w:multiLevelType w:val="hybridMultilevel"/>
    <w:lvl w:ilvl="0" w:tplc="78842407">
      <w:start w:val="1"/>
      <w:numFmt w:val="decimal"/>
      <w:lvlText w:val="%1."/>
      <w:lvlJc w:val="left"/>
      <w:pPr>
        <w:ind w:left="720" w:hanging="360"/>
      </w:pPr>
    </w:lvl>
    <w:lvl w:ilvl="1" w:tplc="78842407" w:tentative="1">
      <w:start w:val="1"/>
      <w:numFmt w:val="lowerLetter"/>
      <w:lvlText w:val="%2."/>
      <w:lvlJc w:val="left"/>
      <w:pPr>
        <w:ind w:left="1440" w:hanging="360"/>
      </w:pPr>
    </w:lvl>
    <w:lvl w:ilvl="2" w:tplc="78842407" w:tentative="1">
      <w:start w:val="1"/>
      <w:numFmt w:val="lowerRoman"/>
      <w:lvlText w:val="%3."/>
      <w:lvlJc w:val="right"/>
      <w:pPr>
        <w:ind w:left="2160" w:hanging="180"/>
      </w:pPr>
    </w:lvl>
    <w:lvl w:ilvl="3" w:tplc="78842407" w:tentative="1">
      <w:start w:val="1"/>
      <w:numFmt w:val="decimal"/>
      <w:lvlText w:val="%4."/>
      <w:lvlJc w:val="left"/>
      <w:pPr>
        <w:ind w:left="2880" w:hanging="360"/>
      </w:pPr>
    </w:lvl>
    <w:lvl w:ilvl="4" w:tplc="78842407" w:tentative="1">
      <w:start w:val="1"/>
      <w:numFmt w:val="lowerLetter"/>
      <w:lvlText w:val="%5."/>
      <w:lvlJc w:val="left"/>
      <w:pPr>
        <w:ind w:left="3600" w:hanging="360"/>
      </w:pPr>
    </w:lvl>
    <w:lvl w:ilvl="5" w:tplc="78842407" w:tentative="1">
      <w:start w:val="1"/>
      <w:numFmt w:val="lowerRoman"/>
      <w:lvlText w:val="%6."/>
      <w:lvlJc w:val="right"/>
      <w:pPr>
        <w:ind w:left="4320" w:hanging="180"/>
      </w:pPr>
    </w:lvl>
    <w:lvl w:ilvl="6" w:tplc="78842407" w:tentative="1">
      <w:start w:val="1"/>
      <w:numFmt w:val="decimal"/>
      <w:lvlText w:val="%7."/>
      <w:lvlJc w:val="left"/>
      <w:pPr>
        <w:ind w:left="5040" w:hanging="360"/>
      </w:pPr>
    </w:lvl>
    <w:lvl w:ilvl="7" w:tplc="78842407" w:tentative="1">
      <w:start w:val="1"/>
      <w:numFmt w:val="lowerLetter"/>
      <w:lvlText w:val="%8."/>
      <w:lvlJc w:val="left"/>
      <w:pPr>
        <w:ind w:left="5760" w:hanging="360"/>
      </w:pPr>
    </w:lvl>
    <w:lvl w:ilvl="8" w:tplc="7884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87821645">
      <w:start w:val="1"/>
      <w:numFmt w:val="decimal"/>
      <w:lvlText w:val="%1."/>
      <w:lvlJc w:val="left"/>
      <w:pPr>
        <w:ind w:left="720" w:hanging="360"/>
      </w:pPr>
    </w:lvl>
    <w:lvl w:ilvl="1" w:tplc="87821645" w:tentative="1">
      <w:start w:val="1"/>
      <w:numFmt w:val="lowerLetter"/>
      <w:lvlText w:val="%2."/>
      <w:lvlJc w:val="left"/>
      <w:pPr>
        <w:ind w:left="1440" w:hanging="360"/>
      </w:pPr>
    </w:lvl>
    <w:lvl w:ilvl="2" w:tplc="87821645" w:tentative="1">
      <w:start w:val="1"/>
      <w:numFmt w:val="lowerRoman"/>
      <w:lvlText w:val="%3."/>
      <w:lvlJc w:val="right"/>
      <w:pPr>
        <w:ind w:left="2160" w:hanging="180"/>
      </w:pPr>
    </w:lvl>
    <w:lvl w:ilvl="3" w:tplc="87821645" w:tentative="1">
      <w:start w:val="1"/>
      <w:numFmt w:val="decimal"/>
      <w:lvlText w:val="%4."/>
      <w:lvlJc w:val="left"/>
      <w:pPr>
        <w:ind w:left="2880" w:hanging="360"/>
      </w:pPr>
    </w:lvl>
    <w:lvl w:ilvl="4" w:tplc="87821645" w:tentative="1">
      <w:start w:val="1"/>
      <w:numFmt w:val="lowerLetter"/>
      <w:lvlText w:val="%5."/>
      <w:lvlJc w:val="left"/>
      <w:pPr>
        <w:ind w:left="3600" w:hanging="360"/>
      </w:pPr>
    </w:lvl>
    <w:lvl w:ilvl="5" w:tplc="87821645" w:tentative="1">
      <w:start w:val="1"/>
      <w:numFmt w:val="lowerRoman"/>
      <w:lvlText w:val="%6."/>
      <w:lvlJc w:val="right"/>
      <w:pPr>
        <w:ind w:left="4320" w:hanging="180"/>
      </w:pPr>
    </w:lvl>
    <w:lvl w:ilvl="6" w:tplc="87821645" w:tentative="1">
      <w:start w:val="1"/>
      <w:numFmt w:val="decimal"/>
      <w:lvlText w:val="%7."/>
      <w:lvlJc w:val="left"/>
      <w:pPr>
        <w:ind w:left="5040" w:hanging="360"/>
      </w:pPr>
    </w:lvl>
    <w:lvl w:ilvl="7" w:tplc="87821645" w:tentative="1">
      <w:start w:val="1"/>
      <w:numFmt w:val="lowerLetter"/>
      <w:lvlText w:val="%8."/>
      <w:lvlJc w:val="left"/>
      <w:pPr>
        <w:ind w:left="5760" w:hanging="360"/>
      </w:pPr>
    </w:lvl>
    <w:lvl w:ilvl="8" w:tplc="87821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18590424">
      <w:start w:val="1"/>
      <w:numFmt w:val="decimal"/>
      <w:lvlText w:val="%1."/>
      <w:lvlJc w:val="left"/>
      <w:pPr>
        <w:ind w:left="720" w:hanging="360"/>
      </w:pPr>
    </w:lvl>
    <w:lvl w:ilvl="1" w:tplc="18590424" w:tentative="1">
      <w:start w:val="1"/>
      <w:numFmt w:val="lowerLetter"/>
      <w:lvlText w:val="%2."/>
      <w:lvlJc w:val="left"/>
      <w:pPr>
        <w:ind w:left="1440" w:hanging="360"/>
      </w:pPr>
    </w:lvl>
    <w:lvl w:ilvl="2" w:tplc="18590424" w:tentative="1">
      <w:start w:val="1"/>
      <w:numFmt w:val="lowerRoman"/>
      <w:lvlText w:val="%3."/>
      <w:lvlJc w:val="right"/>
      <w:pPr>
        <w:ind w:left="2160" w:hanging="180"/>
      </w:pPr>
    </w:lvl>
    <w:lvl w:ilvl="3" w:tplc="18590424" w:tentative="1">
      <w:start w:val="1"/>
      <w:numFmt w:val="decimal"/>
      <w:lvlText w:val="%4."/>
      <w:lvlJc w:val="left"/>
      <w:pPr>
        <w:ind w:left="2880" w:hanging="360"/>
      </w:pPr>
    </w:lvl>
    <w:lvl w:ilvl="4" w:tplc="18590424" w:tentative="1">
      <w:start w:val="1"/>
      <w:numFmt w:val="lowerLetter"/>
      <w:lvlText w:val="%5."/>
      <w:lvlJc w:val="left"/>
      <w:pPr>
        <w:ind w:left="3600" w:hanging="360"/>
      </w:pPr>
    </w:lvl>
    <w:lvl w:ilvl="5" w:tplc="18590424" w:tentative="1">
      <w:start w:val="1"/>
      <w:numFmt w:val="lowerRoman"/>
      <w:lvlText w:val="%6."/>
      <w:lvlJc w:val="right"/>
      <w:pPr>
        <w:ind w:left="4320" w:hanging="180"/>
      </w:pPr>
    </w:lvl>
    <w:lvl w:ilvl="6" w:tplc="18590424" w:tentative="1">
      <w:start w:val="1"/>
      <w:numFmt w:val="decimal"/>
      <w:lvlText w:val="%7."/>
      <w:lvlJc w:val="left"/>
      <w:pPr>
        <w:ind w:left="5040" w:hanging="360"/>
      </w:pPr>
    </w:lvl>
    <w:lvl w:ilvl="7" w:tplc="18590424" w:tentative="1">
      <w:start w:val="1"/>
      <w:numFmt w:val="lowerLetter"/>
      <w:lvlText w:val="%8."/>
      <w:lvlJc w:val="left"/>
      <w:pPr>
        <w:ind w:left="5760" w:hanging="360"/>
      </w:pPr>
    </w:lvl>
    <w:lvl w:ilvl="8" w:tplc="1859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93941339">
      <w:start w:val="1"/>
      <w:numFmt w:val="decimal"/>
      <w:lvlText w:val="%1."/>
      <w:lvlJc w:val="left"/>
      <w:pPr>
        <w:ind w:left="720" w:hanging="360"/>
      </w:pPr>
    </w:lvl>
    <w:lvl w:ilvl="1" w:tplc="93941339" w:tentative="1">
      <w:start w:val="1"/>
      <w:numFmt w:val="lowerLetter"/>
      <w:lvlText w:val="%2."/>
      <w:lvlJc w:val="left"/>
      <w:pPr>
        <w:ind w:left="1440" w:hanging="360"/>
      </w:pPr>
    </w:lvl>
    <w:lvl w:ilvl="2" w:tplc="93941339" w:tentative="1">
      <w:start w:val="1"/>
      <w:numFmt w:val="lowerRoman"/>
      <w:lvlText w:val="%3."/>
      <w:lvlJc w:val="right"/>
      <w:pPr>
        <w:ind w:left="2160" w:hanging="180"/>
      </w:pPr>
    </w:lvl>
    <w:lvl w:ilvl="3" w:tplc="93941339" w:tentative="1">
      <w:start w:val="1"/>
      <w:numFmt w:val="decimal"/>
      <w:lvlText w:val="%4."/>
      <w:lvlJc w:val="left"/>
      <w:pPr>
        <w:ind w:left="2880" w:hanging="360"/>
      </w:pPr>
    </w:lvl>
    <w:lvl w:ilvl="4" w:tplc="93941339" w:tentative="1">
      <w:start w:val="1"/>
      <w:numFmt w:val="lowerLetter"/>
      <w:lvlText w:val="%5."/>
      <w:lvlJc w:val="left"/>
      <w:pPr>
        <w:ind w:left="3600" w:hanging="360"/>
      </w:pPr>
    </w:lvl>
    <w:lvl w:ilvl="5" w:tplc="93941339" w:tentative="1">
      <w:start w:val="1"/>
      <w:numFmt w:val="lowerRoman"/>
      <w:lvlText w:val="%6."/>
      <w:lvlJc w:val="right"/>
      <w:pPr>
        <w:ind w:left="4320" w:hanging="180"/>
      </w:pPr>
    </w:lvl>
    <w:lvl w:ilvl="6" w:tplc="93941339" w:tentative="1">
      <w:start w:val="1"/>
      <w:numFmt w:val="decimal"/>
      <w:lvlText w:val="%7."/>
      <w:lvlJc w:val="left"/>
      <w:pPr>
        <w:ind w:left="5040" w:hanging="360"/>
      </w:pPr>
    </w:lvl>
    <w:lvl w:ilvl="7" w:tplc="93941339" w:tentative="1">
      <w:start w:val="1"/>
      <w:numFmt w:val="lowerLetter"/>
      <w:lvlText w:val="%8."/>
      <w:lvlJc w:val="left"/>
      <w:pPr>
        <w:ind w:left="5760" w:hanging="360"/>
      </w:pPr>
    </w:lvl>
    <w:lvl w:ilvl="8" w:tplc="9394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99621413">
      <w:start w:val="1"/>
      <w:numFmt w:val="decimal"/>
      <w:lvlText w:val="%1."/>
      <w:lvlJc w:val="left"/>
      <w:pPr>
        <w:ind w:left="720" w:hanging="360"/>
      </w:pPr>
    </w:lvl>
    <w:lvl w:ilvl="1" w:tplc="99621413" w:tentative="1">
      <w:start w:val="1"/>
      <w:numFmt w:val="lowerLetter"/>
      <w:lvlText w:val="%2."/>
      <w:lvlJc w:val="left"/>
      <w:pPr>
        <w:ind w:left="1440" w:hanging="360"/>
      </w:pPr>
    </w:lvl>
    <w:lvl w:ilvl="2" w:tplc="99621413" w:tentative="1">
      <w:start w:val="1"/>
      <w:numFmt w:val="lowerRoman"/>
      <w:lvlText w:val="%3."/>
      <w:lvlJc w:val="right"/>
      <w:pPr>
        <w:ind w:left="2160" w:hanging="180"/>
      </w:pPr>
    </w:lvl>
    <w:lvl w:ilvl="3" w:tplc="99621413" w:tentative="1">
      <w:start w:val="1"/>
      <w:numFmt w:val="decimal"/>
      <w:lvlText w:val="%4."/>
      <w:lvlJc w:val="left"/>
      <w:pPr>
        <w:ind w:left="2880" w:hanging="360"/>
      </w:pPr>
    </w:lvl>
    <w:lvl w:ilvl="4" w:tplc="99621413" w:tentative="1">
      <w:start w:val="1"/>
      <w:numFmt w:val="lowerLetter"/>
      <w:lvlText w:val="%5."/>
      <w:lvlJc w:val="left"/>
      <w:pPr>
        <w:ind w:left="3600" w:hanging="360"/>
      </w:pPr>
    </w:lvl>
    <w:lvl w:ilvl="5" w:tplc="99621413" w:tentative="1">
      <w:start w:val="1"/>
      <w:numFmt w:val="lowerRoman"/>
      <w:lvlText w:val="%6."/>
      <w:lvlJc w:val="right"/>
      <w:pPr>
        <w:ind w:left="4320" w:hanging="180"/>
      </w:pPr>
    </w:lvl>
    <w:lvl w:ilvl="6" w:tplc="99621413" w:tentative="1">
      <w:start w:val="1"/>
      <w:numFmt w:val="decimal"/>
      <w:lvlText w:val="%7."/>
      <w:lvlJc w:val="left"/>
      <w:pPr>
        <w:ind w:left="5040" w:hanging="360"/>
      </w:pPr>
    </w:lvl>
    <w:lvl w:ilvl="7" w:tplc="99621413" w:tentative="1">
      <w:start w:val="1"/>
      <w:numFmt w:val="lowerLetter"/>
      <w:lvlText w:val="%8."/>
      <w:lvlJc w:val="left"/>
      <w:pPr>
        <w:ind w:left="5760" w:hanging="360"/>
      </w:pPr>
    </w:lvl>
    <w:lvl w:ilvl="8" w:tplc="9962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27962085">
      <w:start w:val="1"/>
      <w:numFmt w:val="decimal"/>
      <w:lvlText w:val="%1."/>
      <w:lvlJc w:val="left"/>
      <w:pPr>
        <w:ind w:left="720" w:hanging="360"/>
      </w:pPr>
    </w:lvl>
    <w:lvl w:ilvl="1" w:tplc="27962085" w:tentative="1">
      <w:start w:val="1"/>
      <w:numFmt w:val="lowerLetter"/>
      <w:lvlText w:val="%2."/>
      <w:lvlJc w:val="left"/>
      <w:pPr>
        <w:ind w:left="1440" w:hanging="360"/>
      </w:pPr>
    </w:lvl>
    <w:lvl w:ilvl="2" w:tplc="27962085" w:tentative="1">
      <w:start w:val="1"/>
      <w:numFmt w:val="lowerRoman"/>
      <w:lvlText w:val="%3."/>
      <w:lvlJc w:val="right"/>
      <w:pPr>
        <w:ind w:left="2160" w:hanging="180"/>
      </w:pPr>
    </w:lvl>
    <w:lvl w:ilvl="3" w:tplc="27962085" w:tentative="1">
      <w:start w:val="1"/>
      <w:numFmt w:val="decimal"/>
      <w:lvlText w:val="%4."/>
      <w:lvlJc w:val="left"/>
      <w:pPr>
        <w:ind w:left="2880" w:hanging="360"/>
      </w:pPr>
    </w:lvl>
    <w:lvl w:ilvl="4" w:tplc="27962085" w:tentative="1">
      <w:start w:val="1"/>
      <w:numFmt w:val="lowerLetter"/>
      <w:lvlText w:val="%5."/>
      <w:lvlJc w:val="left"/>
      <w:pPr>
        <w:ind w:left="3600" w:hanging="360"/>
      </w:pPr>
    </w:lvl>
    <w:lvl w:ilvl="5" w:tplc="27962085" w:tentative="1">
      <w:start w:val="1"/>
      <w:numFmt w:val="lowerRoman"/>
      <w:lvlText w:val="%6."/>
      <w:lvlJc w:val="right"/>
      <w:pPr>
        <w:ind w:left="4320" w:hanging="180"/>
      </w:pPr>
    </w:lvl>
    <w:lvl w:ilvl="6" w:tplc="27962085" w:tentative="1">
      <w:start w:val="1"/>
      <w:numFmt w:val="decimal"/>
      <w:lvlText w:val="%7."/>
      <w:lvlJc w:val="left"/>
      <w:pPr>
        <w:ind w:left="5040" w:hanging="360"/>
      </w:pPr>
    </w:lvl>
    <w:lvl w:ilvl="7" w:tplc="27962085" w:tentative="1">
      <w:start w:val="1"/>
      <w:numFmt w:val="lowerLetter"/>
      <w:lvlText w:val="%8."/>
      <w:lvlJc w:val="left"/>
      <w:pPr>
        <w:ind w:left="5760" w:hanging="360"/>
      </w:pPr>
    </w:lvl>
    <w:lvl w:ilvl="8" w:tplc="2796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89073133">
      <w:start w:val="1"/>
      <w:numFmt w:val="decimal"/>
      <w:lvlText w:val="%1."/>
      <w:lvlJc w:val="left"/>
      <w:pPr>
        <w:ind w:left="720" w:hanging="360"/>
      </w:pPr>
    </w:lvl>
    <w:lvl w:ilvl="1" w:tplc="89073133" w:tentative="1">
      <w:start w:val="1"/>
      <w:numFmt w:val="lowerLetter"/>
      <w:lvlText w:val="%2."/>
      <w:lvlJc w:val="left"/>
      <w:pPr>
        <w:ind w:left="1440" w:hanging="360"/>
      </w:pPr>
    </w:lvl>
    <w:lvl w:ilvl="2" w:tplc="89073133" w:tentative="1">
      <w:start w:val="1"/>
      <w:numFmt w:val="lowerRoman"/>
      <w:lvlText w:val="%3."/>
      <w:lvlJc w:val="right"/>
      <w:pPr>
        <w:ind w:left="2160" w:hanging="180"/>
      </w:pPr>
    </w:lvl>
    <w:lvl w:ilvl="3" w:tplc="89073133" w:tentative="1">
      <w:start w:val="1"/>
      <w:numFmt w:val="decimal"/>
      <w:lvlText w:val="%4."/>
      <w:lvlJc w:val="left"/>
      <w:pPr>
        <w:ind w:left="2880" w:hanging="360"/>
      </w:pPr>
    </w:lvl>
    <w:lvl w:ilvl="4" w:tplc="89073133" w:tentative="1">
      <w:start w:val="1"/>
      <w:numFmt w:val="lowerLetter"/>
      <w:lvlText w:val="%5."/>
      <w:lvlJc w:val="left"/>
      <w:pPr>
        <w:ind w:left="3600" w:hanging="360"/>
      </w:pPr>
    </w:lvl>
    <w:lvl w:ilvl="5" w:tplc="89073133" w:tentative="1">
      <w:start w:val="1"/>
      <w:numFmt w:val="lowerRoman"/>
      <w:lvlText w:val="%6."/>
      <w:lvlJc w:val="right"/>
      <w:pPr>
        <w:ind w:left="4320" w:hanging="180"/>
      </w:pPr>
    </w:lvl>
    <w:lvl w:ilvl="6" w:tplc="89073133" w:tentative="1">
      <w:start w:val="1"/>
      <w:numFmt w:val="decimal"/>
      <w:lvlText w:val="%7."/>
      <w:lvlJc w:val="left"/>
      <w:pPr>
        <w:ind w:left="5040" w:hanging="360"/>
      </w:pPr>
    </w:lvl>
    <w:lvl w:ilvl="7" w:tplc="89073133" w:tentative="1">
      <w:start w:val="1"/>
      <w:numFmt w:val="lowerLetter"/>
      <w:lvlText w:val="%8."/>
      <w:lvlJc w:val="left"/>
      <w:pPr>
        <w:ind w:left="5760" w:hanging="360"/>
      </w:pPr>
    </w:lvl>
    <w:lvl w:ilvl="8" w:tplc="8907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20084724">
      <w:start w:val="1"/>
      <w:numFmt w:val="decimal"/>
      <w:lvlText w:val="%1."/>
      <w:lvlJc w:val="left"/>
      <w:pPr>
        <w:ind w:left="720" w:hanging="360"/>
      </w:pPr>
    </w:lvl>
    <w:lvl w:ilvl="1" w:tplc="20084724" w:tentative="1">
      <w:start w:val="1"/>
      <w:numFmt w:val="lowerLetter"/>
      <w:lvlText w:val="%2."/>
      <w:lvlJc w:val="left"/>
      <w:pPr>
        <w:ind w:left="1440" w:hanging="360"/>
      </w:pPr>
    </w:lvl>
    <w:lvl w:ilvl="2" w:tplc="20084724" w:tentative="1">
      <w:start w:val="1"/>
      <w:numFmt w:val="lowerRoman"/>
      <w:lvlText w:val="%3."/>
      <w:lvlJc w:val="right"/>
      <w:pPr>
        <w:ind w:left="2160" w:hanging="180"/>
      </w:pPr>
    </w:lvl>
    <w:lvl w:ilvl="3" w:tplc="20084724" w:tentative="1">
      <w:start w:val="1"/>
      <w:numFmt w:val="decimal"/>
      <w:lvlText w:val="%4."/>
      <w:lvlJc w:val="left"/>
      <w:pPr>
        <w:ind w:left="2880" w:hanging="360"/>
      </w:pPr>
    </w:lvl>
    <w:lvl w:ilvl="4" w:tplc="20084724" w:tentative="1">
      <w:start w:val="1"/>
      <w:numFmt w:val="lowerLetter"/>
      <w:lvlText w:val="%5."/>
      <w:lvlJc w:val="left"/>
      <w:pPr>
        <w:ind w:left="3600" w:hanging="360"/>
      </w:pPr>
    </w:lvl>
    <w:lvl w:ilvl="5" w:tplc="20084724" w:tentative="1">
      <w:start w:val="1"/>
      <w:numFmt w:val="lowerRoman"/>
      <w:lvlText w:val="%6."/>
      <w:lvlJc w:val="right"/>
      <w:pPr>
        <w:ind w:left="4320" w:hanging="180"/>
      </w:pPr>
    </w:lvl>
    <w:lvl w:ilvl="6" w:tplc="20084724" w:tentative="1">
      <w:start w:val="1"/>
      <w:numFmt w:val="decimal"/>
      <w:lvlText w:val="%7."/>
      <w:lvlJc w:val="left"/>
      <w:pPr>
        <w:ind w:left="5040" w:hanging="360"/>
      </w:pPr>
    </w:lvl>
    <w:lvl w:ilvl="7" w:tplc="20084724" w:tentative="1">
      <w:start w:val="1"/>
      <w:numFmt w:val="lowerLetter"/>
      <w:lvlText w:val="%8."/>
      <w:lvlJc w:val="left"/>
      <w:pPr>
        <w:ind w:left="5760" w:hanging="360"/>
      </w:pPr>
    </w:lvl>
    <w:lvl w:ilvl="8" w:tplc="2008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92325997">
      <w:start w:val="1"/>
      <w:numFmt w:val="decimal"/>
      <w:lvlText w:val="%1."/>
      <w:lvlJc w:val="left"/>
      <w:pPr>
        <w:ind w:left="720" w:hanging="360"/>
      </w:pPr>
    </w:lvl>
    <w:lvl w:ilvl="1" w:tplc="92325997" w:tentative="1">
      <w:start w:val="1"/>
      <w:numFmt w:val="lowerLetter"/>
      <w:lvlText w:val="%2."/>
      <w:lvlJc w:val="left"/>
      <w:pPr>
        <w:ind w:left="1440" w:hanging="360"/>
      </w:pPr>
    </w:lvl>
    <w:lvl w:ilvl="2" w:tplc="92325997" w:tentative="1">
      <w:start w:val="1"/>
      <w:numFmt w:val="lowerRoman"/>
      <w:lvlText w:val="%3."/>
      <w:lvlJc w:val="right"/>
      <w:pPr>
        <w:ind w:left="2160" w:hanging="180"/>
      </w:pPr>
    </w:lvl>
    <w:lvl w:ilvl="3" w:tplc="92325997" w:tentative="1">
      <w:start w:val="1"/>
      <w:numFmt w:val="decimal"/>
      <w:lvlText w:val="%4."/>
      <w:lvlJc w:val="left"/>
      <w:pPr>
        <w:ind w:left="2880" w:hanging="360"/>
      </w:pPr>
    </w:lvl>
    <w:lvl w:ilvl="4" w:tplc="92325997" w:tentative="1">
      <w:start w:val="1"/>
      <w:numFmt w:val="lowerLetter"/>
      <w:lvlText w:val="%5."/>
      <w:lvlJc w:val="left"/>
      <w:pPr>
        <w:ind w:left="3600" w:hanging="360"/>
      </w:pPr>
    </w:lvl>
    <w:lvl w:ilvl="5" w:tplc="92325997" w:tentative="1">
      <w:start w:val="1"/>
      <w:numFmt w:val="lowerRoman"/>
      <w:lvlText w:val="%6."/>
      <w:lvlJc w:val="right"/>
      <w:pPr>
        <w:ind w:left="4320" w:hanging="180"/>
      </w:pPr>
    </w:lvl>
    <w:lvl w:ilvl="6" w:tplc="92325997" w:tentative="1">
      <w:start w:val="1"/>
      <w:numFmt w:val="decimal"/>
      <w:lvlText w:val="%7."/>
      <w:lvlJc w:val="left"/>
      <w:pPr>
        <w:ind w:left="5040" w:hanging="360"/>
      </w:pPr>
    </w:lvl>
    <w:lvl w:ilvl="7" w:tplc="92325997" w:tentative="1">
      <w:start w:val="1"/>
      <w:numFmt w:val="lowerLetter"/>
      <w:lvlText w:val="%8."/>
      <w:lvlJc w:val="left"/>
      <w:pPr>
        <w:ind w:left="5760" w:hanging="360"/>
      </w:pPr>
    </w:lvl>
    <w:lvl w:ilvl="8" w:tplc="9232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28575823">
      <w:start w:val="1"/>
      <w:numFmt w:val="decimal"/>
      <w:lvlText w:val="%1."/>
      <w:lvlJc w:val="left"/>
      <w:pPr>
        <w:ind w:left="720" w:hanging="360"/>
      </w:pPr>
    </w:lvl>
    <w:lvl w:ilvl="1" w:tplc="28575823" w:tentative="1">
      <w:start w:val="1"/>
      <w:numFmt w:val="lowerLetter"/>
      <w:lvlText w:val="%2."/>
      <w:lvlJc w:val="left"/>
      <w:pPr>
        <w:ind w:left="1440" w:hanging="360"/>
      </w:pPr>
    </w:lvl>
    <w:lvl w:ilvl="2" w:tplc="28575823" w:tentative="1">
      <w:start w:val="1"/>
      <w:numFmt w:val="lowerRoman"/>
      <w:lvlText w:val="%3."/>
      <w:lvlJc w:val="right"/>
      <w:pPr>
        <w:ind w:left="2160" w:hanging="180"/>
      </w:pPr>
    </w:lvl>
    <w:lvl w:ilvl="3" w:tplc="28575823" w:tentative="1">
      <w:start w:val="1"/>
      <w:numFmt w:val="decimal"/>
      <w:lvlText w:val="%4."/>
      <w:lvlJc w:val="left"/>
      <w:pPr>
        <w:ind w:left="2880" w:hanging="360"/>
      </w:pPr>
    </w:lvl>
    <w:lvl w:ilvl="4" w:tplc="28575823" w:tentative="1">
      <w:start w:val="1"/>
      <w:numFmt w:val="lowerLetter"/>
      <w:lvlText w:val="%5."/>
      <w:lvlJc w:val="left"/>
      <w:pPr>
        <w:ind w:left="3600" w:hanging="360"/>
      </w:pPr>
    </w:lvl>
    <w:lvl w:ilvl="5" w:tplc="28575823" w:tentative="1">
      <w:start w:val="1"/>
      <w:numFmt w:val="lowerRoman"/>
      <w:lvlText w:val="%6."/>
      <w:lvlJc w:val="right"/>
      <w:pPr>
        <w:ind w:left="4320" w:hanging="180"/>
      </w:pPr>
    </w:lvl>
    <w:lvl w:ilvl="6" w:tplc="28575823" w:tentative="1">
      <w:start w:val="1"/>
      <w:numFmt w:val="decimal"/>
      <w:lvlText w:val="%7."/>
      <w:lvlJc w:val="left"/>
      <w:pPr>
        <w:ind w:left="5040" w:hanging="360"/>
      </w:pPr>
    </w:lvl>
    <w:lvl w:ilvl="7" w:tplc="28575823" w:tentative="1">
      <w:start w:val="1"/>
      <w:numFmt w:val="lowerLetter"/>
      <w:lvlText w:val="%8."/>
      <w:lvlJc w:val="left"/>
      <w:pPr>
        <w:ind w:left="5760" w:hanging="360"/>
      </w:pPr>
    </w:lvl>
    <w:lvl w:ilvl="8" w:tplc="2857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46144011">
      <w:start w:val="1"/>
      <w:numFmt w:val="decimal"/>
      <w:lvlText w:val="%1."/>
      <w:lvlJc w:val="left"/>
      <w:pPr>
        <w:ind w:left="720" w:hanging="360"/>
      </w:pPr>
    </w:lvl>
    <w:lvl w:ilvl="1" w:tplc="46144011" w:tentative="1">
      <w:start w:val="1"/>
      <w:numFmt w:val="lowerLetter"/>
      <w:lvlText w:val="%2."/>
      <w:lvlJc w:val="left"/>
      <w:pPr>
        <w:ind w:left="1440" w:hanging="360"/>
      </w:pPr>
    </w:lvl>
    <w:lvl w:ilvl="2" w:tplc="46144011" w:tentative="1">
      <w:start w:val="1"/>
      <w:numFmt w:val="lowerRoman"/>
      <w:lvlText w:val="%3."/>
      <w:lvlJc w:val="right"/>
      <w:pPr>
        <w:ind w:left="2160" w:hanging="180"/>
      </w:pPr>
    </w:lvl>
    <w:lvl w:ilvl="3" w:tplc="46144011" w:tentative="1">
      <w:start w:val="1"/>
      <w:numFmt w:val="decimal"/>
      <w:lvlText w:val="%4."/>
      <w:lvlJc w:val="left"/>
      <w:pPr>
        <w:ind w:left="2880" w:hanging="360"/>
      </w:pPr>
    </w:lvl>
    <w:lvl w:ilvl="4" w:tplc="46144011" w:tentative="1">
      <w:start w:val="1"/>
      <w:numFmt w:val="lowerLetter"/>
      <w:lvlText w:val="%5."/>
      <w:lvlJc w:val="left"/>
      <w:pPr>
        <w:ind w:left="3600" w:hanging="360"/>
      </w:pPr>
    </w:lvl>
    <w:lvl w:ilvl="5" w:tplc="46144011" w:tentative="1">
      <w:start w:val="1"/>
      <w:numFmt w:val="lowerRoman"/>
      <w:lvlText w:val="%6."/>
      <w:lvlJc w:val="right"/>
      <w:pPr>
        <w:ind w:left="4320" w:hanging="180"/>
      </w:pPr>
    </w:lvl>
    <w:lvl w:ilvl="6" w:tplc="46144011" w:tentative="1">
      <w:start w:val="1"/>
      <w:numFmt w:val="decimal"/>
      <w:lvlText w:val="%7."/>
      <w:lvlJc w:val="left"/>
      <w:pPr>
        <w:ind w:left="5040" w:hanging="360"/>
      </w:pPr>
    </w:lvl>
    <w:lvl w:ilvl="7" w:tplc="46144011" w:tentative="1">
      <w:start w:val="1"/>
      <w:numFmt w:val="lowerLetter"/>
      <w:lvlText w:val="%8."/>
      <w:lvlJc w:val="left"/>
      <w:pPr>
        <w:ind w:left="5760" w:hanging="360"/>
      </w:pPr>
    </w:lvl>
    <w:lvl w:ilvl="8" w:tplc="4614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34230330">
      <w:start w:val="1"/>
      <w:numFmt w:val="decimal"/>
      <w:lvlText w:val="%1."/>
      <w:lvlJc w:val="left"/>
      <w:pPr>
        <w:ind w:left="720" w:hanging="360"/>
      </w:pPr>
    </w:lvl>
    <w:lvl w:ilvl="1" w:tplc="34230330" w:tentative="1">
      <w:start w:val="1"/>
      <w:numFmt w:val="lowerLetter"/>
      <w:lvlText w:val="%2."/>
      <w:lvlJc w:val="left"/>
      <w:pPr>
        <w:ind w:left="1440" w:hanging="360"/>
      </w:pPr>
    </w:lvl>
    <w:lvl w:ilvl="2" w:tplc="34230330" w:tentative="1">
      <w:start w:val="1"/>
      <w:numFmt w:val="lowerRoman"/>
      <w:lvlText w:val="%3."/>
      <w:lvlJc w:val="right"/>
      <w:pPr>
        <w:ind w:left="2160" w:hanging="180"/>
      </w:pPr>
    </w:lvl>
    <w:lvl w:ilvl="3" w:tplc="34230330" w:tentative="1">
      <w:start w:val="1"/>
      <w:numFmt w:val="decimal"/>
      <w:lvlText w:val="%4."/>
      <w:lvlJc w:val="left"/>
      <w:pPr>
        <w:ind w:left="2880" w:hanging="360"/>
      </w:pPr>
    </w:lvl>
    <w:lvl w:ilvl="4" w:tplc="34230330" w:tentative="1">
      <w:start w:val="1"/>
      <w:numFmt w:val="lowerLetter"/>
      <w:lvlText w:val="%5."/>
      <w:lvlJc w:val="left"/>
      <w:pPr>
        <w:ind w:left="3600" w:hanging="360"/>
      </w:pPr>
    </w:lvl>
    <w:lvl w:ilvl="5" w:tplc="34230330" w:tentative="1">
      <w:start w:val="1"/>
      <w:numFmt w:val="lowerRoman"/>
      <w:lvlText w:val="%6."/>
      <w:lvlJc w:val="right"/>
      <w:pPr>
        <w:ind w:left="4320" w:hanging="180"/>
      </w:pPr>
    </w:lvl>
    <w:lvl w:ilvl="6" w:tplc="34230330" w:tentative="1">
      <w:start w:val="1"/>
      <w:numFmt w:val="decimal"/>
      <w:lvlText w:val="%7."/>
      <w:lvlJc w:val="left"/>
      <w:pPr>
        <w:ind w:left="5040" w:hanging="360"/>
      </w:pPr>
    </w:lvl>
    <w:lvl w:ilvl="7" w:tplc="34230330" w:tentative="1">
      <w:start w:val="1"/>
      <w:numFmt w:val="lowerLetter"/>
      <w:lvlText w:val="%8."/>
      <w:lvlJc w:val="left"/>
      <w:pPr>
        <w:ind w:left="5760" w:hanging="360"/>
      </w:pPr>
    </w:lvl>
    <w:lvl w:ilvl="8" w:tplc="3423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85907154">
      <w:start w:val="1"/>
      <w:numFmt w:val="decimal"/>
      <w:lvlText w:val="%1."/>
      <w:lvlJc w:val="left"/>
      <w:pPr>
        <w:ind w:left="720" w:hanging="360"/>
      </w:pPr>
    </w:lvl>
    <w:lvl w:ilvl="1" w:tplc="85907154" w:tentative="1">
      <w:start w:val="1"/>
      <w:numFmt w:val="lowerLetter"/>
      <w:lvlText w:val="%2."/>
      <w:lvlJc w:val="left"/>
      <w:pPr>
        <w:ind w:left="1440" w:hanging="360"/>
      </w:pPr>
    </w:lvl>
    <w:lvl w:ilvl="2" w:tplc="85907154" w:tentative="1">
      <w:start w:val="1"/>
      <w:numFmt w:val="lowerRoman"/>
      <w:lvlText w:val="%3."/>
      <w:lvlJc w:val="right"/>
      <w:pPr>
        <w:ind w:left="2160" w:hanging="180"/>
      </w:pPr>
    </w:lvl>
    <w:lvl w:ilvl="3" w:tplc="85907154" w:tentative="1">
      <w:start w:val="1"/>
      <w:numFmt w:val="decimal"/>
      <w:lvlText w:val="%4."/>
      <w:lvlJc w:val="left"/>
      <w:pPr>
        <w:ind w:left="2880" w:hanging="360"/>
      </w:pPr>
    </w:lvl>
    <w:lvl w:ilvl="4" w:tplc="85907154" w:tentative="1">
      <w:start w:val="1"/>
      <w:numFmt w:val="lowerLetter"/>
      <w:lvlText w:val="%5."/>
      <w:lvlJc w:val="left"/>
      <w:pPr>
        <w:ind w:left="3600" w:hanging="360"/>
      </w:pPr>
    </w:lvl>
    <w:lvl w:ilvl="5" w:tplc="85907154" w:tentative="1">
      <w:start w:val="1"/>
      <w:numFmt w:val="lowerRoman"/>
      <w:lvlText w:val="%6."/>
      <w:lvlJc w:val="right"/>
      <w:pPr>
        <w:ind w:left="4320" w:hanging="180"/>
      </w:pPr>
    </w:lvl>
    <w:lvl w:ilvl="6" w:tplc="85907154" w:tentative="1">
      <w:start w:val="1"/>
      <w:numFmt w:val="decimal"/>
      <w:lvlText w:val="%7."/>
      <w:lvlJc w:val="left"/>
      <w:pPr>
        <w:ind w:left="5040" w:hanging="360"/>
      </w:pPr>
    </w:lvl>
    <w:lvl w:ilvl="7" w:tplc="85907154" w:tentative="1">
      <w:start w:val="1"/>
      <w:numFmt w:val="lowerLetter"/>
      <w:lvlText w:val="%8."/>
      <w:lvlJc w:val="left"/>
      <w:pPr>
        <w:ind w:left="5760" w:hanging="360"/>
      </w:pPr>
    </w:lvl>
    <w:lvl w:ilvl="8" w:tplc="8590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66251613">
      <w:start w:val="1"/>
      <w:numFmt w:val="decimal"/>
      <w:lvlText w:val="%1."/>
      <w:lvlJc w:val="left"/>
      <w:pPr>
        <w:ind w:left="720" w:hanging="360"/>
      </w:pPr>
    </w:lvl>
    <w:lvl w:ilvl="1" w:tplc="66251613" w:tentative="1">
      <w:start w:val="1"/>
      <w:numFmt w:val="lowerLetter"/>
      <w:lvlText w:val="%2."/>
      <w:lvlJc w:val="left"/>
      <w:pPr>
        <w:ind w:left="1440" w:hanging="360"/>
      </w:pPr>
    </w:lvl>
    <w:lvl w:ilvl="2" w:tplc="66251613" w:tentative="1">
      <w:start w:val="1"/>
      <w:numFmt w:val="lowerRoman"/>
      <w:lvlText w:val="%3."/>
      <w:lvlJc w:val="right"/>
      <w:pPr>
        <w:ind w:left="2160" w:hanging="180"/>
      </w:pPr>
    </w:lvl>
    <w:lvl w:ilvl="3" w:tplc="66251613" w:tentative="1">
      <w:start w:val="1"/>
      <w:numFmt w:val="decimal"/>
      <w:lvlText w:val="%4."/>
      <w:lvlJc w:val="left"/>
      <w:pPr>
        <w:ind w:left="2880" w:hanging="360"/>
      </w:pPr>
    </w:lvl>
    <w:lvl w:ilvl="4" w:tplc="66251613" w:tentative="1">
      <w:start w:val="1"/>
      <w:numFmt w:val="lowerLetter"/>
      <w:lvlText w:val="%5."/>
      <w:lvlJc w:val="left"/>
      <w:pPr>
        <w:ind w:left="3600" w:hanging="360"/>
      </w:pPr>
    </w:lvl>
    <w:lvl w:ilvl="5" w:tplc="66251613" w:tentative="1">
      <w:start w:val="1"/>
      <w:numFmt w:val="lowerRoman"/>
      <w:lvlText w:val="%6."/>
      <w:lvlJc w:val="right"/>
      <w:pPr>
        <w:ind w:left="4320" w:hanging="180"/>
      </w:pPr>
    </w:lvl>
    <w:lvl w:ilvl="6" w:tplc="66251613" w:tentative="1">
      <w:start w:val="1"/>
      <w:numFmt w:val="decimal"/>
      <w:lvlText w:val="%7."/>
      <w:lvlJc w:val="left"/>
      <w:pPr>
        <w:ind w:left="5040" w:hanging="360"/>
      </w:pPr>
    </w:lvl>
    <w:lvl w:ilvl="7" w:tplc="66251613" w:tentative="1">
      <w:start w:val="1"/>
      <w:numFmt w:val="lowerLetter"/>
      <w:lvlText w:val="%8."/>
      <w:lvlJc w:val="left"/>
      <w:pPr>
        <w:ind w:left="5760" w:hanging="360"/>
      </w:pPr>
    </w:lvl>
    <w:lvl w:ilvl="8" w:tplc="66251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36302700">
      <w:start w:val="1"/>
      <w:numFmt w:val="decimal"/>
      <w:lvlText w:val="%1."/>
      <w:lvlJc w:val="left"/>
      <w:pPr>
        <w:ind w:left="720" w:hanging="360"/>
      </w:pPr>
    </w:lvl>
    <w:lvl w:ilvl="1" w:tplc="36302700" w:tentative="1">
      <w:start w:val="1"/>
      <w:numFmt w:val="lowerLetter"/>
      <w:lvlText w:val="%2."/>
      <w:lvlJc w:val="left"/>
      <w:pPr>
        <w:ind w:left="1440" w:hanging="360"/>
      </w:pPr>
    </w:lvl>
    <w:lvl w:ilvl="2" w:tplc="36302700" w:tentative="1">
      <w:start w:val="1"/>
      <w:numFmt w:val="lowerRoman"/>
      <w:lvlText w:val="%3."/>
      <w:lvlJc w:val="right"/>
      <w:pPr>
        <w:ind w:left="2160" w:hanging="180"/>
      </w:pPr>
    </w:lvl>
    <w:lvl w:ilvl="3" w:tplc="36302700" w:tentative="1">
      <w:start w:val="1"/>
      <w:numFmt w:val="decimal"/>
      <w:lvlText w:val="%4."/>
      <w:lvlJc w:val="left"/>
      <w:pPr>
        <w:ind w:left="2880" w:hanging="360"/>
      </w:pPr>
    </w:lvl>
    <w:lvl w:ilvl="4" w:tplc="36302700" w:tentative="1">
      <w:start w:val="1"/>
      <w:numFmt w:val="lowerLetter"/>
      <w:lvlText w:val="%5."/>
      <w:lvlJc w:val="left"/>
      <w:pPr>
        <w:ind w:left="3600" w:hanging="360"/>
      </w:pPr>
    </w:lvl>
    <w:lvl w:ilvl="5" w:tplc="36302700" w:tentative="1">
      <w:start w:val="1"/>
      <w:numFmt w:val="lowerRoman"/>
      <w:lvlText w:val="%6."/>
      <w:lvlJc w:val="right"/>
      <w:pPr>
        <w:ind w:left="4320" w:hanging="180"/>
      </w:pPr>
    </w:lvl>
    <w:lvl w:ilvl="6" w:tplc="36302700" w:tentative="1">
      <w:start w:val="1"/>
      <w:numFmt w:val="decimal"/>
      <w:lvlText w:val="%7."/>
      <w:lvlJc w:val="left"/>
      <w:pPr>
        <w:ind w:left="5040" w:hanging="360"/>
      </w:pPr>
    </w:lvl>
    <w:lvl w:ilvl="7" w:tplc="36302700" w:tentative="1">
      <w:start w:val="1"/>
      <w:numFmt w:val="lowerLetter"/>
      <w:lvlText w:val="%8."/>
      <w:lvlJc w:val="left"/>
      <w:pPr>
        <w:ind w:left="5760" w:hanging="360"/>
      </w:pPr>
    </w:lvl>
    <w:lvl w:ilvl="8" w:tplc="3630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67927482">
      <w:start w:val="1"/>
      <w:numFmt w:val="decimal"/>
      <w:lvlText w:val="%1."/>
      <w:lvlJc w:val="left"/>
      <w:pPr>
        <w:ind w:left="720" w:hanging="360"/>
      </w:pPr>
    </w:lvl>
    <w:lvl w:ilvl="1" w:tplc="67927482" w:tentative="1">
      <w:start w:val="1"/>
      <w:numFmt w:val="lowerLetter"/>
      <w:lvlText w:val="%2."/>
      <w:lvlJc w:val="left"/>
      <w:pPr>
        <w:ind w:left="1440" w:hanging="360"/>
      </w:pPr>
    </w:lvl>
    <w:lvl w:ilvl="2" w:tplc="67927482" w:tentative="1">
      <w:start w:val="1"/>
      <w:numFmt w:val="lowerRoman"/>
      <w:lvlText w:val="%3."/>
      <w:lvlJc w:val="right"/>
      <w:pPr>
        <w:ind w:left="2160" w:hanging="180"/>
      </w:pPr>
    </w:lvl>
    <w:lvl w:ilvl="3" w:tplc="67927482" w:tentative="1">
      <w:start w:val="1"/>
      <w:numFmt w:val="decimal"/>
      <w:lvlText w:val="%4."/>
      <w:lvlJc w:val="left"/>
      <w:pPr>
        <w:ind w:left="2880" w:hanging="360"/>
      </w:pPr>
    </w:lvl>
    <w:lvl w:ilvl="4" w:tplc="67927482" w:tentative="1">
      <w:start w:val="1"/>
      <w:numFmt w:val="lowerLetter"/>
      <w:lvlText w:val="%5."/>
      <w:lvlJc w:val="left"/>
      <w:pPr>
        <w:ind w:left="3600" w:hanging="360"/>
      </w:pPr>
    </w:lvl>
    <w:lvl w:ilvl="5" w:tplc="67927482" w:tentative="1">
      <w:start w:val="1"/>
      <w:numFmt w:val="lowerRoman"/>
      <w:lvlText w:val="%6."/>
      <w:lvlJc w:val="right"/>
      <w:pPr>
        <w:ind w:left="4320" w:hanging="180"/>
      </w:pPr>
    </w:lvl>
    <w:lvl w:ilvl="6" w:tplc="67927482" w:tentative="1">
      <w:start w:val="1"/>
      <w:numFmt w:val="decimal"/>
      <w:lvlText w:val="%7."/>
      <w:lvlJc w:val="left"/>
      <w:pPr>
        <w:ind w:left="5040" w:hanging="360"/>
      </w:pPr>
    </w:lvl>
    <w:lvl w:ilvl="7" w:tplc="67927482" w:tentative="1">
      <w:start w:val="1"/>
      <w:numFmt w:val="lowerLetter"/>
      <w:lvlText w:val="%8."/>
      <w:lvlJc w:val="left"/>
      <w:pPr>
        <w:ind w:left="5760" w:hanging="360"/>
      </w:pPr>
    </w:lvl>
    <w:lvl w:ilvl="8" w:tplc="6792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4">
    <w:multiLevelType w:val="hybridMultilevel"/>
    <w:lvl w:ilvl="0" w:tplc="53010817">
      <w:start w:val="1"/>
      <w:numFmt w:val="decimal"/>
      <w:lvlText w:val="%1."/>
      <w:lvlJc w:val="left"/>
      <w:pPr>
        <w:ind w:left="720" w:hanging="360"/>
      </w:pPr>
    </w:lvl>
    <w:lvl w:ilvl="1" w:tplc="53010817" w:tentative="1">
      <w:start w:val="1"/>
      <w:numFmt w:val="lowerLetter"/>
      <w:lvlText w:val="%2."/>
      <w:lvlJc w:val="left"/>
      <w:pPr>
        <w:ind w:left="1440" w:hanging="360"/>
      </w:pPr>
    </w:lvl>
    <w:lvl w:ilvl="2" w:tplc="53010817" w:tentative="1">
      <w:start w:val="1"/>
      <w:numFmt w:val="lowerRoman"/>
      <w:lvlText w:val="%3."/>
      <w:lvlJc w:val="right"/>
      <w:pPr>
        <w:ind w:left="2160" w:hanging="180"/>
      </w:pPr>
    </w:lvl>
    <w:lvl w:ilvl="3" w:tplc="53010817" w:tentative="1">
      <w:start w:val="1"/>
      <w:numFmt w:val="decimal"/>
      <w:lvlText w:val="%4."/>
      <w:lvlJc w:val="left"/>
      <w:pPr>
        <w:ind w:left="2880" w:hanging="360"/>
      </w:pPr>
    </w:lvl>
    <w:lvl w:ilvl="4" w:tplc="53010817" w:tentative="1">
      <w:start w:val="1"/>
      <w:numFmt w:val="lowerLetter"/>
      <w:lvlText w:val="%5."/>
      <w:lvlJc w:val="left"/>
      <w:pPr>
        <w:ind w:left="3600" w:hanging="360"/>
      </w:pPr>
    </w:lvl>
    <w:lvl w:ilvl="5" w:tplc="53010817" w:tentative="1">
      <w:start w:val="1"/>
      <w:numFmt w:val="lowerRoman"/>
      <w:lvlText w:val="%6."/>
      <w:lvlJc w:val="right"/>
      <w:pPr>
        <w:ind w:left="4320" w:hanging="180"/>
      </w:pPr>
    </w:lvl>
    <w:lvl w:ilvl="6" w:tplc="53010817" w:tentative="1">
      <w:start w:val="1"/>
      <w:numFmt w:val="decimal"/>
      <w:lvlText w:val="%7."/>
      <w:lvlJc w:val="left"/>
      <w:pPr>
        <w:ind w:left="5040" w:hanging="360"/>
      </w:pPr>
    </w:lvl>
    <w:lvl w:ilvl="7" w:tplc="53010817" w:tentative="1">
      <w:start w:val="1"/>
      <w:numFmt w:val="lowerLetter"/>
      <w:lvlText w:val="%8."/>
      <w:lvlJc w:val="left"/>
      <w:pPr>
        <w:ind w:left="5760" w:hanging="360"/>
      </w:pPr>
    </w:lvl>
    <w:lvl w:ilvl="8" w:tplc="5301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21343916">
      <w:start w:val="1"/>
      <w:numFmt w:val="decimal"/>
      <w:lvlText w:val="%1."/>
      <w:lvlJc w:val="left"/>
      <w:pPr>
        <w:ind w:left="720" w:hanging="360"/>
      </w:pPr>
    </w:lvl>
    <w:lvl w:ilvl="1" w:tplc="21343916" w:tentative="1">
      <w:start w:val="1"/>
      <w:numFmt w:val="lowerLetter"/>
      <w:lvlText w:val="%2."/>
      <w:lvlJc w:val="left"/>
      <w:pPr>
        <w:ind w:left="1440" w:hanging="360"/>
      </w:pPr>
    </w:lvl>
    <w:lvl w:ilvl="2" w:tplc="21343916" w:tentative="1">
      <w:start w:val="1"/>
      <w:numFmt w:val="lowerRoman"/>
      <w:lvlText w:val="%3."/>
      <w:lvlJc w:val="right"/>
      <w:pPr>
        <w:ind w:left="2160" w:hanging="180"/>
      </w:pPr>
    </w:lvl>
    <w:lvl w:ilvl="3" w:tplc="21343916" w:tentative="1">
      <w:start w:val="1"/>
      <w:numFmt w:val="decimal"/>
      <w:lvlText w:val="%4."/>
      <w:lvlJc w:val="left"/>
      <w:pPr>
        <w:ind w:left="2880" w:hanging="360"/>
      </w:pPr>
    </w:lvl>
    <w:lvl w:ilvl="4" w:tplc="21343916" w:tentative="1">
      <w:start w:val="1"/>
      <w:numFmt w:val="lowerLetter"/>
      <w:lvlText w:val="%5."/>
      <w:lvlJc w:val="left"/>
      <w:pPr>
        <w:ind w:left="3600" w:hanging="360"/>
      </w:pPr>
    </w:lvl>
    <w:lvl w:ilvl="5" w:tplc="21343916" w:tentative="1">
      <w:start w:val="1"/>
      <w:numFmt w:val="lowerRoman"/>
      <w:lvlText w:val="%6."/>
      <w:lvlJc w:val="right"/>
      <w:pPr>
        <w:ind w:left="4320" w:hanging="180"/>
      </w:pPr>
    </w:lvl>
    <w:lvl w:ilvl="6" w:tplc="21343916" w:tentative="1">
      <w:start w:val="1"/>
      <w:numFmt w:val="decimal"/>
      <w:lvlText w:val="%7."/>
      <w:lvlJc w:val="left"/>
      <w:pPr>
        <w:ind w:left="5040" w:hanging="360"/>
      </w:pPr>
    </w:lvl>
    <w:lvl w:ilvl="7" w:tplc="21343916" w:tentative="1">
      <w:start w:val="1"/>
      <w:numFmt w:val="lowerLetter"/>
      <w:lvlText w:val="%8."/>
      <w:lvlJc w:val="left"/>
      <w:pPr>
        <w:ind w:left="5760" w:hanging="360"/>
      </w:pPr>
    </w:lvl>
    <w:lvl w:ilvl="8" w:tplc="2134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73286909">
      <w:start w:val="1"/>
      <w:numFmt w:val="decimal"/>
      <w:lvlText w:val="%1."/>
      <w:lvlJc w:val="left"/>
      <w:pPr>
        <w:ind w:left="720" w:hanging="360"/>
      </w:pPr>
    </w:lvl>
    <w:lvl w:ilvl="1" w:tplc="73286909" w:tentative="1">
      <w:start w:val="1"/>
      <w:numFmt w:val="lowerLetter"/>
      <w:lvlText w:val="%2."/>
      <w:lvlJc w:val="left"/>
      <w:pPr>
        <w:ind w:left="1440" w:hanging="360"/>
      </w:pPr>
    </w:lvl>
    <w:lvl w:ilvl="2" w:tplc="73286909" w:tentative="1">
      <w:start w:val="1"/>
      <w:numFmt w:val="lowerRoman"/>
      <w:lvlText w:val="%3."/>
      <w:lvlJc w:val="right"/>
      <w:pPr>
        <w:ind w:left="2160" w:hanging="180"/>
      </w:pPr>
    </w:lvl>
    <w:lvl w:ilvl="3" w:tplc="73286909" w:tentative="1">
      <w:start w:val="1"/>
      <w:numFmt w:val="decimal"/>
      <w:lvlText w:val="%4."/>
      <w:lvlJc w:val="left"/>
      <w:pPr>
        <w:ind w:left="2880" w:hanging="360"/>
      </w:pPr>
    </w:lvl>
    <w:lvl w:ilvl="4" w:tplc="73286909" w:tentative="1">
      <w:start w:val="1"/>
      <w:numFmt w:val="lowerLetter"/>
      <w:lvlText w:val="%5."/>
      <w:lvlJc w:val="left"/>
      <w:pPr>
        <w:ind w:left="3600" w:hanging="360"/>
      </w:pPr>
    </w:lvl>
    <w:lvl w:ilvl="5" w:tplc="73286909" w:tentative="1">
      <w:start w:val="1"/>
      <w:numFmt w:val="lowerRoman"/>
      <w:lvlText w:val="%6."/>
      <w:lvlJc w:val="right"/>
      <w:pPr>
        <w:ind w:left="4320" w:hanging="180"/>
      </w:pPr>
    </w:lvl>
    <w:lvl w:ilvl="6" w:tplc="73286909" w:tentative="1">
      <w:start w:val="1"/>
      <w:numFmt w:val="decimal"/>
      <w:lvlText w:val="%7."/>
      <w:lvlJc w:val="left"/>
      <w:pPr>
        <w:ind w:left="5040" w:hanging="360"/>
      </w:pPr>
    </w:lvl>
    <w:lvl w:ilvl="7" w:tplc="73286909" w:tentative="1">
      <w:start w:val="1"/>
      <w:numFmt w:val="lowerLetter"/>
      <w:lvlText w:val="%8."/>
      <w:lvlJc w:val="left"/>
      <w:pPr>
        <w:ind w:left="5760" w:hanging="360"/>
      </w:pPr>
    </w:lvl>
    <w:lvl w:ilvl="8" w:tplc="7328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1">
    <w:multiLevelType w:val="hybridMultilevel"/>
    <w:lvl w:ilvl="0" w:tplc="49865035">
      <w:start w:val="1"/>
      <w:numFmt w:val="decimal"/>
      <w:lvlText w:val="%1."/>
      <w:lvlJc w:val="left"/>
      <w:pPr>
        <w:ind w:left="720" w:hanging="360"/>
      </w:pPr>
    </w:lvl>
    <w:lvl w:ilvl="1" w:tplc="49865035" w:tentative="1">
      <w:start w:val="1"/>
      <w:numFmt w:val="lowerLetter"/>
      <w:lvlText w:val="%2."/>
      <w:lvlJc w:val="left"/>
      <w:pPr>
        <w:ind w:left="1440" w:hanging="360"/>
      </w:pPr>
    </w:lvl>
    <w:lvl w:ilvl="2" w:tplc="49865035" w:tentative="1">
      <w:start w:val="1"/>
      <w:numFmt w:val="lowerRoman"/>
      <w:lvlText w:val="%3."/>
      <w:lvlJc w:val="right"/>
      <w:pPr>
        <w:ind w:left="2160" w:hanging="180"/>
      </w:pPr>
    </w:lvl>
    <w:lvl w:ilvl="3" w:tplc="49865035" w:tentative="1">
      <w:start w:val="1"/>
      <w:numFmt w:val="decimal"/>
      <w:lvlText w:val="%4."/>
      <w:lvlJc w:val="left"/>
      <w:pPr>
        <w:ind w:left="2880" w:hanging="360"/>
      </w:pPr>
    </w:lvl>
    <w:lvl w:ilvl="4" w:tplc="49865035" w:tentative="1">
      <w:start w:val="1"/>
      <w:numFmt w:val="lowerLetter"/>
      <w:lvlText w:val="%5."/>
      <w:lvlJc w:val="left"/>
      <w:pPr>
        <w:ind w:left="3600" w:hanging="360"/>
      </w:pPr>
    </w:lvl>
    <w:lvl w:ilvl="5" w:tplc="49865035" w:tentative="1">
      <w:start w:val="1"/>
      <w:numFmt w:val="lowerRoman"/>
      <w:lvlText w:val="%6."/>
      <w:lvlJc w:val="right"/>
      <w:pPr>
        <w:ind w:left="4320" w:hanging="180"/>
      </w:pPr>
    </w:lvl>
    <w:lvl w:ilvl="6" w:tplc="49865035" w:tentative="1">
      <w:start w:val="1"/>
      <w:numFmt w:val="decimal"/>
      <w:lvlText w:val="%7."/>
      <w:lvlJc w:val="left"/>
      <w:pPr>
        <w:ind w:left="5040" w:hanging="360"/>
      </w:pPr>
    </w:lvl>
    <w:lvl w:ilvl="7" w:tplc="49865035" w:tentative="1">
      <w:start w:val="1"/>
      <w:numFmt w:val="lowerLetter"/>
      <w:lvlText w:val="%8."/>
      <w:lvlJc w:val="left"/>
      <w:pPr>
        <w:ind w:left="5760" w:hanging="360"/>
      </w:pPr>
    </w:lvl>
    <w:lvl w:ilvl="8" w:tplc="4986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0">
    <w:multiLevelType w:val="hybridMultilevel"/>
    <w:lvl w:ilvl="0" w:tplc="51749001">
      <w:start w:val="1"/>
      <w:numFmt w:val="decimal"/>
      <w:lvlText w:val="%1."/>
      <w:lvlJc w:val="left"/>
      <w:pPr>
        <w:ind w:left="720" w:hanging="360"/>
      </w:pPr>
    </w:lvl>
    <w:lvl w:ilvl="1" w:tplc="51749001" w:tentative="1">
      <w:start w:val="1"/>
      <w:numFmt w:val="lowerLetter"/>
      <w:lvlText w:val="%2."/>
      <w:lvlJc w:val="left"/>
      <w:pPr>
        <w:ind w:left="1440" w:hanging="360"/>
      </w:pPr>
    </w:lvl>
    <w:lvl w:ilvl="2" w:tplc="51749001" w:tentative="1">
      <w:start w:val="1"/>
      <w:numFmt w:val="lowerRoman"/>
      <w:lvlText w:val="%3."/>
      <w:lvlJc w:val="right"/>
      <w:pPr>
        <w:ind w:left="2160" w:hanging="180"/>
      </w:pPr>
    </w:lvl>
    <w:lvl w:ilvl="3" w:tplc="51749001" w:tentative="1">
      <w:start w:val="1"/>
      <w:numFmt w:val="decimal"/>
      <w:lvlText w:val="%4."/>
      <w:lvlJc w:val="left"/>
      <w:pPr>
        <w:ind w:left="2880" w:hanging="360"/>
      </w:pPr>
    </w:lvl>
    <w:lvl w:ilvl="4" w:tplc="51749001" w:tentative="1">
      <w:start w:val="1"/>
      <w:numFmt w:val="lowerLetter"/>
      <w:lvlText w:val="%5."/>
      <w:lvlJc w:val="left"/>
      <w:pPr>
        <w:ind w:left="3600" w:hanging="360"/>
      </w:pPr>
    </w:lvl>
    <w:lvl w:ilvl="5" w:tplc="51749001" w:tentative="1">
      <w:start w:val="1"/>
      <w:numFmt w:val="lowerRoman"/>
      <w:lvlText w:val="%6."/>
      <w:lvlJc w:val="right"/>
      <w:pPr>
        <w:ind w:left="4320" w:hanging="180"/>
      </w:pPr>
    </w:lvl>
    <w:lvl w:ilvl="6" w:tplc="51749001" w:tentative="1">
      <w:start w:val="1"/>
      <w:numFmt w:val="decimal"/>
      <w:lvlText w:val="%7."/>
      <w:lvlJc w:val="left"/>
      <w:pPr>
        <w:ind w:left="5040" w:hanging="360"/>
      </w:pPr>
    </w:lvl>
    <w:lvl w:ilvl="7" w:tplc="51749001" w:tentative="1">
      <w:start w:val="1"/>
      <w:numFmt w:val="lowerLetter"/>
      <w:lvlText w:val="%8."/>
      <w:lvlJc w:val="left"/>
      <w:pPr>
        <w:ind w:left="5760" w:hanging="360"/>
      </w:pPr>
    </w:lvl>
    <w:lvl w:ilvl="8" w:tplc="5174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9">
    <w:multiLevelType w:val="hybridMultilevel"/>
    <w:lvl w:ilvl="0" w:tplc="70854359">
      <w:start w:val="1"/>
      <w:numFmt w:val="decimal"/>
      <w:lvlText w:val="%1."/>
      <w:lvlJc w:val="left"/>
      <w:pPr>
        <w:ind w:left="720" w:hanging="360"/>
      </w:pPr>
    </w:lvl>
    <w:lvl w:ilvl="1" w:tplc="70854359" w:tentative="1">
      <w:start w:val="1"/>
      <w:numFmt w:val="lowerLetter"/>
      <w:lvlText w:val="%2."/>
      <w:lvlJc w:val="left"/>
      <w:pPr>
        <w:ind w:left="1440" w:hanging="360"/>
      </w:pPr>
    </w:lvl>
    <w:lvl w:ilvl="2" w:tplc="70854359" w:tentative="1">
      <w:start w:val="1"/>
      <w:numFmt w:val="lowerRoman"/>
      <w:lvlText w:val="%3."/>
      <w:lvlJc w:val="right"/>
      <w:pPr>
        <w:ind w:left="2160" w:hanging="180"/>
      </w:pPr>
    </w:lvl>
    <w:lvl w:ilvl="3" w:tplc="70854359" w:tentative="1">
      <w:start w:val="1"/>
      <w:numFmt w:val="decimal"/>
      <w:lvlText w:val="%4."/>
      <w:lvlJc w:val="left"/>
      <w:pPr>
        <w:ind w:left="2880" w:hanging="360"/>
      </w:pPr>
    </w:lvl>
    <w:lvl w:ilvl="4" w:tplc="70854359" w:tentative="1">
      <w:start w:val="1"/>
      <w:numFmt w:val="lowerLetter"/>
      <w:lvlText w:val="%5."/>
      <w:lvlJc w:val="left"/>
      <w:pPr>
        <w:ind w:left="3600" w:hanging="360"/>
      </w:pPr>
    </w:lvl>
    <w:lvl w:ilvl="5" w:tplc="70854359" w:tentative="1">
      <w:start w:val="1"/>
      <w:numFmt w:val="lowerRoman"/>
      <w:lvlText w:val="%6."/>
      <w:lvlJc w:val="right"/>
      <w:pPr>
        <w:ind w:left="4320" w:hanging="180"/>
      </w:pPr>
    </w:lvl>
    <w:lvl w:ilvl="6" w:tplc="70854359" w:tentative="1">
      <w:start w:val="1"/>
      <w:numFmt w:val="decimal"/>
      <w:lvlText w:val="%7."/>
      <w:lvlJc w:val="left"/>
      <w:pPr>
        <w:ind w:left="5040" w:hanging="360"/>
      </w:pPr>
    </w:lvl>
    <w:lvl w:ilvl="7" w:tplc="70854359" w:tentative="1">
      <w:start w:val="1"/>
      <w:numFmt w:val="lowerLetter"/>
      <w:lvlText w:val="%8."/>
      <w:lvlJc w:val="left"/>
      <w:pPr>
        <w:ind w:left="5760" w:hanging="360"/>
      </w:pPr>
    </w:lvl>
    <w:lvl w:ilvl="8" w:tplc="7085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8">
    <w:multiLevelType w:val="hybridMultilevel"/>
    <w:lvl w:ilvl="0" w:tplc="83116413">
      <w:start w:val="1"/>
      <w:numFmt w:val="decimal"/>
      <w:lvlText w:val="%1."/>
      <w:lvlJc w:val="left"/>
      <w:pPr>
        <w:ind w:left="720" w:hanging="360"/>
      </w:pPr>
    </w:lvl>
    <w:lvl w:ilvl="1" w:tplc="83116413" w:tentative="1">
      <w:start w:val="1"/>
      <w:numFmt w:val="lowerLetter"/>
      <w:lvlText w:val="%2."/>
      <w:lvlJc w:val="left"/>
      <w:pPr>
        <w:ind w:left="1440" w:hanging="360"/>
      </w:pPr>
    </w:lvl>
    <w:lvl w:ilvl="2" w:tplc="83116413" w:tentative="1">
      <w:start w:val="1"/>
      <w:numFmt w:val="lowerRoman"/>
      <w:lvlText w:val="%3."/>
      <w:lvlJc w:val="right"/>
      <w:pPr>
        <w:ind w:left="2160" w:hanging="180"/>
      </w:pPr>
    </w:lvl>
    <w:lvl w:ilvl="3" w:tplc="83116413" w:tentative="1">
      <w:start w:val="1"/>
      <w:numFmt w:val="decimal"/>
      <w:lvlText w:val="%4."/>
      <w:lvlJc w:val="left"/>
      <w:pPr>
        <w:ind w:left="2880" w:hanging="360"/>
      </w:pPr>
    </w:lvl>
    <w:lvl w:ilvl="4" w:tplc="83116413" w:tentative="1">
      <w:start w:val="1"/>
      <w:numFmt w:val="lowerLetter"/>
      <w:lvlText w:val="%5."/>
      <w:lvlJc w:val="left"/>
      <w:pPr>
        <w:ind w:left="3600" w:hanging="360"/>
      </w:pPr>
    </w:lvl>
    <w:lvl w:ilvl="5" w:tplc="83116413" w:tentative="1">
      <w:start w:val="1"/>
      <w:numFmt w:val="lowerRoman"/>
      <w:lvlText w:val="%6."/>
      <w:lvlJc w:val="right"/>
      <w:pPr>
        <w:ind w:left="4320" w:hanging="180"/>
      </w:pPr>
    </w:lvl>
    <w:lvl w:ilvl="6" w:tplc="83116413" w:tentative="1">
      <w:start w:val="1"/>
      <w:numFmt w:val="decimal"/>
      <w:lvlText w:val="%7."/>
      <w:lvlJc w:val="left"/>
      <w:pPr>
        <w:ind w:left="5040" w:hanging="360"/>
      </w:pPr>
    </w:lvl>
    <w:lvl w:ilvl="7" w:tplc="83116413" w:tentative="1">
      <w:start w:val="1"/>
      <w:numFmt w:val="lowerLetter"/>
      <w:lvlText w:val="%8."/>
      <w:lvlJc w:val="left"/>
      <w:pPr>
        <w:ind w:left="5760" w:hanging="360"/>
      </w:pPr>
    </w:lvl>
    <w:lvl w:ilvl="8" w:tplc="8311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7">
    <w:multiLevelType w:val="hybridMultilevel"/>
    <w:lvl w:ilvl="0" w:tplc="21950581">
      <w:start w:val="1"/>
      <w:numFmt w:val="decimal"/>
      <w:lvlText w:val="%1."/>
      <w:lvlJc w:val="left"/>
      <w:pPr>
        <w:ind w:left="720" w:hanging="360"/>
      </w:pPr>
    </w:lvl>
    <w:lvl w:ilvl="1" w:tplc="21950581" w:tentative="1">
      <w:start w:val="1"/>
      <w:numFmt w:val="lowerLetter"/>
      <w:lvlText w:val="%2."/>
      <w:lvlJc w:val="left"/>
      <w:pPr>
        <w:ind w:left="1440" w:hanging="360"/>
      </w:pPr>
    </w:lvl>
    <w:lvl w:ilvl="2" w:tplc="21950581" w:tentative="1">
      <w:start w:val="1"/>
      <w:numFmt w:val="lowerRoman"/>
      <w:lvlText w:val="%3."/>
      <w:lvlJc w:val="right"/>
      <w:pPr>
        <w:ind w:left="2160" w:hanging="180"/>
      </w:pPr>
    </w:lvl>
    <w:lvl w:ilvl="3" w:tplc="21950581" w:tentative="1">
      <w:start w:val="1"/>
      <w:numFmt w:val="decimal"/>
      <w:lvlText w:val="%4."/>
      <w:lvlJc w:val="left"/>
      <w:pPr>
        <w:ind w:left="2880" w:hanging="360"/>
      </w:pPr>
    </w:lvl>
    <w:lvl w:ilvl="4" w:tplc="21950581" w:tentative="1">
      <w:start w:val="1"/>
      <w:numFmt w:val="lowerLetter"/>
      <w:lvlText w:val="%5."/>
      <w:lvlJc w:val="left"/>
      <w:pPr>
        <w:ind w:left="3600" w:hanging="360"/>
      </w:pPr>
    </w:lvl>
    <w:lvl w:ilvl="5" w:tplc="21950581" w:tentative="1">
      <w:start w:val="1"/>
      <w:numFmt w:val="lowerRoman"/>
      <w:lvlText w:val="%6."/>
      <w:lvlJc w:val="right"/>
      <w:pPr>
        <w:ind w:left="4320" w:hanging="180"/>
      </w:pPr>
    </w:lvl>
    <w:lvl w:ilvl="6" w:tplc="21950581" w:tentative="1">
      <w:start w:val="1"/>
      <w:numFmt w:val="decimal"/>
      <w:lvlText w:val="%7."/>
      <w:lvlJc w:val="left"/>
      <w:pPr>
        <w:ind w:left="5040" w:hanging="360"/>
      </w:pPr>
    </w:lvl>
    <w:lvl w:ilvl="7" w:tplc="21950581" w:tentative="1">
      <w:start w:val="1"/>
      <w:numFmt w:val="lowerLetter"/>
      <w:lvlText w:val="%8."/>
      <w:lvlJc w:val="left"/>
      <w:pPr>
        <w:ind w:left="5760" w:hanging="360"/>
      </w:pPr>
    </w:lvl>
    <w:lvl w:ilvl="8" w:tplc="2195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6">
    <w:multiLevelType w:val="hybridMultilevel"/>
    <w:lvl w:ilvl="0" w:tplc="25668707">
      <w:start w:val="1"/>
      <w:numFmt w:val="decimal"/>
      <w:lvlText w:val="%1."/>
      <w:lvlJc w:val="left"/>
      <w:pPr>
        <w:ind w:left="720" w:hanging="360"/>
      </w:pPr>
    </w:lvl>
    <w:lvl w:ilvl="1" w:tplc="25668707" w:tentative="1">
      <w:start w:val="1"/>
      <w:numFmt w:val="lowerLetter"/>
      <w:lvlText w:val="%2."/>
      <w:lvlJc w:val="left"/>
      <w:pPr>
        <w:ind w:left="1440" w:hanging="360"/>
      </w:pPr>
    </w:lvl>
    <w:lvl w:ilvl="2" w:tplc="25668707" w:tentative="1">
      <w:start w:val="1"/>
      <w:numFmt w:val="lowerRoman"/>
      <w:lvlText w:val="%3."/>
      <w:lvlJc w:val="right"/>
      <w:pPr>
        <w:ind w:left="2160" w:hanging="180"/>
      </w:pPr>
    </w:lvl>
    <w:lvl w:ilvl="3" w:tplc="25668707" w:tentative="1">
      <w:start w:val="1"/>
      <w:numFmt w:val="decimal"/>
      <w:lvlText w:val="%4."/>
      <w:lvlJc w:val="left"/>
      <w:pPr>
        <w:ind w:left="2880" w:hanging="360"/>
      </w:pPr>
    </w:lvl>
    <w:lvl w:ilvl="4" w:tplc="25668707" w:tentative="1">
      <w:start w:val="1"/>
      <w:numFmt w:val="lowerLetter"/>
      <w:lvlText w:val="%5."/>
      <w:lvlJc w:val="left"/>
      <w:pPr>
        <w:ind w:left="3600" w:hanging="360"/>
      </w:pPr>
    </w:lvl>
    <w:lvl w:ilvl="5" w:tplc="25668707" w:tentative="1">
      <w:start w:val="1"/>
      <w:numFmt w:val="lowerRoman"/>
      <w:lvlText w:val="%6."/>
      <w:lvlJc w:val="right"/>
      <w:pPr>
        <w:ind w:left="4320" w:hanging="180"/>
      </w:pPr>
    </w:lvl>
    <w:lvl w:ilvl="6" w:tplc="25668707" w:tentative="1">
      <w:start w:val="1"/>
      <w:numFmt w:val="decimal"/>
      <w:lvlText w:val="%7."/>
      <w:lvlJc w:val="left"/>
      <w:pPr>
        <w:ind w:left="5040" w:hanging="360"/>
      </w:pPr>
    </w:lvl>
    <w:lvl w:ilvl="7" w:tplc="25668707" w:tentative="1">
      <w:start w:val="1"/>
      <w:numFmt w:val="lowerLetter"/>
      <w:lvlText w:val="%8."/>
      <w:lvlJc w:val="left"/>
      <w:pPr>
        <w:ind w:left="5760" w:hanging="360"/>
      </w:pPr>
    </w:lvl>
    <w:lvl w:ilvl="8" w:tplc="2566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5">
    <w:multiLevelType w:val="hybridMultilevel"/>
    <w:lvl w:ilvl="0" w:tplc="59721522">
      <w:start w:val="1"/>
      <w:numFmt w:val="decimal"/>
      <w:lvlText w:val="%1."/>
      <w:lvlJc w:val="left"/>
      <w:pPr>
        <w:ind w:left="720" w:hanging="360"/>
      </w:pPr>
    </w:lvl>
    <w:lvl w:ilvl="1" w:tplc="59721522" w:tentative="1">
      <w:start w:val="1"/>
      <w:numFmt w:val="lowerLetter"/>
      <w:lvlText w:val="%2."/>
      <w:lvlJc w:val="left"/>
      <w:pPr>
        <w:ind w:left="1440" w:hanging="360"/>
      </w:pPr>
    </w:lvl>
    <w:lvl w:ilvl="2" w:tplc="59721522" w:tentative="1">
      <w:start w:val="1"/>
      <w:numFmt w:val="lowerRoman"/>
      <w:lvlText w:val="%3."/>
      <w:lvlJc w:val="right"/>
      <w:pPr>
        <w:ind w:left="2160" w:hanging="180"/>
      </w:pPr>
    </w:lvl>
    <w:lvl w:ilvl="3" w:tplc="59721522" w:tentative="1">
      <w:start w:val="1"/>
      <w:numFmt w:val="decimal"/>
      <w:lvlText w:val="%4."/>
      <w:lvlJc w:val="left"/>
      <w:pPr>
        <w:ind w:left="2880" w:hanging="360"/>
      </w:pPr>
    </w:lvl>
    <w:lvl w:ilvl="4" w:tplc="59721522" w:tentative="1">
      <w:start w:val="1"/>
      <w:numFmt w:val="lowerLetter"/>
      <w:lvlText w:val="%5."/>
      <w:lvlJc w:val="left"/>
      <w:pPr>
        <w:ind w:left="3600" w:hanging="360"/>
      </w:pPr>
    </w:lvl>
    <w:lvl w:ilvl="5" w:tplc="59721522" w:tentative="1">
      <w:start w:val="1"/>
      <w:numFmt w:val="lowerRoman"/>
      <w:lvlText w:val="%6."/>
      <w:lvlJc w:val="right"/>
      <w:pPr>
        <w:ind w:left="4320" w:hanging="180"/>
      </w:pPr>
    </w:lvl>
    <w:lvl w:ilvl="6" w:tplc="59721522" w:tentative="1">
      <w:start w:val="1"/>
      <w:numFmt w:val="decimal"/>
      <w:lvlText w:val="%7."/>
      <w:lvlJc w:val="left"/>
      <w:pPr>
        <w:ind w:left="5040" w:hanging="360"/>
      </w:pPr>
    </w:lvl>
    <w:lvl w:ilvl="7" w:tplc="59721522" w:tentative="1">
      <w:start w:val="1"/>
      <w:numFmt w:val="lowerLetter"/>
      <w:lvlText w:val="%8."/>
      <w:lvlJc w:val="left"/>
      <w:pPr>
        <w:ind w:left="5760" w:hanging="360"/>
      </w:pPr>
    </w:lvl>
    <w:lvl w:ilvl="8" w:tplc="5972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4">
    <w:multiLevelType w:val="hybridMultilevel"/>
    <w:lvl w:ilvl="0" w:tplc="77635254">
      <w:start w:val="1"/>
      <w:numFmt w:val="decimal"/>
      <w:lvlText w:val="%1."/>
      <w:lvlJc w:val="left"/>
      <w:pPr>
        <w:ind w:left="720" w:hanging="360"/>
      </w:pPr>
    </w:lvl>
    <w:lvl w:ilvl="1" w:tplc="77635254" w:tentative="1">
      <w:start w:val="1"/>
      <w:numFmt w:val="lowerLetter"/>
      <w:lvlText w:val="%2."/>
      <w:lvlJc w:val="left"/>
      <w:pPr>
        <w:ind w:left="1440" w:hanging="360"/>
      </w:pPr>
    </w:lvl>
    <w:lvl w:ilvl="2" w:tplc="77635254" w:tentative="1">
      <w:start w:val="1"/>
      <w:numFmt w:val="lowerRoman"/>
      <w:lvlText w:val="%3."/>
      <w:lvlJc w:val="right"/>
      <w:pPr>
        <w:ind w:left="2160" w:hanging="180"/>
      </w:pPr>
    </w:lvl>
    <w:lvl w:ilvl="3" w:tplc="77635254" w:tentative="1">
      <w:start w:val="1"/>
      <w:numFmt w:val="decimal"/>
      <w:lvlText w:val="%4."/>
      <w:lvlJc w:val="left"/>
      <w:pPr>
        <w:ind w:left="2880" w:hanging="360"/>
      </w:pPr>
    </w:lvl>
    <w:lvl w:ilvl="4" w:tplc="77635254" w:tentative="1">
      <w:start w:val="1"/>
      <w:numFmt w:val="lowerLetter"/>
      <w:lvlText w:val="%5."/>
      <w:lvlJc w:val="left"/>
      <w:pPr>
        <w:ind w:left="3600" w:hanging="360"/>
      </w:pPr>
    </w:lvl>
    <w:lvl w:ilvl="5" w:tplc="77635254" w:tentative="1">
      <w:start w:val="1"/>
      <w:numFmt w:val="lowerRoman"/>
      <w:lvlText w:val="%6."/>
      <w:lvlJc w:val="right"/>
      <w:pPr>
        <w:ind w:left="4320" w:hanging="180"/>
      </w:pPr>
    </w:lvl>
    <w:lvl w:ilvl="6" w:tplc="77635254" w:tentative="1">
      <w:start w:val="1"/>
      <w:numFmt w:val="decimal"/>
      <w:lvlText w:val="%7."/>
      <w:lvlJc w:val="left"/>
      <w:pPr>
        <w:ind w:left="5040" w:hanging="360"/>
      </w:pPr>
    </w:lvl>
    <w:lvl w:ilvl="7" w:tplc="77635254" w:tentative="1">
      <w:start w:val="1"/>
      <w:numFmt w:val="lowerLetter"/>
      <w:lvlText w:val="%8."/>
      <w:lvlJc w:val="left"/>
      <w:pPr>
        <w:ind w:left="5760" w:hanging="360"/>
      </w:pPr>
    </w:lvl>
    <w:lvl w:ilvl="8" w:tplc="7763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3">
    <w:multiLevelType w:val="hybridMultilevel"/>
    <w:lvl w:ilvl="0" w:tplc="94236563">
      <w:start w:val="1"/>
      <w:numFmt w:val="decimal"/>
      <w:lvlText w:val="%1."/>
      <w:lvlJc w:val="left"/>
      <w:pPr>
        <w:ind w:left="720" w:hanging="360"/>
      </w:pPr>
    </w:lvl>
    <w:lvl w:ilvl="1" w:tplc="94236563" w:tentative="1">
      <w:start w:val="1"/>
      <w:numFmt w:val="lowerLetter"/>
      <w:lvlText w:val="%2."/>
      <w:lvlJc w:val="left"/>
      <w:pPr>
        <w:ind w:left="1440" w:hanging="360"/>
      </w:pPr>
    </w:lvl>
    <w:lvl w:ilvl="2" w:tplc="94236563" w:tentative="1">
      <w:start w:val="1"/>
      <w:numFmt w:val="lowerRoman"/>
      <w:lvlText w:val="%3."/>
      <w:lvlJc w:val="right"/>
      <w:pPr>
        <w:ind w:left="2160" w:hanging="180"/>
      </w:pPr>
    </w:lvl>
    <w:lvl w:ilvl="3" w:tplc="94236563" w:tentative="1">
      <w:start w:val="1"/>
      <w:numFmt w:val="decimal"/>
      <w:lvlText w:val="%4."/>
      <w:lvlJc w:val="left"/>
      <w:pPr>
        <w:ind w:left="2880" w:hanging="360"/>
      </w:pPr>
    </w:lvl>
    <w:lvl w:ilvl="4" w:tplc="94236563" w:tentative="1">
      <w:start w:val="1"/>
      <w:numFmt w:val="lowerLetter"/>
      <w:lvlText w:val="%5."/>
      <w:lvlJc w:val="left"/>
      <w:pPr>
        <w:ind w:left="3600" w:hanging="360"/>
      </w:pPr>
    </w:lvl>
    <w:lvl w:ilvl="5" w:tplc="94236563" w:tentative="1">
      <w:start w:val="1"/>
      <w:numFmt w:val="lowerRoman"/>
      <w:lvlText w:val="%6."/>
      <w:lvlJc w:val="right"/>
      <w:pPr>
        <w:ind w:left="4320" w:hanging="180"/>
      </w:pPr>
    </w:lvl>
    <w:lvl w:ilvl="6" w:tplc="94236563" w:tentative="1">
      <w:start w:val="1"/>
      <w:numFmt w:val="decimal"/>
      <w:lvlText w:val="%7."/>
      <w:lvlJc w:val="left"/>
      <w:pPr>
        <w:ind w:left="5040" w:hanging="360"/>
      </w:pPr>
    </w:lvl>
    <w:lvl w:ilvl="7" w:tplc="94236563" w:tentative="1">
      <w:start w:val="1"/>
      <w:numFmt w:val="lowerLetter"/>
      <w:lvlText w:val="%8."/>
      <w:lvlJc w:val="left"/>
      <w:pPr>
        <w:ind w:left="5760" w:hanging="360"/>
      </w:pPr>
    </w:lvl>
    <w:lvl w:ilvl="8" w:tplc="9423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2">
    <w:multiLevelType w:val="hybridMultilevel"/>
    <w:lvl w:ilvl="0" w:tplc="49211022">
      <w:start w:val="1"/>
      <w:numFmt w:val="decimal"/>
      <w:lvlText w:val="%1."/>
      <w:lvlJc w:val="left"/>
      <w:pPr>
        <w:ind w:left="720" w:hanging="360"/>
      </w:pPr>
    </w:lvl>
    <w:lvl w:ilvl="1" w:tplc="49211022" w:tentative="1">
      <w:start w:val="1"/>
      <w:numFmt w:val="lowerLetter"/>
      <w:lvlText w:val="%2."/>
      <w:lvlJc w:val="left"/>
      <w:pPr>
        <w:ind w:left="1440" w:hanging="360"/>
      </w:pPr>
    </w:lvl>
    <w:lvl w:ilvl="2" w:tplc="49211022" w:tentative="1">
      <w:start w:val="1"/>
      <w:numFmt w:val="lowerRoman"/>
      <w:lvlText w:val="%3."/>
      <w:lvlJc w:val="right"/>
      <w:pPr>
        <w:ind w:left="2160" w:hanging="180"/>
      </w:pPr>
    </w:lvl>
    <w:lvl w:ilvl="3" w:tplc="49211022" w:tentative="1">
      <w:start w:val="1"/>
      <w:numFmt w:val="decimal"/>
      <w:lvlText w:val="%4."/>
      <w:lvlJc w:val="left"/>
      <w:pPr>
        <w:ind w:left="2880" w:hanging="360"/>
      </w:pPr>
    </w:lvl>
    <w:lvl w:ilvl="4" w:tplc="49211022" w:tentative="1">
      <w:start w:val="1"/>
      <w:numFmt w:val="lowerLetter"/>
      <w:lvlText w:val="%5."/>
      <w:lvlJc w:val="left"/>
      <w:pPr>
        <w:ind w:left="3600" w:hanging="360"/>
      </w:pPr>
    </w:lvl>
    <w:lvl w:ilvl="5" w:tplc="49211022" w:tentative="1">
      <w:start w:val="1"/>
      <w:numFmt w:val="lowerRoman"/>
      <w:lvlText w:val="%6."/>
      <w:lvlJc w:val="right"/>
      <w:pPr>
        <w:ind w:left="4320" w:hanging="180"/>
      </w:pPr>
    </w:lvl>
    <w:lvl w:ilvl="6" w:tplc="49211022" w:tentative="1">
      <w:start w:val="1"/>
      <w:numFmt w:val="decimal"/>
      <w:lvlText w:val="%7."/>
      <w:lvlJc w:val="left"/>
      <w:pPr>
        <w:ind w:left="5040" w:hanging="360"/>
      </w:pPr>
    </w:lvl>
    <w:lvl w:ilvl="7" w:tplc="49211022" w:tentative="1">
      <w:start w:val="1"/>
      <w:numFmt w:val="lowerLetter"/>
      <w:lvlText w:val="%8."/>
      <w:lvlJc w:val="left"/>
      <w:pPr>
        <w:ind w:left="5760" w:hanging="360"/>
      </w:pPr>
    </w:lvl>
    <w:lvl w:ilvl="8" w:tplc="4921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1">
    <w:multiLevelType w:val="hybridMultilevel"/>
    <w:lvl w:ilvl="0" w:tplc="58813147">
      <w:start w:val="1"/>
      <w:numFmt w:val="decimal"/>
      <w:lvlText w:val="%1."/>
      <w:lvlJc w:val="left"/>
      <w:pPr>
        <w:ind w:left="720" w:hanging="360"/>
      </w:pPr>
    </w:lvl>
    <w:lvl w:ilvl="1" w:tplc="58813147" w:tentative="1">
      <w:start w:val="1"/>
      <w:numFmt w:val="lowerLetter"/>
      <w:lvlText w:val="%2."/>
      <w:lvlJc w:val="left"/>
      <w:pPr>
        <w:ind w:left="1440" w:hanging="360"/>
      </w:pPr>
    </w:lvl>
    <w:lvl w:ilvl="2" w:tplc="58813147" w:tentative="1">
      <w:start w:val="1"/>
      <w:numFmt w:val="lowerRoman"/>
      <w:lvlText w:val="%3."/>
      <w:lvlJc w:val="right"/>
      <w:pPr>
        <w:ind w:left="2160" w:hanging="180"/>
      </w:pPr>
    </w:lvl>
    <w:lvl w:ilvl="3" w:tplc="58813147" w:tentative="1">
      <w:start w:val="1"/>
      <w:numFmt w:val="decimal"/>
      <w:lvlText w:val="%4."/>
      <w:lvlJc w:val="left"/>
      <w:pPr>
        <w:ind w:left="2880" w:hanging="360"/>
      </w:pPr>
    </w:lvl>
    <w:lvl w:ilvl="4" w:tplc="58813147" w:tentative="1">
      <w:start w:val="1"/>
      <w:numFmt w:val="lowerLetter"/>
      <w:lvlText w:val="%5."/>
      <w:lvlJc w:val="left"/>
      <w:pPr>
        <w:ind w:left="3600" w:hanging="360"/>
      </w:pPr>
    </w:lvl>
    <w:lvl w:ilvl="5" w:tplc="58813147" w:tentative="1">
      <w:start w:val="1"/>
      <w:numFmt w:val="lowerRoman"/>
      <w:lvlText w:val="%6."/>
      <w:lvlJc w:val="right"/>
      <w:pPr>
        <w:ind w:left="4320" w:hanging="180"/>
      </w:pPr>
    </w:lvl>
    <w:lvl w:ilvl="6" w:tplc="58813147" w:tentative="1">
      <w:start w:val="1"/>
      <w:numFmt w:val="decimal"/>
      <w:lvlText w:val="%7."/>
      <w:lvlJc w:val="left"/>
      <w:pPr>
        <w:ind w:left="5040" w:hanging="360"/>
      </w:pPr>
    </w:lvl>
    <w:lvl w:ilvl="7" w:tplc="58813147" w:tentative="1">
      <w:start w:val="1"/>
      <w:numFmt w:val="lowerLetter"/>
      <w:lvlText w:val="%8."/>
      <w:lvlJc w:val="left"/>
      <w:pPr>
        <w:ind w:left="5760" w:hanging="360"/>
      </w:pPr>
    </w:lvl>
    <w:lvl w:ilvl="8" w:tplc="5881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71545302">
      <w:start w:val="1"/>
      <w:numFmt w:val="decimal"/>
      <w:lvlText w:val="%1."/>
      <w:lvlJc w:val="left"/>
      <w:pPr>
        <w:ind w:left="720" w:hanging="360"/>
      </w:pPr>
    </w:lvl>
    <w:lvl w:ilvl="1" w:tplc="71545302" w:tentative="1">
      <w:start w:val="1"/>
      <w:numFmt w:val="lowerLetter"/>
      <w:lvlText w:val="%2."/>
      <w:lvlJc w:val="left"/>
      <w:pPr>
        <w:ind w:left="1440" w:hanging="360"/>
      </w:pPr>
    </w:lvl>
    <w:lvl w:ilvl="2" w:tplc="71545302" w:tentative="1">
      <w:start w:val="1"/>
      <w:numFmt w:val="lowerRoman"/>
      <w:lvlText w:val="%3."/>
      <w:lvlJc w:val="right"/>
      <w:pPr>
        <w:ind w:left="2160" w:hanging="180"/>
      </w:pPr>
    </w:lvl>
    <w:lvl w:ilvl="3" w:tplc="71545302" w:tentative="1">
      <w:start w:val="1"/>
      <w:numFmt w:val="decimal"/>
      <w:lvlText w:val="%4."/>
      <w:lvlJc w:val="left"/>
      <w:pPr>
        <w:ind w:left="2880" w:hanging="360"/>
      </w:pPr>
    </w:lvl>
    <w:lvl w:ilvl="4" w:tplc="71545302" w:tentative="1">
      <w:start w:val="1"/>
      <w:numFmt w:val="lowerLetter"/>
      <w:lvlText w:val="%5."/>
      <w:lvlJc w:val="left"/>
      <w:pPr>
        <w:ind w:left="3600" w:hanging="360"/>
      </w:pPr>
    </w:lvl>
    <w:lvl w:ilvl="5" w:tplc="71545302" w:tentative="1">
      <w:start w:val="1"/>
      <w:numFmt w:val="lowerRoman"/>
      <w:lvlText w:val="%6."/>
      <w:lvlJc w:val="right"/>
      <w:pPr>
        <w:ind w:left="4320" w:hanging="180"/>
      </w:pPr>
    </w:lvl>
    <w:lvl w:ilvl="6" w:tplc="71545302" w:tentative="1">
      <w:start w:val="1"/>
      <w:numFmt w:val="decimal"/>
      <w:lvlText w:val="%7."/>
      <w:lvlJc w:val="left"/>
      <w:pPr>
        <w:ind w:left="5040" w:hanging="360"/>
      </w:pPr>
    </w:lvl>
    <w:lvl w:ilvl="7" w:tplc="71545302" w:tentative="1">
      <w:start w:val="1"/>
      <w:numFmt w:val="lowerLetter"/>
      <w:lvlText w:val="%8."/>
      <w:lvlJc w:val="left"/>
      <w:pPr>
        <w:ind w:left="5760" w:hanging="360"/>
      </w:pPr>
    </w:lvl>
    <w:lvl w:ilvl="8" w:tplc="7154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67081342">
      <w:start w:val="1"/>
      <w:numFmt w:val="decimal"/>
      <w:lvlText w:val="%1."/>
      <w:lvlJc w:val="left"/>
      <w:pPr>
        <w:ind w:left="720" w:hanging="360"/>
      </w:pPr>
    </w:lvl>
    <w:lvl w:ilvl="1" w:tplc="67081342" w:tentative="1">
      <w:start w:val="1"/>
      <w:numFmt w:val="lowerLetter"/>
      <w:lvlText w:val="%2."/>
      <w:lvlJc w:val="left"/>
      <w:pPr>
        <w:ind w:left="1440" w:hanging="360"/>
      </w:pPr>
    </w:lvl>
    <w:lvl w:ilvl="2" w:tplc="67081342" w:tentative="1">
      <w:start w:val="1"/>
      <w:numFmt w:val="lowerRoman"/>
      <w:lvlText w:val="%3."/>
      <w:lvlJc w:val="right"/>
      <w:pPr>
        <w:ind w:left="2160" w:hanging="180"/>
      </w:pPr>
    </w:lvl>
    <w:lvl w:ilvl="3" w:tplc="67081342" w:tentative="1">
      <w:start w:val="1"/>
      <w:numFmt w:val="decimal"/>
      <w:lvlText w:val="%4."/>
      <w:lvlJc w:val="left"/>
      <w:pPr>
        <w:ind w:left="2880" w:hanging="360"/>
      </w:pPr>
    </w:lvl>
    <w:lvl w:ilvl="4" w:tplc="67081342" w:tentative="1">
      <w:start w:val="1"/>
      <w:numFmt w:val="lowerLetter"/>
      <w:lvlText w:val="%5."/>
      <w:lvlJc w:val="left"/>
      <w:pPr>
        <w:ind w:left="3600" w:hanging="360"/>
      </w:pPr>
    </w:lvl>
    <w:lvl w:ilvl="5" w:tplc="67081342" w:tentative="1">
      <w:start w:val="1"/>
      <w:numFmt w:val="lowerRoman"/>
      <w:lvlText w:val="%6."/>
      <w:lvlJc w:val="right"/>
      <w:pPr>
        <w:ind w:left="4320" w:hanging="180"/>
      </w:pPr>
    </w:lvl>
    <w:lvl w:ilvl="6" w:tplc="67081342" w:tentative="1">
      <w:start w:val="1"/>
      <w:numFmt w:val="decimal"/>
      <w:lvlText w:val="%7."/>
      <w:lvlJc w:val="left"/>
      <w:pPr>
        <w:ind w:left="5040" w:hanging="360"/>
      </w:pPr>
    </w:lvl>
    <w:lvl w:ilvl="7" w:tplc="67081342" w:tentative="1">
      <w:start w:val="1"/>
      <w:numFmt w:val="lowerLetter"/>
      <w:lvlText w:val="%8."/>
      <w:lvlJc w:val="left"/>
      <w:pPr>
        <w:ind w:left="5760" w:hanging="360"/>
      </w:pPr>
    </w:lvl>
    <w:lvl w:ilvl="8" w:tplc="6708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80232313">
      <w:start w:val="1"/>
      <w:numFmt w:val="decimal"/>
      <w:lvlText w:val="%1."/>
      <w:lvlJc w:val="left"/>
      <w:pPr>
        <w:ind w:left="720" w:hanging="360"/>
      </w:pPr>
    </w:lvl>
    <w:lvl w:ilvl="1" w:tplc="80232313" w:tentative="1">
      <w:start w:val="1"/>
      <w:numFmt w:val="lowerLetter"/>
      <w:lvlText w:val="%2."/>
      <w:lvlJc w:val="left"/>
      <w:pPr>
        <w:ind w:left="1440" w:hanging="360"/>
      </w:pPr>
    </w:lvl>
    <w:lvl w:ilvl="2" w:tplc="80232313" w:tentative="1">
      <w:start w:val="1"/>
      <w:numFmt w:val="lowerRoman"/>
      <w:lvlText w:val="%3."/>
      <w:lvlJc w:val="right"/>
      <w:pPr>
        <w:ind w:left="2160" w:hanging="180"/>
      </w:pPr>
    </w:lvl>
    <w:lvl w:ilvl="3" w:tplc="80232313" w:tentative="1">
      <w:start w:val="1"/>
      <w:numFmt w:val="decimal"/>
      <w:lvlText w:val="%4."/>
      <w:lvlJc w:val="left"/>
      <w:pPr>
        <w:ind w:left="2880" w:hanging="360"/>
      </w:pPr>
    </w:lvl>
    <w:lvl w:ilvl="4" w:tplc="80232313" w:tentative="1">
      <w:start w:val="1"/>
      <w:numFmt w:val="lowerLetter"/>
      <w:lvlText w:val="%5."/>
      <w:lvlJc w:val="left"/>
      <w:pPr>
        <w:ind w:left="3600" w:hanging="360"/>
      </w:pPr>
    </w:lvl>
    <w:lvl w:ilvl="5" w:tplc="80232313" w:tentative="1">
      <w:start w:val="1"/>
      <w:numFmt w:val="lowerRoman"/>
      <w:lvlText w:val="%6."/>
      <w:lvlJc w:val="right"/>
      <w:pPr>
        <w:ind w:left="4320" w:hanging="180"/>
      </w:pPr>
    </w:lvl>
    <w:lvl w:ilvl="6" w:tplc="80232313" w:tentative="1">
      <w:start w:val="1"/>
      <w:numFmt w:val="decimal"/>
      <w:lvlText w:val="%7."/>
      <w:lvlJc w:val="left"/>
      <w:pPr>
        <w:ind w:left="5040" w:hanging="360"/>
      </w:pPr>
    </w:lvl>
    <w:lvl w:ilvl="7" w:tplc="80232313" w:tentative="1">
      <w:start w:val="1"/>
      <w:numFmt w:val="lowerLetter"/>
      <w:lvlText w:val="%8."/>
      <w:lvlJc w:val="left"/>
      <w:pPr>
        <w:ind w:left="5760" w:hanging="360"/>
      </w:pPr>
    </w:lvl>
    <w:lvl w:ilvl="8" w:tplc="8023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36595982">
      <w:start w:val="1"/>
      <w:numFmt w:val="decimal"/>
      <w:lvlText w:val="%1."/>
      <w:lvlJc w:val="left"/>
      <w:pPr>
        <w:ind w:left="720" w:hanging="360"/>
      </w:pPr>
    </w:lvl>
    <w:lvl w:ilvl="1" w:tplc="36595982" w:tentative="1">
      <w:start w:val="1"/>
      <w:numFmt w:val="lowerLetter"/>
      <w:lvlText w:val="%2."/>
      <w:lvlJc w:val="left"/>
      <w:pPr>
        <w:ind w:left="1440" w:hanging="360"/>
      </w:pPr>
    </w:lvl>
    <w:lvl w:ilvl="2" w:tplc="36595982" w:tentative="1">
      <w:start w:val="1"/>
      <w:numFmt w:val="lowerRoman"/>
      <w:lvlText w:val="%3."/>
      <w:lvlJc w:val="right"/>
      <w:pPr>
        <w:ind w:left="2160" w:hanging="180"/>
      </w:pPr>
    </w:lvl>
    <w:lvl w:ilvl="3" w:tplc="36595982" w:tentative="1">
      <w:start w:val="1"/>
      <w:numFmt w:val="decimal"/>
      <w:lvlText w:val="%4."/>
      <w:lvlJc w:val="left"/>
      <w:pPr>
        <w:ind w:left="2880" w:hanging="360"/>
      </w:pPr>
    </w:lvl>
    <w:lvl w:ilvl="4" w:tplc="36595982" w:tentative="1">
      <w:start w:val="1"/>
      <w:numFmt w:val="lowerLetter"/>
      <w:lvlText w:val="%5."/>
      <w:lvlJc w:val="left"/>
      <w:pPr>
        <w:ind w:left="3600" w:hanging="360"/>
      </w:pPr>
    </w:lvl>
    <w:lvl w:ilvl="5" w:tplc="36595982" w:tentative="1">
      <w:start w:val="1"/>
      <w:numFmt w:val="lowerRoman"/>
      <w:lvlText w:val="%6."/>
      <w:lvlJc w:val="right"/>
      <w:pPr>
        <w:ind w:left="4320" w:hanging="180"/>
      </w:pPr>
    </w:lvl>
    <w:lvl w:ilvl="6" w:tplc="36595982" w:tentative="1">
      <w:start w:val="1"/>
      <w:numFmt w:val="decimal"/>
      <w:lvlText w:val="%7."/>
      <w:lvlJc w:val="left"/>
      <w:pPr>
        <w:ind w:left="5040" w:hanging="360"/>
      </w:pPr>
    </w:lvl>
    <w:lvl w:ilvl="7" w:tplc="36595982" w:tentative="1">
      <w:start w:val="1"/>
      <w:numFmt w:val="lowerLetter"/>
      <w:lvlText w:val="%8."/>
      <w:lvlJc w:val="left"/>
      <w:pPr>
        <w:ind w:left="5760" w:hanging="360"/>
      </w:pPr>
    </w:lvl>
    <w:lvl w:ilvl="8" w:tplc="3659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29908020">
      <w:start w:val="1"/>
      <w:numFmt w:val="decimal"/>
      <w:lvlText w:val="%1."/>
      <w:lvlJc w:val="left"/>
      <w:pPr>
        <w:ind w:left="720" w:hanging="360"/>
      </w:pPr>
    </w:lvl>
    <w:lvl w:ilvl="1" w:tplc="29908020" w:tentative="1">
      <w:start w:val="1"/>
      <w:numFmt w:val="lowerLetter"/>
      <w:lvlText w:val="%2."/>
      <w:lvlJc w:val="left"/>
      <w:pPr>
        <w:ind w:left="1440" w:hanging="360"/>
      </w:pPr>
    </w:lvl>
    <w:lvl w:ilvl="2" w:tplc="29908020" w:tentative="1">
      <w:start w:val="1"/>
      <w:numFmt w:val="lowerRoman"/>
      <w:lvlText w:val="%3."/>
      <w:lvlJc w:val="right"/>
      <w:pPr>
        <w:ind w:left="2160" w:hanging="180"/>
      </w:pPr>
    </w:lvl>
    <w:lvl w:ilvl="3" w:tplc="29908020" w:tentative="1">
      <w:start w:val="1"/>
      <w:numFmt w:val="decimal"/>
      <w:lvlText w:val="%4."/>
      <w:lvlJc w:val="left"/>
      <w:pPr>
        <w:ind w:left="2880" w:hanging="360"/>
      </w:pPr>
    </w:lvl>
    <w:lvl w:ilvl="4" w:tplc="29908020" w:tentative="1">
      <w:start w:val="1"/>
      <w:numFmt w:val="lowerLetter"/>
      <w:lvlText w:val="%5."/>
      <w:lvlJc w:val="left"/>
      <w:pPr>
        <w:ind w:left="3600" w:hanging="360"/>
      </w:pPr>
    </w:lvl>
    <w:lvl w:ilvl="5" w:tplc="29908020" w:tentative="1">
      <w:start w:val="1"/>
      <w:numFmt w:val="lowerRoman"/>
      <w:lvlText w:val="%6."/>
      <w:lvlJc w:val="right"/>
      <w:pPr>
        <w:ind w:left="4320" w:hanging="180"/>
      </w:pPr>
    </w:lvl>
    <w:lvl w:ilvl="6" w:tplc="29908020" w:tentative="1">
      <w:start w:val="1"/>
      <w:numFmt w:val="decimal"/>
      <w:lvlText w:val="%7."/>
      <w:lvlJc w:val="left"/>
      <w:pPr>
        <w:ind w:left="5040" w:hanging="360"/>
      </w:pPr>
    </w:lvl>
    <w:lvl w:ilvl="7" w:tplc="29908020" w:tentative="1">
      <w:start w:val="1"/>
      <w:numFmt w:val="lowerLetter"/>
      <w:lvlText w:val="%8."/>
      <w:lvlJc w:val="left"/>
      <w:pPr>
        <w:ind w:left="5760" w:hanging="360"/>
      </w:pPr>
    </w:lvl>
    <w:lvl w:ilvl="8" w:tplc="2990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21167403">
      <w:start w:val="1"/>
      <w:numFmt w:val="decimal"/>
      <w:lvlText w:val="%1."/>
      <w:lvlJc w:val="left"/>
      <w:pPr>
        <w:ind w:left="720" w:hanging="360"/>
      </w:pPr>
    </w:lvl>
    <w:lvl w:ilvl="1" w:tplc="21167403" w:tentative="1">
      <w:start w:val="1"/>
      <w:numFmt w:val="lowerLetter"/>
      <w:lvlText w:val="%2."/>
      <w:lvlJc w:val="left"/>
      <w:pPr>
        <w:ind w:left="1440" w:hanging="360"/>
      </w:pPr>
    </w:lvl>
    <w:lvl w:ilvl="2" w:tplc="21167403" w:tentative="1">
      <w:start w:val="1"/>
      <w:numFmt w:val="lowerRoman"/>
      <w:lvlText w:val="%3."/>
      <w:lvlJc w:val="right"/>
      <w:pPr>
        <w:ind w:left="2160" w:hanging="180"/>
      </w:pPr>
    </w:lvl>
    <w:lvl w:ilvl="3" w:tplc="21167403" w:tentative="1">
      <w:start w:val="1"/>
      <w:numFmt w:val="decimal"/>
      <w:lvlText w:val="%4."/>
      <w:lvlJc w:val="left"/>
      <w:pPr>
        <w:ind w:left="2880" w:hanging="360"/>
      </w:pPr>
    </w:lvl>
    <w:lvl w:ilvl="4" w:tplc="21167403" w:tentative="1">
      <w:start w:val="1"/>
      <w:numFmt w:val="lowerLetter"/>
      <w:lvlText w:val="%5."/>
      <w:lvlJc w:val="left"/>
      <w:pPr>
        <w:ind w:left="3600" w:hanging="360"/>
      </w:pPr>
    </w:lvl>
    <w:lvl w:ilvl="5" w:tplc="21167403" w:tentative="1">
      <w:start w:val="1"/>
      <w:numFmt w:val="lowerRoman"/>
      <w:lvlText w:val="%6."/>
      <w:lvlJc w:val="right"/>
      <w:pPr>
        <w:ind w:left="4320" w:hanging="180"/>
      </w:pPr>
    </w:lvl>
    <w:lvl w:ilvl="6" w:tplc="21167403" w:tentative="1">
      <w:start w:val="1"/>
      <w:numFmt w:val="decimal"/>
      <w:lvlText w:val="%7."/>
      <w:lvlJc w:val="left"/>
      <w:pPr>
        <w:ind w:left="5040" w:hanging="360"/>
      </w:pPr>
    </w:lvl>
    <w:lvl w:ilvl="7" w:tplc="21167403" w:tentative="1">
      <w:start w:val="1"/>
      <w:numFmt w:val="lowerLetter"/>
      <w:lvlText w:val="%8."/>
      <w:lvlJc w:val="left"/>
      <w:pPr>
        <w:ind w:left="5760" w:hanging="360"/>
      </w:pPr>
    </w:lvl>
    <w:lvl w:ilvl="8" w:tplc="2116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28669301">
      <w:start w:val="1"/>
      <w:numFmt w:val="decimal"/>
      <w:lvlText w:val="%1."/>
      <w:lvlJc w:val="left"/>
      <w:pPr>
        <w:ind w:left="720" w:hanging="360"/>
      </w:pPr>
    </w:lvl>
    <w:lvl w:ilvl="1" w:tplc="28669301" w:tentative="1">
      <w:start w:val="1"/>
      <w:numFmt w:val="lowerLetter"/>
      <w:lvlText w:val="%2."/>
      <w:lvlJc w:val="left"/>
      <w:pPr>
        <w:ind w:left="1440" w:hanging="360"/>
      </w:pPr>
    </w:lvl>
    <w:lvl w:ilvl="2" w:tplc="28669301" w:tentative="1">
      <w:start w:val="1"/>
      <w:numFmt w:val="lowerRoman"/>
      <w:lvlText w:val="%3."/>
      <w:lvlJc w:val="right"/>
      <w:pPr>
        <w:ind w:left="2160" w:hanging="180"/>
      </w:pPr>
    </w:lvl>
    <w:lvl w:ilvl="3" w:tplc="28669301" w:tentative="1">
      <w:start w:val="1"/>
      <w:numFmt w:val="decimal"/>
      <w:lvlText w:val="%4."/>
      <w:lvlJc w:val="left"/>
      <w:pPr>
        <w:ind w:left="2880" w:hanging="360"/>
      </w:pPr>
    </w:lvl>
    <w:lvl w:ilvl="4" w:tplc="28669301" w:tentative="1">
      <w:start w:val="1"/>
      <w:numFmt w:val="lowerLetter"/>
      <w:lvlText w:val="%5."/>
      <w:lvlJc w:val="left"/>
      <w:pPr>
        <w:ind w:left="3600" w:hanging="360"/>
      </w:pPr>
    </w:lvl>
    <w:lvl w:ilvl="5" w:tplc="28669301" w:tentative="1">
      <w:start w:val="1"/>
      <w:numFmt w:val="lowerRoman"/>
      <w:lvlText w:val="%6."/>
      <w:lvlJc w:val="right"/>
      <w:pPr>
        <w:ind w:left="4320" w:hanging="180"/>
      </w:pPr>
    </w:lvl>
    <w:lvl w:ilvl="6" w:tplc="28669301" w:tentative="1">
      <w:start w:val="1"/>
      <w:numFmt w:val="decimal"/>
      <w:lvlText w:val="%7."/>
      <w:lvlJc w:val="left"/>
      <w:pPr>
        <w:ind w:left="5040" w:hanging="360"/>
      </w:pPr>
    </w:lvl>
    <w:lvl w:ilvl="7" w:tplc="28669301" w:tentative="1">
      <w:start w:val="1"/>
      <w:numFmt w:val="lowerLetter"/>
      <w:lvlText w:val="%8."/>
      <w:lvlJc w:val="left"/>
      <w:pPr>
        <w:ind w:left="5760" w:hanging="360"/>
      </w:pPr>
    </w:lvl>
    <w:lvl w:ilvl="8" w:tplc="2866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55785574">
      <w:start w:val="1"/>
      <w:numFmt w:val="decimal"/>
      <w:lvlText w:val="%1."/>
      <w:lvlJc w:val="left"/>
      <w:pPr>
        <w:ind w:left="720" w:hanging="360"/>
      </w:pPr>
    </w:lvl>
    <w:lvl w:ilvl="1" w:tplc="55785574" w:tentative="1">
      <w:start w:val="1"/>
      <w:numFmt w:val="lowerLetter"/>
      <w:lvlText w:val="%2."/>
      <w:lvlJc w:val="left"/>
      <w:pPr>
        <w:ind w:left="1440" w:hanging="360"/>
      </w:pPr>
    </w:lvl>
    <w:lvl w:ilvl="2" w:tplc="55785574" w:tentative="1">
      <w:start w:val="1"/>
      <w:numFmt w:val="lowerRoman"/>
      <w:lvlText w:val="%3."/>
      <w:lvlJc w:val="right"/>
      <w:pPr>
        <w:ind w:left="2160" w:hanging="180"/>
      </w:pPr>
    </w:lvl>
    <w:lvl w:ilvl="3" w:tplc="55785574" w:tentative="1">
      <w:start w:val="1"/>
      <w:numFmt w:val="decimal"/>
      <w:lvlText w:val="%4."/>
      <w:lvlJc w:val="left"/>
      <w:pPr>
        <w:ind w:left="2880" w:hanging="360"/>
      </w:pPr>
    </w:lvl>
    <w:lvl w:ilvl="4" w:tplc="55785574" w:tentative="1">
      <w:start w:val="1"/>
      <w:numFmt w:val="lowerLetter"/>
      <w:lvlText w:val="%5."/>
      <w:lvlJc w:val="left"/>
      <w:pPr>
        <w:ind w:left="3600" w:hanging="360"/>
      </w:pPr>
    </w:lvl>
    <w:lvl w:ilvl="5" w:tplc="55785574" w:tentative="1">
      <w:start w:val="1"/>
      <w:numFmt w:val="lowerRoman"/>
      <w:lvlText w:val="%6."/>
      <w:lvlJc w:val="right"/>
      <w:pPr>
        <w:ind w:left="4320" w:hanging="180"/>
      </w:pPr>
    </w:lvl>
    <w:lvl w:ilvl="6" w:tplc="55785574" w:tentative="1">
      <w:start w:val="1"/>
      <w:numFmt w:val="decimal"/>
      <w:lvlText w:val="%7."/>
      <w:lvlJc w:val="left"/>
      <w:pPr>
        <w:ind w:left="5040" w:hanging="360"/>
      </w:pPr>
    </w:lvl>
    <w:lvl w:ilvl="7" w:tplc="55785574" w:tentative="1">
      <w:start w:val="1"/>
      <w:numFmt w:val="lowerLetter"/>
      <w:lvlText w:val="%8."/>
      <w:lvlJc w:val="left"/>
      <w:pPr>
        <w:ind w:left="5760" w:hanging="360"/>
      </w:pPr>
    </w:lvl>
    <w:lvl w:ilvl="8" w:tplc="5578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18304169">
      <w:start w:val="1"/>
      <w:numFmt w:val="decimal"/>
      <w:lvlText w:val="%1."/>
      <w:lvlJc w:val="left"/>
      <w:pPr>
        <w:ind w:left="720" w:hanging="360"/>
      </w:pPr>
    </w:lvl>
    <w:lvl w:ilvl="1" w:tplc="18304169" w:tentative="1">
      <w:start w:val="1"/>
      <w:numFmt w:val="lowerLetter"/>
      <w:lvlText w:val="%2."/>
      <w:lvlJc w:val="left"/>
      <w:pPr>
        <w:ind w:left="1440" w:hanging="360"/>
      </w:pPr>
    </w:lvl>
    <w:lvl w:ilvl="2" w:tplc="18304169" w:tentative="1">
      <w:start w:val="1"/>
      <w:numFmt w:val="lowerRoman"/>
      <w:lvlText w:val="%3."/>
      <w:lvlJc w:val="right"/>
      <w:pPr>
        <w:ind w:left="2160" w:hanging="180"/>
      </w:pPr>
    </w:lvl>
    <w:lvl w:ilvl="3" w:tplc="18304169" w:tentative="1">
      <w:start w:val="1"/>
      <w:numFmt w:val="decimal"/>
      <w:lvlText w:val="%4."/>
      <w:lvlJc w:val="left"/>
      <w:pPr>
        <w:ind w:left="2880" w:hanging="360"/>
      </w:pPr>
    </w:lvl>
    <w:lvl w:ilvl="4" w:tplc="18304169" w:tentative="1">
      <w:start w:val="1"/>
      <w:numFmt w:val="lowerLetter"/>
      <w:lvlText w:val="%5."/>
      <w:lvlJc w:val="left"/>
      <w:pPr>
        <w:ind w:left="3600" w:hanging="360"/>
      </w:pPr>
    </w:lvl>
    <w:lvl w:ilvl="5" w:tplc="18304169" w:tentative="1">
      <w:start w:val="1"/>
      <w:numFmt w:val="lowerRoman"/>
      <w:lvlText w:val="%6."/>
      <w:lvlJc w:val="right"/>
      <w:pPr>
        <w:ind w:left="4320" w:hanging="180"/>
      </w:pPr>
    </w:lvl>
    <w:lvl w:ilvl="6" w:tplc="18304169" w:tentative="1">
      <w:start w:val="1"/>
      <w:numFmt w:val="decimal"/>
      <w:lvlText w:val="%7."/>
      <w:lvlJc w:val="left"/>
      <w:pPr>
        <w:ind w:left="5040" w:hanging="360"/>
      </w:pPr>
    </w:lvl>
    <w:lvl w:ilvl="7" w:tplc="18304169" w:tentative="1">
      <w:start w:val="1"/>
      <w:numFmt w:val="lowerLetter"/>
      <w:lvlText w:val="%8."/>
      <w:lvlJc w:val="left"/>
      <w:pPr>
        <w:ind w:left="5760" w:hanging="360"/>
      </w:pPr>
    </w:lvl>
    <w:lvl w:ilvl="8" w:tplc="1830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63150967">
      <w:start w:val="1"/>
      <w:numFmt w:val="decimal"/>
      <w:lvlText w:val="%1."/>
      <w:lvlJc w:val="left"/>
      <w:pPr>
        <w:ind w:left="720" w:hanging="360"/>
      </w:pPr>
    </w:lvl>
    <w:lvl w:ilvl="1" w:tplc="63150967" w:tentative="1">
      <w:start w:val="1"/>
      <w:numFmt w:val="lowerLetter"/>
      <w:lvlText w:val="%2."/>
      <w:lvlJc w:val="left"/>
      <w:pPr>
        <w:ind w:left="1440" w:hanging="360"/>
      </w:pPr>
    </w:lvl>
    <w:lvl w:ilvl="2" w:tplc="63150967" w:tentative="1">
      <w:start w:val="1"/>
      <w:numFmt w:val="lowerRoman"/>
      <w:lvlText w:val="%3."/>
      <w:lvlJc w:val="right"/>
      <w:pPr>
        <w:ind w:left="2160" w:hanging="180"/>
      </w:pPr>
    </w:lvl>
    <w:lvl w:ilvl="3" w:tplc="63150967" w:tentative="1">
      <w:start w:val="1"/>
      <w:numFmt w:val="decimal"/>
      <w:lvlText w:val="%4."/>
      <w:lvlJc w:val="left"/>
      <w:pPr>
        <w:ind w:left="2880" w:hanging="360"/>
      </w:pPr>
    </w:lvl>
    <w:lvl w:ilvl="4" w:tplc="63150967" w:tentative="1">
      <w:start w:val="1"/>
      <w:numFmt w:val="lowerLetter"/>
      <w:lvlText w:val="%5."/>
      <w:lvlJc w:val="left"/>
      <w:pPr>
        <w:ind w:left="3600" w:hanging="360"/>
      </w:pPr>
    </w:lvl>
    <w:lvl w:ilvl="5" w:tplc="63150967" w:tentative="1">
      <w:start w:val="1"/>
      <w:numFmt w:val="lowerRoman"/>
      <w:lvlText w:val="%6."/>
      <w:lvlJc w:val="right"/>
      <w:pPr>
        <w:ind w:left="4320" w:hanging="180"/>
      </w:pPr>
    </w:lvl>
    <w:lvl w:ilvl="6" w:tplc="63150967" w:tentative="1">
      <w:start w:val="1"/>
      <w:numFmt w:val="decimal"/>
      <w:lvlText w:val="%7."/>
      <w:lvlJc w:val="left"/>
      <w:pPr>
        <w:ind w:left="5040" w:hanging="360"/>
      </w:pPr>
    </w:lvl>
    <w:lvl w:ilvl="7" w:tplc="63150967" w:tentative="1">
      <w:start w:val="1"/>
      <w:numFmt w:val="lowerLetter"/>
      <w:lvlText w:val="%8."/>
      <w:lvlJc w:val="left"/>
      <w:pPr>
        <w:ind w:left="5760" w:hanging="360"/>
      </w:pPr>
    </w:lvl>
    <w:lvl w:ilvl="8" w:tplc="6315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58575385">
      <w:start w:val="1"/>
      <w:numFmt w:val="decimal"/>
      <w:lvlText w:val="%1."/>
      <w:lvlJc w:val="left"/>
      <w:pPr>
        <w:ind w:left="720" w:hanging="360"/>
      </w:pPr>
    </w:lvl>
    <w:lvl w:ilvl="1" w:tplc="58575385" w:tentative="1">
      <w:start w:val="1"/>
      <w:numFmt w:val="lowerLetter"/>
      <w:lvlText w:val="%2."/>
      <w:lvlJc w:val="left"/>
      <w:pPr>
        <w:ind w:left="1440" w:hanging="360"/>
      </w:pPr>
    </w:lvl>
    <w:lvl w:ilvl="2" w:tplc="58575385" w:tentative="1">
      <w:start w:val="1"/>
      <w:numFmt w:val="lowerRoman"/>
      <w:lvlText w:val="%3."/>
      <w:lvlJc w:val="right"/>
      <w:pPr>
        <w:ind w:left="2160" w:hanging="180"/>
      </w:pPr>
    </w:lvl>
    <w:lvl w:ilvl="3" w:tplc="58575385" w:tentative="1">
      <w:start w:val="1"/>
      <w:numFmt w:val="decimal"/>
      <w:lvlText w:val="%4."/>
      <w:lvlJc w:val="left"/>
      <w:pPr>
        <w:ind w:left="2880" w:hanging="360"/>
      </w:pPr>
    </w:lvl>
    <w:lvl w:ilvl="4" w:tplc="58575385" w:tentative="1">
      <w:start w:val="1"/>
      <w:numFmt w:val="lowerLetter"/>
      <w:lvlText w:val="%5."/>
      <w:lvlJc w:val="left"/>
      <w:pPr>
        <w:ind w:left="3600" w:hanging="360"/>
      </w:pPr>
    </w:lvl>
    <w:lvl w:ilvl="5" w:tplc="58575385" w:tentative="1">
      <w:start w:val="1"/>
      <w:numFmt w:val="lowerRoman"/>
      <w:lvlText w:val="%6."/>
      <w:lvlJc w:val="right"/>
      <w:pPr>
        <w:ind w:left="4320" w:hanging="180"/>
      </w:pPr>
    </w:lvl>
    <w:lvl w:ilvl="6" w:tplc="58575385" w:tentative="1">
      <w:start w:val="1"/>
      <w:numFmt w:val="decimal"/>
      <w:lvlText w:val="%7."/>
      <w:lvlJc w:val="left"/>
      <w:pPr>
        <w:ind w:left="5040" w:hanging="360"/>
      </w:pPr>
    </w:lvl>
    <w:lvl w:ilvl="7" w:tplc="58575385" w:tentative="1">
      <w:start w:val="1"/>
      <w:numFmt w:val="lowerLetter"/>
      <w:lvlText w:val="%8."/>
      <w:lvlJc w:val="left"/>
      <w:pPr>
        <w:ind w:left="5760" w:hanging="360"/>
      </w:pPr>
    </w:lvl>
    <w:lvl w:ilvl="8" w:tplc="5857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53551114">
      <w:start w:val="1"/>
      <w:numFmt w:val="decimal"/>
      <w:lvlText w:val="%1."/>
      <w:lvlJc w:val="left"/>
      <w:pPr>
        <w:ind w:left="720" w:hanging="360"/>
      </w:pPr>
    </w:lvl>
    <w:lvl w:ilvl="1" w:tplc="53551114" w:tentative="1">
      <w:start w:val="1"/>
      <w:numFmt w:val="lowerLetter"/>
      <w:lvlText w:val="%2."/>
      <w:lvlJc w:val="left"/>
      <w:pPr>
        <w:ind w:left="1440" w:hanging="360"/>
      </w:pPr>
    </w:lvl>
    <w:lvl w:ilvl="2" w:tplc="53551114" w:tentative="1">
      <w:start w:val="1"/>
      <w:numFmt w:val="lowerRoman"/>
      <w:lvlText w:val="%3."/>
      <w:lvlJc w:val="right"/>
      <w:pPr>
        <w:ind w:left="2160" w:hanging="180"/>
      </w:pPr>
    </w:lvl>
    <w:lvl w:ilvl="3" w:tplc="53551114" w:tentative="1">
      <w:start w:val="1"/>
      <w:numFmt w:val="decimal"/>
      <w:lvlText w:val="%4."/>
      <w:lvlJc w:val="left"/>
      <w:pPr>
        <w:ind w:left="2880" w:hanging="360"/>
      </w:pPr>
    </w:lvl>
    <w:lvl w:ilvl="4" w:tplc="53551114" w:tentative="1">
      <w:start w:val="1"/>
      <w:numFmt w:val="lowerLetter"/>
      <w:lvlText w:val="%5."/>
      <w:lvlJc w:val="left"/>
      <w:pPr>
        <w:ind w:left="3600" w:hanging="360"/>
      </w:pPr>
    </w:lvl>
    <w:lvl w:ilvl="5" w:tplc="53551114" w:tentative="1">
      <w:start w:val="1"/>
      <w:numFmt w:val="lowerRoman"/>
      <w:lvlText w:val="%6."/>
      <w:lvlJc w:val="right"/>
      <w:pPr>
        <w:ind w:left="4320" w:hanging="180"/>
      </w:pPr>
    </w:lvl>
    <w:lvl w:ilvl="6" w:tplc="53551114" w:tentative="1">
      <w:start w:val="1"/>
      <w:numFmt w:val="decimal"/>
      <w:lvlText w:val="%7."/>
      <w:lvlJc w:val="left"/>
      <w:pPr>
        <w:ind w:left="5040" w:hanging="360"/>
      </w:pPr>
    </w:lvl>
    <w:lvl w:ilvl="7" w:tplc="53551114" w:tentative="1">
      <w:start w:val="1"/>
      <w:numFmt w:val="lowerLetter"/>
      <w:lvlText w:val="%8."/>
      <w:lvlJc w:val="left"/>
      <w:pPr>
        <w:ind w:left="5760" w:hanging="360"/>
      </w:pPr>
    </w:lvl>
    <w:lvl w:ilvl="8" w:tplc="5355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60088078">
      <w:start w:val="1"/>
      <w:numFmt w:val="decimal"/>
      <w:lvlText w:val="%1."/>
      <w:lvlJc w:val="left"/>
      <w:pPr>
        <w:ind w:left="720" w:hanging="360"/>
      </w:pPr>
    </w:lvl>
    <w:lvl w:ilvl="1" w:tplc="60088078" w:tentative="1">
      <w:start w:val="1"/>
      <w:numFmt w:val="lowerLetter"/>
      <w:lvlText w:val="%2."/>
      <w:lvlJc w:val="left"/>
      <w:pPr>
        <w:ind w:left="1440" w:hanging="360"/>
      </w:pPr>
    </w:lvl>
    <w:lvl w:ilvl="2" w:tplc="60088078" w:tentative="1">
      <w:start w:val="1"/>
      <w:numFmt w:val="lowerRoman"/>
      <w:lvlText w:val="%3."/>
      <w:lvlJc w:val="right"/>
      <w:pPr>
        <w:ind w:left="2160" w:hanging="180"/>
      </w:pPr>
    </w:lvl>
    <w:lvl w:ilvl="3" w:tplc="60088078" w:tentative="1">
      <w:start w:val="1"/>
      <w:numFmt w:val="decimal"/>
      <w:lvlText w:val="%4."/>
      <w:lvlJc w:val="left"/>
      <w:pPr>
        <w:ind w:left="2880" w:hanging="360"/>
      </w:pPr>
    </w:lvl>
    <w:lvl w:ilvl="4" w:tplc="60088078" w:tentative="1">
      <w:start w:val="1"/>
      <w:numFmt w:val="lowerLetter"/>
      <w:lvlText w:val="%5."/>
      <w:lvlJc w:val="left"/>
      <w:pPr>
        <w:ind w:left="3600" w:hanging="360"/>
      </w:pPr>
    </w:lvl>
    <w:lvl w:ilvl="5" w:tplc="60088078" w:tentative="1">
      <w:start w:val="1"/>
      <w:numFmt w:val="lowerRoman"/>
      <w:lvlText w:val="%6."/>
      <w:lvlJc w:val="right"/>
      <w:pPr>
        <w:ind w:left="4320" w:hanging="180"/>
      </w:pPr>
    </w:lvl>
    <w:lvl w:ilvl="6" w:tplc="60088078" w:tentative="1">
      <w:start w:val="1"/>
      <w:numFmt w:val="decimal"/>
      <w:lvlText w:val="%7."/>
      <w:lvlJc w:val="left"/>
      <w:pPr>
        <w:ind w:left="5040" w:hanging="360"/>
      </w:pPr>
    </w:lvl>
    <w:lvl w:ilvl="7" w:tplc="60088078" w:tentative="1">
      <w:start w:val="1"/>
      <w:numFmt w:val="lowerLetter"/>
      <w:lvlText w:val="%8."/>
      <w:lvlJc w:val="left"/>
      <w:pPr>
        <w:ind w:left="5760" w:hanging="360"/>
      </w:pPr>
    </w:lvl>
    <w:lvl w:ilvl="8" w:tplc="6008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15288140">
      <w:start w:val="1"/>
      <w:numFmt w:val="decimal"/>
      <w:lvlText w:val="%1."/>
      <w:lvlJc w:val="left"/>
      <w:pPr>
        <w:ind w:left="720" w:hanging="360"/>
      </w:pPr>
    </w:lvl>
    <w:lvl w:ilvl="1" w:tplc="15288140" w:tentative="1">
      <w:start w:val="1"/>
      <w:numFmt w:val="lowerLetter"/>
      <w:lvlText w:val="%2."/>
      <w:lvlJc w:val="left"/>
      <w:pPr>
        <w:ind w:left="1440" w:hanging="360"/>
      </w:pPr>
    </w:lvl>
    <w:lvl w:ilvl="2" w:tplc="15288140" w:tentative="1">
      <w:start w:val="1"/>
      <w:numFmt w:val="lowerRoman"/>
      <w:lvlText w:val="%3."/>
      <w:lvlJc w:val="right"/>
      <w:pPr>
        <w:ind w:left="2160" w:hanging="180"/>
      </w:pPr>
    </w:lvl>
    <w:lvl w:ilvl="3" w:tplc="15288140" w:tentative="1">
      <w:start w:val="1"/>
      <w:numFmt w:val="decimal"/>
      <w:lvlText w:val="%4."/>
      <w:lvlJc w:val="left"/>
      <w:pPr>
        <w:ind w:left="2880" w:hanging="360"/>
      </w:pPr>
    </w:lvl>
    <w:lvl w:ilvl="4" w:tplc="15288140" w:tentative="1">
      <w:start w:val="1"/>
      <w:numFmt w:val="lowerLetter"/>
      <w:lvlText w:val="%5."/>
      <w:lvlJc w:val="left"/>
      <w:pPr>
        <w:ind w:left="3600" w:hanging="360"/>
      </w:pPr>
    </w:lvl>
    <w:lvl w:ilvl="5" w:tplc="15288140" w:tentative="1">
      <w:start w:val="1"/>
      <w:numFmt w:val="lowerRoman"/>
      <w:lvlText w:val="%6."/>
      <w:lvlJc w:val="right"/>
      <w:pPr>
        <w:ind w:left="4320" w:hanging="180"/>
      </w:pPr>
    </w:lvl>
    <w:lvl w:ilvl="6" w:tplc="15288140" w:tentative="1">
      <w:start w:val="1"/>
      <w:numFmt w:val="decimal"/>
      <w:lvlText w:val="%7."/>
      <w:lvlJc w:val="left"/>
      <w:pPr>
        <w:ind w:left="5040" w:hanging="360"/>
      </w:pPr>
    </w:lvl>
    <w:lvl w:ilvl="7" w:tplc="15288140" w:tentative="1">
      <w:start w:val="1"/>
      <w:numFmt w:val="lowerLetter"/>
      <w:lvlText w:val="%8."/>
      <w:lvlJc w:val="left"/>
      <w:pPr>
        <w:ind w:left="5760" w:hanging="360"/>
      </w:pPr>
    </w:lvl>
    <w:lvl w:ilvl="8" w:tplc="1528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87011115">
      <w:start w:val="1"/>
      <w:numFmt w:val="decimal"/>
      <w:lvlText w:val="%1."/>
      <w:lvlJc w:val="left"/>
      <w:pPr>
        <w:ind w:left="720" w:hanging="360"/>
      </w:pPr>
    </w:lvl>
    <w:lvl w:ilvl="1" w:tplc="87011115" w:tentative="1">
      <w:start w:val="1"/>
      <w:numFmt w:val="lowerLetter"/>
      <w:lvlText w:val="%2."/>
      <w:lvlJc w:val="left"/>
      <w:pPr>
        <w:ind w:left="1440" w:hanging="360"/>
      </w:pPr>
    </w:lvl>
    <w:lvl w:ilvl="2" w:tplc="87011115" w:tentative="1">
      <w:start w:val="1"/>
      <w:numFmt w:val="lowerRoman"/>
      <w:lvlText w:val="%3."/>
      <w:lvlJc w:val="right"/>
      <w:pPr>
        <w:ind w:left="2160" w:hanging="180"/>
      </w:pPr>
    </w:lvl>
    <w:lvl w:ilvl="3" w:tplc="87011115" w:tentative="1">
      <w:start w:val="1"/>
      <w:numFmt w:val="decimal"/>
      <w:lvlText w:val="%4."/>
      <w:lvlJc w:val="left"/>
      <w:pPr>
        <w:ind w:left="2880" w:hanging="360"/>
      </w:pPr>
    </w:lvl>
    <w:lvl w:ilvl="4" w:tplc="87011115" w:tentative="1">
      <w:start w:val="1"/>
      <w:numFmt w:val="lowerLetter"/>
      <w:lvlText w:val="%5."/>
      <w:lvlJc w:val="left"/>
      <w:pPr>
        <w:ind w:left="3600" w:hanging="360"/>
      </w:pPr>
    </w:lvl>
    <w:lvl w:ilvl="5" w:tplc="87011115" w:tentative="1">
      <w:start w:val="1"/>
      <w:numFmt w:val="lowerRoman"/>
      <w:lvlText w:val="%6."/>
      <w:lvlJc w:val="right"/>
      <w:pPr>
        <w:ind w:left="4320" w:hanging="180"/>
      </w:pPr>
    </w:lvl>
    <w:lvl w:ilvl="6" w:tplc="87011115" w:tentative="1">
      <w:start w:val="1"/>
      <w:numFmt w:val="decimal"/>
      <w:lvlText w:val="%7."/>
      <w:lvlJc w:val="left"/>
      <w:pPr>
        <w:ind w:left="5040" w:hanging="360"/>
      </w:pPr>
    </w:lvl>
    <w:lvl w:ilvl="7" w:tplc="87011115" w:tentative="1">
      <w:start w:val="1"/>
      <w:numFmt w:val="lowerLetter"/>
      <w:lvlText w:val="%8."/>
      <w:lvlJc w:val="left"/>
      <w:pPr>
        <w:ind w:left="5760" w:hanging="360"/>
      </w:pPr>
    </w:lvl>
    <w:lvl w:ilvl="8" w:tplc="8701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11875482">
      <w:start w:val="1"/>
      <w:numFmt w:val="decimal"/>
      <w:lvlText w:val="%1."/>
      <w:lvlJc w:val="left"/>
      <w:pPr>
        <w:ind w:left="720" w:hanging="360"/>
      </w:pPr>
    </w:lvl>
    <w:lvl w:ilvl="1" w:tplc="11875482" w:tentative="1">
      <w:start w:val="1"/>
      <w:numFmt w:val="lowerLetter"/>
      <w:lvlText w:val="%2."/>
      <w:lvlJc w:val="left"/>
      <w:pPr>
        <w:ind w:left="1440" w:hanging="360"/>
      </w:pPr>
    </w:lvl>
    <w:lvl w:ilvl="2" w:tplc="11875482" w:tentative="1">
      <w:start w:val="1"/>
      <w:numFmt w:val="lowerRoman"/>
      <w:lvlText w:val="%3."/>
      <w:lvlJc w:val="right"/>
      <w:pPr>
        <w:ind w:left="2160" w:hanging="180"/>
      </w:pPr>
    </w:lvl>
    <w:lvl w:ilvl="3" w:tplc="11875482" w:tentative="1">
      <w:start w:val="1"/>
      <w:numFmt w:val="decimal"/>
      <w:lvlText w:val="%4."/>
      <w:lvlJc w:val="left"/>
      <w:pPr>
        <w:ind w:left="2880" w:hanging="360"/>
      </w:pPr>
    </w:lvl>
    <w:lvl w:ilvl="4" w:tplc="11875482" w:tentative="1">
      <w:start w:val="1"/>
      <w:numFmt w:val="lowerLetter"/>
      <w:lvlText w:val="%5."/>
      <w:lvlJc w:val="left"/>
      <w:pPr>
        <w:ind w:left="3600" w:hanging="360"/>
      </w:pPr>
    </w:lvl>
    <w:lvl w:ilvl="5" w:tplc="11875482" w:tentative="1">
      <w:start w:val="1"/>
      <w:numFmt w:val="lowerRoman"/>
      <w:lvlText w:val="%6."/>
      <w:lvlJc w:val="right"/>
      <w:pPr>
        <w:ind w:left="4320" w:hanging="180"/>
      </w:pPr>
    </w:lvl>
    <w:lvl w:ilvl="6" w:tplc="11875482" w:tentative="1">
      <w:start w:val="1"/>
      <w:numFmt w:val="decimal"/>
      <w:lvlText w:val="%7."/>
      <w:lvlJc w:val="left"/>
      <w:pPr>
        <w:ind w:left="5040" w:hanging="360"/>
      </w:pPr>
    </w:lvl>
    <w:lvl w:ilvl="7" w:tplc="11875482" w:tentative="1">
      <w:start w:val="1"/>
      <w:numFmt w:val="lowerLetter"/>
      <w:lvlText w:val="%8."/>
      <w:lvlJc w:val="left"/>
      <w:pPr>
        <w:ind w:left="5760" w:hanging="360"/>
      </w:pPr>
    </w:lvl>
    <w:lvl w:ilvl="8" w:tplc="1187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13648208">
      <w:start w:val="1"/>
      <w:numFmt w:val="decimal"/>
      <w:lvlText w:val="%1."/>
      <w:lvlJc w:val="left"/>
      <w:pPr>
        <w:ind w:left="720" w:hanging="360"/>
      </w:pPr>
    </w:lvl>
    <w:lvl w:ilvl="1" w:tplc="13648208" w:tentative="1">
      <w:start w:val="1"/>
      <w:numFmt w:val="lowerLetter"/>
      <w:lvlText w:val="%2."/>
      <w:lvlJc w:val="left"/>
      <w:pPr>
        <w:ind w:left="1440" w:hanging="360"/>
      </w:pPr>
    </w:lvl>
    <w:lvl w:ilvl="2" w:tplc="13648208" w:tentative="1">
      <w:start w:val="1"/>
      <w:numFmt w:val="lowerRoman"/>
      <w:lvlText w:val="%3."/>
      <w:lvlJc w:val="right"/>
      <w:pPr>
        <w:ind w:left="2160" w:hanging="180"/>
      </w:pPr>
    </w:lvl>
    <w:lvl w:ilvl="3" w:tplc="13648208" w:tentative="1">
      <w:start w:val="1"/>
      <w:numFmt w:val="decimal"/>
      <w:lvlText w:val="%4."/>
      <w:lvlJc w:val="left"/>
      <w:pPr>
        <w:ind w:left="2880" w:hanging="360"/>
      </w:pPr>
    </w:lvl>
    <w:lvl w:ilvl="4" w:tplc="13648208" w:tentative="1">
      <w:start w:val="1"/>
      <w:numFmt w:val="lowerLetter"/>
      <w:lvlText w:val="%5."/>
      <w:lvlJc w:val="left"/>
      <w:pPr>
        <w:ind w:left="3600" w:hanging="360"/>
      </w:pPr>
    </w:lvl>
    <w:lvl w:ilvl="5" w:tplc="13648208" w:tentative="1">
      <w:start w:val="1"/>
      <w:numFmt w:val="lowerRoman"/>
      <w:lvlText w:val="%6."/>
      <w:lvlJc w:val="right"/>
      <w:pPr>
        <w:ind w:left="4320" w:hanging="180"/>
      </w:pPr>
    </w:lvl>
    <w:lvl w:ilvl="6" w:tplc="13648208" w:tentative="1">
      <w:start w:val="1"/>
      <w:numFmt w:val="decimal"/>
      <w:lvlText w:val="%7."/>
      <w:lvlJc w:val="left"/>
      <w:pPr>
        <w:ind w:left="5040" w:hanging="360"/>
      </w:pPr>
    </w:lvl>
    <w:lvl w:ilvl="7" w:tplc="13648208" w:tentative="1">
      <w:start w:val="1"/>
      <w:numFmt w:val="lowerLetter"/>
      <w:lvlText w:val="%8."/>
      <w:lvlJc w:val="left"/>
      <w:pPr>
        <w:ind w:left="5760" w:hanging="360"/>
      </w:pPr>
    </w:lvl>
    <w:lvl w:ilvl="8" w:tplc="13648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91102150">
      <w:start w:val="1"/>
      <w:numFmt w:val="decimal"/>
      <w:lvlText w:val="%1."/>
      <w:lvlJc w:val="left"/>
      <w:pPr>
        <w:ind w:left="720" w:hanging="360"/>
      </w:pPr>
    </w:lvl>
    <w:lvl w:ilvl="1" w:tplc="91102150" w:tentative="1">
      <w:start w:val="1"/>
      <w:numFmt w:val="lowerLetter"/>
      <w:lvlText w:val="%2."/>
      <w:lvlJc w:val="left"/>
      <w:pPr>
        <w:ind w:left="1440" w:hanging="360"/>
      </w:pPr>
    </w:lvl>
    <w:lvl w:ilvl="2" w:tplc="91102150" w:tentative="1">
      <w:start w:val="1"/>
      <w:numFmt w:val="lowerRoman"/>
      <w:lvlText w:val="%3."/>
      <w:lvlJc w:val="right"/>
      <w:pPr>
        <w:ind w:left="2160" w:hanging="180"/>
      </w:pPr>
    </w:lvl>
    <w:lvl w:ilvl="3" w:tplc="91102150" w:tentative="1">
      <w:start w:val="1"/>
      <w:numFmt w:val="decimal"/>
      <w:lvlText w:val="%4."/>
      <w:lvlJc w:val="left"/>
      <w:pPr>
        <w:ind w:left="2880" w:hanging="360"/>
      </w:pPr>
    </w:lvl>
    <w:lvl w:ilvl="4" w:tplc="91102150" w:tentative="1">
      <w:start w:val="1"/>
      <w:numFmt w:val="lowerLetter"/>
      <w:lvlText w:val="%5."/>
      <w:lvlJc w:val="left"/>
      <w:pPr>
        <w:ind w:left="3600" w:hanging="360"/>
      </w:pPr>
    </w:lvl>
    <w:lvl w:ilvl="5" w:tplc="91102150" w:tentative="1">
      <w:start w:val="1"/>
      <w:numFmt w:val="lowerRoman"/>
      <w:lvlText w:val="%6."/>
      <w:lvlJc w:val="right"/>
      <w:pPr>
        <w:ind w:left="4320" w:hanging="180"/>
      </w:pPr>
    </w:lvl>
    <w:lvl w:ilvl="6" w:tplc="91102150" w:tentative="1">
      <w:start w:val="1"/>
      <w:numFmt w:val="decimal"/>
      <w:lvlText w:val="%7."/>
      <w:lvlJc w:val="left"/>
      <w:pPr>
        <w:ind w:left="5040" w:hanging="360"/>
      </w:pPr>
    </w:lvl>
    <w:lvl w:ilvl="7" w:tplc="91102150" w:tentative="1">
      <w:start w:val="1"/>
      <w:numFmt w:val="lowerLetter"/>
      <w:lvlText w:val="%8."/>
      <w:lvlJc w:val="left"/>
      <w:pPr>
        <w:ind w:left="5760" w:hanging="360"/>
      </w:pPr>
    </w:lvl>
    <w:lvl w:ilvl="8" w:tplc="9110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76344385">
      <w:start w:val="1"/>
      <w:numFmt w:val="decimal"/>
      <w:lvlText w:val="%1."/>
      <w:lvlJc w:val="left"/>
      <w:pPr>
        <w:ind w:left="720" w:hanging="360"/>
      </w:pPr>
    </w:lvl>
    <w:lvl w:ilvl="1" w:tplc="76344385" w:tentative="1">
      <w:start w:val="1"/>
      <w:numFmt w:val="lowerLetter"/>
      <w:lvlText w:val="%2."/>
      <w:lvlJc w:val="left"/>
      <w:pPr>
        <w:ind w:left="1440" w:hanging="360"/>
      </w:pPr>
    </w:lvl>
    <w:lvl w:ilvl="2" w:tplc="76344385" w:tentative="1">
      <w:start w:val="1"/>
      <w:numFmt w:val="lowerRoman"/>
      <w:lvlText w:val="%3."/>
      <w:lvlJc w:val="right"/>
      <w:pPr>
        <w:ind w:left="2160" w:hanging="180"/>
      </w:pPr>
    </w:lvl>
    <w:lvl w:ilvl="3" w:tplc="76344385" w:tentative="1">
      <w:start w:val="1"/>
      <w:numFmt w:val="decimal"/>
      <w:lvlText w:val="%4."/>
      <w:lvlJc w:val="left"/>
      <w:pPr>
        <w:ind w:left="2880" w:hanging="360"/>
      </w:pPr>
    </w:lvl>
    <w:lvl w:ilvl="4" w:tplc="76344385" w:tentative="1">
      <w:start w:val="1"/>
      <w:numFmt w:val="lowerLetter"/>
      <w:lvlText w:val="%5."/>
      <w:lvlJc w:val="left"/>
      <w:pPr>
        <w:ind w:left="3600" w:hanging="360"/>
      </w:pPr>
    </w:lvl>
    <w:lvl w:ilvl="5" w:tplc="76344385" w:tentative="1">
      <w:start w:val="1"/>
      <w:numFmt w:val="lowerRoman"/>
      <w:lvlText w:val="%6."/>
      <w:lvlJc w:val="right"/>
      <w:pPr>
        <w:ind w:left="4320" w:hanging="180"/>
      </w:pPr>
    </w:lvl>
    <w:lvl w:ilvl="6" w:tplc="76344385" w:tentative="1">
      <w:start w:val="1"/>
      <w:numFmt w:val="decimal"/>
      <w:lvlText w:val="%7."/>
      <w:lvlJc w:val="left"/>
      <w:pPr>
        <w:ind w:left="5040" w:hanging="360"/>
      </w:pPr>
    </w:lvl>
    <w:lvl w:ilvl="7" w:tplc="76344385" w:tentative="1">
      <w:start w:val="1"/>
      <w:numFmt w:val="lowerLetter"/>
      <w:lvlText w:val="%8."/>
      <w:lvlJc w:val="left"/>
      <w:pPr>
        <w:ind w:left="5760" w:hanging="360"/>
      </w:pPr>
    </w:lvl>
    <w:lvl w:ilvl="8" w:tplc="7634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30385645">
      <w:start w:val="1"/>
      <w:numFmt w:val="decimal"/>
      <w:lvlText w:val="%1."/>
      <w:lvlJc w:val="left"/>
      <w:pPr>
        <w:ind w:left="720" w:hanging="360"/>
      </w:pPr>
    </w:lvl>
    <w:lvl w:ilvl="1" w:tplc="30385645" w:tentative="1">
      <w:start w:val="1"/>
      <w:numFmt w:val="lowerLetter"/>
      <w:lvlText w:val="%2."/>
      <w:lvlJc w:val="left"/>
      <w:pPr>
        <w:ind w:left="1440" w:hanging="360"/>
      </w:pPr>
    </w:lvl>
    <w:lvl w:ilvl="2" w:tplc="30385645" w:tentative="1">
      <w:start w:val="1"/>
      <w:numFmt w:val="lowerRoman"/>
      <w:lvlText w:val="%3."/>
      <w:lvlJc w:val="right"/>
      <w:pPr>
        <w:ind w:left="2160" w:hanging="180"/>
      </w:pPr>
    </w:lvl>
    <w:lvl w:ilvl="3" w:tplc="30385645" w:tentative="1">
      <w:start w:val="1"/>
      <w:numFmt w:val="decimal"/>
      <w:lvlText w:val="%4."/>
      <w:lvlJc w:val="left"/>
      <w:pPr>
        <w:ind w:left="2880" w:hanging="360"/>
      </w:pPr>
    </w:lvl>
    <w:lvl w:ilvl="4" w:tplc="30385645" w:tentative="1">
      <w:start w:val="1"/>
      <w:numFmt w:val="lowerLetter"/>
      <w:lvlText w:val="%5."/>
      <w:lvlJc w:val="left"/>
      <w:pPr>
        <w:ind w:left="3600" w:hanging="360"/>
      </w:pPr>
    </w:lvl>
    <w:lvl w:ilvl="5" w:tplc="30385645" w:tentative="1">
      <w:start w:val="1"/>
      <w:numFmt w:val="lowerRoman"/>
      <w:lvlText w:val="%6."/>
      <w:lvlJc w:val="right"/>
      <w:pPr>
        <w:ind w:left="4320" w:hanging="180"/>
      </w:pPr>
    </w:lvl>
    <w:lvl w:ilvl="6" w:tplc="30385645" w:tentative="1">
      <w:start w:val="1"/>
      <w:numFmt w:val="decimal"/>
      <w:lvlText w:val="%7."/>
      <w:lvlJc w:val="left"/>
      <w:pPr>
        <w:ind w:left="5040" w:hanging="360"/>
      </w:pPr>
    </w:lvl>
    <w:lvl w:ilvl="7" w:tplc="30385645" w:tentative="1">
      <w:start w:val="1"/>
      <w:numFmt w:val="lowerLetter"/>
      <w:lvlText w:val="%8."/>
      <w:lvlJc w:val="left"/>
      <w:pPr>
        <w:ind w:left="5760" w:hanging="360"/>
      </w:pPr>
    </w:lvl>
    <w:lvl w:ilvl="8" w:tplc="3038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0">
    <w:multiLevelType w:val="hybridMultilevel"/>
    <w:lvl w:ilvl="0" w:tplc="97877844">
      <w:start w:val="1"/>
      <w:numFmt w:val="decimal"/>
      <w:lvlText w:val="%1."/>
      <w:lvlJc w:val="left"/>
      <w:pPr>
        <w:ind w:left="720" w:hanging="360"/>
      </w:pPr>
    </w:lvl>
    <w:lvl w:ilvl="1" w:tplc="97877844" w:tentative="1">
      <w:start w:val="1"/>
      <w:numFmt w:val="lowerLetter"/>
      <w:lvlText w:val="%2."/>
      <w:lvlJc w:val="left"/>
      <w:pPr>
        <w:ind w:left="1440" w:hanging="360"/>
      </w:pPr>
    </w:lvl>
    <w:lvl w:ilvl="2" w:tplc="97877844" w:tentative="1">
      <w:start w:val="1"/>
      <w:numFmt w:val="lowerRoman"/>
      <w:lvlText w:val="%3."/>
      <w:lvlJc w:val="right"/>
      <w:pPr>
        <w:ind w:left="2160" w:hanging="180"/>
      </w:pPr>
    </w:lvl>
    <w:lvl w:ilvl="3" w:tplc="97877844" w:tentative="1">
      <w:start w:val="1"/>
      <w:numFmt w:val="decimal"/>
      <w:lvlText w:val="%4."/>
      <w:lvlJc w:val="left"/>
      <w:pPr>
        <w:ind w:left="2880" w:hanging="360"/>
      </w:pPr>
    </w:lvl>
    <w:lvl w:ilvl="4" w:tplc="97877844" w:tentative="1">
      <w:start w:val="1"/>
      <w:numFmt w:val="lowerLetter"/>
      <w:lvlText w:val="%5."/>
      <w:lvlJc w:val="left"/>
      <w:pPr>
        <w:ind w:left="3600" w:hanging="360"/>
      </w:pPr>
    </w:lvl>
    <w:lvl w:ilvl="5" w:tplc="97877844" w:tentative="1">
      <w:start w:val="1"/>
      <w:numFmt w:val="lowerRoman"/>
      <w:lvlText w:val="%6."/>
      <w:lvlJc w:val="right"/>
      <w:pPr>
        <w:ind w:left="4320" w:hanging="180"/>
      </w:pPr>
    </w:lvl>
    <w:lvl w:ilvl="6" w:tplc="97877844" w:tentative="1">
      <w:start w:val="1"/>
      <w:numFmt w:val="decimal"/>
      <w:lvlText w:val="%7."/>
      <w:lvlJc w:val="left"/>
      <w:pPr>
        <w:ind w:left="5040" w:hanging="360"/>
      </w:pPr>
    </w:lvl>
    <w:lvl w:ilvl="7" w:tplc="97877844" w:tentative="1">
      <w:start w:val="1"/>
      <w:numFmt w:val="lowerLetter"/>
      <w:lvlText w:val="%8."/>
      <w:lvlJc w:val="left"/>
      <w:pPr>
        <w:ind w:left="5760" w:hanging="360"/>
      </w:pPr>
    </w:lvl>
    <w:lvl w:ilvl="8" w:tplc="9787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9">
    <w:multiLevelType w:val="hybridMultilevel"/>
    <w:lvl w:ilvl="0" w:tplc="97864921">
      <w:start w:val="1"/>
      <w:numFmt w:val="decimal"/>
      <w:lvlText w:val="%1."/>
      <w:lvlJc w:val="left"/>
      <w:pPr>
        <w:ind w:left="720" w:hanging="360"/>
      </w:pPr>
    </w:lvl>
    <w:lvl w:ilvl="1" w:tplc="97864921" w:tentative="1">
      <w:start w:val="1"/>
      <w:numFmt w:val="lowerLetter"/>
      <w:lvlText w:val="%2."/>
      <w:lvlJc w:val="left"/>
      <w:pPr>
        <w:ind w:left="1440" w:hanging="360"/>
      </w:pPr>
    </w:lvl>
    <w:lvl w:ilvl="2" w:tplc="97864921" w:tentative="1">
      <w:start w:val="1"/>
      <w:numFmt w:val="lowerRoman"/>
      <w:lvlText w:val="%3."/>
      <w:lvlJc w:val="right"/>
      <w:pPr>
        <w:ind w:left="2160" w:hanging="180"/>
      </w:pPr>
    </w:lvl>
    <w:lvl w:ilvl="3" w:tplc="97864921" w:tentative="1">
      <w:start w:val="1"/>
      <w:numFmt w:val="decimal"/>
      <w:lvlText w:val="%4."/>
      <w:lvlJc w:val="left"/>
      <w:pPr>
        <w:ind w:left="2880" w:hanging="360"/>
      </w:pPr>
    </w:lvl>
    <w:lvl w:ilvl="4" w:tplc="97864921" w:tentative="1">
      <w:start w:val="1"/>
      <w:numFmt w:val="lowerLetter"/>
      <w:lvlText w:val="%5."/>
      <w:lvlJc w:val="left"/>
      <w:pPr>
        <w:ind w:left="3600" w:hanging="360"/>
      </w:pPr>
    </w:lvl>
    <w:lvl w:ilvl="5" w:tplc="97864921" w:tentative="1">
      <w:start w:val="1"/>
      <w:numFmt w:val="lowerRoman"/>
      <w:lvlText w:val="%6."/>
      <w:lvlJc w:val="right"/>
      <w:pPr>
        <w:ind w:left="4320" w:hanging="180"/>
      </w:pPr>
    </w:lvl>
    <w:lvl w:ilvl="6" w:tplc="97864921" w:tentative="1">
      <w:start w:val="1"/>
      <w:numFmt w:val="decimal"/>
      <w:lvlText w:val="%7."/>
      <w:lvlJc w:val="left"/>
      <w:pPr>
        <w:ind w:left="5040" w:hanging="360"/>
      </w:pPr>
    </w:lvl>
    <w:lvl w:ilvl="7" w:tplc="97864921" w:tentative="1">
      <w:start w:val="1"/>
      <w:numFmt w:val="lowerLetter"/>
      <w:lvlText w:val="%8."/>
      <w:lvlJc w:val="left"/>
      <w:pPr>
        <w:ind w:left="5760" w:hanging="360"/>
      </w:pPr>
    </w:lvl>
    <w:lvl w:ilvl="8" w:tplc="9786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78234624">
      <w:start w:val="1"/>
      <w:numFmt w:val="decimal"/>
      <w:lvlText w:val="%1."/>
      <w:lvlJc w:val="left"/>
      <w:pPr>
        <w:ind w:left="720" w:hanging="360"/>
      </w:pPr>
    </w:lvl>
    <w:lvl w:ilvl="1" w:tplc="78234624" w:tentative="1">
      <w:start w:val="1"/>
      <w:numFmt w:val="lowerLetter"/>
      <w:lvlText w:val="%2."/>
      <w:lvlJc w:val="left"/>
      <w:pPr>
        <w:ind w:left="1440" w:hanging="360"/>
      </w:pPr>
    </w:lvl>
    <w:lvl w:ilvl="2" w:tplc="78234624" w:tentative="1">
      <w:start w:val="1"/>
      <w:numFmt w:val="lowerRoman"/>
      <w:lvlText w:val="%3."/>
      <w:lvlJc w:val="right"/>
      <w:pPr>
        <w:ind w:left="2160" w:hanging="180"/>
      </w:pPr>
    </w:lvl>
    <w:lvl w:ilvl="3" w:tplc="78234624" w:tentative="1">
      <w:start w:val="1"/>
      <w:numFmt w:val="decimal"/>
      <w:lvlText w:val="%4."/>
      <w:lvlJc w:val="left"/>
      <w:pPr>
        <w:ind w:left="2880" w:hanging="360"/>
      </w:pPr>
    </w:lvl>
    <w:lvl w:ilvl="4" w:tplc="78234624" w:tentative="1">
      <w:start w:val="1"/>
      <w:numFmt w:val="lowerLetter"/>
      <w:lvlText w:val="%5."/>
      <w:lvlJc w:val="left"/>
      <w:pPr>
        <w:ind w:left="3600" w:hanging="360"/>
      </w:pPr>
    </w:lvl>
    <w:lvl w:ilvl="5" w:tplc="78234624" w:tentative="1">
      <w:start w:val="1"/>
      <w:numFmt w:val="lowerRoman"/>
      <w:lvlText w:val="%6."/>
      <w:lvlJc w:val="right"/>
      <w:pPr>
        <w:ind w:left="4320" w:hanging="180"/>
      </w:pPr>
    </w:lvl>
    <w:lvl w:ilvl="6" w:tplc="78234624" w:tentative="1">
      <w:start w:val="1"/>
      <w:numFmt w:val="decimal"/>
      <w:lvlText w:val="%7."/>
      <w:lvlJc w:val="left"/>
      <w:pPr>
        <w:ind w:left="5040" w:hanging="360"/>
      </w:pPr>
    </w:lvl>
    <w:lvl w:ilvl="7" w:tplc="78234624" w:tentative="1">
      <w:start w:val="1"/>
      <w:numFmt w:val="lowerLetter"/>
      <w:lvlText w:val="%8."/>
      <w:lvlJc w:val="left"/>
      <w:pPr>
        <w:ind w:left="5760" w:hanging="360"/>
      </w:pPr>
    </w:lvl>
    <w:lvl w:ilvl="8" w:tplc="7823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53155617">
      <w:start w:val="1"/>
      <w:numFmt w:val="decimal"/>
      <w:lvlText w:val="%1."/>
      <w:lvlJc w:val="left"/>
      <w:pPr>
        <w:ind w:left="720" w:hanging="360"/>
      </w:pPr>
    </w:lvl>
    <w:lvl w:ilvl="1" w:tplc="53155617" w:tentative="1">
      <w:start w:val="1"/>
      <w:numFmt w:val="lowerLetter"/>
      <w:lvlText w:val="%2."/>
      <w:lvlJc w:val="left"/>
      <w:pPr>
        <w:ind w:left="1440" w:hanging="360"/>
      </w:pPr>
    </w:lvl>
    <w:lvl w:ilvl="2" w:tplc="53155617" w:tentative="1">
      <w:start w:val="1"/>
      <w:numFmt w:val="lowerRoman"/>
      <w:lvlText w:val="%3."/>
      <w:lvlJc w:val="right"/>
      <w:pPr>
        <w:ind w:left="2160" w:hanging="180"/>
      </w:pPr>
    </w:lvl>
    <w:lvl w:ilvl="3" w:tplc="53155617" w:tentative="1">
      <w:start w:val="1"/>
      <w:numFmt w:val="decimal"/>
      <w:lvlText w:val="%4."/>
      <w:lvlJc w:val="left"/>
      <w:pPr>
        <w:ind w:left="2880" w:hanging="360"/>
      </w:pPr>
    </w:lvl>
    <w:lvl w:ilvl="4" w:tplc="53155617" w:tentative="1">
      <w:start w:val="1"/>
      <w:numFmt w:val="lowerLetter"/>
      <w:lvlText w:val="%5."/>
      <w:lvlJc w:val="left"/>
      <w:pPr>
        <w:ind w:left="3600" w:hanging="360"/>
      </w:pPr>
    </w:lvl>
    <w:lvl w:ilvl="5" w:tplc="53155617" w:tentative="1">
      <w:start w:val="1"/>
      <w:numFmt w:val="lowerRoman"/>
      <w:lvlText w:val="%6."/>
      <w:lvlJc w:val="right"/>
      <w:pPr>
        <w:ind w:left="4320" w:hanging="180"/>
      </w:pPr>
    </w:lvl>
    <w:lvl w:ilvl="6" w:tplc="53155617" w:tentative="1">
      <w:start w:val="1"/>
      <w:numFmt w:val="decimal"/>
      <w:lvlText w:val="%7."/>
      <w:lvlJc w:val="left"/>
      <w:pPr>
        <w:ind w:left="5040" w:hanging="360"/>
      </w:pPr>
    </w:lvl>
    <w:lvl w:ilvl="7" w:tplc="53155617" w:tentative="1">
      <w:start w:val="1"/>
      <w:numFmt w:val="lowerLetter"/>
      <w:lvlText w:val="%8."/>
      <w:lvlJc w:val="left"/>
      <w:pPr>
        <w:ind w:left="5760" w:hanging="360"/>
      </w:pPr>
    </w:lvl>
    <w:lvl w:ilvl="8" w:tplc="5315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98250138">
      <w:start w:val="1"/>
      <w:numFmt w:val="decimal"/>
      <w:lvlText w:val="%1."/>
      <w:lvlJc w:val="left"/>
      <w:pPr>
        <w:ind w:left="720" w:hanging="360"/>
      </w:pPr>
    </w:lvl>
    <w:lvl w:ilvl="1" w:tplc="98250138" w:tentative="1">
      <w:start w:val="1"/>
      <w:numFmt w:val="lowerLetter"/>
      <w:lvlText w:val="%2."/>
      <w:lvlJc w:val="left"/>
      <w:pPr>
        <w:ind w:left="1440" w:hanging="360"/>
      </w:pPr>
    </w:lvl>
    <w:lvl w:ilvl="2" w:tplc="98250138" w:tentative="1">
      <w:start w:val="1"/>
      <w:numFmt w:val="lowerRoman"/>
      <w:lvlText w:val="%3."/>
      <w:lvlJc w:val="right"/>
      <w:pPr>
        <w:ind w:left="2160" w:hanging="180"/>
      </w:pPr>
    </w:lvl>
    <w:lvl w:ilvl="3" w:tplc="98250138" w:tentative="1">
      <w:start w:val="1"/>
      <w:numFmt w:val="decimal"/>
      <w:lvlText w:val="%4."/>
      <w:lvlJc w:val="left"/>
      <w:pPr>
        <w:ind w:left="2880" w:hanging="360"/>
      </w:pPr>
    </w:lvl>
    <w:lvl w:ilvl="4" w:tplc="98250138" w:tentative="1">
      <w:start w:val="1"/>
      <w:numFmt w:val="lowerLetter"/>
      <w:lvlText w:val="%5."/>
      <w:lvlJc w:val="left"/>
      <w:pPr>
        <w:ind w:left="3600" w:hanging="360"/>
      </w:pPr>
    </w:lvl>
    <w:lvl w:ilvl="5" w:tplc="98250138" w:tentative="1">
      <w:start w:val="1"/>
      <w:numFmt w:val="lowerRoman"/>
      <w:lvlText w:val="%6."/>
      <w:lvlJc w:val="right"/>
      <w:pPr>
        <w:ind w:left="4320" w:hanging="180"/>
      </w:pPr>
    </w:lvl>
    <w:lvl w:ilvl="6" w:tplc="98250138" w:tentative="1">
      <w:start w:val="1"/>
      <w:numFmt w:val="decimal"/>
      <w:lvlText w:val="%7."/>
      <w:lvlJc w:val="left"/>
      <w:pPr>
        <w:ind w:left="5040" w:hanging="360"/>
      </w:pPr>
    </w:lvl>
    <w:lvl w:ilvl="7" w:tplc="98250138" w:tentative="1">
      <w:start w:val="1"/>
      <w:numFmt w:val="lowerLetter"/>
      <w:lvlText w:val="%8."/>
      <w:lvlJc w:val="left"/>
      <w:pPr>
        <w:ind w:left="5760" w:hanging="360"/>
      </w:pPr>
    </w:lvl>
    <w:lvl w:ilvl="8" w:tplc="9825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5">
    <w:multiLevelType w:val="hybridMultilevel"/>
    <w:lvl w:ilvl="0" w:tplc="63599731">
      <w:start w:val="1"/>
      <w:numFmt w:val="decimal"/>
      <w:lvlText w:val="%1."/>
      <w:lvlJc w:val="left"/>
      <w:pPr>
        <w:ind w:left="720" w:hanging="360"/>
      </w:pPr>
    </w:lvl>
    <w:lvl w:ilvl="1" w:tplc="63599731" w:tentative="1">
      <w:start w:val="1"/>
      <w:numFmt w:val="lowerLetter"/>
      <w:lvlText w:val="%2."/>
      <w:lvlJc w:val="left"/>
      <w:pPr>
        <w:ind w:left="1440" w:hanging="360"/>
      </w:pPr>
    </w:lvl>
    <w:lvl w:ilvl="2" w:tplc="63599731" w:tentative="1">
      <w:start w:val="1"/>
      <w:numFmt w:val="lowerRoman"/>
      <w:lvlText w:val="%3."/>
      <w:lvlJc w:val="right"/>
      <w:pPr>
        <w:ind w:left="2160" w:hanging="180"/>
      </w:pPr>
    </w:lvl>
    <w:lvl w:ilvl="3" w:tplc="63599731" w:tentative="1">
      <w:start w:val="1"/>
      <w:numFmt w:val="decimal"/>
      <w:lvlText w:val="%4."/>
      <w:lvlJc w:val="left"/>
      <w:pPr>
        <w:ind w:left="2880" w:hanging="360"/>
      </w:pPr>
    </w:lvl>
    <w:lvl w:ilvl="4" w:tplc="63599731" w:tentative="1">
      <w:start w:val="1"/>
      <w:numFmt w:val="lowerLetter"/>
      <w:lvlText w:val="%5."/>
      <w:lvlJc w:val="left"/>
      <w:pPr>
        <w:ind w:left="3600" w:hanging="360"/>
      </w:pPr>
    </w:lvl>
    <w:lvl w:ilvl="5" w:tplc="63599731" w:tentative="1">
      <w:start w:val="1"/>
      <w:numFmt w:val="lowerRoman"/>
      <w:lvlText w:val="%6."/>
      <w:lvlJc w:val="right"/>
      <w:pPr>
        <w:ind w:left="4320" w:hanging="180"/>
      </w:pPr>
    </w:lvl>
    <w:lvl w:ilvl="6" w:tplc="63599731" w:tentative="1">
      <w:start w:val="1"/>
      <w:numFmt w:val="decimal"/>
      <w:lvlText w:val="%7."/>
      <w:lvlJc w:val="left"/>
      <w:pPr>
        <w:ind w:left="5040" w:hanging="360"/>
      </w:pPr>
    </w:lvl>
    <w:lvl w:ilvl="7" w:tplc="63599731" w:tentative="1">
      <w:start w:val="1"/>
      <w:numFmt w:val="lowerLetter"/>
      <w:lvlText w:val="%8."/>
      <w:lvlJc w:val="left"/>
      <w:pPr>
        <w:ind w:left="5760" w:hanging="360"/>
      </w:pPr>
    </w:lvl>
    <w:lvl w:ilvl="8" w:tplc="6359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4">
    <w:multiLevelType w:val="hybridMultilevel"/>
    <w:lvl w:ilvl="0" w:tplc="28181416">
      <w:start w:val="1"/>
      <w:numFmt w:val="decimal"/>
      <w:lvlText w:val="%1."/>
      <w:lvlJc w:val="left"/>
      <w:pPr>
        <w:ind w:left="720" w:hanging="360"/>
      </w:pPr>
    </w:lvl>
    <w:lvl w:ilvl="1" w:tplc="28181416" w:tentative="1">
      <w:start w:val="1"/>
      <w:numFmt w:val="lowerLetter"/>
      <w:lvlText w:val="%2."/>
      <w:lvlJc w:val="left"/>
      <w:pPr>
        <w:ind w:left="1440" w:hanging="360"/>
      </w:pPr>
    </w:lvl>
    <w:lvl w:ilvl="2" w:tplc="28181416" w:tentative="1">
      <w:start w:val="1"/>
      <w:numFmt w:val="lowerRoman"/>
      <w:lvlText w:val="%3."/>
      <w:lvlJc w:val="right"/>
      <w:pPr>
        <w:ind w:left="2160" w:hanging="180"/>
      </w:pPr>
    </w:lvl>
    <w:lvl w:ilvl="3" w:tplc="28181416" w:tentative="1">
      <w:start w:val="1"/>
      <w:numFmt w:val="decimal"/>
      <w:lvlText w:val="%4."/>
      <w:lvlJc w:val="left"/>
      <w:pPr>
        <w:ind w:left="2880" w:hanging="360"/>
      </w:pPr>
    </w:lvl>
    <w:lvl w:ilvl="4" w:tplc="28181416" w:tentative="1">
      <w:start w:val="1"/>
      <w:numFmt w:val="lowerLetter"/>
      <w:lvlText w:val="%5."/>
      <w:lvlJc w:val="left"/>
      <w:pPr>
        <w:ind w:left="3600" w:hanging="360"/>
      </w:pPr>
    </w:lvl>
    <w:lvl w:ilvl="5" w:tplc="28181416" w:tentative="1">
      <w:start w:val="1"/>
      <w:numFmt w:val="lowerRoman"/>
      <w:lvlText w:val="%6."/>
      <w:lvlJc w:val="right"/>
      <w:pPr>
        <w:ind w:left="4320" w:hanging="180"/>
      </w:pPr>
    </w:lvl>
    <w:lvl w:ilvl="6" w:tplc="28181416" w:tentative="1">
      <w:start w:val="1"/>
      <w:numFmt w:val="decimal"/>
      <w:lvlText w:val="%7."/>
      <w:lvlJc w:val="left"/>
      <w:pPr>
        <w:ind w:left="5040" w:hanging="360"/>
      </w:pPr>
    </w:lvl>
    <w:lvl w:ilvl="7" w:tplc="28181416" w:tentative="1">
      <w:start w:val="1"/>
      <w:numFmt w:val="lowerLetter"/>
      <w:lvlText w:val="%8."/>
      <w:lvlJc w:val="left"/>
      <w:pPr>
        <w:ind w:left="5760" w:hanging="360"/>
      </w:pPr>
    </w:lvl>
    <w:lvl w:ilvl="8" w:tplc="2818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3">
    <w:multiLevelType w:val="hybridMultilevel"/>
    <w:lvl w:ilvl="0" w:tplc="58192549">
      <w:start w:val="1"/>
      <w:numFmt w:val="decimal"/>
      <w:lvlText w:val="%1."/>
      <w:lvlJc w:val="left"/>
      <w:pPr>
        <w:ind w:left="720" w:hanging="360"/>
      </w:pPr>
    </w:lvl>
    <w:lvl w:ilvl="1" w:tplc="58192549" w:tentative="1">
      <w:start w:val="1"/>
      <w:numFmt w:val="lowerLetter"/>
      <w:lvlText w:val="%2."/>
      <w:lvlJc w:val="left"/>
      <w:pPr>
        <w:ind w:left="1440" w:hanging="360"/>
      </w:pPr>
    </w:lvl>
    <w:lvl w:ilvl="2" w:tplc="58192549" w:tentative="1">
      <w:start w:val="1"/>
      <w:numFmt w:val="lowerRoman"/>
      <w:lvlText w:val="%3."/>
      <w:lvlJc w:val="right"/>
      <w:pPr>
        <w:ind w:left="2160" w:hanging="180"/>
      </w:pPr>
    </w:lvl>
    <w:lvl w:ilvl="3" w:tplc="58192549" w:tentative="1">
      <w:start w:val="1"/>
      <w:numFmt w:val="decimal"/>
      <w:lvlText w:val="%4."/>
      <w:lvlJc w:val="left"/>
      <w:pPr>
        <w:ind w:left="2880" w:hanging="360"/>
      </w:pPr>
    </w:lvl>
    <w:lvl w:ilvl="4" w:tplc="58192549" w:tentative="1">
      <w:start w:val="1"/>
      <w:numFmt w:val="lowerLetter"/>
      <w:lvlText w:val="%5."/>
      <w:lvlJc w:val="left"/>
      <w:pPr>
        <w:ind w:left="3600" w:hanging="360"/>
      </w:pPr>
    </w:lvl>
    <w:lvl w:ilvl="5" w:tplc="58192549" w:tentative="1">
      <w:start w:val="1"/>
      <w:numFmt w:val="lowerRoman"/>
      <w:lvlText w:val="%6."/>
      <w:lvlJc w:val="right"/>
      <w:pPr>
        <w:ind w:left="4320" w:hanging="180"/>
      </w:pPr>
    </w:lvl>
    <w:lvl w:ilvl="6" w:tplc="58192549" w:tentative="1">
      <w:start w:val="1"/>
      <w:numFmt w:val="decimal"/>
      <w:lvlText w:val="%7."/>
      <w:lvlJc w:val="left"/>
      <w:pPr>
        <w:ind w:left="5040" w:hanging="360"/>
      </w:pPr>
    </w:lvl>
    <w:lvl w:ilvl="7" w:tplc="58192549" w:tentative="1">
      <w:start w:val="1"/>
      <w:numFmt w:val="lowerLetter"/>
      <w:lvlText w:val="%8."/>
      <w:lvlJc w:val="left"/>
      <w:pPr>
        <w:ind w:left="5760" w:hanging="360"/>
      </w:pPr>
    </w:lvl>
    <w:lvl w:ilvl="8" w:tplc="5819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2">
    <w:multiLevelType w:val="hybridMultilevel"/>
    <w:lvl w:ilvl="0" w:tplc="18060889">
      <w:start w:val="1"/>
      <w:numFmt w:val="decimal"/>
      <w:lvlText w:val="%1."/>
      <w:lvlJc w:val="left"/>
      <w:pPr>
        <w:ind w:left="720" w:hanging="360"/>
      </w:pPr>
    </w:lvl>
    <w:lvl w:ilvl="1" w:tplc="18060889" w:tentative="1">
      <w:start w:val="1"/>
      <w:numFmt w:val="lowerLetter"/>
      <w:lvlText w:val="%2."/>
      <w:lvlJc w:val="left"/>
      <w:pPr>
        <w:ind w:left="1440" w:hanging="360"/>
      </w:pPr>
    </w:lvl>
    <w:lvl w:ilvl="2" w:tplc="18060889" w:tentative="1">
      <w:start w:val="1"/>
      <w:numFmt w:val="lowerRoman"/>
      <w:lvlText w:val="%3."/>
      <w:lvlJc w:val="right"/>
      <w:pPr>
        <w:ind w:left="2160" w:hanging="180"/>
      </w:pPr>
    </w:lvl>
    <w:lvl w:ilvl="3" w:tplc="18060889" w:tentative="1">
      <w:start w:val="1"/>
      <w:numFmt w:val="decimal"/>
      <w:lvlText w:val="%4."/>
      <w:lvlJc w:val="left"/>
      <w:pPr>
        <w:ind w:left="2880" w:hanging="360"/>
      </w:pPr>
    </w:lvl>
    <w:lvl w:ilvl="4" w:tplc="18060889" w:tentative="1">
      <w:start w:val="1"/>
      <w:numFmt w:val="lowerLetter"/>
      <w:lvlText w:val="%5."/>
      <w:lvlJc w:val="left"/>
      <w:pPr>
        <w:ind w:left="3600" w:hanging="360"/>
      </w:pPr>
    </w:lvl>
    <w:lvl w:ilvl="5" w:tplc="18060889" w:tentative="1">
      <w:start w:val="1"/>
      <w:numFmt w:val="lowerRoman"/>
      <w:lvlText w:val="%6."/>
      <w:lvlJc w:val="right"/>
      <w:pPr>
        <w:ind w:left="4320" w:hanging="180"/>
      </w:pPr>
    </w:lvl>
    <w:lvl w:ilvl="6" w:tplc="18060889" w:tentative="1">
      <w:start w:val="1"/>
      <w:numFmt w:val="decimal"/>
      <w:lvlText w:val="%7."/>
      <w:lvlJc w:val="left"/>
      <w:pPr>
        <w:ind w:left="5040" w:hanging="360"/>
      </w:pPr>
    </w:lvl>
    <w:lvl w:ilvl="7" w:tplc="18060889" w:tentative="1">
      <w:start w:val="1"/>
      <w:numFmt w:val="lowerLetter"/>
      <w:lvlText w:val="%8."/>
      <w:lvlJc w:val="left"/>
      <w:pPr>
        <w:ind w:left="5760" w:hanging="360"/>
      </w:pPr>
    </w:lvl>
    <w:lvl w:ilvl="8" w:tplc="1806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1">
    <w:multiLevelType w:val="hybridMultilevel"/>
    <w:lvl w:ilvl="0" w:tplc="66636124">
      <w:start w:val="1"/>
      <w:numFmt w:val="decimal"/>
      <w:lvlText w:val="%1."/>
      <w:lvlJc w:val="left"/>
      <w:pPr>
        <w:ind w:left="720" w:hanging="360"/>
      </w:pPr>
    </w:lvl>
    <w:lvl w:ilvl="1" w:tplc="66636124" w:tentative="1">
      <w:start w:val="1"/>
      <w:numFmt w:val="lowerLetter"/>
      <w:lvlText w:val="%2."/>
      <w:lvlJc w:val="left"/>
      <w:pPr>
        <w:ind w:left="1440" w:hanging="360"/>
      </w:pPr>
    </w:lvl>
    <w:lvl w:ilvl="2" w:tplc="66636124" w:tentative="1">
      <w:start w:val="1"/>
      <w:numFmt w:val="lowerRoman"/>
      <w:lvlText w:val="%3."/>
      <w:lvlJc w:val="right"/>
      <w:pPr>
        <w:ind w:left="2160" w:hanging="180"/>
      </w:pPr>
    </w:lvl>
    <w:lvl w:ilvl="3" w:tplc="66636124" w:tentative="1">
      <w:start w:val="1"/>
      <w:numFmt w:val="decimal"/>
      <w:lvlText w:val="%4."/>
      <w:lvlJc w:val="left"/>
      <w:pPr>
        <w:ind w:left="2880" w:hanging="360"/>
      </w:pPr>
    </w:lvl>
    <w:lvl w:ilvl="4" w:tplc="66636124" w:tentative="1">
      <w:start w:val="1"/>
      <w:numFmt w:val="lowerLetter"/>
      <w:lvlText w:val="%5."/>
      <w:lvlJc w:val="left"/>
      <w:pPr>
        <w:ind w:left="3600" w:hanging="360"/>
      </w:pPr>
    </w:lvl>
    <w:lvl w:ilvl="5" w:tplc="66636124" w:tentative="1">
      <w:start w:val="1"/>
      <w:numFmt w:val="lowerRoman"/>
      <w:lvlText w:val="%6."/>
      <w:lvlJc w:val="right"/>
      <w:pPr>
        <w:ind w:left="4320" w:hanging="180"/>
      </w:pPr>
    </w:lvl>
    <w:lvl w:ilvl="6" w:tplc="66636124" w:tentative="1">
      <w:start w:val="1"/>
      <w:numFmt w:val="decimal"/>
      <w:lvlText w:val="%7."/>
      <w:lvlJc w:val="left"/>
      <w:pPr>
        <w:ind w:left="5040" w:hanging="360"/>
      </w:pPr>
    </w:lvl>
    <w:lvl w:ilvl="7" w:tplc="66636124" w:tentative="1">
      <w:start w:val="1"/>
      <w:numFmt w:val="lowerLetter"/>
      <w:lvlText w:val="%8."/>
      <w:lvlJc w:val="left"/>
      <w:pPr>
        <w:ind w:left="5760" w:hanging="360"/>
      </w:pPr>
    </w:lvl>
    <w:lvl w:ilvl="8" w:tplc="6663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0">
    <w:multiLevelType w:val="hybridMultilevel"/>
    <w:lvl w:ilvl="0" w:tplc="12593343">
      <w:start w:val="1"/>
      <w:numFmt w:val="decimal"/>
      <w:lvlText w:val="%1."/>
      <w:lvlJc w:val="left"/>
      <w:pPr>
        <w:ind w:left="720" w:hanging="360"/>
      </w:pPr>
    </w:lvl>
    <w:lvl w:ilvl="1" w:tplc="12593343" w:tentative="1">
      <w:start w:val="1"/>
      <w:numFmt w:val="lowerLetter"/>
      <w:lvlText w:val="%2."/>
      <w:lvlJc w:val="left"/>
      <w:pPr>
        <w:ind w:left="1440" w:hanging="360"/>
      </w:pPr>
    </w:lvl>
    <w:lvl w:ilvl="2" w:tplc="12593343" w:tentative="1">
      <w:start w:val="1"/>
      <w:numFmt w:val="lowerRoman"/>
      <w:lvlText w:val="%3."/>
      <w:lvlJc w:val="right"/>
      <w:pPr>
        <w:ind w:left="2160" w:hanging="180"/>
      </w:pPr>
    </w:lvl>
    <w:lvl w:ilvl="3" w:tplc="12593343" w:tentative="1">
      <w:start w:val="1"/>
      <w:numFmt w:val="decimal"/>
      <w:lvlText w:val="%4."/>
      <w:lvlJc w:val="left"/>
      <w:pPr>
        <w:ind w:left="2880" w:hanging="360"/>
      </w:pPr>
    </w:lvl>
    <w:lvl w:ilvl="4" w:tplc="12593343" w:tentative="1">
      <w:start w:val="1"/>
      <w:numFmt w:val="lowerLetter"/>
      <w:lvlText w:val="%5."/>
      <w:lvlJc w:val="left"/>
      <w:pPr>
        <w:ind w:left="3600" w:hanging="360"/>
      </w:pPr>
    </w:lvl>
    <w:lvl w:ilvl="5" w:tplc="12593343" w:tentative="1">
      <w:start w:val="1"/>
      <w:numFmt w:val="lowerRoman"/>
      <w:lvlText w:val="%6."/>
      <w:lvlJc w:val="right"/>
      <w:pPr>
        <w:ind w:left="4320" w:hanging="180"/>
      </w:pPr>
    </w:lvl>
    <w:lvl w:ilvl="6" w:tplc="12593343" w:tentative="1">
      <w:start w:val="1"/>
      <w:numFmt w:val="decimal"/>
      <w:lvlText w:val="%7."/>
      <w:lvlJc w:val="left"/>
      <w:pPr>
        <w:ind w:left="5040" w:hanging="360"/>
      </w:pPr>
    </w:lvl>
    <w:lvl w:ilvl="7" w:tplc="12593343" w:tentative="1">
      <w:start w:val="1"/>
      <w:numFmt w:val="lowerLetter"/>
      <w:lvlText w:val="%8."/>
      <w:lvlJc w:val="left"/>
      <w:pPr>
        <w:ind w:left="5760" w:hanging="360"/>
      </w:pPr>
    </w:lvl>
    <w:lvl w:ilvl="8" w:tplc="1259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9">
    <w:multiLevelType w:val="hybridMultilevel"/>
    <w:lvl w:ilvl="0" w:tplc="64060709">
      <w:start w:val="1"/>
      <w:numFmt w:val="decimal"/>
      <w:lvlText w:val="%1."/>
      <w:lvlJc w:val="left"/>
      <w:pPr>
        <w:ind w:left="720" w:hanging="360"/>
      </w:pPr>
    </w:lvl>
    <w:lvl w:ilvl="1" w:tplc="64060709" w:tentative="1">
      <w:start w:val="1"/>
      <w:numFmt w:val="lowerLetter"/>
      <w:lvlText w:val="%2."/>
      <w:lvlJc w:val="left"/>
      <w:pPr>
        <w:ind w:left="1440" w:hanging="360"/>
      </w:pPr>
    </w:lvl>
    <w:lvl w:ilvl="2" w:tplc="64060709" w:tentative="1">
      <w:start w:val="1"/>
      <w:numFmt w:val="lowerRoman"/>
      <w:lvlText w:val="%3."/>
      <w:lvlJc w:val="right"/>
      <w:pPr>
        <w:ind w:left="2160" w:hanging="180"/>
      </w:pPr>
    </w:lvl>
    <w:lvl w:ilvl="3" w:tplc="64060709" w:tentative="1">
      <w:start w:val="1"/>
      <w:numFmt w:val="decimal"/>
      <w:lvlText w:val="%4."/>
      <w:lvlJc w:val="left"/>
      <w:pPr>
        <w:ind w:left="2880" w:hanging="360"/>
      </w:pPr>
    </w:lvl>
    <w:lvl w:ilvl="4" w:tplc="64060709" w:tentative="1">
      <w:start w:val="1"/>
      <w:numFmt w:val="lowerLetter"/>
      <w:lvlText w:val="%5."/>
      <w:lvlJc w:val="left"/>
      <w:pPr>
        <w:ind w:left="3600" w:hanging="360"/>
      </w:pPr>
    </w:lvl>
    <w:lvl w:ilvl="5" w:tplc="64060709" w:tentative="1">
      <w:start w:val="1"/>
      <w:numFmt w:val="lowerRoman"/>
      <w:lvlText w:val="%6."/>
      <w:lvlJc w:val="right"/>
      <w:pPr>
        <w:ind w:left="4320" w:hanging="180"/>
      </w:pPr>
    </w:lvl>
    <w:lvl w:ilvl="6" w:tplc="64060709" w:tentative="1">
      <w:start w:val="1"/>
      <w:numFmt w:val="decimal"/>
      <w:lvlText w:val="%7."/>
      <w:lvlJc w:val="left"/>
      <w:pPr>
        <w:ind w:left="5040" w:hanging="360"/>
      </w:pPr>
    </w:lvl>
    <w:lvl w:ilvl="7" w:tplc="64060709" w:tentative="1">
      <w:start w:val="1"/>
      <w:numFmt w:val="lowerLetter"/>
      <w:lvlText w:val="%8."/>
      <w:lvlJc w:val="left"/>
      <w:pPr>
        <w:ind w:left="5760" w:hanging="360"/>
      </w:pPr>
    </w:lvl>
    <w:lvl w:ilvl="8" w:tplc="6406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8">
    <w:multiLevelType w:val="hybridMultilevel"/>
    <w:lvl w:ilvl="0" w:tplc="35619136">
      <w:start w:val="1"/>
      <w:numFmt w:val="decimal"/>
      <w:lvlText w:val="%1."/>
      <w:lvlJc w:val="left"/>
      <w:pPr>
        <w:ind w:left="720" w:hanging="360"/>
      </w:pPr>
    </w:lvl>
    <w:lvl w:ilvl="1" w:tplc="35619136" w:tentative="1">
      <w:start w:val="1"/>
      <w:numFmt w:val="lowerLetter"/>
      <w:lvlText w:val="%2."/>
      <w:lvlJc w:val="left"/>
      <w:pPr>
        <w:ind w:left="1440" w:hanging="360"/>
      </w:pPr>
    </w:lvl>
    <w:lvl w:ilvl="2" w:tplc="35619136" w:tentative="1">
      <w:start w:val="1"/>
      <w:numFmt w:val="lowerRoman"/>
      <w:lvlText w:val="%3."/>
      <w:lvlJc w:val="right"/>
      <w:pPr>
        <w:ind w:left="2160" w:hanging="180"/>
      </w:pPr>
    </w:lvl>
    <w:lvl w:ilvl="3" w:tplc="35619136" w:tentative="1">
      <w:start w:val="1"/>
      <w:numFmt w:val="decimal"/>
      <w:lvlText w:val="%4."/>
      <w:lvlJc w:val="left"/>
      <w:pPr>
        <w:ind w:left="2880" w:hanging="360"/>
      </w:pPr>
    </w:lvl>
    <w:lvl w:ilvl="4" w:tplc="35619136" w:tentative="1">
      <w:start w:val="1"/>
      <w:numFmt w:val="lowerLetter"/>
      <w:lvlText w:val="%5."/>
      <w:lvlJc w:val="left"/>
      <w:pPr>
        <w:ind w:left="3600" w:hanging="360"/>
      </w:pPr>
    </w:lvl>
    <w:lvl w:ilvl="5" w:tplc="35619136" w:tentative="1">
      <w:start w:val="1"/>
      <w:numFmt w:val="lowerRoman"/>
      <w:lvlText w:val="%6."/>
      <w:lvlJc w:val="right"/>
      <w:pPr>
        <w:ind w:left="4320" w:hanging="180"/>
      </w:pPr>
    </w:lvl>
    <w:lvl w:ilvl="6" w:tplc="35619136" w:tentative="1">
      <w:start w:val="1"/>
      <w:numFmt w:val="decimal"/>
      <w:lvlText w:val="%7."/>
      <w:lvlJc w:val="left"/>
      <w:pPr>
        <w:ind w:left="5040" w:hanging="360"/>
      </w:pPr>
    </w:lvl>
    <w:lvl w:ilvl="7" w:tplc="35619136" w:tentative="1">
      <w:start w:val="1"/>
      <w:numFmt w:val="lowerLetter"/>
      <w:lvlText w:val="%8."/>
      <w:lvlJc w:val="left"/>
      <w:pPr>
        <w:ind w:left="5760" w:hanging="360"/>
      </w:pPr>
    </w:lvl>
    <w:lvl w:ilvl="8" w:tplc="3561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7">
    <w:multiLevelType w:val="hybridMultilevel"/>
    <w:lvl w:ilvl="0" w:tplc="98940254">
      <w:start w:val="1"/>
      <w:numFmt w:val="decimal"/>
      <w:lvlText w:val="%1."/>
      <w:lvlJc w:val="left"/>
      <w:pPr>
        <w:ind w:left="720" w:hanging="360"/>
      </w:pPr>
    </w:lvl>
    <w:lvl w:ilvl="1" w:tplc="98940254" w:tentative="1">
      <w:start w:val="1"/>
      <w:numFmt w:val="lowerLetter"/>
      <w:lvlText w:val="%2."/>
      <w:lvlJc w:val="left"/>
      <w:pPr>
        <w:ind w:left="1440" w:hanging="360"/>
      </w:pPr>
    </w:lvl>
    <w:lvl w:ilvl="2" w:tplc="98940254" w:tentative="1">
      <w:start w:val="1"/>
      <w:numFmt w:val="lowerRoman"/>
      <w:lvlText w:val="%3."/>
      <w:lvlJc w:val="right"/>
      <w:pPr>
        <w:ind w:left="2160" w:hanging="180"/>
      </w:pPr>
    </w:lvl>
    <w:lvl w:ilvl="3" w:tplc="98940254" w:tentative="1">
      <w:start w:val="1"/>
      <w:numFmt w:val="decimal"/>
      <w:lvlText w:val="%4."/>
      <w:lvlJc w:val="left"/>
      <w:pPr>
        <w:ind w:left="2880" w:hanging="360"/>
      </w:pPr>
    </w:lvl>
    <w:lvl w:ilvl="4" w:tplc="98940254" w:tentative="1">
      <w:start w:val="1"/>
      <w:numFmt w:val="lowerLetter"/>
      <w:lvlText w:val="%5."/>
      <w:lvlJc w:val="left"/>
      <w:pPr>
        <w:ind w:left="3600" w:hanging="360"/>
      </w:pPr>
    </w:lvl>
    <w:lvl w:ilvl="5" w:tplc="98940254" w:tentative="1">
      <w:start w:val="1"/>
      <w:numFmt w:val="lowerRoman"/>
      <w:lvlText w:val="%6."/>
      <w:lvlJc w:val="right"/>
      <w:pPr>
        <w:ind w:left="4320" w:hanging="180"/>
      </w:pPr>
    </w:lvl>
    <w:lvl w:ilvl="6" w:tplc="98940254" w:tentative="1">
      <w:start w:val="1"/>
      <w:numFmt w:val="decimal"/>
      <w:lvlText w:val="%7."/>
      <w:lvlJc w:val="left"/>
      <w:pPr>
        <w:ind w:left="5040" w:hanging="360"/>
      </w:pPr>
    </w:lvl>
    <w:lvl w:ilvl="7" w:tplc="98940254" w:tentative="1">
      <w:start w:val="1"/>
      <w:numFmt w:val="lowerLetter"/>
      <w:lvlText w:val="%8."/>
      <w:lvlJc w:val="left"/>
      <w:pPr>
        <w:ind w:left="5760" w:hanging="360"/>
      </w:pPr>
    </w:lvl>
    <w:lvl w:ilvl="8" w:tplc="9894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6">
    <w:multiLevelType w:val="hybridMultilevel"/>
    <w:lvl w:ilvl="0" w:tplc="56525908">
      <w:start w:val="1"/>
      <w:numFmt w:val="decimal"/>
      <w:lvlText w:val="%1."/>
      <w:lvlJc w:val="left"/>
      <w:pPr>
        <w:ind w:left="720" w:hanging="360"/>
      </w:pPr>
    </w:lvl>
    <w:lvl w:ilvl="1" w:tplc="56525908" w:tentative="1">
      <w:start w:val="1"/>
      <w:numFmt w:val="lowerLetter"/>
      <w:lvlText w:val="%2."/>
      <w:lvlJc w:val="left"/>
      <w:pPr>
        <w:ind w:left="1440" w:hanging="360"/>
      </w:pPr>
    </w:lvl>
    <w:lvl w:ilvl="2" w:tplc="56525908" w:tentative="1">
      <w:start w:val="1"/>
      <w:numFmt w:val="lowerRoman"/>
      <w:lvlText w:val="%3."/>
      <w:lvlJc w:val="right"/>
      <w:pPr>
        <w:ind w:left="2160" w:hanging="180"/>
      </w:pPr>
    </w:lvl>
    <w:lvl w:ilvl="3" w:tplc="56525908" w:tentative="1">
      <w:start w:val="1"/>
      <w:numFmt w:val="decimal"/>
      <w:lvlText w:val="%4."/>
      <w:lvlJc w:val="left"/>
      <w:pPr>
        <w:ind w:left="2880" w:hanging="360"/>
      </w:pPr>
    </w:lvl>
    <w:lvl w:ilvl="4" w:tplc="56525908" w:tentative="1">
      <w:start w:val="1"/>
      <w:numFmt w:val="lowerLetter"/>
      <w:lvlText w:val="%5."/>
      <w:lvlJc w:val="left"/>
      <w:pPr>
        <w:ind w:left="3600" w:hanging="360"/>
      </w:pPr>
    </w:lvl>
    <w:lvl w:ilvl="5" w:tplc="56525908" w:tentative="1">
      <w:start w:val="1"/>
      <w:numFmt w:val="lowerRoman"/>
      <w:lvlText w:val="%6."/>
      <w:lvlJc w:val="right"/>
      <w:pPr>
        <w:ind w:left="4320" w:hanging="180"/>
      </w:pPr>
    </w:lvl>
    <w:lvl w:ilvl="6" w:tplc="56525908" w:tentative="1">
      <w:start w:val="1"/>
      <w:numFmt w:val="decimal"/>
      <w:lvlText w:val="%7."/>
      <w:lvlJc w:val="left"/>
      <w:pPr>
        <w:ind w:left="5040" w:hanging="360"/>
      </w:pPr>
    </w:lvl>
    <w:lvl w:ilvl="7" w:tplc="56525908" w:tentative="1">
      <w:start w:val="1"/>
      <w:numFmt w:val="lowerLetter"/>
      <w:lvlText w:val="%8."/>
      <w:lvlJc w:val="left"/>
      <w:pPr>
        <w:ind w:left="5760" w:hanging="360"/>
      </w:pPr>
    </w:lvl>
    <w:lvl w:ilvl="8" w:tplc="5652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5">
    <w:multiLevelType w:val="hybridMultilevel"/>
    <w:lvl w:ilvl="0" w:tplc="94595606">
      <w:start w:val="1"/>
      <w:numFmt w:val="decimal"/>
      <w:lvlText w:val="%1."/>
      <w:lvlJc w:val="left"/>
      <w:pPr>
        <w:ind w:left="720" w:hanging="360"/>
      </w:pPr>
    </w:lvl>
    <w:lvl w:ilvl="1" w:tplc="94595606" w:tentative="1">
      <w:start w:val="1"/>
      <w:numFmt w:val="lowerLetter"/>
      <w:lvlText w:val="%2."/>
      <w:lvlJc w:val="left"/>
      <w:pPr>
        <w:ind w:left="1440" w:hanging="360"/>
      </w:pPr>
    </w:lvl>
    <w:lvl w:ilvl="2" w:tplc="94595606" w:tentative="1">
      <w:start w:val="1"/>
      <w:numFmt w:val="lowerRoman"/>
      <w:lvlText w:val="%3."/>
      <w:lvlJc w:val="right"/>
      <w:pPr>
        <w:ind w:left="2160" w:hanging="180"/>
      </w:pPr>
    </w:lvl>
    <w:lvl w:ilvl="3" w:tplc="94595606" w:tentative="1">
      <w:start w:val="1"/>
      <w:numFmt w:val="decimal"/>
      <w:lvlText w:val="%4."/>
      <w:lvlJc w:val="left"/>
      <w:pPr>
        <w:ind w:left="2880" w:hanging="360"/>
      </w:pPr>
    </w:lvl>
    <w:lvl w:ilvl="4" w:tplc="94595606" w:tentative="1">
      <w:start w:val="1"/>
      <w:numFmt w:val="lowerLetter"/>
      <w:lvlText w:val="%5."/>
      <w:lvlJc w:val="left"/>
      <w:pPr>
        <w:ind w:left="3600" w:hanging="360"/>
      </w:pPr>
    </w:lvl>
    <w:lvl w:ilvl="5" w:tplc="94595606" w:tentative="1">
      <w:start w:val="1"/>
      <w:numFmt w:val="lowerRoman"/>
      <w:lvlText w:val="%6."/>
      <w:lvlJc w:val="right"/>
      <w:pPr>
        <w:ind w:left="4320" w:hanging="180"/>
      </w:pPr>
    </w:lvl>
    <w:lvl w:ilvl="6" w:tplc="94595606" w:tentative="1">
      <w:start w:val="1"/>
      <w:numFmt w:val="decimal"/>
      <w:lvlText w:val="%7."/>
      <w:lvlJc w:val="left"/>
      <w:pPr>
        <w:ind w:left="5040" w:hanging="360"/>
      </w:pPr>
    </w:lvl>
    <w:lvl w:ilvl="7" w:tplc="94595606" w:tentative="1">
      <w:start w:val="1"/>
      <w:numFmt w:val="lowerLetter"/>
      <w:lvlText w:val="%8."/>
      <w:lvlJc w:val="left"/>
      <w:pPr>
        <w:ind w:left="5760" w:hanging="360"/>
      </w:pPr>
    </w:lvl>
    <w:lvl w:ilvl="8" w:tplc="9459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4">
    <w:multiLevelType w:val="hybridMultilevel"/>
    <w:lvl w:ilvl="0" w:tplc="75466449">
      <w:start w:val="1"/>
      <w:numFmt w:val="decimal"/>
      <w:lvlText w:val="%1."/>
      <w:lvlJc w:val="left"/>
      <w:pPr>
        <w:ind w:left="720" w:hanging="360"/>
      </w:pPr>
    </w:lvl>
    <w:lvl w:ilvl="1" w:tplc="75466449" w:tentative="1">
      <w:start w:val="1"/>
      <w:numFmt w:val="lowerLetter"/>
      <w:lvlText w:val="%2."/>
      <w:lvlJc w:val="left"/>
      <w:pPr>
        <w:ind w:left="1440" w:hanging="360"/>
      </w:pPr>
    </w:lvl>
    <w:lvl w:ilvl="2" w:tplc="75466449" w:tentative="1">
      <w:start w:val="1"/>
      <w:numFmt w:val="lowerRoman"/>
      <w:lvlText w:val="%3."/>
      <w:lvlJc w:val="right"/>
      <w:pPr>
        <w:ind w:left="2160" w:hanging="180"/>
      </w:pPr>
    </w:lvl>
    <w:lvl w:ilvl="3" w:tplc="75466449" w:tentative="1">
      <w:start w:val="1"/>
      <w:numFmt w:val="decimal"/>
      <w:lvlText w:val="%4."/>
      <w:lvlJc w:val="left"/>
      <w:pPr>
        <w:ind w:left="2880" w:hanging="360"/>
      </w:pPr>
    </w:lvl>
    <w:lvl w:ilvl="4" w:tplc="75466449" w:tentative="1">
      <w:start w:val="1"/>
      <w:numFmt w:val="lowerLetter"/>
      <w:lvlText w:val="%5."/>
      <w:lvlJc w:val="left"/>
      <w:pPr>
        <w:ind w:left="3600" w:hanging="360"/>
      </w:pPr>
    </w:lvl>
    <w:lvl w:ilvl="5" w:tplc="75466449" w:tentative="1">
      <w:start w:val="1"/>
      <w:numFmt w:val="lowerRoman"/>
      <w:lvlText w:val="%6."/>
      <w:lvlJc w:val="right"/>
      <w:pPr>
        <w:ind w:left="4320" w:hanging="180"/>
      </w:pPr>
    </w:lvl>
    <w:lvl w:ilvl="6" w:tplc="75466449" w:tentative="1">
      <w:start w:val="1"/>
      <w:numFmt w:val="decimal"/>
      <w:lvlText w:val="%7."/>
      <w:lvlJc w:val="left"/>
      <w:pPr>
        <w:ind w:left="5040" w:hanging="360"/>
      </w:pPr>
    </w:lvl>
    <w:lvl w:ilvl="7" w:tplc="75466449" w:tentative="1">
      <w:start w:val="1"/>
      <w:numFmt w:val="lowerLetter"/>
      <w:lvlText w:val="%8."/>
      <w:lvlJc w:val="left"/>
      <w:pPr>
        <w:ind w:left="5760" w:hanging="360"/>
      </w:pPr>
    </w:lvl>
    <w:lvl w:ilvl="8" w:tplc="7546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3">
    <w:multiLevelType w:val="hybridMultilevel"/>
    <w:lvl w:ilvl="0" w:tplc="13510899">
      <w:start w:val="1"/>
      <w:numFmt w:val="decimal"/>
      <w:lvlText w:val="%1."/>
      <w:lvlJc w:val="left"/>
      <w:pPr>
        <w:ind w:left="720" w:hanging="360"/>
      </w:pPr>
    </w:lvl>
    <w:lvl w:ilvl="1" w:tplc="13510899" w:tentative="1">
      <w:start w:val="1"/>
      <w:numFmt w:val="lowerLetter"/>
      <w:lvlText w:val="%2."/>
      <w:lvlJc w:val="left"/>
      <w:pPr>
        <w:ind w:left="1440" w:hanging="360"/>
      </w:pPr>
    </w:lvl>
    <w:lvl w:ilvl="2" w:tplc="13510899" w:tentative="1">
      <w:start w:val="1"/>
      <w:numFmt w:val="lowerRoman"/>
      <w:lvlText w:val="%3."/>
      <w:lvlJc w:val="right"/>
      <w:pPr>
        <w:ind w:left="2160" w:hanging="180"/>
      </w:pPr>
    </w:lvl>
    <w:lvl w:ilvl="3" w:tplc="13510899" w:tentative="1">
      <w:start w:val="1"/>
      <w:numFmt w:val="decimal"/>
      <w:lvlText w:val="%4."/>
      <w:lvlJc w:val="left"/>
      <w:pPr>
        <w:ind w:left="2880" w:hanging="360"/>
      </w:pPr>
    </w:lvl>
    <w:lvl w:ilvl="4" w:tplc="13510899" w:tentative="1">
      <w:start w:val="1"/>
      <w:numFmt w:val="lowerLetter"/>
      <w:lvlText w:val="%5."/>
      <w:lvlJc w:val="left"/>
      <w:pPr>
        <w:ind w:left="3600" w:hanging="360"/>
      </w:pPr>
    </w:lvl>
    <w:lvl w:ilvl="5" w:tplc="13510899" w:tentative="1">
      <w:start w:val="1"/>
      <w:numFmt w:val="lowerRoman"/>
      <w:lvlText w:val="%6."/>
      <w:lvlJc w:val="right"/>
      <w:pPr>
        <w:ind w:left="4320" w:hanging="180"/>
      </w:pPr>
    </w:lvl>
    <w:lvl w:ilvl="6" w:tplc="13510899" w:tentative="1">
      <w:start w:val="1"/>
      <w:numFmt w:val="decimal"/>
      <w:lvlText w:val="%7."/>
      <w:lvlJc w:val="left"/>
      <w:pPr>
        <w:ind w:left="5040" w:hanging="360"/>
      </w:pPr>
    </w:lvl>
    <w:lvl w:ilvl="7" w:tplc="13510899" w:tentative="1">
      <w:start w:val="1"/>
      <w:numFmt w:val="lowerLetter"/>
      <w:lvlText w:val="%8."/>
      <w:lvlJc w:val="left"/>
      <w:pPr>
        <w:ind w:left="5760" w:hanging="360"/>
      </w:pPr>
    </w:lvl>
    <w:lvl w:ilvl="8" w:tplc="1351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2">
    <w:multiLevelType w:val="hybridMultilevel"/>
    <w:lvl w:ilvl="0" w:tplc="73879690">
      <w:start w:val="1"/>
      <w:numFmt w:val="decimal"/>
      <w:lvlText w:val="%1."/>
      <w:lvlJc w:val="left"/>
      <w:pPr>
        <w:ind w:left="720" w:hanging="360"/>
      </w:pPr>
    </w:lvl>
    <w:lvl w:ilvl="1" w:tplc="73879690" w:tentative="1">
      <w:start w:val="1"/>
      <w:numFmt w:val="lowerLetter"/>
      <w:lvlText w:val="%2."/>
      <w:lvlJc w:val="left"/>
      <w:pPr>
        <w:ind w:left="1440" w:hanging="360"/>
      </w:pPr>
    </w:lvl>
    <w:lvl w:ilvl="2" w:tplc="73879690" w:tentative="1">
      <w:start w:val="1"/>
      <w:numFmt w:val="lowerRoman"/>
      <w:lvlText w:val="%3."/>
      <w:lvlJc w:val="right"/>
      <w:pPr>
        <w:ind w:left="2160" w:hanging="180"/>
      </w:pPr>
    </w:lvl>
    <w:lvl w:ilvl="3" w:tplc="73879690" w:tentative="1">
      <w:start w:val="1"/>
      <w:numFmt w:val="decimal"/>
      <w:lvlText w:val="%4."/>
      <w:lvlJc w:val="left"/>
      <w:pPr>
        <w:ind w:left="2880" w:hanging="360"/>
      </w:pPr>
    </w:lvl>
    <w:lvl w:ilvl="4" w:tplc="73879690" w:tentative="1">
      <w:start w:val="1"/>
      <w:numFmt w:val="lowerLetter"/>
      <w:lvlText w:val="%5."/>
      <w:lvlJc w:val="left"/>
      <w:pPr>
        <w:ind w:left="3600" w:hanging="360"/>
      </w:pPr>
    </w:lvl>
    <w:lvl w:ilvl="5" w:tplc="73879690" w:tentative="1">
      <w:start w:val="1"/>
      <w:numFmt w:val="lowerRoman"/>
      <w:lvlText w:val="%6."/>
      <w:lvlJc w:val="right"/>
      <w:pPr>
        <w:ind w:left="4320" w:hanging="180"/>
      </w:pPr>
    </w:lvl>
    <w:lvl w:ilvl="6" w:tplc="73879690" w:tentative="1">
      <w:start w:val="1"/>
      <w:numFmt w:val="decimal"/>
      <w:lvlText w:val="%7."/>
      <w:lvlJc w:val="left"/>
      <w:pPr>
        <w:ind w:left="5040" w:hanging="360"/>
      </w:pPr>
    </w:lvl>
    <w:lvl w:ilvl="7" w:tplc="73879690" w:tentative="1">
      <w:start w:val="1"/>
      <w:numFmt w:val="lowerLetter"/>
      <w:lvlText w:val="%8."/>
      <w:lvlJc w:val="left"/>
      <w:pPr>
        <w:ind w:left="5760" w:hanging="360"/>
      </w:pPr>
    </w:lvl>
    <w:lvl w:ilvl="8" w:tplc="7387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68474019">
      <w:start w:val="1"/>
      <w:numFmt w:val="decimal"/>
      <w:lvlText w:val="%1."/>
      <w:lvlJc w:val="left"/>
      <w:pPr>
        <w:ind w:left="720" w:hanging="360"/>
      </w:pPr>
    </w:lvl>
    <w:lvl w:ilvl="1" w:tplc="68474019" w:tentative="1">
      <w:start w:val="1"/>
      <w:numFmt w:val="lowerLetter"/>
      <w:lvlText w:val="%2."/>
      <w:lvlJc w:val="left"/>
      <w:pPr>
        <w:ind w:left="1440" w:hanging="360"/>
      </w:pPr>
    </w:lvl>
    <w:lvl w:ilvl="2" w:tplc="68474019" w:tentative="1">
      <w:start w:val="1"/>
      <w:numFmt w:val="lowerRoman"/>
      <w:lvlText w:val="%3."/>
      <w:lvlJc w:val="right"/>
      <w:pPr>
        <w:ind w:left="2160" w:hanging="180"/>
      </w:pPr>
    </w:lvl>
    <w:lvl w:ilvl="3" w:tplc="68474019" w:tentative="1">
      <w:start w:val="1"/>
      <w:numFmt w:val="decimal"/>
      <w:lvlText w:val="%4."/>
      <w:lvlJc w:val="left"/>
      <w:pPr>
        <w:ind w:left="2880" w:hanging="360"/>
      </w:pPr>
    </w:lvl>
    <w:lvl w:ilvl="4" w:tplc="68474019" w:tentative="1">
      <w:start w:val="1"/>
      <w:numFmt w:val="lowerLetter"/>
      <w:lvlText w:val="%5."/>
      <w:lvlJc w:val="left"/>
      <w:pPr>
        <w:ind w:left="3600" w:hanging="360"/>
      </w:pPr>
    </w:lvl>
    <w:lvl w:ilvl="5" w:tplc="68474019" w:tentative="1">
      <w:start w:val="1"/>
      <w:numFmt w:val="lowerRoman"/>
      <w:lvlText w:val="%6."/>
      <w:lvlJc w:val="right"/>
      <w:pPr>
        <w:ind w:left="4320" w:hanging="180"/>
      </w:pPr>
    </w:lvl>
    <w:lvl w:ilvl="6" w:tplc="68474019" w:tentative="1">
      <w:start w:val="1"/>
      <w:numFmt w:val="decimal"/>
      <w:lvlText w:val="%7."/>
      <w:lvlJc w:val="left"/>
      <w:pPr>
        <w:ind w:left="5040" w:hanging="360"/>
      </w:pPr>
    </w:lvl>
    <w:lvl w:ilvl="7" w:tplc="68474019" w:tentative="1">
      <w:start w:val="1"/>
      <w:numFmt w:val="lowerLetter"/>
      <w:lvlText w:val="%8."/>
      <w:lvlJc w:val="left"/>
      <w:pPr>
        <w:ind w:left="5760" w:hanging="360"/>
      </w:pPr>
    </w:lvl>
    <w:lvl w:ilvl="8" w:tplc="6847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88052556">
      <w:start w:val="1"/>
      <w:numFmt w:val="decimal"/>
      <w:lvlText w:val="%1."/>
      <w:lvlJc w:val="left"/>
      <w:pPr>
        <w:ind w:left="720" w:hanging="360"/>
      </w:pPr>
    </w:lvl>
    <w:lvl w:ilvl="1" w:tplc="88052556" w:tentative="1">
      <w:start w:val="1"/>
      <w:numFmt w:val="lowerLetter"/>
      <w:lvlText w:val="%2."/>
      <w:lvlJc w:val="left"/>
      <w:pPr>
        <w:ind w:left="1440" w:hanging="360"/>
      </w:pPr>
    </w:lvl>
    <w:lvl w:ilvl="2" w:tplc="88052556" w:tentative="1">
      <w:start w:val="1"/>
      <w:numFmt w:val="lowerRoman"/>
      <w:lvlText w:val="%3."/>
      <w:lvlJc w:val="right"/>
      <w:pPr>
        <w:ind w:left="2160" w:hanging="180"/>
      </w:pPr>
    </w:lvl>
    <w:lvl w:ilvl="3" w:tplc="88052556" w:tentative="1">
      <w:start w:val="1"/>
      <w:numFmt w:val="decimal"/>
      <w:lvlText w:val="%4."/>
      <w:lvlJc w:val="left"/>
      <w:pPr>
        <w:ind w:left="2880" w:hanging="360"/>
      </w:pPr>
    </w:lvl>
    <w:lvl w:ilvl="4" w:tplc="88052556" w:tentative="1">
      <w:start w:val="1"/>
      <w:numFmt w:val="lowerLetter"/>
      <w:lvlText w:val="%5."/>
      <w:lvlJc w:val="left"/>
      <w:pPr>
        <w:ind w:left="3600" w:hanging="360"/>
      </w:pPr>
    </w:lvl>
    <w:lvl w:ilvl="5" w:tplc="88052556" w:tentative="1">
      <w:start w:val="1"/>
      <w:numFmt w:val="lowerRoman"/>
      <w:lvlText w:val="%6."/>
      <w:lvlJc w:val="right"/>
      <w:pPr>
        <w:ind w:left="4320" w:hanging="180"/>
      </w:pPr>
    </w:lvl>
    <w:lvl w:ilvl="6" w:tplc="88052556" w:tentative="1">
      <w:start w:val="1"/>
      <w:numFmt w:val="decimal"/>
      <w:lvlText w:val="%7."/>
      <w:lvlJc w:val="left"/>
      <w:pPr>
        <w:ind w:left="5040" w:hanging="360"/>
      </w:pPr>
    </w:lvl>
    <w:lvl w:ilvl="7" w:tplc="88052556" w:tentative="1">
      <w:start w:val="1"/>
      <w:numFmt w:val="lowerLetter"/>
      <w:lvlText w:val="%8."/>
      <w:lvlJc w:val="left"/>
      <w:pPr>
        <w:ind w:left="5760" w:hanging="360"/>
      </w:pPr>
    </w:lvl>
    <w:lvl w:ilvl="8" w:tplc="8805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39159016">
      <w:start w:val="1"/>
      <w:numFmt w:val="decimal"/>
      <w:lvlText w:val="%1."/>
      <w:lvlJc w:val="left"/>
      <w:pPr>
        <w:ind w:left="720" w:hanging="360"/>
      </w:pPr>
    </w:lvl>
    <w:lvl w:ilvl="1" w:tplc="39159016" w:tentative="1">
      <w:start w:val="1"/>
      <w:numFmt w:val="lowerLetter"/>
      <w:lvlText w:val="%2."/>
      <w:lvlJc w:val="left"/>
      <w:pPr>
        <w:ind w:left="1440" w:hanging="360"/>
      </w:pPr>
    </w:lvl>
    <w:lvl w:ilvl="2" w:tplc="39159016" w:tentative="1">
      <w:start w:val="1"/>
      <w:numFmt w:val="lowerRoman"/>
      <w:lvlText w:val="%3."/>
      <w:lvlJc w:val="right"/>
      <w:pPr>
        <w:ind w:left="2160" w:hanging="180"/>
      </w:pPr>
    </w:lvl>
    <w:lvl w:ilvl="3" w:tplc="39159016" w:tentative="1">
      <w:start w:val="1"/>
      <w:numFmt w:val="decimal"/>
      <w:lvlText w:val="%4."/>
      <w:lvlJc w:val="left"/>
      <w:pPr>
        <w:ind w:left="2880" w:hanging="360"/>
      </w:pPr>
    </w:lvl>
    <w:lvl w:ilvl="4" w:tplc="39159016" w:tentative="1">
      <w:start w:val="1"/>
      <w:numFmt w:val="lowerLetter"/>
      <w:lvlText w:val="%5."/>
      <w:lvlJc w:val="left"/>
      <w:pPr>
        <w:ind w:left="3600" w:hanging="360"/>
      </w:pPr>
    </w:lvl>
    <w:lvl w:ilvl="5" w:tplc="39159016" w:tentative="1">
      <w:start w:val="1"/>
      <w:numFmt w:val="lowerRoman"/>
      <w:lvlText w:val="%6."/>
      <w:lvlJc w:val="right"/>
      <w:pPr>
        <w:ind w:left="4320" w:hanging="180"/>
      </w:pPr>
    </w:lvl>
    <w:lvl w:ilvl="6" w:tplc="39159016" w:tentative="1">
      <w:start w:val="1"/>
      <w:numFmt w:val="decimal"/>
      <w:lvlText w:val="%7."/>
      <w:lvlJc w:val="left"/>
      <w:pPr>
        <w:ind w:left="5040" w:hanging="360"/>
      </w:pPr>
    </w:lvl>
    <w:lvl w:ilvl="7" w:tplc="39159016" w:tentative="1">
      <w:start w:val="1"/>
      <w:numFmt w:val="lowerLetter"/>
      <w:lvlText w:val="%8."/>
      <w:lvlJc w:val="left"/>
      <w:pPr>
        <w:ind w:left="5760" w:hanging="360"/>
      </w:pPr>
    </w:lvl>
    <w:lvl w:ilvl="8" w:tplc="3915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77619023">
      <w:start w:val="1"/>
      <w:numFmt w:val="decimal"/>
      <w:lvlText w:val="%1."/>
      <w:lvlJc w:val="left"/>
      <w:pPr>
        <w:ind w:left="720" w:hanging="360"/>
      </w:pPr>
    </w:lvl>
    <w:lvl w:ilvl="1" w:tplc="77619023" w:tentative="1">
      <w:start w:val="1"/>
      <w:numFmt w:val="lowerLetter"/>
      <w:lvlText w:val="%2."/>
      <w:lvlJc w:val="left"/>
      <w:pPr>
        <w:ind w:left="1440" w:hanging="360"/>
      </w:pPr>
    </w:lvl>
    <w:lvl w:ilvl="2" w:tplc="77619023" w:tentative="1">
      <w:start w:val="1"/>
      <w:numFmt w:val="lowerRoman"/>
      <w:lvlText w:val="%3."/>
      <w:lvlJc w:val="right"/>
      <w:pPr>
        <w:ind w:left="2160" w:hanging="180"/>
      </w:pPr>
    </w:lvl>
    <w:lvl w:ilvl="3" w:tplc="77619023" w:tentative="1">
      <w:start w:val="1"/>
      <w:numFmt w:val="decimal"/>
      <w:lvlText w:val="%4."/>
      <w:lvlJc w:val="left"/>
      <w:pPr>
        <w:ind w:left="2880" w:hanging="360"/>
      </w:pPr>
    </w:lvl>
    <w:lvl w:ilvl="4" w:tplc="77619023" w:tentative="1">
      <w:start w:val="1"/>
      <w:numFmt w:val="lowerLetter"/>
      <w:lvlText w:val="%5."/>
      <w:lvlJc w:val="left"/>
      <w:pPr>
        <w:ind w:left="3600" w:hanging="360"/>
      </w:pPr>
    </w:lvl>
    <w:lvl w:ilvl="5" w:tplc="77619023" w:tentative="1">
      <w:start w:val="1"/>
      <w:numFmt w:val="lowerRoman"/>
      <w:lvlText w:val="%6."/>
      <w:lvlJc w:val="right"/>
      <w:pPr>
        <w:ind w:left="4320" w:hanging="180"/>
      </w:pPr>
    </w:lvl>
    <w:lvl w:ilvl="6" w:tplc="77619023" w:tentative="1">
      <w:start w:val="1"/>
      <w:numFmt w:val="decimal"/>
      <w:lvlText w:val="%7."/>
      <w:lvlJc w:val="left"/>
      <w:pPr>
        <w:ind w:left="5040" w:hanging="360"/>
      </w:pPr>
    </w:lvl>
    <w:lvl w:ilvl="7" w:tplc="77619023" w:tentative="1">
      <w:start w:val="1"/>
      <w:numFmt w:val="lowerLetter"/>
      <w:lvlText w:val="%8."/>
      <w:lvlJc w:val="left"/>
      <w:pPr>
        <w:ind w:left="5760" w:hanging="360"/>
      </w:pPr>
    </w:lvl>
    <w:lvl w:ilvl="8" w:tplc="7761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23603944">
      <w:start w:val="1"/>
      <w:numFmt w:val="decimal"/>
      <w:lvlText w:val="%1."/>
      <w:lvlJc w:val="left"/>
      <w:pPr>
        <w:ind w:left="720" w:hanging="360"/>
      </w:pPr>
    </w:lvl>
    <w:lvl w:ilvl="1" w:tplc="23603944" w:tentative="1">
      <w:start w:val="1"/>
      <w:numFmt w:val="lowerLetter"/>
      <w:lvlText w:val="%2."/>
      <w:lvlJc w:val="left"/>
      <w:pPr>
        <w:ind w:left="1440" w:hanging="360"/>
      </w:pPr>
    </w:lvl>
    <w:lvl w:ilvl="2" w:tplc="23603944" w:tentative="1">
      <w:start w:val="1"/>
      <w:numFmt w:val="lowerRoman"/>
      <w:lvlText w:val="%3."/>
      <w:lvlJc w:val="right"/>
      <w:pPr>
        <w:ind w:left="2160" w:hanging="180"/>
      </w:pPr>
    </w:lvl>
    <w:lvl w:ilvl="3" w:tplc="23603944" w:tentative="1">
      <w:start w:val="1"/>
      <w:numFmt w:val="decimal"/>
      <w:lvlText w:val="%4."/>
      <w:lvlJc w:val="left"/>
      <w:pPr>
        <w:ind w:left="2880" w:hanging="360"/>
      </w:pPr>
    </w:lvl>
    <w:lvl w:ilvl="4" w:tplc="23603944" w:tentative="1">
      <w:start w:val="1"/>
      <w:numFmt w:val="lowerLetter"/>
      <w:lvlText w:val="%5."/>
      <w:lvlJc w:val="left"/>
      <w:pPr>
        <w:ind w:left="3600" w:hanging="360"/>
      </w:pPr>
    </w:lvl>
    <w:lvl w:ilvl="5" w:tplc="23603944" w:tentative="1">
      <w:start w:val="1"/>
      <w:numFmt w:val="lowerRoman"/>
      <w:lvlText w:val="%6."/>
      <w:lvlJc w:val="right"/>
      <w:pPr>
        <w:ind w:left="4320" w:hanging="180"/>
      </w:pPr>
    </w:lvl>
    <w:lvl w:ilvl="6" w:tplc="23603944" w:tentative="1">
      <w:start w:val="1"/>
      <w:numFmt w:val="decimal"/>
      <w:lvlText w:val="%7."/>
      <w:lvlJc w:val="left"/>
      <w:pPr>
        <w:ind w:left="5040" w:hanging="360"/>
      </w:pPr>
    </w:lvl>
    <w:lvl w:ilvl="7" w:tplc="23603944" w:tentative="1">
      <w:start w:val="1"/>
      <w:numFmt w:val="lowerLetter"/>
      <w:lvlText w:val="%8."/>
      <w:lvlJc w:val="left"/>
      <w:pPr>
        <w:ind w:left="5760" w:hanging="360"/>
      </w:pPr>
    </w:lvl>
    <w:lvl w:ilvl="8" w:tplc="2360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99115696">
      <w:start w:val="1"/>
      <w:numFmt w:val="decimal"/>
      <w:lvlText w:val="%1."/>
      <w:lvlJc w:val="left"/>
      <w:pPr>
        <w:ind w:left="720" w:hanging="360"/>
      </w:pPr>
    </w:lvl>
    <w:lvl w:ilvl="1" w:tplc="99115696" w:tentative="1">
      <w:start w:val="1"/>
      <w:numFmt w:val="lowerLetter"/>
      <w:lvlText w:val="%2."/>
      <w:lvlJc w:val="left"/>
      <w:pPr>
        <w:ind w:left="1440" w:hanging="360"/>
      </w:pPr>
    </w:lvl>
    <w:lvl w:ilvl="2" w:tplc="99115696" w:tentative="1">
      <w:start w:val="1"/>
      <w:numFmt w:val="lowerRoman"/>
      <w:lvlText w:val="%3."/>
      <w:lvlJc w:val="right"/>
      <w:pPr>
        <w:ind w:left="2160" w:hanging="180"/>
      </w:pPr>
    </w:lvl>
    <w:lvl w:ilvl="3" w:tplc="99115696" w:tentative="1">
      <w:start w:val="1"/>
      <w:numFmt w:val="decimal"/>
      <w:lvlText w:val="%4."/>
      <w:lvlJc w:val="left"/>
      <w:pPr>
        <w:ind w:left="2880" w:hanging="360"/>
      </w:pPr>
    </w:lvl>
    <w:lvl w:ilvl="4" w:tplc="99115696" w:tentative="1">
      <w:start w:val="1"/>
      <w:numFmt w:val="lowerLetter"/>
      <w:lvlText w:val="%5."/>
      <w:lvlJc w:val="left"/>
      <w:pPr>
        <w:ind w:left="3600" w:hanging="360"/>
      </w:pPr>
    </w:lvl>
    <w:lvl w:ilvl="5" w:tplc="99115696" w:tentative="1">
      <w:start w:val="1"/>
      <w:numFmt w:val="lowerRoman"/>
      <w:lvlText w:val="%6."/>
      <w:lvlJc w:val="right"/>
      <w:pPr>
        <w:ind w:left="4320" w:hanging="180"/>
      </w:pPr>
    </w:lvl>
    <w:lvl w:ilvl="6" w:tplc="99115696" w:tentative="1">
      <w:start w:val="1"/>
      <w:numFmt w:val="decimal"/>
      <w:lvlText w:val="%7."/>
      <w:lvlJc w:val="left"/>
      <w:pPr>
        <w:ind w:left="5040" w:hanging="360"/>
      </w:pPr>
    </w:lvl>
    <w:lvl w:ilvl="7" w:tplc="99115696" w:tentative="1">
      <w:start w:val="1"/>
      <w:numFmt w:val="lowerLetter"/>
      <w:lvlText w:val="%8."/>
      <w:lvlJc w:val="left"/>
      <w:pPr>
        <w:ind w:left="5760" w:hanging="360"/>
      </w:pPr>
    </w:lvl>
    <w:lvl w:ilvl="8" w:tplc="9911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30996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  <w:num w:numId="22303">
    <w:abstractNumId w:val="22303"/>
  </w:num>
  <w:num w:numId="22304">
    <w:abstractNumId w:val="22304"/>
  </w:num>
  <w:num w:numId="22305">
    <w:abstractNumId w:val="22305"/>
  </w:num>
  <w:num w:numId="22306">
    <w:abstractNumId w:val="22306"/>
  </w:num>
  <w:num w:numId="22307">
    <w:abstractNumId w:val="22307"/>
  </w:num>
  <w:num w:numId="22308">
    <w:abstractNumId w:val="22308"/>
  </w:num>
  <w:num w:numId="22309">
    <w:abstractNumId w:val="22309"/>
  </w:num>
  <w:num w:numId="22310">
    <w:abstractNumId w:val="22310"/>
  </w:num>
  <w:num w:numId="22311">
    <w:abstractNumId w:val="22311"/>
  </w:num>
  <w:num w:numId="22312">
    <w:abstractNumId w:val="22312"/>
  </w:num>
  <w:num w:numId="22313">
    <w:abstractNumId w:val="22313"/>
  </w:num>
  <w:num w:numId="22314">
    <w:abstractNumId w:val="22314"/>
  </w:num>
  <w:num w:numId="22315">
    <w:abstractNumId w:val="22315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  <w:num w:numId="22320">
    <w:abstractNumId w:val="22320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  <w:num w:numId="22342">
    <w:abstractNumId w:val="22342"/>
  </w:num>
  <w:num w:numId="22343">
    <w:abstractNumId w:val="22343"/>
  </w:num>
  <w:num w:numId="22344">
    <w:abstractNumId w:val="22344"/>
  </w:num>
  <w:num w:numId="22345">
    <w:abstractNumId w:val="22345"/>
  </w:num>
  <w:num w:numId="22346">
    <w:abstractNumId w:val="22346"/>
  </w:num>
  <w:num w:numId="22347">
    <w:abstractNumId w:val="22347"/>
  </w:num>
  <w:num w:numId="22348">
    <w:abstractNumId w:val="22348"/>
  </w:num>
  <w:num w:numId="22349">
    <w:abstractNumId w:val="22349"/>
  </w:num>
  <w:num w:numId="22350">
    <w:abstractNumId w:val="22350"/>
  </w:num>
  <w:num w:numId="22351">
    <w:abstractNumId w:val="22351"/>
  </w:num>
  <w:num w:numId="22352">
    <w:abstractNumId w:val="22352"/>
  </w:num>
  <w:num w:numId="22353">
    <w:abstractNumId w:val="22353"/>
  </w:num>
  <w:num w:numId="22354">
    <w:abstractNumId w:val="22354"/>
  </w:num>
  <w:num w:numId="22355">
    <w:abstractNumId w:val="22355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  <w:num w:numId="22371">
    <w:abstractNumId w:val="22371"/>
  </w:num>
  <w:num w:numId="22372">
    <w:abstractNumId w:val="22372"/>
  </w:num>
  <w:num w:numId="22373">
    <w:abstractNumId w:val="22373"/>
  </w:num>
  <w:num w:numId="22374">
    <w:abstractNumId w:val="22374"/>
  </w:num>
  <w:num w:numId="22375">
    <w:abstractNumId w:val="22375"/>
  </w:num>
  <w:num w:numId="22376">
    <w:abstractNumId w:val="22376"/>
  </w:num>
  <w:num w:numId="22377">
    <w:abstractNumId w:val="22377"/>
  </w:num>
  <w:num w:numId="22378">
    <w:abstractNumId w:val="22378"/>
  </w:num>
  <w:num w:numId="22379">
    <w:abstractNumId w:val="22379"/>
  </w:num>
  <w:num w:numId="22380">
    <w:abstractNumId w:val="22380"/>
  </w:num>
  <w:num w:numId="22381">
    <w:abstractNumId w:val="22381"/>
  </w:num>
  <w:num w:numId="22382">
    <w:abstractNumId w:val="22382"/>
  </w:num>
  <w:num w:numId="22383">
    <w:abstractNumId w:val="22383"/>
  </w:num>
  <w:num w:numId="22384">
    <w:abstractNumId w:val="22384"/>
  </w:num>
  <w:num w:numId="22385">
    <w:abstractNumId w:val="22385"/>
  </w:num>
  <w:num w:numId="22386">
    <w:abstractNumId w:val="22386"/>
  </w:num>
  <w:num w:numId="22387">
    <w:abstractNumId w:val="22387"/>
  </w:num>
  <w:num w:numId="22388">
    <w:abstractNumId w:val="22388"/>
  </w:num>
  <w:num w:numId="22389">
    <w:abstractNumId w:val="22389"/>
  </w:num>
  <w:num w:numId="22390">
    <w:abstractNumId w:val="22390"/>
  </w:num>
  <w:num w:numId="22391">
    <w:abstractNumId w:val="22391"/>
  </w:num>
  <w:num w:numId="22392">
    <w:abstractNumId w:val="22392"/>
  </w:num>
  <w:num w:numId="22393">
    <w:abstractNumId w:val="22393"/>
  </w:num>
  <w:num w:numId="22394">
    <w:abstractNumId w:val="22394"/>
  </w:num>
  <w:num w:numId="22395">
    <w:abstractNumId w:val="22395"/>
  </w:num>
  <w:num w:numId="22396">
    <w:abstractNumId w:val="22396"/>
  </w:num>
  <w:num w:numId="22397">
    <w:abstractNumId w:val="22397"/>
  </w:num>
  <w:num w:numId="22398">
    <w:abstractNumId w:val="22398"/>
  </w:num>
  <w:num w:numId="22399">
    <w:abstractNumId w:val="22399"/>
  </w:num>
  <w:num w:numId="22400">
    <w:abstractNumId w:val="22400"/>
  </w:num>
  <w:num w:numId="22401">
    <w:abstractNumId w:val="224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9181194" Type="http://schemas.openxmlformats.org/officeDocument/2006/relationships/comments" Target="comments.xml"/><Relationship Id="rId684079458" Type="http://schemas.microsoft.com/office/2011/relationships/commentsExtended" Target="commentsExtended.xml"/><Relationship Id="rId97540426" Type="http://schemas.openxmlformats.org/officeDocument/2006/relationships/image" Target="media/imgrId97540426.jpg"/><Relationship Id="rId908264be3a0e6450b" Type="http://schemas.openxmlformats.org/officeDocument/2006/relationships/hyperlink" Target="https://iservice.lombardini.it/jsp/Template2/manuale.jsp?id=96&amp;parent=1000" TargetMode="External"/><Relationship Id="rId651764be3a0e646e7" Type="http://schemas.openxmlformats.org/officeDocument/2006/relationships/hyperlink" Target="https://iservice.lombardini.it/jsp/Template2/manuale.jsp?id=97&amp;parent=1000" TargetMode="External"/><Relationship Id="rId146964be3a0e64950" Type="http://schemas.openxmlformats.org/officeDocument/2006/relationships/hyperlink" Target="https://iservice.lombardini.it/jsp/Template2/manuale.jsp?id=176&amp;parent=1000" TargetMode="External"/><Relationship Id="rId546164be3a0e64c18" Type="http://schemas.openxmlformats.org/officeDocument/2006/relationships/hyperlink" Target="https://iservice.lombardini.it/jsp/Template2/manuale.jsp?id=176&amp;parent=1000" TargetMode="External"/><Relationship Id="rId740664be3a0e64f92" Type="http://schemas.openxmlformats.org/officeDocument/2006/relationships/hyperlink" Target="https://iservice.lombardini.it/jsp/Template2/manuale.jsp?id=176&amp;parent=1000" TargetMode="External"/><Relationship Id="rId940064be3a0e650d6" Type="http://schemas.openxmlformats.org/officeDocument/2006/relationships/hyperlink" Target="https://iservice.lombardini.it/jsp/Template2/manuale.jsp?id=177&amp;parent=1000" TargetMode="External"/><Relationship Id="rId648064be3a0e65235" Type="http://schemas.openxmlformats.org/officeDocument/2006/relationships/hyperlink" Target="https://iservice.lombardini.it/jsp/Template2/manuale.jsp?id=178&amp;parent=1000" TargetMode="External"/><Relationship Id="rId677064be3a0e65381" Type="http://schemas.openxmlformats.org/officeDocument/2006/relationships/hyperlink" Target="https://iservice.lombardini.it/jsp/Template2/manuale.jsp?id=179&amp;parent=1000" TargetMode="External"/><Relationship Id="rId808764be3a0e654a9" Type="http://schemas.openxmlformats.org/officeDocument/2006/relationships/hyperlink" Target="https://iservice.lombardini.it/jsp/Template2/manuale.jsp?id=180&amp;parent=1000" TargetMode="External"/><Relationship Id="rId682864be3a0e655dc" Type="http://schemas.openxmlformats.org/officeDocument/2006/relationships/hyperlink" Target="https://iservice.lombardini.it/jsp/Template2/manuale.jsp?id=181&amp;parent=1000" TargetMode="External"/><Relationship Id="rId968564be3a0e6572b" Type="http://schemas.openxmlformats.org/officeDocument/2006/relationships/hyperlink" Target="https://iservice.lombardini.it/jsp/Template2/manuale.jsp?id=182&amp;parent=1000" TargetMode="External"/><Relationship Id="rId874564be3a0e65855" Type="http://schemas.openxmlformats.org/officeDocument/2006/relationships/hyperlink" Target="https://iservice.lombardini.it/jsp/Template2/manuale.jsp?id=364&amp;parent=1000" TargetMode="External"/><Relationship Id="rId428764be3a0e6597d" Type="http://schemas.openxmlformats.org/officeDocument/2006/relationships/hyperlink" Target="https://iservice.lombardini.it/jsp/Template2/manuale.jsp?id=183&amp;parent=1000" TargetMode="External"/><Relationship Id="rId249364be3a0e65aca" Type="http://schemas.openxmlformats.org/officeDocument/2006/relationships/hyperlink" Target="https://iservice.lombardini.it/jsp/Template2/manuale.jsp?id=184&amp;parent=1000" TargetMode="External"/><Relationship Id="rId937364be3a0e65bf3" Type="http://schemas.openxmlformats.org/officeDocument/2006/relationships/hyperlink" Target="https://iservice.lombardini.it/jsp/Template2/manuale.jsp?id=185&amp;parent=1000" TargetMode="External"/><Relationship Id="rId993064be3a0e65d4d" Type="http://schemas.openxmlformats.org/officeDocument/2006/relationships/hyperlink" Target="https://iservice.lombardini.it/jsp/Template2/manuale.jsp?id=821&amp;parent=1000" TargetMode="External"/><Relationship Id="rId418164be3a0e66084" Type="http://schemas.openxmlformats.org/officeDocument/2006/relationships/hyperlink" Target="https://iservice.lombardini.it/jsp/Template4/manuale.jsp?id=2663&amp;parent=1088" TargetMode="External"/><Relationship Id="rId258564be3a0e66264" Type="http://schemas.openxmlformats.org/officeDocument/2006/relationships/hyperlink" Target="https://iservice.lombardini.it/jsp/Template4/manuale.jsp?id=2663&amp;parent=1088" TargetMode="External"/><Relationship Id="rId230564be3a0e66688" Type="http://schemas.openxmlformats.org/officeDocument/2006/relationships/hyperlink" Target="https://iservice.lombardini.it/jsp/Template4/manuale.jsp?id=2665&amp;parent=1088" TargetMode="External"/><Relationship Id="rId682664be3a0e66e16" Type="http://schemas.openxmlformats.org/officeDocument/2006/relationships/hyperlink" Target="https://iservice.lombardini.it/jsp/Template4/manuale.jsp?id=2666&amp;parent=1088" TargetMode="External"/><Relationship Id="rId647964be3a0e673ac" Type="http://schemas.openxmlformats.org/officeDocument/2006/relationships/hyperlink" Target="https://iservice.lombardini.it/jsp/Template4/manuale.jsp?id=2667&amp;parent=1088" TargetMode="External"/><Relationship Id="rId583264be3a0e674bb" Type="http://schemas.openxmlformats.org/officeDocument/2006/relationships/hyperlink" Target="https://iservice.lombardini.it/jsp/Template4/manuale.jsp?id=2667&amp;parent=1088" TargetMode="External"/><Relationship Id="rId834764be3a0e6789e" Type="http://schemas.openxmlformats.org/officeDocument/2006/relationships/hyperlink" Target="https://iservice.lombardini.it/jsp/Template4/manuale.jsp?id=2675&amp;parent=1088" TargetMode="External"/><Relationship Id="rId685064be3a0e67f65" Type="http://schemas.openxmlformats.org/officeDocument/2006/relationships/hyperlink" Target="https://iservice.lombardini.it/jsp/Template2/manuale.jsp?id=822&amp;parent=1000" TargetMode="External"/><Relationship Id="rId201264be3a0e680e0" Type="http://schemas.openxmlformats.org/officeDocument/2006/relationships/hyperlink" Target="https://iservice.lombardini.it/jsp/Template2/manuale.jsp?id=822&amp;parent=1000" TargetMode="External"/><Relationship Id="rId330164be3a0e77f35" Type="http://schemas.openxmlformats.org/officeDocument/2006/relationships/hyperlink" Target="https://iservice.lombardini.it/jsp/Template2/manuale.jsp?id=198&amp;parent=1000" TargetMode="External"/><Relationship Id="rId152364be3a0e80084" Type="http://schemas.openxmlformats.org/officeDocument/2006/relationships/hyperlink" Target="https://iservice.lombardini.it/jsp/Template2/manuale.jsp?id=152&amp;parent=1000" TargetMode="External"/><Relationship Id="rId400464be3a0ebf26c" Type="http://schemas.openxmlformats.org/officeDocument/2006/relationships/hyperlink" Target="https://iservice.lombardini.it/jsp/Template2/manuale.jsp?id=154&amp;parent=1000" TargetMode="External"/><Relationship Id="rId908564be3a0ee5493" Type="http://schemas.openxmlformats.org/officeDocument/2006/relationships/hyperlink" Target="https://iservice.lombardini.it/jsp/Template2/manuale.jsp?id=154&amp;parent=1000" TargetMode="External"/><Relationship Id="rId990464be3a0f0749a" Type="http://schemas.openxmlformats.org/officeDocument/2006/relationships/hyperlink" Target="https://iservice.lombardini.it/jsp/Template2/manuale.jsp?id=154&amp;parent=1000" TargetMode="External"/><Relationship Id="rId206864be3a0f163f1" Type="http://schemas.openxmlformats.org/officeDocument/2006/relationships/hyperlink" Target="https://iservice.lombardini.it/jsp/Template2/manuale.jsp?id=155&amp;parent=1000" TargetMode="External"/><Relationship Id="rId433664be3a0f1f85c" Type="http://schemas.openxmlformats.org/officeDocument/2006/relationships/hyperlink" Target="https://iservice.lombardini.it/jsp/Template2/manuale.jsp?id=155&amp;parent=1000" TargetMode="External"/><Relationship Id="rId162364be3a0f1f991" Type="http://schemas.openxmlformats.org/officeDocument/2006/relationships/hyperlink" Target="https://iservice.lombardini.it/jsp/Template2/manuale.jsp?id=155&amp;parent=1000" TargetMode="External"/><Relationship Id="rId803164be3a0f2ce0e" Type="http://schemas.openxmlformats.org/officeDocument/2006/relationships/hyperlink" Target="https://iservice.lombardini.it/jsp/Template2/manuale.jsp?id=155&amp;parent=1000" TargetMode="External"/><Relationship Id="rId909464be3a0f2d481" Type="http://schemas.openxmlformats.org/officeDocument/2006/relationships/hyperlink" Target="https://iservice.lombardini.it/jsp/Template2/manuale.jsp?id=148&amp;parent=1000" TargetMode="External"/><Relationship Id="rId487864be3a0f45c25" Type="http://schemas.openxmlformats.org/officeDocument/2006/relationships/hyperlink" Target="https://iservice.lombardini.it/jsp/Template2/manuale.jsp?id=155&amp;parent=1000" TargetMode="External"/><Relationship Id="rId765464be3a0f86d11" Type="http://schemas.openxmlformats.org/officeDocument/2006/relationships/hyperlink" Target="https://iservice.lombardini.it/jsp/Template2/manuale.jsp?id=148&amp;parent=1000" TargetMode="External"/><Relationship Id="rId341064be3a0fa9fb2" Type="http://schemas.openxmlformats.org/officeDocument/2006/relationships/hyperlink" Target="https://www.youtube.com/embed/Ba8qqxTx6wA?rel=0" TargetMode="External"/><Relationship Id="rId817364be3a10392d6" Type="http://schemas.openxmlformats.org/officeDocument/2006/relationships/hyperlink" Target="https://iservice.lombardini.it/jsp/Template2/manuale.jsp?id=822&amp;parent=1000" TargetMode="External"/><Relationship Id="rId478264be3a1039aaa" Type="http://schemas.openxmlformats.org/officeDocument/2006/relationships/hyperlink" Target="https://iservice.lombardini.it/jsp/Template2/manuale.jsp?id=822&amp;parent=1000" TargetMode="External"/><Relationship Id="rId931264be3a1039d2c" Type="http://schemas.openxmlformats.org/officeDocument/2006/relationships/hyperlink" Target="https://iservice.lombardini.it/jsp/Template2/manuale.jsp?id=822&amp;parent=1000" TargetMode="External"/><Relationship Id="rId127564be3a103a0ca" Type="http://schemas.openxmlformats.org/officeDocument/2006/relationships/hyperlink" Target="https://iservice.lombardini.it/jsp/Template2/manuale.jsp?id=822&amp;parent=1000" TargetMode="External"/><Relationship Id="rId325164be3a10772a2" Type="http://schemas.openxmlformats.org/officeDocument/2006/relationships/hyperlink" Target="https://iservice.lombardini.it/jsp/Template2/manuale.jsp?id=822&amp;parent=1000" TargetMode="External"/><Relationship Id="rId444964be3a10993e2" Type="http://schemas.openxmlformats.org/officeDocument/2006/relationships/hyperlink" Target="https://iservice.lombardini.it/jsp/Template2/manuale.jsp?id=680&amp;parent=1000" TargetMode="External"/><Relationship Id="rId841064be3a1099ddf" Type="http://schemas.openxmlformats.org/officeDocument/2006/relationships/hyperlink" Target="https://iservice.lombardini.it/jsp/Template2/manuale.jsp?id=822&amp;parent=1000" TargetMode="External"/><Relationship Id="rId644664be3a10b436a" Type="http://schemas.openxmlformats.org/officeDocument/2006/relationships/hyperlink" Target="https://iservice.lombardini.it/jsp/Template2/manuale.jsp?id=822&amp;parent=1000" TargetMode="External"/><Relationship Id="rId761764be3a10c53bc" Type="http://schemas.openxmlformats.org/officeDocument/2006/relationships/hyperlink" Target="https://iservice.lombardini.it/jsp/Template2/manuale.jsp?id=146&amp;parent=1000" TargetMode="External"/><Relationship Id="rId510264be3a10c5f5f" Type="http://schemas.openxmlformats.org/officeDocument/2006/relationships/hyperlink" Target="https://iservice.lombardini.it/jsp/Template2/manuale.jsp?id=822&amp;parent=1000" TargetMode="External"/><Relationship Id="rId491864be3a10c6702" Type="http://schemas.openxmlformats.org/officeDocument/2006/relationships/hyperlink" Target="https://iservice.lombardini.it/jsp/Template2/manuale.jsp?id=822&amp;parent=1000" TargetMode="External"/><Relationship Id="rId640964be3a10c6b7d" Type="http://schemas.openxmlformats.org/officeDocument/2006/relationships/hyperlink" Target="https://iservice.lombardini.it/jsp/Template2/manuale.jsp?id=822&amp;parent=1000" TargetMode="External"/><Relationship Id="rId586164be3a10c74ed" Type="http://schemas.openxmlformats.org/officeDocument/2006/relationships/hyperlink" Target="https://iservice.lombardini.it/jsp/Template2/manuale.jsp?id=822&amp;parent=1000" TargetMode="External"/><Relationship Id="rId598064be3a10c78e8" Type="http://schemas.openxmlformats.org/officeDocument/2006/relationships/hyperlink" Target="https://iservice.lombardini.it/jsp/Template2/manuale.jsp?id=822&amp;parent=1000" TargetMode="External"/><Relationship Id="rId168864be3a10df3df" Type="http://schemas.openxmlformats.org/officeDocument/2006/relationships/hyperlink" Target="https://iservice.lombardini.it/jsp/Template2/manuale.jsp?id=822&amp;parent=1000" TargetMode="External"/><Relationship Id="rId711064be3a11b5e0b" Type="http://schemas.openxmlformats.org/officeDocument/2006/relationships/hyperlink" Target="https://iservice.lombardini.it/jsp/Template2/manuale.jsp?id=822&amp;parent=1000" TargetMode="External"/><Relationship Id="rId263264be3a11b5f3e" Type="http://schemas.openxmlformats.org/officeDocument/2006/relationships/hyperlink" Target="https://iservice.lombardini.it/jsp/Template2/manuale.jsp?id=822&amp;parent=1000" TargetMode="External"/><Relationship Id="rId913764be3a11b664f" Type="http://schemas.openxmlformats.org/officeDocument/2006/relationships/hyperlink" Target="https://iservice.lombardini.it/jsp/Template2/manuale.jsp?id=822&amp;parent=1000" TargetMode="External"/><Relationship Id="rId591564be3a11b6d5a" Type="http://schemas.openxmlformats.org/officeDocument/2006/relationships/hyperlink" Target="https://iservice.lombardini.it/jsp/Template2/manuale.jsp?id=822&amp;parent=1000" TargetMode="External"/><Relationship Id="rId300664be3a11d9235" Type="http://schemas.openxmlformats.org/officeDocument/2006/relationships/hyperlink" Target="https://iservice.lombardini.it/jsp/Template2/manuale.jsp?id=822&amp;parent=1000" TargetMode="External"/><Relationship Id="rId632064be3a11da28b" Type="http://schemas.openxmlformats.org/officeDocument/2006/relationships/hyperlink" Target="https://iservice.lombardini.it/jsp/Template2/manuale.jsp?id=133&amp;parent=1000" TargetMode="External"/><Relationship Id="rId295364be3a120d561" Type="http://schemas.openxmlformats.org/officeDocument/2006/relationships/hyperlink" Target="https://iservice.lombardini.it/jsp/Template2/manuale.jsp?id=143&amp;parent=1000" TargetMode="External"/><Relationship Id="rId188464be3a120d856" Type="http://schemas.openxmlformats.org/officeDocument/2006/relationships/hyperlink" Target="https://iservice.lombardini.it/jsp/Template2/manuale.jsp?id=822&amp;parent=1000" TargetMode="External"/><Relationship Id="rId621964be3a12657d7" Type="http://schemas.openxmlformats.org/officeDocument/2006/relationships/hyperlink" Target="https://iservice.lombardini.it/jsp/Template2/manuale.jsp?id=97&amp;parent=1000" TargetMode="External"/><Relationship Id="rId309264be3a1270bc2" Type="http://schemas.openxmlformats.org/officeDocument/2006/relationships/hyperlink" Target="https://iservice.lombardini.it/jsp/Template2/manuale.jsp?id=822&amp;parent=1000" TargetMode="External"/><Relationship Id="rId547264be3a1271db6" Type="http://schemas.openxmlformats.org/officeDocument/2006/relationships/hyperlink" Target="https://iservice.lombardini.it/jsp/Template2/manuale.jsp?id=822&amp;parent=1000" TargetMode="External"/><Relationship Id="rId279064be3a127245c" Type="http://schemas.openxmlformats.org/officeDocument/2006/relationships/hyperlink" Target="https://iservice.lombardini.it/jsp/Template2/manuale.jsp?id=822&amp;parent=1000" TargetMode="External"/><Relationship Id="rId190964be3a1289e64" Type="http://schemas.openxmlformats.org/officeDocument/2006/relationships/hyperlink" Target="https://iservice.lombardini.it/jsp/Template2/manuale.jsp?id=822&amp;parent=1000" TargetMode="External"/><Relationship Id="rId673864be3a12dd11a" Type="http://schemas.openxmlformats.org/officeDocument/2006/relationships/hyperlink" Target="https://iservice.lombardini.it/jsp/Template2/manuale.jsp?id=132&amp;parent=1000" TargetMode="External"/><Relationship Id="rId336364be3a12eb1ae" Type="http://schemas.openxmlformats.org/officeDocument/2006/relationships/hyperlink" Target="https://iservice.lombardini.it/jsp/Template2/manuale.jsp?id=157&amp;parent=1000" TargetMode="External"/><Relationship Id="rId619564be3a12ed270" Type="http://schemas.openxmlformats.org/officeDocument/2006/relationships/hyperlink" Target="https://iservice.lombardini.it/jsp/Template2/manuale.jsp?id=104&amp;parent=1000" TargetMode="External"/><Relationship Id="rId680764be3a13104cc" Type="http://schemas.openxmlformats.org/officeDocument/2006/relationships/hyperlink" Target="https://iservice.lombardini.it/jsp/Template2/manuale.jsp?id=822&amp;parent=1000" TargetMode="External"/><Relationship Id="rId388064be3a1335135" Type="http://schemas.openxmlformats.org/officeDocument/2006/relationships/hyperlink" Target="https://iservice.lombardini.it/jsp/Template2/manuale.jsp?id=822&amp;parent=1000" TargetMode="External"/><Relationship Id="rId297964be3a13506af" Type="http://schemas.openxmlformats.org/officeDocument/2006/relationships/hyperlink" Target="https://iservice.lombardini.it/jsp/Template2/manuale.jsp?id=128&amp;parent=1000" TargetMode="External"/><Relationship Id="rId400364be3a13517a9" Type="http://schemas.openxmlformats.org/officeDocument/2006/relationships/hyperlink" Target="https://iservice.lombardini.it/jsp/Template2/manuale.jsp?id=822&amp;parent=1000" TargetMode="External"/><Relationship Id="rId443464be3a138f8da" Type="http://schemas.openxmlformats.org/officeDocument/2006/relationships/hyperlink" Target="https://iservice.lombardini.it/jsp/Template2/manuale.jsp?id=113&amp;parent=1000" TargetMode="External"/><Relationship Id="rId199664be3a13c5695" Type="http://schemas.openxmlformats.org/officeDocument/2006/relationships/hyperlink" Target="https://iservice.lombardini.it/jsp/Template2/manuale.jsp?id=822&amp;parent=1000" TargetMode="External"/><Relationship Id="rId904064be3a13df4e1" Type="http://schemas.openxmlformats.org/officeDocument/2006/relationships/hyperlink" Target="https://iservice.lombardini.it/jsp/Template2/manuale.jsp?id=822&amp;parent=1000" TargetMode="External"/><Relationship Id="rId655064be3a13f3655" Type="http://schemas.openxmlformats.org/officeDocument/2006/relationships/hyperlink" Target="https://iservice.lombardini.it/jsp/Template2/manuale.jsp?id=822&amp;parent=1000" TargetMode="External"/><Relationship Id="rId929964be3a13f40a4" Type="http://schemas.openxmlformats.org/officeDocument/2006/relationships/hyperlink" Target="https://iservice.lombardini.it/jsp/Template2/manuale.jsp?id=822&amp;parent=1000" TargetMode="External"/><Relationship Id="rId589064be3a1451c94" Type="http://schemas.openxmlformats.org/officeDocument/2006/relationships/hyperlink" Target="https://iservice.lombardini.it/jsp/Template2/manuale.jsp?id=822&amp;parent=1000" TargetMode="External"/><Relationship Id="rId709664be3a14a6427" Type="http://schemas.openxmlformats.org/officeDocument/2006/relationships/hyperlink" Target="https://iservice.lombardini.it/jsp/Template2/manuale.jsp?id=822&amp;parent=1000" TargetMode="External"/><Relationship Id="rId914664be3a14afe9a" Type="http://schemas.openxmlformats.org/officeDocument/2006/relationships/hyperlink" Target="https://iservice.lombardini.it/jsp/Template2/manuale.jsp?id=822&amp;parent=1000" TargetMode="External"/><Relationship Id="rId101764be3a14b9d01" Type="http://schemas.openxmlformats.org/officeDocument/2006/relationships/hyperlink" Target="https://iservice.lombardini.it/jsp/Template2/manuale.jsp?id=822&amp;parent=1000" TargetMode="External"/><Relationship Id="rId161464be3a14bae1c" Type="http://schemas.openxmlformats.org/officeDocument/2006/relationships/hyperlink" Target="https://iservice.lombardini.it/jsp/Template2/manuale.jsp?id=822&amp;parent=1000" TargetMode="External"/><Relationship Id="rId199064be3a0e73061" Type="http://schemas.openxmlformats.org/officeDocument/2006/relationships/image" Target="media/imgrId199064be3a0e73061.jpg"/><Relationship Id="rId987964be3a0e777dc" Type="http://schemas.openxmlformats.org/officeDocument/2006/relationships/image" Target="media/imgrId987964be3a0e777dc.jpg"/><Relationship Id="rId995864be3a0e7fa16" Type="http://schemas.openxmlformats.org/officeDocument/2006/relationships/image" Target="media/imgrId995864be3a0e7fa16.jpg"/><Relationship Id="rId754764be3a0e87876" Type="http://schemas.openxmlformats.org/officeDocument/2006/relationships/image" Target="media/imgrId754764be3a0e87876.jpg"/><Relationship Id="rId962664be3a0e93267" Type="http://schemas.openxmlformats.org/officeDocument/2006/relationships/image" Target="media/imgrId962664be3a0e93267.jpg"/><Relationship Id="rId404564be3a0e9c017" Type="http://schemas.openxmlformats.org/officeDocument/2006/relationships/image" Target="media/imgrId404564be3a0e9c017.jpg"/><Relationship Id="rId316464be3a0ea49d4" Type="http://schemas.openxmlformats.org/officeDocument/2006/relationships/image" Target="media/imgrId316464be3a0ea49d4.jpg"/><Relationship Id="rId401864be3a0eaf028" Type="http://schemas.openxmlformats.org/officeDocument/2006/relationships/image" Target="media/imgrId401864be3a0eaf028.jpg"/><Relationship Id="rId295964be3a0eb7cb6" Type="http://schemas.openxmlformats.org/officeDocument/2006/relationships/image" Target="media/imgrId295964be3a0eb7cb6.jpg"/><Relationship Id="rId301464be3a0ebeac8" Type="http://schemas.openxmlformats.org/officeDocument/2006/relationships/image" Target="media/imgrId301464be3a0ebeac8.jpg"/><Relationship Id="rId890264be3a0ec8d47" Type="http://schemas.openxmlformats.org/officeDocument/2006/relationships/image" Target="media/imgrId890264be3a0ec8d47.jpg"/><Relationship Id="rId665964be3a0ed2d88" Type="http://schemas.openxmlformats.org/officeDocument/2006/relationships/image" Target="media/imgrId665964be3a0ed2d88.jpg"/><Relationship Id="rId733464be3a0edca71" Type="http://schemas.openxmlformats.org/officeDocument/2006/relationships/image" Target="media/imgrId733464be3a0edca71.jpg"/><Relationship Id="rId166764be3a0ee2af5" Type="http://schemas.openxmlformats.org/officeDocument/2006/relationships/image" Target="media/imgrId166764be3a0ee2af5.jpg"/><Relationship Id="rId600764be3a0ef3442" Type="http://schemas.openxmlformats.org/officeDocument/2006/relationships/image" Target="media/imgrId600764be3a0ef3442.jpg"/><Relationship Id="rId455264be3a0f05262" Type="http://schemas.openxmlformats.org/officeDocument/2006/relationships/image" Target="media/imgrId455264be3a0f05262.jpg"/><Relationship Id="rId829164be3a0f15d76" Type="http://schemas.openxmlformats.org/officeDocument/2006/relationships/image" Target="media/imgrId829164be3a0f15d76.jpg"/><Relationship Id="rId130064be3a0f1f3a0" Type="http://schemas.openxmlformats.org/officeDocument/2006/relationships/image" Target="media/imgrId130064be3a0f1f3a0.jpg"/><Relationship Id="rId625364be3a0f2600c" Type="http://schemas.openxmlformats.org/officeDocument/2006/relationships/image" Target="media/imgrId625364be3a0f2600c.png"/><Relationship Id="rId100864be3a0f2c64b" Type="http://schemas.openxmlformats.org/officeDocument/2006/relationships/image" Target="media/imgrId100864be3a0f2c64b.jpg"/><Relationship Id="rId334564be3a0f366bf" Type="http://schemas.openxmlformats.org/officeDocument/2006/relationships/image" Target="media/imgrId334564be3a0f366bf.jpg"/><Relationship Id="rId733464be3a0f3e564" Type="http://schemas.openxmlformats.org/officeDocument/2006/relationships/image" Target="media/imgrId733464be3a0f3e564.jpg"/><Relationship Id="rId698164be3a0f455e5" Type="http://schemas.openxmlformats.org/officeDocument/2006/relationships/image" Target="media/imgrId698164be3a0f455e5.jpg"/><Relationship Id="rId911264be3a0f4e989" Type="http://schemas.openxmlformats.org/officeDocument/2006/relationships/image" Target="media/imgrId911264be3a0f4e989.jpg"/><Relationship Id="rId743564be3a0f574e8" Type="http://schemas.openxmlformats.org/officeDocument/2006/relationships/image" Target="media/imgrId743564be3a0f574e8.jpg"/><Relationship Id="rId725964be3a0f5dfa8" Type="http://schemas.openxmlformats.org/officeDocument/2006/relationships/image" Target="media/imgrId725964be3a0f5dfa8.jpg"/><Relationship Id="rId421164be3a0f66ad5" Type="http://schemas.openxmlformats.org/officeDocument/2006/relationships/image" Target="media/imgrId421164be3a0f66ad5.jpg"/><Relationship Id="rId378464be3a0f6ef99" Type="http://schemas.openxmlformats.org/officeDocument/2006/relationships/image" Target="media/imgrId378464be3a0f6ef99.jpg"/><Relationship Id="rId738264be3a0f756f5" Type="http://schemas.openxmlformats.org/officeDocument/2006/relationships/image" Target="media/imgrId738264be3a0f756f5.jpg"/><Relationship Id="rId158064be3a0f7e7d2" Type="http://schemas.openxmlformats.org/officeDocument/2006/relationships/image" Target="media/imgrId158064be3a0f7e7d2.jpg"/><Relationship Id="rId242464be3a0f85e35" Type="http://schemas.openxmlformats.org/officeDocument/2006/relationships/image" Target="media/imgrId242464be3a0f85e35.jpg"/><Relationship Id="rId448664be3a0f8b0a9" Type="http://schemas.openxmlformats.org/officeDocument/2006/relationships/image" Target="media/imgrId448664be3a0f8b0a9.jpg"/><Relationship Id="rId286764be3a0f958eb" Type="http://schemas.openxmlformats.org/officeDocument/2006/relationships/image" Target="media/imgrId286764be3a0f958eb.jpg"/><Relationship Id="rId266164be3a0fa1345" Type="http://schemas.openxmlformats.org/officeDocument/2006/relationships/image" Target="media/imgrId266164be3a0fa1345.jpg"/><Relationship Id="rId782564be3a0fa9978" Type="http://schemas.openxmlformats.org/officeDocument/2006/relationships/image" Target="media/imgrId782564be3a0fa9978.jpg"/><Relationship Id="rId699764be3a0fb09a2" Type="http://schemas.openxmlformats.org/officeDocument/2006/relationships/image" Target="media/imgrId699764be3a0fb09a2.jpg"/><Relationship Id="rId533664be3a0fbb5e5" Type="http://schemas.openxmlformats.org/officeDocument/2006/relationships/image" Target="media/imgrId533664be3a0fbb5e5.jpg"/><Relationship Id="rId593464be3a0fc5e02" Type="http://schemas.openxmlformats.org/officeDocument/2006/relationships/image" Target="media/imgrId593464be3a0fc5e02.jpg"/><Relationship Id="rId694264be3a0fcc3ee" Type="http://schemas.openxmlformats.org/officeDocument/2006/relationships/image" Target="media/imgrId694264be3a0fcc3ee.jpg"/><Relationship Id="rId213764be3a0fd517d" Type="http://schemas.openxmlformats.org/officeDocument/2006/relationships/image" Target="media/imgrId213764be3a0fd517d.jpg"/><Relationship Id="rId140064be3a0fdeaec" Type="http://schemas.openxmlformats.org/officeDocument/2006/relationships/image" Target="media/imgrId140064be3a0fdeaec.jpg"/><Relationship Id="rId586264be3a0fe644a" Type="http://schemas.openxmlformats.org/officeDocument/2006/relationships/image" Target="media/imgrId586264be3a0fe644a.jpg"/><Relationship Id="rId426364be3a0fef73e" Type="http://schemas.openxmlformats.org/officeDocument/2006/relationships/image" Target="media/imgrId426364be3a0fef73e.jpg"/><Relationship Id="rId992764be3a10052a8" Type="http://schemas.openxmlformats.org/officeDocument/2006/relationships/image" Target="media/imgrId992764be3a10052a8.jpg"/><Relationship Id="rId167164be3a100d6d2" Type="http://schemas.openxmlformats.org/officeDocument/2006/relationships/image" Target="media/imgrId167164be3a100d6d2.jpg"/><Relationship Id="rId841264be3a10175a9" Type="http://schemas.openxmlformats.org/officeDocument/2006/relationships/image" Target="media/imgrId841264be3a10175a9.jpg"/><Relationship Id="rId192164be3a101de88" Type="http://schemas.openxmlformats.org/officeDocument/2006/relationships/image" Target="media/imgrId192164be3a101de88.jpg"/><Relationship Id="rId660864be3a102415c" Type="http://schemas.openxmlformats.org/officeDocument/2006/relationships/image" Target="media/imgrId660864be3a102415c.jpg"/><Relationship Id="rId137264be3a102847f" Type="http://schemas.openxmlformats.org/officeDocument/2006/relationships/image" Target="media/imgrId137264be3a102847f.jpg"/><Relationship Id="rId132164be3a10316c2" Type="http://schemas.openxmlformats.org/officeDocument/2006/relationships/image" Target="media/imgrId132164be3a10316c2.jpg"/><Relationship Id="rId507664be3a10389c4" Type="http://schemas.openxmlformats.org/officeDocument/2006/relationships/image" Target="media/imgrId507664be3a10389c4.jpg"/><Relationship Id="rId107864be3a10428ea" Type="http://schemas.openxmlformats.org/officeDocument/2006/relationships/image" Target="media/imgrId107864be3a10428ea.jpg"/><Relationship Id="rId999164be3a10489e4" Type="http://schemas.openxmlformats.org/officeDocument/2006/relationships/image" Target="media/imgrId999164be3a10489e4.jpg"/><Relationship Id="rId396764be3a1050e46" Type="http://schemas.openxmlformats.org/officeDocument/2006/relationships/image" Target="media/imgrId396764be3a1050e46.jpg"/><Relationship Id="rId138164be3a1056c91" Type="http://schemas.openxmlformats.org/officeDocument/2006/relationships/image" Target="media/imgrId138164be3a1056c91.jpg"/><Relationship Id="rId637864be3a105eca9" Type="http://schemas.openxmlformats.org/officeDocument/2006/relationships/image" Target="media/imgrId637864be3a105eca9.jpg"/><Relationship Id="rId917464be3a1064a9b" Type="http://schemas.openxmlformats.org/officeDocument/2006/relationships/image" Target="media/imgrId917464be3a1064a9b.jpg"/><Relationship Id="rId282764be3a106d518" Type="http://schemas.openxmlformats.org/officeDocument/2006/relationships/image" Target="media/imgrId282764be3a106d518.jpg"/><Relationship Id="rId780064be3a107443b" Type="http://schemas.openxmlformats.org/officeDocument/2006/relationships/image" Target="media/imgrId780064be3a107443b.jpg"/><Relationship Id="rId204464be3a107f8ff" Type="http://schemas.openxmlformats.org/officeDocument/2006/relationships/image" Target="media/imgrId204464be3a107f8ff.jpg"/><Relationship Id="rId289064be3a1089109" Type="http://schemas.openxmlformats.org/officeDocument/2006/relationships/image" Target="media/imgrId289064be3a1089109.jpg"/><Relationship Id="rId893264be3a1091a66" Type="http://schemas.openxmlformats.org/officeDocument/2006/relationships/image" Target="media/imgrId893264be3a1091a66.jpg"/><Relationship Id="rId491364be3a1098c19" Type="http://schemas.openxmlformats.org/officeDocument/2006/relationships/image" Target="media/imgrId491364be3a1098c19.jpg"/><Relationship Id="rId232364be3a10a28c4" Type="http://schemas.openxmlformats.org/officeDocument/2006/relationships/image" Target="media/imgrId232364be3a10a28c4.jpg"/><Relationship Id="rId799564be3a10a93f7" Type="http://schemas.openxmlformats.org/officeDocument/2006/relationships/image" Target="media/imgrId799564be3a10a93f7.gif"/><Relationship Id="rId578164be3a10b32da" Type="http://schemas.openxmlformats.org/officeDocument/2006/relationships/image" Target="media/imgrId578164be3a10b32da.jpg"/><Relationship Id="rId885764be3a10bca99" Type="http://schemas.openxmlformats.org/officeDocument/2006/relationships/image" Target="media/imgrId885764be3a10bca99.jpg"/><Relationship Id="rId535464be3a10c4ad6" Type="http://schemas.openxmlformats.org/officeDocument/2006/relationships/image" Target="media/imgrId535464be3a10c4ad6.jpg"/><Relationship Id="rId774664be3a10cfc65" Type="http://schemas.openxmlformats.org/officeDocument/2006/relationships/image" Target="media/imgrId774664be3a10cfc65.jpg"/><Relationship Id="rId172364be3a10d5df0" Type="http://schemas.openxmlformats.org/officeDocument/2006/relationships/image" Target="media/imgrId172364be3a10d5df0.jpg"/><Relationship Id="rId761964be3a10de498" Type="http://schemas.openxmlformats.org/officeDocument/2006/relationships/image" Target="media/imgrId761964be3a10de498.jpg"/><Relationship Id="rId734964be3a10e6e60" Type="http://schemas.openxmlformats.org/officeDocument/2006/relationships/image" Target="media/imgrId734964be3a10e6e60.jpg"/><Relationship Id="rId883364be3a10ee13c" Type="http://schemas.openxmlformats.org/officeDocument/2006/relationships/image" Target="media/imgrId883364be3a10ee13c.jpg"/><Relationship Id="rId134564be3a1100ecc" Type="http://schemas.openxmlformats.org/officeDocument/2006/relationships/image" Target="media/imgrId134564be3a1100ecc.jpg"/><Relationship Id="rId541764be3a1107cb0" Type="http://schemas.openxmlformats.org/officeDocument/2006/relationships/image" Target="media/imgrId541764be3a1107cb0.jpg"/><Relationship Id="rId331464be3a11108ac" Type="http://schemas.openxmlformats.org/officeDocument/2006/relationships/image" Target="media/imgrId331464be3a11108ac.jpg"/><Relationship Id="rId813364be3a11192ce" Type="http://schemas.openxmlformats.org/officeDocument/2006/relationships/image" Target="media/imgrId813364be3a11192ce.jpg"/><Relationship Id="rId147364be3a1121a30" Type="http://schemas.openxmlformats.org/officeDocument/2006/relationships/image" Target="media/imgrId147364be3a1121a30.jpg"/><Relationship Id="rId120364be3a112c58d" Type="http://schemas.openxmlformats.org/officeDocument/2006/relationships/image" Target="media/imgrId120364be3a112c58d.jpg"/><Relationship Id="rId736164be3a113705a" Type="http://schemas.openxmlformats.org/officeDocument/2006/relationships/image" Target="media/imgrId736164be3a113705a.jpg"/><Relationship Id="rId124364be3a113d9b1" Type="http://schemas.openxmlformats.org/officeDocument/2006/relationships/image" Target="media/imgrId124364be3a113d9b1.jpg"/><Relationship Id="rId674464be3a1149b70" Type="http://schemas.openxmlformats.org/officeDocument/2006/relationships/image" Target="media/imgrId674464be3a1149b70.jpg"/><Relationship Id="rId988164be3a1154d19" Type="http://schemas.openxmlformats.org/officeDocument/2006/relationships/image" Target="media/imgrId988164be3a1154d19.jpg"/><Relationship Id="rId332264be3a115b57b" Type="http://schemas.openxmlformats.org/officeDocument/2006/relationships/image" Target="media/imgrId332264be3a115b57b.jpg"/><Relationship Id="rId199064be3a1164727" Type="http://schemas.openxmlformats.org/officeDocument/2006/relationships/image" Target="media/imgrId199064be3a1164727.jpg"/><Relationship Id="rId321864be3a116cc72" Type="http://schemas.openxmlformats.org/officeDocument/2006/relationships/image" Target="media/imgrId321864be3a116cc72.jpg"/><Relationship Id="rId372664be3a117388b" Type="http://schemas.openxmlformats.org/officeDocument/2006/relationships/image" Target="media/imgrId372664be3a117388b.jpg"/><Relationship Id="rId901464be3a117e74d" Type="http://schemas.openxmlformats.org/officeDocument/2006/relationships/image" Target="media/imgrId901464be3a117e74d.jpg"/><Relationship Id="rId108564be3a1187a52" Type="http://schemas.openxmlformats.org/officeDocument/2006/relationships/image" Target="media/imgrId108564be3a1187a52.jpg"/><Relationship Id="rId902264be3a118f1aa" Type="http://schemas.openxmlformats.org/officeDocument/2006/relationships/image" Target="media/imgrId902264be3a118f1aa.jpg"/><Relationship Id="rId734564be3a119a2d8" Type="http://schemas.openxmlformats.org/officeDocument/2006/relationships/image" Target="media/imgrId734564be3a119a2d8.jpg"/><Relationship Id="rId480664be3a119fca0" Type="http://schemas.openxmlformats.org/officeDocument/2006/relationships/image" Target="media/imgrId480664be3a119fca0.jpg"/><Relationship Id="rId319164be3a11a7875" Type="http://schemas.openxmlformats.org/officeDocument/2006/relationships/image" Target="media/imgrId319164be3a11a7875.jpg"/><Relationship Id="rId516464be3a11af25d" Type="http://schemas.openxmlformats.org/officeDocument/2006/relationships/image" Target="media/imgrId516464be3a11af25d.jpg"/><Relationship Id="rId624664be3a11b54e8" Type="http://schemas.openxmlformats.org/officeDocument/2006/relationships/image" Target="media/imgrId624664be3a11b54e8.jpg"/><Relationship Id="rId705964be3a11c0121" Type="http://schemas.openxmlformats.org/officeDocument/2006/relationships/image" Target="media/imgrId705964be3a11c0121.jpg"/><Relationship Id="rId880564be3a11c9371" Type="http://schemas.openxmlformats.org/officeDocument/2006/relationships/image" Target="media/imgrId880564be3a11c9371.jpg"/><Relationship Id="rId987764be3a11d19f6" Type="http://schemas.openxmlformats.org/officeDocument/2006/relationships/image" Target="media/imgrId987764be3a11d19f6.jpg"/><Relationship Id="rId491164be3a11d8a7a" Type="http://schemas.openxmlformats.org/officeDocument/2006/relationships/image" Target="media/imgrId491164be3a11d8a7a.jpg"/><Relationship Id="rId722064be3a11dfe3e" Type="http://schemas.openxmlformats.org/officeDocument/2006/relationships/image" Target="media/imgrId722064be3a11dfe3e.jpg"/><Relationship Id="rId458864be3a11e86f6" Type="http://schemas.openxmlformats.org/officeDocument/2006/relationships/image" Target="media/imgrId458864be3a11e86f6.jpg"/><Relationship Id="rId434764be3a11f16fd" Type="http://schemas.openxmlformats.org/officeDocument/2006/relationships/image" Target="media/imgrId434764be3a11f16fd.jpg"/><Relationship Id="rId719364be3a1205e1c" Type="http://schemas.openxmlformats.org/officeDocument/2006/relationships/image" Target="media/imgrId719364be3a1205e1c.jpg"/><Relationship Id="rId650364be3a120c8b0" Type="http://schemas.openxmlformats.org/officeDocument/2006/relationships/image" Target="media/imgrId650364be3a120c8b0.jpg"/><Relationship Id="rId517964be3a12173fd" Type="http://schemas.openxmlformats.org/officeDocument/2006/relationships/image" Target="media/imgrId517964be3a12173fd.jpg"/><Relationship Id="rId280664be3a121de7b" Type="http://schemas.openxmlformats.org/officeDocument/2006/relationships/image" Target="media/imgrId280664be3a121de7b.jpg"/><Relationship Id="rId922664be3a1222945" Type="http://schemas.openxmlformats.org/officeDocument/2006/relationships/image" Target="media/imgrId922664be3a1222945.jpg"/><Relationship Id="rId556264be3a1229fed" Type="http://schemas.openxmlformats.org/officeDocument/2006/relationships/image" Target="media/imgrId556264be3a1229fed.jpg"/><Relationship Id="rId628964be3a1232220" Type="http://schemas.openxmlformats.org/officeDocument/2006/relationships/image" Target="media/imgrId628964be3a1232220.jpg"/><Relationship Id="rId982464be3a123a0d4" Type="http://schemas.openxmlformats.org/officeDocument/2006/relationships/image" Target="media/imgrId982464be3a123a0d4.jpg"/><Relationship Id="rId183164be3a124272a" Type="http://schemas.openxmlformats.org/officeDocument/2006/relationships/image" Target="media/imgrId183164be3a124272a.jpg"/><Relationship Id="rId268764be3a124b825" Type="http://schemas.openxmlformats.org/officeDocument/2006/relationships/image" Target="media/imgrId268764be3a124b825.jpg"/><Relationship Id="rId788764be3a1255511" Type="http://schemas.openxmlformats.org/officeDocument/2006/relationships/image" Target="media/imgrId788764be3a1255511.jpg"/><Relationship Id="rId285264be3a125edde" Type="http://schemas.openxmlformats.org/officeDocument/2006/relationships/image" Target="media/imgrId285264be3a125edde.jpg"/><Relationship Id="rId599864be3a1265034" Type="http://schemas.openxmlformats.org/officeDocument/2006/relationships/image" Target="media/imgrId599864be3a1265034.jpg"/><Relationship Id="rId791564be3a126b2aa" Type="http://schemas.openxmlformats.org/officeDocument/2006/relationships/image" Target="media/imgrId791564be3a126b2aa.jpg"/><Relationship Id="rId395564be3a126fec9" Type="http://schemas.openxmlformats.org/officeDocument/2006/relationships/image" Target="media/imgrId395564be3a126fec9.jpg"/><Relationship Id="rId930564be3a127b1e3" Type="http://schemas.openxmlformats.org/officeDocument/2006/relationships/image" Target="media/imgrId930564be3a127b1e3.jpg"/><Relationship Id="rId135964be3a12840d9" Type="http://schemas.openxmlformats.org/officeDocument/2006/relationships/image" Target="media/imgrId135964be3a12840d9.jpg"/><Relationship Id="rId175264be3a1288426" Type="http://schemas.openxmlformats.org/officeDocument/2006/relationships/image" Target="media/imgrId175264be3a1288426.jpg"/><Relationship Id="rId473064be3a1290c78" Type="http://schemas.openxmlformats.org/officeDocument/2006/relationships/image" Target="media/imgrId473064be3a1290c78.jpg"/><Relationship Id="rId561764be3a1299329" Type="http://schemas.openxmlformats.org/officeDocument/2006/relationships/image" Target="media/imgrId561764be3a1299329.jpg"/><Relationship Id="rId681164be3a129fe2e" Type="http://schemas.openxmlformats.org/officeDocument/2006/relationships/image" Target="media/imgrId681164be3a129fe2e.jpg"/><Relationship Id="rId393064be3a12aa1be" Type="http://schemas.openxmlformats.org/officeDocument/2006/relationships/image" Target="media/imgrId393064be3a12aa1be.jpg"/><Relationship Id="rId954464be3a12b354e" Type="http://schemas.openxmlformats.org/officeDocument/2006/relationships/image" Target="media/imgrId954464be3a12b354e.jpg"/><Relationship Id="rId815964be3a12bd3f7" Type="http://schemas.openxmlformats.org/officeDocument/2006/relationships/image" Target="media/imgrId815964be3a12bd3f7.jpg"/><Relationship Id="rId958764be3a12c6f38" Type="http://schemas.openxmlformats.org/officeDocument/2006/relationships/image" Target="media/imgrId958764be3a12c6f38.jpg"/><Relationship Id="rId615164be3a12ce22d" Type="http://schemas.openxmlformats.org/officeDocument/2006/relationships/image" Target="media/imgrId615164be3a12ce22d.jpg"/><Relationship Id="rId644564be3a12d5449" Type="http://schemas.openxmlformats.org/officeDocument/2006/relationships/image" Target="media/imgrId644564be3a12d5449.jpg"/><Relationship Id="rId654264be3a12dc6a9" Type="http://schemas.openxmlformats.org/officeDocument/2006/relationships/image" Target="media/imgrId654264be3a12dc6a9.jpg"/><Relationship Id="rId869764be3a12e35a1" Type="http://schemas.openxmlformats.org/officeDocument/2006/relationships/image" Target="media/imgrId869764be3a12e35a1.jpg"/><Relationship Id="rId136564be3a12ea3a5" Type="http://schemas.openxmlformats.org/officeDocument/2006/relationships/image" Target="media/imgrId136564be3a12ea3a5.jpg"/><Relationship Id="rId954464be3a13004b5" Type="http://schemas.openxmlformats.org/officeDocument/2006/relationships/image" Target="media/imgrId954464be3a13004b5.jpg"/><Relationship Id="rId543264be3a13091d7" Type="http://schemas.openxmlformats.org/officeDocument/2006/relationships/image" Target="media/imgrId543264be3a13091d7.jpg"/><Relationship Id="rId689964be3a130fc9b" Type="http://schemas.openxmlformats.org/officeDocument/2006/relationships/image" Target="media/imgrId689964be3a130fc9b.jpg"/><Relationship Id="rId252764be3a131c116" Type="http://schemas.openxmlformats.org/officeDocument/2006/relationships/image" Target="media/imgrId252764be3a131c116.jpg"/><Relationship Id="rId370464be3a13251b6" Type="http://schemas.openxmlformats.org/officeDocument/2006/relationships/image" Target="media/imgrId370464be3a13251b6.jpg"/><Relationship Id="rId570864be3a132d983" Type="http://schemas.openxmlformats.org/officeDocument/2006/relationships/image" Target="media/imgrId570864be3a132d983.jpg"/><Relationship Id="rId935364be3a1333e5d" Type="http://schemas.openxmlformats.org/officeDocument/2006/relationships/image" Target="media/imgrId935364be3a1333e5d.jpg"/><Relationship Id="rId988164be3a133e724" Type="http://schemas.openxmlformats.org/officeDocument/2006/relationships/image" Target="media/imgrId988164be3a133e724.jpg"/><Relationship Id="rId201264be3a134581e" Type="http://schemas.openxmlformats.org/officeDocument/2006/relationships/image" Target="media/imgrId201264be3a134581e.jpg"/><Relationship Id="rId666664be3a134f5c7" Type="http://schemas.openxmlformats.org/officeDocument/2006/relationships/image" Target="media/imgrId666664be3a134f5c7.jpg"/><Relationship Id="rId329264be3a135ab29" Type="http://schemas.openxmlformats.org/officeDocument/2006/relationships/image" Target="media/imgrId329264be3a135ab29.jpg"/><Relationship Id="rId393064be3a1360048" Type="http://schemas.openxmlformats.org/officeDocument/2006/relationships/image" Target="media/imgrId393064be3a1360048.jpg"/><Relationship Id="rId811964be3a1369f60" Type="http://schemas.openxmlformats.org/officeDocument/2006/relationships/image" Target="media/imgrId811964be3a1369f60.jpg"/><Relationship Id="rId731764be3a1370955" Type="http://schemas.openxmlformats.org/officeDocument/2006/relationships/image" Target="media/imgrId731764be3a1370955.jpg"/><Relationship Id="rId292064be3a137a008" Type="http://schemas.openxmlformats.org/officeDocument/2006/relationships/image" Target="media/imgrId292064be3a137a008.jpg"/><Relationship Id="rId773064be3a1383b42" Type="http://schemas.openxmlformats.org/officeDocument/2006/relationships/image" Target="media/imgrId773064be3a1383b42.jpg"/><Relationship Id="rId162564be3a138a88d" Type="http://schemas.openxmlformats.org/officeDocument/2006/relationships/image" Target="media/imgrId162564be3a138a88d.jpg"/><Relationship Id="rId848364be3a138f224" Type="http://schemas.openxmlformats.org/officeDocument/2006/relationships/image" Target="media/imgrId848364be3a138f224.jpg"/><Relationship Id="rId703764be3a1397014" Type="http://schemas.openxmlformats.org/officeDocument/2006/relationships/image" Target="media/imgrId703764be3a1397014.jpg"/><Relationship Id="rId676164be3a139bb44" Type="http://schemas.openxmlformats.org/officeDocument/2006/relationships/image" Target="media/imgrId676164be3a139bb44.jpg"/><Relationship Id="rId254264be3a13a37fb" Type="http://schemas.openxmlformats.org/officeDocument/2006/relationships/image" Target="media/imgrId254264be3a13a37fb.jpg"/><Relationship Id="rId642964be3a13aeafa" Type="http://schemas.openxmlformats.org/officeDocument/2006/relationships/image" Target="media/imgrId642964be3a13aeafa.jpg"/><Relationship Id="rId746964be3a13b8153" Type="http://schemas.openxmlformats.org/officeDocument/2006/relationships/image" Target="media/imgrId746964be3a13b8153.jpg"/><Relationship Id="rId282964be3a13bdf2f" Type="http://schemas.openxmlformats.org/officeDocument/2006/relationships/image" Target="media/imgrId282964be3a13bdf2f.jpg"/><Relationship Id="rId110464be3a13c3931" Type="http://schemas.openxmlformats.org/officeDocument/2006/relationships/image" Target="media/imgrId110464be3a13c3931.jpg"/><Relationship Id="rId255664be3a13cb53d" Type="http://schemas.openxmlformats.org/officeDocument/2006/relationships/image" Target="media/imgrId255664be3a13cb53d.jpg"/><Relationship Id="rId536864be3a13d44e0" Type="http://schemas.openxmlformats.org/officeDocument/2006/relationships/image" Target="media/imgrId536864be3a13d44e0.jpg"/><Relationship Id="rId327464be3a13dd79d" Type="http://schemas.openxmlformats.org/officeDocument/2006/relationships/image" Target="media/imgrId327464be3a13dd79d.jpg"/><Relationship Id="rId476264be3a13e7399" Type="http://schemas.openxmlformats.org/officeDocument/2006/relationships/image" Target="media/imgrId476264be3a13e7399.jpg"/><Relationship Id="rId565864be3a13f1199" Type="http://schemas.openxmlformats.org/officeDocument/2006/relationships/image" Target="media/imgrId565864be3a13f1199.jpg"/><Relationship Id="rId317964be3a1407dc6" Type="http://schemas.openxmlformats.org/officeDocument/2006/relationships/image" Target="media/imgrId317964be3a1407dc6.jpg"/><Relationship Id="rId864264be3a1410e0e" Type="http://schemas.openxmlformats.org/officeDocument/2006/relationships/image" Target="media/imgrId864264be3a1410e0e.jpg"/><Relationship Id="rId124864be3a1419b21" Type="http://schemas.openxmlformats.org/officeDocument/2006/relationships/image" Target="media/imgrId124864be3a1419b21.jpg"/><Relationship Id="rId535164be3a14238b2" Type="http://schemas.openxmlformats.org/officeDocument/2006/relationships/image" Target="media/imgrId535164be3a14238b2.jpg"/><Relationship Id="rId939564be3a142ac4f" Type="http://schemas.openxmlformats.org/officeDocument/2006/relationships/image" Target="media/imgrId939564be3a142ac4f.jpg"/><Relationship Id="rId806064be3a14314d8" Type="http://schemas.openxmlformats.org/officeDocument/2006/relationships/image" Target="media/imgrId806064be3a14314d8.jpg"/><Relationship Id="rId717464be3a143a92e" Type="http://schemas.openxmlformats.org/officeDocument/2006/relationships/image" Target="media/imgrId717464be3a143a92e.jpg"/><Relationship Id="rId739964be3a14418b3" Type="http://schemas.openxmlformats.org/officeDocument/2006/relationships/image" Target="media/imgrId739964be3a14418b3.jpg"/><Relationship Id="rId778464be3a1447d0a" Type="http://schemas.openxmlformats.org/officeDocument/2006/relationships/image" Target="media/imgrId778464be3a1447d0a.jpg"/><Relationship Id="rId630464be3a1450421" Type="http://schemas.openxmlformats.org/officeDocument/2006/relationships/image" Target="media/imgrId630464be3a1450421.jpg"/><Relationship Id="rId628964be3a145b3bb" Type="http://schemas.openxmlformats.org/officeDocument/2006/relationships/image" Target="media/imgrId628964be3a145b3bb.jpg"/><Relationship Id="rId263964be3a1464f0a" Type="http://schemas.openxmlformats.org/officeDocument/2006/relationships/image" Target="media/imgrId263964be3a1464f0a.jpg"/><Relationship Id="rId381364be3a146c621" Type="http://schemas.openxmlformats.org/officeDocument/2006/relationships/image" Target="media/imgrId381364be3a146c621.jpg"/><Relationship Id="rId970864be3a1476c11" Type="http://schemas.openxmlformats.org/officeDocument/2006/relationships/image" Target="media/imgrId970864be3a1476c11.jpg"/><Relationship Id="rId309664be3a1482059" Type="http://schemas.openxmlformats.org/officeDocument/2006/relationships/image" Target="media/imgrId309664be3a1482059.jpg"/><Relationship Id="rId701864be3a14871e9" Type="http://schemas.openxmlformats.org/officeDocument/2006/relationships/image" Target="media/imgrId701864be3a14871e9.jpg"/><Relationship Id="rId666064be3a14912e3" Type="http://schemas.openxmlformats.org/officeDocument/2006/relationships/image" Target="media/imgrId666064be3a14912e3.jpg"/><Relationship Id="rId966064be3a149c05a" Type="http://schemas.openxmlformats.org/officeDocument/2006/relationships/image" Target="media/imgrId966064be3a149c05a.jpg"/><Relationship Id="rId164664be3a14a52d3" Type="http://schemas.openxmlformats.org/officeDocument/2006/relationships/image" Target="media/imgrId164664be3a14a52d3.jpg"/><Relationship Id="rId793464be3a14af1ed" Type="http://schemas.openxmlformats.org/officeDocument/2006/relationships/image" Target="media/imgrId793464be3a14af1ed.jpg"/><Relationship Id="rId336364be3a14b9015" Type="http://schemas.openxmlformats.org/officeDocument/2006/relationships/image" Target="media/imgrId336364be3a14b9015.jpg"/><Relationship Id="rId101064be3a14c1a92" Type="http://schemas.openxmlformats.org/officeDocument/2006/relationships/image" Target="media/imgrId101064be3a14c1a9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40426" Type="http://schemas.openxmlformats.org/officeDocument/2006/relationships/image" Target="media/imgrId975404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