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18860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109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585346" w:name="ctxt"/>
    <w:bookmarkEnd w:id="855853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58539" name="name157864be3a4dc2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364be3a4dc2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47164be3a4dc3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40364be3a4dc3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61264be3a4dc3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6364be3a4dc4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91710" name="name986164be3a4dcbdb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52264be3a4dcb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28429" name="name342864be3a4dd4be8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60864be3a4dd4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28460" name="name581864be3a4ddb9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2964be3a4ddb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989964be3a4ddc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85074" name="name863564be3a4de5006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957964be3a4de5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56905" name="name839264be3a4dec8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5364be3a4dec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227964be3a4dec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92745" name="name793664be3a4df14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564be3a4df1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624964be3a4df1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81914" name="name250264be3a4e06a4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40964be3a4e06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91937" name="name197964be3a4e0d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764be3a4e0d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758164be3a4e0e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816238" name="name941264be3a4e1797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83064be3a4e17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8598" name="name253864be3a4e202b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10064be3a4e20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8664be3a4e2088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40253" name="name476164be3a4e268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164be3a4e26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57174" name="name952564be3a4e3020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83164be3a4e30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42306" name="name795264be3a4e36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364be3a4e36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57860" name="name147064be3a4e3ee3b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08864be3a4e3e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07125" name="name422564be3a4e45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364be3a4e45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738145" name="name582564be3a4e4fea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53564be3a4e4f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10945" name="name321764be3a4e57d35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08464be3a4e57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57702" name="name318664be3a4e5e99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0164be3a4e5e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85604" name="name603964be3a4e690d3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71164be3a4e69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0764be3a4e697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49001" name="name557464be3a4e6dd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1964be3a4e6d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96864be3a4e6e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72224" name="name227364be3a4e74a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064be3a4e74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42964be3a4e75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268264be3a4e75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73064be3a4e75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286195" name="name357664be3a4e7cc2c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29164be3a4e7c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065529" name="name791964be3a4e831d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02264be3a4e83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92525" name="name131764be3a4e8bde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25264be3a4e8b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465" name="name467764be3a4e95024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98264be3a4e95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6964be3a4e95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747164be3a4e95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1164be3a4e95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3364be3a4e960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41618" name="name677664be3a4e9e2a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96164be3a4e9e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18082" name="name438664be3a4ea4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464be3a4ea4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3764be3a4ea5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23193" name="name952964be3a4eadee9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77164be3a4ead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27049" name="name516664be3a4eb43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964be3a4eb4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594064be3a4eb4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983464be3a4eb5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293664be3a4eb6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39864be3a4eb7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769320" name="name262664be3a4ebff0c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01964be3a4ebf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82737" name="name777664be3a4ec8a4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37664be3a4ec8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9464be3a4ec90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9761" name="name428764be3a4ecf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364be3a4ecf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553264be3a4ecf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3364be3a4ecf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321297" name="name230264be3a4ed8608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33464be3a4ed8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96070" name="name767464be3a4ee20f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64964be3a4ee2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8350" name="name449764be3a4ee8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664be3a4ee8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82891" name="name992464be3a4ef20ba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33464be3a4ef2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18200" name="name189364be3a4f047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064be3a4f04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494252" name="name975764be3a4f0e23f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05264be3a4f0e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21851" name="name482464be3a4f17e14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26864be3a4f17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79158" name="name581664be3a4f1e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4be3a4f1e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969629" name="name569664be3a4f2788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06264be3a4f27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9064be3a4f28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44907" name="name625064be3a4f31437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30264be3a4f31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7664be3a4f32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27764be3a4f32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77663" name="name330464be3a4f3c52d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87564be3a4f3c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9364be3a4f3cb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00505" name="name437264be3a4f43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864be3a4f43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47764be3a4f43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23164be3a4f43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90864be3a4f44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97223" name="name312964be3a4f4dbbe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56264be3a4f4d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28902" name="name569164be3a4f571a3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36464be3a4f57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18064be3a4f57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68069" name="name567364be3a4f5e738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468664be3a4f5e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7064be3a4f5ed4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3064be3a4f5f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05537" name="name648264be3a4f6884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35764be3a4f68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859729" name="name949764be3a4f71df9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55064be3a4f71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4764be3a4f72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39664be3a4f73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991592" name="name122664be3a4f7b8f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29064be3a4f7b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8664be3a4f7bf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94223" name="name999264be3a4f83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164be3a4f83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54664be3a4f83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33264be3a4f83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95658" name="name951764be3a4f8d1ea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05064be3a4f8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9764be3a4f8d8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82346" name="name850264be3a4f94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464be3a4f94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03577" name="name482364be3a4f9f7f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41164be3a4f9f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171964be3a4fa0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407778" name="name998964be3a4fa8ccf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72964be3a4fa8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8964be3a4fa93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09364be3a4fa9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13652" name="name771764be3a4faf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664be3a4faf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5064be3a4fb0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894264be3a4fb0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1911" name="name776664be3a4fb9f4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04964be3a4fb9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4140552" name="name746364be3a4fc0b6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01564be3a4fc0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978267" name="name148764be3a4fc9d88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406864be3a4fc9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9064be3a4fca4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1914" name="name730664be3a4fd03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464be3a4fd0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104764be3a4fd0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49064be3a4fd1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0280" name="name846764be3a4fda13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44364be3a4fda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60561" name="name327464be3a4fe39b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67364be3a4fe3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14149" name="name521464be3a4fedfe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40064be3a4fed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1664be3a4fee7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54624" name="name624664be3a5000d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564be3a5000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82564be3a5001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252864be3a5001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03708" name="name571864be3a500a30e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11164be3a500a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4764be3a500a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53241" name="name814764be3a501380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91864be3a5013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90051" name="name862264be3a501cdd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67764be3a501c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50313" name="name500564be3a50269b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74164be3a5026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23046" name="name193764be3a502c808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22964be3a502c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26064be3a502e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265864be3a502e3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354267" name="name931064be3a50366c2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71464be3a5036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54535" name="name263564be3a503d29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4264be3a503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9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33364be3a503d9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9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673064be3a503e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52164be3a503e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00705" name="name295264be3a50472cc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88064be3a5047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77029" name="name477364be3a504d8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464be3a504d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69964be3a504d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80764be3a504e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616019" name="name509764be3a5057651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66964be3a5057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1564be3a5057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02102" name="name492064be3a50613b5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85764be3a5061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53878" name="name361764be3a5069b87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19164be3a5069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692764be3a506a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476664be3a506b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0464be3a506c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00364" name="name943764be3a5073d7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59564be3a5073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378341" name="name779764be3a507c2b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852764be3a507c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27954" name="name420764be3a5082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464be3a5082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48205" name="name406864be3a508d153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90764be3a508d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77664be3a508da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2441" name="name886664be3a5096c2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51764be3a5096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494458" name="name349664be3a50a009f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52664be3a50a0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4264be3a50a0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11902" name="name590964be3a50a9dcc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25364be3a50a9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6264be3a50aa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2464be3a50aa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42064be3a50ab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3564be3a50ab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57835" name="name630964be3a50b53f1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31264be3a50b5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08564be3a50b5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04264be3a50b6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92149" name="name104664be3a50c0884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31964be3a50c0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69018" name="name712864be3a50c6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264be3a50c6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29564be3a50c7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365885" name="name858864be3a50d012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68264be3a50d0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797919" name="name177264be3a50d74de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23464be3a50d7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15370" name="name119264be3a50de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164be3a50de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69164be3a50de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11570" name="name642764be3a50e830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75864be3a50e8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38885" name="name324464be3a50f1d6a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25264be3a50f1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19285" name="name905964be3a510425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8264be3a5104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52313" name="name159264be3a510d1c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95564be3a510d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6161440" name="name198364be3a5117c43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15164be3a5117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00570" name="name850364be3a511ee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264be3a511e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6264be3a511f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23264be3a511f8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622364be3a511f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41594" name="name957564be3a5129005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08164be3a5129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45249" name="name930164be3a512f5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1864be3a512f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65688" name="name695564be3a513666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68764be3a5136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11264" name="name788064be3a513e7a3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53564be3a513e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7959204" name="name810964be3a514591f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82964be3a5145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0739041" name="name815664be3a514d07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16764be3a514d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10093" name="name232664be3a5153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664be3a5153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8020618" name="name650064be3a515c94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21764be3a515c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23929886" name="name204364be3a516337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88764be3a5163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32200" name="name109164be3a516a2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164be3a516a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4964be3a516a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67674" name="name814764be3a5170d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1964be3a5170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292227" name="name338864be3a517a19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58664be3a517a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61869" name="name483164be3a518246c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96164be3a5182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32330" name="name817564be3a51884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2764be3a5188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4912607" name="name106164be3a519002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60264be3a5190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7585275" name="name925364be3a51981d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66964be3a5198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81732" name="name488964be3a51a1836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78164be3a51a1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943" name="name970764be3a51ab61a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24764be3a51ab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69692" name="name720464be3a51b25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164be3a51b2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523793" name="name303064be3a51b870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71064be3a51b8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861549" name="name455064be3a51c27c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60464be3a51c2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910800" name="name207064be3a51cbbc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90664be3a51cb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789658" name="name149164be3a51d3ab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54864be3a51d3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371354" name="name848464be3a51dbb75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44964be3a51db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589">
    <w:multiLevelType w:val="hybridMultilevel"/>
    <w:lvl w:ilvl="0" w:tplc="97759899">
      <w:start w:val="1"/>
      <w:numFmt w:val="decimal"/>
      <w:lvlText w:val="%1."/>
      <w:lvlJc w:val="left"/>
      <w:pPr>
        <w:ind w:left="720" w:hanging="360"/>
      </w:pPr>
    </w:lvl>
    <w:lvl w:ilvl="1" w:tplc="97759899" w:tentative="1">
      <w:start w:val="1"/>
      <w:numFmt w:val="lowerLetter"/>
      <w:lvlText w:val="%2."/>
      <w:lvlJc w:val="left"/>
      <w:pPr>
        <w:ind w:left="1440" w:hanging="360"/>
      </w:pPr>
    </w:lvl>
    <w:lvl w:ilvl="2" w:tplc="97759899" w:tentative="1">
      <w:start w:val="1"/>
      <w:numFmt w:val="lowerRoman"/>
      <w:lvlText w:val="%3."/>
      <w:lvlJc w:val="right"/>
      <w:pPr>
        <w:ind w:left="2160" w:hanging="180"/>
      </w:pPr>
    </w:lvl>
    <w:lvl w:ilvl="3" w:tplc="97759899" w:tentative="1">
      <w:start w:val="1"/>
      <w:numFmt w:val="decimal"/>
      <w:lvlText w:val="%4."/>
      <w:lvlJc w:val="left"/>
      <w:pPr>
        <w:ind w:left="2880" w:hanging="360"/>
      </w:pPr>
    </w:lvl>
    <w:lvl w:ilvl="4" w:tplc="97759899" w:tentative="1">
      <w:start w:val="1"/>
      <w:numFmt w:val="lowerLetter"/>
      <w:lvlText w:val="%5."/>
      <w:lvlJc w:val="left"/>
      <w:pPr>
        <w:ind w:left="3600" w:hanging="360"/>
      </w:pPr>
    </w:lvl>
    <w:lvl w:ilvl="5" w:tplc="97759899" w:tentative="1">
      <w:start w:val="1"/>
      <w:numFmt w:val="lowerRoman"/>
      <w:lvlText w:val="%6."/>
      <w:lvlJc w:val="right"/>
      <w:pPr>
        <w:ind w:left="4320" w:hanging="180"/>
      </w:pPr>
    </w:lvl>
    <w:lvl w:ilvl="6" w:tplc="97759899" w:tentative="1">
      <w:start w:val="1"/>
      <w:numFmt w:val="decimal"/>
      <w:lvlText w:val="%7."/>
      <w:lvlJc w:val="left"/>
      <w:pPr>
        <w:ind w:left="5040" w:hanging="360"/>
      </w:pPr>
    </w:lvl>
    <w:lvl w:ilvl="7" w:tplc="97759899" w:tentative="1">
      <w:start w:val="1"/>
      <w:numFmt w:val="lowerLetter"/>
      <w:lvlText w:val="%8."/>
      <w:lvlJc w:val="left"/>
      <w:pPr>
        <w:ind w:left="5760" w:hanging="360"/>
      </w:pPr>
    </w:lvl>
    <w:lvl w:ilvl="8" w:tplc="9775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8">
    <w:multiLevelType w:val="hybridMultilevel"/>
    <w:lvl w:ilvl="0" w:tplc="57966193">
      <w:start w:val="1"/>
      <w:numFmt w:val="decimal"/>
      <w:lvlText w:val="%1."/>
      <w:lvlJc w:val="left"/>
      <w:pPr>
        <w:ind w:left="720" w:hanging="360"/>
      </w:pPr>
    </w:lvl>
    <w:lvl w:ilvl="1" w:tplc="57966193" w:tentative="1">
      <w:start w:val="1"/>
      <w:numFmt w:val="lowerLetter"/>
      <w:lvlText w:val="%2."/>
      <w:lvlJc w:val="left"/>
      <w:pPr>
        <w:ind w:left="1440" w:hanging="360"/>
      </w:pPr>
    </w:lvl>
    <w:lvl w:ilvl="2" w:tplc="57966193" w:tentative="1">
      <w:start w:val="1"/>
      <w:numFmt w:val="lowerRoman"/>
      <w:lvlText w:val="%3."/>
      <w:lvlJc w:val="right"/>
      <w:pPr>
        <w:ind w:left="2160" w:hanging="180"/>
      </w:pPr>
    </w:lvl>
    <w:lvl w:ilvl="3" w:tplc="57966193" w:tentative="1">
      <w:start w:val="1"/>
      <w:numFmt w:val="decimal"/>
      <w:lvlText w:val="%4."/>
      <w:lvlJc w:val="left"/>
      <w:pPr>
        <w:ind w:left="2880" w:hanging="360"/>
      </w:pPr>
    </w:lvl>
    <w:lvl w:ilvl="4" w:tplc="57966193" w:tentative="1">
      <w:start w:val="1"/>
      <w:numFmt w:val="lowerLetter"/>
      <w:lvlText w:val="%5."/>
      <w:lvlJc w:val="left"/>
      <w:pPr>
        <w:ind w:left="3600" w:hanging="360"/>
      </w:pPr>
    </w:lvl>
    <w:lvl w:ilvl="5" w:tplc="57966193" w:tentative="1">
      <w:start w:val="1"/>
      <w:numFmt w:val="lowerRoman"/>
      <w:lvlText w:val="%6."/>
      <w:lvlJc w:val="right"/>
      <w:pPr>
        <w:ind w:left="4320" w:hanging="180"/>
      </w:pPr>
    </w:lvl>
    <w:lvl w:ilvl="6" w:tplc="57966193" w:tentative="1">
      <w:start w:val="1"/>
      <w:numFmt w:val="decimal"/>
      <w:lvlText w:val="%7."/>
      <w:lvlJc w:val="left"/>
      <w:pPr>
        <w:ind w:left="5040" w:hanging="360"/>
      </w:pPr>
    </w:lvl>
    <w:lvl w:ilvl="7" w:tplc="57966193" w:tentative="1">
      <w:start w:val="1"/>
      <w:numFmt w:val="lowerLetter"/>
      <w:lvlText w:val="%8."/>
      <w:lvlJc w:val="left"/>
      <w:pPr>
        <w:ind w:left="5760" w:hanging="360"/>
      </w:pPr>
    </w:lvl>
    <w:lvl w:ilvl="8" w:tplc="5796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7">
    <w:multiLevelType w:val="hybridMultilevel"/>
    <w:lvl w:ilvl="0" w:tplc="12003041">
      <w:start w:val="1"/>
      <w:numFmt w:val="decimal"/>
      <w:lvlText w:val="%1."/>
      <w:lvlJc w:val="left"/>
      <w:pPr>
        <w:ind w:left="720" w:hanging="360"/>
      </w:pPr>
    </w:lvl>
    <w:lvl w:ilvl="1" w:tplc="12003041" w:tentative="1">
      <w:start w:val="1"/>
      <w:numFmt w:val="lowerLetter"/>
      <w:lvlText w:val="%2."/>
      <w:lvlJc w:val="left"/>
      <w:pPr>
        <w:ind w:left="1440" w:hanging="360"/>
      </w:pPr>
    </w:lvl>
    <w:lvl w:ilvl="2" w:tplc="12003041" w:tentative="1">
      <w:start w:val="1"/>
      <w:numFmt w:val="lowerRoman"/>
      <w:lvlText w:val="%3."/>
      <w:lvlJc w:val="right"/>
      <w:pPr>
        <w:ind w:left="2160" w:hanging="180"/>
      </w:pPr>
    </w:lvl>
    <w:lvl w:ilvl="3" w:tplc="12003041" w:tentative="1">
      <w:start w:val="1"/>
      <w:numFmt w:val="decimal"/>
      <w:lvlText w:val="%4."/>
      <w:lvlJc w:val="left"/>
      <w:pPr>
        <w:ind w:left="2880" w:hanging="360"/>
      </w:pPr>
    </w:lvl>
    <w:lvl w:ilvl="4" w:tplc="12003041" w:tentative="1">
      <w:start w:val="1"/>
      <w:numFmt w:val="lowerLetter"/>
      <w:lvlText w:val="%5."/>
      <w:lvlJc w:val="left"/>
      <w:pPr>
        <w:ind w:left="3600" w:hanging="360"/>
      </w:pPr>
    </w:lvl>
    <w:lvl w:ilvl="5" w:tplc="12003041" w:tentative="1">
      <w:start w:val="1"/>
      <w:numFmt w:val="lowerRoman"/>
      <w:lvlText w:val="%6."/>
      <w:lvlJc w:val="right"/>
      <w:pPr>
        <w:ind w:left="4320" w:hanging="180"/>
      </w:pPr>
    </w:lvl>
    <w:lvl w:ilvl="6" w:tplc="12003041" w:tentative="1">
      <w:start w:val="1"/>
      <w:numFmt w:val="decimal"/>
      <w:lvlText w:val="%7."/>
      <w:lvlJc w:val="left"/>
      <w:pPr>
        <w:ind w:left="5040" w:hanging="360"/>
      </w:pPr>
    </w:lvl>
    <w:lvl w:ilvl="7" w:tplc="12003041" w:tentative="1">
      <w:start w:val="1"/>
      <w:numFmt w:val="lowerLetter"/>
      <w:lvlText w:val="%8."/>
      <w:lvlJc w:val="left"/>
      <w:pPr>
        <w:ind w:left="5760" w:hanging="360"/>
      </w:pPr>
    </w:lvl>
    <w:lvl w:ilvl="8" w:tplc="1200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6">
    <w:multiLevelType w:val="hybridMultilevel"/>
    <w:lvl w:ilvl="0" w:tplc="90424880">
      <w:start w:val="1"/>
      <w:numFmt w:val="decimal"/>
      <w:lvlText w:val="%1."/>
      <w:lvlJc w:val="left"/>
      <w:pPr>
        <w:ind w:left="720" w:hanging="360"/>
      </w:pPr>
    </w:lvl>
    <w:lvl w:ilvl="1" w:tplc="90424880" w:tentative="1">
      <w:start w:val="1"/>
      <w:numFmt w:val="lowerLetter"/>
      <w:lvlText w:val="%2."/>
      <w:lvlJc w:val="left"/>
      <w:pPr>
        <w:ind w:left="1440" w:hanging="360"/>
      </w:pPr>
    </w:lvl>
    <w:lvl w:ilvl="2" w:tplc="90424880" w:tentative="1">
      <w:start w:val="1"/>
      <w:numFmt w:val="lowerRoman"/>
      <w:lvlText w:val="%3."/>
      <w:lvlJc w:val="right"/>
      <w:pPr>
        <w:ind w:left="2160" w:hanging="180"/>
      </w:pPr>
    </w:lvl>
    <w:lvl w:ilvl="3" w:tplc="90424880" w:tentative="1">
      <w:start w:val="1"/>
      <w:numFmt w:val="decimal"/>
      <w:lvlText w:val="%4."/>
      <w:lvlJc w:val="left"/>
      <w:pPr>
        <w:ind w:left="2880" w:hanging="360"/>
      </w:pPr>
    </w:lvl>
    <w:lvl w:ilvl="4" w:tplc="90424880" w:tentative="1">
      <w:start w:val="1"/>
      <w:numFmt w:val="lowerLetter"/>
      <w:lvlText w:val="%5."/>
      <w:lvlJc w:val="left"/>
      <w:pPr>
        <w:ind w:left="3600" w:hanging="360"/>
      </w:pPr>
    </w:lvl>
    <w:lvl w:ilvl="5" w:tplc="90424880" w:tentative="1">
      <w:start w:val="1"/>
      <w:numFmt w:val="lowerRoman"/>
      <w:lvlText w:val="%6."/>
      <w:lvlJc w:val="right"/>
      <w:pPr>
        <w:ind w:left="4320" w:hanging="180"/>
      </w:pPr>
    </w:lvl>
    <w:lvl w:ilvl="6" w:tplc="90424880" w:tentative="1">
      <w:start w:val="1"/>
      <w:numFmt w:val="decimal"/>
      <w:lvlText w:val="%7."/>
      <w:lvlJc w:val="left"/>
      <w:pPr>
        <w:ind w:left="5040" w:hanging="360"/>
      </w:pPr>
    </w:lvl>
    <w:lvl w:ilvl="7" w:tplc="90424880" w:tentative="1">
      <w:start w:val="1"/>
      <w:numFmt w:val="lowerLetter"/>
      <w:lvlText w:val="%8."/>
      <w:lvlJc w:val="left"/>
      <w:pPr>
        <w:ind w:left="5760" w:hanging="360"/>
      </w:pPr>
    </w:lvl>
    <w:lvl w:ilvl="8" w:tplc="9042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5">
    <w:multiLevelType w:val="hybridMultilevel"/>
    <w:lvl w:ilvl="0" w:tplc="98243514">
      <w:start w:val="1"/>
      <w:numFmt w:val="decimal"/>
      <w:lvlText w:val="%1."/>
      <w:lvlJc w:val="left"/>
      <w:pPr>
        <w:ind w:left="720" w:hanging="360"/>
      </w:pPr>
    </w:lvl>
    <w:lvl w:ilvl="1" w:tplc="98243514" w:tentative="1">
      <w:start w:val="1"/>
      <w:numFmt w:val="lowerLetter"/>
      <w:lvlText w:val="%2."/>
      <w:lvlJc w:val="left"/>
      <w:pPr>
        <w:ind w:left="1440" w:hanging="360"/>
      </w:pPr>
    </w:lvl>
    <w:lvl w:ilvl="2" w:tplc="98243514" w:tentative="1">
      <w:start w:val="1"/>
      <w:numFmt w:val="lowerRoman"/>
      <w:lvlText w:val="%3."/>
      <w:lvlJc w:val="right"/>
      <w:pPr>
        <w:ind w:left="2160" w:hanging="180"/>
      </w:pPr>
    </w:lvl>
    <w:lvl w:ilvl="3" w:tplc="98243514" w:tentative="1">
      <w:start w:val="1"/>
      <w:numFmt w:val="decimal"/>
      <w:lvlText w:val="%4."/>
      <w:lvlJc w:val="left"/>
      <w:pPr>
        <w:ind w:left="2880" w:hanging="360"/>
      </w:pPr>
    </w:lvl>
    <w:lvl w:ilvl="4" w:tplc="98243514" w:tentative="1">
      <w:start w:val="1"/>
      <w:numFmt w:val="lowerLetter"/>
      <w:lvlText w:val="%5."/>
      <w:lvlJc w:val="left"/>
      <w:pPr>
        <w:ind w:left="3600" w:hanging="360"/>
      </w:pPr>
    </w:lvl>
    <w:lvl w:ilvl="5" w:tplc="98243514" w:tentative="1">
      <w:start w:val="1"/>
      <w:numFmt w:val="lowerRoman"/>
      <w:lvlText w:val="%6."/>
      <w:lvlJc w:val="right"/>
      <w:pPr>
        <w:ind w:left="4320" w:hanging="180"/>
      </w:pPr>
    </w:lvl>
    <w:lvl w:ilvl="6" w:tplc="98243514" w:tentative="1">
      <w:start w:val="1"/>
      <w:numFmt w:val="decimal"/>
      <w:lvlText w:val="%7."/>
      <w:lvlJc w:val="left"/>
      <w:pPr>
        <w:ind w:left="5040" w:hanging="360"/>
      </w:pPr>
    </w:lvl>
    <w:lvl w:ilvl="7" w:tplc="98243514" w:tentative="1">
      <w:start w:val="1"/>
      <w:numFmt w:val="lowerLetter"/>
      <w:lvlText w:val="%8."/>
      <w:lvlJc w:val="left"/>
      <w:pPr>
        <w:ind w:left="5760" w:hanging="360"/>
      </w:pPr>
    </w:lvl>
    <w:lvl w:ilvl="8" w:tplc="9824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4">
    <w:multiLevelType w:val="hybridMultilevel"/>
    <w:lvl w:ilvl="0" w:tplc="65178044">
      <w:start w:val="1"/>
      <w:numFmt w:val="decimal"/>
      <w:lvlText w:val="%1."/>
      <w:lvlJc w:val="left"/>
      <w:pPr>
        <w:ind w:left="720" w:hanging="360"/>
      </w:pPr>
    </w:lvl>
    <w:lvl w:ilvl="1" w:tplc="65178044" w:tentative="1">
      <w:start w:val="1"/>
      <w:numFmt w:val="lowerLetter"/>
      <w:lvlText w:val="%2."/>
      <w:lvlJc w:val="left"/>
      <w:pPr>
        <w:ind w:left="1440" w:hanging="360"/>
      </w:pPr>
    </w:lvl>
    <w:lvl w:ilvl="2" w:tplc="65178044" w:tentative="1">
      <w:start w:val="1"/>
      <w:numFmt w:val="lowerRoman"/>
      <w:lvlText w:val="%3."/>
      <w:lvlJc w:val="right"/>
      <w:pPr>
        <w:ind w:left="2160" w:hanging="180"/>
      </w:pPr>
    </w:lvl>
    <w:lvl w:ilvl="3" w:tplc="65178044" w:tentative="1">
      <w:start w:val="1"/>
      <w:numFmt w:val="decimal"/>
      <w:lvlText w:val="%4."/>
      <w:lvlJc w:val="left"/>
      <w:pPr>
        <w:ind w:left="2880" w:hanging="360"/>
      </w:pPr>
    </w:lvl>
    <w:lvl w:ilvl="4" w:tplc="65178044" w:tentative="1">
      <w:start w:val="1"/>
      <w:numFmt w:val="lowerLetter"/>
      <w:lvlText w:val="%5."/>
      <w:lvlJc w:val="left"/>
      <w:pPr>
        <w:ind w:left="3600" w:hanging="360"/>
      </w:pPr>
    </w:lvl>
    <w:lvl w:ilvl="5" w:tplc="65178044" w:tentative="1">
      <w:start w:val="1"/>
      <w:numFmt w:val="lowerRoman"/>
      <w:lvlText w:val="%6."/>
      <w:lvlJc w:val="right"/>
      <w:pPr>
        <w:ind w:left="4320" w:hanging="180"/>
      </w:pPr>
    </w:lvl>
    <w:lvl w:ilvl="6" w:tplc="65178044" w:tentative="1">
      <w:start w:val="1"/>
      <w:numFmt w:val="decimal"/>
      <w:lvlText w:val="%7."/>
      <w:lvlJc w:val="left"/>
      <w:pPr>
        <w:ind w:left="5040" w:hanging="360"/>
      </w:pPr>
    </w:lvl>
    <w:lvl w:ilvl="7" w:tplc="65178044" w:tentative="1">
      <w:start w:val="1"/>
      <w:numFmt w:val="lowerLetter"/>
      <w:lvlText w:val="%8."/>
      <w:lvlJc w:val="left"/>
      <w:pPr>
        <w:ind w:left="5760" w:hanging="360"/>
      </w:pPr>
    </w:lvl>
    <w:lvl w:ilvl="8" w:tplc="6517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3">
    <w:multiLevelType w:val="hybridMultilevel"/>
    <w:lvl w:ilvl="0" w:tplc="53167122">
      <w:start w:val="1"/>
      <w:numFmt w:val="decimal"/>
      <w:lvlText w:val="%1."/>
      <w:lvlJc w:val="left"/>
      <w:pPr>
        <w:ind w:left="720" w:hanging="360"/>
      </w:pPr>
    </w:lvl>
    <w:lvl w:ilvl="1" w:tplc="53167122" w:tentative="1">
      <w:start w:val="1"/>
      <w:numFmt w:val="lowerLetter"/>
      <w:lvlText w:val="%2."/>
      <w:lvlJc w:val="left"/>
      <w:pPr>
        <w:ind w:left="1440" w:hanging="360"/>
      </w:pPr>
    </w:lvl>
    <w:lvl w:ilvl="2" w:tplc="53167122" w:tentative="1">
      <w:start w:val="1"/>
      <w:numFmt w:val="lowerRoman"/>
      <w:lvlText w:val="%3."/>
      <w:lvlJc w:val="right"/>
      <w:pPr>
        <w:ind w:left="2160" w:hanging="180"/>
      </w:pPr>
    </w:lvl>
    <w:lvl w:ilvl="3" w:tplc="53167122" w:tentative="1">
      <w:start w:val="1"/>
      <w:numFmt w:val="decimal"/>
      <w:lvlText w:val="%4."/>
      <w:lvlJc w:val="left"/>
      <w:pPr>
        <w:ind w:left="2880" w:hanging="360"/>
      </w:pPr>
    </w:lvl>
    <w:lvl w:ilvl="4" w:tplc="53167122" w:tentative="1">
      <w:start w:val="1"/>
      <w:numFmt w:val="lowerLetter"/>
      <w:lvlText w:val="%5."/>
      <w:lvlJc w:val="left"/>
      <w:pPr>
        <w:ind w:left="3600" w:hanging="360"/>
      </w:pPr>
    </w:lvl>
    <w:lvl w:ilvl="5" w:tplc="53167122" w:tentative="1">
      <w:start w:val="1"/>
      <w:numFmt w:val="lowerRoman"/>
      <w:lvlText w:val="%6."/>
      <w:lvlJc w:val="right"/>
      <w:pPr>
        <w:ind w:left="4320" w:hanging="180"/>
      </w:pPr>
    </w:lvl>
    <w:lvl w:ilvl="6" w:tplc="53167122" w:tentative="1">
      <w:start w:val="1"/>
      <w:numFmt w:val="decimal"/>
      <w:lvlText w:val="%7."/>
      <w:lvlJc w:val="left"/>
      <w:pPr>
        <w:ind w:left="5040" w:hanging="360"/>
      </w:pPr>
    </w:lvl>
    <w:lvl w:ilvl="7" w:tplc="53167122" w:tentative="1">
      <w:start w:val="1"/>
      <w:numFmt w:val="lowerLetter"/>
      <w:lvlText w:val="%8."/>
      <w:lvlJc w:val="left"/>
      <w:pPr>
        <w:ind w:left="5760" w:hanging="360"/>
      </w:pPr>
    </w:lvl>
    <w:lvl w:ilvl="8" w:tplc="5316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2">
    <w:multiLevelType w:val="hybridMultilevel"/>
    <w:lvl w:ilvl="0" w:tplc="89572009">
      <w:start w:val="1"/>
      <w:numFmt w:val="decimal"/>
      <w:lvlText w:val="%1."/>
      <w:lvlJc w:val="left"/>
      <w:pPr>
        <w:ind w:left="720" w:hanging="360"/>
      </w:pPr>
    </w:lvl>
    <w:lvl w:ilvl="1" w:tplc="89572009" w:tentative="1">
      <w:start w:val="1"/>
      <w:numFmt w:val="lowerLetter"/>
      <w:lvlText w:val="%2."/>
      <w:lvlJc w:val="left"/>
      <w:pPr>
        <w:ind w:left="1440" w:hanging="360"/>
      </w:pPr>
    </w:lvl>
    <w:lvl w:ilvl="2" w:tplc="89572009" w:tentative="1">
      <w:start w:val="1"/>
      <w:numFmt w:val="lowerRoman"/>
      <w:lvlText w:val="%3."/>
      <w:lvlJc w:val="right"/>
      <w:pPr>
        <w:ind w:left="2160" w:hanging="180"/>
      </w:pPr>
    </w:lvl>
    <w:lvl w:ilvl="3" w:tplc="89572009" w:tentative="1">
      <w:start w:val="1"/>
      <w:numFmt w:val="decimal"/>
      <w:lvlText w:val="%4."/>
      <w:lvlJc w:val="left"/>
      <w:pPr>
        <w:ind w:left="2880" w:hanging="360"/>
      </w:pPr>
    </w:lvl>
    <w:lvl w:ilvl="4" w:tplc="89572009" w:tentative="1">
      <w:start w:val="1"/>
      <w:numFmt w:val="lowerLetter"/>
      <w:lvlText w:val="%5."/>
      <w:lvlJc w:val="left"/>
      <w:pPr>
        <w:ind w:left="3600" w:hanging="360"/>
      </w:pPr>
    </w:lvl>
    <w:lvl w:ilvl="5" w:tplc="89572009" w:tentative="1">
      <w:start w:val="1"/>
      <w:numFmt w:val="lowerRoman"/>
      <w:lvlText w:val="%6."/>
      <w:lvlJc w:val="right"/>
      <w:pPr>
        <w:ind w:left="4320" w:hanging="180"/>
      </w:pPr>
    </w:lvl>
    <w:lvl w:ilvl="6" w:tplc="89572009" w:tentative="1">
      <w:start w:val="1"/>
      <w:numFmt w:val="decimal"/>
      <w:lvlText w:val="%7."/>
      <w:lvlJc w:val="left"/>
      <w:pPr>
        <w:ind w:left="5040" w:hanging="360"/>
      </w:pPr>
    </w:lvl>
    <w:lvl w:ilvl="7" w:tplc="89572009" w:tentative="1">
      <w:start w:val="1"/>
      <w:numFmt w:val="lowerLetter"/>
      <w:lvlText w:val="%8."/>
      <w:lvlJc w:val="left"/>
      <w:pPr>
        <w:ind w:left="5760" w:hanging="360"/>
      </w:pPr>
    </w:lvl>
    <w:lvl w:ilvl="8" w:tplc="8957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1">
    <w:multiLevelType w:val="hybridMultilevel"/>
    <w:lvl w:ilvl="0" w:tplc="92852430">
      <w:start w:val="1"/>
      <w:numFmt w:val="decimal"/>
      <w:lvlText w:val="%1."/>
      <w:lvlJc w:val="left"/>
      <w:pPr>
        <w:ind w:left="720" w:hanging="360"/>
      </w:pPr>
    </w:lvl>
    <w:lvl w:ilvl="1" w:tplc="92852430" w:tentative="1">
      <w:start w:val="1"/>
      <w:numFmt w:val="lowerLetter"/>
      <w:lvlText w:val="%2."/>
      <w:lvlJc w:val="left"/>
      <w:pPr>
        <w:ind w:left="1440" w:hanging="360"/>
      </w:pPr>
    </w:lvl>
    <w:lvl w:ilvl="2" w:tplc="92852430" w:tentative="1">
      <w:start w:val="1"/>
      <w:numFmt w:val="lowerRoman"/>
      <w:lvlText w:val="%3."/>
      <w:lvlJc w:val="right"/>
      <w:pPr>
        <w:ind w:left="2160" w:hanging="180"/>
      </w:pPr>
    </w:lvl>
    <w:lvl w:ilvl="3" w:tplc="92852430" w:tentative="1">
      <w:start w:val="1"/>
      <w:numFmt w:val="decimal"/>
      <w:lvlText w:val="%4."/>
      <w:lvlJc w:val="left"/>
      <w:pPr>
        <w:ind w:left="2880" w:hanging="360"/>
      </w:pPr>
    </w:lvl>
    <w:lvl w:ilvl="4" w:tplc="92852430" w:tentative="1">
      <w:start w:val="1"/>
      <w:numFmt w:val="lowerLetter"/>
      <w:lvlText w:val="%5."/>
      <w:lvlJc w:val="left"/>
      <w:pPr>
        <w:ind w:left="3600" w:hanging="360"/>
      </w:pPr>
    </w:lvl>
    <w:lvl w:ilvl="5" w:tplc="92852430" w:tentative="1">
      <w:start w:val="1"/>
      <w:numFmt w:val="lowerRoman"/>
      <w:lvlText w:val="%6."/>
      <w:lvlJc w:val="right"/>
      <w:pPr>
        <w:ind w:left="4320" w:hanging="180"/>
      </w:pPr>
    </w:lvl>
    <w:lvl w:ilvl="6" w:tplc="92852430" w:tentative="1">
      <w:start w:val="1"/>
      <w:numFmt w:val="decimal"/>
      <w:lvlText w:val="%7."/>
      <w:lvlJc w:val="left"/>
      <w:pPr>
        <w:ind w:left="5040" w:hanging="360"/>
      </w:pPr>
    </w:lvl>
    <w:lvl w:ilvl="7" w:tplc="92852430" w:tentative="1">
      <w:start w:val="1"/>
      <w:numFmt w:val="lowerLetter"/>
      <w:lvlText w:val="%8."/>
      <w:lvlJc w:val="left"/>
      <w:pPr>
        <w:ind w:left="5760" w:hanging="360"/>
      </w:pPr>
    </w:lvl>
    <w:lvl w:ilvl="8" w:tplc="9285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0">
    <w:multiLevelType w:val="hybridMultilevel"/>
    <w:lvl w:ilvl="0" w:tplc="30168535">
      <w:start w:val="1"/>
      <w:numFmt w:val="decimal"/>
      <w:lvlText w:val="%1."/>
      <w:lvlJc w:val="left"/>
      <w:pPr>
        <w:ind w:left="720" w:hanging="360"/>
      </w:pPr>
    </w:lvl>
    <w:lvl w:ilvl="1" w:tplc="30168535" w:tentative="1">
      <w:start w:val="1"/>
      <w:numFmt w:val="lowerLetter"/>
      <w:lvlText w:val="%2."/>
      <w:lvlJc w:val="left"/>
      <w:pPr>
        <w:ind w:left="1440" w:hanging="360"/>
      </w:pPr>
    </w:lvl>
    <w:lvl w:ilvl="2" w:tplc="30168535" w:tentative="1">
      <w:start w:val="1"/>
      <w:numFmt w:val="lowerRoman"/>
      <w:lvlText w:val="%3."/>
      <w:lvlJc w:val="right"/>
      <w:pPr>
        <w:ind w:left="2160" w:hanging="180"/>
      </w:pPr>
    </w:lvl>
    <w:lvl w:ilvl="3" w:tplc="30168535" w:tentative="1">
      <w:start w:val="1"/>
      <w:numFmt w:val="decimal"/>
      <w:lvlText w:val="%4."/>
      <w:lvlJc w:val="left"/>
      <w:pPr>
        <w:ind w:left="2880" w:hanging="360"/>
      </w:pPr>
    </w:lvl>
    <w:lvl w:ilvl="4" w:tplc="30168535" w:tentative="1">
      <w:start w:val="1"/>
      <w:numFmt w:val="lowerLetter"/>
      <w:lvlText w:val="%5."/>
      <w:lvlJc w:val="left"/>
      <w:pPr>
        <w:ind w:left="3600" w:hanging="360"/>
      </w:pPr>
    </w:lvl>
    <w:lvl w:ilvl="5" w:tplc="30168535" w:tentative="1">
      <w:start w:val="1"/>
      <w:numFmt w:val="lowerRoman"/>
      <w:lvlText w:val="%6."/>
      <w:lvlJc w:val="right"/>
      <w:pPr>
        <w:ind w:left="4320" w:hanging="180"/>
      </w:pPr>
    </w:lvl>
    <w:lvl w:ilvl="6" w:tplc="30168535" w:tentative="1">
      <w:start w:val="1"/>
      <w:numFmt w:val="decimal"/>
      <w:lvlText w:val="%7."/>
      <w:lvlJc w:val="left"/>
      <w:pPr>
        <w:ind w:left="5040" w:hanging="360"/>
      </w:pPr>
    </w:lvl>
    <w:lvl w:ilvl="7" w:tplc="30168535" w:tentative="1">
      <w:start w:val="1"/>
      <w:numFmt w:val="lowerLetter"/>
      <w:lvlText w:val="%8."/>
      <w:lvlJc w:val="left"/>
      <w:pPr>
        <w:ind w:left="5760" w:hanging="360"/>
      </w:pPr>
    </w:lvl>
    <w:lvl w:ilvl="8" w:tplc="30168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9">
    <w:multiLevelType w:val="hybridMultilevel"/>
    <w:lvl w:ilvl="0" w:tplc="64584464">
      <w:start w:val="1"/>
      <w:numFmt w:val="decimal"/>
      <w:lvlText w:val="%1."/>
      <w:lvlJc w:val="left"/>
      <w:pPr>
        <w:ind w:left="720" w:hanging="360"/>
      </w:pPr>
    </w:lvl>
    <w:lvl w:ilvl="1" w:tplc="64584464" w:tentative="1">
      <w:start w:val="1"/>
      <w:numFmt w:val="lowerLetter"/>
      <w:lvlText w:val="%2."/>
      <w:lvlJc w:val="left"/>
      <w:pPr>
        <w:ind w:left="1440" w:hanging="360"/>
      </w:pPr>
    </w:lvl>
    <w:lvl w:ilvl="2" w:tplc="64584464" w:tentative="1">
      <w:start w:val="1"/>
      <w:numFmt w:val="lowerRoman"/>
      <w:lvlText w:val="%3."/>
      <w:lvlJc w:val="right"/>
      <w:pPr>
        <w:ind w:left="2160" w:hanging="180"/>
      </w:pPr>
    </w:lvl>
    <w:lvl w:ilvl="3" w:tplc="64584464" w:tentative="1">
      <w:start w:val="1"/>
      <w:numFmt w:val="decimal"/>
      <w:lvlText w:val="%4."/>
      <w:lvlJc w:val="left"/>
      <w:pPr>
        <w:ind w:left="2880" w:hanging="360"/>
      </w:pPr>
    </w:lvl>
    <w:lvl w:ilvl="4" w:tplc="64584464" w:tentative="1">
      <w:start w:val="1"/>
      <w:numFmt w:val="lowerLetter"/>
      <w:lvlText w:val="%5."/>
      <w:lvlJc w:val="left"/>
      <w:pPr>
        <w:ind w:left="3600" w:hanging="360"/>
      </w:pPr>
    </w:lvl>
    <w:lvl w:ilvl="5" w:tplc="64584464" w:tentative="1">
      <w:start w:val="1"/>
      <w:numFmt w:val="lowerRoman"/>
      <w:lvlText w:val="%6."/>
      <w:lvlJc w:val="right"/>
      <w:pPr>
        <w:ind w:left="4320" w:hanging="180"/>
      </w:pPr>
    </w:lvl>
    <w:lvl w:ilvl="6" w:tplc="64584464" w:tentative="1">
      <w:start w:val="1"/>
      <w:numFmt w:val="decimal"/>
      <w:lvlText w:val="%7."/>
      <w:lvlJc w:val="left"/>
      <w:pPr>
        <w:ind w:left="5040" w:hanging="360"/>
      </w:pPr>
    </w:lvl>
    <w:lvl w:ilvl="7" w:tplc="64584464" w:tentative="1">
      <w:start w:val="1"/>
      <w:numFmt w:val="lowerLetter"/>
      <w:lvlText w:val="%8."/>
      <w:lvlJc w:val="left"/>
      <w:pPr>
        <w:ind w:left="5760" w:hanging="360"/>
      </w:pPr>
    </w:lvl>
    <w:lvl w:ilvl="8" w:tplc="64584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8">
    <w:multiLevelType w:val="hybridMultilevel"/>
    <w:lvl w:ilvl="0" w:tplc="74104971">
      <w:start w:val="1"/>
      <w:numFmt w:val="decimal"/>
      <w:lvlText w:val="%1."/>
      <w:lvlJc w:val="left"/>
      <w:pPr>
        <w:ind w:left="720" w:hanging="360"/>
      </w:pPr>
    </w:lvl>
    <w:lvl w:ilvl="1" w:tplc="74104971" w:tentative="1">
      <w:start w:val="1"/>
      <w:numFmt w:val="lowerLetter"/>
      <w:lvlText w:val="%2."/>
      <w:lvlJc w:val="left"/>
      <w:pPr>
        <w:ind w:left="1440" w:hanging="360"/>
      </w:pPr>
    </w:lvl>
    <w:lvl w:ilvl="2" w:tplc="74104971" w:tentative="1">
      <w:start w:val="1"/>
      <w:numFmt w:val="lowerRoman"/>
      <w:lvlText w:val="%3."/>
      <w:lvlJc w:val="right"/>
      <w:pPr>
        <w:ind w:left="2160" w:hanging="180"/>
      </w:pPr>
    </w:lvl>
    <w:lvl w:ilvl="3" w:tplc="74104971" w:tentative="1">
      <w:start w:val="1"/>
      <w:numFmt w:val="decimal"/>
      <w:lvlText w:val="%4."/>
      <w:lvlJc w:val="left"/>
      <w:pPr>
        <w:ind w:left="2880" w:hanging="360"/>
      </w:pPr>
    </w:lvl>
    <w:lvl w:ilvl="4" w:tplc="74104971" w:tentative="1">
      <w:start w:val="1"/>
      <w:numFmt w:val="lowerLetter"/>
      <w:lvlText w:val="%5."/>
      <w:lvlJc w:val="left"/>
      <w:pPr>
        <w:ind w:left="3600" w:hanging="360"/>
      </w:pPr>
    </w:lvl>
    <w:lvl w:ilvl="5" w:tplc="74104971" w:tentative="1">
      <w:start w:val="1"/>
      <w:numFmt w:val="lowerRoman"/>
      <w:lvlText w:val="%6."/>
      <w:lvlJc w:val="right"/>
      <w:pPr>
        <w:ind w:left="4320" w:hanging="180"/>
      </w:pPr>
    </w:lvl>
    <w:lvl w:ilvl="6" w:tplc="74104971" w:tentative="1">
      <w:start w:val="1"/>
      <w:numFmt w:val="decimal"/>
      <w:lvlText w:val="%7."/>
      <w:lvlJc w:val="left"/>
      <w:pPr>
        <w:ind w:left="5040" w:hanging="360"/>
      </w:pPr>
    </w:lvl>
    <w:lvl w:ilvl="7" w:tplc="74104971" w:tentative="1">
      <w:start w:val="1"/>
      <w:numFmt w:val="lowerLetter"/>
      <w:lvlText w:val="%8."/>
      <w:lvlJc w:val="left"/>
      <w:pPr>
        <w:ind w:left="5760" w:hanging="360"/>
      </w:pPr>
    </w:lvl>
    <w:lvl w:ilvl="8" w:tplc="74104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7">
    <w:multiLevelType w:val="hybridMultilevel"/>
    <w:lvl w:ilvl="0" w:tplc="34637613">
      <w:start w:val="1"/>
      <w:numFmt w:val="decimal"/>
      <w:lvlText w:val="%1."/>
      <w:lvlJc w:val="left"/>
      <w:pPr>
        <w:ind w:left="720" w:hanging="360"/>
      </w:pPr>
    </w:lvl>
    <w:lvl w:ilvl="1" w:tplc="34637613" w:tentative="1">
      <w:start w:val="1"/>
      <w:numFmt w:val="lowerLetter"/>
      <w:lvlText w:val="%2."/>
      <w:lvlJc w:val="left"/>
      <w:pPr>
        <w:ind w:left="1440" w:hanging="360"/>
      </w:pPr>
    </w:lvl>
    <w:lvl w:ilvl="2" w:tplc="34637613" w:tentative="1">
      <w:start w:val="1"/>
      <w:numFmt w:val="lowerRoman"/>
      <w:lvlText w:val="%3."/>
      <w:lvlJc w:val="right"/>
      <w:pPr>
        <w:ind w:left="2160" w:hanging="180"/>
      </w:pPr>
    </w:lvl>
    <w:lvl w:ilvl="3" w:tplc="34637613" w:tentative="1">
      <w:start w:val="1"/>
      <w:numFmt w:val="decimal"/>
      <w:lvlText w:val="%4."/>
      <w:lvlJc w:val="left"/>
      <w:pPr>
        <w:ind w:left="2880" w:hanging="360"/>
      </w:pPr>
    </w:lvl>
    <w:lvl w:ilvl="4" w:tplc="34637613" w:tentative="1">
      <w:start w:val="1"/>
      <w:numFmt w:val="lowerLetter"/>
      <w:lvlText w:val="%5."/>
      <w:lvlJc w:val="left"/>
      <w:pPr>
        <w:ind w:left="3600" w:hanging="360"/>
      </w:pPr>
    </w:lvl>
    <w:lvl w:ilvl="5" w:tplc="34637613" w:tentative="1">
      <w:start w:val="1"/>
      <w:numFmt w:val="lowerRoman"/>
      <w:lvlText w:val="%6."/>
      <w:lvlJc w:val="right"/>
      <w:pPr>
        <w:ind w:left="4320" w:hanging="180"/>
      </w:pPr>
    </w:lvl>
    <w:lvl w:ilvl="6" w:tplc="34637613" w:tentative="1">
      <w:start w:val="1"/>
      <w:numFmt w:val="decimal"/>
      <w:lvlText w:val="%7."/>
      <w:lvlJc w:val="left"/>
      <w:pPr>
        <w:ind w:left="5040" w:hanging="360"/>
      </w:pPr>
    </w:lvl>
    <w:lvl w:ilvl="7" w:tplc="34637613" w:tentative="1">
      <w:start w:val="1"/>
      <w:numFmt w:val="lowerLetter"/>
      <w:lvlText w:val="%8."/>
      <w:lvlJc w:val="left"/>
      <w:pPr>
        <w:ind w:left="5760" w:hanging="360"/>
      </w:pPr>
    </w:lvl>
    <w:lvl w:ilvl="8" w:tplc="3463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6">
    <w:multiLevelType w:val="hybridMultilevel"/>
    <w:lvl w:ilvl="0" w:tplc="35957694">
      <w:start w:val="1"/>
      <w:numFmt w:val="decimal"/>
      <w:lvlText w:val="%1."/>
      <w:lvlJc w:val="left"/>
      <w:pPr>
        <w:ind w:left="720" w:hanging="360"/>
      </w:pPr>
    </w:lvl>
    <w:lvl w:ilvl="1" w:tplc="35957694" w:tentative="1">
      <w:start w:val="1"/>
      <w:numFmt w:val="lowerLetter"/>
      <w:lvlText w:val="%2."/>
      <w:lvlJc w:val="left"/>
      <w:pPr>
        <w:ind w:left="1440" w:hanging="360"/>
      </w:pPr>
    </w:lvl>
    <w:lvl w:ilvl="2" w:tplc="35957694" w:tentative="1">
      <w:start w:val="1"/>
      <w:numFmt w:val="lowerRoman"/>
      <w:lvlText w:val="%3."/>
      <w:lvlJc w:val="right"/>
      <w:pPr>
        <w:ind w:left="2160" w:hanging="180"/>
      </w:pPr>
    </w:lvl>
    <w:lvl w:ilvl="3" w:tplc="35957694" w:tentative="1">
      <w:start w:val="1"/>
      <w:numFmt w:val="decimal"/>
      <w:lvlText w:val="%4."/>
      <w:lvlJc w:val="left"/>
      <w:pPr>
        <w:ind w:left="2880" w:hanging="360"/>
      </w:pPr>
    </w:lvl>
    <w:lvl w:ilvl="4" w:tplc="35957694" w:tentative="1">
      <w:start w:val="1"/>
      <w:numFmt w:val="lowerLetter"/>
      <w:lvlText w:val="%5."/>
      <w:lvlJc w:val="left"/>
      <w:pPr>
        <w:ind w:left="3600" w:hanging="360"/>
      </w:pPr>
    </w:lvl>
    <w:lvl w:ilvl="5" w:tplc="35957694" w:tentative="1">
      <w:start w:val="1"/>
      <w:numFmt w:val="lowerRoman"/>
      <w:lvlText w:val="%6."/>
      <w:lvlJc w:val="right"/>
      <w:pPr>
        <w:ind w:left="4320" w:hanging="180"/>
      </w:pPr>
    </w:lvl>
    <w:lvl w:ilvl="6" w:tplc="35957694" w:tentative="1">
      <w:start w:val="1"/>
      <w:numFmt w:val="decimal"/>
      <w:lvlText w:val="%7."/>
      <w:lvlJc w:val="left"/>
      <w:pPr>
        <w:ind w:left="5040" w:hanging="360"/>
      </w:pPr>
    </w:lvl>
    <w:lvl w:ilvl="7" w:tplc="35957694" w:tentative="1">
      <w:start w:val="1"/>
      <w:numFmt w:val="lowerLetter"/>
      <w:lvlText w:val="%8."/>
      <w:lvlJc w:val="left"/>
      <w:pPr>
        <w:ind w:left="5760" w:hanging="360"/>
      </w:pPr>
    </w:lvl>
    <w:lvl w:ilvl="8" w:tplc="35957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5">
    <w:multiLevelType w:val="hybridMultilevel"/>
    <w:lvl w:ilvl="0" w:tplc="11696536">
      <w:start w:val="1"/>
      <w:numFmt w:val="decimal"/>
      <w:lvlText w:val="%1."/>
      <w:lvlJc w:val="left"/>
      <w:pPr>
        <w:ind w:left="720" w:hanging="360"/>
      </w:pPr>
    </w:lvl>
    <w:lvl w:ilvl="1" w:tplc="11696536" w:tentative="1">
      <w:start w:val="1"/>
      <w:numFmt w:val="lowerLetter"/>
      <w:lvlText w:val="%2."/>
      <w:lvlJc w:val="left"/>
      <w:pPr>
        <w:ind w:left="1440" w:hanging="360"/>
      </w:pPr>
    </w:lvl>
    <w:lvl w:ilvl="2" w:tplc="11696536" w:tentative="1">
      <w:start w:val="1"/>
      <w:numFmt w:val="lowerRoman"/>
      <w:lvlText w:val="%3."/>
      <w:lvlJc w:val="right"/>
      <w:pPr>
        <w:ind w:left="2160" w:hanging="180"/>
      </w:pPr>
    </w:lvl>
    <w:lvl w:ilvl="3" w:tplc="11696536" w:tentative="1">
      <w:start w:val="1"/>
      <w:numFmt w:val="decimal"/>
      <w:lvlText w:val="%4."/>
      <w:lvlJc w:val="left"/>
      <w:pPr>
        <w:ind w:left="2880" w:hanging="360"/>
      </w:pPr>
    </w:lvl>
    <w:lvl w:ilvl="4" w:tplc="11696536" w:tentative="1">
      <w:start w:val="1"/>
      <w:numFmt w:val="lowerLetter"/>
      <w:lvlText w:val="%5."/>
      <w:lvlJc w:val="left"/>
      <w:pPr>
        <w:ind w:left="3600" w:hanging="360"/>
      </w:pPr>
    </w:lvl>
    <w:lvl w:ilvl="5" w:tplc="11696536" w:tentative="1">
      <w:start w:val="1"/>
      <w:numFmt w:val="lowerRoman"/>
      <w:lvlText w:val="%6."/>
      <w:lvlJc w:val="right"/>
      <w:pPr>
        <w:ind w:left="4320" w:hanging="180"/>
      </w:pPr>
    </w:lvl>
    <w:lvl w:ilvl="6" w:tplc="11696536" w:tentative="1">
      <w:start w:val="1"/>
      <w:numFmt w:val="decimal"/>
      <w:lvlText w:val="%7."/>
      <w:lvlJc w:val="left"/>
      <w:pPr>
        <w:ind w:left="5040" w:hanging="360"/>
      </w:pPr>
    </w:lvl>
    <w:lvl w:ilvl="7" w:tplc="11696536" w:tentative="1">
      <w:start w:val="1"/>
      <w:numFmt w:val="lowerLetter"/>
      <w:lvlText w:val="%8."/>
      <w:lvlJc w:val="left"/>
      <w:pPr>
        <w:ind w:left="5760" w:hanging="360"/>
      </w:pPr>
    </w:lvl>
    <w:lvl w:ilvl="8" w:tplc="1169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4">
    <w:multiLevelType w:val="hybridMultilevel"/>
    <w:lvl w:ilvl="0" w:tplc="31387415">
      <w:start w:val="1"/>
      <w:numFmt w:val="decimal"/>
      <w:lvlText w:val="%1."/>
      <w:lvlJc w:val="left"/>
      <w:pPr>
        <w:ind w:left="720" w:hanging="360"/>
      </w:pPr>
    </w:lvl>
    <w:lvl w:ilvl="1" w:tplc="31387415" w:tentative="1">
      <w:start w:val="1"/>
      <w:numFmt w:val="lowerLetter"/>
      <w:lvlText w:val="%2."/>
      <w:lvlJc w:val="left"/>
      <w:pPr>
        <w:ind w:left="1440" w:hanging="360"/>
      </w:pPr>
    </w:lvl>
    <w:lvl w:ilvl="2" w:tplc="31387415" w:tentative="1">
      <w:start w:val="1"/>
      <w:numFmt w:val="lowerRoman"/>
      <w:lvlText w:val="%3."/>
      <w:lvlJc w:val="right"/>
      <w:pPr>
        <w:ind w:left="2160" w:hanging="180"/>
      </w:pPr>
    </w:lvl>
    <w:lvl w:ilvl="3" w:tplc="31387415" w:tentative="1">
      <w:start w:val="1"/>
      <w:numFmt w:val="decimal"/>
      <w:lvlText w:val="%4."/>
      <w:lvlJc w:val="left"/>
      <w:pPr>
        <w:ind w:left="2880" w:hanging="360"/>
      </w:pPr>
    </w:lvl>
    <w:lvl w:ilvl="4" w:tplc="31387415" w:tentative="1">
      <w:start w:val="1"/>
      <w:numFmt w:val="lowerLetter"/>
      <w:lvlText w:val="%5."/>
      <w:lvlJc w:val="left"/>
      <w:pPr>
        <w:ind w:left="3600" w:hanging="360"/>
      </w:pPr>
    </w:lvl>
    <w:lvl w:ilvl="5" w:tplc="31387415" w:tentative="1">
      <w:start w:val="1"/>
      <w:numFmt w:val="lowerRoman"/>
      <w:lvlText w:val="%6."/>
      <w:lvlJc w:val="right"/>
      <w:pPr>
        <w:ind w:left="4320" w:hanging="180"/>
      </w:pPr>
    </w:lvl>
    <w:lvl w:ilvl="6" w:tplc="31387415" w:tentative="1">
      <w:start w:val="1"/>
      <w:numFmt w:val="decimal"/>
      <w:lvlText w:val="%7."/>
      <w:lvlJc w:val="left"/>
      <w:pPr>
        <w:ind w:left="5040" w:hanging="360"/>
      </w:pPr>
    </w:lvl>
    <w:lvl w:ilvl="7" w:tplc="31387415" w:tentative="1">
      <w:start w:val="1"/>
      <w:numFmt w:val="lowerLetter"/>
      <w:lvlText w:val="%8."/>
      <w:lvlJc w:val="left"/>
      <w:pPr>
        <w:ind w:left="5760" w:hanging="360"/>
      </w:pPr>
    </w:lvl>
    <w:lvl w:ilvl="8" w:tplc="31387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3">
    <w:multiLevelType w:val="hybridMultilevel"/>
    <w:lvl w:ilvl="0" w:tplc="30636978">
      <w:start w:val="1"/>
      <w:numFmt w:val="decimal"/>
      <w:lvlText w:val="%1."/>
      <w:lvlJc w:val="left"/>
      <w:pPr>
        <w:ind w:left="720" w:hanging="360"/>
      </w:pPr>
    </w:lvl>
    <w:lvl w:ilvl="1" w:tplc="30636978" w:tentative="1">
      <w:start w:val="1"/>
      <w:numFmt w:val="lowerLetter"/>
      <w:lvlText w:val="%2."/>
      <w:lvlJc w:val="left"/>
      <w:pPr>
        <w:ind w:left="1440" w:hanging="360"/>
      </w:pPr>
    </w:lvl>
    <w:lvl w:ilvl="2" w:tplc="30636978" w:tentative="1">
      <w:start w:val="1"/>
      <w:numFmt w:val="lowerRoman"/>
      <w:lvlText w:val="%3."/>
      <w:lvlJc w:val="right"/>
      <w:pPr>
        <w:ind w:left="2160" w:hanging="180"/>
      </w:pPr>
    </w:lvl>
    <w:lvl w:ilvl="3" w:tplc="30636978" w:tentative="1">
      <w:start w:val="1"/>
      <w:numFmt w:val="decimal"/>
      <w:lvlText w:val="%4."/>
      <w:lvlJc w:val="left"/>
      <w:pPr>
        <w:ind w:left="2880" w:hanging="360"/>
      </w:pPr>
    </w:lvl>
    <w:lvl w:ilvl="4" w:tplc="30636978" w:tentative="1">
      <w:start w:val="1"/>
      <w:numFmt w:val="lowerLetter"/>
      <w:lvlText w:val="%5."/>
      <w:lvlJc w:val="left"/>
      <w:pPr>
        <w:ind w:left="3600" w:hanging="360"/>
      </w:pPr>
    </w:lvl>
    <w:lvl w:ilvl="5" w:tplc="30636978" w:tentative="1">
      <w:start w:val="1"/>
      <w:numFmt w:val="lowerRoman"/>
      <w:lvlText w:val="%6."/>
      <w:lvlJc w:val="right"/>
      <w:pPr>
        <w:ind w:left="4320" w:hanging="180"/>
      </w:pPr>
    </w:lvl>
    <w:lvl w:ilvl="6" w:tplc="30636978" w:tentative="1">
      <w:start w:val="1"/>
      <w:numFmt w:val="decimal"/>
      <w:lvlText w:val="%7."/>
      <w:lvlJc w:val="left"/>
      <w:pPr>
        <w:ind w:left="5040" w:hanging="360"/>
      </w:pPr>
    </w:lvl>
    <w:lvl w:ilvl="7" w:tplc="30636978" w:tentative="1">
      <w:start w:val="1"/>
      <w:numFmt w:val="lowerLetter"/>
      <w:lvlText w:val="%8."/>
      <w:lvlJc w:val="left"/>
      <w:pPr>
        <w:ind w:left="5760" w:hanging="360"/>
      </w:pPr>
    </w:lvl>
    <w:lvl w:ilvl="8" w:tplc="3063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2">
    <w:multiLevelType w:val="hybridMultilevel"/>
    <w:lvl w:ilvl="0" w:tplc="38481378">
      <w:start w:val="1"/>
      <w:numFmt w:val="decimal"/>
      <w:lvlText w:val="%1."/>
      <w:lvlJc w:val="left"/>
      <w:pPr>
        <w:ind w:left="720" w:hanging="360"/>
      </w:pPr>
    </w:lvl>
    <w:lvl w:ilvl="1" w:tplc="38481378" w:tentative="1">
      <w:start w:val="1"/>
      <w:numFmt w:val="lowerLetter"/>
      <w:lvlText w:val="%2."/>
      <w:lvlJc w:val="left"/>
      <w:pPr>
        <w:ind w:left="1440" w:hanging="360"/>
      </w:pPr>
    </w:lvl>
    <w:lvl w:ilvl="2" w:tplc="38481378" w:tentative="1">
      <w:start w:val="1"/>
      <w:numFmt w:val="lowerRoman"/>
      <w:lvlText w:val="%3."/>
      <w:lvlJc w:val="right"/>
      <w:pPr>
        <w:ind w:left="2160" w:hanging="180"/>
      </w:pPr>
    </w:lvl>
    <w:lvl w:ilvl="3" w:tplc="38481378" w:tentative="1">
      <w:start w:val="1"/>
      <w:numFmt w:val="decimal"/>
      <w:lvlText w:val="%4."/>
      <w:lvlJc w:val="left"/>
      <w:pPr>
        <w:ind w:left="2880" w:hanging="360"/>
      </w:pPr>
    </w:lvl>
    <w:lvl w:ilvl="4" w:tplc="38481378" w:tentative="1">
      <w:start w:val="1"/>
      <w:numFmt w:val="lowerLetter"/>
      <w:lvlText w:val="%5."/>
      <w:lvlJc w:val="left"/>
      <w:pPr>
        <w:ind w:left="3600" w:hanging="360"/>
      </w:pPr>
    </w:lvl>
    <w:lvl w:ilvl="5" w:tplc="38481378" w:tentative="1">
      <w:start w:val="1"/>
      <w:numFmt w:val="lowerRoman"/>
      <w:lvlText w:val="%6."/>
      <w:lvlJc w:val="right"/>
      <w:pPr>
        <w:ind w:left="4320" w:hanging="180"/>
      </w:pPr>
    </w:lvl>
    <w:lvl w:ilvl="6" w:tplc="38481378" w:tentative="1">
      <w:start w:val="1"/>
      <w:numFmt w:val="decimal"/>
      <w:lvlText w:val="%7."/>
      <w:lvlJc w:val="left"/>
      <w:pPr>
        <w:ind w:left="5040" w:hanging="360"/>
      </w:pPr>
    </w:lvl>
    <w:lvl w:ilvl="7" w:tplc="38481378" w:tentative="1">
      <w:start w:val="1"/>
      <w:numFmt w:val="lowerLetter"/>
      <w:lvlText w:val="%8."/>
      <w:lvlJc w:val="left"/>
      <w:pPr>
        <w:ind w:left="5760" w:hanging="360"/>
      </w:pPr>
    </w:lvl>
    <w:lvl w:ilvl="8" w:tplc="38481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1">
    <w:multiLevelType w:val="hybridMultilevel"/>
    <w:lvl w:ilvl="0" w:tplc="28220831">
      <w:start w:val="1"/>
      <w:numFmt w:val="decimal"/>
      <w:lvlText w:val="%1."/>
      <w:lvlJc w:val="left"/>
      <w:pPr>
        <w:ind w:left="720" w:hanging="360"/>
      </w:pPr>
    </w:lvl>
    <w:lvl w:ilvl="1" w:tplc="28220831" w:tentative="1">
      <w:start w:val="1"/>
      <w:numFmt w:val="lowerLetter"/>
      <w:lvlText w:val="%2."/>
      <w:lvlJc w:val="left"/>
      <w:pPr>
        <w:ind w:left="1440" w:hanging="360"/>
      </w:pPr>
    </w:lvl>
    <w:lvl w:ilvl="2" w:tplc="28220831" w:tentative="1">
      <w:start w:val="1"/>
      <w:numFmt w:val="lowerRoman"/>
      <w:lvlText w:val="%3."/>
      <w:lvlJc w:val="right"/>
      <w:pPr>
        <w:ind w:left="2160" w:hanging="180"/>
      </w:pPr>
    </w:lvl>
    <w:lvl w:ilvl="3" w:tplc="28220831" w:tentative="1">
      <w:start w:val="1"/>
      <w:numFmt w:val="decimal"/>
      <w:lvlText w:val="%4."/>
      <w:lvlJc w:val="left"/>
      <w:pPr>
        <w:ind w:left="2880" w:hanging="360"/>
      </w:pPr>
    </w:lvl>
    <w:lvl w:ilvl="4" w:tplc="28220831" w:tentative="1">
      <w:start w:val="1"/>
      <w:numFmt w:val="lowerLetter"/>
      <w:lvlText w:val="%5."/>
      <w:lvlJc w:val="left"/>
      <w:pPr>
        <w:ind w:left="3600" w:hanging="360"/>
      </w:pPr>
    </w:lvl>
    <w:lvl w:ilvl="5" w:tplc="28220831" w:tentative="1">
      <w:start w:val="1"/>
      <w:numFmt w:val="lowerRoman"/>
      <w:lvlText w:val="%6."/>
      <w:lvlJc w:val="right"/>
      <w:pPr>
        <w:ind w:left="4320" w:hanging="180"/>
      </w:pPr>
    </w:lvl>
    <w:lvl w:ilvl="6" w:tplc="28220831" w:tentative="1">
      <w:start w:val="1"/>
      <w:numFmt w:val="decimal"/>
      <w:lvlText w:val="%7."/>
      <w:lvlJc w:val="left"/>
      <w:pPr>
        <w:ind w:left="5040" w:hanging="360"/>
      </w:pPr>
    </w:lvl>
    <w:lvl w:ilvl="7" w:tplc="28220831" w:tentative="1">
      <w:start w:val="1"/>
      <w:numFmt w:val="lowerLetter"/>
      <w:lvlText w:val="%8."/>
      <w:lvlJc w:val="left"/>
      <w:pPr>
        <w:ind w:left="5760" w:hanging="360"/>
      </w:pPr>
    </w:lvl>
    <w:lvl w:ilvl="8" w:tplc="2822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0">
    <w:multiLevelType w:val="hybridMultilevel"/>
    <w:lvl w:ilvl="0" w:tplc="41918717">
      <w:start w:val="1"/>
      <w:numFmt w:val="decimal"/>
      <w:lvlText w:val="%1."/>
      <w:lvlJc w:val="left"/>
      <w:pPr>
        <w:ind w:left="720" w:hanging="360"/>
      </w:pPr>
    </w:lvl>
    <w:lvl w:ilvl="1" w:tplc="41918717" w:tentative="1">
      <w:start w:val="1"/>
      <w:numFmt w:val="lowerLetter"/>
      <w:lvlText w:val="%2."/>
      <w:lvlJc w:val="left"/>
      <w:pPr>
        <w:ind w:left="1440" w:hanging="360"/>
      </w:pPr>
    </w:lvl>
    <w:lvl w:ilvl="2" w:tplc="41918717" w:tentative="1">
      <w:start w:val="1"/>
      <w:numFmt w:val="lowerRoman"/>
      <w:lvlText w:val="%3."/>
      <w:lvlJc w:val="right"/>
      <w:pPr>
        <w:ind w:left="2160" w:hanging="180"/>
      </w:pPr>
    </w:lvl>
    <w:lvl w:ilvl="3" w:tplc="41918717" w:tentative="1">
      <w:start w:val="1"/>
      <w:numFmt w:val="decimal"/>
      <w:lvlText w:val="%4."/>
      <w:lvlJc w:val="left"/>
      <w:pPr>
        <w:ind w:left="2880" w:hanging="360"/>
      </w:pPr>
    </w:lvl>
    <w:lvl w:ilvl="4" w:tplc="41918717" w:tentative="1">
      <w:start w:val="1"/>
      <w:numFmt w:val="lowerLetter"/>
      <w:lvlText w:val="%5."/>
      <w:lvlJc w:val="left"/>
      <w:pPr>
        <w:ind w:left="3600" w:hanging="360"/>
      </w:pPr>
    </w:lvl>
    <w:lvl w:ilvl="5" w:tplc="41918717" w:tentative="1">
      <w:start w:val="1"/>
      <w:numFmt w:val="lowerRoman"/>
      <w:lvlText w:val="%6."/>
      <w:lvlJc w:val="right"/>
      <w:pPr>
        <w:ind w:left="4320" w:hanging="180"/>
      </w:pPr>
    </w:lvl>
    <w:lvl w:ilvl="6" w:tplc="41918717" w:tentative="1">
      <w:start w:val="1"/>
      <w:numFmt w:val="decimal"/>
      <w:lvlText w:val="%7."/>
      <w:lvlJc w:val="left"/>
      <w:pPr>
        <w:ind w:left="5040" w:hanging="360"/>
      </w:pPr>
    </w:lvl>
    <w:lvl w:ilvl="7" w:tplc="41918717" w:tentative="1">
      <w:start w:val="1"/>
      <w:numFmt w:val="lowerLetter"/>
      <w:lvlText w:val="%8."/>
      <w:lvlJc w:val="left"/>
      <w:pPr>
        <w:ind w:left="5760" w:hanging="360"/>
      </w:pPr>
    </w:lvl>
    <w:lvl w:ilvl="8" w:tplc="4191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9">
    <w:multiLevelType w:val="hybridMultilevel"/>
    <w:lvl w:ilvl="0" w:tplc="77062785">
      <w:start w:val="1"/>
      <w:numFmt w:val="decimal"/>
      <w:lvlText w:val="%1."/>
      <w:lvlJc w:val="left"/>
      <w:pPr>
        <w:ind w:left="720" w:hanging="360"/>
      </w:pPr>
    </w:lvl>
    <w:lvl w:ilvl="1" w:tplc="77062785" w:tentative="1">
      <w:start w:val="1"/>
      <w:numFmt w:val="lowerLetter"/>
      <w:lvlText w:val="%2."/>
      <w:lvlJc w:val="left"/>
      <w:pPr>
        <w:ind w:left="1440" w:hanging="360"/>
      </w:pPr>
    </w:lvl>
    <w:lvl w:ilvl="2" w:tplc="77062785" w:tentative="1">
      <w:start w:val="1"/>
      <w:numFmt w:val="lowerRoman"/>
      <w:lvlText w:val="%3."/>
      <w:lvlJc w:val="right"/>
      <w:pPr>
        <w:ind w:left="2160" w:hanging="180"/>
      </w:pPr>
    </w:lvl>
    <w:lvl w:ilvl="3" w:tplc="77062785" w:tentative="1">
      <w:start w:val="1"/>
      <w:numFmt w:val="decimal"/>
      <w:lvlText w:val="%4."/>
      <w:lvlJc w:val="left"/>
      <w:pPr>
        <w:ind w:left="2880" w:hanging="360"/>
      </w:pPr>
    </w:lvl>
    <w:lvl w:ilvl="4" w:tplc="77062785" w:tentative="1">
      <w:start w:val="1"/>
      <w:numFmt w:val="lowerLetter"/>
      <w:lvlText w:val="%5."/>
      <w:lvlJc w:val="left"/>
      <w:pPr>
        <w:ind w:left="3600" w:hanging="360"/>
      </w:pPr>
    </w:lvl>
    <w:lvl w:ilvl="5" w:tplc="77062785" w:tentative="1">
      <w:start w:val="1"/>
      <w:numFmt w:val="lowerRoman"/>
      <w:lvlText w:val="%6."/>
      <w:lvlJc w:val="right"/>
      <w:pPr>
        <w:ind w:left="4320" w:hanging="180"/>
      </w:pPr>
    </w:lvl>
    <w:lvl w:ilvl="6" w:tplc="77062785" w:tentative="1">
      <w:start w:val="1"/>
      <w:numFmt w:val="decimal"/>
      <w:lvlText w:val="%7."/>
      <w:lvlJc w:val="left"/>
      <w:pPr>
        <w:ind w:left="5040" w:hanging="360"/>
      </w:pPr>
    </w:lvl>
    <w:lvl w:ilvl="7" w:tplc="77062785" w:tentative="1">
      <w:start w:val="1"/>
      <w:numFmt w:val="lowerLetter"/>
      <w:lvlText w:val="%8."/>
      <w:lvlJc w:val="left"/>
      <w:pPr>
        <w:ind w:left="5760" w:hanging="360"/>
      </w:pPr>
    </w:lvl>
    <w:lvl w:ilvl="8" w:tplc="7706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8">
    <w:multiLevelType w:val="hybridMultilevel"/>
    <w:lvl w:ilvl="0" w:tplc="29462772">
      <w:start w:val="1"/>
      <w:numFmt w:val="decimal"/>
      <w:lvlText w:val="%1."/>
      <w:lvlJc w:val="left"/>
      <w:pPr>
        <w:ind w:left="720" w:hanging="360"/>
      </w:pPr>
    </w:lvl>
    <w:lvl w:ilvl="1" w:tplc="29462772" w:tentative="1">
      <w:start w:val="1"/>
      <w:numFmt w:val="lowerLetter"/>
      <w:lvlText w:val="%2."/>
      <w:lvlJc w:val="left"/>
      <w:pPr>
        <w:ind w:left="1440" w:hanging="360"/>
      </w:pPr>
    </w:lvl>
    <w:lvl w:ilvl="2" w:tplc="29462772" w:tentative="1">
      <w:start w:val="1"/>
      <w:numFmt w:val="lowerRoman"/>
      <w:lvlText w:val="%3."/>
      <w:lvlJc w:val="right"/>
      <w:pPr>
        <w:ind w:left="2160" w:hanging="180"/>
      </w:pPr>
    </w:lvl>
    <w:lvl w:ilvl="3" w:tplc="29462772" w:tentative="1">
      <w:start w:val="1"/>
      <w:numFmt w:val="decimal"/>
      <w:lvlText w:val="%4."/>
      <w:lvlJc w:val="left"/>
      <w:pPr>
        <w:ind w:left="2880" w:hanging="360"/>
      </w:pPr>
    </w:lvl>
    <w:lvl w:ilvl="4" w:tplc="29462772" w:tentative="1">
      <w:start w:val="1"/>
      <w:numFmt w:val="lowerLetter"/>
      <w:lvlText w:val="%5."/>
      <w:lvlJc w:val="left"/>
      <w:pPr>
        <w:ind w:left="3600" w:hanging="360"/>
      </w:pPr>
    </w:lvl>
    <w:lvl w:ilvl="5" w:tplc="29462772" w:tentative="1">
      <w:start w:val="1"/>
      <w:numFmt w:val="lowerRoman"/>
      <w:lvlText w:val="%6."/>
      <w:lvlJc w:val="right"/>
      <w:pPr>
        <w:ind w:left="4320" w:hanging="180"/>
      </w:pPr>
    </w:lvl>
    <w:lvl w:ilvl="6" w:tplc="29462772" w:tentative="1">
      <w:start w:val="1"/>
      <w:numFmt w:val="decimal"/>
      <w:lvlText w:val="%7."/>
      <w:lvlJc w:val="left"/>
      <w:pPr>
        <w:ind w:left="5040" w:hanging="360"/>
      </w:pPr>
    </w:lvl>
    <w:lvl w:ilvl="7" w:tplc="29462772" w:tentative="1">
      <w:start w:val="1"/>
      <w:numFmt w:val="lowerLetter"/>
      <w:lvlText w:val="%8."/>
      <w:lvlJc w:val="left"/>
      <w:pPr>
        <w:ind w:left="5760" w:hanging="360"/>
      </w:pPr>
    </w:lvl>
    <w:lvl w:ilvl="8" w:tplc="2946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7">
    <w:multiLevelType w:val="hybridMultilevel"/>
    <w:lvl w:ilvl="0" w:tplc="93503691">
      <w:start w:val="1"/>
      <w:numFmt w:val="decimal"/>
      <w:lvlText w:val="%1."/>
      <w:lvlJc w:val="left"/>
      <w:pPr>
        <w:ind w:left="720" w:hanging="360"/>
      </w:pPr>
    </w:lvl>
    <w:lvl w:ilvl="1" w:tplc="93503691" w:tentative="1">
      <w:start w:val="1"/>
      <w:numFmt w:val="lowerLetter"/>
      <w:lvlText w:val="%2."/>
      <w:lvlJc w:val="left"/>
      <w:pPr>
        <w:ind w:left="1440" w:hanging="360"/>
      </w:pPr>
    </w:lvl>
    <w:lvl w:ilvl="2" w:tplc="93503691" w:tentative="1">
      <w:start w:val="1"/>
      <w:numFmt w:val="lowerRoman"/>
      <w:lvlText w:val="%3."/>
      <w:lvlJc w:val="right"/>
      <w:pPr>
        <w:ind w:left="2160" w:hanging="180"/>
      </w:pPr>
    </w:lvl>
    <w:lvl w:ilvl="3" w:tplc="93503691" w:tentative="1">
      <w:start w:val="1"/>
      <w:numFmt w:val="decimal"/>
      <w:lvlText w:val="%4."/>
      <w:lvlJc w:val="left"/>
      <w:pPr>
        <w:ind w:left="2880" w:hanging="360"/>
      </w:pPr>
    </w:lvl>
    <w:lvl w:ilvl="4" w:tplc="93503691" w:tentative="1">
      <w:start w:val="1"/>
      <w:numFmt w:val="lowerLetter"/>
      <w:lvlText w:val="%5."/>
      <w:lvlJc w:val="left"/>
      <w:pPr>
        <w:ind w:left="3600" w:hanging="360"/>
      </w:pPr>
    </w:lvl>
    <w:lvl w:ilvl="5" w:tplc="93503691" w:tentative="1">
      <w:start w:val="1"/>
      <w:numFmt w:val="lowerRoman"/>
      <w:lvlText w:val="%6."/>
      <w:lvlJc w:val="right"/>
      <w:pPr>
        <w:ind w:left="4320" w:hanging="180"/>
      </w:pPr>
    </w:lvl>
    <w:lvl w:ilvl="6" w:tplc="93503691" w:tentative="1">
      <w:start w:val="1"/>
      <w:numFmt w:val="decimal"/>
      <w:lvlText w:val="%7."/>
      <w:lvlJc w:val="left"/>
      <w:pPr>
        <w:ind w:left="5040" w:hanging="360"/>
      </w:pPr>
    </w:lvl>
    <w:lvl w:ilvl="7" w:tplc="93503691" w:tentative="1">
      <w:start w:val="1"/>
      <w:numFmt w:val="lowerLetter"/>
      <w:lvlText w:val="%8."/>
      <w:lvlJc w:val="left"/>
      <w:pPr>
        <w:ind w:left="5760" w:hanging="360"/>
      </w:pPr>
    </w:lvl>
    <w:lvl w:ilvl="8" w:tplc="9350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6">
    <w:multiLevelType w:val="hybridMultilevel"/>
    <w:lvl w:ilvl="0" w:tplc="37638831">
      <w:start w:val="1"/>
      <w:numFmt w:val="decimal"/>
      <w:lvlText w:val="%1."/>
      <w:lvlJc w:val="left"/>
      <w:pPr>
        <w:ind w:left="720" w:hanging="360"/>
      </w:pPr>
    </w:lvl>
    <w:lvl w:ilvl="1" w:tplc="37638831" w:tentative="1">
      <w:start w:val="1"/>
      <w:numFmt w:val="lowerLetter"/>
      <w:lvlText w:val="%2."/>
      <w:lvlJc w:val="left"/>
      <w:pPr>
        <w:ind w:left="1440" w:hanging="360"/>
      </w:pPr>
    </w:lvl>
    <w:lvl w:ilvl="2" w:tplc="37638831" w:tentative="1">
      <w:start w:val="1"/>
      <w:numFmt w:val="lowerRoman"/>
      <w:lvlText w:val="%3."/>
      <w:lvlJc w:val="right"/>
      <w:pPr>
        <w:ind w:left="2160" w:hanging="180"/>
      </w:pPr>
    </w:lvl>
    <w:lvl w:ilvl="3" w:tplc="37638831" w:tentative="1">
      <w:start w:val="1"/>
      <w:numFmt w:val="decimal"/>
      <w:lvlText w:val="%4."/>
      <w:lvlJc w:val="left"/>
      <w:pPr>
        <w:ind w:left="2880" w:hanging="360"/>
      </w:pPr>
    </w:lvl>
    <w:lvl w:ilvl="4" w:tplc="37638831" w:tentative="1">
      <w:start w:val="1"/>
      <w:numFmt w:val="lowerLetter"/>
      <w:lvlText w:val="%5."/>
      <w:lvlJc w:val="left"/>
      <w:pPr>
        <w:ind w:left="3600" w:hanging="360"/>
      </w:pPr>
    </w:lvl>
    <w:lvl w:ilvl="5" w:tplc="37638831" w:tentative="1">
      <w:start w:val="1"/>
      <w:numFmt w:val="lowerRoman"/>
      <w:lvlText w:val="%6."/>
      <w:lvlJc w:val="right"/>
      <w:pPr>
        <w:ind w:left="4320" w:hanging="180"/>
      </w:pPr>
    </w:lvl>
    <w:lvl w:ilvl="6" w:tplc="37638831" w:tentative="1">
      <w:start w:val="1"/>
      <w:numFmt w:val="decimal"/>
      <w:lvlText w:val="%7."/>
      <w:lvlJc w:val="left"/>
      <w:pPr>
        <w:ind w:left="5040" w:hanging="360"/>
      </w:pPr>
    </w:lvl>
    <w:lvl w:ilvl="7" w:tplc="37638831" w:tentative="1">
      <w:start w:val="1"/>
      <w:numFmt w:val="lowerLetter"/>
      <w:lvlText w:val="%8."/>
      <w:lvlJc w:val="left"/>
      <w:pPr>
        <w:ind w:left="5760" w:hanging="360"/>
      </w:pPr>
    </w:lvl>
    <w:lvl w:ilvl="8" w:tplc="3763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5">
    <w:multiLevelType w:val="hybridMultilevel"/>
    <w:lvl w:ilvl="0" w:tplc="35266880">
      <w:start w:val="1"/>
      <w:numFmt w:val="decimal"/>
      <w:lvlText w:val="%1."/>
      <w:lvlJc w:val="left"/>
      <w:pPr>
        <w:ind w:left="720" w:hanging="360"/>
      </w:pPr>
    </w:lvl>
    <w:lvl w:ilvl="1" w:tplc="35266880" w:tentative="1">
      <w:start w:val="1"/>
      <w:numFmt w:val="lowerLetter"/>
      <w:lvlText w:val="%2."/>
      <w:lvlJc w:val="left"/>
      <w:pPr>
        <w:ind w:left="1440" w:hanging="360"/>
      </w:pPr>
    </w:lvl>
    <w:lvl w:ilvl="2" w:tplc="35266880" w:tentative="1">
      <w:start w:val="1"/>
      <w:numFmt w:val="lowerRoman"/>
      <w:lvlText w:val="%3."/>
      <w:lvlJc w:val="right"/>
      <w:pPr>
        <w:ind w:left="2160" w:hanging="180"/>
      </w:pPr>
    </w:lvl>
    <w:lvl w:ilvl="3" w:tplc="35266880" w:tentative="1">
      <w:start w:val="1"/>
      <w:numFmt w:val="decimal"/>
      <w:lvlText w:val="%4."/>
      <w:lvlJc w:val="left"/>
      <w:pPr>
        <w:ind w:left="2880" w:hanging="360"/>
      </w:pPr>
    </w:lvl>
    <w:lvl w:ilvl="4" w:tplc="35266880" w:tentative="1">
      <w:start w:val="1"/>
      <w:numFmt w:val="lowerLetter"/>
      <w:lvlText w:val="%5."/>
      <w:lvlJc w:val="left"/>
      <w:pPr>
        <w:ind w:left="3600" w:hanging="360"/>
      </w:pPr>
    </w:lvl>
    <w:lvl w:ilvl="5" w:tplc="35266880" w:tentative="1">
      <w:start w:val="1"/>
      <w:numFmt w:val="lowerRoman"/>
      <w:lvlText w:val="%6."/>
      <w:lvlJc w:val="right"/>
      <w:pPr>
        <w:ind w:left="4320" w:hanging="180"/>
      </w:pPr>
    </w:lvl>
    <w:lvl w:ilvl="6" w:tplc="35266880" w:tentative="1">
      <w:start w:val="1"/>
      <w:numFmt w:val="decimal"/>
      <w:lvlText w:val="%7."/>
      <w:lvlJc w:val="left"/>
      <w:pPr>
        <w:ind w:left="5040" w:hanging="360"/>
      </w:pPr>
    </w:lvl>
    <w:lvl w:ilvl="7" w:tplc="35266880" w:tentative="1">
      <w:start w:val="1"/>
      <w:numFmt w:val="lowerLetter"/>
      <w:lvlText w:val="%8."/>
      <w:lvlJc w:val="left"/>
      <w:pPr>
        <w:ind w:left="5760" w:hanging="360"/>
      </w:pPr>
    </w:lvl>
    <w:lvl w:ilvl="8" w:tplc="3526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4">
    <w:multiLevelType w:val="hybridMultilevel"/>
    <w:lvl w:ilvl="0" w:tplc="18009682">
      <w:start w:val="1"/>
      <w:numFmt w:val="decimal"/>
      <w:lvlText w:val="%1."/>
      <w:lvlJc w:val="left"/>
      <w:pPr>
        <w:ind w:left="720" w:hanging="360"/>
      </w:pPr>
    </w:lvl>
    <w:lvl w:ilvl="1" w:tplc="18009682" w:tentative="1">
      <w:start w:val="1"/>
      <w:numFmt w:val="lowerLetter"/>
      <w:lvlText w:val="%2."/>
      <w:lvlJc w:val="left"/>
      <w:pPr>
        <w:ind w:left="1440" w:hanging="360"/>
      </w:pPr>
    </w:lvl>
    <w:lvl w:ilvl="2" w:tplc="18009682" w:tentative="1">
      <w:start w:val="1"/>
      <w:numFmt w:val="lowerRoman"/>
      <w:lvlText w:val="%3."/>
      <w:lvlJc w:val="right"/>
      <w:pPr>
        <w:ind w:left="2160" w:hanging="180"/>
      </w:pPr>
    </w:lvl>
    <w:lvl w:ilvl="3" w:tplc="18009682" w:tentative="1">
      <w:start w:val="1"/>
      <w:numFmt w:val="decimal"/>
      <w:lvlText w:val="%4."/>
      <w:lvlJc w:val="left"/>
      <w:pPr>
        <w:ind w:left="2880" w:hanging="360"/>
      </w:pPr>
    </w:lvl>
    <w:lvl w:ilvl="4" w:tplc="18009682" w:tentative="1">
      <w:start w:val="1"/>
      <w:numFmt w:val="lowerLetter"/>
      <w:lvlText w:val="%5."/>
      <w:lvlJc w:val="left"/>
      <w:pPr>
        <w:ind w:left="3600" w:hanging="360"/>
      </w:pPr>
    </w:lvl>
    <w:lvl w:ilvl="5" w:tplc="18009682" w:tentative="1">
      <w:start w:val="1"/>
      <w:numFmt w:val="lowerRoman"/>
      <w:lvlText w:val="%6."/>
      <w:lvlJc w:val="right"/>
      <w:pPr>
        <w:ind w:left="4320" w:hanging="180"/>
      </w:pPr>
    </w:lvl>
    <w:lvl w:ilvl="6" w:tplc="18009682" w:tentative="1">
      <w:start w:val="1"/>
      <w:numFmt w:val="decimal"/>
      <w:lvlText w:val="%7."/>
      <w:lvlJc w:val="left"/>
      <w:pPr>
        <w:ind w:left="5040" w:hanging="360"/>
      </w:pPr>
    </w:lvl>
    <w:lvl w:ilvl="7" w:tplc="18009682" w:tentative="1">
      <w:start w:val="1"/>
      <w:numFmt w:val="lowerLetter"/>
      <w:lvlText w:val="%8."/>
      <w:lvlJc w:val="left"/>
      <w:pPr>
        <w:ind w:left="5760" w:hanging="360"/>
      </w:pPr>
    </w:lvl>
    <w:lvl w:ilvl="8" w:tplc="1800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3">
    <w:multiLevelType w:val="hybridMultilevel"/>
    <w:lvl w:ilvl="0" w:tplc="21400677">
      <w:start w:val="1"/>
      <w:numFmt w:val="decimal"/>
      <w:lvlText w:val="%1."/>
      <w:lvlJc w:val="left"/>
      <w:pPr>
        <w:ind w:left="720" w:hanging="360"/>
      </w:pPr>
    </w:lvl>
    <w:lvl w:ilvl="1" w:tplc="21400677" w:tentative="1">
      <w:start w:val="1"/>
      <w:numFmt w:val="lowerLetter"/>
      <w:lvlText w:val="%2."/>
      <w:lvlJc w:val="left"/>
      <w:pPr>
        <w:ind w:left="1440" w:hanging="360"/>
      </w:pPr>
    </w:lvl>
    <w:lvl w:ilvl="2" w:tplc="21400677" w:tentative="1">
      <w:start w:val="1"/>
      <w:numFmt w:val="lowerRoman"/>
      <w:lvlText w:val="%3."/>
      <w:lvlJc w:val="right"/>
      <w:pPr>
        <w:ind w:left="2160" w:hanging="180"/>
      </w:pPr>
    </w:lvl>
    <w:lvl w:ilvl="3" w:tplc="21400677" w:tentative="1">
      <w:start w:val="1"/>
      <w:numFmt w:val="decimal"/>
      <w:lvlText w:val="%4."/>
      <w:lvlJc w:val="left"/>
      <w:pPr>
        <w:ind w:left="2880" w:hanging="360"/>
      </w:pPr>
    </w:lvl>
    <w:lvl w:ilvl="4" w:tplc="21400677" w:tentative="1">
      <w:start w:val="1"/>
      <w:numFmt w:val="lowerLetter"/>
      <w:lvlText w:val="%5."/>
      <w:lvlJc w:val="left"/>
      <w:pPr>
        <w:ind w:left="3600" w:hanging="360"/>
      </w:pPr>
    </w:lvl>
    <w:lvl w:ilvl="5" w:tplc="21400677" w:tentative="1">
      <w:start w:val="1"/>
      <w:numFmt w:val="lowerRoman"/>
      <w:lvlText w:val="%6."/>
      <w:lvlJc w:val="right"/>
      <w:pPr>
        <w:ind w:left="4320" w:hanging="180"/>
      </w:pPr>
    </w:lvl>
    <w:lvl w:ilvl="6" w:tplc="21400677" w:tentative="1">
      <w:start w:val="1"/>
      <w:numFmt w:val="decimal"/>
      <w:lvlText w:val="%7."/>
      <w:lvlJc w:val="left"/>
      <w:pPr>
        <w:ind w:left="5040" w:hanging="360"/>
      </w:pPr>
    </w:lvl>
    <w:lvl w:ilvl="7" w:tplc="21400677" w:tentative="1">
      <w:start w:val="1"/>
      <w:numFmt w:val="lowerLetter"/>
      <w:lvlText w:val="%8."/>
      <w:lvlJc w:val="left"/>
      <w:pPr>
        <w:ind w:left="5760" w:hanging="360"/>
      </w:pPr>
    </w:lvl>
    <w:lvl w:ilvl="8" w:tplc="2140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2">
    <w:multiLevelType w:val="hybridMultilevel"/>
    <w:lvl w:ilvl="0" w:tplc="52171339">
      <w:start w:val="1"/>
      <w:numFmt w:val="decimal"/>
      <w:lvlText w:val="%1."/>
      <w:lvlJc w:val="left"/>
      <w:pPr>
        <w:ind w:left="720" w:hanging="360"/>
      </w:pPr>
    </w:lvl>
    <w:lvl w:ilvl="1" w:tplc="52171339" w:tentative="1">
      <w:start w:val="1"/>
      <w:numFmt w:val="lowerLetter"/>
      <w:lvlText w:val="%2."/>
      <w:lvlJc w:val="left"/>
      <w:pPr>
        <w:ind w:left="1440" w:hanging="360"/>
      </w:pPr>
    </w:lvl>
    <w:lvl w:ilvl="2" w:tplc="52171339" w:tentative="1">
      <w:start w:val="1"/>
      <w:numFmt w:val="lowerRoman"/>
      <w:lvlText w:val="%3."/>
      <w:lvlJc w:val="right"/>
      <w:pPr>
        <w:ind w:left="2160" w:hanging="180"/>
      </w:pPr>
    </w:lvl>
    <w:lvl w:ilvl="3" w:tplc="52171339" w:tentative="1">
      <w:start w:val="1"/>
      <w:numFmt w:val="decimal"/>
      <w:lvlText w:val="%4."/>
      <w:lvlJc w:val="left"/>
      <w:pPr>
        <w:ind w:left="2880" w:hanging="360"/>
      </w:pPr>
    </w:lvl>
    <w:lvl w:ilvl="4" w:tplc="52171339" w:tentative="1">
      <w:start w:val="1"/>
      <w:numFmt w:val="lowerLetter"/>
      <w:lvlText w:val="%5."/>
      <w:lvlJc w:val="left"/>
      <w:pPr>
        <w:ind w:left="3600" w:hanging="360"/>
      </w:pPr>
    </w:lvl>
    <w:lvl w:ilvl="5" w:tplc="52171339" w:tentative="1">
      <w:start w:val="1"/>
      <w:numFmt w:val="lowerRoman"/>
      <w:lvlText w:val="%6."/>
      <w:lvlJc w:val="right"/>
      <w:pPr>
        <w:ind w:left="4320" w:hanging="180"/>
      </w:pPr>
    </w:lvl>
    <w:lvl w:ilvl="6" w:tplc="52171339" w:tentative="1">
      <w:start w:val="1"/>
      <w:numFmt w:val="decimal"/>
      <w:lvlText w:val="%7."/>
      <w:lvlJc w:val="left"/>
      <w:pPr>
        <w:ind w:left="5040" w:hanging="360"/>
      </w:pPr>
    </w:lvl>
    <w:lvl w:ilvl="7" w:tplc="52171339" w:tentative="1">
      <w:start w:val="1"/>
      <w:numFmt w:val="lowerLetter"/>
      <w:lvlText w:val="%8."/>
      <w:lvlJc w:val="left"/>
      <w:pPr>
        <w:ind w:left="5760" w:hanging="360"/>
      </w:pPr>
    </w:lvl>
    <w:lvl w:ilvl="8" w:tplc="52171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1">
    <w:multiLevelType w:val="hybridMultilevel"/>
    <w:lvl w:ilvl="0" w:tplc="38102778">
      <w:start w:val="1"/>
      <w:numFmt w:val="decimal"/>
      <w:lvlText w:val="%1."/>
      <w:lvlJc w:val="left"/>
      <w:pPr>
        <w:ind w:left="720" w:hanging="360"/>
      </w:pPr>
    </w:lvl>
    <w:lvl w:ilvl="1" w:tplc="38102778" w:tentative="1">
      <w:start w:val="1"/>
      <w:numFmt w:val="lowerLetter"/>
      <w:lvlText w:val="%2."/>
      <w:lvlJc w:val="left"/>
      <w:pPr>
        <w:ind w:left="1440" w:hanging="360"/>
      </w:pPr>
    </w:lvl>
    <w:lvl w:ilvl="2" w:tplc="38102778" w:tentative="1">
      <w:start w:val="1"/>
      <w:numFmt w:val="lowerRoman"/>
      <w:lvlText w:val="%3."/>
      <w:lvlJc w:val="right"/>
      <w:pPr>
        <w:ind w:left="2160" w:hanging="180"/>
      </w:pPr>
    </w:lvl>
    <w:lvl w:ilvl="3" w:tplc="38102778" w:tentative="1">
      <w:start w:val="1"/>
      <w:numFmt w:val="decimal"/>
      <w:lvlText w:val="%4."/>
      <w:lvlJc w:val="left"/>
      <w:pPr>
        <w:ind w:left="2880" w:hanging="360"/>
      </w:pPr>
    </w:lvl>
    <w:lvl w:ilvl="4" w:tplc="38102778" w:tentative="1">
      <w:start w:val="1"/>
      <w:numFmt w:val="lowerLetter"/>
      <w:lvlText w:val="%5."/>
      <w:lvlJc w:val="left"/>
      <w:pPr>
        <w:ind w:left="3600" w:hanging="360"/>
      </w:pPr>
    </w:lvl>
    <w:lvl w:ilvl="5" w:tplc="38102778" w:tentative="1">
      <w:start w:val="1"/>
      <w:numFmt w:val="lowerRoman"/>
      <w:lvlText w:val="%6."/>
      <w:lvlJc w:val="right"/>
      <w:pPr>
        <w:ind w:left="4320" w:hanging="180"/>
      </w:pPr>
    </w:lvl>
    <w:lvl w:ilvl="6" w:tplc="38102778" w:tentative="1">
      <w:start w:val="1"/>
      <w:numFmt w:val="decimal"/>
      <w:lvlText w:val="%7."/>
      <w:lvlJc w:val="left"/>
      <w:pPr>
        <w:ind w:left="5040" w:hanging="360"/>
      </w:pPr>
    </w:lvl>
    <w:lvl w:ilvl="7" w:tplc="38102778" w:tentative="1">
      <w:start w:val="1"/>
      <w:numFmt w:val="lowerLetter"/>
      <w:lvlText w:val="%8."/>
      <w:lvlJc w:val="left"/>
      <w:pPr>
        <w:ind w:left="5760" w:hanging="360"/>
      </w:pPr>
    </w:lvl>
    <w:lvl w:ilvl="8" w:tplc="3810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0">
    <w:multiLevelType w:val="hybridMultilevel"/>
    <w:lvl w:ilvl="0" w:tplc="46096145">
      <w:start w:val="1"/>
      <w:numFmt w:val="decimal"/>
      <w:lvlText w:val="%1."/>
      <w:lvlJc w:val="left"/>
      <w:pPr>
        <w:ind w:left="720" w:hanging="360"/>
      </w:pPr>
    </w:lvl>
    <w:lvl w:ilvl="1" w:tplc="46096145" w:tentative="1">
      <w:start w:val="1"/>
      <w:numFmt w:val="lowerLetter"/>
      <w:lvlText w:val="%2."/>
      <w:lvlJc w:val="left"/>
      <w:pPr>
        <w:ind w:left="1440" w:hanging="360"/>
      </w:pPr>
    </w:lvl>
    <w:lvl w:ilvl="2" w:tplc="46096145" w:tentative="1">
      <w:start w:val="1"/>
      <w:numFmt w:val="lowerRoman"/>
      <w:lvlText w:val="%3."/>
      <w:lvlJc w:val="right"/>
      <w:pPr>
        <w:ind w:left="2160" w:hanging="180"/>
      </w:pPr>
    </w:lvl>
    <w:lvl w:ilvl="3" w:tplc="46096145" w:tentative="1">
      <w:start w:val="1"/>
      <w:numFmt w:val="decimal"/>
      <w:lvlText w:val="%4."/>
      <w:lvlJc w:val="left"/>
      <w:pPr>
        <w:ind w:left="2880" w:hanging="360"/>
      </w:pPr>
    </w:lvl>
    <w:lvl w:ilvl="4" w:tplc="46096145" w:tentative="1">
      <w:start w:val="1"/>
      <w:numFmt w:val="lowerLetter"/>
      <w:lvlText w:val="%5."/>
      <w:lvlJc w:val="left"/>
      <w:pPr>
        <w:ind w:left="3600" w:hanging="360"/>
      </w:pPr>
    </w:lvl>
    <w:lvl w:ilvl="5" w:tplc="46096145" w:tentative="1">
      <w:start w:val="1"/>
      <w:numFmt w:val="lowerRoman"/>
      <w:lvlText w:val="%6."/>
      <w:lvlJc w:val="right"/>
      <w:pPr>
        <w:ind w:left="4320" w:hanging="180"/>
      </w:pPr>
    </w:lvl>
    <w:lvl w:ilvl="6" w:tplc="46096145" w:tentative="1">
      <w:start w:val="1"/>
      <w:numFmt w:val="decimal"/>
      <w:lvlText w:val="%7."/>
      <w:lvlJc w:val="left"/>
      <w:pPr>
        <w:ind w:left="5040" w:hanging="360"/>
      </w:pPr>
    </w:lvl>
    <w:lvl w:ilvl="7" w:tplc="46096145" w:tentative="1">
      <w:start w:val="1"/>
      <w:numFmt w:val="lowerLetter"/>
      <w:lvlText w:val="%8."/>
      <w:lvlJc w:val="left"/>
      <w:pPr>
        <w:ind w:left="5760" w:hanging="360"/>
      </w:pPr>
    </w:lvl>
    <w:lvl w:ilvl="8" w:tplc="4609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9">
    <w:multiLevelType w:val="hybridMultilevel"/>
    <w:lvl w:ilvl="0" w:tplc="27297038">
      <w:start w:val="1"/>
      <w:numFmt w:val="decimal"/>
      <w:lvlText w:val="%1."/>
      <w:lvlJc w:val="left"/>
      <w:pPr>
        <w:ind w:left="720" w:hanging="360"/>
      </w:pPr>
    </w:lvl>
    <w:lvl w:ilvl="1" w:tplc="27297038" w:tentative="1">
      <w:start w:val="1"/>
      <w:numFmt w:val="lowerLetter"/>
      <w:lvlText w:val="%2."/>
      <w:lvlJc w:val="left"/>
      <w:pPr>
        <w:ind w:left="1440" w:hanging="360"/>
      </w:pPr>
    </w:lvl>
    <w:lvl w:ilvl="2" w:tplc="27297038" w:tentative="1">
      <w:start w:val="1"/>
      <w:numFmt w:val="lowerRoman"/>
      <w:lvlText w:val="%3."/>
      <w:lvlJc w:val="right"/>
      <w:pPr>
        <w:ind w:left="2160" w:hanging="180"/>
      </w:pPr>
    </w:lvl>
    <w:lvl w:ilvl="3" w:tplc="27297038" w:tentative="1">
      <w:start w:val="1"/>
      <w:numFmt w:val="decimal"/>
      <w:lvlText w:val="%4."/>
      <w:lvlJc w:val="left"/>
      <w:pPr>
        <w:ind w:left="2880" w:hanging="360"/>
      </w:pPr>
    </w:lvl>
    <w:lvl w:ilvl="4" w:tplc="27297038" w:tentative="1">
      <w:start w:val="1"/>
      <w:numFmt w:val="lowerLetter"/>
      <w:lvlText w:val="%5."/>
      <w:lvlJc w:val="left"/>
      <w:pPr>
        <w:ind w:left="3600" w:hanging="360"/>
      </w:pPr>
    </w:lvl>
    <w:lvl w:ilvl="5" w:tplc="27297038" w:tentative="1">
      <w:start w:val="1"/>
      <w:numFmt w:val="lowerRoman"/>
      <w:lvlText w:val="%6."/>
      <w:lvlJc w:val="right"/>
      <w:pPr>
        <w:ind w:left="4320" w:hanging="180"/>
      </w:pPr>
    </w:lvl>
    <w:lvl w:ilvl="6" w:tplc="27297038" w:tentative="1">
      <w:start w:val="1"/>
      <w:numFmt w:val="decimal"/>
      <w:lvlText w:val="%7."/>
      <w:lvlJc w:val="left"/>
      <w:pPr>
        <w:ind w:left="5040" w:hanging="360"/>
      </w:pPr>
    </w:lvl>
    <w:lvl w:ilvl="7" w:tplc="27297038" w:tentative="1">
      <w:start w:val="1"/>
      <w:numFmt w:val="lowerLetter"/>
      <w:lvlText w:val="%8."/>
      <w:lvlJc w:val="left"/>
      <w:pPr>
        <w:ind w:left="5760" w:hanging="360"/>
      </w:pPr>
    </w:lvl>
    <w:lvl w:ilvl="8" w:tplc="2729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8">
    <w:multiLevelType w:val="hybridMultilevel"/>
    <w:lvl w:ilvl="0" w:tplc="95756348">
      <w:start w:val="1"/>
      <w:numFmt w:val="decimal"/>
      <w:lvlText w:val="%1."/>
      <w:lvlJc w:val="left"/>
      <w:pPr>
        <w:ind w:left="720" w:hanging="360"/>
      </w:pPr>
    </w:lvl>
    <w:lvl w:ilvl="1" w:tplc="95756348" w:tentative="1">
      <w:start w:val="1"/>
      <w:numFmt w:val="lowerLetter"/>
      <w:lvlText w:val="%2."/>
      <w:lvlJc w:val="left"/>
      <w:pPr>
        <w:ind w:left="1440" w:hanging="360"/>
      </w:pPr>
    </w:lvl>
    <w:lvl w:ilvl="2" w:tplc="95756348" w:tentative="1">
      <w:start w:val="1"/>
      <w:numFmt w:val="lowerRoman"/>
      <w:lvlText w:val="%3."/>
      <w:lvlJc w:val="right"/>
      <w:pPr>
        <w:ind w:left="2160" w:hanging="180"/>
      </w:pPr>
    </w:lvl>
    <w:lvl w:ilvl="3" w:tplc="95756348" w:tentative="1">
      <w:start w:val="1"/>
      <w:numFmt w:val="decimal"/>
      <w:lvlText w:val="%4."/>
      <w:lvlJc w:val="left"/>
      <w:pPr>
        <w:ind w:left="2880" w:hanging="360"/>
      </w:pPr>
    </w:lvl>
    <w:lvl w:ilvl="4" w:tplc="95756348" w:tentative="1">
      <w:start w:val="1"/>
      <w:numFmt w:val="lowerLetter"/>
      <w:lvlText w:val="%5."/>
      <w:lvlJc w:val="left"/>
      <w:pPr>
        <w:ind w:left="3600" w:hanging="360"/>
      </w:pPr>
    </w:lvl>
    <w:lvl w:ilvl="5" w:tplc="95756348" w:tentative="1">
      <w:start w:val="1"/>
      <w:numFmt w:val="lowerRoman"/>
      <w:lvlText w:val="%6."/>
      <w:lvlJc w:val="right"/>
      <w:pPr>
        <w:ind w:left="4320" w:hanging="180"/>
      </w:pPr>
    </w:lvl>
    <w:lvl w:ilvl="6" w:tplc="95756348" w:tentative="1">
      <w:start w:val="1"/>
      <w:numFmt w:val="decimal"/>
      <w:lvlText w:val="%7."/>
      <w:lvlJc w:val="left"/>
      <w:pPr>
        <w:ind w:left="5040" w:hanging="360"/>
      </w:pPr>
    </w:lvl>
    <w:lvl w:ilvl="7" w:tplc="95756348" w:tentative="1">
      <w:start w:val="1"/>
      <w:numFmt w:val="lowerLetter"/>
      <w:lvlText w:val="%8."/>
      <w:lvlJc w:val="left"/>
      <w:pPr>
        <w:ind w:left="5760" w:hanging="360"/>
      </w:pPr>
    </w:lvl>
    <w:lvl w:ilvl="8" w:tplc="9575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7">
    <w:multiLevelType w:val="hybridMultilevel"/>
    <w:lvl w:ilvl="0" w:tplc="32488896">
      <w:start w:val="1"/>
      <w:numFmt w:val="decimal"/>
      <w:lvlText w:val="%1."/>
      <w:lvlJc w:val="left"/>
      <w:pPr>
        <w:ind w:left="720" w:hanging="360"/>
      </w:pPr>
    </w:lvl>
    <w:lvl w:ilvl="1" w:tplc="32488896" w:tentative="1">
      <w:start w:val="1"/>
      <w:numFmt w:val="lowerLetter"/>
      <w:lvlText w:val="%2."/>
      <w:lvlJc w:val="left"/>
      <w:pPr>
        <w:ind w:left="1440" w:hanging="360"/>
      </w:pPr>
    </w:lvl>
    <w:lvl w:ilvl="2" w:tplc="32488896" w:tentative="1">
      <w:start w:val="1"/>
      <w:numFmt w:val="lowerRoman"/>
      <w:lvlText w:val="%3."/>
      <w:lvlJc w:val="right"/>
      <w:pPr>
        <w:ind w:left="2160" w:hanging="180"/>
      </w:pPr>
    </w:lvl>
    <w:lvl w:ilvl="3" w:tplc="32488896" w:tentative="1">
      <w:start w:val="1"/>
      <w:numFmt w:val="decimal"/>
      <w:lvlText w:val="%4."/>
      <w:lvlJc w:val="left"/>
      <w:pPr>
        <w:ind w:left="2880" w:hanging="360"/>
      </w:pPr>
    </w:lvl>
    <w:lvl w:ilvl="4" w:tplc="32488896" w:tentative="1">
      <w:start w:val="1"/>
      <w:numFmt w:val="lowerLetter"/>
      <w:lvlText w:val="%5."/>
      <w:lvlJc w:val="left"/>
      <w:pPr>
        <w:ind w:left="3600" w:hanging="360"/>
      </w:pPr>
    </w:lvl>
    <w:lvl w:ilvl="5" w:tplc="32488896" w:tentative="1">
      <w:start w:val="1"/>
      <w:numFmt w:val="lowerRoman"/>
      <w:lvlText w:val="%6."/>
      <w:lvlJc w:val="right"/>
      <w:pPr>
        <w:ind w:left="4320" w:hanging="180"/>
      </w:pPr>
    </w:lvl>
    <w:lvl w:ilvl="6" w:tplc="32488896" w:tentative="1">
      <w:start w:val="1"/>
      <w:numFmt w:val="decimal"/>
      <w:lvlText w:val="%7."/>
      <w:lvlJc w:val="left"/>
      <w:pPr>
        <w:ind w:left="5040" w:hanging="360"/>
      </w:pPr>
    </w:lvl>
    <w:lvl w:ilvl="7" w:tplc="32488896" w:tentative="1">
      <w:start w:val="1"/>
      <w:numFmt w:val="lowerLetter"/>
      <w:lvlText w:val="%8."/>
      <w:lvlJc w:val="left"/>
      <w:pPr>
        <w:ind w:left="5760" w:hanging="360"/>
      </w:pPr>
    </w:lvl>
    <w:lvl w:ilvl="8" w:tplc="3248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6">
    <w:multiLevelType w:val="hybridMultilevel"/>
    <w:lvl w:ilvl="0" w:tplc="73750154">
      <w:start w:val="1"/>
      <w:numFmt w:val="decimal"/>
      <w:lvlText w:val="%1."/>
      <w:lvlJc w:val="left"/>
      <w:pPr>
        <w:ind w:left="720" w:hanging="360"/>
      </w:pPr>
    </w:lvl>
    <w:lvl w:ilvl="1" w:tplc="73750154" w:tentative="1">
      <w:start w:val="1"/>
      <w:numFmt w:val="lowerLetter"/>
      <w:lvlText w:val="%2."/>
      <w:lvlJc w:val="left"/>
      <w:pPr>
        <w:ind w:left="1440" w:hanging="360"/>
      </w:pPr>
    </w:lvl>
    <w:lvl w:ilvl="2" w:tplc="73750154" w:tentative="1">
      <w:start w:val="1"/>
      <w:numFmt w:val="lowerRoman"/>
      <w:lvlText w:val="%3."/>
      <w:lvlJc w:val="right"/>
      <w:pPr>
        <w:ind w:left="2160" w:hanging="180"/>
      </w:pPr>
    </w:lvl>
    <w:lvl w:ilvl="3" w:tplc="73750154" w:tentative="1">
      <w:start w:val="1"/>
      <w:numFmt w:val="decimal"/>
      <w:lvlText w:val="%4."/>
      <w:lvlJc w:val="left"/>
      <w:pPr>
        <w:ind w:left="2880" w:hanging="360"/>
      </w:pPr>
    </w:lvl>
    <w:lvl w:ilvl="4" w:tplc="73750154" w:tentative="1">
      <w:start w:val="1"/>
      <w:numFmt w:val="lowerLetter"/>
      <w:lvlText w:val="%5."/>
      <w:lvlJc w:val="left"/>
      <w:pPr>
        <w:ind w:left="3600" w:hanging="360"/>
      </w:pPr>
    </w:lvl>
    <w:lvl w:ilvl="5" w:tplc="73750154" w:tentative="1">
      <w:start w:val="1"/>
      <w:numFmt w:val="lowerRoman"/>
      <w:lvlText w:val="%6."/>
      <w:lvlJc w:val="right"/>
      <w:pPr>
        <w:ind w:left="4320" w:hanging="180"/>
      </w:pPr>
    </w:lvl>
    <w:lvl w:ilvl="6" w:tplc="73750154" w:tentative="1">
      <w:start w:val="1"/>
      <w:numFmt w:val="decimal"/>
      <w:lvlText w:val="%7."/>
      <w:lvlJc w:val="left"/>
      <w:pPr>
        <w:ind w:left="5040" w:hanging="360"/>
      </w:pPr>
    </w:lvl>
    <w:lvl w:ilvl="7" w:tplc="73750154" w:tentative="1">
      <w:start w:val="1"/>
      <w:numFmt w:val="lowerLetter"/>
      <w:lvlText w:val="%8."/>
      <w:lvlJc w:val="left"/>
      <w:pPr>
        <w:ind w:left="5760" w:hanging="360"/>
      </w:pPr>
    </w:lvl>
    <w:lvl w:ilvl="8" w:tplc="73750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5">
    <w:multiLevelType w:val="hybridMultilevel"/>
    <w:lvl w:ilvl="0" w:tplc="16146274">
      <w:start w:val="1"/>
      <w:numFmt w:val="decimal"/>
      <w:lvlText w:val="%1."/>
      <w:lvlJc w:val="left"/>
      <w:pPr>
        <w:ind w:left="720" w:hanging="360"/>
      </w:pPr>
    </w:lvl>
    <w:lvl w:ilvl="1" w:tplc="16146274" w:tentative="1">
      <w:start w:val="1"/>
      <w:numFmt w:val="lowerLetter"/>
      <w:lvlText w:val="%2."/>
      <w:lvlJc w:val="left"/>
      <w:pPr>
        <w:ind w:left="1440" w:hanging="360"/>
      </w:pPr>
    </w:lvl>
    <w:lvl w:ilvl="2" w:tplc="16146274" w:tentative="1">
      <w:start w:val="1"/>
      <w:numFmt w:val="lowerRoman"/>
      <w:lvlText w:val="%3."/>
      <w:lvlJc w:val="right"/>
      <w:pPr>
        <w:ind w:left="2160" w:hanging="180"/>
      </w:pPr>
    </w:lvl>
    <w:lvl w:ilvl="3" w:tplc="16146274" w:tentative="1">
      <w:start w:val="1"/>
      <w:numFmt w:val="decimal"/>
      <w:lvlText w:val="%4."/>
      <w:lvlJc w:val="left"/>
      <w:pPr>
        <w:ind w:left="2880" w:hanging="360"/>
      </w:pPr>
    </w:lvl>
    <w:lvl w:ilvl="4" w:tplc="16146274" w:tentative="1">
      <w:start w:val="1"/>
      <w:numFmt w:val="lowerLetter"/>
      <w:lvlText w:val="%5."/>
      <w:lvlJc w:val="left"/>
      <w:pPr>
        <w:ind w:left="3600" w:hanging="360"/>
      </w:pPr>
    </w:lvl>
    <w:lvl w:ilvl="5" w:tplc="16146274" w:tentative="1">
      <w:start w:val="1"/>
      <w:numFmt w:val="lowerRoman"/>
      <w:lvlText w:val="%6."/>
      <w:lvlJc w:val="right"/>
      <w:pPr>
        <w:ind w:left="4320" w:hanging="180"/>
      </w:pPr>
    </w:lvl>
    <w:lvl w:ilvl="6" w:tplc="16146274" w:tentative="1">
      <w:start w:val="1"/>
      <w:numFmt w:val="decimal"/>
      <w:lvlText w:val="%7."/>
      <w:lvlJc w:val="left"/>
      <w:pPr>
        <w:ind w:left="5040" w:hanging="360"/>
      </w:pPr>
    </w:lvl>
    <w:lvl w:ilvl="7" w:tplc="16146274" w:tentative="1">
      <w:start w:val="1"/>
      <w:numFmt w:val="lowerLetter"/>
      <w:lvlText w:val="%8."/>
      <w:lvlJc w:val="left"/>
      <w:pPr>
        <w:ind w:left="5760" w:hanging="360"/>
      </w:pPr>
    </w:lvl>
    <w:lvl w:ilvl="8" w:tplc="16146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4">
    <w:multiLevelType w:val="hybridMultilevel"/>
    <w:lvl w:ilvl="0" w:tplc="23206061">
      <w:start w:val="1"/>
      <w:numFmt w:val="decimal"/>
      <w:lvlText w:val="%1."/>
      <w:lvlJc w:val="left"/>
      <w:pPr>
        <w:ind w:left="720" w:hanging="360"/>
      </w:pPr>
    </w:lvl>
    <w:lvl w:ilvl="1" w:tplc="23206061" w:tentative="1">
      <w:start w:val="1"/>
      <w:numFmt w:val="lowerLetter"/>
      <w:lvlText w:val="%2."/>
      <w:lvlJc w:val="left"/>
      <w:pPr>
        <w:ind w:left="1440" w:hanging="360"/>
      </w:pPr>
    </w:lvl>
    <w:lvl w:ilvl="2" w:tplc="23206061" w:tentative="1">
      <w:start w:val="1"/>
      <w:numFmt w:val="lowerRoman"/>
      <w:lvlText w:val="%3."/>
      <w:lvlJc w:val="right"/>
      <w:pPr>
        <w:ind w:left="2160" w:hanging="180"/>
      </w:pPr>
    </w:lvl>
    <w:lvl w:ilvl="3" w:tplc="23206061" w:tentative="1">
      <w:start w:val="1"/>
      <w:numFmt w:val="decimal"/>
      <w:lvlText w:val="%4."/>
      <w:lvlJc w:val="left"/>
      <w:pPr>
        <w:ind w:left="2880" w:hanging="360"/>
      </w:pPr>
    </w:lvl>
    <w:lvl w:ilvl="4" w:tplc="23206061" w:tentative="1">
      <w:start w:val="1"/>
      <w:numFmt w:val="lowerLetter"/>
      <w:lvlText w:val="%5."/>
      <w:lvlJc w:val="left"/>
      <w:pPr>
        <w:ind w:left="3600" w:hanging="360"/>
      </w:pPr>
    </w:lvl>
    <w:lvl w:ilvl="5" w:tplc="23206061" w:tentative="1">
      <w:start w:val="1"/>
      <w:numFmt w:val="lowerRoman"/>
      <w:lvlText w:val="%6."/>
      <w:lvlJc w:val="right"/>
      <w:pPr>
        <w:ind w:left="4320" w:hanging="180"/>
      </w:pPr>
    </w:lvl>
    <w:lvl w:ilvl="6" w:tplc="23206061" w:tentative="1">
      <w:start w:val="1"/>
      <w:numFmt w:val="decimal"/>
      <w:lvlText w:val="%7."/>
      <w:lvlJc w:val="left"/>
      <w:pPr>
        <w:ind w:left="5040" w:hanging="360"/>
      </w:pPr>
    </w:lvl>
    <w:lvl w:ilvl="7" w:tplc="23206061" w:tentative="1">
      <w:start w:val="1"/>
      <w:numFmt w:val="lowerLetter"/>
      <w:lvlText w:val="%8."/>
      <w:lvlJc w:val="left"/>
      <w:pPr>
        <w:ind w:left="5760" w:hanging="360"/>
      </w:pPr>
    </w:lvl>
    <w:lvl w:ilvl="8" w:tplc="2320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3">
    <w:multiLevelType w:val="hybridMultilevel"/>
    <w:lvl w:ilvl="0" w:tplc="76723000">
      <w:start w:val="1"/>
      <w:numFmt w:val="decimal"/>
      <w:lvlText w:val="%1."/>
      <w:lvlJc w:val="left"/>
      <w:pPr>
        <w:ind w:left="720" w:hanging="360"/>
      </w:pPr>
    </w:lvl>
    <w:lvl w:ilvl="1" w:tplc="76723000" w:tentative="1">
      <w:start w:val="1"/>
      <w:numFmt w:val="lowerLetter"/>
      <w:lvlText w:val="%2."/>
      <w:lvlJc w:val="left"/>
      <w:pPr>
        <w:ind w:left="1440" w:hanging="360"/>
      </w:pPr>
    </w:lvl>
    <w:lvl w:ilvl="2" w:tplc="76723000" w:tentative="1">
      <w:start w:val="1"/>
      <w:numFmt w:val="lowerRoman"/>
      <w:lvlText w:val="%3."/>
      <w:lvlJc w:val="right"/>
      <w:pPr>
        <w:ind w:left="2160" w:hanging="180"/>
      </w:pPr>
    </w:lvl>
    <w:lvl w:ilvl="3" w:tplc="76723000" w:tentative="1">
      <w:start w:val="1"/>
      <w:numFmt w:val="decimal"/>
      <w:lvlText w:val="%4."/>
      <w:lvlJc w:val="left"/>
      <w:pPr>
        <w:ind w:left="2880" w:hanging="360"/>
      </w:pPr>
    </w:lvl>
    <w:lvl w:ilvl="4" w:tplc="76723000" w:tentative="1">
      <w:start w:val="1"/>
      <w:numFmt w:val="lowerLetter"/>
      <w:lvlText w:val="%5."/>
      <w:lvlJc w:val="left"/>
      <w:pPr>
        <w:ind w:left="3600" w:hanging="360"/>
      </w:pPr>
    </w:lvl>
    <w:lvl w:ilvl="5" w:tplc="76723000" w:tentative="1">
      <w:start w:val="1"/>
      <w:numFmt w:val="lowerRoman"/>
      <w:lvlText w:val="%6."/>
      <w:lvlJc w:val="right"/>
      <w:pPr>
        <w:ind w:left="4320" w:hanging="180"/>
      </w:pPr>
    </w:lvl>
    <w:lvl w:ilvl="6" w:tplc="76723000" w:tentative="1">
      <w:start w:val="1"/>
      <w:numFmt w:val="decimal"/>
      <w:lvlText w:val="%7."/>
      <w:lvlJc w:val="left"/>
      <w:pPr>
        <w:ind w:left="5040" w:hanging="360"/>
      </w:pPr>
    </w:lvl>
    <w:lvl w:ilvl="7" w:tplc="76723000" w:tentative="1">
      <w:start w:val="1"/>
      <w:numFmt w:val="lowerLetter"/>
      <w:lvlText w:val="%8."/>
      <w:lvlJc w:val="left"/>
      <w:pPr>
        <w:ind w:left="5760" w:hanging="360"/>
      </w:pPr>
    </w:lvl>
    <w:lvl w:ilvl="8" w:tplc="76723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2">
    <w:multiLevelType w:val="hybridMultilevel"/>
    <w:lvl w:ilvl="0" w:tplc="43389595">
      <w:start w:val="1"/>
      <w:numFmt w:val="decimal"/>
      <w:lvlText w:val="%1."/>
      <w:lvlJc w:val="left"/>
      <w:pPr>
        <w:ind w:left="720" w:hanging="360"/>
      </w:pPr>
    </w:lvl>
    <w:lvl w:ilvl="1" w:tplc="43389595" w:tentative="1">
      <w:start w:val="1"/>
      <w:numFmt w:val="lowerLetter"/>
      <w:lvlText w:val="%2."/>
      <w:lvlJc w:val="left"/>
      <w:pPr>
        <w:ind w:left="1440" w:hanging="360"/>
      </w:pPr>
    </w:lvl>
    <w:lvl w:ilvl="2" w:tplc="43389595" w:tentative="1">
      <w:start w:val="1"/>
      <w:numFmt w:val="lowerRoman"/>
      <w:lvlText w:val="%3."/>
      <w:lvlJc w:val="right"/>
      <w:pPr>
        <w:ind w:left="2160" w:hanging="180"/>
      </w:pPr>
    </w:lvl>
    <w:lvl w:ilvl="3" w:tplc="43389595" w:tentative="1">
      <w:start w:val="1"/>
      <w:numFmt w:val="decimal"/>
      <w:lvlText w:val="%4."/>
      <w:lvlJc w:val="left"/>
      <w:pPr>
        <w:ind w:left="2880" w:hanging="360"/>
      </w:pPr>
    </w:lvl>
    <w:lvl w:ilvl="4" w:tplc="43389595" w:tentative="1">
      <w:start w:val="1"/>
      <w:numFmt w:val="lowerLetter"/>
      <w:lvlText w:val="%5."/>
      <w:lvlJc w:val="left"/>
      <w:pPr>
        <w:ind w:left="3600" w:hanging="360"/>
      </w:pPr>
    </w:lvl>
    <w:lvl w:ilvl="5" w:tplc="43389595" w:tentative="1">
      <w:start w:val="1"/>
      <w:numFmt w:val="lowerRoman"/>
      <w:lvlText w:val="%6."/>
      <w:lvlJc w:val="right"/>
      <w:pPr>
        <w:ind w:left="4320" w:hanging="180"/>
      </w:pPr>
    </w:lvl>
    <w:lvl w:ilvl="6" w:tplc="43389595" w:tentative="1">
      <w:start w:val="1"/>
      <w:numFmt w:val="decimal"/>
      <w:lvlText w:val="%7."/>
      <w:lvlJc w:val="left"/>
      <w:pPr>
        <w:ind w:left="5040" w:hanging="360"/>
      </w:pPr>
    </w:lvl>
    <w:lvl w:ilvl="7" w:tplc="43389595" w:tentative="1">
      <w:start w:val="1"/>
      <w:numFmt w:val="lowerLetter"/>
      <w:lvlText w:val="%8."/>
      <w:lvlJc w:val="left"/>
      <w:pPr>
        <w:ind w:left="5760" w:hanging="360"/>
      </w:pPr>
    </w:lvl>
    <w:lvl w:ilvl="8" w:tplc="43389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1">
    <w:multiLevelType w:val="hybridMultilevel"/>
    <w:lvl w:ilvl="0" w:tplc="63572798">
      <w:start w:val="1"/>
      <w:numFmt w:val="decimal"/>
      <w:lvlText w:val="%1."/>
      <w:lvlJc w:val="left"/>
      <w:pPr>
        <w:ind w:left="720" w:hanging="360"/>
      </w:pPr>
    </w:lvl>
    <w:lvl w:ilvl="1" w:tplc="63572798" w:tentative="1">
      <w:start w:val="1"/>
      <w:numFmt w:val="lowerLetter"/>
      <w:lvlText w:val="%2."/>
      <w:lvlJc w:val="left"/>
      <w:pPr>
        <w:ind w:left="1440" w:hanging="360"/>
      </w:pPr>
    </w:lvl>
    <w:lvl w:ilvl="2" w:tplc="63572798" w:tentative="1">
      <w:start w:val="1"/>
      <w:numFmt w:val="lowerRoman"/>
      <w:lvlText w:val="%3."/>
      <w:lvlJc w:val="right"/>
      <w:pPr>
        <w:ind w:left="2160" w:hanging="180"/>
      </w:pPr>
    </w:lvl>
    <w:lvl w:ilvl="3" w:tplc="63572798" w:tentative="1">
      <w:start w:val="1"/>
      <w:numFmt w:val="decimal"/>
      <w:lvlText w:val="%4."/>
      <w:lvlJc w:val="left"/>
      <w:pPr>
        <w:ind w:left="2880" w:hanging="360"/>
      </w:pPr>
    </w:lvl>
    <w:lvl w:ilvl="4" w:tplc="63572798" w:tentative="1">
      <w:start w:val="1"/>
      <w:numFmt w:val="lowerLetter"/>
      <w:lvlText w:val="%5."/>
      <w:lvlJc w:val="left"/>
      <w:pPr>
        <w:ind w:left="3600" w:hanging="360"/>
      </w:pPr>
    </w:lvl>
    <w:lvl w:ilvl="5" w:tplc="63572798" w:tentative="1">
      <w:start w:val="1"/>
      <w:numFmt w:val="lowerRoman"/>
      <w:lvlText w:val="%6."/>
      <w:lvlJc w:val="right"/>
      <w:pPr>
        <w:ind w:left="4320" w:hanging="180"/>
      </w:pPr>
    </w:lvl>
    <w:lvl w:ilvl="6" w:tplc="63572798" w:tentative="1">
      <w:start w:val="1"/>
      <w:numFmt w:val="decimal"/>
      <w:lvlText w:val="%7."/>
      <w:lvlJc w:val="left"/>
      <w:pPr>
        <w:ind w:left="5040" w:hanging="360"/>
      </w:pPr>
    </w:lvl>
    <w:lvl w:ilvl="7" w:tplc="63572798" w:tentative="1">
      <w:start w:val="1"/>
      <w:numFmt w:val="lowerLetter"/>
      <w:lvlText w:val="%8."/>
      <w:lvlJc w:val="left"/>
      <w:pPr>
        <w:ind w:left="5760" w:hanging="360"/>
      </w:pPr>
    </w:lvl>
    <w:lvl w:ilvl="8" w:tplc="6357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0">
    <w:multiLevelType w:val="hybridMultilevel"/>
    <w:lvl w:ilvl="0" w:tplc="81409130">
      <w:start w:val="1"/>
      <w:numFmt w:val="decimal"/>
      <w:lvlText w:val="%1."/>
      <w:lvlJc w:val="left"/>
      <w:pPr>
        <w:ind w:left="720" w:hanging="360"/>
      </w:pPr>
    </w:lvl>
    <w:lvl w:ilvl="1" w:tplc="81409130" w:tentative="1">
      <w:start w:val="1"/>
      <w:numFmt w:val="lowerLetter"/>
      <w:lvlText w:val="%2."/>
      <w:lvlJc w:val="left"/>
      <w:pPr>
        <w:ind w:left="1440" w:hanging="360"/>
      </w:pPr>
    </w:lvl>
    <w:lvl w:ilvl="2" w:tplc="81409130" w:tentative="1">
      <w:start w:val="1"/>
      <w:numFmt w:val="lowerRoman"/>
      <w:lvlText w:val="%3."/>
      <w:lvlJc w:val="right"/>
      <w:pPr>
        <w:ind w:left="2160" w:hanging="180"/>
      </w:pPr>
    </w:lvl>
    <w:lvl w:ilvl="3" w:tplc="81409130" w:tentative="1">
      <w:start w:val="1"/>
      <w:numFmt w:val="decimal"/>
      <w:lvlText w:val="%4."/>
      <w:lvlJc w:val="left"/>
      <w:pPr>
        <w:ind w:left="2880" w:hanging="360"/>
      </w:pPr>
    </w:lvl>
    <w:lvl w:ilvl="4" w:tplc="81409130" w:tentative="1">
      <w:start w:val="1"/>
      <w:numFmt w:val="lowerLetter"/>
      <w:lvlText w:val="%5."/>
      <w:lvlJc w:val="left"/>
      <w:pPr>
        <w:ind w:left="3600" w:hanging="360"/>
      </w:pPr>
    </w:lvl>
    <w:lvl w:ilvl="5" w:tplc="81409130" w:tentative="1">
      <w:start w:val="1"/>
      <w:numFmt w:val="lowerRoman"/>
      <w:lvlText w:val="%6."/>
      <w:lvlJc w:val="right"/>
      <w:pPr>
        <w:ind w:left="4320" w:hanging="180"/>
      </w:pPr>
    </w:lvl>
    <w:lvl w:ilvl="6" w:tplc="81409130" w:tentative="1">
      <w:start w:val="1"/>
      <w:numFmt w:val="decimal"/>
      <w:lvlText w:val="%7."/>
      <w:lvlJc w:val="left"/>
      <w:pPr>
        <w:ind w:left="5040" w:hanging="360"/>
      </w:pPr>
    </w:lvl>
    <w:lvl w:ilvl="7" w:tplc="81409130" w:tentative="1">
      <w:start w:val="1"/>
      <w:numFmt w:val="lowerLetter"/>
      <w:lvlText w:val="%8."/>
      <w:lvlJc w:val="left"/>
      <w:pPr>
        <w:ind w:left="5760" w:hanging="360"/>
      </w:pPr>
    </w:lvl>
    <w:lvl w:ilvl="8" w:tplc="8140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9">
    <w:multiLevelType w:val="hybridMultilevel"/>
    <w:lvl w:ilvl="0" w:tplc="21875789">
      <w:start w:val="1"/>
      <w:numFmt w:val="decimal"/>
      <w:lvlText w:val="%1."/>
      <w:lvlJc w:val="left"/>
      <w:pPr>
        <w:ind w:left="720" w:hanging="360"/>
      </w:pPr>
    </w:lvl>
    <w:lvl w:ilvl="1" w:tplc="21875789" w:tentative="1">
      <w:start w:val="1"/>
      <w:numFmt w:val="lowerLetter"/>
      <w:lvlText w:val="%2."/>
      <w:lvlJc w:val="left"/>
      <w:pPr>
        <w:ind w:left="1440" w:hanging="360"/>
      </w:pPr>
    </w:lvl>
    <w:lvl w:ilvl="2" w:tplc="21875789" w:tentative="1">
      <w:start w:val="1"/>
      <w:numFmt w:val="lowerRoman"/>
      <w:lvlText w:val="%3."/>
      <w:lvlJc w:val="right"/>
      <w:pPr>
        <w:ind w:left="2160" w:hanging="180"/>
      </w:pPr>
    </w:lvl>
    <w:lvl w:ilvl="3" w:tplc="21875789" w:tentative="1">
      <w:start w:val="1"/>
      <w:numFmt w:val="decimal"/>
      <w:lvlText w:val="%4."/>
      <w:lvlJc w:val="left"/>
      <w:pPr>
        <w:ind w:left="2880" w:hanging="360"/>
      </w:pPr>
    </w:lvl>
    <w:lvl w:ilvl="4" w:tplc="21875789" w:tentative="1">
      <w:start w:val="1"/>
      <w:numFmt w:val="lowerLetter"/>
      <w:lvlText w:val="%5."/>
      <w:lvlJc w:val="left"/>
      <w:pPr>
        <w:ind w:left="3600" w:hanging="360"/>
      </w:pPr>
    </w:lvl>
    <w:lvl w:ilvl="5" w:tplc="21875789" w:tentative="1">
      <w:start w:val="1"/>
      <w:numFmt w:val="lowerRoman"/>
      <w:lvlText w:val="%6."/>
      <w:lvlJc w:val="right"/>
      <w:pPr>
        <w:ind w:left="4320" w:hanging="180"/>
      </w:pPr>
    </w:lvl>
    <w:lvl w:ilvl="6" w:tplc="21875789" w:tentative="1">
      <w:start w:val="1"/>
      <w:numFmt w:val="decimal"/>
      <w:lvlText w:val="%7."/>
      <w:lvlJc w:val="left"/>
      <w:pPr>
        <w:ind w:left="5040" w:hanging="360"/>
      </w:pPr>
    </w:lvl>
    <w:lvl w:ilvl="7" w:tplc="21875789" w:tentative="1">
      <w:start w:val="1"/>
      <w:numFmt w:val="lowerLetter"/>
      <w:lvlText w:val="%8."/>
      <w:lvlJc w:val="left"/>
      <w:pPr>
        <w:ind w:left="5760" w:hanging="360"/>
      </w:pPr>
    </w:lvl>
    <w:lvl w:ilvl="8" w:tplc="21875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8">
    <w:multiLevelType w:val="hybridMultilevel"/>
    <w:lvl w:ilvl="0" w:tplc="38962257">
      <w:start w:val="1"/>
      <w:numFmt w:val="decimal"/>
      <w:lvlText w:val="%1."/>
      <w:lvlJc w:val="left"/>
      <w:pPr>
        <w:ind w:left="720" w:hanging="360"/>
      </w:pPr>
    </w:lvl>
    <w:lvl w:ilvl="1" w:tplc="38962257" w:tentative="1">
      <w:start w:val="1"/>
      <w:numFmt w:val="lowerLetter"/>
      <w:lvlText w:val="%2."/>
      <w:lvlJc w:val="left"/>
      <w:pPr>
        <w:ind w:left="1440" w:hanging="360"/>
      </w:pPr>
    </w:lvl>
    <w:lvl w:ilvl="2" w:tplc="38962257" w:tentative="1">
      <w:start w:val="1"/>
      <w:numFmt w:val="lowerRoman"/>
      <w:lvlText w:val="%3."/>
      <w:lvlJc w:val="right"/>
      <w:pPr>
        <w:ind w:left="2160" w:hanging="180"/>
      </w:pPr>
    </w:lvl>
    <w:lvl w:ilvl="3" w:tplc="38962257" w:tentative="1">
      <w:start w:val="1"/>
      <w:numFmt w:val="decimal"/>
      <w:lvlText w:val="%4."/>
      <w:lvlJc w:val="left"/>
      <w:pPr>
        <w:ind w:left="2880" w:hanging="360"/>
      </w:pPr>
    </w:lvl>
    <w:lvl w:ilvl="4" w:tplc="38962257" w:tentative="1">
      <w:start w:val="1"/>
      <w:numFmt w:val="lowerLetter"/>
      <w:lvlText w:val="%5."/>
      <w:lvlJc w:val="left"/>
      <w:pPr>
        <w:ind w:left="3600" w:hanging="360"/>
      </w:pPr>
    </w:lvl>
    <w:lvl w:ilvl="5" w:tplc="38962257" w:tentative="1">
      <w:start w:val="1"/>
      <w:numFmt w:val="lowerRoman"/>
      <w:lvlText w:val="%6."/>
      <w:lvlJc w:val="right"/>
      <w:pPr>
        <w:ind w:left="4320" w:hanging="180"/>
      </w:pPr>
    </w:lvl>
    <w:lvl w:ilvl="6" w:tplc="38962257" w:tentative="1">
      <w:start w:val="1"/>
      <w:numFmt w:val="decimal"/>
      <w:lvlText w:val="%7."/>
      <w:lvlJc w:val="left"/>
      <w:pPr>
        <w:ind w:left="5040" w:hanging="360"/>
      </w:pPr>
    </w:lvl>
    <w:lvl w:ilvl="7" w:tplc="38962257" w:tentative="1">
      <w:start w:val="1"/>
      <w:numFmt w:val="lowerLetter"/>
      <w:lvlText w:val="%8."/>
      <w:lvlJc w:val="left"/>
      <w:pPr>
        <w:ind w:left="5760" w:hanging="360"/>
      </w:pPr>
    </w:lvl>
    <w:lvl w:ilvl="8" w:tplc="38962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7">
    <w:multiLevelType w:val="hybridMultilevel"/>
    <w:lvl w:ilvl="0" w:tplc="52639116">
      <w:start w:val="1"/>
      <w:numFmt w:val="decimal"/>
      <w:lvlText w:val="%1."/>
      <w:lvlJc w:val="left"/>
      <w:pPr>
        <w:ind w:left="720" w:hanging="360"/>
      </w:pPr>
    </w:lvl>
    <w:lvl w:ilvl="1" w:tplc="52639116" w:tentative="1">
      <w:start w:val="1"/>
      <w:numFmt w:val="lowerLetter"/>
      <w:lvlText w:val="%2."/>
      <w:lvlJc w:val="left"/>
      <w:pPr>
        <w:ind w:left="1440" w:hanging="360"/>
      </w:pPr>
    </w:lvl>
    <w:lvl w:ilvl="2" w:tplc="52639116" w:tentative="1">
      <w:start w:val="1"/>
      <w:numFmt w:val="lowerRoman"/>
      <w:lvlText w:val="%3."/>
      <w:lvlJc w:val="right"/>
      <w:pPr>
        <w:ind w:left="2160" w:hanging="180"/>
      </w:pPr>
    </w:lvl>
    <w:lvl w:ilvl="3" w:tplc="52639116" w:tentative="1">
      <w:start w:val="1"/>
      <w:numFmt w:val="decimal"/>
      <w:lvlText w:val="%4."/>
      <w:lvlJc w:val="left"/>
      <w:pPr>
        <w:ind w:left="2880" w:hanging="360"/>
      </w:pPr>
    </w:lvl>
    <w:lvl w:ilvl="4" w:tplc="52639116" w:tentative="1">
      <w:start w:val="1"/>
      <w:numFmt w:val="lowerLetter"/>
      <w:lvlText w:val="%5."/>
      <w:lvlJc w:val="left"/>
      <w:pPr>
        <w:ind w:left="3600" w:hanging="360"/>
      </w:pPr>
    </w:lvl>
    <w:lvl w:ilvl="5" w:tplc="52639116" w:tentative="1">
      <w:start w:val="1"/>
      <w:numFmt w:val="lowerRoman"/>
      <w:lvlText w:val="%6."/>
      <w:lvlJc w:val="right"/>
      <w:pPr>
        <w:ind w:left="4320" w:hanging="180"/>
      </w:pPr>
    </w:lvl>
    <w:lvl w:ilvl="6" w:tplc="52639116" w:tentative="1">
      <w:start w:val="1"/>
      <w:numFmt w:val="decimal"/>
      <w:lvlText w:val="%7."/>
      <w:lvlJc w:val="left"/>
      <w:pPr>
        <w:ind w:left="5040" w:hanging="360"/>
      </w:pPr>
    </w:lvl>
    <w:lvl w:ilvl="7" w:tplc="52639116" w:tentative="1">
      <w:start w:val="1"/>
      <w:numFmt w:val="lowerLetter"/>
      <w:lvlText w:val="%8."/>
      <w:lvlJc w:val="left"/>
      <w:pPr>
        <w:ind w:left="5760" w:hanging="360"/>
      </w:pPr>
    </w:lvl>
    <w:lvl w:ilvl="8" w:tplc="52639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6">
    <w:multiLevelType w:val="hybridMultilevel"/>
    <w:lvl w:ilvl="0" w:tplc="34979718">
      <w:start w:val="1"/>
      <w:numFmt w:val="decimal"/>
      <w:lvlText w:val="%1."/>
      <w:lvlJc w:val="left"/>
      <w:pPr>
        <w:ind w:left="720" w:hanging="360"/>
      </w:pPr>
    </w:lvl>
    <w:lvl w:ilvl="1" w:tplc="34979718" w:tentative="1">
      <w:start w:val="1"/>
      <w:numFmt w:val="lowerLetter"/>
      <w:lvlText w:val="%2."/>
      <w:lvlJc w:val="left"/>
      <w:pPr>
        <w:ind w:left="1440" w:hanging="360"/>
      </w:pPr>
    </w:lvl>
    <w:lvl w:ilvl="2" w:tplc="34979718" w:tentative="1">
      <w:start w:val="1"/>
      <w:numFmt w:val="lowerRoman"/>
      <w:lvlText w:val="%3."/>
      <w:lvlJc w:val="right"/>
      <w:pPr>
        <w:ind w:left="2160" w:hanging="180"/>
      </w:pPr>
    </w:lvl>
    <w:lvl w:ilvl="3" w:tplc="34979718" w:tentative="1">
      <w:start w:val="1"/>
      <w:numFmt w:val="decimal"/>
      <w:lvlText w:val="%4."/>
      <w:lvlJc w:val="left"/>
      <w:pPr>
        <w:ind w:left="2880" w:hanging="360"/>
      </w:pPr>
    </w:lvl>
    <w:lvl w:ilvl="4" w:tplc="34979718" w:tentative="1">
      <w:start w:val="1"/>
      <w:numFmt w:val="lowerLetter"/>
      <w:lvlText w:val="%5."/>
      <w:lvlJc w:val="left"/>
      <w:pPr>
        <w:ind w:left="3600" w:hanging="360"/>
      </w:pPr>
    </w:lvl>
    <w:lvl w:ilvl="5" w:tplc="34979718" w:tentative="1">
      <w:start w:val="1"/>
      <w:numFmt w:val="lowerRoman"/>
      <w:lvlText w:val="%6."/>
      <w:lvlJc w:val="right"/>
      <w:pPr>
        <w:ind w:left="4320" w:hanging="180"/>
      </w:pPr>
    </w:lvl>
    <w:lvl w:ilvl="6" w:tplc="34979718" w:tentative="1">
      <w:start w:val="1"/>
      <w:numFmt w:val="decimal"/>
      <w:lvlText w:val="%7."/>
      <w:lvlJc w:val="left"/>
      <w:pPr>
        <w:ind w:left="5040" w:hanging="360"/>
      </w:pPr>
    </w:lvl>
    <w:lvl w:ilvl="7" w:tplc="34979718" w:tentative="1">
      <w:start w:val="1"/>
      <w:numFmt w:val="lowerLetter"/>
      <w:lvlText w:val="%8."/>
      <w:lvlJc w:val="left"/>
      <w:pPr>
        <w:ind w:left="5760" w:hanging="360"/>
      </w:pPr>
    </w:lvl>
    <w:lvl w:ilvl="8" w:tplc="34979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5">
    <w:multiLevelType w:val="hybridMultilevel"/>
    <w:lvl w:ilvl="0" w:tplc="88925238">
      <w:start w:val="1"/>
      <w:numFmt w:val="decimal"/>
      <w:lvlText w:val="%1."/>
      <w:lvlJc w:val="left"/>
      <w:pPr>
        <w:ind w:left="720" w:hanging="360"/>
      </w:pPr>
    </w:lvl>
    <w:lvl w:ilvl="1" w:tplc="88925238" w:tentative="1">
      <w:start w:val="1"/>
      <w:numFmt w:val="lowerLetter"/>
      <w:lvlText w:val="%2."/>
      <w:lvlJc w:val="left"/>
      <w:pPr>
        <w:ind w:left="1440" w:hanging="360"/>
      </w:pPr>
    </w:lvl>
    <w:lvl w:ilvl="2" w:tplc="88925238" w:tentative="1">
      <w:start w:val="1"/>
      <w:numFmt w:val="lowerRoman"/>
      <w:lvlText w:val="%3."/>
      <w:lvlJc w:val="right"/>
      <w:pPr>
        <w:ind w:left="2160" w:hanging="180"/>
      </w:pPr>
    </w:lvl>
    <w:lvl w:ilvl="3" w:tplc="88925238" w:tentative="1">
      <w:start w:val="1"/>
      <w:numFmt w:val="decimal"/>
      <w:lvlText w:val="%4."/>
      <w:lvlJc w:val="left"/>
      <w:pPr>
        <w:ind w:left="2880" w:hanging="360"/>
      </w:pPr>
    </w:lvl>
    <w:lvl w:ilvl="4" w:tplc="88925238" w:tentative="1">
      <w:start w:val="1"/>
      <w:numFmt w:val="lowerLetter"/>
      <w:lvlText w:val="%5."/>
      <w:lvlJc w:val="left"/>
      <w:pPr>
        <w:ind w:left="3600" w:hanging="360"/>
      </w:pPr>
    </w:lvl>
    <w:lvl w:ilvl="5" w:tplc="88925238" w:tentative="1">
      <w:start w:val="1"/>
      <w:numFmt w:val="lowerRoman"/>
      <w:lvlText w:val="%6."/>
      <w:lvlJc w:val="right"/>
      <w:pPr>
        <w:ind w:left="4320" w:hanging="180"/>
      </w:pPr>
    </w:lvl>
    <w:lvl w:ilvl="6" w:tplc="88925238" w:tentative="1">
      <w:start w:val="1"/>
      <w:numFmt w:val="decimal"/>
      <w:lvlText w:val="%7."/>
      <w:lvlJc w:val="left"/>
      <w:pPr>
        <w:ind w:left="5040" w:hanging="360"/>
      </w:pPr>
    </w:lvl>
    <w:lvl w:ilvl="7" w:tplc="88925238" w:tentative="1">
      <w:start w:val="1"/>
      <w:numFmt w:val="lowerLetter"/>
      <w:lvlText w:val="%8."/>
      <w:lvlJc w:val="left"/>
      <w:pPr>
        <w:ind w:left="5760" w:hanging="360"/>
      </w:pPr>
    </w:lvl>
    <w:lvl w:ilvl="8" w:tplc="8892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4">
    <w:multiLevelType w:val="hybridMultilevel"/>
    <w:lvl w:ilvl="0" w:tplc="38198803">
      <w:start w:val="1"/>
      <w:numFmt w:val="decimal"/>
      <w:lvlText w:val="%1."/>
      <w:lvlJc w:val="left"/>
      <w:pPr>
        <w:ind w:left="720" w:hanging="360"/>
      </w:pPr>
    </w:lvl>
    <w:lvl w:ilvl="1" w:tplc="38198803" w:tentative="1">
      <w:start w:val="1"/>
      <w:numFmt w:val="lowerLetter"/>
      <w:lvlText w:val="%2."/>
      <w:lvlJc w:val="left"/>
      <w:pPr>
        <w:ind w:left="1440" w:hanging="360"/>
      </w:pPr>
    </w:lvl>
    <w:lvl w:ilvl="2" w:tplc="38198803" w:tentative="1">
      <w:start w:val="1"/>
      <w:numFmt w:val="lowerRoman"/>
      <w:lvlText w:val="%3."/>
      <w:lvlJc w:val="right"/>
      <w:pPr>
        <w:ind w:left="2160" w:hanging="180"/>
      </w:pPr>
    </w:lvl>
    <w:lvl w:ilvl="3" w:tplc="38198803" w:tentative="1">
      <w:start w:val="1"/>
      <w:numFmt w:val="decimal"/>
      <w:lvlText w:val="%4."/>
      <w:lvlJc w:val="left"/>
      <w:pPr>
        <w:ind w:left="2880" w:hanging="360"/>
      </w:pPr>
    </w:lvl>
    <w:lvl w:ilvl="4" w:tplc="38198803" w:tentative="1">
      <w:start w:val="1"/>
      <w:numFmt w:val="lowerLetter"/>
      <w:lvlText w:val="%5."/>
      <w:lvlJc w:val="left"/>
      <w:pPr>
        <w:ind w:left="3600" w:hanging="360"/>
      </w:pPr>
    </w:lvl>
    <w:lvl w:ilvl="5" w:tplc="38198803" w:tentative="1">
      <w:start w:val="1"/>
      <w:numFmt w:val="lowerRoman"/>
      <w:lvlText w:val="%6."/>
      <w:lvlJc w:val="right"/>
      <w:pPr>
        <w:ind w:left="4320" w:hanging="180"/>
      </w:pPr>
    </w:lvl>
    <w:lvl w:ilvl="6" w:tplc="38198803" w:tentative="1">
      <w:start w:val="1"/>
      <w:numFmt w:val="decimal"/>
      <w:lvlText w:val="%7."/>
      <w:lvlJc w:val="left"/>
      <w:pPr>
        <w:ind w:left="5040" w:hanging="360"/>
      </w:pPr>
    </w:lvl>
    <w:lvl w:ilvl="7" w:tplc="38198803" w:tentative="1">
      <w:start w:val="1"/>
      <w:numFmt w:val="lowerLetter"/>
      <w:lvlText w:val="%8."/>
      <w:lvlJc w:val="left"/>
      <w:pPr>
        <w:ind w:left="5760" w:hanging="360"/>
      </w:pPr>
    </w:lvl>
    <w:lvl w:ilvl="8" w:tplc="38198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3">
    <w:multiLevelType w:val="hybridMultilevel"/>
    <w:lvl w:ilvl="0" w:tplc="81009537">
      <w:start w:val="1"/>
      <w:numFmt w:val="decimal"/>
      <w:lvlText w:val="%1."/>
      <w:lvlJc w:val="left"/>
      <w:pPr>
        <w:ind w:left="720" w:hanging="360"/>
      </w:pPr>
    </w:lvl>
    <w:lvl w:ilvl="1" w:tplc="81009537" w:tentative="1">
      <w:start w:val="1"/>
      <w:numFmt w:val="lowerLetter"/>
      <w:lvlText w:val="%2."/>
      <w:lvlJc w:val="left"/>
      <w:pPr>
        <w:ind w:left="1440" w:hanging="360"/>
      </w:pPr>
    </w:lvl>
    <w:lvl w:ilvl="2" w:tplc="81009537" w:tentative="1">
      <w:start w:val="1"/>
      <w:numFmt w:val="lowerRoman"/>
      <w:lvlText w:val="%3."/>
      <w:lvlJc w:val="right"/>
      <w:pPr>
        <w:ind w:left="2160" w:hanging="180"/>
      </w:pPr>
    </w:lvl>
    <w:lvl w:ilvl="3" w:tplc="81009537" w:tentative="1">
      <w:start w:val="1"/>
      <w:numFmt w:val="decimal"/>
      <w:lvlText w:val="%4."/>
      <w:lvlJc w:val="left"/>
      <w:pPr>
        <w:ind w:left="2880" w:hanging="360"/>
      </w:pPr>
    </w:lvl>
    <w:lvl w:ilvl="4" w:tplc="81009537" w:tentative="1">
      <w:start w:val="1"/>
      <w:numFmt w:val="lowerLetter"/>
      <w:lvlText w:val="%5."/>
      <w:lvlJc w:val="left"/>
      <w:pPr>
        <w:ind w:left="3600" w:hanging="360"/>
      </w:pPr>
    </w:lvl>
    <w:lvl w:ilvl="5" w:tplc="81009537" w:tentative="1">
      <w:start w:val="1"/>
      <w:numFmt w:val="lowerRoman"/>
      <w:lvlText w:val="%6."/>
      <w:lvlJc w:val="right"/>
      <w:pPr>
        <w:ind w:left="4320" w:hanging="180"/>
      </w:pPr>
    </w:lvl>
    <w:lvl w:ilvl="6" w:tplc="81009537" w:tentative="1">
      <w:start w:val="1"/>
      <w:numFmt w:val="decimal"/>
      <w:lvlText w:val="%7."/>
      <w:lvlJc w:val="left"/>
      <w:pPr>
        <w:ind w:left="5040" w:hanging="360"/>
      </w:pPr>
    </w:lvl>
    <w:lvl w:ilvl="7" w:tplc="81009537" w:tentative="1">
      <w:start w:val="1"/>
      <w:numFmt w:val="lowerLetter"/>
      <w:lvlText w:val="%8."/>
      <w:lvlJc w:val="left"/>
      <w:pPr>
        <w:ind w:left="5760" w:hanging="360"/>
      </w:pPr>
    </w:lvl>
    <w:lvl w:ilvl="8" w:tplc="8100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2">
    <w:multiLevelType w:val="hybridMultilevel"/>
    <w:lvl w:ilvl="0" w:tplc="22646046">
      <w:start w:val="1"/>
      <w:numFmt w:val="decimal"/>
      <w:lvlText w:val="%1."/>
      <w:lvlJc w:val="left"/>
      <w:pPr>
        <w:ind w:left="720" w:hanging="360"/>
      </w:pPr>
    </w:lvl>
    <w:lvl w:ilvl="1" w:tplc="22646046" w:tentative="1">
      <w:start w:val="1"/>
      <w:numFmt w:val="lowerLetter"/>
      <w:lvlText w:val="%2."/>
      <w:lvlJc w:val="left"/>
      <w:pPr>
        <w:ind w:left="1440" w:hanging="360"/>
      </w:pPr>
    </w:lvl>
    <w:lvl w:ilvl="2" w:tplc="22646046" w:tentative="1">
      <w:start w:val="1"/>
      <w:numFmt w:val="lowerRoman"/>
      <w:lvlText w:val="%3."/>
      <w:lvlJc w:val="right"/>
      <w:pPr>
        <w:ind w:left="2160" w:hanging="180"/>
      </w:pPr>
    </w:lvl>
    <w:lvl w:ilvl="3" w:tplc="22646046" w:tentative="1">
      <w:start w:val="1"/>
      <w:numFmt w:val="decimal"/>
      <w:lvlText w:val="%4."/>
      <w:lvlJc w:val="left"/>
      <w:pPr>
        <w:ind w:left="2880" w:hanging="360"/>
      </w:pPr>
    </w:lvl>
    <w:lvl w:ilvl="4" w:tplc="22646046" w:tentative="1">
      <w:start w:val="1"/>
      <w:numFmt w:val="lowerLetter"/>
      <w:lvlText w:val="%5."/>
      <w:lvlJc w:val="left"/>
      <w:pPr>
        <w:ind w:left="3600" w:hanging="360"/>
      </w:pPr>
    </w:lvl>
    <w:lvl w:ilvl="5" w:tplc="22646046" w:tentative="1">
      <w:start w:val="1"/>
      <w:numFmt w:val="lowerRoman"/>
      <w:lvlText w:val="%6."/>
      <w:lvlJc w:val="right"/>
      <w:pPr>
        <w:ind w:left="4320" w:hanging="180"/>
      </w:pPr>
    </w:lvl>
    <w:lvl w:ilvl="6" w:tplc="22646046" w:tentative="1">
      <w:start w:val="1"/>
      <w:numFmt w:val="decimal"/>
      <w:lvlText w:val="%7."/>
      <w:lvlJc w:val="left"/>
      <w:pPr>
        <w:ind w:left="5040" w:hanging="360"/>
      </w:pPr>
    </w:lvl>
    <w:lvl w:ilvl="7" w:tplc="22646046" w:tentative="1">
      <w:start w:val="1"/>
      <w:numFmt w:val="lowerLetter"/>
      <w:lvlText w:val="%8."/>
      <w:lvlJc w:val="left"/>
      <w:pPr>
        <w:ind w:left="5760" w:hanging="360"/>
      </w:pPr>
    </w:lvl>
    <w:lvl w:ilvl="8" w:tplc="22646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1">
    <w:multiLevelType w:val="hybridMultilevel"/>
    <w:lvl w:ilvl="0" w:tplc="69572931">
      <w:start w:val="1"/>
      <w:numFmt w:val="decimal"/>
      <w:lvlText w:val="%1."/>
      <w:lvlJc w:val="left"/>
      <w:pPr>
        <w:ind w:left="720" w:hanging="360"/>
      </w:pPr>
    </w:lvl>
    <w:lvl w:ilvl="1" w:tplc="69572931" w:tentative="1">
      <w:start w:val="1"/>
      <w:numFmt w:val="lowerLetter"/>
      <w:lvlText w:val="%2."/>
      <w:lvlJc w:val="left"/>
      <w:pPr>
        <w:ind w:left="1440" w:hanging="360"/>
      </w:pPr>
    </w:lvl>
    <w:lvl w:ilvl="2" w:tplc="69572931" w:tentative="1">
      <w:start w:val="1"/>
      <w:numFmt w:val="lowerRoman"/>
      <w:lvlText w:val="%3."/>
      <w:lvlJc w:val="right"/>
      <w:pPr>
        <w:ind w:left="2160" w:hanging="180"/>
      </w:pPr>
    </w:lvl>
    <w:lvl w:ilvl="3" w:tplc="69572931" w:tentative="1">
      <w:start w:val="1"/>
      <w:numFmt w:val="decimal"/>
      <w:lvlText w:val="%4."/>
      <w:lvlJc w:val="left"/>
      <w:pPr>
        <w:ind w:left="2880" w:hanging="360"/>
      </w:pPr>
    </w:lvl>
    <w:lvl w:ilvl="4" w:tplc="69572931" w:tentative="1">
      <w:start w:val="1"/>
      <w:numFmt w:val="lowerLetter"/>
      <w:lvlText w:val="%5."/>
      <w:lvlJc w:val="left"/>
      <w:pPr>
        <w:ind w:left="3600" w:hanging="360"/>
      </w:pPr>
    </w:lvl>
    <w:lvl w:ilvl="5" w:tplc="69572931" w:tentative="1">
      <w:start w:val="1"/>
      <w:numFmt w:val="lowerRoman"/>
      <w:lvlText w:val="%6."/>
      <w:lvlJc w:val="right"/>
      <w:pPr>
        <w:ind w:left="4320" w:hanging="180"/>
      </w:pPr>
    </w:lvl>
    <w:lvl w:ilvl="6" w:tplc="69572931" w:tentative="1">
      <w:start w:val="1"/>
      <w:numFmt w:val="decimal"/>
      <w:lvlText w:val="%7."/>
      <w:lvlJc w:val="left"/>
      <w:pPr>
        <w:ind w:left="5040" w:hanging="360"/>
      </w:pPr>
    </w:lvl>
    <w:lvl w:ilvl="7" w:tplc="69572931" w:tentative="1">
      <w:start w:val="1"/>
      <w:numFmt w:val="lowerLetter"/>
      <w:lvlText w:val="%8."/>
      <w:lvlJc w:val="left"/>
      <w:pPr>
        <w:ind w:left="5760" w:hanging="360"/>
      </w:pPr>
    </w:lvl>
    <w:lvl w:ilvl="8" w:tplc="69572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0">
    <w:multiLevelType w:val="hybridMultilevel"/>
    <w:lvl w:ilvl="0" w:tplc="55608954">
      <w:start w:val="1"/>
      <w:numFmt w:val="decimal"/>
      <w:lvlText w:val="%1."/>
      <w:lvlJc w:val="left"/>
      <w:pPr>
        <w:ind w:left="720" w:hanging="360"/>
      </w:pPr>
    </w:lvl>
    <w:lvl w:ilvl="1" w:tplc="55608954" w:tentative="1">
      <w:start w:val="1"/>
      <w:numFmt w:val="lowerLetter"/>
      <w:lvlText w:val="%2."/>
      <w:lvlJc w:val="left"/>
      <w:pPr>
        <w:ind w:left="1440" w:hanging="360"/>
      </w:pPr>
    </w:lvl>
    <w:lvl w:ilvl="2" w:tplc="55608954" w:tentative="1">
      <w:start w:val="1"/>
      <w:numFmt w:val="lowerRoman"/>
      <w:lvlText w:val="%3."/>
      <w:lvlJc w:val="right"/>
      <w:pPr>
        <w:ind w:left="2160" w:hanging="180"/>
      </w:pPr>
    </w:lvl>
    <w:lvl w:ilvl="3" w:tplc="55608954" w:tentative="1">
      <w:start w:val="1"/>
      <w:numFmt w:val="decimal"/>
      <w:lvlText w:val="%4."/>
      <w:lvlJc w:val="left"/>
      <w:pPr>
        <w:ind w:left="2880" w:hanging="360"/>
      </w:pPr>
    </w:lvl>
    <w:lvl w:ilvl="4" w:tplc="55608954" w:tentative="1">
      <w:start w:val="1"/>
      <w:numFmt w:val="lowerLetter"/>
      <w:lvlText w:val="%5."/>
      <w:lvlJc w:val="left"/>
      <w:pPr>
        <w:ind w:left="3600" w:hanging="360"/>
      </w:pPr>
    </w:lvl>
    <w:lvl w:ilvl="5" w:tplc="55608954" w:tentative="1">
      <w:start w:val="1"/>
      <w:numFmt w:val="lowerRoman"/>
      <w:lvlText w:val="%6."/>
      <w:lvlJc w:val="right"/>
      <w:pPr>
        <w:ind w:left="4320" w:hanging="180"/>
      </w:pPr>
    </w:lvl>
    <w:lvl w:ilvl="6" w:tplc="55608954" w:tentative="1">
      <w:start w:val="1"/>
      <w:numFmt w:val="decimal"/>
      <w:lvlText w:val="%7."/>
      <w:lvlJc w:val="left"/>
      <w:pPr>
        <w:ind w:left="5040" w:hanging="360"/>
      </w:pPr>
    </w:lvl>
    <w:lvl w:ilvl="7" w:tplc="55608954" w:tentative="1">
      <w:start w:val="1"/>
      <w:numFmt w:val="lowerLetter"/>
      <w:lvlText w:val="%8."/>
      <w:lvlJc w:val="left"/>
      <w:pPr>
        <w:ind w:left="5760" w:hanging="360"/>
      </w:pPr>
    </w:lvl>
    <w:lvl w:ilvl="8" w:tplc="55608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9">
    <w:multiLevelType w:val="hybridMultilevel"/>
    <w:lvl w:ilvl="0" w:tplc="78320598">
      <w:start w:val="1"/>
      <w:numFmt w:val="decimal"/>
      <w:lvlText w:val="%1."/>
      <w:lvlJc w:val="left"/>
      <w:pPr>
        <w:ind w:left="720" w:hanging="360"/>
      </w:pPr>
    </w:lvl>
    <w:lvl w:ilvl="1" w:tplc="78320598" w:tentative="1">
      <w:start w:val="1"/>
      <w:numFmt w:val="lowerLetter"/>
      <w:lvlText w:val="%2."/>
      <w:lvlJc w:val="left"/>
      <w:pPr>
        <w:ind w:left="1440" w:hanging="360"/>
      </w:pPr>
    </w:lvl>
    <w:lvl w:ilvl="2" w:tplc="78320598" w:tentative="1">
      <w:start w:val="1"/>
      <w:numFmt w:val="lowerRoman"/>
      <w:lvlText w:val="%3."/>
      <w:lvlJc w:val="right"/>
      <w:pPr>
        <w:ind w:left="2160" w:hanging="180"/>
      </w:pPr>
    </w:lvl>
    <w:lvl w:ilvl="3" w:tplc="78320598" w:tentative="1">
      <w:start w:val="1"/>
      <w:numFmt w:val="decimal"/>
      <w:lvlText w:val="%4."/>
      <w:lvlJc w:val="left"/>
      <w:pPr>
        <w:ind w:left="2880" w:hanging="360"/>
      </w:pPr>
    </w:lvl>
    <w:lvl w:ilvl="4" w:tplc="78320598" w:tentative="1">
      <w:start w:val="1"/>
      <w:numFmt w:val="lowerLetter"/>
      <w:lvlText w:val="%5."/>
      <w:lvlJc w:val="left"/>
      <w:pPr>
        <w:ind w:left="3600" w:hanging="360"/>
      </w:pPr>
    </w:lvl>
    <w:lvl w:ilvl="5" w:tplc="78320598" w:tentative="1">
      <w:start w:val="1"/>
      <w:numFmt w:val="lowerRoman"/>
      <w:lvlText w:val="%6."/>
      <w:lvlJc w:val="right"/>
      <w:pPr>
        <w:ind w:left="4320" w:hanging="180"/>
      </w:pPr>
    </w:lvl>
    <w:lvl w:ilvl="6" w:tplc="78320598" w:tentative="1">
      <w:start w:val="1"/>
      <w:numFmt w:val="decimal"/>
      <w:lvlText w:val="%7."/>
      <w:lvlJc w:val="left"/>
      <w:pPr>
        <w:ind w:left="5040" w:hanging="360"/>
      </w:pPr>
    </w:lvl>
    <w:lvl w:ilvl="7" w:tplc="78320598" w:tentative="1">
      <w:start w:val="1"/>
      <w:numFmt w:val="lowerLetter"/>
      <w:lvlText w:val="%8."/>
      <w:lvlJc w:val="left"/>
      <w:pPr>
        <w:ind w:left="5760" w:hanging="360"/>
      </w:pPr>
    </w:lvl>
    <w:lvl w:ilvl="8" w:tplc="7832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8">
    <w:multiLevelType w:val="hybridMultilevel"/>
    <w:lvl w:ilvl="0" w:tplc="42928486">
      <w:start w:val="1"/>
      <w:numFmt w:val="decimal"/>
      <w:lvlText w:val="%1."/>
      <w:lvlJc w:val="left"/>
      <w:pPr>
        <w:ind w:left="720" w:hanging="360"/>
      </w:pPr>
    </w:lvl>
    <w:lvl w:ilvl="1" w:tplc="42928486" w:tentative="1">
      <w:start w:val="1"/>
      <w:numFmt w:val="lowerLetter"/>
      <w:lvlText w:val="%2."/>
      <w:lvlJc w:val="left"/>
      <w:pPr>
        <w:ind w:left="1440" w:hanging="360"/>
      </w:pPr>
    </w:lvl>
    <w:lvl w:ilvl="2" w:tplc="42928486" w:tentative="1">
      <w:start w:val="1"/>
      <w:numFmt w:val="lowerRoman"/>
      <w:lvlText w:val="%3."/>
      <w:lvlJc w:val="right"/>
      <w:pPr>
        <w:ind w:left="2160" w:hanging="180"/>
      </w:pPr>
    </w:lvl>
    <w:lvl w:ilvl="3" w:tplc="42928486" w:tentative="1">
      <w:start w:val="1"/>
      <w:numFmt w:val="decimal"/>
      <w:lvlText w:val="%4."/>
      <w:lvlJc w:val="left"/>
      <w:pPr>
        <w:ind w:left="2880" w:hanging="360"/>
      </w:pPr>
    </w:lvl>
    <w:lvl w:ilvl="4" w:tplc="42928486" w:tentative="1">
      <w:start w:val="1"/>
      <w:numFmt w:val="lowerLetter"/>
      <w:lvlText w:val="%5."/>
      <w:lvlJc w:val="left"/>
      <w:pPr>
        <w:ind w:left="3600" w:hanging="360"/>
      </w:pPr>
    </w:lvl>
    <w:lvl w:ilvl="5" w:tplc="42928486" w:tentative="1">
      <w:start w:val="1"/>
      <w:numFmt w:val="lowerRoman"/>
      <w:lvlText w:val="%6."/>
      <w:lvlJc w:val="right"/>
      <w:pPr>
        <w:ind w:left="4320" w:hanging="180"/>
      </w:pPr>
    </w:lvl>
    <w:lvl w:ilvl="6" w:tplc="42928486" w:tentative="1">
      <w:start w:val="1"/>
      <w:numFmt w:val="decimal"/>
      <w:lvlText w:val="%7."/>
      <w:lvlJc w:val="left"/>
      <w:pPr>
        <w:ind w:left="5040" w:hanging="360"/>
      </w:pPr>
    </w:lvl>
    <w:lvl w:ilvl="7" w:tplc="42928486" w:tentative="1">
      <w:start w:val="1"/>
      <w:numFmt w:val="lowerLetter"/>
      <w:lvlText w:val="%8."/>
      <w:lvlJc w:val="left"/>
      <w:pPr>
        <w:ind w:left="5760" w:hanging="360"/>
      </w:pPr>
    </w:lvl>
    <w:lvl w:ilvl="8" w:tplc="42928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7">
    <w:multiLevelType w:val="hybridMultilevel"/>
    <w:lvl w:ilvl="0" w:tplc="21776070">
      <w:start w:val="1"/>
      <w:numFmt w:val="decimal"/>
      <w:lvlText w:val="%1."/>
      <w:lvlJc w:val="left"/>
      <w:pPr>
        <w:ind w:left="720" w:hanging="360"/>
      </w:pPr>
    </w:lvl>
    <w:lvl w:ilvl="1" w:tplc="21776070" w:tentative="1">
      <w:start w:val="1"/>
      <w:numFmt w:val="lowerLetter"/>
      <w:lvlText w:val="%2."/>
      <w:lvlJc w:val="left"/>
      <w:pPr>
        <w:ind w:left="1440" w:hanging="360"/>
      </w:pPr>
    </w:lvl>
    <w:lvl w:ilvl="2" w:tplc="21776070" w:tentative="1">
      <w:start w:val="1"/>
      <w:numFmt w:val="lowerRoman"/>
      <w:lvlText w:val="%3."/>
      <w:lvlJc w:val="right"/>
      <w:pPr>
        <w:ind w:left="2160" w:hanging="180"/>
      </w:pPr>
    </w:lvl>
    <w:lvl w:ilvl="3" w:tplc="21776070" w:tentative="1">
      <w:start w:val="1"/>
      <w:numFmt w:val="decimal"/>
      <w:lvlText w:val="%4."/>
      <w:lvlJc w:val="left"/>
      <w:pPr>
        <w:ind w:left="2880" w:hanging="360"/>
      </w:pPr>
    </w:lvl>
    <w:lvl w:ilvl="4" w:tplc="21776070" w:tentative="1">
      <w:start w:val="1"/>
      <w:numFmt w:val="lowerLetter"/>
      <w:lvlText w:val="%5."/>
      <w:lvlJc w:val="left"/>
      <w:pPr>
        <w:ind w:left="3600" w:hanging="360"/>
      </w:pPr>
    </w:lvl>
    <w:lvl w:ilvl="5" w:tplc="21776070" w:tentative="1">
      <w:start w:val="1"/>
      <w:numFmt w:val="lowerRoman"/>
      <w:lvlText w:val="%6."/>
      <w:lvlJc w:val="right"/>
      <w:pPr>
        <w:ind w:left="4320" w:hanging="180"/>
      </w:pPr>
    </w:lvl>
    <w:lvl w:ilvl="6" w:tplc="21776070" w:tentative="1">
      <w:start w:val="1"/>
      <w:numFmt w:val="decimal"/>
      <w:lvlText w:val="%7."/>
      <w:lvlJc w:val="left"/>
      <w:pPr>
        <w:ind w:left="5040" w:hanging="360"/>
      </w:pPr>
    </w:lvl>
    <w:lvl w:ilvl="7" w:tplc="21776070" w:tentative="1">
      <w:start w:val="1"/>
      <w:numFmt w:val="lowerLetter"/>
      <w:lvlText w:val="%8."/>
      <w:lvlJc w:val="left"/>
      <w:pPr>
        <w:ind w:left="5760" w:hanging="360"/>
      </w:pPr>
    </w:lvl>
    <w:lvl w:ilvl="8" w:tplc="21776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6">
    <w:multiLevelType w:val="hybridMultilevel"/>
    <w:lvl w:ilvl="0" w:tplc="17825019">
      <w:start w:val="1"/>
      <w:numFmt w:val="decimal"/>
      <w:lvlText w:val="%1."/>
      <w:lvlJc w:val="left"/>
      <w:pPr>
        <w:ind w:left="720" w:hanging="360"/>
      </w:pPr>
    </w:lvl>
    <w:lvl w:ilvl="1" w:tplc="17825019" w:tentative="1">
      <w:start w:val="1"/>
      <w:numFmt w:val="lowerLetter"/>
      <w:lvlText w:val="%2."/>
      <w:lvlJc w:val="left"/>
      <w:pPr>
        <w:ind w:left="1440" w:hanging="360"/>
      </w:pPr>
    </w:lvl>
    <w:lvl w:ilvl="2" w:tplc="17825019" w:tentative="1">
      <w:start w:val="1"/>
      <w:numFmt w:val="lowerRoman"/>
      <w:lvlText w:val="%3."/>
      <w:lvlJc w:val="right"/>
      <w:pPr>
        <w:ind w:left="2160" w:hanging="180"/>
      </w:pPr>
    </w:lvl>
    <w:lvl w:ilvl="3" w:tplc="17825019" w:tentative="1">
      <w:start w:val="1"/>
      <w:numFmt w:val="decimal"/>
      <w:lvlText w:val="%4."/>
      <w:lvlJc w:val="left"/>
      <w:pPr>
        <w:ind w:left="2880" w:hanging="360"/>
      </w:pPr>
    </w:lvl>
    <w:lvl w:ilvl="4" w:tplc="17825019" w:tentative="1">
      <w:start w:val="1"/>
      <w:numFmt w:val="lowerLetter"/>
      <w:lvlText w:val="%5."/>
      <w:lvlJc w:val="left"/>
      <w:pPr>
        <w:ind w:left="3600" w:hanging="360"/>
      </w:pPr>
    </w:lvl>
    <w:lvl w:ilvl="5" w:tplc="17825019" w:tentative="1">
      <w:start w:val="1"/>
      <w:numFmt w:val="lowerRoman"/>
      <w:lvlText w:val="%6."/>
      <w:lvlJc w:val="right"/>
      <w:pPr>
        <w:ind w:left="4320" w:hanging="180"/>
      </w:pPr>
    </w:lvl>
    <w:lvl w:ilvl="6" w:tplc="17825019" w:tentative="1">
      <w:start w:val="1"/>
      <w:numFmt w:val="decimal"/>
      <w:lvlText w:val="%7."/>
      <w:lvlJc w:val="left"/>
      <w:pPr>
        <w:ind w:left="5040" w:hanging="360"/>
      </w:pPr>
    </w:lvl>
    <w:lvl w:ilvl="7" w:tplc="17825019" w:tentative="1">
      <w:start w:val="1"/>
      <w:numFmt w:val="lowerLetter"/>
      <w:lvlText w:val="%8."/>
      <w:lvlJc w:val="left"/>
      <w:pPr>
        <w:ind w:left="5760" w:hanging="360"/>
      </w:pPr>
    </w:lvl>
    <w:lvl w:ilvl="8" w:tplc="1782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5">
    <w:multiLevelType w:val="hybridMultilevel"/>
    <w:lvl w:ilvl="0" w:tplc="94671279">
      <w:start w:val="1"/>
      <w:numFmt w:val="decimal"/>
      <w:lvlText w:val="%1."/>
      <w:lvlJc w:val="left"/>
      <w:pPr>
        <w:ind w:left="720" w:hanging="360"/>
      </w:pPr>
    </w:lvl>
    <w:lvl w:ilvl="1" w:tplc="94671279" w:tentative="1">
      <w:start w:val="1"/>
      <w:numFmt w:val="lowerLetter"/>
      <w:lvlText w:val="%2."/>
      <w:lvlJc w:val="left"/>
      <w:pPr>
        <w:ind w:left="1440" w:hanging="360"/>
      </w:pPr>
    </w:lvl>
    <w:lvl w:ilvl="2" w:tplc="94671279" w:tentative="1">
      <w:start w:val="1"/>
      <w:numFmt w:val="lowerRoman"/>
      <w:lvlText w:val="%3."/>
      <w:lvlJc w:val="right"/>
      <w:pPr>
        <w:ind w:left="2160" w:hanging="180"/>
      </w:pPr>
    </w:lvl>
    <w:lvl w:ilvl="3" w:tplc="94671279" w:tentative="1">
      <w:start w:val="1"/>
      <w:numFmt w:val="decimal"/>
      <w:lvlText w:val="%4."/>
      <w:lvlJc w:val="left"/>
      <w:pPr>
        <w:ind w:left="2880" w:hanging="360"/>
      </w:pPr>
    </w:lvl>
    <w:lvl w:ilvl="4" w:tplc="94671279" w:tentative="1">
      <w:start w:val="1"/>
      <w:numFmt w:val="lowerLetter"/>
      <w:lvlText w:val="%5."/>
      <w:lvlJc w:val="left"/>
      <w:pPr>
        <w:ind w:left="3600" w:hanging="360"/>
      </w:pPr>
    </w:lvl>
    <w:lvl w:ilvl="5" w:tplc="94671279" w:tentative="1">
      <w:start w:val="1"/>
      <w:numFmt w:val="lowerRoman"/>
      <w:lvlText w:val="%6."/>
      <w:lvlJc w:val="right"/>
      <w:pPr>
        <w:ind w:left="4320" w:hanging="180"/>
      </w:pPr>
    </w:lvl>
    <w:lvl w:ilvl="6" w:tplc="94671279" w:tentative="1">
      <w:start w:val="1"/>
      <w:numFmt w:val="decimal"/>
      <w:lvlText w:val="%7."/>
      <w:lvlJc w:val="left"/>
      <w:pPr>
        <w:ind w:left="5040" w:hanging="360"/>
      </w:pPr>
    </w:lvl>
    <w:lvl w:ilvl="7" w:tplc="94671279" w:tentative="1">
      <w:start w:val="1"/>
      <w:numFmt w:val="lowerLetter"/>
      <w:lvlText w:val="%8."/>
      <w:lvlJc w:val="left"/>
      <w:pPr>
        <w:ind w:left="5760" w:hanging="360"/>
      </w:pPr>
    </w:lvl>
    <w:lvl w:ilvl="8" w:tplc="9467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4">
    <w:multiLevelType w:val="hybridMultilevel"/>
    <w:lvl w:ilvl="0" w:tplc="26032100">
      <w:start w:val="1"/>
      <w:numFmt w:val="decimal"/>
      <w:lvlText w:val="%1."/>
      <w:lvlJc w:val="left"/>
      <w:pPr>
        <w:ind w:left="720" w:hanging="360"/>
      </w:pPr>
    </w:lvl>
    <w:lvl w:ilvl="1" w:tplc="26032100" w:tentative="1">
      <w:start w:val="1"/>
      <w:numFmt w:val="lowerLetter"/>
      <w:lvlText w:val="%2."/>
      <w:lvlJc w:val="left"/>
      <w:pPr>
        <w:ind w:left="1440" w:hanging="360"/>
      </w:pPr>
    </w:lvl>
    <w:lvl w:ilvl="2" w:tplc="26032100" w:tentative="1">
      <w:start w:val="1"/>
      <w:numFmt w:val="lowerRoman"/>
      <w:lvlText w:val="%3."/>
      <w:lvlJc w:val="right"/>
      <w:pPr>
        <w:ind w:left="2160" w:hanging="180"/>
      </w:pPr>
    </w:lvl>
    <w:lvl w:ilvl="3" w:tplc="26032100" w:tentative="1">
      <w:start w:val="1"/>
      <w:numFmt w:val="decimal"/>
      <w:lvlText w:val="%4."/>
      <w:lvlJc w:val="left"/>
      <w:pPr>
        <w:ind w:left="2880" w:hanging="360"/>
      </w:pPr>
    </w:lvl>
    <w:lvl w:ilvl="4" w:tplc="26032100" w:tentative="1">
      <w:start w:val="1"/>
      <w:numFmt w:val="lowerLetter"/>
      <w:lvlText w:val="%5."/>
      <w:lvlJc w:val="left"/>
      <w:pPr>
        <w:ind w:left="3600" w:hanging="360"/>
      </w:pPr>
    </w:lvl>
    <w:lvl w:ilvl="5" w:tplc="26032100" w:tentative="1">
      <w:start w:val="1"/>
      <w:numFmt w:val="lowerRoman"/>
      <w:lvlText w:val="%6."/>
      <w:lvlJc w:val="right"/>
      <w:pPr>
        <w:ind w:left="4320" w:hanging="180"/>
      </w:pPr>
    </w:lvl>
    <w:lvl w:ilvl="6" w:tplc="26032100" w:tentative="1">
      <w:start w:val="1"/>
      <w:numFmt w:val="decimal"/>
      <w:lvlText w:val="%7."/>
      <w:lvlJc w:val="left"/>
      <w:pPr>
        <w:ind w:left="5040" w:hanging="360"/>
      </w:pPr>
    </w:lvl>
    <w:lvl w:ilvl="7" w:tplc="26032100" w:tentative="1">
      <w:start w:val="1"/>
      <w:numFmt w:val="lowerLetter"/>
      <w:lvlText w:val="%8."/>
      <w:lvlJc w:val="left"/>
      <w:pPr>
        <w:ind w:left="5760" w:hanging="360"/>
      </w:pPr>
    </w:lvl>
    <w:lvl w:ilvl="8" w:tplc="2603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3">
    <w:multiLevelType w:val="hybridMultilevel"/>
    <w:lvl w:ilvl="0" w:tplc="96346230">
      <w:start w:val="1"/>
      <w:numFmt w:val="decimal"/>
      <w:lvlText w:val="%1."/>
      <w:lvlJc w:val="left"/>
      <w:pPr>
        <w:ind w:left="720" w:hanging="360"/>
      </w:pPr>
    </w:lvl>
    <w:lvl w:ilvl="1" w:tplc="96346230" w:tentative="1">
      <w:start w:val="1"/>
      <w:numFmt w:val="lowerLetter"/>
      <w:lvlText w:val="%2."/>
      <w:lvlJc w:val="left"/>
      <w:pPr>
        <w:ind w:left="1440" w:hanging="360"/>
      </w:pPr>
    </w:lvl>
    <w:lvl w:ilvl="2" w:tplc="96346230" w:tentative="1">
      <w:start w:val="1"/>
      <w:numFmt w:val="lowerRoman"/>
      <w:lvlText w:val="%3."/>
      <w:lvlJc w:val="right"/>
      <w:pPr>
        <w:ind w:left="2160" w:hanging="180"/>
      </w:pPr>
    </w:lvl>
    <w:lvl w:ilvl="3" w:tplc="96346230" w:tentative="1">
      <w:start w:val="1"/>
      <w:numFmt w:val="decimal"/>
      <w:lvlText w:val="%4."/>
      <w:lvlJc w:val="left"/>
      <w:pPr>
        <w:ind w:left="2880" w:hanging="360"/>
      </w:pPr>
    </w:lvl>
    <w:lvl w:ilvl="4" w:tplc="96346230" w:tentative="1">
      <w:start w:val="1"/>
      <w:numFmt w:val="lowerLetter"/>
      <w:lvlText w:val="%5."/>
      <w:lvlJc w:val="left"/>
      <w:pPr>
        <w:ind w:left="3600" w:hanging="360"/>
      </w:pPr>
    </w:lvl>
    <w:lvl w:ilvl="5" w:tplc="96346230" w:tentative="1">
      <w:start w:val="1"/>
      <w:numFmt w:val="lowerRoman"/>
      <w:lvlText w:val="%6."/>
      <w:lvlJc w:val="right"/>
      <w:pPr>
        <w:ind w:left="4320" w:hanging="180"/>
      </w:pPr>
    </w:lvl>
    <w:lvl w:ilvl="6" w:tplc="96346230" w:tentative="1">
      <w:start w:val="1"/>
      <w:numFmt w:val="decimal"/>
      <w:lvlText w:val="%7."/>
      <w:lvlJc w:val="left"/>
      <w:pPr>
        <w:ind w:left="5040" w:hanging="360"/>
      </w:pPr>
    </w:lvl>
    <w:lvl w:ilvl="7" w:tplc="96346230" w:tentative="1">
      <w:start w:val="1"/>
      <w:numFmt w:val="lowerLetter"/>
      <w:lvlText w:val="%8."/>
      <w:lvlJc w:val="left"/>
      <w:pPr>
        <w:ind w:left="5760" w:hanging="360"/>
      </w:pPr>
    </w:lvl>
    <w:lvl w:ilvl="8" w:tplc="9634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2">
    <w:multiLevelType w:val="hybridMultilevel"/>
    <w:lvl w:ilvl="0" w:tplc="17049928">
      <w:start w:val="1"/>
      <w:numFmt w:val="decimal"/>
      <w:lvlText w:val="%1."/>
      <w:lvlJc w:val="left"/>
      <w:pPr>
        <w:ind w:left="720" w:hanging="360"/>
      </w:pPr>
    </w:lvl>
    <w:lvl w:ilvl="1" w:tplc="17049928" w:tentative="1">
      <w:start w:val="1"/>
      <w:numFmt w:val="lowerLetter"/>
      <w:lvlText w:val="%2."/>
      <w:lvlJc w:val="left"/>
      <w:pPr>
        <w:ind w:left="1440" w:hanging="360"/>
      </w:pPr>
    </w:lvl>
    <w:lvl w:ilvl="2" w:tplc="17049928" w:tentative="1">
      <w:start w:val="1"/>
      <w:numFmt w:val="lowerRoman"/>
      <w:lvlText w:val="%3."/>
      <w:lvlJc w:val="right"/>
      <w:pPr>
        <w:ind w:left="2160" w:hanging="180"/>
      </w:pPr>
    </w:lvl>
    <w:lvl w:ilvl="3" w:tplc="17049928" w:tentative="1">
      <w:start w:val="1"/>
      <w:numFmt w:val="decimal"/>
      <w:lvlText w:val="%4."/>
      <w:lvlJc w:val="left"/>
      <w:pPr>
        <w:ind w:left="2880" w:hanging="360"/>
      </w:pPr>
    </w:lvl>
    <w:lvl w:ilvl="4" w:tplc="17049928" w:tentative="1">
      <w:start w:val="1"/>
      <w:numFmt w:val="lowerLetter"/>
      <w:lvlText w:val="%5."/>
      <w:lvlJc w:val="left"/>
      <w:pPr>
        <w:ind w:left="3600" w:hanging="360"/>
      </w:pPr>
    </w:lvl>
    <w:lvl w:ilvl="5" w:tplc="17049928" w:tentative="1">
      <w:start w:val="1"/>
      <w:numFmt w:val="lowerRoman"/>
      <w:lvlText w:val="%6."/>
      <w:lvlJc w:val="right"/>
      <w:pPr>
        <w:ind w:left="4320" w:hanging="180"/>
      </w:pPr>
    </w:lvl>
    <w:lvl w:ilvl="6" w:tplc="17049928" w:tentative="1">
      <w:start w:val="1"/>
      <w:numFmt w:val="decimal"/>
      <w:lvlText w:val="%7."/>
      <w:lvlJc w:val="left"/>
      <w:pPr>
        <w:ind w:left="5040" w:hanging="360"/>
      </w:pPr>
    </w:lvl>
    <w:lvl w:ilvl="7" w:tplc="17049928" w:tentative="1">
      <w:start w:val="1"/>
      <w:numFmt w:val="lowerLetter"/>
      <w:lvlText w:val="%8."/>
      <w:lvlJc w:val="left"/>
      <w:pPr>
        <w:ind w:left="5760" w:hanging="360"/>
      </w:pPr>
    </w:lvl>
    <w:lvl w:ilvl="8" w:tplc="1704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1">
    <w:multiLevelType w:val="hybridMultilevel"/>
    <w:lvl w:ilvl="0" w:tplc="82398733">
      <w:start w:val="1"/>
      <w:numFmt w:val="decimal"/>
      <w:lvlText w:val="%1."/>
      <w:lvlJc w:val="left"/>
      <w:pPr>
        <w:ind w:left="720" w:hanging="360"/>
      </w:pPr>
    </w:lvl>
    <w:lvl w:ilvl="1" w:tplc="82398733" w:tentative="1">
      <w:start w:val="1"/>
      <w:numFmt w:val="lowerLetter"/>
      <w:lvlText w:val="%2."/>
      <w:lvlJc w:val="left"/>
      <w:pPr>
        <w:ind w:left="1440" w:hanging="360"/>
      </w:pPr>
    </w:lvl>
    <w:lvl w:ilvl="2" w:tplc="82398733" w:tentative="1">
      <w:start w:val="1"/>
      <w:numFmt w:val="lowerRoman"/>
      <w:lvlText w:val="%3."/>
      <w:lvlJc w:val="right"/>
      <w:pPr>
        <w:ind w:left="2160" w:hanging="180"/>
      </w:pPr>
    </w:lvl>
    <w:lvl w:ilvl="3" w:tplc="82398733" w:tentative="1">
      <w:start w:val="1"/>
      <w:numFmt w:val="decimal"/>
      <w:lvlText w:val="%4."/>
      <w:lvlJc w:val="left"/>
      <w:pPr>
        <w:ind w:left="2880" w:hanging="360"/>
      </w:pPr>
    </w:lvl>
    <w:lvl w:ilvl="4" w:tplc="82398733" w:tentative="1">
      <w:start w:val="1"/>
      <w:numFmt w:val="lowerLetter"/>
      <w:lvlText w:val="%5."/>
      <w:lvlJc w:val="left"/>
      <w:pPr>
        <w:ind w:left="3600" w:hanging="360"/>
      </w:pPr>
    </w:lvl>
    <w:lvl w:ilvl="5" w:tplc="82398733" w:tentative="1">
      <w:start w:val="1"/>
      <w:numFmt w:val="lowerRoman"/>
      <w:lvlText w:val="%6."/>
      <w:lvlJc w:val="right"/>
      <w:pPr>
        <w:ind w:left="4320" w:hanging="180"/>
      </w:pPr>
    </w:lvl>
    <w:lvl w:ilvl="6" w:tplc="82398733" w:tentative="1">
      <w:start w:val="1"/>
      <w:numFmt w:val="decimal"/>
      <w:lvlText w:val="%7."/>
      <w:lvlJc w:val="left"/>
      <w:pPr>
        <w:ind w:left="5040" w:hanging="360"/>
      </w:pPr>
    </w:lvl>
    <w:lvl w:ilvl="7" w:tplc="82398733" w:tentative="1">
      <w:start w:val="1"/>
      <w:numFmt w:val="lowerLetter"/>
      <w:lvlText w:val="%8."/>
      <w:lvlJc w:val="left"/>
      <w:pPr>
        <w:ind w:left="5760" w:hanging="360"/>
      </w:pPr>
    </w:lvl>
    <w:lvl w:ilvl="8" w:tplc="82398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0">
    <w:multiLevelType w:val="hybridMultilevel"/>
    <w:lvl w:ilvl="0" w:tplc="57576971">
      <w:start w:val="1"/>
      <w:numFmt w:val="decimal"/>
      <w:lvlText w:val="%1."/>
      <w:lvlJc w:val="left"/>
      <w:pPr>
        <w:ind w:left="720" w:hanging="360"/>
      </w:pPr>
    </w:lvl>
    <w:lvl w:ilvl="1" w:tplc="57576971" w:tentative="1">
      <w:start w:val="1"/>
      <w:numFmt w:val="lowerLetter"/>
      <w:lvlText w:val="%2."/>
      <w:lvlJc w:val="left"/>
      <w:pPr>
        <w:ind w:left="1440" w:hanging="360"/>
      </w:pPr>
    </w:lvl>
    <w:lvl w:ilvl="2" w:tplc="57576971" w:tentative="1">
      <w:start w:val="1"/>
      <w:numFmt w:val="lowerRoman"/>
      <w:lvlText w:val="%3."/>
      <w:lvlJc w:val="right"/>
      <w:pPr>
        <w:ind w:left="2160" w:hanging="180"/>
      </w:pPr>
    </w:lvl>
    <w:lvl w:ilvl="3" w:tplc="57576971" w:tentative="1">
      <w:start w:val="1"/>
      <w:numFmt w:val="decimal"/>
      <w:lvlText w:val="%4."/>
      <w:lvlJc w:val="left"/>
      <w:pPr>
        <w:ind w:left="2880" w:hanging="360"/>
      </w:pPr>
    </w:lvl>
    <w:lvl w:ilvl="4" w:tplc="57576971" w:tentative="1">
      <w:start w:val="1"/>
      <w:numFmt w:val="lowerLetter"/>
      <w:lvlText w:val="%5."/>
      <w:lvlJc w:val="left"/>
      <w:pPr>
        <w:ind w:left="3600" w:hanging="360"/>
      </w:pPr>
    </w:lvl>
    <w:lvl w:ilvl="5" w:tplc="57576971" w:tentative="1">
      <w:start w:val="1"/>
      <w:numFmt w:val="lowerRoman"/>
      <w:lvlText w:val="%6."/>
      <w:lvlJc w:val="right"/>
      <w:pPr>
        <w:ind w:left="4320" w:hanging="180"/>
      </w:pPr>
    </w:lvl>
    <w:lvl w:ilvl="6" w:tplc="57576971" w:tentative="1">
      <w:start w:val="1"/>
      <w:numFmt w:val="decimal"/>
      <w:lvlText w:val="%7."/>
      <w:lvlJc w:val="left"/>
      <w:pPr>
        <w:ind w:left="5040" w:hanging="360"/>
      </w:pPr>
    </w:lvl>
    <w:lvl w:ilvl="7" w:tplc="57576971" w:tentative="1">
      <w:start w:val="1"/>
      <w:numFmt w:val="lowerLetter"/>
      <w:lvlText w:val="%8."/>
      <w:lvlJc w:val="left"/>
      <w:pPr>
        <w:ind w:left="5760" w:hanging="360"/>
      </w:pPr>
    </w:lvl>
    <w:lvl w:ilvl="8" w:tplc="5757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9">
    <w:multiLevelType w:val="hybridMultilevel"/>
    <w:lvl w:ilvl="0" w:tplc="45453526">
      <w:start w:val="1"/>
      <w:numFmt w:val="decimal"/>
      <w:lvlText w:val="%1."/>
      <w:lvlJc w:val="left"/>
      <w:pPr>
        <w:ind w:left="720" w:hanging="360"/>
      </w:pPr>
    </w:lvl>
    <w:lvl w:ilvl="1" w:tplc="45453526" w:tentative="1">
      <w:start w:val="1"/>
      <w:numFmt w:val="lowerLetter"/>
      <w:lvlText w:val="%2."/>
      <w:lvlJc w:val="left"/>
      <w:pPr>
        <w:ind w:left="1440" w:hanging="360"/>
      </w:pPr>
    </w:lvl>
    <w:lvl w:ilvl="2" w:tplc="45453526" w:tentative="1">
      <w:start w:val="1"/>
      <w:numFmt w:val="lowerRoman"/>
      <w:lvlText w:val="%3."/>
      <w:lvlJc w:val="right"/>
      <w:pPr>
        <w:ind w:left="2160" w:hanging="180"/>
      </w:pPr>
    </w:lvl>
    <w:lvl w:ilvl="3" w:tplc="45453526" w:tentative="1">
      <w:start w:val="1"/>
      <w:numFmt w:val="decimal"/>
      <w:lvlText w:val="%4."/>
      <w:lvlJc w:val="left"/>
      <w:pPr>
        <w:ind w:left="2880" w:hanging="360"/>
      </w:pPr>
    </w:lvl>
    <w:lvl w:ilvl="4" w:tplc="45453526" w:tentative="1">
      <w:start w:val="1"/>
      <w:numFmt w:val="lowerLetter"/>
      <w:lvlText w:val="%5."/>
      <w:lvlJc w:val="left"/>
      <w:pPr>
        <w:ind w:left="3600" w:hanging="360"/>
      </w:pPr>
    </w:lvl>
    <w:lvl w:ilvl="5" w:tplc="45453526" w:tentative="1">
      <w:start w:val="1"/>
      <w:numFmt w:val="lowerRoman"/>
      <w:lvlText w:val="%6."/>
      <w:lvlJc w:val="right"/>
      <w:pPr>
        <w:ind w:left="4320" w:hanging="180"/>
      </w:pPr>
    </w:lvl>
    <w:lvl w:ilvl="6" w:tplc="45453526" w:tentative="1">
      <w:start w:val="1"/>
      <w:numFmt w:val="decimal"/>
      <w:lvlText w:val="%7."/>
      <w:lvlJc w:val="left"/>
      <w:pPr>
        <w:ind w:left="5040" w:hanging="360"/>
      </w:pPr>
    </w:lvl>
    <w:lvl w:ilvl="7" w:tplc="45453526" w:tentative="1">
      <w:start w:val="1"/>
      <w:numFmt w:val="lowerLetter"/>
      <w:lvlText w:val="%8."/>
      <w:lvlJc w:val="left"/>
      <w:pPr>
        <w:ind w:left="5760" w:hanging="360"/>
      </w:pPr>
    </w:lvl>
    <w:lvl w:ilvl="8" w:tplc="4545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8">
    <w:multiLevelType w:val="hybridMultilevel"/>
    <w:lvl w:ilvl="0" w:tplc="47314492">
      <w:start w:val="1"/>
      <w:numFmt w:val="decimal"/>
      <w:lvlText w:val="%1."/>
      <w:lvlJc w:val="left"/>
      <w:pPr>
        <w:ind w:left="720" w:hanging="360"/>
      </w:pPr>
    </w:lvl>
    <w:lvl w:ilvl="1" w:tplc="47314492" w:tentative="1">
      <w:start w:val="1"/>
      <w:numFmt w:val="lowerLetter"/>
      <w:lvlText w:val="%2."/>
      <w:lvlJc w:val="left"/>
      <w:pPr>
        <w:ind w:left="1440" w:hanging="360"/>
      </w:pPr>
    </w:lvl>
    <w:lvl w:ilvl="2" w:tplc="47314492" w:tentative="1">
      <w:start w:val="1"/>
      <w:numFmt w:val="lowerRoman"/>
      <w:lvlText w:val="%3."/>
      <w:lvlJc w:val="right"/>
      <w:pPr>
        <w:ind w:left="2160" w:hanging="180"/>
      </w:pPr>
    </w:lvl>
    <w:lvl w:ilvl="3" w:tplc="47314492" w:tentative="1">
      <w:start w:val="1"/>
      <w:numFmt w:val="decimal"/>
      <w:lvlText w:val="%4."/>
      <w:lvlJc w:val="left"/>
      <w:pPr>
        <w:ind w:left="2880" w:hanging="360"/>
      </w:pPr>
    </w:lvl>
    <w:lvl w:ilvl="4" w:tplc="47314492" w:tentative="1">
      <w:start w:val="1"/>
      <w:numFmt w:val="lowerLetter"/>
      <w:lvlText w:val="%5."/>
      <w:lvlJc w:val="left"/>
      <w:pPr>
        <w:ind w:left="3600" w:hanging="360"/>
      </w:pPr>
    </w:lvl>
    <w:lvl w:ilvl="5" w:tplc="47314492" w:tentative="1">
      <w:start w:val="1"/>
      <w:numFmt w:val="lowerRoman"/>
      <w:lvlText w:val="%6."/>
      <w:lvlJc w:val="right"/>
      <w:pPr>
        <w:ind w:left="4320" w:hanging="180"/>
      </w:pPr>
    </w:lvl>
    <w:lvl w:ilvl="6" w:tplc="47314492" w:tentative="1">
      <w:start w:val="1"/>
      <w:numFmt w:val="decimal"/>
      <w:lvlText w:val="%7."/>
      <w:lvlJc w:val="left"/>
      <w:pPr>
        <w:ind w:left="5040" w:hanging="360"/>
      </w:pPr>
    </w:lvl>
    <w:lvl w:ilvl="7" w:tplc="47314492" w:tentative="1">
      <w:start w:val="1"/>
      <w:numFmt w:val="lowerLetter"/>
      <w:lvlText w:val="%8."/>
      <w:lvlJc w:val="left"/>
      <w:pPr>
        <w:ind w:left="5760" w:hanging="360"/>
      </w:pPr>
    </w:lvl>
    <w:lvl w:ilvl="8" w:tplc="4731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7">
    <w:multiLevelType w:val="hybridMultilevel"/>
    <w:lvl w:ilvl="0" w:tplc="26356690">
      <w:start w:val="1"/>
      <w:numFmt w:val="decimal"/>
      <w:lvlText w:val="%1."/>
      <w:lvlJc w:val="left"/>
      <w:pPr>
        <w:ind w:left="720" w:hanging="360"/>
      </w:pPr>
    </w:lvl>
    <w:lvl w:ilvl="1" w:tplc="26356690" w:tentative="1">
      <w:start w:val="1"/>
      <w:numFmt w:val="lowerLetter"/>
      <w:lvlText w:val="%2."/>
      <w:lvlJc w:val="left"/>
      <w:pPr>
        <w:ind w:left="1440" w:hanging="360"/>
      </w:pPr>
    </w:lvl>
    <w:lvl w:ilvl="2" w:tplc="26356690" w:tentative="1">
      <w:start w:val="1"/>
      <w:numFmt w:val="lowerRoman"/>
      <w:lvlText w:val="%3."/>
      <w:lvlJc w:val="right"/>
      <w:pPr>
        <w:ind w:left="2160" w:hanging="180"/>
      </w:pPr>
    </w:lvl>
    <w:lvl w:ilvl="3" w:tplc="26356690" w:tentative="1">
      <w:start w:val="1"/>
      <w:numFmt w:val="decimal"/>
      <w:lvlText w:val="%4."/>
      <w:lvlJc w:val="left"/>
      <w:pPr>
        <w:ind w:left="2880" w:hanging="360"/>
      </w:pPr>
    </w:lvl>
    <w:lvl w:ilvl="4" w:tplc="26356690" w:tentative="1">
      <w:start w:val="1"/>
      <w:numFmt w:val="lowerLetter"/>
      <w:lvlText w:val="%5."/>
      <w:lvlJc w:val="left"/>
      <w:pPr>
        <w:ind w:left="3600" w:hanging="360"/>
      </w:pPr>
    </w:lvl>
    <w:lvl w:ilvl="5" w:tplc="26356690" w:tentative="1">
      <w:start w:val="1"/>
      <w:numFmt w:val="lowerRoman"/>
      <w:lvlText w:val="%6."/>
      <w:lvlJc w:val="right"/>
      <w:pPr>
        <w:ind w:left="4320" w:hanging="180"/>
      </w:pPr>
    </w:lvl>
    <w:lvl w:ilvl="6" w:tplc="26356690" w:tentative="1">
      <w:start w:val="1"/>
      <w:numFmt w:val="decimal"/>
      <w:lvlText w:val="%7."/>
      <w:lvlJc w:val="left"/>
      <w:pPr>
        <w:ind w:left="5040" w:hanging="360"/>
      </w:pPr>
    </w:lvl>
    <w:lvl w:ilvl="7" w:tplc="26356690" w:tentative="1">
      <w:start w:val="1"/>
      <w:numFmt w:val="lowerLetter"/>
      <w:lvlText w:val="%8."/>
      <w:lvlJc w:val="left"/>
      <w:pPr>
        <w:ind w:left="5760" w:hanging="360"/>
      </w:pPr>
    </w:lvl>
    <w:lvl w:ilvl="8" w:tplc="2635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6">
    <w:multiLevelType w:val="hybridMultilevel"/>
    <w:lvl w:ilvl="0" w:tplc="77169130">
      <w:start w:val="1"/>
      <w:numFmt w:val="decimal"/>
      <w:lvlText w:val="%1."/>
      <w:lvlJc w:val="left"/>
      <w:pPr>
        <w:ind w:left="720" w:hanging="360"/>
      </w:pPr>
    </w:lvl>
    <w:lvl w:ilvl="1" w:tplc="77169130" w:tentative="1">
      <w:start w:val="1"/>
      <w:numFmt w:val="lowerLetter"/>
      <w:lvlText w:val="%2."/>
      <w:lvlJc w:val="left"/>
      <w:pPr>
        <w:ind w:left="1440" w:hanging="360"/>
      </w:pPr>
    </w:lvl>
    <w:lvl w:ilvl="2" w:tplc="77169130" w:tentative="1">
      <w:start w:val="1"/>
      <w:numFmt w:val="lowerRoman"/>
      <w:lvlText w:val="%3."/>
      <w:lvlJc w:val="right"/>
      <w:pPr>
        <w:ind w:left="2160" w:hanging="180"/>
      </w:pPr>
    </w:lvl>
    <w:lvl w:ilvl="3" w:tplc="77169130" w:tentative="1">
      <w:start w:val="1"/>
      <w:numFmt w:val="decimal"/>
      <w:lvlText w:val="%4."/>
      <w:lvlJc w:val="left"/>
      <w:pPr>
        <w:ind w:left="2880" w:hanging="360"/>
      </w:pPr>
    </w:lvl>
    <w:lvl w:ilvl="4" w:tplc="77169130" w:tentative="1">
      <w:start w:val="1"/>
      <w:numFmt w:val="lowerLetter"/>
      <w:lvlText w:val="%5."/>
      <w:lvlJc w:val="left"/>
      <w:pPr>
        <w:ind w:left="3600" w:hanging="360"/>
      </w:pPr>
    </w:lvl>
    <w:lvl w:ilvl="5" w:tplc="77169130" w:tentative="1">
      <w:start w:val="1"/>
      <w:numFmt w:val="lowerRoman"/>
      <w:lvlText w:val="%6."/>
      <w:lvlJc w:val="right"/>
      <w:pPr>
        <w:ind w:left="4320" w:hanging="180"/>
      </w:pPr>
    </w:lvl>
    <w:lvl w:ilvl="6" w:tplc="77169130" w:tentative="1">
      <w:start w:val="1"/>
      <w:numFmt w:val="decimal"/>
      <w:lvlText w:val="%7."/>
      <w:lvlJc w:val="left"/>
      <w:pPr>
        <w:ind w:left="5040" w:hanging="360"/>
      </w:pPr>
    </w:lvl>
    <w:lvl w:ilvl="7" w:tplc="77169130" w:tentative="1">
      <w:start w:val="1"/>
      <w:numFmt w:val="lowerLetter"/>
      <w:lvlText w:val="%8."/>
      <w:lvlJc w:val="left"/>
      <w:pPr>
        <w:ind w:left="5760" w:hanging="360"/>
      </w:pPr>
    </w:lvl>
    <w:lvl w:ilvl="8" w:tplc="7716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5">
    <w:multiLevelType w:val="hybridMultilevel"/>
    <w:lvl w:ilvl="0" w:tplc="73299452">
      <w:start w:val="1"/>
      <w:numFmt w:val="decimal"/>
      <w:lvlText w:val="%1."/>
      <w:lvlJc w:val="left"/>
      <w:pPr>
        <w:ind w:left="720" w:hanging="360"/>
      </w:pPr>
    </w:lvl>
    <w:lvl w:ilvl="1" w:tplc="73299452" w:tentative="1">
      <w:start w:val="1"/>
      <w:numFmt w:val="lowerLetter"/>
      <w:lvlText w:val="%2."/>
      <w:lvlJc w:val="left"/>
      <w:pPr>
        <w:ind w:left="1440" w:hanging="360"/>
      </w:pPr>
    </w:lvl>
    <w:lvl w:ilvl="2" w:tplc="73299452" w:tentative="1">
      <w:start w:val="1"/>
      <w:numFmt w:val="lowerRoman"/>
      <w:lvlText w:val="%3."/>
      <w:lvlJc w:val="right"/>
      <w:pPr>
        <w:ind w:left="2160" w:hanging="180"/>
      </w:pPr>
    </w:lvl>
    <w:lvl w:ilvl="3" w:tplc="73299452" w:tentative="1">
      <w:start w:val="1"/>
      <w:numFmt w:val="decimal"/>
      <w:lvlText w:val="%4."/>
      <w:lvlJc w:val="left"/>
      <w:pPr>
        <w:ind w:left="2880" w:hanging="360"/>
      </w:pPr>
    </w:lvl>
    <w:lvl w:ilvl="4" w:tplc="73299452" w:tentative="1">
      <w:start w:val="1"/>
      <w:numFmt w:val="lowerLetter"/>
      <w:lvlText w:val="%5."/>
      <w:lvlJc w:val="left"/>
      <w:pPr>
        <w:ind w:left="3600" w:hanging="360"/>
      </w:pPr>
    </w:lvl>
    <w:lvl w:ilvl="5" w:tplc="73299452" w:tentative="1">
      <w:start w:val="1"/>
      <w:numFmt w:val="lowerRoman"/>
      <w:lvlText w:val="%6."/>
      <w:lvlJc w:val="right"/>
      <w:pPr>
        <w:ind w:left="4320" w:hanging="180"/>
      </w:pPr>
    </w:lvl>
    <w:lvl w:ilvl="6" w:tplc="73299452" w:tentative="1">
      <w:start w:val="1"/>
      <w:numFmt w:val="decimal"/>
      <w:lvlText w:val="%7."/>
      <w:lvlJc w:val="left"/>
      <w:pPr>
        <w:ind w:left="5040" w:hanging="360"/>
      </w:pPr>
    </w:lvl>
    <w:lvl w:ilvl="7" w:tplc="73299452" w:tentative="1">
      <w:start w:val="1"/>
      <w:numFmt w:val="lowerLetter"/>
      <w:lvlText w:val="%8."/>
      <w:lvlJc w:val="left"/>
      <w:pPr>
        <w:ind w:left="5760" w:hanging="360"/>
      </w:pPr>
    </w:lvl>
    <w:lvl w:ilvl="8" w:tplc="73299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4">
    <w:multiLevelType w:val="hybridMultilevel"/>
    <w:lvl w:ilvl="0" w:tplc="17825540">
      <w:start w:val="1"/>
      <w:numFmt w:val="decimal"/>
      <w:lvlText w:val="%1."/>
      <w:lvlJc w:val="left"/>
      <w:pPr>
        <w:ind w:left="720" w:hanging="360"/>
      </w:pPr>
    </w:lvl>
    <w:lvl w:ilvl="1" w:tplc="17825540" w:tentative="1">
      <w:start w:val="1"/>
      <w:numFmt w:val="lowerLetter"/>
      <w:lvlText w:val="%2."/>
      <w:lvlJc w:val="left"/>
      <w:pPr>
        <w:ind w:left="1440" w:hanging="360"/>
      </w:pPr>
    </w:lvl>
    <w:lvl w:ilvl="2" w:tplc="17825540" w:tentative="1">
      <w:start w:val="1"/>
      <w:numFmt w:val="lowerRoman"/>
      <w:lvlText w:val="%3."/>
      <w:lvlJc w:val="right"/>
      <w:pPr>
        <w:ind w:left="2160" w:hanging="180"/>
      </w:pPr>
    </w:lvl>
    <w:lvl w:ilvl="3" w:tplc="17825540" w:tentative="1">
      <w:start w:val="1"/>
      <w:numFmt w:val="decimal"/>
      <w:lvlText w:val="%4."/>
      <w:lvlJc w:val="left"/>
      <w:pPr>
        <w:ind w:left="2880" w:hanging="360"/>
      </w:pPr>
    </w:lvl>
    <w:lvl w:ilvl="4" w:tplc="17825540" w:tentative="1">
      <w:start w:val="1"/>
      <w:numFmt w:val="lowerLetter"/>
      <w:lvlText w:val="%5."/>
      <w:lvlJc w:val="left"/>
      <w:pPr>
        <w:ind w:left="3600" w:hanging="360"/>
      </w:pPr>
    </w:lvl>
    <w:lvl w:ilvl="5" w:tplc="17825540" w:tentative="1">
      <w:start w:val="1"/>
      <w:numFmt w:val="lowerRoman"/>
      <w:lvlText w:val="%6."/>
      <w:lvlJc w:val="right"/>
      <w:pPr>
        <w:ind w:left="4320" w:hanging="180"/>
      </w:pPr>
    </w:lvl>
    <w:lvl w:ilvl="6" w:tplc="17825540" w:tentative="1">
      <w:start w:val="1"/>
      <w:numFmt w:val="decimal"/>
      <w:lvlText w:val="%7."/>
      <w:lvlJc w:val="left"/>
      <w:pPr>
        <w:ind w:left="5040" w:hanging="360"/>
      </w:pPr>
    </w:lvl>
    <w:lvl w:ilvl="7" w:tplc="17825540" w:tentative="1">
      <w:start w:val="1"/>
      <w:numFmt w:val="lowerLetter"/>
      <w:lvlText w:val="%8."/>
      <w:lvlJc w:val="left"/>
      <w:pPr>
        <w:ind w:left="5760" w:hanging="360"/>
      </w:pPr>
    </w:lvl>
    <w:lvl w:ilvl="8" w:tplc="1782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3">
    <w:multiLevelType w:val="hybridMultilevel"/>
    <w:lvl w:ilvl="0" w:tplc="46578723">
      <w:start w:val="1"/>
      <w:numFmt w:val="decimal"/>
      <w:lvlText w:val="%1."/>
      <w:lvlJc w:val="left"/>
      <w:pPr>
        <w:ind w:left="720" w:hanging="360"/>
      </w:pPr>
    </w:lvl>
    <w:lvl w:ilvl="1" w:tplc="46578723" w:tentative="1">
      <w:start w:val="1"/>
      <w:numFmt w:val="lowerLetter"/>
      <w:lvlText w:val="%2."/>
      <w:lvlJc w:val="left"/>
      <w:pPr>
        <w:ind w:left="1440" w:hanging="360"/>
      </w:pPr>
    </w:lvl>
    <w:lvl w:ilvl="2" w:tplc="46578723" w:tentative="1">
      <w:start w:val="1"/>
      <w:numFmt w:val="lowerRoman"/>
      <w:lvlText w:val="%3."/>
      <w:lvlJc w:val="right"/>
      <w:pPr>
        <w:ind w:left="2160" w:hanging="180"/>
      </w:pPr>
    </w:lvl>
    <w:lvl w:ilvl="3" w:tplc="46578723" w:tentative="1">
      <w:start w:val="1"/>
      <w:numFmt w:val="decimal"/>
      <w:lvlText w:val="%4."/>
      <w:lvlJc w:val="left"/>
      <w:pPr>
        <w:ind w:left="2880" w:hanging="360"/>
      </w:pPr>
    </w:lvl>
    <w:lvl w:ilvl="4" w:tplc="46578723" w:tentative="1">
      <w:start w:val="1"/>
      <w:numFmt w:val="lowerLetter"/>
      <w:lvlText w:val="%5."/>
      <w:lvlJc w:val="left"/>
      <w:pPr>
        <w:ind w:left="3600" w:hanging="360"/>
      </w:pPr>
    </w:lvl>
    <w:lvl w:ilvl="5" w:tplc="46578723" w:tentative="1">
      <w:start w:val="1"/>
      <w:numFmt w:val="lowerRoman"/>
      <w:lvlText w:val="%6."/>
      <w:lvlJc w:val="right"/>
      <w:pPr>
        <w:ind w:left="4320" w:hanging="180"/>
      </w:pPr>
    </w:lvl>
    <w:lvl w:ilvl="6" w:tplc="46578723" w:tentative="1">
      <w:start w:val="1"/>
      <w:numFmt w:val="decimal"/>
      <w:lvlText w:val="%7."/>
      <w:lvlJc w:val="left"/>
      <w:pPr>
        <w:ind w:left="5040" w:hanging="360"/>
      </w:pPr>
    </w:lvl>
    <w:lvl w:ilvl="7" w:tplc="46578723" w:tentative="1">
      <w:start w:val="1"/>
      <w:numFmt w:val="lowerLetter"/>
      <w:lvlText w:val="%8."/>
      <w:lvlJc w:val="left"/>
      <w:pPr>
        <w:ind w:left="5760" w:hanging="360"/>
      </w:pPr>
    </w:lvl>
    <w:lvl w:ilvl="8" w:tplc="46578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2">
    <w:multiLevelType w:val="hybridMultilevel"/>
    <w:lvl w:ilvl="0" w:tplc="58134308">
      <w:start w:val="1"/>
      <w:numFmt w:val="decimal"/>
      <w:lvlText w:val="%1."/>
      <w:lvlJc w:val="left"/>
      <w:pPr>
        <w:ind w:left="720" w:hanging="360"/>
      </w:pPr>
    </w:lvl>
    <w:lvl w:ilvl="1" w:tplc="58134308" w:tentative="1">
      <w:start w:val="1"/>
      <w:numFmt w:val="lowerLetter"/>
      <w:lvlText w:val="%2."/>
      <w:lvlJc w:val="left"/>
      <w:pPr>
        <w:ind w:left="1440" w:hanging="360"/>
      </w:pPr>
    </w:lvl>
    <w:lvl w:ilvl="2" w:tplc="58134308" w:tentative="1">
      <w:start w:val="1"/>
      <w:numFmt w:val="lowerRoman"/>
      <w:lvlText w:val="%3."/>
      <w:lvlJc w:val="right"/>
      <w:pPr>
        <w:ind w:left="2160" w:hanging="180"/>
      </w:pPr>
    </w:lvl>
    <w:lvl w:ilvl="3" w:tplc="58134308" w:tentative="1">
      <w:start w:val="1"/>
      <w:numFmt w:val="decimal"/>
      <w:lvlText w:val="%4."/>
      <w:lvlJc w:val="left"/>
      <w:pPr>
        <w:ind w:left="2880" w:hanging="360"/>
      </w:pPr>
    </w:lvl>
    <w:lvl w:ilvl="4" w:tplc="58134308" w:tentative="1">
      <w:start w:val="1"/>
      <w:numFmt w:val="lowerLetter"/>
      <w:lvlText w:val="%5."/>
      <w:lvlJc w:val="left"/>
      <w:pPr>
        <w:ind w:left="3600" w:hanging="360"/>
      </w:pPr>
    </w:lvl>
    <w:lvl w:ilvl="5" w:tplc="58134308" w:tentative="1">
      <w:start w:val="1"/>
      <w:numFmt w:val="lowerRoman"/>
      <w:lvlText w:val="%6."/>
      <w:lvlJc w:val="right"/>
      <w:pPr>
        <w:ind w:left="4320" w:hanging="180"/>
      </w:pPr>
    </w:lvl>
    <w:lvl w:ilvl="6" w:tplc="58134308" w:tentative="1">
      <w:start w:val="1"/>
      <w:numFmt w:val="decimal"/>
      <w:lvlText w:val="%7."/>
      <w:lvlJc w:val="left"/>
      <w:pPr>
        <w:ind w:left="5040" w:hanging="360"/>
      </w:pPr>
    </w:lvl>
    <w:lvl w:ilvl="7" w:tplc="58134308" w:tentative="1">
      <w:start w:val="1"/>
      <w:numFmt w:val="lowerLetter"/>
      <w:lvlText w:val="%8."/>
      <w:lvlJc w:val="left"/>
      <w:pPr>
        <w:ind w:left="5760" w:hanging="360"/>
      </w:pPr>
    </w:lvl>
    <w:lvl w:ilvl="8" w:tplc="58134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1">
    <w:multiLevelType w:val="hybridMultilevel"/>
    <w:lvl w:ilvl="0" w:tplc="82298638">
      <w:start w:val="1"/>
      <w:numFmt w:val="decimal"/>
      <w:lvlText w:val="%1."/>
      <w:lvlJc w:val="left"/>
      <w:pPr>
        <w:ind w:left="720" w:hanging="360"/>
      </w:pPr>
    </w:lvl>
    <w:lvl w:ilvl="1" w:tplc="82298638" w:tentative="1">
      <w:start w:val="1"/>
      <w:numFmt w:val="lowerLetter"/>
      <w:lvlText w:val="%2."/>
      <w:lvlJc w:val="left"/>
      <w:pPr>
        <w:ind w:left="1440" w:hanging="360"/>
      </w:pPr>
    </w:lvl>
    <w:lvl w:ilvl="2" w:tplc="82298638" w:tentative="1">
      <w:start w:val="1"/>
      <w:numFmt w:val="lowerRoman"/>
      <w:lvlText w:val="%3."/>
      <w:lvlJc w:val="right"/>
      <w:pPr>
        <w:ind w:left="2160" w:hanging="180"/>
      </w:pPr>
    </w:lvl>
    <w:lvl w:ilvl="3" w:tplc="82298638" w:tentative="1">
      <w:start w:val="1"/>
      <w:numFmt w:val="decimal"/>
      <w:lvlText w:val="%4."/>
      <w:lvlJc w:val="left"/>
      <w:pPr>
        <w:ind w:left="2880" w:hanging="360"/>
      </w:pPr>
    </w:lvl>
    <w:lvl w:ilvl="4" w:tplc="82298638" w:tentative="1">
      <w:start w:val="1"/>
      <w:numFmt w:val="lowerLetter"/>
      <w:lvlText w:val="%5."/>
      <w:lvlJc w:val="left"/>
      <w:pPr>
        <w:ind w:left="3600" w:hanging="360"/>
      </w:pPr>
    </w:lvl>
    <w:lvl w:ilvl="5" w:tplc="82298638" w:tentative="1">
      <w:start w:val="1"/>
      <w:numFmt w:val="lowerRoman"/>
      <w:lvlText w:val="%6."/>
      <w:lvlJc w:val="right"/>
      <w:pPr>
        <w:ind w:left="4320" w:hanging="180"/>
      </w:pPr>
    </w:lvl>
    <w:lvl w:ilvl="6" w:tplc="82298638" w:tentative="1">
      <w:start w:val="1"/>
      <w:numFmt w:val="decimal"/>
      <w:lvlText w:val="%7."/>
      <w:lvlJc w:val="left"/>
      <w:pPr>
        <w:ind w:left="5040" w:hanging="360"/>
      </w:pPr>
    </w:lvl>
    <w:lvl w:ilvl="7" w:tplc="82298638" w:tentative="1">
      <w:start w:val="1"/>
      <w:numFmt w:val="lowerLetter"/>
      <w:lvlText w:val="%8."/>
      <w:lvlJc w:val="left"/>
      <w:pPr>
        <w:ind w:left="5760" w:hanging="360"/>
      </w:pPr>
    </w:lvl>
    <w:lvl w:ilvl="8" w:tplc="8229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0">
    <w:multiLevelType w:val="hybridMultilevel"/>
    <w:lvl w:ilvl="0" w:tplc="12893538">
      <w:start w:val="1"/>
      <w:numFmt w:val="decimal"/>
      <w:lvlText w:val="%1."/>
      <w:lvlJc w:val="left"/>
      <w:pPr>
        <w:ind w:left="720" w:hanging="360"/>
      </w:pPr>
    </w:lvl>
    <w:lvl w:ilvl="1" w:tplc="12893538" w:tentative="1">
      <w:start w:val="1"/>
      <w:numFmt w:val="lowerLetter"/>
      <w:lvlText w:val="%2."/>
      <w:lvlJc w:val="left"/>
      <w:pPr>
        <w:ind w:left="1440" w:hanging="360"/>
      </w:pPr>
    </w:lvl>
    <w:lvl w:ilvl="2" w:tplc="12893538" w:tentative="1">
      <w:start w:val="1"/>
      <w:numFmt w:val="lowerRoman"/>
      <w:lvlText w:val="%3."/>
      <w:lvlJc w:val="right"/>
      <w:pPr>
        <w:ind w:left="2160" w:hanging="180"/>
      </w:pPr>
    </w:lvl>
    <w:lvl w:ilvl="3" w:tplc="12893538" w:tentative="1">
      <w:start w:val="1"/>
      <w:numFmt w:val="decimal"/>
      <w:lvlText w:val="%4."/>
      <w:lvlJc w:val="left"/>
      <w:pPr>
        <w:ind w:left="2880" w:hanging="360"/>
      </w:pPr>
    </w:lvl>
    <w:lvl w:ilvl="4" w:tplc="12893538" w:tentative="1">
      <w:start w:val="1"/>
      <w:numFmt w:val="lowerLetter"/>
      <w:lvlText w:val="%5."/>
      <w:lvlJc w:val="left"/>
      <w:pPr>
        <w:ind w:left="3600" w:hanging="360"/>
      </w:pPr>
    </w:lvl>
    <w:lvl w:ilvl="5" w:tplc="12893538" w:tentative="1">
      <w:start w:val="1"/>
      <w:numFmt w:val="lowerRoman"/>
      <w:lvlText w:val="%6."/>
      <w:lvlJc w:val="right"/>
      <w:pPr>
        <w:ind w:left="4320" w:hanging="180"/>
      </w:pPr>
    </w:lvl>
    <w:lvl w:ilvl="6" w:tplc="12893538" w:tentative="1">
      <w:start w:val="1"/>
      <w:numFmt w:val="decimal"/>
      <w:lvlText w:val="%7."/>
      <w:lvlJc w:val="left"/>
      <w:pPr>
        <w:ind w:left="5040" w:hanging="360"/>
      </w:pPr>
    </w:lvl>
    <w:lvl w:ilvl="7" w:tplc="12893538" w:tentative="1">
      <w:start w:val="1"/>
      <w:numFmt w:val="lowerLetter"/>
      <w:lvlText w:val="%8."/>
      <w:lvlJc w:val="left"/>
      <w:pPr>
        <w:ind w:left="5760" w:hanging="360"/>
      </w:pPr>
    </w:lvl>
    <w:lvl w:ilvl="8" w:tplc="1289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9">
    <w:multiLevelType w:val="hybridMultilevel"/>
    <w:lvl w:ilvl="0" w:tplc="66337074">
      <w:start w:val="1"/>
      <w:numFmt w:val="decimal"/>
      <w:lvlText w:val="%1."/>
      <w:lvlJc w:val="left"/>
      <w:pPr>
        <w:ind w:left="720" w:hanging="360"/>
      </w:pPr>
    </w:lvl>
    <w:lvl w:ilvl="1" w:tplc="66337074" w:tentative="1">
      <w:start w:val="1"/>
      <w:numFmt w:val="lowerLetter"/>
      <w:lvlText w:val="%2."/>
      <w:lvlJc w:val="left"/>
      <w:pPr>
        <w:ind w:left="1440" w:hanging="360"/>
      </w:pPr>
    </w:lvl>
    <w:lvl w:ilvl="2" w:tplc="66337074" w:tentative="1">
      <w:start w:val="1"/>
      <w:numFmt w:val="lowerRoman"/>
      <w:lvlText w:val="%3."/>
      <w:lvlJc w:val="right"/>
      <w:pPr>
        <w:ind w:left="2160" w:hanging="180"/>
      </w:pPr>
    </w:lvl>
    <w:lvl w:ilvl="3" w:tplc="66337074" w:tentative="1">
      <w:start w:val="1"/>
      <w:numFmt w:val="decimal"/>
      <w:lvlText w:val="%4."/>
      <w:lvlJc w:val="left"/>
      <w:pPr>
        <w:ind w:left="2880" w:hanging="360"/>
      </w:pPr>
    </w:lvl>
    <w:lvl w:ilvl="4" w:tplc="66337074" w:tentative="1">
      <w:start w:val="1"/>
      <w:numFmt w:val="lowerLetter"/>
      <w:lvlText w:val="%5."/>
      <w:lvlJc w:val="left"/>
      <w:pPr>
        <w:ind w:left="3600" w:hanging="360"/>
      </w:pPr>
    </w:lvl>
    <w:lvl w:ilvl="5" w:tplc="66337074" w:tentative="1">
      <w:start w:val="1"/>
      <w:numFmt w:val="lowerRoman"/>
      <w:lvlText w:val="%6."/>
      <w:lvlJc w:val="right"/>
      <w:pPr>
        <w:ind w:left="4320" w:hanging="180"/>
      </w:pPr>
    </w:lvl>
    <w:lvl w:ilvl="6" w:tplc="66337074" w:tentative="1">
      <w:start w:val="1"/>
      <w:numFmt w:val="decimal"/>
      <w:lvlText w:val="%7."/>
      <w:lvlJc w:val="left"/>
      <w:pPr>
        <w:ind w:left="5040" w:hanging="360"/>
      </w:pPr>
    </w:lvl>
    <w:lvl w:ilvl="7" w:tplc="66337074" w:tentative="1">
      <w:start w:val="1"/>
      <w:numFmt w:val="lowerLetter"/>
      <w:lvlText w:val="%8."/>
      <w:lvlJc w:val="left"/>
      <w:pPr>
        <w:ind w:left="5760" w:hanging="360"/>
      </w:pPr>
    </w:lvl>
    <w:lvl w:ilvl="8" w:tplc="6633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8">
    <w:multiLevelType w:val="hybridMultilevel"/>
    <w:lvl w:ilvl="0" w:tplc="94894162">
      <w:start w:val="1"/>
      <w:numFmt w:val="decimal"/>
      <w:lvlText w:val="%1."/>
      <w:lvlJc w:val="left"/>
      <w:pPr>
        <w:ind w:left="720" w:hanging="360"/>
      </w:pPr>
    </w:lvl>
    <w:lvl w:ilvl="1" w:tplc="94894162" w:tentative="1">
      <w:start w:val="1"/>
      <w:numFmt w:val="lowerLetter"/>
      <w:lvlText w:val="%2."/>
      <w:lvlJc w:val="left"/>
      <w:pPr>
        <w:ind w:left="1440" w:hanging="360"/>
      </w:pPr>
    </w:lvl>
    <w:lvl w:ilvl="2" w:tplc="94894162" w:tentative="1">
      <w:start w:val="1"/>
      <w:numFmt w:val="lowerRoman"/>
      <w:lvlText w:val="%3."/>
      <w:lvlJc w:val="right"/>
      <w:pPr>
        <w:ind w:left="2160" w:hanging="180"/>
      </w:pPr>
    </w:lvl>
    <w:lvl w:ilvl="3" w:tplc="94894162" w:tentative="1">
      <w:start w:val="1"/>
      <w:numFmt w:val="decimal"/>
      <w:lvlText w:val="%4."/>
      <w:lvlJc w:val="left"/>
      <w:pPr>
        <w:ind w:left="2880" w:hanging="360"/>
      </w:pPr>
    </w:lvl>
    <w:lvl w:ilvl="4" w:tplc="94894162" w:tentative="1">
      <w:start w:val="1"/>
      <w:numFmt w:val="lowerLetter"/>
      <w:lvlText w:val="%5."/>
      <w:lvlJc w:val="left"/>
      <w:pPr>
        <w:ind w:left="3600" w:hanging="360"/>
      </w:pPr>
    </w:lvl>
    <w:lvl w:ilvl="5" w:tplc="94894162" w:tentative="1">
      <w:start w:val="1"/>
      <w:numFmt w:val="lowerRoman"/>
      <w:lvlText w:val="%6."/>
      <w:lvlJc w:val="right"/>
      <w:pPr>
        <w:ind w:left="4320" w:hanging="180"/>
      </w:pPr>
    </w:lvl>
    <w:lvl w:ilvl="6" w:tplc="94894162" w:tentative="1">
      <w:start w:val="1"/>
      <w:numFmt w:val="decimal"/>
      <w:lvlText w:val="%7."/>
      <w:lvlJc w:val="left"/>
      <w:pPr>
        <w:ind w:left="5040" w:hanging="360"/>
      </w:pPr>
    </w:lvl>
    <w:lvl w:ilvl="7" w:tplc="94894162" w:tentative="1">
      <w:start w:val="1"/>
      <w:numFmt w:val="lowerLetter"/>
      <w:lvlText w:val="%8."/>
      <w:lvlJc w:val="left"/>
      <w:pPr>
        <w:ind w:left="5760" w:hanging="360"/>
      </w:pPr>
    </w:lvl>
    <w:lvl w:ilvl="8" w:tplc="9489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7">
    <w:multiLevelType w:val="hybridMultilevel"/>
    <w:lvl w:ilvl="0" w:tplc="267994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517">
    <w:abstractNumId w:val="9517"/>
  </w:num>
  <w:num w:numId="9518">
    <w:abstractNumId w:val="9518"/>
  </w:num>
  <w:num w:numId="9519">
    <w:abstractNumId w:val="9519"/>
  </w:num>
  <w:num w:numId="9520">
    <w:abstractNumId w:val="9520"/>
  </w:num>
  <w:num w:numId="9521">
    <w:abstractNumId w:val="9521"/>
  </w:num>
  <w:num w:numId="9522">
    <w:abstractNumId w:val="9522"/>
  </w:num>
  <w:num w:numId="9523">
    <w:abstractNumId w:val="9523"/>
  </w:num>
  <w:num w:numId="9524">
    <w:abstractNumId w:val="9524"/>
  </w:num>
  <w:num w:numId="9525">
    <w:abstractNumId w:val="9525"/>
  </w:num>
  <w:num w:numId="9526">
    <w:abstractNumId w:val="9526"/>
  </w:num>
  <w:num w:numId="9527">
    <w:abstractNumId w:val="9527"/>
  </w:num>
  <w:num w:numId="9528">
    <w:abstractNumId w:val="9528"/>
  </w:num>
  <w:num w:numId="9529">
    <w:abstractNumId w:val="9529"/>
  </w:num>
  <w:num w:numId="9530">
    <w:abstractNumId w:val="9530"/>
  </w:num>
  <w:num w:numId="9531">
    <w:abstractNumId w:val="9531"/>
  </w:num>
  <w:num w:numId="9532">
    <w:abstractNumId w:val="9532"/>
  </w:num>
  <w:num w:numId="9533">
    <w:abstractNumId w:val="9533"/>
  </w:num>
  <w:num w:numId="9534">
    <w:abstractNumId w:val="9534"/>
  </w:num>
  <w:num w:numId="9535">
    <w:abstractNumId w:val="9535"/>
  </w:num>
  <w:num w:numId="9536">
    <w:abstractNumId w:val="9536"/>
  </w:num>
  <w:num w:numId="9537">
    <w:abstractNumId w:val="9537"/>
  </w:num>
  <w:num w:numId="9538">
    <w:abstractNumId w:val="9538"/>
  </w:num>
  <w:num w:numId="9539">
    <w:abstractNumId w:val="9539"/>
  </w:num>
  <w:num w:numId="9540">
    <w:abstractNumId w:val="9540"/>
  </w:num>
  <w:num w:numId="9541">
    <w:abstractNumId w:val="9541"/>
  </w:num>
  <w:num w:numId="9542">
    <w:abstractNumId w:val="9542"/>
  </w:num>
  <w:num w:numId="9543">
    <w:abstractNumId w:val="9543"/>
  </w:num>
  <w:num w:numId="9544">
    <w:abstractNumId w:val="9544"/>
  </w:num>
  <w:num w:numId="9545">
    <w:abstractNumId w:val="9545"/>
  </w:num>
  <w:num w:numId="9546">
    <w:abstractNumId w:val="9546"/>
  </w:num>
  <w:num w:numId="9547">
    <w:abstractNumId w:val="9547"/>
  </w:num>
  <w:num w:numId="9548">
    <w:abstractNumId w:val="9548"/>
  </w:num>
  <w:num w:numId="9549">
    <w:abstractNumId w:val="9549"/>
  </w:num>
  <w:num w:numId="9550">
    <w:abstractNumId w:val="9550"/>
  </w:num>
  <w:num w:numId="9551">
    <w:abstractNumId w:val="9551"/>
  </w:num>
  <w:num w:numId="9552">
    <w:abstractNumId w:val="9552"/>
  </w:num>
  <w:num w:numId="9553">
    <w:abstractNumId w:val="9553"/>
  </w:num>
  <w:num w:numId="9554">
    <w:abstractNumId w:val="9554"/>
  </w:num>
  <w:num w:numId="9555">
    <w:abstractNumId w:val="9555"/>
  </w:num>
  <w:num w:numId="9556">
    <w:abstractNumId w:val="9556"/>
  </w:num>
  <w:num w:numId="9557">
    <w:abstractNumId w:val="9557"/>
  </w:num>
  <w:num w:numId="9558">
    <w:abstractNumId w:val="9558"/>
  </w:num>
  <w:num w:numId="9559">
    <w:abstractNumId w:val="9559"/>
  </w:num>
  <w:num w:numId="9560">
    <w:abstractNumId w:val="9560"/>
  </w:num>
  <w:num w:numId="9561">
    <w:abstractNumId w:val="9561"/>
  </w:num>
  <w:num w:numId="9562">
    <w:abstractNumId w:val="9562"/>
  </w:num>
  <w:num w:numId="9563">
    <w:abstractNumId w:val="9563"/>
  </w:num>
  <w:num w:numId="9564">
    <w:abstractNumId w:val="9564"/>
  </w:num>
  <w:num w:numId="9565">
    <w:abstractNumId w:val="9565"/>
  </w:num>
  <w:num w:numId="9566">
    <w:abstractNumId w:val="9566"/>
  </w:num>
  <w:num w:numId="9567">
    <w:abstractNumId w:val="9567"/>
  </w:num>
  <w:num w:numId="9568">
    <w:abstractNumId w:val="9568"/>
  </w:num>
  <w:num w:numId="9569">
    <w:abstractNumId w:val="9569"/>
  </w:num>
  <w:num w:numId="9570">
    <w:abstractNumId w:val="9570"/>
  </w:num>
  <w:num w:numId="9571">
    <w:abstractNumId w:val="9571"/>
  </w:num>
  <w:num w:numId="9572">
    <w:abstractNumId w:val="9572"/>
  </w:num>
  <w:num w:numId="9573">
    <w:abstractNumId w:val="9573"/>
  </w:num>
  <w:num w:numId="9574">
    <w:abstractNumId w:val="9574"/>
  </w:num>
  <w:num w:numId="9575">
    <w:abstractNumId w:val="9575"/>
  </w:num>
  <w:num w:numId="9576">
    <w:abstractNumId w:val="9576"/>
  </w:num>
  <w:num w:numId="9577">
    <w:abstractNumId w:val="9577"/>
  </w:num>
  <w:num w:numId="9578">
    <w:abstractNumId w:val="9578"/>
  </w:num>
  <w:num w:numId="9579">
    <w:abstractNumId w:val="9579"/>
  </w:num>
  <w:num w:numId="9580">
    <w:abstractNumId w:val="9580"/>
  </w:num>
  <w:num w:numId="9581">
    <w:abstractNumId w:val="9581"/>
  </w:num>
  <w:num w:numId="9582">
    <w:abstractNumId w:val="9582"/>
  </w:num>
  <w:num w:numId="9583">
    <w:abstractNumId w:val="9583"/>
  </w:num>
  <w:num w:numId="9584">
    <w:abstractNumId w:val="9584"/>
  </w:num>
  <w:num w:numId="9585">
    <w:abstractNumId w:val="9585"/>
  </w:num>
  <w:num w:numId="9586">
    <w:abstractNumId w:val="9586"/>
  </w:num>
  <w:num w:numId="9587">
    <w:abstractNumId w:val="9587"/>
  </w:num>
  <w:num w:numId="9588">
    <w:abstractNumId w:val="9588"/>
  </w:num>
  <w:num w:numId="9589">
    <w:abstractNumId w:val="95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9474306" Type="http://schemas.openxmlformats.org/officeDocument/2006/relationships/comments" Target="comments.xml"/><Relationship Id="rId143002138" Type="http://schemas.microsoft.com/office/2011/relationships/commentsExtended" Target="commentsExtended.xml"/><Relationship Id="rId46109503" Type="http://schemas.openxmlformats.org/officeDocument/2006/relationships/image" Target="media/imgrId46109503.jpg"/><Relationship Id="rId447164be3a4dc32f0" Type="http://schemas.openxmlformats.org/officeDocument/2006/relationships/hyperlink" Target="https://iservice.lombardini.it/jsp/Template2/manuale.jsp?id=283&amp;parent=1136" TargetMode="External"/><Relationship Id="rId340364be3a4dc378a" Type="http://schemas.openxmlformats.org/officeDocument/2006/relationships/hyperlink" Target="https://iservice.lombardini.it/jsp/Template2/manuale.jsp?id=103&amp;parent=1000&amp;txts=2.9.8" TargetMode="External"/><Relationship Id="rId461264be3a4dc3a36" Type="http://schemas.openxmlformats.org/officeDocument/2006/relationships/hyperlink" Target="https://iservice.lombardini.it/jsp/Template2/manuale.jsp?id=112&amp;parent=1000&amp;txts=2.9.8" TargetMode="External"/><Relationship Id="rId436364be3a4dc44fa" Type="http://schemas.openxmlformats.org/officeDocument/2006/relationships/hyperlink" Target="https://iservice.lombardini.it/jsp/Template2/manuale.jsp?id=822&amp;parent=1000" TargetMode="External"/><Relationship Id="rId989964be3a4ddc209" Type="http://schemas.openxmlformats.org/officeDocument/2006/relationships/hyperlink" Target="https://iservice.lombardini.it/jsp/Template2/manuale.jsp?id=103&amp;parent=1000&amp;txts=2.9.8" TargetMode="External"/><Relationship Id="rId227964be3a4decf12" Type="http://schemas.openxmlformats.org/officeDocument/2006/relationships/hyperlink" Target="https://iservice.lombardini.it/jsp/Template2/manuale.jsp?id=199&amp;parent=1000" TargetMode="External"/><Relationship Id="rId624964be3a4df1ce7" Type="http://schemas.openxmlformats.org/officeDocument/2006/relationships/hyperlink" Target="https://iservice.lombardini.it/jsp/Template2/manuale.jsp?id=103&amp;parent=1000&amp;txts=2.9.8" TargetMode="External"/><Relationship Id="rId758164be3a4e0e816" Type="http://schemas.openxmlformats.org/officeDocument/2006/relationships/hyperlink" Target="https://iservice.lombardini.it/jsp/Template2/manuale.jsp?id=103&amp;parent=1000" TargetMode="External"/><Relationship Id="rId788664be3a4e20882" Type="http://schemas.openxmlformats.org/officeDocument/2006/relationships/hyperlink" Target="https://www.youtube.com/embed/QQZtx2i75AY?rel=0" TargetMode="External"/><Relationship Id="rId910764be3a4e69765" Type="http://schemas.openxmlformats.org/officeDocument/2006/relationships/hyperlink" Target="https://www.youtube.com/embed/ArOgFV739EU?rel=0" TargetMode="External"/><Relationship Id="rId996864be3a4e6e68b" Type="http://schemas.openxmlformats.org/officeDocument/2006/relationships/hyperlink" Target="https://iservice.lombardini.it/jsp/Template2/manuale.jsp?id=199&amp;parent=1000" TargetMode="External"/><Relationship Id="rId542964be3a4e7515b" Type="http://schemas.openxmlformats.org/officeDocument/2006/relationships/hyperlink" Target="https://iservice.lombardini.it/jsp/Template2/manuale.jsp?id=198&amp;parent=1000" TargetMode="External"/><Relationship Id="rId268264be3a4e75805" Type="http://schemas.openxmlformats.org/officeDocument/2006/relationships/hyperlink" Target="https://iservice.lombardini.it/jsp/Template2/manuale.jsp?id=822&amp;parent=1000" TargetMode="External"/><Relationship Id="rId373064be3a4e75aca" Type="http://schemas.openxmlformats.org/officeDocument/2006/relationships/hyperlink" Target="https://iservice.lombardini.it/jsp/Template2/manuale.jsp?id=103&amp;parent=1000&amp;txts=2.9.8" TargetMode="External"/><Relationship Id="rId606964be3a4e95814" Type="http://schemas.openxmlformats.org/officeDocument/2006/relationships/hyperlink" Target="https://iservice.lombardini.it/jsp/Template2/manuale.jsp?id=136&amp;parent=1000" TargetMode="External"/><Relationship Id="rId747164be3a4e959bf" Type="http://schemas.openxmlformats.org/officeDocument/2006/relationships/hyperlink" Target="https://iservice.lombardini.it/jsp/Template2/manuale.jsp?id=822&amp;parent=1000" TargetMode="External"/><Relationship Id="rId981164be3a4e95b8f" Type="http://schemas.openxmlformats.org/officeDocument/2006/relationships/hyperlink" Target="https://iservice.lombardini.it/jsp/Template2/manuale.jsp?id=140&amp;parent=1000" TargetMode="External"/><Relationship Id="rId613364be3a4e9603d" Type="http://schemas.openxmlformats.org/officeDocument/2006/relationships/hyperlink" Target="https://iservice.lombardini.it/jsp/Template2/manuale.jsp?id=822&amp;parent=1000" TargetMode="External"/><Relationship Id="rId903764be3a4ea553a" Type="http://schemas.openxmlformats.org/officeDocument/2006/relationships/hyperlink" Target="https://iservice.lombardini.it/jsp/Template2/manuale.jsp?id=822&amp;parent=1000" TargetMode="External"/><Relationship Id="rId594064be3a4eb4fd9" Type="http://schemas.openxmlformats.org/officeDocument/2006/relationships/hyperlink" Target="https://iservice.lombardini.it/jsp/Template2/manuale.jsp?id=112&amp;parent=1000&amp;txts=2.9.8" TargetMode="External"/><Relationship Id="rId983464be3a4eb5380" Type="http://schemas.openxmlformats.org/officeDocument/2006/relationships/hyperlink" Target="https://iservice.lombardini.it/jsp/Template2/manuale.jsp?id=103&amp;parent=1000" TargetMode="External"/><Relationship Id="rId293664be3a4eb69f8" Type="http://schemas.openxmlformats.org/officeDocument/2006/relationships/hyperlink" Target="https://iservice.lombardini.it/jsp/Template2/manuale.jsp?id=822&amp;parent=1000" TargetMode="External"/><Relationship Id="rId239864be3a4eb72e0" Type="http://schemas.openxmlformats.org/officeDocument/2006/relationships/hyperlink" Target="https://iservice.lombardini.it/jsp/Template2/manuale.jsp?id=822&amp;parent=1000" TargetMode="External"/><Relationship Id="rId659464be3a4ec906b" Type="http://schemas.openxmlformats.org/officeDocument/2006/relationships/hyperlink" Target="https://www.youtube.com/embed/UaZgKyWrP48?rel=0" TargetMode="External"/><Relationship Id="rId553264be3a4ecf74a" Type="http://schemas.openxmlformats.org/officeDocument/2006/relationships/hyperlink" Target="https://iservice.lombardini.it/jsp/Template2/manuale.jsp?id=112&amp;parent=1000&amp;txts=2.9.8" TargetMode="External"/><Relationship Id="rId853364be3a4ecfd2d" Type="http://schemas.openxmlformats.org/officeDocument/2006/relationships/hyperlink" Target="https://iservice.lombardini.it/jsp/Template2/manuale.jsp?id=822&amp;parent=1000" TargetMode="External"/><Relationship Id="rId789064be3a4f285f2" Type="http://schemas.openxmlformats.org/officeDocument/2006/relationships/hyperlink" Target="https://iservice.lombardini.it/jsp/Template2/manuale.jsp?id=822&amp;parent=1000" TargetMode="External"/><Relationship Id="rId377664be3a4f326c3" Type="http://schemas.openxmlformats.org/officeDocument/2006/relationships/hyperlink" Target="https://iservice.lombardini.it/jsp/Template2/manuale.jsp?id=822&amp;parent=1000" TargetMode="External"/><Relationship Id="rId827764be3a4f32cae" Type="http://schemas.openxmlformats.org/officeDocument/2006/relationships/hyperlink" Target="https://iservice.lombardini.it/jsp/Template2/manuale.jsp?id=822&amp;parent=1000" TargetMode="External"/><Relationship Id="rId819364be3a4f3cb29" Type="http://schemas.openxmlformats.org/officeDocument/2006/relationships/hyperlink" Target="https://www.youtube.com/embed/o3h6Say9sc4?rel=0" TargetMode="External"/><Relationship Id="rId447764be3a4f43cee" Type="http://schemas.openxmlformats.org/officeDocument/2006/relationships/hyperlink" Target="https://iservice.lombardini.it/jsp/Template2/manuale.jsp?id=198&amp;parent=1000" TargetMode="External"/><Relationship Id="rId523164be3a4f43fac" Type="http://schemas.openxmlformats.org/officeDocument/2006/relationships/hyperlink" Target="https://iservice.lombardini.it/jsp/Template2/manuale.jsp?id=112&amp;parent=1000&amp;txts=2.9.8" TargetMode="External"/><Relationship Id="rId990864be3a4f4451b" Type="http://schemas.openxmlformats.org/officeDocument/2006/relationships/hyperlink" Target="https://iservice.lombardini.it/jsp/Template2/manuale.jsp?id=120&amp;parent=1000" TargetMode="External"/><Relationship Id="rId218064be3a4f57aa0" Type="http://schemas.openxmlformats.org/officeDocument/2006/relationships/hyperlink" Target="https://iservice.lombardini.it/jsp/Template2/manuale.jsp?id=822&amp;parent=1000" TargetMode="External"/><Relationship Id="rId497064be3a4f5ed49" Type="http://schemas.openxmlformats.org/officeDocument/2006/relationships/hyperlink" Target="https://www.youtube.com/embed/xGWUnc-V1YY?rel=0" TargetMode="External"/><Relationship Id="rId823064be3a4f5fae6" Type="http://schemas.openxmlformats.org/officeDocument/2006/relationships/hyperlink" Target="https://iservice.lombardini.it/jsp/Template2/manuale.jsp?id=822&amp;parent=1000" TargetMode="External"/><Relationship Id="rId324764be3a4f72f8c" Type="http://schemas.openxmlformats.org/officeDocument/2006/relationships/hyperlink" Target="https://iservice.lombardini.it/jsp/Template2/manuale.jsp?id=822&amp;parent=1000" TargetMode="External"/><Relationship Id="rId939664be3a4f73345" Type="http://schemas.openxmlformats.org/officeDocument/2006/relationships/hyperlink" Target="https://iservice.lombardini.it/jsp/Template2/manuale.jsp?id=175&amp;parent=1000" TargetMode="External"/><Relationship Id="rId618664be3a4f7bf6b" Type="http://schemas.openxmlformats.org/officeDocument/2006/relationships/hyperlink" Target="https://www.youtube.com/embed/XSTfzyJa-9Q?rel=0" TargetMode="External"/><Relationship Id="rId454664be3a4f83a5b" Type="http://schemas.openxmlformats.org/officeDocument/2006/relationships/hyperlink" Target="https://iservice.lombardini.it/jsp/Template2/manuale.jsp?id=198&amp;parent=1000" TargetMode="External"/><Relationship Id="rId833264be3a4f83f85" Type="http://schemas.openxmlformats.org/officeDocument/2006/relationships/hyperlink" Target="https://iservice.lombardini.it/jsp/Template2/manuale.jsp?id=120&amp;parent=1000" TargetMode="External"/><Relationship Id="rId579764be3a4f8d8cd" Type="http://schemas.openxmlformats.org/officeDocument/2006/relationships/hyperlink" Target="https://www.youtube.com/embed/lZlk78GFzsg?rel=0" TargetMode="External"/><Relationship Id="rId171964be3a4fa02a6" Type="http://schemas.openxmlformats.org/officeDocument/2006/relationships/hyperlink" Target="https://iservice.lombardini.it/jsp/Template2/manuale.jsp?id=175&amp;parent=1000" TargetMode="External"/><Relationship Id="rId278964be3a4fa9366" Type="http://schemas.openxmlformats.org/officeDocument/2006/relationships/hyperlink" Target="https://www.youtube.com/embed/KGHm0dnsQdc?rel=0" TargetMode="External"/><Relationship Id="rId709364be3a4fa9e14" Type="http://schemas.openxmlformats.org/officeDocument/2006/relationships/hyperlink" Target="https://iservice.lombardini.it/jsp/Template2/manuale.jsp?id=120&amp;parent=1000" TargetMode="External"/><Relationship Id="rId805064be3a4fb0562" Type="http://schemas.openxmlformats.org/officeDocument/2006/relationships/hyperlink" Target="https://iservice.lombardini.it/jsp/Template2/manuale.jsp?id=283&amp;parent=1136" TargetMode="External"/><Relationship Id="rId894264be3a4fb0815" Type="http://schemas.openxmlformats.org/officeDocument/2006/relationships/hyperlink" Target="https://iservice.lombardini.it/jsp/Template2/manuale.jsp?id=178&amp;parent=1000" TargetMode="External"/><Relationship Id="rId289064be3a4fca403" Type="http://schemas.openxmlformats.org/officeDocument/2006/relationships/hyperlink" Target="https://www.youtube.com/embed/_QESHZf50PU?rel=0" TargetMode="External"/><Relationship Id="rId104764be3a4fd0fd0" Type="http://schemas.openxmlformats.org/officeDocument/2006/relationships/hyperlink" Target="https://iservice.lombardini.it/jsp/Template2/manuale.jsp?id=178&amp;parent=1000" TargetMode="External"/><Relationship Id="rId249064be3a4fd1282" Type="http://schemas.openxmlformats.org/officeDocument/2006/relationships/hyperlink" Target="https://iservice.lombardini.it/jsp/Template2/manuale.jsp?id=112&amp;parent=1000&amp;txts=2.9.8" TargetMode="External"/><Relationship Id="rId981664be3a4fee7a4" Type="http://schemas.openxmlformats.org/officeDocument/2006/relationships/hyperlink" Target="https://www.youtube.com/embed/GbvNS15R9SQ?rel=0" TargetMode="External"/><Relationship Id="rId282564be3a500145a" Type="http://schemas.openxmlformats.org/officeDocument/2006/relationships/hyperlink" Target="https://iservice.lombardini.it/jsp/Template2/manuale.jsp?id=198&amp;parent=1000" TargetMode="External"/><Relationship Id="rId252864be3a5001af8" Type="http://schemas.openxmlformats.org/officeDocument/2006/relationships/hyperlink" Target="https://iservice.lombardini.it/jsp/Template2/manuale.jsp?id=127&amp;parent=1000" TargetMode="External"/><Relationship Id="rId404764be3a500aaa5" Type="http://schemas.openxmlformats.org/officeDocument/2006/relationships/hyperlink" Target="https://iservice.lombardini.it/jsp/Template2/manuale.jsp?id=822&amp;parent=1000" TargetMode="External"/><Relationship Id="rId726064be3a502e0a2" Type="http://schemas.openxmlformats.org/officeDocument/2006/relationships/hyperlink" Target="https://iservice.lombardini.it/jsp/Template2/manuale.jsp?id=129&amp;parent=1000" TargetMode="External"/><Relationship Id="rId265864be3a502e30d" Type="http://schemas.openxmlformats.org/officeDocument/2006/relationships/hyperlink" Target="https://iservice.lombardini.it/jsp/Template2/manuale.jsp?id=127&amp;parent=1000" TargetMode="External"/><Relationship Id="rId733364be3a503d94c" Type="http://schemas.openxmlformats.org/officeDocument/2006/relationships/hyperlink" Target="https://iservice.lombardini.it/jsp/Template2/manuale.jsp?id=198&amp;parent=1000" TargetMode="External"/><Relationship Id="rId673064be3a503e10a" Type="http://schemas.openxmlformats.org/officeDocument/2006/relationships/hyperlink" Target="https://iservice.lombardini.it/jsp/Template2/manuale.jsp?id=127&amp;parent=1000" TargetMode="External"/><Relationship Id="rId452164be3a503e734" Type="http://schemas.openxmlformats.org/officeDocument/2006/relationships/hyperlink" Target="https://iservice.lombardini.it/jsp/Template2/manuale.jsp?id=128&amp;parent=1000" TargetMode="External"/><Relationship Id="rId169964be3a504df67" Type="http://schemas.openxmlformats.org/officeDocument/2006/relationships/hyperlink" Target="https://iservice.lombardini.it/jsp/Template2/manuale.jsp?id=121&amp;parent=1000" TargetMode="External"/><Relationship Id="rId680764be3a504e579" Type="http://schemas.openxmlformats.org/officeDocument/2006/relationships/hyperlink" Target="https://iservice.lombardini.it/jsp/Template2/manuale.jsp?id=822&amp;parent=1000" TargetMode="External"/><Relationship Id="rId831564be3a5057fd4" Type="http://schemas.openxmlformats.org/officeDocument/2006/relationships/hyperlink" Target="https://iservice.lombardini.it/jsp/Template2/manuale.jsp?id=822&amp;parent=1000" TargetMode="External"/><Relationship Id="rId692764be3a506a535" Type="http://schemas.openxmlformats.org/officeDocument/2006/relationships/hyperlink" Target="https://iservice.lombardini.it/jsp/Template2/manuale.jsp?id=157&amp;parent=1000" TargetMode="External"/><Relationship Id="rId476664be3a506b9bd" Type="http://schemas.openxmlformats.org/officeDocument/2006/relationships/hyperlink" Target="https://iservice.lombardini.it/jsp/Template2/manuale.jsp?id=104&amp;parent=1000" TargetMode="External"/><Relationship Id="rId620464be3a506c710" Type="http://schemas.openxmlformats.org/officeDocument/2006/relationships/hyperlink" Target="https://iservice.lombardini.it/jsp/Template2/manuale.jsp?id=822&amp;parent=1000" TargetMode="External"/><Relationship Id="rId277664be3a508daf0" Type="http://schemas.openxmlformats.org/officeDocument/2006/relationships/hyperlink" Target="https://iservice.lombardini.it/jsp/Template2/manuale.jsp?id=822&amp;parent=1000" TargetMode="External"/><Relationship Id="rId814264be3a50a0bf4" Type="http://schemas.openxmlformats.org/officeDocument/2006/relationships/hyperlink" Target="https://iservice.lombardini.it/jsp/Template2/manuale.jsp?id=822&amp;parent=1000" TargetMode="External"/><Relationship Id="rId906264be3a50aa5c5" Type="http://schemas.openxmlformats.org/officeDocument/2006/relationships/hyperlink" Target="https://iservice.lombardini.it/jsp/Template2/manuale.jsp?id=822&amp;parent=1000" TargetMode="External"/><Relationship Id="rId332464be3a50aa7a2" Type="http://schemas.openxmlformats.org/officeDocument/2006/relationships/hyperlink" Target="https://iservice.lombardini.it/jsp/Template2/manuale.jsp?id=128&amp;parent=1000" TargetMode="External"/><Relationship Id="rId842064be3a50abc2b" Type="http://schemas.openxmlformats.org/officeDocument/2006/relationships/hyperlink" Target="https://iservice.lombardini.it/jsp/Template2/manuale.jsp?id=822&amp;parent=1000" TargetMode="External"/><Relationship Id="rId393564be3a50abeca" Type="http://schemas.openxmlformats.org/officeDocument/2006/relationships/hyperlink" Target="https://iservice.lombardini.it/jsp/Template2/manuale.jsp?id=128&amp;parent=1000" TargetMode="External"/><Relationship Id="rId908564be3a50b5f39" Type="http://schemas.openxmlformats.org/officeDocument/2006/relationships/hyperlink" Target="https://iservice.lombardini.it/jsp/Template2/manuale.jsp?id=168&amp;parent=1000" TargetMode="External"/><Relationship Id="rId804264be3a50b6e77" Type="http://schemas.openxmlformats.org/officeDocument/2006/relationships/hyperlink" Target="https://iservice.lombardini.it/jsp/Template2/manuale.jsp?id=127&amp;parent=1000" TargetMode="External"/><Relationship Id="rId329564be3a50c7546" Type="http://schemas.openxmlformats.org/officeDocument/2006/relationships/hyperlink" Target="https://iservice.lombardini.it/jsp/Template2/manuale.jsp?id=198&amp;parent=1000" TargetMode="External"/><Relationship Id="rId669164be3a50de9a9" Type="http://schemas.openxmlformats.org/officeDocument/2006/relationships/hyperlink" Target="https://iservice.lombardini.it/jsp/Template2/manuale.jsp?id=198&amp;parent=1000" TargetMode="External"/><Relationship Id="rId636264be3a511f56d" Type="http://schemas.openxmlformats.org/officeDocument/2006/relationships/hyperlink" Target="https://iservice.lombardini.it/jsp/Template2/manuale.jsp?id=198&amp;parent=1000" TargetMode="External"/><Relationship Id="rId723264be3a511f847" Type="http://schemas.openxmlformats.org/officeDocument/2006/relationships/hyperlink" Target="https://iservice.lombardini.it/jsp/Template2/manuale.jsp?id=120&amp;parent=1000" TargetMode="External"/><Relationship Id="rId622364be3a511f997" Type="http://schemas.openxmlformats.org/officeDocument/2006/relationships/hyperlink" Target="https://iservice.lombardini.it/jsp/Template2/manuale.jsp?id=121&amp;parent=1000" TargetMode="External"/><Relationship Id="rId954964be3a516a98e" Type="http://schemas.openxmlformats.org/officeDocument/2006/relationships/hyperlink" Target="https://iservice.lombardini.it/jsp/Template2/manuale.jsp?id=198&amp;parent=1000" TargetMode="External"/><Relationship Id="rId534364be3a4dc2ac4" Type="http://schemas.openxmlformats.org/officeDocument/2006/relationships/image" Target="media/imgrId534364be3a4dc2ac4.jpg"/><Relationship Id="rId552264be3a4dcbdb2" Type="http://schemas.openxmlformats.org/officeDocument/2006/relationships/image" Target="media/imgrId552264be3a4dcbdb2.jpg"/><Relationship Id="rId760864be3a4dd4be4" Type="http://schemas.openxmlformats.org/officeDocument/2006/relationships/image" Target="media/imgrId760864be3a4dd4be4.jpg"/><Relationship Id="rId332964be3a4ddb915" Type="http://schemas.openxmlformats.org/officeDocument/2006/relationships/image" Target="media/imgrId332964be3a4ddb915.jpg"/><Relationship Id="rId957964be3a4de5001" Type="http://schemas.openxmlformats.org/officeDocument/2006/relationships/image" Target="media/imgrId957964be3a4de5001.jpg"/><Relationship Id="rId155364be3a4dec8ef" Type="http://schemas.openxmlformats.org/officeDocument/2006/relationships/image" Target="media/imgrId155364be3a4dec8ef.jpg"/><Relationship Id="rId410564be3a4df14ec" Type="http://schemas.openxmlformats.org/officeDocument/2006/relationships/image" Target="media/imgrId410564be3a4df14ec.jpg"/><Relationship Id="rId940964be3a4e06a47" Type="http://schemas.openxmlformats.org/officeDocument/2006/relationships/image" Target="media/imgrId940964be3a4e06a47.jpg"/><Relationship Id="rId265764be3a4e0d5a8" Type="http://schemas.openxmlformats.org/officeDocument/2006/relationships/image" Target="media/imgrId265764be3a4e0d5a8.jpg"/><Relationship Id="rId683064be3a4e17971" Type="http://schemas.openxmlformats.org/officeDocument/2006/relationships/image" Target="media/imgrId683064be3a4e17971.jpg"/><Relationship Id="rId910064be3a4e202b2" Type="http://schemas.openxmlformats.org/officeDocument/2006/relationships/image" Target="media/imgrId910064be3a4e202b2.jpg"/><Relationship Id="rId748164be3a4e268f0" Type="http://schemas.openxmlformats.org/officeDocument/2006/relationships/image" Target="media/imgrId748164be3a4e268f0.jpg"/><Relationship Id="rId183164be3a4e301fc" Type="http://schemas.openxmlformats.org/officeDocument/2006/relationships/image" Target="media/imgrId183164be3a4e301fc.jpg"/><Relationship Id="rId905364be3a4e369cf" Type="http://schemas.openxmlformats.org/officeDocument/2006/relationships/image" Target="media/imgrId905364be3a4e369cf.jpg"/><Relationship Id="rId608864be3a4e3ee37" Type="http://schemas.openxmlformats.org/officeDocument/2006/relationships/image" Target="media/imgrId608864be3a4e3ee37.jpg"/><Relationship Id="rId895364be3a4e45834" Type="http://schemas.openxmlformats.org/officeDocument/2006/relationships/image" Target="media/imgrId895364be3a4e45834.jpg"/><Relationship Id="rId953564be3a4e4feab" Type="http://schemas.openxmlformats.org/officeDocument/2006/relationships/image" Target="media/imgrId953564be3a4e4feab.jpg"/><Relationship Id="rId408464be3a4e57d31" Type="http://schemas.openxmlformats.org/officeDocument/2006/relationships/image" Target="media/imgrId408464be3a4e57d31.jpg"/><Relationship Id="rId530164be3a4e5e98f" Type="http://schemas.openxmlformats.org/officeDocument/2006/relationships/image" Target="media/imgrId530164be3a4e5e98f.jpg"/><Relationship Id="rId471164be3a4e690ce" Type="http://schemas.openxmlformats.org/officeDocument/2006/relationships/image" Target="media/imgrId471164be3a4e690ce.png"/><Relationship Id="rId161964be3a4e6ddaf" Type="http://schemas.openxmlformats.org/officeDocument/2006/relationships/image" Target="media/imgrId161964be3a4e6ddaf.jpg"/><Relationship Id="rId930064be3a4e74ae8" Type="http://schemas.openxmlformats.org/officeDocument/2006/relationships/image" Target="media/imgrId930064be3a4e74ae8.jpg"/><Relationship Id="rId129164be3a4e7cc28" Type="http://schemas.openxmlformats.org/officeDocument/2006/relationships/image" Target="media/imgrId129164be3a4e7cc28.jpg"/><Relationship Id="rId502264be3a4e831d4" Type="http://schemas.openxmlformats.org/officeDocument/2006/relationships/image" Target="media/imgrId502264be3a4e831d4.jpg"/><Relationship Id="rId325264be3a4e8bdde" Type="http://schemas.openxmlformats.org/officeDocument/2006/relationships/image" Target="media/imgrId325264be3a4e8bdde.jpg"/><Relationship Id="rId698264be3a4e95020" Type="http://schemas.openxmlformats.org/officeDocument/2006/relationships/image" Target="media/imgrId698264be3a4e95020.jpg"/><Relationship Id="rId696164be3a4e9e2a2" Type="http://schemas.openxmlformats.org/officeDocument/2006/relationships/image" Target="media/imgrId696164be3a4e9e2a2.jpg"/><Relationship Id="rId841464be3a4ea4bfa" Type="http://schemas.openxmlformats.org/officeDocument/2006/relationships/image" Target="media/imgrId841464be3a4ea4bfa.jpg"/><Relationship Id="rId177164be3a4eadee5" Type="http://schemas.openxmlformats.org/officeDocument/2006/relationships/image" Target="media/imgrId177164be3a4eadee5.jpg"/><Relationship Id="rId980964be3a4eb435f" Type="http://schemas.openxmlformats.org/officeDocument/2006/relationships/image" Target="media/imgrId980964be3a4eb435f.jpg"/><Relationship Id="rId501964be3a4ebff08" Type="http://schemas.openxmlformats.org/officeDocument/2006/relationships/image" Target="media/imgrId501964be3a4ebff08.jpg"/><Relationship Id="rId937664be3a4ec8a3f" Type="http://schemas.openxmlformats.org/officeDocument/2006/relationships/image" Target="media/imgrId937664be3a4ec8a3f.jpg"/><Relationship Id="rId531364be3a4ecf0de" Type="http://schemas.openxmlformats.org/officeDocument/2006/relationships/image" Target="media/imgrId531364be3a4ecf0de.jpg"/><Relationship Id="rId133464be3a4ed8603" Type="http://schemas.openxmlformats.org/officeDocument/2006/relationships/image" Target="media/imgrId133464be3a4ed8603.jpg"/><Relationship Id="rId164964be3a4ee20ec" Type="http://schemas.openxmlformats.org/officeDocument/2006/relationships/image" Target="media/imgrId164964be3a4ee20ec.jpg"/><Relationship Id="rId260664be3a4ee8eb2" Type="http://schemas.openxmlformats.org/officeDocument/2006/relationships/image" Target="media/imgrId260664be3a4ee8eb2.jpg"/><Relationship Id="rId733464be3a4ef20b6" Type="http://schemas.openxmlformats.org/officeDocument/2006/relationships/image" Target="media/imgrId733464be3a4ef20b6.jpg"/><Relationship Id="rId832064be3a4f04726" Type="http://schemas.openxmlformats.org/officeDocument/2006/relationships/image" Target="media/imgrId832064be3a4f04726.jpg"/><Relationship Id="rId605264be3a4f0e23b" Type="http://schemas.openxmlformats.org/officeDocument/2006/relationships/image" Target="media/imgrId605264be3a4f0e23b.jpg"/><Relationship Id="rId726864be3a4f17e10" Type="http://schemas.openxmlformats.org/officeDocument/2006/relationships/image" Target="media/imgrId726864be3a4f17e10.jpg"/><Relationship Id="rId819564be3a4f1e8c7" Type="http://schemas.openxmlformats.org/officeDocument/2006/relationships/image" Target="media/imgrId819564be3a4f1e8c7.jpg"/><Relationship Id="rId906264be3a4f27889" Type="http://schemas.openxmlformats.org/officeDocument/2006/relationships/image" Target="media/imgrId906264be3a4f27889.jpg"/><Relationship Id="rId730264be3a4f31433" Type="http://schemas.openxmlformats.org/officeDocument/2006/relationships/image" Target="media/imgrId730264be3a4f31433.jpg"/><Relationship Id="rId887564be3a4f3c529" Type="http://schemas.openxmlformats.org/officeDocument/2006/relationships/image" Target="media/imgrId887564be3a4f3c529.jpg"/><Relationship Id="rId543864be3a4f43568" Type="http://schemas.openxmlformats.org/officeDocument/2006/relationships/image" Target="media/imgrId543864be3a4f43568.jpg"/><Relationship Id="rId656264be3a4f4dbba" Type="http://schemas.openxmlformats.org/officeDocument/2006/relationships/image" Target="media/imgrId656264be3a4f4dbba.jpg"/><Relationship Id="rId836464be3a4f5719e" Type="http://schemas.openxmlformats.org/officeDocument/2006/relationships/image" Target="media/imgrId836464be3a4f5719e.jpg"/><Relationship Id="rId468664be3a4f5e733" Type="http://schemas.openxmlformats.org/officeDocument/2006/relationships/image" Target="media/imgrId468664be3a4f5e733.jpg"/><Relationship Id="rId735764be3a4f6884a" Type="http://schemas.openxmlformats.org/officeDocument/2006/relationships/image" Target="media/imgrId735764be3a4f6884a.jpg"/><Relationship Id="rId955064be3a4f71df5" Type="http://schemas.openxmlformats.org/officeDocument/2006/relationships/image" Target="media/imgrId955064be3a4f71df5.jpg"/><Relationship Id="rId629064be3a4f7b8f8" Type="http://schemas.openxmlformats.org/officeDocument/2006/relationships/image" Target="media/imgrId629064be3a4f7b8f8.jpg"/><Relationship Id="rId954164be3a4f833eb" Type="http://schemas.openxmlformats.org/officeDocument/2006/relationships/image" Target="media/imgrId954164be3a4f833eb.jpg"/><Relationship Id="rId805064be3a4f8d1e5" Type="http://schemas.openxmlformats.org/officeDocument/2006/relationships/image" Target="media/imgrId805064be3a4f8d1e5.jpg"/><Relationship Id="rId619464be3a4f94d7d" Type="http://schemas.openxmlformats.org/officeDocument/2006/relationships/image" Target="media/imgrId619464be3a4f94d7d.jpg"/><Relationship Id="rId941164be3a4f9f7fb" Type="http://schemas.openxmlformats.org/officeDocument/2006/relationships/image" Target="media/imgrId941164be3a4f9f7fb.jpg"/><Relationship Id="rId372964be3a4fa8cca" Type="http://schemas.openxmlformats.org/officeDocument/2006/relationships/image" Target="media/imgrId372964be3a4fa8cca.jpg"/><Relationship Id="rId873664be3a4fafe34" Type="http://schemas.openxmlformats.org/officeDocument/2006/relationships/image" Target="media/imgrId873664be3a4fafe34.jpg"/><Relationship Id="rId104964be3a4fb9f47" Type="http://schemas.openxmlformats.org/officeDocument/2006/relationships/image" Target="media/imgrId104964be3a4fb9f47.jpg"/><Relationship Id="rId601564be3a4fc0b5c" Type="http://schemas.openxmlformats.org/officeDocument/2006/relationships/image" Target="media/imgrId601564be3a4fc0b5c.jpg"/><Relationship Id="rId406864be3a4fc9d84" Type="http://schemas.openxmlformats.org/officeDocument/2006/relationships/image" Target="media/imgrId406864be3a4fc9d84.jpg"/><Relationship Id="rId913464be3a4fd035d" Type="http://schemas.openxmlformats.org/officeDocument/2006/relationships/image" Target="media/imgrId913464be3a4fd035d.jpg"/><Relationship Id="rId444364be3a4fda12b" Type="http://schemas.openxmlformats.org/officeDocument/2006/relationships/image" Target="media/imgrId444364be3a4fda12b.jpg"/><Relationship Id="rId267364be3a4fe39b8" Type="http://schemas.openxmlformats.org/officeDocument/2006/relationships/image" Target="media/imgrId267364be3a4fe39b8.jpg"/><Relationship Id="rId640064be3a4fedfe5" Type="http://schemas.openxmlformats.org/officeDocument/2006/relationships/image" Target="media/imgrId640064be3a4fedfe5.jpg"/><Relationship Id="rId249564be3a5000dbd" Type="http://schemas.openxmlformats.org/officeDocument/2006/relationships/image" Target="media/imgrId249564be3a5000dbd.jpg"/><Relationship Id="rId311164be3a500a309" Type="http://schemas.openxmlformats.org/officeDocument/2006/relationships/image" Target="media/imgrId311164be3a500a309.jpg"/><Relationship Id="rId991864be3a5013805" Type="http://schemas.openxmlformats.org/officeDocument/2006/relationships/image" Target="media/imgrId991864be3a5013805.jpg"/><Relationship Id="rId567764be3a501cdd6" Type="http://schemas.openxmlformats.org/officeDocument/2006/relationships/image" Target="media/imgrId567764be3a501cdd6.jpg"/><Relationship Id="rId974164be3a50269b9" Type="http://schemas.openxmlformats.org/officeDocument/2006/relationships/image" Target="media/imgrId974164be3a50269b9.jpg"/><Relationship Id="rId222964be3a502c804" Type="http://schemas.openxmlformats.org/officeDocument/2006/relationships/image" Target="media/imgrId222964be3a502c804.jpg"/><Relationship Id="rId271464be3a50366bf" Type="http://schemas.openxmlformats.org/officeDocument/2006/relationships/image" Target="media/imgrId271464be3a50366bf.jpg"/><Relationship Id="rId654264be3a503d296" Type="http://schemas.openxmlformats.org/officeDocument/2006/relationships/image" Target="media/imgrId654264be3a503d296.jpg"/><Relationship Id="rId188064be3a50472c8" Type="http://schemas.openxmlformats.org/officeDocument/2006/relationships/image" Target="media/imgrId188064be3a50472c8.jpg"/><Relationship Id="rId620464be3a504d8e1" Type="http://schemas.openxmlformats.org/officeDocument/2006/relationships/image" Target="media/imgrId620464be3a504d8e1.jpg"/><Relationship Id="rId666964be3a505764e" Type="http://schemas.openxmlformats.org/officeDocument/2006/relationships/image" Target="media/imgrId666964be3a505764e.jpg"/><Relationship Id="rId685764be3a50613b1" Type="http://schemas.openxmlformats.org/officeDocument/2006/relationships/image" Target="media/imgrId685764be3a50613b1.jpg"/><Relationship Id="rId919164be3a5069b83" Type="http://schemas.openxmlformats.org/officeDocument/2006/relationships/image" Target="media/imgrId919164be3a5069b83.jpg"/><Relationship Id="rId559564be3a5073d6d" Type="http://schemas.openxmlformats.org/officeDocument/2006/relationships/image" Target="media/imgrId559564be3a5073d6d.jpg"/><Relationship Id="rId852764be3a507c2b9" Type="http://schemas.openxmlformats.org/officeDocument/2006/relationships/image" Target="media/imgrId852764be3a507c2b9.jpg"/><Relationship Id="rId178464be3a5082575" Type="http://schemas.openxmlformats.org/officeDocument/2006/relationships/image" Target="media/imgrId178464be3a5082575.jpg"/><Relationship Id="rId190764be3a508d14f" Type="http://schemas.openxmlformats.org/officeDocument/2006/relationships/image" Target="media/imgrId190764be3a508d14f.jpg"/><Relationship Id="rId451764be3a5096c20" Type="http://schemas.openxmlformats.org/officeDocument/2006/relationships/image" Target="media/imgrId451764be3a5096c20.jpg"/><Relationship Id="rId252664be3a50a009a" Type="http://schemas.openxmlformats.org/officeDocument/2006/relationships/image" Target="media/imgrId252664be3a50a009a.jpg"/><Relationship Id="rId225364be3a50a9dc7" Type="http://schemas.openxmlformats.org/officeDocument/2006/relationships/image" Target="media/imgrId225364be3a50a9dc7.jpg"/><Relationship Id="rId831264be3a50b53ec" Type="http://schemas.openxmlformats.org/officeDocument/2006/relationships/image" Target="media/imgrId831264be3a50b53ec.jpg"/><Relationship Id="rId631964be3a50c087f" Type="http://schemas.openxmlformats.org/officeDocument/2006/relationships/image" Target="media/imgrId631964be3a50c087f.jpg"/><Relationship Id="rId623264be3a50c6f8b" Type="http://schemas.openxmlformats.org/officeDocument/2006/relationships/image" Target="media/imgrId623264be3a50c6f8b.jpg"/><Relationship Id="rId668264be3a50d011f" Type="http://schemas.openxmlformats.org/officeDocument/2006/relationships/image" Target="media/imgrId668264be3a50d011f.jpg"/><Relationship Id="rId523464be3a50d74da" Type="http://schemas.openxmlformats.org/officeDocument/2006/relationships/image" Target="media/imgrId523464be3a50d74da.jpg"/><Relationship Id="rId583164be3a50de167" Type="http://schemas.openxmlformats.org/officeDocument/2006/relationships/image" Target="media/imgrId583164be3a50de167.jpg"/><Relationship Id="rId675864be3a50e8300" Type="http://schemas.openxmlformats.org/officeDocument/2006/relationships/image" Target="media/imgrId675864be3a50e8300.jpg"/><Relationship Id="rId525264be3a50f1d65" Type="http://schemas.openxmlformats.org/officeDocument/2006/relationships/image" Target="media/imgrId525264be3a50f1d65.jpg"/><Relationship Id="rId828264be3a5104258" Type="http://schemas.openxmlformats.org/officeDocument/2006/relationships/image" Target="media/imgrId828264be3a5104258.jpg"/><Relationship Id="rId295564be3a510d1be" Type="http://schemas.openxmlformats.org/officeDocument/2006/relationships/image" Target="media/imgrId295564be3a510d1be.jpg"/><Relationship Id="rId715164be3a5117c28" Type="http://schemas.openxmlformats.org/officeDocument/2006/relationships/image" Target="media/imgrId715164be3a5117c28.jpg"/><Relationship Id="rId742264be3a511eeb5" Type="http://schemas.openxmlformats.org/officeDocument/2006/relationships/image" Target="media/imgrId742264be3a511eeb5.jpg"/><Relationship Id="rId408164be3a5129000" Type="http://schemas.openxmlformats.org/officeDocument/2006/relationships/image" Target="media/imgrId408164be3a5129000.jpg"/><Relationship Id="rId291864be3a512f568" Type="http://schemas.openxmlformats.org/officeDocument/2006/relationships/image" Target="media/imgrId291864be3a512f568.jpg"/><Relationship Id="rId468764be3a5136666" Type="http://schemas.openxmlformats.org/officeDocument/2006/relationships/image" Target="media/imgrId468764be3a5136666.jpg"/><Relationship Id="rId453564be3a513e79e" Type="http://schemas.openxmlformats.org/officeDocument/2006/relationships/image" Target="media/imgrId453564be3a513e79e.jpg"/><Relationship Id="rId582964be3a514591b" Type="http://schemas.openxmlformats.org/officeDocument/2006/relationships/image" Target="media/imgrId582964be3a514591b.jpg"/><Relationship Id="rId516764be3a514d078" Type="http://schemas.openxmlformats.org/officeDocument/2006/relationships/image" Target="media/imgrId516764be3a514d078.jpg"/><Relationship Id="rId642664be3a51534ec" Type="http://schemas.openxmlformats.org/officeDocument/2006/relationships/image" Target="media/imgrId642664be3a51534ec.jpg"/><Relationship Id="rId521764be3a515c945" Type="http://schemas.openxmlformats.org/officeDocument/2006/relationships/image" Target="media/imgrId521764be3a515c945.jpg"/><Relationship Id="rId988764be3a5163370" Type="http://schemas.openxmlformats.org/officeDocument/2006/relationships/image" Target="media/imgrId988764be3a5163370.jpg"/><Relationship Id="rId463164be3a516a2b8" Type="http://schemas.openxmlformats.org/officeDocument/2006/relationships/image" Target="media/imgrId463164be3a516a2b8.jpg"/><Relationship Id="rId521964be3a5170d75" Type="http://schemas.openxmlformats.org/officeDocument/2006/relationships/image" Target="media/imgrId521964be3a5170d75.jpg"/><Relationship Id="rId758664be3a517a197" Type="http://schemas.openxmlformats.org/officeDocument/2006/relationships/image" Target="media/imgrId758664be3a517a197.jpg"/><Relationship Id="rId396164be3a5182468" Type="http://schemas.openxmlformats.org/officeDocument/2006/relationships/image" Target="media/imgrId396164be3a5182468.jpg"/><Relationship Id="rId152764be3a51884ef" Type="http://schemas.openxmlformats.org/officeDocument/2006/relationships/image" Target="media/imgrId152764be3a51884ef.jpg"/><Relationship Id="rId960264be3a5190022" Type="http://schemas.openxmlformats.org/officeDocument/2006/relationships/image" Target="media/imgrId960264be3a5190022.png"/><Relationship Id="rId566964be3a51981d7" Type="http://schemas.openxmlformats.org/officeDocument/2006/relationships/image" Target="media/imgrId566964be3a51981d7.png"/><Relationship Id="rId178164be3a51a1830" Type="http://schemas.openxmlformats.org/officeDocument/2006/relationships/image" Target="media/imgrId178164be3a51a1830.jpg"/><Relationship Id="rId724764be3a51ab614" Type="http://schemas.openxmlformats.org/officeDocument/2006/relationships/image" Target="media/imgrId724764be3a51ab614.jpg"/><Relationship Id="rId643164be3a51b2581" Type="http://schemas.openxmlformats.org/officeDocument/2006/relationships/image" Target="media/imgrId643164be3a51b2581.jpg"/><Relationship Id="rId871064be3a51b86fd" Type="http://schemas.openxmlformats.org/officeDocument/2006/relationships/image" Target="media/imgrId871064be3a51b86fd.jpg"/><Relationship Id="rId460464be3a51c27c5" Type="http://schemas.openxmlformats.org/officeDocument/2006/relationships/image" Target="media/imgrId460464be3a51c27c5.jpg"/><Relationship Id="rId190664be3a51cbbc3" Type="http://schemas.openxmlformats.org/officeDocument/2006/relationships/image" Target="media/imgrId190664be3a51cbbc3.jpg"/><Relationship Id="rId254864be3a51d3abb" Type="http://schemas.openxmlformats.org/officeDocument/2006/relationships/image" Target="media/imgrId254864be3a51d3abb.jpg"/><Relationship Id="rId844964be3a51dbb70" Type="http://schemas.openxmlformats.org/officeDocument/2006/relationships/image" Target="media/imgrId844964be3a51dbb7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09503" Type="http://schemas.openxmlformats.org/officeDocument/2006/relationships/image" Target="media/imgrId461095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09503" Type="http://schemas.openxmlformats.org/officeDocument/2006/relationships/image" Target="media/imgrId461095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09503" Type="http://schemas.openxmlformats.org/officeDocument/2006/relationships/image" Target="media/imgrId461095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09503" Type="http://schemas.openxmlformats.org/officeDocument/2006/relationships/image" Target="media/imgrId461095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09503" Type="http://schemas.openxmlformats.org/officeDocument/2006/relationships/image" Target="media/imgrId461095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09503" Type="http://schemas.openxmlformats.org/officeDocument/2006/relationships/image" Target="media/imgrId461095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