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80364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64377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038296" w:name="ctxt"/>
    <w:bookmarkEnd w:id="39038296"/>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7095392" name="name835364be3f35401a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54264be3f354019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978759" name="name749764be3f354f03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23164be3f354f033"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effectExtent b="0" l="0" r="0" t="0"/>
            <wp:docPr id="21830858" name="name402564be3f355fda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59464be3f355fda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40595" name="name867564be3f35653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564be3f35653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922"/>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4922"/>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4922"/>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4922"/>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4922"/>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39175" name="name172464be3f356be4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3064be3f356be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922"/>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4922"/>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4922"/>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4922"/>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4922"/>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4922"/>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4922"/>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4922"/>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377855" name="name274364be3f35783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4664be3f35783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4922"/>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4922"/>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1369065" name="name924764be3f358010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48864be3f35801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24922"/>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24922"/>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24922"/>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Wenden Sie sich an Kohler, um Informationen zu zugelassenen Filtern für diesen Zweck zu erhalten.</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2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Betrieb mit Düsentreibstoffen</w:t>
                  </w:r>
                </w:p>
                <w:p/>
                <w:p/>
                <w:p>
                  <w:pPr>
                    <w:widowControl w:val="on"/>
                    <w:pBdr/>
                    <w:spacing w:before="0" w:after="0" w:line="262" w:lineRule="auto"/>
                    <w:ind w:left="0" w:right="0"/>
                    <w:jc w:val="left"/>
                    <w:textAlignment w:val="center"/>
                  </w:pPr>
                  <w:r>
                    <w:rPr>
                      <w:color w:val="00274C"/>
                      <w:position w:val="-2"/>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22"/>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4922"/>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818820" name="name665364be3f3592dc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8864be3f3592d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4922"/>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4922"/>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2014807" name="name122464be3f359ed0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53164be3f359ed0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923">
    <w:multiLevelType w:val="hybridMultilevel"/>
    <w:lvl w:ilvl="0" w:tplc="56609094">
      <w:start w:val="1"/>
      <w:numFmt w:val="decimal"/>
      <w:lvlText w:val="%1."/>
      <w:lvlJc w:val="left"/>
      <w:pPr>
        <w:ind w:left="720" w:hanging="360"/>
      </w:pPr>
    </w:lvl>
    <w:lvl w:ilvl="1" w:tplc="56609094" w:tentative="1">
      <w:start w:val="1"/>
      <w:numFmt w:val="lowerLetter"/>
      <w:lvlText w:val="%2."/>
      <w:lvlJc w:val="left"/>
      <w:pPr>
        <w:ind w:left="1440" w:hanging="360"/>
      </w:pPr>
    </w:lvl>
    <w:lvl w:ilvl="2" w:tplc="56609094" w:tentative="1">
      <w:start w:val="1"/>
      <w:numFmt w:val="lowerRoman"/>
      <w:lvlText w:val="%3."/>
      <w:lvlJc w:val="right"/>
      <w:pPr>
        <w:ind w:left="2160" w:hanging="180"/>
      </w:pPr>
    </w:lvl>
    <w:lvl w:ilvl="3" w:tplc="56609094" w:tentative="1">
      <w:start w:val="1"/>
      <w:numFmt w:val="decimal"/>
      <w:lvlText w:val="%4."/>
      <w:lvlJc w:val="left"/>
      <w:pPr>
        <w:ind w:left="2880" w:hanging="360"/>
      </w:pPr>
    </w:lvl>
    <w:lvl w:ilvl="4" w:tplc="56609094" w:tentative="1">
      <w:start w:val="1"/>
      <w:numFmt w:val="lowerLetter"/>
      <w:lvlText w:val="%5."/>
      <w:lvlJc w:val="left"/>
      <w:pPr>
        <w:ind w:left="3600" w:hanging="360"/>
      </w:pPr>
    </w:lvl>
    <w:lvl w:ilvl="5" w:tplc="56609094" w:tentative="1">
      <w:start w:val="1"/>
      <w:numFmt w:val="lowerRoman"/>
      <w:lvlText w:val="%6."/>
      <w:lvlJc w:val="right"/>
      <w:pPr>
        <w:ind w:left="4320" w:hanging="180"/>
      </w:pPr>
    </w:lvl>
    <w:lvl w:ilvl="6" w:tplc="56609094" w:tentative="1">
      <w:start w:val="1"/>
      <w:numFmt w:val="decimal"/>
      <w:lvlText w:val="%7."/>
      <w:lvlJc w:val="left"/>
      <w:pPr>
        <w:ind w:left="5040" w:hanging="360"/>
      </w:pPr>
    </w:lvl>
    <w:lvl w:ilvl="7" w:tplc="56609094" w:tentative="1">
      <w:start w:val="1"/>
      <w:numFmt w:val="lowerLetter"/>
      <w:lvlText w:val="%8."/>
      <w:lvlJc w:val="left"/>
      <w:pPr>
        <w:ind w:left="5760" w:hanging="360"/>
      </w:pPr>
    </w:lvl>
    <w:lvl w:ilvl="8" w:tplc="56609094" w:tentative="1">
      <w:start w:val="1"/>
      <w:numFmt w:val="lowerRoman"/>
      <w:lvlText w:val="%9."/>
      <w:lvlJc w:val="right"/>
      <w:pPr>
        <w:ind w:left="6480" w:hanging="180"/>
      </w:pPr>
    </w:lvl>
  </w:abstractNum>
  <w:abstractNum w:abstractNumId="24922">
    <w:multiLevelType w:val="hybridMultilevel"/>
    <w:lvl w:ilvl="0" w:tplc="452139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922">
    <w:abstractNumId w:val="24922"/>
  </w:num>
  <w:num w:numId="24923">
    <w:abstractNumId w:val="249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3629242" Type="http://schemas.openxmlformats.org/officeDocument/2006/relationships/comments" Target="comments.xml"/><Relationship Id="rId795680386" Type="http://schemas.microsoft.com/office/2011/relationships/commentsExtended" Target="commentsExtended.xml"/><Relationship Id="rId32643771" Type="http://schemas.openxmlformats.org/officeDocument/2006/relationships/image" Target="media/imgrId32643771.jpg"/><Relationship Id="rId354264be3f354019b" Type="http://schemas.openxmlformats.org/officeDocument/2006/relationships/image" Target="media/imgrId354264be3f354019b.jpg"/><Relationship Id="rId123164be3f354f033" Type="http://schemas.openxmlformats.org/officeDocument/2006/relationships/image" Target="media/imgrId123164be3f354f033.jpg"/><Relationship Id="rId259464be3f355fda3" Type="http://schemas.openxmlformats.org/officeDocument/2006/relationships/image" Target="media/imgrId259464be3f355fda3.jpg"/><Relationship Id="rId462564be3f3565338" Type="http://schemas.openxmlformats.org/officeDocument/2006/relationships/image" Target="media/imgrId462564be3f3565338.jpg"/><Relationship Id="rId713064be3f356be3f" Type="http://schemas.openxmlformats.org/officeDocument/2006/relationships/image" Target="media/imgrId713064be3f356be3f.jpg"/><Relationship Id="rId544664be3f35783d4" Type="http://schemas.openxmlformats.org/officeDocument/2006/relationships/image" Target="media/imgrId544664be3f35783d4.png"/><Relationship Id="rId848864be3f3580109" Type="http://schemas.openxmlformats.org/officeDocument/2006/relationships/image" Target="media/imgrId848864be3f3580109.png"/><Relationship Id="rId568864be3f3592dc9" Type="http://schemas.openxmlformats.org/officeDocument/2006/relationships/image" Target="media/imgrId568864be3f3592dc9.png"/><Relationship Id="rId153164be3f359ed02" Type="http://schemas.openxmlformats.org/officeDocument/2006/relationships/image" Target="media/imgrId153164be3f359ed0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643771" Type="http://schemas.openxmlformats.org/officeDocument/2006/relationships/image" Target="media/imgrId326437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643771" Type="http://schemas.openxmlformats.org/officeDocument/2006/relationships/image" Target="media/imgrId326437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643771" Type="http://schemas.openxmlformats.org/officeDocument/2006/relationships/image" Target="media/imgrId326437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643771" Type="http://schemas.openxmlformats.org/officeDocument/2006/relationships/image" Target="media/imgrId326437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643771" Type="http://schemas.openxmlformats.org/officeDocument/2006/relationships/image" Target="media/imgrId326437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643771" Type="http://schemas.openxmlformats.org/officeDocument/2006/relationships/image" Target="media/imgrId326437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